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10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07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10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bookmarkStart w:id="0" w:name="_GoBack"/>
      <w:bookmarkEnd w:id="0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1" w:name="_Ref122323775"/>
      <w:bookmarkStart w:id="2" w:name="_Ref122323929"/>
      <w:bookmarkStart w:id="3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4" w:name="_Toc96486493"/>
      <w:bookmarkStart w:id="5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4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6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7" w:name="_Toc122326939"/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8" w:name="sub_215"/>
    </w:p>
    <w:bookmarkEnd w:id="8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9" w:name="_Ref119429571"/>
      <w:bookmarkStart w:id="10" w:name="_Ref119429636"/>
      <w:bookmarkStart w:id="11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9"/>
      <w:bookmarkEnd w:id="10"/>
      <w:bookmarkEnd w:id="11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2" w:name="_Ref119429644"/>
      <w:bookmarkStart w:id="13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4" w:name="_Toc96486522"/>
      <w:bookmarkStart w:id="15" w:name="_Toc102275029"/>
      <w:bookmarkStart w:id="16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7" w:name="_Toc122326965"/>
      <w:bookmarkStart w:id="18" w:name="sub_281"/>
      <w:bookmarkEnd w:id="12"/>
      <w:bookmarkEnd w:id="13"/>
      <w:bookmarkEnd w:id="14"/>
      <w:bookmarkEnd w:id="15"/>
      <w:bookmarkEnd w:id="16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122326967"/>
      <w:bookmarkEnd w:id="17"/>
      <w:bookmarkEnd w:id="18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9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bookmarkEnd w:id="2"/>
    <w:bookmarkEnd w:id="3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B0BC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B0BC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8010D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A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2654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шестьсот пятьдесят четыре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B0B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B0B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B0B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B0B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0B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1B0BC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0B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37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B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3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3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58C5" w:rsidRPr="00934DAD" w:rsidRDefault="00E458C5" w:rsidP="00E458C5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p w:rsidR="00E458C5" w:rsidRDefault="00E458C5" w:rsidP="00E458C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58C5" w:rsidRDefault="00E458C5" w:rsidP="00E458C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458C5" w:rsidRPr="00E902D0" w:rsidRDefault="00E458C5" w:rsidP="00691395">
            <w:pPr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E458C5" w:rsidRPr="00480A1E" w:rsidTr="00691395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Операционная система </w:t>
            </w:r>
            <w:proofErr w:type="spellStart"/>
            <w:r>
              <w:rPr>
                <w:rFonts w:ascii="Calibri" w:hAnsi="Calibri"/>
                <w:color w:val="000000"/>
              </w:rPr>
              <w:t>Windows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 </w:t>
            </w:r>
            <w:proofErr w:type="spellStart"/>
            <w:r>
              <w:rPr>
                <w:rFonts w:ascii="Calibri" w:hAnsi="Calibri"/>
                <w:color w:val="000000"/>
              </w:rPr>
              <w:t>Pro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Russian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DVD (FQC-00265 / FQC-05347)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7706,00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69354,00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Приложение </w:t>
            </w:r>
            <w:proofErr w:type="spellStart"/>
            <w:r>
              <w:rPr>
                <w:rFonts w:ascii="Calibri" w:hAnsi="Calibri"/>
                <w:color w:val="000000"/>
              </w:rPr>
              <w:t>Office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Standard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2013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8667,80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78010,20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Total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Network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Inventory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 (150 устройств)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14800,00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Nero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Burning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ROM 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1990,00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Pr="00B3608E" w:rsidRDefault="00E458C5" w:rsidP="00691395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Клиентские</w:t>
            </w:r>
            <w:r w:rsidRPr="00B3608E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лицензии</w:t>
            </w:r>
            <w:r w:rsidRPr="00B3608E">
              <w:rPr>
                <w:rFonts w:ascii="Calibri" w:hAnsi="Calibri"/>
                <w:color w:val="000000"/>
                <w:lang w:val="en-US"/>
              </w:rPr>
              <w:t xml:space="preserve"> Windows Server (MS Windows Server CAL Russian Government OPEN 1 License Level A Device CAL)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8500,00</w:t>
            </w:r>
          </w:p>
        </w:tc>
      </w:tr>
      <w:tr w:rsidR="00E458C5" w:rsidRPr="00480A1E" w:rsidTr="00691395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Pr="00C2614F" w:rsidRDefault="00E458C5" w:rsidP="0069139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58C5" w:rsidRPr="00C6143E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172654,20</w:t>
            </w:r>
          </w:p>
        </w:tc>
      </w:tr>
    </w:tbl>
    <w:p w:rsidR="001525A2" w:rsidRDefault="001525A2" w:rsidP="001525A2"/>
    <w:p w:rsidR="001525A2" w:rsidRPr="00B9339F" w:rsidRDefault="001525A2" w:rsidP="001525A2">
      <w:pPr>
        <w:rPr>
          <w:rFonts w:ascii="Times New Roman" w:hAnsi="Times New Roman" w:cs="Times New Roman"/>
        </w:rPr>
      </w:pPr>
      <w:r w:rsidRPr="00B9339F">
        <w:rPr>
          <w:rFonts w:ascii="Times New Roman" w:hAnsi="Times New Roman" w:cs="Times New Roman"/>
          <w:b/>
        </w:rPr>
        <w:t>Источник финансирования закупки:</w:t>
      </w:r>
      <w:r w:rsidRPr="00B9339F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1525A2" w:rsidRPr="00E902D0" w:rsidRDefault="001525A2" w:rsidP="001525A2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A10E6E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BCE" w:rsidRDefault="001B0BCE">
      <w:pPr>
        <w:spacing w:after="0" w:line="240" w:lineRule="auto"/>
      </w:pPr>
      <w:r>
        <w:separator/>
      </w:r>
    </w:p>
  </w:endnote>
  <w:endnote w:type="continuationSeparator" w:id="0">
    <w:p w:rsidR="001B0BCE" w:rsidRDefault="001B0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CE" w:rsidRDefault="001B0BC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B0BCE" w:rsidRDefault="001B0BC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CE" w:rsidRDefault="001B0BC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10FD4">
      <w:rPr>
        <w:rStyle w:val="af4"/>
        <w:noProof/>
      </w:rPr>
      <w:t>2</w:t>
    </w:r>
    <w:r>
      <w:rPr>
        <w:rStyle w:val="af4"/>
      </w:rPr>
      <w:fldChar w:fldCharType="end"/>
    </w:r>
  </w:p>
  <w:p w:rsidR="001B0BCE" w:rsidRDefault="001B0BC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BCE" w:rsidRDefault="001B0BCE">
      <w:pPr>
        <w:spacing w:after="0" w:line="240" w:lineRule="auto"/>
      </w:pPr>
      <w:r>
        <w:separator/>
      </w:r>
    </w:p>
  </w:footnote>
  <w:footnote w:type="continuationSeparator" w:id="0">
    <w:p w:rsidR="001B0BCE" w:rsidRDefault="001B0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F0972"/>
    <w:rsid w:val="00143341"/>
    <w:rsid w:val="001525A2"/>
    <w:rsid w:val="001A3D77"/>
    <w:rsid w:val="001B0BCE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3469"/>
    <w:rsid w:val="00413A63"/>
    <w:rsid w:val="00432405"/>
    <w:rsid w:val="00453EED"/>
    <w:rsid w:val="00461625"/>
    <w:rsid w:val="00474E31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90511F"/>
    <w:rsid w:val="00917713"/>
    <w:rsid w:val="00927324"/>
    <w:rsid w:val="009B5DE5"/>
    <w:rsid w:val="009C3CE0"/>
    <w:rsid w:val="00A10E6E"/>
    <w:rsid w:val="00A10FD4"/>
    <w:rsid w:val="00A32060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CD32A-51DB-46A0-8B1B-BD46B1AB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7910</Words>
  <Characters>45092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2</cp:revision>
  <cp:lastPrinted>2013-07-31T11:42:00Z</cp:lastPrinted>
  <dcterms:created xsi:type="dcterms:W3CDTF">2013-08-07T10:42:00Z</dcterms:created>
  <dcterms:modified xsi:type="dcterms:W3CDTF">2013-08-07T10:42:00Z</dcterms:modified>
</cp:coreProperties>
</file>