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DB39A1"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sidRPr="00AF5203">
              <w:t>____</w:t>
            </w:r>
            <w:r w:rsidRPr="001D6E37">
              <w:t xml:space="preserve">» </w:t>
            </w:r>
            <w:r w:rsidR="006A38A1" w:rsidRPr="00AF5203">
              <w:t>____________</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Default="00614986" w:rsidP="00614986">
      <w:pPr>
        <w:jc w:val="center"/>
      </w:pPr>
      <w:r w:rsidRPr="00614986">
        <w:t xml:space="preserve">открытый аукцион в электронной форме без квалификационного отбора на право заключения договора на поставку </w:t>
      </w:r>
      <w:r>
        <w:t>мазута</w:t>
      </w:r>
    </w:p>
    <w:p w:rsidR="00614986" w:rsidRDefault="00614986" w:rsidP="00614986">
      <w:pPr>
        <w:jc w:val="center"/>
      </w:pPr>
      <w:r w:rsidRPr="00614986">
        <w:t>(номенклатурная группа №1.49 - поставка тяжелого топлива (мазутов))</w:t>
      </w:r>
    </w:p>
    <w:p w:rsidR="00614986" w:rsidRPr="00614986" w:rsidRDefault="00614986" w:rsidP="00614986">
      <w:pPr>
        <w:jc w:val="center"/>
      </w:pPr>
      <w:r w:rsidRPr="00614986">
        <w:t>для нужд ФГУП «Атомфлот»</w:t>
      </w:r>
    </w:p>
    <w:p w:rsidR="00614986" w:rsidRPr="00614986" w:rsidRDefault="00614986" w:rsidP="00614986">
      <w:pPr>
        <w:jc w:val="center"/>
      </w:pPr>
      <w:r w:rsidRPr="00614986">
        <w:t xml:space="preserve"> </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DB39A1"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DB39A1"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DB39A1" w:rsidP="003304BA">
      <w:pPr>
        <w:pStyle w:val="15"/>
        <w:spacing w:before="0"/>
        <w:rPr>
          <w:rFonts w:eastAsiaTheme="minorEastAsia"/>
          <w:sz w:val="20"/>
        </w:rPr>
      </w:pPr>
      <w:r w:rsidRPr="00DB39A1">
        <w:rPr>
          <w:bCs/>
          <w:sz w:val="20"/>
        </w:rPr>
        <w:fldChar w:fldCharType="begin"/>
      </w:r>
      <w:r w:rsidR="00C87330" w:rsidRPr="003304BA">
        <w:rPr>
          <w:bCs/>
          <w:sz w:val="20"/>
        </w:rPr>
        <w:instrText xml:space="preserve"> TOC \o "1-3" \h \z \u </w:instrText>
      </w:r>
      <w:r w:rsidRPr="00DB39A1">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DB39A1"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_Toc399513067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DB39A1"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_Toc399513068 \h </w:instrText>
        </w:r>
        <w:r w:rsidRPr="003304BA">
          <w:rPr>
            <w:webHidden/>
            <w:sz w:val="20"/>
          </w:rPr>
        </w:r>
        <w:r w:rsidRPr="003304BA">
          <w:rPr>
            <w:webHidden/>
            <w:sz w:val="20"/>
          </w:rPr>
          <w:fldChar w:fldCharType="separate"/>
        </w:r>
        <w:r w:rsidR="00F34AA4">
          <w:rPr>
            <w:webHidden/>
            <w:sz w:val="20"/>
          </w:rPr>
          <w:t>4</w:t>
        </w:r>
        <w:r w:rsidRPr="003304BA">
          <w:rPr>
            <w:webHidden/>
            <w:sz w:val="20"/>
          </w:rPr>
          <w:fldChar w:fldCharType="end"/>
        </w:r>
      </w:hyperlink>
    </w:p>
    <w:p w:rsidR="00D26EED" w:rsidRPr="003304BA" w:rsidRDefault="00DB39A1"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Pr="003304BA">
          <w:rPr>
            <w:webHidden/>
            <w:sz w:val="20"/>
          </w:rPr>
          <w:fldChar w:fldCharType="begin"/>
        </w:r>
        <w:r w:rsidR="00D26EED" w:rsidRPr="003304BA">
          <w:rPr>
            <w:webHidden/>
            <w:sz w:val="20"/>
          </w:rPr>
          <w:instrText xml:space="preserve"> PAGEREF _Toc399513069 \h </w:instrText>
        </w:r>
        <w:r w:rsidRPr="003304BA">
          <w:rPr>
            <w:webHidden/>
            <w:sz w:val="20"/>
          </w:rPr>
        </w:r>
        <w:r w:rsidRPr="003304BA">
          <w:rPr>
            <w:webHidden/>
            <w:sz w:val="20"/>
          </w:rPr>
          <w:fldChar w:fldCharType="separate"/>
        </w:r>
        <w:r w:rsidR="00F34AA4">
          <w:rPr>
            <w:webHidden/>
            <w:sz w:val="20"/>
          </w:rPr>
          <w:t>5</w:t>
        </w:r>
        <w:r w:rsidRPr="003304BA">
          <w:rPr>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Pr="003304BA">
          <w:rPr>
            <w:rFonts w:ascii="Times New Roman" w:hAnsi="Times New Roman" w:cs="Times New Roman"/>
            <w:b w:val="0"/>
            <w:webHidden/>
            <w:sz w:val="20"/>
          </w:rPr>
          <w:fldChar w:fldCharType="end"/>
        </w:r>
      </w:hyperlink>
    </w:p>
    <w:p w:rsidR="00D26EED" w:rsidRPr="003304BA" w:rsidRDefault="00DB39A1"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_Toc399513078 \h </w:instrText>
        </w:r>
        <w:r w:rsidRPr="003304BA">
          <w:rPr>
            <w:webHidden/>
            <w:sz w:val="20"/>
          </w:rPr>
        </w:r>
        <w:r w:rsidRPr="003304BA">
          <w:rPr>
            <w:webHidden/>
            <w:sz w:val="20"/>
          </w:rPr>
          <w:fldChar w:fldCharType="separate"/>
        </w:r>
        <w:r w:rsidR="00F34AA4">
          <w:rPr>
            <w:webHidden/>
            <w:sz w:val="20"/>
          </w:rPr>
          <w:t>8</w:t>
        </w:r>
        <w:r w:rsidRPr="003304BA">
          <w:rPr>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Pr="003304BA">
          <w:rPr>
            <w:rFonts w:ascii="Times New Roman" w:hAnsi="Times New Roman" w:cs="Times New Roman"/>
            <w:b w:val="0"/>
            <w:webHidden/>
            <w:sz w:val="20"/>
          </w:rPr>
          <w:fldChar w:fldCharType="end"/>
        </w:r>
      </w:hyperlink>
    </w:p>
    <w:p w:rsidR="00D26EED" w:rsidRPr="003304BA" w:rsidRDefault="00DB39A1"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_Toc399513085 \h </w:instrText>
        </w:r>
        <w:r w:rsidRPr="003304BA">
          <w:rPr>
            <w:webHidden/>
            <w:sz w:val="20"/>
          </w:rPr>
        </w:r>
        <w:r w:rsidRPr="003304BA">
          <w:rPr>
            <w:webHidden/>
            <w:sz w:val="20"/>
          </w:rPr>
          <w:fldChar w:fldCharType="separate"/>
        </w:r>
        <w:r w:rsidR="00F34AA4">
          <w:rPr>
            <w:webHidden/>
            <w:sz w:val="20"/>
          </w:rPr>
          <w:t>12</w:t>
        </w:r>
        <w:r w:rsidRPr="003304BA">
          <w:rPr>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Pr="003304BA">
          <w:rPr>
            <w:rFonts w:ascii="Times New Roman" w:hAnsi="Times New Roman" w:cs="Times New Roman"/>
            <w:b w:val="0"/>
            <w:webHidden/>
            <w:sz w:val="20"/>
          </w:rPr>
          <w:fldChar w:fldCharType="end"/>
        </w:r>
      </w:hyperlink>
    </w:p>
    <w:p w:rsidR="00D26EED" w:rsidRPr="003304BA" w:rsidRDefault="00DB39A1"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Pr="003304BA">
          <w:rPr>
            <w:webHidden/>
            <w:sz w:val="20"/>
          </w:rPr>
          <w:fldChar w:fldCharType="begin"/>
        </w:r>
        <w:r w:rsidR="00D26EED" w:rsidRPr="003304BA">
          <w:rPr>
            <w:webHidden/>
            <w:sz w:val="20"/>
          </w:rPr>
          <w:instrText xml:space="preserve"> PAGEREF _Toc399513104 \h </w:instrText>
        </w:r>
        <w:r w:rsidRPr="003304BA">
          <w:rPr>
            <w:webHidden/>
            <w:sz w:val="20"/>
          </w:rPr>
        </w:r>
        <w:r w:rsidRPr="003304BA">
          <w:rPr>
            <w:webHidden/>
            <w:sz w:val="20"/>
          </w:rPr>
          <w:fldChar w:fldCharType="separate"/>
        </w:r>
        <w:r w:rsidR="00F34AA4">
          <w:rPr>
            <w:webHidden/>
            <w:sz w:val="20"/>
          </w:rPr>
          <w:t>29</w:t>
        </w:r>
        <w:r w:rsidRPr="003304BA">
          <w:rPr>
            <w:webHidden/>
            <w:sz w:val="20"/>
          </w:rPr>
          <w:fldChar w:fldCharType="end"/>
        </w:r>
      </w:hyperlink>
    </w:p>
    <w:p w:rsidR="00D26EED" w:rsidRPr="003304BA" w:rsidRDefault="00DB39A1"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Pr="003304BA">
          <w:rPr>
            <w:webHidden/>
            <w:sz w:val="20"/>
          </w:rPr>
          <w:fldChar w:fldCharType="begin"/>
        </w:r>
        <w:r w:rsidR="00D26EED" w:rsidRPr="003304BA">
          <w:rPr>
            <w:webHidden/>
            <w:sz w:val="20"/>
          </w:rPr>
          <w:instrText xml:space="preserve"> PAGEREF _Toc399513105 \h </w:instrText>
        </w:r>
        <w:r w:rsidRPr="003304BA">
          <w:rPr>
            <w:webHidden/>
            <w:sz w:val="20"/>
          </w:rPr>
        </w:r>
        <w:r w:rsidRPr="003304BA">
          <w:rPr>
            <w:webHidden/>
            <w:sz w:val="20"/>
          </w:rPr>
          <w:fldChar w:fldCharType="separate"/>
        </w:r>
        <w:r w:rsidR="00F34AA4">
          <w:rPr>
            <w:webHidden/>
            <w:sz w:val="20"/>
          </w:rPr>
          <w:t>37</w:t>
        </w:r>
        <w:r w:rsidRPr="003304BA">
          <w:rPr>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Pr="003304BA">
          <w:rPr>
            <w:rFonts w:ascii="Times New Roman" w:hAnsi="Times New Roman" w:cs="Times New Roman"/>
            <w:b w:val="0"/>
            <w:webHidden/>
            <w:sz w:val="20"/>
          </w:rPr>
          <w:fldChar w:fldCharType="end"/>
        </w:r>
      </w:hyperlink>
    </w:p>
    <w:p w:rsidR="00D26EED" w:rsidRPr="003304BA" w:rsidRDefault="00DB39A1"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Pr="003304BA">
          <w:rPr>
            <w:rFonts w:ascii="Times New Roman" w:hAnsi="Times New Roman" w:cs="Times New Roman"/>
            <w:b w:val="0"/>
            <w:webHidden/>
            <w:sz w:val="20"/>
          </w:rPr>
        </w:r>
        <w:r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Pr="003304BA">
          <w:rPr>
            <w:rFonts w:ascii="Times New Roman" w:hAnsi="Times New Roman" w:cs="Times New Roman"/>
            <w:b w:val="0"/>
            <w:webHidden/>
            <w:sz w:val="20"/>
          </w:rPr>
          <w:fldChar w:fldCharType="end"/>
        </w:r>
      </w:hyperlink>
    </w:p>
    <w:p w:rsidR="00D26EED" w:rsidRPr="003304BA" w:rsidRDefault="00DB39A1"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Pr="003304BA">
          <w:rPr>
            <w:webHidden/>
            <w:sz w:val="20"/>
          </w:rPr>
          <w:fldChar w:fldCharType="begin"/>
        </w:r>
        <w:r w:rsidR="00D26EED" w:rsidRPr="003304BA">
          <w:rPr>
            <w:webHidden/>
            <w:sz w:val="20"/>
          </w:rPr>
          <w:instrText xml:space="preserve"> PAGEREF _Toc399513117 \h </w:instrText>
        </w:r>
        <w:r w:rsidRPr="003304BA">
          <w:rPr>
            <w:webHidden/>
            <w:sz w:val="20"/>
          </w:rPr>
        </w:r>
        <w:r w:rsidRPr="003304BA">
          <w:rPr>
            <w:webHidden/>
            <w:sz w:val="20"/>
          </w:rPr>
          <w:fldChar w:fldCharType="separate"/>
        </w:r>
        <w:r w:rsidR="00F34AA4">
          <w:rPr>
            <w:webHidden/>
            <w:sz w:val="20"/>
          </w:rPr>
          <w:t>62</w:t>
        </w:r>
        <w:r w:rsidRPr="003304BA">
          <w:rPr>
            <w:webHidden/>
            <w:sz w:val="20"/>
          </w:rPr>
          <w:fldChar w:fldCharType="end"/>
        </w:r>
      </w:hyperlink>
    </w:p>
    <w:p w:rsidR="00C87330" w:rsidRPr="00F75342" w:rsidRDefault="00DB39A1"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DB39A1">
        <w:fldChar w:fldCharType="begin"/>
      </w:r>
      <w:r w:rsidR="009E1C9F">
        <w:instrText xml:space="preserve"> REF _Ref317249928 \r \h </w:instrText>
      </w:r>
      <w:r w:rsidR="00DB39A1">
        <w:fldChar w:fldCharType="separate"/>
      </w:r>
      <w:r w:rsidR="00F34AA4">
        <w:t>5</w:t>
      </w:r>
      <w:r w:rsidR="00DB39A1">
        <w:fldChar w:fldCharType="end"/>
      </w:r>
      <w:r w:rsidR="009E1C9F">
        <w:t xml:space="preserve"> </w:t>
      </w:r>
      <w:r w:rsidRPr="00E72E02">
        <w:t xml:space="preserve">раздела </w:t>
      </w:r>
      <w:fldSimple w:instr=" REF _Ref317250097 \r \h  \* MERGEFORMAT ">
        <w:r w:rsidR="00F34AA4">
          <w:t>5</w:t>
        </w:r>
      </w:fldSimple>
      <w:r w:rsidRPr="00E72E02">
        <w:t xml:space="preserve"> «Информац</w:t>
      </w:r>
      <w:r w:rsidRPr="00E72E02">
        <w:t>и</w:t>
      </w:r>
      <w:r w:rsidRPr="00E72E02">
        <w:t>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w:t>
      </w:r>
      <w:r w:rsidRPr="00E72E02">
        <w:t>е</w:t>
      </w:r>
      <w:r w:rsidRPr="00E72E02">
        <w:t>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w:t>
      </w:r>
      <w:r w:rsidRPr="00E72E02">
        <w:t>у</w:t>
      </w:r>
      <w:r w:rsidRPr="00E72E02">
        <w:t>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DB39A1">
        <w:fldChar w:fldCharType="begin"/>
      </w:r>
      <w:r w:rsidR="009E1C9F">
        <w:instrText xml:space="preserve"> REF _Ref317250440 \r \h </w:instrText>
      </w:r>
      <w:r w:rsidR="00DB39A1">
        <w:fldChar w:fldCharType="separate"/>
      </w:r>
      <w:r w:rsidR="00F34AA4">
        <w:t>10</w:t>
      </w:r>
      <w:r w:rsidR="00DB39A1">
        <w:fldChar w:fldCharType="end"/>
      </w:r>
      <w:r w:rsidRPr="00E72E02">
        <w:t xml:space="preserve"> раздела </w:t>
      </w:r>
      <w:fldSimple w:instr=" REF _Ref317250449 \r \h  \* MERGEFORMAT ">
        <w:r w:rsidR="00F34AA4">
          <w:t>5</w:t>
        </w:r>
      </w:fldSimple>
      <w:r w:rsidRPr="00E72E02">
        <w:t xml:space="preserve"> «Инфо</w:t>
      </w:r>
      <w:r w:rsidRPr="00E72E02">
        <w:t>р</w:t>
      </w:r>
      <w:r w:rsidRPr="00E72E02">
        <w:t>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DB39A1">
        <w:fldChar w:fldCharType="begin"/>
      </w:r>
      <w:r w:rsidR="003704FB">
        <w:instrText xml:space="preserve"> REF _Ref317250471 \r \h </w:instrText>
      </w:r>
      <w:r w:rsidR="00DB39A1">
        <w:fldChar w:fldCharType="separate"/>
      </w:r>
      <w:r w:rsidR="00F34AA4">
        <w:t>6</w:t>
      </w:r>
      <w:r w:rsidR="00DB39A1">
        <w:fldChar w:fldCharType="end"/>
      </w:r>
      <w:r w:rsidRPr="00E72E02">
        <w:t xml:space="preserve"> раздела </w:t>
      </w:r>
      <w:fldSimple w:instr=" REF _Ref317250478 \r \h  \* MERGEFORMAT ">
        <w:r w:rsidR="00F34AA4">
          <w:t>5</w:t>
        </w:r>
      </w:fldSimple>
      <w:r w:rsidRPr="00E72E02">
        <w:t xml:space="preserve"> «Информацио</w:t>
      </w:r>
      <w:r w:rsidRPr="00E72E02">
        <w:t>н</w:t>
      </w:r>
      <w:r w:rsidRPr="00E72E02">
        <w:t>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единая информационная система в сфере закупок товаров, работ, услуг для обеспечения гос</w:t>
      </w:r>
      <w:r w:rsidRPr="003704FB">
        <w:rPr>
          <w:rFonts w:ascii="Times New Roman" w:hAnsi="Times New Roman"/>
          <w:szCs w:val="20"/>
        </w:rPr>
        <w:t>у</w:t>
      </w:r>
      <w:r w:rsidRPr="003704FB">
        <w:rPr>
          <w:rFonts w:ascii="Times New Roman" w:hAnsi="Times New Roman"/>
          <w:szCs w:val="20"/>
        </w:rPr>
        <w:t xml:space="preserve">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и официальный сайт в информационно-телекоммуникационной сети «Интернет», имеющий а</w:t>
      </w:r>
      <w:r w:rsidRPr="003704FB">
        <w:rPr>
          <w:rFonts w:ascii="Times New Roman" w:hAnsi="Times New Roman"/>
          <w:szCs w:val="20"/>
        </w:rPr>
        <w:t>д</w:t>
      </w:r>
      <w:r w:rsidRPr="003704FB">
        <w:rPr>
          <w:rFonts w:ascii="Times New Roman" w:hAnsi="Times New Roman"/>
          <w:szCs w:val="20"/>
        </w:rPr>
        <w:t xml:space="preserve">рес </w:t>
      </w:r>
      <w:proofErr w:type="spellStart"/>
      <w:r w:rsidRPr="003704FB">
        <w:rPr>
          <w:rStyle w:val="afc"/>
          <w:rFonts w:ascii="Times New Roman" w:hAnsi="Times New Roman"/>
          <w:szCs w:val="20"/>
        </w:rPr>
        <w:t>www.zakupki</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lang w:val="en-US"/>
        </w:rPr>
        <w:t>rosatom</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rPr>
        <w:t>ru</w:t>
      </w:r>
      <w:proofErr w:type="spellEnd"/>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w:t>
      </w:r>
      <w:r w:rsidRPr="00E72E02">
        <w:t>с</w:t>
      </w:r>
      <w:r w:rsidRPr="00E72E02">
        <w:t>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w:t>
      </w:r>
      <w:r w:rsidR="00E72E02" w:rsidRPr="00E72E02">
        <w:t>у</w:t>
      </w:r>
      <w:r w:rsidR="00E72E02" w:rsidRPr="00E72E02">
        <w:t>альный предприниматель, способное на законных основаниях осуществить поставку проду</w:t>
      </w:r>
      <w:r w:rsidR="00E72E02" w:rsidRPr="00E72E02">
        <w:t>к</w:t>
      </w:r>
      <w:r w:rsidR="00E72E02" w:rsidRPr="00E72E02">
        <w:t>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proofErr w:type="gramStart"/>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w:t>
      </w:r>
      <w:r w:rsidRPr="00E72E02">
        <w:rPr>
          <w:b/>
          <w:i/>
        </w:rPr>
        <w:t>о</w:t>
      </w:r>
      <w:r w:rsidRPr="00E72E02">
        <w:rPr>
          <w:b/>
          <w:i/>
        </w:rPr>
        <w:t>ставщиков товара /подрядчиков /исполнителей</w:t>
      </w:r>
      <w:r w:rsidRPr="00E72E02">
        <w:t xml:space="preserve">, выступающих на стороне одного </w:t>
      </w:r>
      <w:r w:rsidRPr="00E72E02">
        <w:rPr>
          <w:b/>
          <w:i/>
        </w:rPr>
        <w:t>поста</w:t>
      </w:r>
      <w:r w:rsidRPr="00E72E02">
        <w:rPr>
          <w:b/>
          <w:i/>
        </w:rPr>
        <w:t>в</w:t>
      </w:r>
      <w:r w:rsidRPr="00E72E02">
        <w:rPr>
          <w:b/>
          <w:i/>
        </w:rPr>
        <w:t>щика товара /подрядчика /исполнителя</w:t>
      </w:r>
      <w:r w:rsidRPr="00E72E02">
        <w:t xml:space="preserve"> в рамках участия в аукционе, независимо от орган</w:t>
      </w:r>
      <w:r w:rsidRPr="00E72E02">
        <w:t>и</w:t>
      </w:r>
      <w:r w:rsidRPr="00E72E02">
        <w:t>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w:t>
      </w:r>
      <w:r w:rsidRPr="00E72E02">
        <w:t>и</w:t>
      </w:r>
      <w:r w:rsidRPr="00E72E02">
        <w:t>бо своевременно подавший</w:t>
      </w:r>
      <w:proofErr w:type="gramEnd"/>
      <w:r w:rsidRPr="00E72E02">
        <w:t xml:space="preserve">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w:t>
      </w:r>
      <w:r w:rsidRPr="00E72E02">
        <w:t>е</w:t>
      </w:r>
      <w:r w:rsidRPr="00E72E02">
        <w:t>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w:t>
      </w:r>
      <w:r w:rsidRPr="00E72E02">
        <w:t>д</w:t>
      </w:r>
      <w:r w:rsidRPr="00E72E02">
        <w:t>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w:t>
      </w:r>
      <w:r w:rsidRPr="00E72E02">
        <w:t>е</w:t>
      </w:r>
      <w:r w:rsidRPr="00E72E02">
        <w:t>чивающий проведение аукциона в электронной форме, т.е. с обменом электронными докуме</w:t>
      </w:r>
      <w:r w:rsidRPr="00E72E02">
        <w:t>н</w:t>
      </w:r>
      <w:r w:rsidRPr="00E72E02">
        <w:t>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w:t>
      </w:r>
      <w:r w:rsidRPr="00E72E02">
        <w:t>и</w:t>
      </w:r>
      <w:r w:rsidRPr="00E72E02">
        <w:t>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Pr="00E72E02">
        <w:t>а</w:t>
      </w:r>
      <w:r w:rsidRPr="00E72E02">
        <w:t>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 xml:space="preserve">АК дивизиона — Арбитражный комитет дивизиона </w:t>
      </w:r>
      <w:proofErr w:type="spellStart"/>
      <w:r w:rsidRPr="00E72E02">
        <w:t>Госкорпорации</w:t>
      </w:r>
      <w:proofErr w:type="spellEnd"/>
      <w:r w:rsidRPr="00E72E02">
        <w:t> «</w:t>
      </w:r>
      <w:proofErr w:type="spellStart"/>
      <w:r w:rsidRPr="00E72E02">
        <w:t>Росатом</w:t>
      </w:r>
      <w:proofErr w:type="spellEnd"/>
      <w:r w:rsidRPr="00E72E02">
        <w:t>».</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ЕОСЗ — Единый отраслевой стандарт закупок (Положение о закупке) Государственной корпорации по атомной энергии «</w:t>
      </w:r>
      <w:proofErr w:type="spellStart"/>
      <w:r w:rsidRPr="00E72E02">
        <w:t>Росатом</w:t>
      </w:r>
      <w:proofErr w:type="spellEnd"/>
      <w:r w:rsidRPr="00E72E02">
        <w:t xml:space="preserve">», утвержденный решением наблюдательного совета </w:t>
      </w:r>
      <w:proofErr w:type="spellStart"/>
      <w:r w:rsidRPr="00E72E02">
        <w:t>Госкорпорации</w:t>
      </w:r>
      <w:proofErr w:type="spellEnd"/>
      <w:r w:rsidRPr="00E72E02">
        <w:t xml:space="preserve"> «</w:t>
      </w:r>
      <w:proofErr w:type="spellStart"/>
      <w:r w:rsidRPr="00E72E02">
        <w:t>Росатом</w:t>
      </w:r>
      <w:proofErr w:type="spellEnd"/>
      <w:r w:rsidRPr="00E72E02">
        <w:t xml:space="preserve">» (протокол от 07.02.2012 № 37) в редакции согласно пункту </w:t>
      </w:r>
      <w:r w:rsidR="00DB39A1">
        <w:fldChar w:fldCharType="begin"/>
      </w:r>
      <w:r w:rsidR="003704FB">
        <w:instrText xml:space="preserve"> REF _Ref320198365 \r \h </w:instrText>
      </w:r>
      <w:r w:rsidR="00DB39A1">
        <w:fldChar w:fldCharType="separate"/>
      </w:r>
      <w:r w:rsidR="00F34AA4">
        <w:t>2</w:t>
      </w:r>
      <w:r w:rsidR="00DB39A1">
        <w:fldChar w:fldCharType="end"/>
      </w:r>
      <w:r w:rsidRPr="00E72E02">
        <w:t xml:space="preserve"> разд</w:t>
      </w:r>
      <w:r w:rsidRPr="00E72E02">
        <w:t>е</w:t>
      </w:r>
      <w:r w:rsidRPr="00E72E02">
        <w:t>ла </w:t>
      </w:r>
      <w:fldSimple w:instr=" REF _Ref317250658 \r \h  \* MERGEFORMAT ">
        <w:r w:rsidR="00F34AA4">
          <w:t>5</w:t>
        </w:r>
      </w:fldSimple>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 xml:space="preserve">ЦАК — Центральный арбитражный комитет в сфере закупок </w:t>
      </w:r>
      <w:proofErr w:type="spellStart"/>
      <w:r w:rsidRPr="00E72E02">
        <w:t>Госкорпорации</w:t>
      </w:r>
      <w:proofErr w:type="spellEnd"/>
      <w:r w:rsidRPr="00E72E02">
        <w:t xml:space="preserve"> «</w:t>
      </w:r>
      <w:proofErr w:type="spellStart"/>
      <w:r w:rsidRPr="00E72E02">
        <w:t>Росатом</w:t>
      </w:r>
      <w:proofErr w:type="spellEnd"/>
      <w:r w:rsidRPr="00E72E02">
        <w:t>».</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w:t>
      </w:r>
      <w:proofErr w:type="spellStart"/>
      <w:proofErr w:type="gramStart"/>
      <w:r w:rsidRPr="00E72E02">
        <w:rPr>
          <w:b/>
          <w:bCs w:val="0"/>
          <w:i/>
          <w:szCs w:val="24"/>
        </w:rPr>
        <w:t>ов</w:t>
      </w:r>
      <w:proofErr w:type="spellEnd"/>
      <w:r w:rsidRPr="00E72E02">
        <w:rPr>
          <w:szCs w:val="24"/>
        </w:rPr>
        <w:t xml:space="preserve"> на</w:t>
      </w:r>
      <w:proofErr w:type="gramEnd"/>
      <w:r w:rsidRPr="00E72E02">
        <w:rPr>
          <w:szCs w:val="24"/>
        </w:rPr>
        <w:t xml:space="preserve">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w:t>
      </w:r>
      <w:r w:rsidRPr="00E72E02">
        <w:rPr>
          <w:szCs w:val="24"/>
        </w:rPr>
        <w:t>к</w:t>
      </w:r>
      <w:r w:rsidRPr="00E72E02">
        <w:rPr>
          <w:szCs w:val="24"/>
        </w:rPr>
        <w:t>ционала</w:t>
      </w:r>
      <w:r w:rsidRPr="00E72E02">
        <w:rPr>
          <w:spacing w:val="-6"/>
          <w:szCs w:val="24"/>
        </w:rPr>
        <w:t xml:space="preserve"> ЭТП, </w:t>
      </w:r>
      <w:proofErr w:type="gramStart"/>
      <w:r w:rsidRPr="00E72E02">
        <w:rPr>
          <w:spacing w:val="-6"/>
          <w:szCs w:val="24"/>
        </w:rPr>
        <w:t>указанной</w:t>
      </w:r>
      <w:proofErr w:type="gramEnd"/>
      <w:r w:rsidRPr="00E72E02">
        <w:rPr>
          <w:spacing w:val="-6"/>
          <w:szCs w:val="24"/>
        </w:rPr>
        <w:t xml:space="preserve"> в пункте </w:t>
      </w:r>
      <w:r w:rsidR="00DB39A1">
        <w:rPr>
          <w:spacing w:val="-6"/>
          <w:szCs w:val="24"/>
        </w:rPr>
        <w:fldChar w:fldCharType="begin"/>
      </w:r>
      <w:r w:rsidR="003704FB">
        <w:rPr>
          <w:spacing w:val="-6"/>
          <w:szCs w:val="24"/>
        </w:rPr>
        <w:instrText xml:space="preserve"> REF _Ref317250534 \r \h </w:instrText>
      </w:r>
      <w:r w:rsidR="00DB39A1">
        <w:rPr>
          <w:spacing w:val="-6"/>
          <w:szCs w:val="24"/>
        </w:rPr>
      </w:r>
      <w:r w:rsidR="00DB39A1">
        <w:rPr>
          <w:spacing w:val="-6"/>
          <w:szCs w:val="24"/>
        </w:rPr>
        <w:fldChar w:fldCharType="separate"/>
      </w:r>
      <w:r w:rsidR="00F34AA4">
        <w:rPr>
          <w:spacing w:val="-6"/>
          <w:szCs w:val="24"/>
        </w:rPr>
        <w:t>7</w:t>
      </w:r>
      <w:r w:rsidR="00DB39A1">
        <w:rPr>
          <w:spacing w:val="-6"/>
          <w:szCs w:val="24"/>
        </w:rPr>
        <w:fldChar w:fldCharType="end"/>
      </w:r>
      <w:r w:rsidRPr="00E72E02">
        <w:rPr>
          <w:spacing w:val="-6"/>
          <w:szCs w:val="24"/>
        </w:rPr>
        <w:t xml:space="preserve"> </w:t>
      </w:r>
      <w:r w:rsidRPr="00E72E02">
        <w:rPr>
          <w:szCs w:val="24"/>
        </w:rPr>
        <w:t>раздела </w:t>
      </w:r>
      <w:fldSimple w:instr=" REF _Ref317250543 \r \h  \* MERGEFORMAT ">
        <w:r w:rsidR="00F34AA4">
          <w:rPr>
            <w:szCs w:val="24"/>
          </w:rPr>
          <w:t>5</w:t>
        </w:r>
      </w:fldSimple>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w:t>
      </w:r>
      <w:proofErr w:type="spellStart"/>
      <w:r w:rsidRPr="00E72E02">
        <w:rPr>
          <w:b/>
          <w:bCs w:val="0"/>
          <w:i/>
          <w:szCs w:val="24"/>
        </w:rPr>
        <w:t>ам</w:t>
      </w:r>
      <w:proofErr w:type="spellEnd"/>
      <w:r w:rsidRPr="00E72E02">
        <w:rPr>
          <w:b/>
          <w:bCs w:val="0"/>
          <w:i/>
          <w:szCs w:val="24"/>
        </w:rPr>
        <w:t xml:space="preserve">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w:t>
      </w:r>
      <w:r w:rsidR="003704FB" w:rsidRPr="003A1BF1">
        <w:rPr>
          <w:szCs w:val="24"/>
        </w:rPr>
        <w:t>И</w:t>
      </w:r>
      <w:r w:rsidR="003704FB" w:rsidRPr="003A1BF1">
        <w:rPr>
          <w:szCs w:val="24"/>
        </w:rPr>
        <w:t xml:space="preserve">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w:t>
      </w:r>
      <w:r w:rsidRPr="003A1BF1">
        <w:rPr>
          <w:szCs w:val="24"/>
        </w:rPr>
        <w:t>н</w:t>
      </w:r>
      <w:r w:rsidRPr="003A1BF1">
        <w:rPr>
          <w:szCs w:val="24"/>
        </w:rPr>
        <w:t>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w:t>
      </w:r>
      <w:proofErr w:type="spellStart"/>
      <w:proofErr w:type="gramStart"/>
      <w:r w:rsidRPr="00E72E02">
        <w:rPr>
          <w:b/>
          <w:bCs w:val="0"/>
          <w:i/>
          <w:szCs w:val="24"/>
        </w:rPr>
        <w:t>ов</w:t>
      </w:r>
      <w:proofErr w:type="spellEnd"/>
      <w:r w:rsidRPr="00E72E02">
        <w:rPr>
          <w:szCs w:val="24"/>
        </w:rPr>
        <w:t xml:space="preserve"> на</w:t>
      </w:r>
      <w:proofErr w:type="gramEnd"/>
      <w:r w:rsidRPr="00E72E02">
        <w:rPr>
          <w:szCs w:val="24"/>
        </w:rPr>
        <w:t xml:space="preserve"> поставку товаров, выполнение работ или оказание услуг согласно пункту </w:t>
      </w:r>
      <w:r w:rsidR="00DB39A1">
        <w:rPr>
          <w:szCs w:val="24"/>
        </w:rPr>
        <w:fldChar w:fldCharType="begin"/>
      </w:r>
      <w:r w:rsidR="003A1BF1">
        <w:rPr>
          <w:szCs w:val="24"/>
        </w:rPr>
        <w:instrText xml:space="preserve"> REF _Ref317250566 \r \h </w:instrText>
      </w:r>
      <w:r w:rsidR="00DB39A1">
        <w:rPr>
          <w:szCs w:val="24"/>
        </w:rPr>
      </w:r>
      <w:r w:rsidR="00DB39A1">
        <w:rPr>
          <w:szCs w:val="24"/>
        </w:rPr>
        <w:fldChar w:fldCharType="separate"/>
      </w:r>
      <w:r w:rsidR="00F34AA4">
        <w:rPr>
          <w:szCs w:val="24"/>
        </w:rPr>
        <w:t>1</w:t>
      </w:r>
      <w:r w:rsidR="00DB39A1">
        <w:rPr>
          <w:szCs w:val="24"/>
        </w:rPr>
        <w:fldChar w:fldCharType="end"/>
      </w:r>
      <w:r w:rsidRPr="00E72E02">
        <w:rPr>
          <w:szCs w:val="24"/>
        </w:rPr>
        <w:t xml:space="preserve"> раздела </w:t>
      </w:r>
      <w:fldSimple w:instr=" REF _Ref317250574 \r \h  \* MERGEFORMAT ">
        <w:r w:rsidR="00F34AA4">
          <w:rPr>
            <w:szCs w:val="24"/>
          </w:rPr>
          <w:t>5</w:t>
        </w:r>
      </w:fldSimple>
      <w:r w:rsidRPr="00E72E02">
        <w:rPr>
          <w:szCs w:val="24"/>
        </w:rPr>
        <w:t xml:space="preserve"> «Инфо</w:t>
      </w:r>
      <w:r w:rsidRPr="00E72E02">
        <w:rPr>
          <w:szCs w:val="24"/>
        </w:rPr>
        <w:t>р</w:t>
      </w:r>
      <w:r w:rsidRPr="00E72E02">
        <w:rPr>
          <w:szCs w:val="24"/>
        </w:rPr>
        <w:t>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w:t>
      </w:r>
      <w:r w:rsidRPr="00E72E02">
        <w:rPr>
          <w:szCs w:val="24"/>
        </w:rPr>
        <w:t>а</w:t>
      </w:r>
      <w:r w:rsidRPr="00E72E02">
        <w:rPr>
          <w:szCs w:val="24"/>
        </w:rPr>
        <w:t>зания услуг, количество лотов указаны в пунктах </w:t>
      </w:r>
      <w:r w:rsidR="00DB39A1">
        <w:rPr>
          <w:szCs w:val="24"/>
        </w:rPr>
        <w:fldChar w:fldCharType="begin"/>
      </w:r>
      <w:r w:rsidR="003A1BF1">
        <w:rPr>
          <w:szCs w:val="24"/>
        </w:rPr>
        <w:instrText xml:space="preserve"> REF _Ref317250566 \r \h </w:instrText>
      </w:r>
      <w:r w:rsidR="00DB39A1">
        <w:rPr>
          <w:szCs w:val="24"/>
        </w:rPr>
      </w:r>
      <w:r w:rsidR="00DB39A1">
        <w:rPr>
          <w:szCs w:val="24"/>
        </w:rPr>
        <w:fldChar w:fldCharType="separate"/>
      </w:r>
      <w:r w:rsidR="00F34AA4">
        <w:rPr>
          <w:szCs w:val="24"/>
        </w:rPr>
        <w:t>1</w:t>
      </w:r>
      <w:r w:rsidR="00DB39A1">
        <w:rPr>
          <w:szCs w:val="24"/>
        </w:rPr>
        <w:fldChar w:fldCharType="end"/>
      </w:r>
      <w:r w:rsidRPr="00E72E02">
        <w:rPr>
          <w:szCs w:val="24"/>
        </w:rPr>
        <w:t>, </w:t>
      </w:r>
      <w:r w:rsidR="00DB39A1">
        <w:rPr>
          <w:szCs w:val="24"/>
        </w:rPr>
        <w:fldChar w:fldCharType="begin"/>
      </w:r>
      <w:r w:rsidR="003A1BF1">
        <w:rPr>
          <w:szCs w:val="24"/>
        </w:rPr>
        <w:instrText xml:space="preserve"> REF _Ref317250598 \r \h </w:instrText>
      </w:r>
      <w:r w:rsidR="00DB39A1">
        <w:rPr>
          <w:szCs w:val="24"/>
        </w:rPr>
      </w:r>
      <w:r w:rsidR="00DB39A1">
        <w:rPr>
          <w:szCs w:val="24"/>
        </w:rPr>
        <w:fldChar w:fldCharType="separate"/>
      </w:r>
      <w:r w:rsidR="00F34AA4">
        <w:rPr>
          <w:szCs w:val="24"/>
        </w:rPr>
        <w:t>3</w:t>
      </w:r>
      <w:r w:rsidR="00DB39A1">
        <w:rPr>
          <w:szCs w:val="24"/>
        </w:rPr>
        <w:fldChar w:fldCharType="end"/>
      </w:r>
      <w:r w:rsidRPr="00E72E02">
        <w:rPr>
          <w:szCs w:val="24"/>
        </w:rPr>
        <w:t>, </w:t>
      </w:r>
      <w:r w:rsidR="00DB39A1">
        <w:rPr>
          <w:szCs w:val="24"/>
        </w:rPr>
        <w:fldChar w:fldCharType="begin"/>
      </w:r>
      <w:r w:rsidR="003A1BF1">
        <w:rPr>
          <w:szCs w:val="24"/>
        </w:rPr>
        <w:instrText xml:space="preserve"> REF _Ref392148451 \r \h </w:instrText>
      </w:r>
      <w:r w:rsidR="00DB39A1">
        <w:rPr>
          <w:szCs w:val="24"/>
        </w:rPr>
      </w:r>
      <w:r w:rsidR="00DB39A1">
        <w:rPr>
          <w:szCs w:val="24"/>
        </w:rPr>
        <w:fldChar w:fldCharType="separate"/>
      </w:r>
      <w:r w:rsidR="00F34AA4">
        <w:rPr>
          <w:szCs w:val="24"/>
        </w:rPr>
        <w:t>4</w:t>
      </w:r>
      <w:r w:rsidR="00DB39A1">
        <w:rPr>
          <w:szCs w:val="24"/>
        </w:rPr>
        <w:fldChar w:fldCharType="end"/>
      </w:r>
      <w:r w:rsidRPr="00E72E02">
        <w:rPr>
          <w:szCs w:val="24"/>
        </w:rPr>
        <w:t xml:space="preserve"> раздела </w:t>
      </w:r>
      <w:fldSimple w:instr=" REF _Ref317250613 \r \h  \* MERGEFORMAT ">
        <w:r w:rsidR="00F34AA4">
          <w:rPr>
            <w:szCs w:val="24"/>
          </w:rPr>
          <w:t>5</w:t>
        </w:r>
      </w:fldSimple>
      <w:r w:rsidRPr="00E72E02">
        <w:rPr>
          <w:szCs w:val="24"/>
        </w:rPr>
        <w:t xml:space="preserve"> «Информационная карта ау</w:t>
      </w:r>
      <w:r w:rsidRPr="00E72E02">
        <w:rPr>
          <w:szCs w:val="24"/>
        </w:rPr>
        <w:t>к</w:t>
      </w:r>
      <w:r w:rsidRPr="00E72E02">
        <w:rPr>
          <w:szCs w:val="24"/>
        </w:rPr>
        <w:t>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w:t>
      </w:r>
      <w:r w:rsidRPr="00E72E02">
        <w:rPr>
          <w:szCs w:val="24"/>
        </w:rPr>
        <w:t>и</w:t>
      </w:r>
      <w:r w:rsidRPr="00E72E02">
        <w:rPr>
          <w:szCs w:val="24"/>
        </w:rPr>
        <w:t>онно-правовой формы, формы собственности, места нахождения и места происхождения кап</w:t>
      </w:r>
      <w:r w:rsidRPr="00E72E02">
        <w:rPr>
          <w:szCs w:val="24"/>
        </w:rPr>
        <w:t>и</w:t>
      </w:r>
      <w:r w:rsidRPr="00E72E02">
        <w:rPr>
          <w:szCs w:val="24"/>
        </w:rPr>
        <w:t>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w:t>
      </w:r>
      <w:r w:rsidRPr="00E72E02">
        <w:t>в</w:t>
      </w:r>
      <w:r w:rsidRPr="00E72E02">
        <w:t>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w:t>
      </w:r>
      <w:r w:rsidRPr="00E72E02">
        <w:t>и</w:t>
      </w:r>
      <w:r w:rsidRPr="00E72E02">
        <w:t>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 xml:space="preserve">Решение о допуске участника аукциона к дальнейшему участию в аукционе либо </w:t>
      </w:r>
      <w:proofErr w:type="gramStart"/>
      <w:r w:rsidRPr="00E72E02">
        <w:rPr>
          <w:szCs w:val="24"/>
        </w:rPr>
        <w:t>об отказе в допуске по результатам рассмотрения первых частей заявок на участие в аукционе</w:t>
      </w:r>
      <w:proofErr w:type="gramEnd"/>
      <w:r w:rsidRPr="00E72E02">
        <w:rPr>
          <w:szCs w:val="24"/>
        </w:rPr>
        <w:t xml:space="preserve"> в соответствии с критериями отбора и в порядке, которые устано</w:t>
      </w:r>
      <w:r w:rsidR="003A1BF1">
        <w:rPr>
          <w:szCs w:val="24"/>
        </w:rPr>
        <w:t>влены в аукционной документ</w:t>
      </w:r>
      <w:r w:rsidR="003A1BF1">
        <w:rPr>
          <w:szCs w:val="24"/>
        </w:rPr>
        <w:t>а</w:t>
      </w:r>
      <w:r w:rsidR="003A1BF1">
        <w:rPr>
          <w:szCs w:val="24"/>
        </w:rPr>
        <w:t>ции</w:t>
      </w:r>
      <w:r w:rsidRPr="00E72E02">
        <w:rPr>
          <w:szCs w:val="24"/>
        </w:rPr>
        <w:t xml:space="preserve"> принимает аукционная комиссия в порядке, определенном положениями подраздела </w:t>
      </w:r>
      <w:fldSimple w:instr=" REF _Ref319858873 \r \h  \* MERGEFORMAT ">
        <w:r w:rsidR="00F34AA4">
          <w:rPr>
            <w:szCs w:val="24"/>
          </w:rPr>
          <w:t>4.16.2</w:t>
        </w:r>
      </w:fldSimple>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proofErr w:type="gramStart"/>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w:t>
      </w:r>
      <w:r w:rsidRPr="00E72E02">
        <w:rPr>
          <w:szCs w:val="24"/>
        </w:rPr>
        <w:t>е</w:t>
      </w:r>
      <w:r w:rsidRPr="00E72E02">
        <w:rPr>
          <w:szCs w:val="24"/>
        </w:rPr>
        <w:t>ленном положениями подраздела </w:t>
      </w:r>
      <w:fldSimple w:instr=" REF _Ref319589906 \r \h  \* MERGEFORMAT ">
        <w:r w:rsidR="00F34AA4">
          <w:rPr>
            <w:szCs w:val="24"/>
          </w:rPr>
          <w:t>4.16.4</w:t>
        </w:r>
      </w:fldSimple>
      <w:r w:rsidRPr="00E72E02">
        <w:rPr>
          <w:szCs w:val="24"/>
        </w:rPr>
        <w:t>.</w:t>
      </w:r>
      <w:r w:rsidRPr="00E72E02">
        <w:rPr>
          <w:color w:val="000000"/>
          <w:szCs w:val="24"/>
        </w:rPr>
        <w:t xml:space="preserve"> </w:t>
      </w:r>
      <w:proofErr w:type="gramEnd"/>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w:t>
      </w:r>
      <w:r w:rsidRPr="00E72E02">
        <w:rPr>
          <w:szCs w:val="24"/>
        </w:rPr>
        <w:t>а</w:t>
      </w:r>
      <w:r w:rsidRPr="00E72E02">
        <w:rPr>
          <w:szCs w:val="24"/>
        </w:rPr>
        <w:t>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proofErr w:type="gramStart"/>
      <w:r w:rsidRPr="00E72E02">
        <w:t>при обнаружении недостоверных сведений в заявке на участие в аукционе и (или) ее уточнениях согласно пункту </w:t>
      </w:r>
      <w:fldSimple w:instr=" REF _Ref319590095 \r \h  \* MERGEFORMAT ">
        <w:r w:rsidR="00F34AA4">
          <w:t>4.16.4.5</w:t>
        </w:r>
      </w:fldSimple>
      <w:r w:rsidRPr="00E72E02">
        <w:t>. При этом проверка достоверности сведений и докуме</w:t>
      </w:r>
      <w:r w:rsidRPr="00E72E02">
        <w:t>н</w:t>
      </w:r>
      <w:r w:rsidRPr="00E72E02">
        <w:t>тов, поданных в составе заявки на участие в аукционе, осуществляется при возникновении с</w:t>
      </w:r>
      <w:r w:rsidRPr="00E72E02">
        <w:t>о</w:t>
      </w:r>
      <w:r w:rsidRPr="00E72E02">
        <w:t>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72E02">
        <w:t xml:space="preserve">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lastRenderedPageBreak/>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w:t>
      </w:r>
      <w:r w:rsidRPr="00E72E02">
        <w:rPr>
          <w:szCs w:val="24"/>
        </w:rPr>
        <w:t>е</w:t>
      </w:r>
      <w:r w:rsidRPr="00E72E02">
        <w:rPr>
          <w:szCs w:val="24"/>
        </w:rPr>
        <w:t>том положений пункта </w:t>
      </w:r>
      <w:fldSimple w:instr=" REF _Ref317254108 \r \h  \* MERGEFORMAT ">
        <w:r w:rsidR="00F34AA4">
          <w:rPr>
            <w:szCs w:val="24"/>
          </w:rPr>
          <w:t>2.7.2</w:t>
        </w:r>
      </w:fldSimple>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В случае отстранения всех участников аукциона по основаниям, предусмотре</w:t>
      </w:r>
      <w:r w:rsidRPr="00E72E02">
        <w:rPr>
          <w:szCs w:val="24"/>
        </w:rPr>
        <w:t>н</w:t>
      </w:r>
      <w:r w:rsidRPr="00E72E02">
        <w:rPr>
          <w:szCs w:val="24"/>
        </w:rPr>
        <w:t xml:space="preserve">ным пунктом </w:t>
      </w:r>
      <w:fldSimple w:instr=" REF _Ref317172396 \r \h  \* MERGEFORMAT ">
        <w:r w:rsidR="00F34AA4">
          <w:rPr>
            <w:szCs w:val="24"/>
          </w:rPr>
          <w:t>2.2.6</w:t>
        </w:r>
      </w:fldSimple>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72E02">
        <w:rPr>
          <w:szCs w:val="24"/>
        </w:rPr>
        <w:t>Росатом</w:t>
      </w:r>
      <w:proofErr w:type="spellEnd"/>
      <w:r w:rsidRPr="00E72E02">
        <w:rPr>
          <w:szCs w:val="24"/>
        </w:rPr>
        <w:t xml:space="preserve">», утвержденным решением наблюдательного совета </w:t>
      </w:r>
      <w:proofErr w:type="spellStart"/>
      <w:r w:rsidRPr="00E72E02">
        <w:rPr>
          <w:szCs w:val="24"/>
        </w:rPr>
        <w:t>Госкорпорации</w:t>
      </w:r>
      <w:proofErr w:type="spellEnd"/>
      <w:r w:rsidRPr="00E72E02">
        <w:rPr>
          <w:szCs w:val="24"/>
        </w:rPr>
        <w:t xml:space="preserve"> «</w:t>
      </w:r>
      <w:proofErr w:type="spellStart"/>
      <w:r w:rsidRPr="00E72E02">
        <w:rPr>
          <w:szCs w:val="24"/>
        </w:rPr>
        <w:t>Росатом</w:t>
      </w:r>
      <w:proofErr w:type="spellEnd"/>
      <w:r w:rsidRPr="00E72E02">
        <w:rPr>
          <w:szCs w:val="24"/>
        </w:rPr>
        <w:t>» (пр</w:t>
      </w:r>
      <w:r w:rsidRPr="00E72E02">
        <w:rPr>
          <w:szCs w:val="24"/>
        </w:rPr>
        <w:t>о</w:t>
      </w:r>
      <w:r w:rsidRPr="00E72E02">
        <w:rPr>
          <w:szCs w:val="24"/>
        </w:rPr>
        <w:t xml:space="preserve">токол от 07.02.2012 № 37) в редакции согласно пункту </w:t>
      </w:r>
      <w:r w:rsidR="00DB39A1">
        <w:rPr>
          <w:szCs w:val="24"/>
        </w:rPr>
        <w:fldChar w:fldCharType="begin"/>
      </w:r>
      <w:r w:rsidR="00C0763F">
        <w:rPr>
          <w:szCs w:val="24"/>
        </w:rPr>
        <w:instrText xml:space="preserve"> REF _Ref320198365 \r \h </w:instrText>
      </w:r>
      <w:r w:rsidR="00DB39A1">
        <w:rPr>
          <w:szCs w:val="24"/>
        </w:rPr>
      </w:r>
      <w:r w:rsidR="00DB39A1">
        <w:rPr>
          <w:szCs w:val="24"/>
        </w:rPr>
        <w:fldChar w:fldCharType="separate"/>
      </w:r>
      <w:r w:rsidR="00F34AA4">
        <w:rPr>
          <w:szCs w:val="24"/>
        </w:rPr>
        <w:t>2</w:t>
      </w:r>
      <w:r w:rsidR="00DB39A1">
        <w:rPr>
          <w:szCs w:val="24"/>
        </w:rPr>
        <w:fldChar w:fldCharType="end"/>
      </w:r>
      <w:r w:rsidRPr="00E72E02">
        <w:rPr>
          <w:szCs w:val="24"/>
        </w:rPr>
        <w:t xml:space="preserve"> раздела </w:t>
      </w:r>
      <w:fldSimple w:instr=" REF _Ref317250658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Pr="00E72E02">
        <w:rPr>
          <w:szCs w:val="24"/>
        </w:rPr>
        <w:t>у</w:t>
      </w:r>
      <w:r w:rsidRPr="00E72E02">
        <w:rPr>
          <w:szCs w:val="24"/>
        </w:rPr>
        <w:t>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w:t>
      </w:r>
      <w:proofErr w:type="gramStart"/>
      <w:r w:rsidRPr="00E72E02">
        <w:rPr>
          <w:szCs w:val="24"/>
        </w:rPr>
        <w:t>ии ау</w:t>
      </w:r>
      <w:proofErr w:type="gramEnd"/>
      <w:r w:rsidRPr="00E72E02">
        <w:rPr>
          <w:szCs w:val="24"/>
        </w:rPr>
        <w:t>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w:t>
      </w:r>
      <w:r w:rsidRPr="00E72E02">
        <w:rPr>
          <w:szCs w:val="24"/>
        </w:rPr>
        <w:t>й</w:t>
      </w:r>
      <w:r w:rsidRPr="00E72E02">
        <w:rPr>
          <w:szCs w:val="24"/>
        </w:rPr>
        <w:t>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w:t>
      </w:r>
      <w:r w:rsidRPr="00E72E02">
        <w:rPr>
          <w:szCs w:val="24"/>
        </w:rPr>
        <w:t>й</w:t>
      </w:r>
      <w:r w:rsidRPr="00E72E02">
        <w:rPr>
          <w:szCs w:val="24"/>
        </w:rPr>
        <w:t>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w:t>
      </w:r>
      <w:r w:rsidRPr="00E72E02">
        <w:rPr>
          <w:szCs w:val="24"/>
        </w:rPr>
        <w:t>о</w:t>
      </w:r>
      <w:r w:rsidRPr="00E72E02">
        <w:rPr>
          <w:szCs w:val="24"/>
        </w:rPr>
        <w:t>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fldSimple w:instr=" REF _Ref317250794 \r \h  \* MERGEFORMAT ">
        <w:r w:rsidR="00F34AA4">
          <w:rPr>
            <w:szCs w:val="24"/>
          </w:rPr>
          <w:t>5</w:t>
        </w:r>
      </w:fldSimple>
      <w:r w:rsidRPr="00E72E02">
        <w:rPr>
          <w:szCs w:val="24"/>
        </w:rPr>
        <w:t xml:space="preserve"> «Информ</w:t>
      </w:r>
      <w:r w:rsidRPr="00E72E02">
        <w:rPr>
          <w:szCs w:val="24"/>
        </w:rPr>
        <w:t>а</w:t>
      </w:r>
      <w:r w:rsidRPr="00E72E02">
        <w:rPr>
          <w:szCs w:val="24"/>
        </w:rPr>
        <w:t>ционная карта аукциона», подать заявку на участие в аукционе через ЭТП в порядке, пред</w:t>
      </w:r>
      <w:r w:rsidRPr="00E72E02">
        <w:rPr>
          <w:szCs w:val="24"/>
        </w:rPr>
        <w:t>у</w:t>
      </w:r>
      <w:r w:rsidRPr="00E72E02">
        <w:rPr>
          <w:szCs w:val="24"/>
        </w:rPr>
        <w:t>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w:t>
      </w:r>
      <w:r w:rsidRPr="00E72E02">
        <w:rPr>
          <w:szCs w:val="24"/>
        </w:rPr>
        <w:t>о</w:t>
      </w:r>
      <w:r w:rsidRPr="00E72E02">
        <w:rPr>
          <w:szCs w:val="24"/>
        </w:rPr>
        <w:t>ведения процедур аукциона на ЭТП (в том числе, подача заявки на участие в аукционе) опред</w:t>
      </w:r>
      <w:r w:rsidRPr="00E72E02">
        <w:rPr>
          <w:szCs w:val="24"/>
        </w:rPr>
        <w:t>е</w:t>
      </w:r>
      <w:r w:rsidRPr="00E72E02">
        <w:rPr>
          <w:szCs w:val="24"/>
        </w:rPr>
        <w:t>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proofErr w:type="gramStart"/>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w:t>
      </w:r>
      <w:r w:rsidR="00C0763F">
        <w:t>к</w:t>
      </w:r>
      <w:r w:rsidR="00C0763F">
        <w:t>циона</w:t>
      </w:r>
      <w:r w:rsidRPr="00E72E02">
        <w:t xml:space="preserve"> в срок, указанный в извещении о</w:t>
      </w:r>
      <w:r w:rsidRPr="00E72E02">
        <w:rPr>
          <w:lang w:val="en-US"/>
        </w:rPr>
        <w:t> </w:t>
      </w:r>
      <w:r w:rsidRPr="00E72E02">
        <w:t>проведен</w:t>
      </w:r>
      <w:proofErr w:type="gramStart"/>
      <w:r w:rsidRPr="00E72E02">
        <w:t>ии ау</w:t>
      </w:r>
      <w:proofErr w:type="gramEnd"/>
      <w:r w:rsidRPr="00E72E02">
        <w:t>кциона и пункте </w:t>
      </w:r>
      <w:r w:rsidR="00DB39A1">
        <w:fldChar w:fldCharType="begin"/>
      </w:r>
      <w:r w:rsidR="00C0763F">
        <w:instrText xml:space="preserve"> REF _Ref399331876 \r \h </w:instrText>
      </w:r>
      <w:r w:rsidR="00DB39A1">
        <w:fldChar w:fldCharType="separate"/>
      </w:r>
      <w:r w:rsidR="00F34AA4">
        <w:t>9</w:t>
      </w:r>
      <w:r w:rsidR="00DB39A1">
        <w:fldChar w:fldCharType="end"/>
      </w:r>
      <w:r w:rsidRPr="00E72E02">
        <w:t xml:space="preserve"> раздела </w:t>
      </w:r>
      <w:fldSimple w:instr=" REF _Ref317250824 \r \h  \* MERGEFORMAT ">
        <w:r w:rsidR="00F34AA4">
          <w:t>5</w:t>
        </w:r>
      </w:fldSimple>
      <w:r w:rsidRPr="00E72E02">
        <w:t xml:space="preserve"> «Информ</w:t>
      </w:r>
      <w:r w:rsidRPr="00E72E02">
        <w:t>а</w:t>
      </w:r>
      <w:r w:rsidRPr="00E72E02">
        <w:t>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w:t>
      </w:r>
      <w:r w:rsidRPr="00E72E02">
        <w:t>в</w:t>
      </w:r>
      <w:r w:rsidRPr="00E72E02">
        <w:t>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w:t>
      </w:r>
      <w:r w:rsidRPr="00E72E02">
        <w:t>т</w:t>
      </w:r>
      <w:r w:rsidRPr="00E72E02">
        <w:t>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proofErr w:type="gramStart"/>
      <w:r w:rsidRPr="00E72E02">
        <w:lastRenderedPageBreak/>
        <w:t>Извещение об отказе от проведения аукци</w:t>
      </w:r>
      <w:r w:rsidR="00C0763F">
        <w:t>она</w:t>
      </w:r>
      <w:r w:rsidRPr="00E72E02">
        <w:t xml:space="preserve"> подписывается руководителем з</w:t>
      </w:r>
      <w:r w:rsidRPr="00E72E02">
        <w:t>а</w:t>
      </w:r>
      <w:r w:rsidRPr="00E72E02">
        <w:t>казчика и размещается организатором аукциона в течение того же рабочего дня (а если извещ</w:t>
      </w:r>
      <w:r w:rsidRPr="00E72E02">
        <w:t>е</w:t>
      </w:r>
      <w:r w:rsidRPr="00E72E02">
        <w:t>ние об отказе от проведения аукциона получено организатором после 18 часов по месту нахо</w:t>
      </w:r>
      <w:r w:rsidRPr="00E72E02">
        <w:t>ж</w:t>
      </w:r>
      <w:r w:rsidRPr="00E72E02">
        <w:t>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На официальном сайте и на ЭТП в сроки, установленные ЕОСЗ и настоящей ау</w:t>
      </w:r>
      <w:r w:rsidRPr="00E72E02">
        <w:t>к</w:t>
      </w:r>
      <w:r w:rsidRPr="00E72E02">
        <w:t>ционной документацией, размещаются: извещение о проведен</w:t>
      </w:r>
      <w:proofErr w:type="gramStart"/>
      <w:r w:rsidRPr="00E72E02">
        <w:t>ии ау</w:t>
      </w:r>
      <w:proofErr w:type="gramEnd"/>
      <w:r w:rsidRPr="00E72E02">
        <w:t>кциона, аукционная док</w:t>
      </w:r>
      <w:r w:rsidRPr="00E72E02">
        <w:t>у</w:t>
      </w:r>
      <w:r w:rsidRPr="00E72E02">
        <w:t>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72E02">
        <w:t>,</w:t>
      </w:r>
      <w:proofErr w:type="gramEnd"/>
      <w:r w:rsidRPr="00E72E02">
        <w:t xml:space="preserve"> официальной публикацией данной информации считается публикация на официальном сайте, указанном в подпункте 1) пункта </w:t>
      </w:r>
      <w:r w:rsidR="00DB39A1">
        <w:fldChar w:fldCharType="begin"/>
      </w:r>
      <w:r w:rsidR="00C0763F">
        <w:instrText xml:space="preserve"> REF _Ref317250534 \r \h </w:instrText>
      </w:r>
      <w:r w:rsidR="00DB39A1">
        <w:fldChar w:fldCharType="separate"/>
      </w:r>
      <w:r w:rsidR="00F34AA4">
        <w:t>7</w:t>
      </w:r>
      <w:r w:rsidR="00DB39A1">
        <w:fldChar w:fldCharType="end"/>
      </w:r>
      <w:r w:rsidRPr="00E72E02">
        <w:t xml:space="preserve"> раздела </w:t>
      </w:r>
      <w:fldSimple w:instr=" REF _Ref317250658 \r \h  \* MERGEFORMAT ">
        <w:r w:rsidR="00F34AA4">
          <w:t>5</w:t>
        </w:r>
      </w:fldSimple>
      <w:r w:rsidRPr="00E72E02">
        <w:t xml:space="preserve"> «Информационная карта аукциона». Иные публикации указанных докуме</w:t>
      </w:r>
      <w:r w:rsidRPr="00E72E02">
        <w:t>н</w:t>
      </w:r>
      <w:r w:rsidRPr="00E72E02">
        <w:t>тов являются копиями. Течение срока, определенного периодом времени, начинается на сл</w:t>
      </w:r>
      <w:r w:rsidRPr="00E72E02">
        <w:t>е</w:t>
      </w:r>
      <w:r w:rsidRPr="00E72E02">
        <w:t>дующий день после календарной даты или наступления события, которыми определено его н</w:t>
      </w:r>
      <w:r w:rsidRPr="00E72E02">
        <w:t>а</w:t>
      </w:r>
      <w:r w:rsidRPr="00E72E02">
        <w:t>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w:t>
      </w:r>
      <w:r w:rsidRPr="00E72E02">
        <w:t>а</w:t>
      </w:r>
      <w:r w:rsidRPr="00E72E02">
        <w:t>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х ау</w:t>
      </w:r>
      <w:r w:rsidR="00C0763F">
        <w:t>к</w:t>
      </w:r>
      <w:r w:rsidR="00C0763F">
        <w:t xml:space="preserve">циона является официальный </w:t>
      </w:r>
      <w:r w:rsidRPr="00E72E02">
        <w:t>сайт и участники аукциона самостоятельно должны отслеживать опубликованные на таком сайте разъяснения и изменения аукционной документации, информ</w:t>
      </w:r>
      <w:r w:rsidRPr="00E72E02">
        <w:t>а</w:t>
      </w:r>
      <w:r w:rsidRPr="00E72E02">
        <w:t>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w:t>
      </w:r>
      <w:r w:rsidRPr="00E72E02">
        <w:rPr>
          <w:szCs w:val="24"/>
        </w:rPr>
        <w:t>и</w:t>
      </w:r>
      <w:r w:rsidRPr="00E72E02">
        <w:rPr>
          <w:szCs w:val="24"/>
        </w:rPr>
        <w:t>затора аукциона, аукционной комиссии в связи с проведением данного аукциона, согласно п</w:t>
      </w:r>
      <w:r w:rsidRPr="00E72E02">
        <w:rPr>
          <w:szCs w:val="24"/>
        </w:rPr>
        <w:t>о</w:t>
      </w:r>
      <w:r w:rsidRPr="00E72E02">
        <w:rPr>
          <w:szCs w:val="24"/>
        </w:rPr>
        <w:t>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proofErr w:type="gramStart"/>
      <w:r w:rsidRPr="00E72E02">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w:t>
      </w:r>
      <w:r w:rsidRPr="00E72E02">
        <w:rPr>
          <w:szCs w:val="24"/>
        </w:rPr>
        <w:t>и</w:t>
      </w:r>
      <w:r w:rsidRPr="00E72E02">
        <w:rPr>
          <w:szCs w:val="24"/>
        </w:rPr>
        <w:t xml:space="preserve">цам кроме контролирующих органов, руководства заказчика, </w:t>
      </w:r>
      <w:proofErr w:type="spellStart"/>
      <w:r w:rsidRPr="00E72E02">
        <w:rPr>
          <w:szCs w:val="24"/>
        </w:rPr>
        <w:t>Госкорпорации</w:t>
      </w:r>
      <w:proofErr w:type="spellEnd"/>
      <w:r w:rsidRPr="00E72E02">
        <w:rPr>
          <w:szCs w:val="24"/>
        </w:rPr>
        <w:t> «</w:t>
      </w:r>
      <w:proofErr w:type="spellStart"/>
      <w:r w:rsidRPr="00E72E02">
        <w:rPr>
          <w:szCs w:val="24"/>
        </w:rPr>
        <w:t>Росатом</w:t>
      </w:r>
      <w:proofErr w:type="spellEnd"/>
      <w:r w:rsidRPr="00E72E02">
        <w:rPr>
          <w:szCs w:val="24"/>
        </w:rPr>
        <w:t>» и кр</w:t>
      </w:r>
      <w:r w:rsidRPr="00E72E02">
        <w:rPr>
          <w:szCs w:val="24"/>
        </w:rPr>
        <w:t>о</w:t>
      </w:r>
      <w:r w:rsidRPr="00E72E02">
        <w:rPr>
          <w:szCs w:val="24"/>
        </w:rPr>
        <w:t>ме случаев, установленных ЕОСЗ, прямо предусмотренных законодательством Российской Ф</w:t>
      </w:r>
      <w:r w:rsidRPr="00E72E02">
        <w:rPr>
          <w:szCs w:val="24"/>
        </w:rPr>
        <w:t>е</w:t>
      </w:r>
      <w:r w:rsidRPr="00E72E02">
        <w:rPr>
          <w:szCs w:val="24"/>
        </w:rPr>
        <w:t>дерации, организационно-распорядительными документами по закупочной деятельности, изв</w:t>
      </w:r>
      <w:r w:rsidRPr="00E72E02">
        <w:rPr>
          <w:szCs w:val="24"/>
        </w:rPr>
        <w:t>е</w:t>
      </w:r>
      <w:r w:rsidRPr="00E72E02">
        <w:rPr>
          <w:szCs w:val="24"/>
        </w:rPr>
        <w:t>щением</w:t>
      </w:r>
      <w:proofErr w:type="gramEnd"/>
      <w:r w:rsidRPr="00E72E02">
        <w:rPr>
          <w:szCs w:val="24"/>
        </w:rPr>
        <w:t xml:space="preserve"> о проведен</w:t>
      </w:r>
      <w:proofErr w:type="gramStart"/>
      <w:r w:rsidRPr="00E72E02">
        <w:rPr>
          <w:szCs w:val="24"/>
        </w:rPr>
        <w:t>ии ау</w:t>
      </w:r>
      <w:proofErr w:type="gramEnd"/>
      <w:r w:rsidRPr="00E72E02">
        <w:rPr>
          <w:szCs w:val="24"/>
        </w:rPr>
        <w:t>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Заседания аукционной комиссии могут проходить с использованием средств в</w:t>
      </w:r>
      <w:r w:rsidRPr="00E72E02">
        <w:rPr>
          <w:szCs w:val="24"/>
        </w:rPr>
        <w:t>и</w:t>
      </w:r>
      <w:r w:rsidRPr="00E72E02">
        <w:rPr>
          <w:szCs w:val="24"/>
        </w:rPr>
        <w:t>деоконференцсвязи. Члены аукционной комиссии, дистанционно участвующие в заседан</w:t>
      </w:r>
      <w:proofErr w:type="gramStart"/>
      <w:r w:rsidRPr="00E72E02">
        <w:rPr>
          <w:szCs w:val="24"/>
        </w:rPr>
        <w:t>ии ау</w:t>
      </w:r>
      <w:proofErr w:type="gramEnd"/>
      <w:r w:rsidRPr="00E72E02">
        <w:rPr>
          <w:szCs w:val="24"/>
        </w:rPr>
        <w:t>кционной комиссии с использованием средств видеоконференции, считаются присутству</w:t>
      </w:r>
      <w:r w:rsidRPr="00E72E02">
        <w:rPr>
          <w:szCs w:val="24"/>
        </w:rPr>
        <w:t>ю</w:t>
      </w:r>
      <w:r w:rsidRPr="00E72E02">
        <w:rPr>
          <w:szCs w:val="24"/>
        </w:rPr>
        <w:t xml:space="preserve">щими на заседании комиссии </w:t>
      </w:r>
      <w:proofErr w:type="spellStart"/>
      <w:r w:rsidRPr="00E72E02">
        <w:rPr>
          <w:szCs w:val="24"/>
        </w:rPr>
        <w:t>очно</w:t>
      </w:r>
      <w:proofErr w:type="spellEnd"/>
      <w:r w:rsidRPr="00E72E02">
        <w:rPr>
          <w:szCs w:val="24"/>
        </w:rPr>
        <w:t>. Факт участия членов аукционной комиссии в режиме в</w:t>
      </w:r>
      <w:r w:rsidRPr="00E72E02">
        <w:rPr>
          <w:szCs w:val="24"/>
        </w:rPr>
        <w:t>и</w:t>
      </w:r>
      <w:r w:rsidRPr="00E72E02">
        <w:rPr>
          <w:szCs w:val="24"/>
        </w:rPr>
        <w:t>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w:t>
      </w:r>
      <w:proofErr w:type="gramStart"/>
      <w:r w:rsidRPr="00E72E02">
        <w:rPr>
          <w:szCs w:val="24"/>
        </w:rPr>
        <w:t>ии ау</w:t>
      </w:r>
      <w:proofErr w:type="gramEnd"/>
      <w:r w:rsidRPr="00E72E02">
        <w:rPr>
          <w:szCs w:val="24"/>
        </w:rPr>
        <w:t>кциона какие-либо переговоры заказчика, организатора ау</w:t>
      </w:r>
      <w:r w:rsidRPr="00E72E02">
        <w:rPr>
          <w:szCs w:val="24"/>
        </w:rPr>
        <w:t>к</w:t>
      </w:r>
      <w:r w:rsidRPr="00E72E02">
        <w:rPr>
          <w:szCs w:val="24"/>
        </w:rPr>
        <w:t>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w:t>
      </w:r>
      <w:r w:rsidRPr="00E72E02">
        <w:rPr>
          <w:szCs w:val="24"/>
        </w:rPr>
        <w:t>о</w:t>
      </w:r>
      <w:r w:rsidRPr="00E72E02">
        <w:rPr>
          <w:szCs w:val="24"/>
        </w:rPr>
        <w:t>нодательством Российской Федерации, ЕОСЗ, извещением о проведении аукциона и аукцио</w:t>
      </w:r>
      <w:r w:rsidRPr="00E72E02">
        <w:rPr>
          <w:szCs w:val="24"/>
        </w:rPr>
        <w:t>н</w:t>
      </w:r>
      <w:r w:rsidRPr="00E72E02">
        <w:rPr>
          <w:szCs w:val="24"/>
        </w:rPr>
        <w:t>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w:t>
      </w:r>
      <w:r w:rsidRPr="00E72E02">
        <w:t>В</w:t>
      </w:r>
      <w:r w:rsidRPr="00E72E02">
        <w:t>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E72E02">
        <w:t>и</w:t>
      </w:r>
      <w:r w:rsidRPr="00E72E02">
        <w:t>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E72E02">
        <w:t>у</w:t>
      </w:r>
      <w:r w:rsidRPr="00E72E02">
        <w:t>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proofErr w:type="gramStart"/>
      <w:r w:rsidRPr="00E72E02">
        <w:t>обладать специальной правоспособностью в соответствии с действующим з</w:t>
      </w:r>
      <w:r w:rsidRPr="00E72E02">
        <w:t>а</w:t>
      </w:r>
      <w:r w:rsidRPr="00E72E02">
        <w:t>конодательством Российской Федерации, связанной с осуществлением видов деятельности, предусмотренных договором, указанной в пункте </w:t>
      </w:r>
      <w:r w:rsidR="00DB39A1">
        <w:fldChar w:fldCharType="begin"/>
      </w:r>
      <w:r w:rsidR="003B5688">
        <w:instrText xml:space="preserve"> REF _Ref399332103 \r \h </w:instrText>
      </w:r>
      <w:r w:rsidR="00DB39A1">
        <w:fldChar w:fldCharType="separate"/>
      </w:r>
      <w:r w:rsidR="00F34AA4">
        <w:t>14.1.3</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w:t>
      </w:r>
      <w:r w:rsidRPr="00E72E02">
        <w:t>к</w:t>
      </w:r>
      <w:r w:rsidRPr="00E72E02">
        <w:t>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E72E02">
        <w:t xml:space="preserve">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w:t>
      </w:r>
      <w:r w:rsidRPr="00E72E02">
        <w:t>и</w:t>
      </w:r>
      <w:r w:rsidRPr="00E72E02">
        <w:t>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w:t>
      </w:r>
      <w:r w:rsidRPr="00E72E02">
        <w:t>я</w:t>
      </w:r>
      <w:r w:rsidRPr="00E72E02">
        <w:t>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DB39A1">
        <w:fldChar w:fldCharType="begin"/>
      </w:r>
      <w:r w:rsidR="00EA2E6E">
        <w:instrText xml:space="preserve"> REF _Ref317250645 \r \h </w:instrText>
      </w:r>
      <w:r w:rsidR="00DB39A1">
        <w:fldChar w:fldCharType="separate"/>
      </w:r>
      <w:r w:rsidR="00F34AA4">
        <w:t>14.1</w:t>
      </w:r>
      <w:r w:rsidR="00DB39A1">
        <w:fldChar w:fldCharType="end"/>
      </w:r>
      <w:r w:rsidRPr="00E72E02">
        <w:t xml:space="preserve"> раздела </w:t>
      </w:r>
      <w:fldSimple w:instr=" REF _Ref317250960 \r \h  \* MERGEFORMAT ">
        <w:r w:rsidR="00F34AA4">
          <w:t>5</w:t>
        </w:r>
      </w:fldSimple>
      <w:r w:rsidRPr="00E72E02">
        <w:t xml:space="preserve"> «Информац</w:t>
      </w:r>
      <w:r w:rsidRPr="00E72E02">
        <w:t>и</w:t>
      </w:r>
      <w:r w:rsidRPr="00E72E02">
        <w:t>онная карта аукциона», в случае их установления на основании поручений Правительства Ро</w:t>
      </w:r>
      <w:r w:rsidRPr="00E72E02">
        <w:t>с</w:t>
      </w:r>
      <w:r w:rsidRPr="00E72E02">
        <w:t>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w:t>
      </w:r>
      <w:r w:rsidRPr="00E72E02">
        <w:t>о</w:t>
      </w:r>
      <w:r w:rsidRPr="00E72E02">
        <w:t>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DB39A1">
        <w:fldChar w:fldCharType="begin"/>
      </w:r>
      <w:r w:rsidR="00EA2E6E">
        <w:instrText xml:space="preserve"> REF _Ref317250645 \r \h </w:instrText>
      </w:r>
      <w:r w:rsidR="00DB39A1">
        <w:fldChar w:fldCharType="separate"/>
      </w:r>
      <w:r w:rsidR="00F34AA4">
        <w:t>14.1</w:t>
      </w:r>
      <w:r w:rsidR="00DB39A1">
        <w:fldChar w:fldCharType="end"/>
      </w:r>
      <w:r w:rsidRPr="00E72E02">
        <w:t xml:space="preserve"> раздела </w:t>
      </w:r>
      <w:fldSimple w:instr=" REF _Ref317251687 \r \h  \* MERGEFORMAT ">
        <w:r w:rsidR="00F34AA4">
          <w:t>5</w:t>
        </w:r>
      </w:fldSimple>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fldSimple w:instr=" REF _Ref389208794 \r \h  \* MERGEFORMAT ">
        <w:r w:rsidR="00F34AA4">
          <w:t>3.1.1</w:t>
        </w:r>
      </w:fldSimple>
      <w:r w:rsidRPr="00E72E02">
        <w:t>, учас</w:t>
      </w:r>
      <w:r w:rsidRPr="00E72E02">
        <w:t>т</w:t>
      </w:r>
      <w:r w:rsidRPr="00E72E02">
        <w:t>ник аукциона в составе второй части заявки на участие в аукционе должен приложить следу</w:t>
      </w:r>
      <w:r w:rsidRPr="00E72E02">
        <w:t>ю</w:t>
      </w:r>
      <w:r w:rsidRPr="00E72E02">
        <w:t>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proofErr w:type="gramStart"/>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w:t>
      </w:r>
      <w:r w:rsidRPr="00E72E02">
        <w:t>ь</w:t>
      </w:r>
      <w:r w:rsidRPr="00E72E02">
        <w:t>ных предпринимателей (для индивидуальных предпринимателей), или документов, удостов</w:t>
      </w:r>
      <w:r w:rsidRPr="00E72E02">
        <w:t>е</w:t>
      </w:r>
      <w:r w:rsidRPr="00E72E02">
        <w:t>ряющих личность (для иных физических лиц), перевод на</w:t>
      </w:r>
      <w:proofErr w:type="gramEnd"/>
      <w:r w:rsidRPr="00E72E02">
        <w:t xml:space="preserve"> русский язык документов о госуда</w:t>
      </w:r>
      <w:r w:rsidRPr="00E72E02">
        <w:t>р</w:t>
      </w:r>
      <w:r w:rsidRPr="00E72E02">
        <w:t>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w:t>
      </w:r>
      <w:r w:rsidRPr="00E72E02">
        <w:t>о</w:t>
      </w:r>
      <w:r w:rsidRPr="00E72E02">
        <w:t>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 xml:space="preserve">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w:t>
      </w:r>
      <w:proofErr w:type="gramStart"/>
      <w:r w:rsidRPr="00E72E02">
        <w:t>Если заявка на участие в аукционе согласно пункту </w:t>
      </w:r>
      <w:fldSimple w:instr=" REF _Ref351970922 \r \h  \* MERGEFORMAT ">
        <w:r w:rsidR="00F34AA4">
          <w:t>4.4.1</w:t>
        </w:r>
      </w:fldSimple>
      <w:r w:rsidRPr="00E72E02">
        <w:t xml:space="preserve"> и (или) входящие в ее состав электронные док</w:t>
      </w:r>
      <w:r w:rsidRPr="00E72E02">
        <w:t>у</w:t>
      </w:r>
      <w:r w:rsidRPr="00E72E02">
        <w:t>менты подписаны разными лицами, то документы, подтверждающие полномочия лица на по</w:t>
      </w:r>
      <w:r w:rsidRPr="00E72E02">
        <w:t>д</w:t>
      </w:r>
      <w:r w:rsidRPr="00E72E02">
        <w:lastRenderedPageBreak/>
        <w:t>писание заявки и (или) входящих в ее состав документов, должны быть представлены на кажд</w:t>
      </w:r>
      <w:r w:rsidRPr="00E72E02">
        <w:t>о</w:t>
      </w:r>
      <w:r w:rsidRPr="00E72E02">
        <w:t>го из подписавшего в соответствии с полномочиями;</w:t>
      </w:r>
      <w:bookmarkEnd w:id="67"/>
      <w:proofErr w:type="gramEnd"/>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w:t>
      </w:r>
      <w:proofErr w:type="spellStart"/>
      <w:r w:rsidRPr="00E72E02">
        <w:t>саморегулируемых</w:t>
      </w:r>
      <w:proofErr w:type="spellEnd"/>
      <w:r w:rsidRPr="00E72E02">
        <w:t xml:space="preserve"> общественных организациях и т.д.), подтверждающие соответствие треб</w:t>
      </w:r>
      <w:r w:rsidRPr="00E72E02">
        <w:t>о</w:t>
      </w:r>
      <w:r w:rsidRPr="00E72E02">
        <w:t>ваниям, установленным в подпункте </w:t>
      </w:r>
      <w:fldSimple w:instr=" REF _Ref351986907 \r \h  \* MERGEFORMAT ">
        <w:r w:rsidR="00F34AA4">
          <w:t>3.1.1.3</w:t>
        </w:r>
      </w:fldSimple>
      <w:r w:rsidRPr="00E72E02">
        <w:t>, и если такие документы указаны в пункте </w:t>
      </w:r>
      <w:r w:rsidR="00DB39A1">
        <w:fldChar w:fldCharType="begin"/>
      </w:r>
      <w:r w:rsidR="00EA2E6E">
        <w:instrText xml:space="preserve"> REF _Ref317251847 \r \h </w:instrText>
      </w:r>
      <w:r w:rsidR="00DB39A1">
        <w:fldChar w:fldCharType="separate"/>
      </w:r>
      <w:r w:rsidR="00F34AA4">
        <w:t>17.1</w:t>
      </w:r>
      <w:r w:rsidR="00DB39A1">
        <w:fldChar w:fldCharType="end"/>
      </w:r>
      <w:r w:rsidRPr="00E72E02">
        <w:t xml:space="preserve"> ра</w:t>
      </w:r>
      <w:r w:rsidRPr="00E72E02">
        <w:t>з</w:t>
      </w:r>
      <w:r w:rsidRPr="00E72E02">
        <w:t>дела </w:t>
      </w:r>
      <w:fldSimple w:instr=" REF _Ref317251859 \r \h  \* MERGEFORMAT ">
        <w:r w:rsidR="00F34AA4">
          <w:t>5</w:t>
        </w:r>
      </w:fldSimple>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w:t>
      </w:r>
      <w:r w:rsidRPr="00E72E02">
        <w:t>о</w:t>
      </w:r>
      <w:r w:rsidRPr="00E72E02">
        <w:t>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proofErr w:type="gramStart"/>
      <w:r w:rsidRPr="00E72E02">
        <w:t>подтверждение по форме, указанной в подпункте 1) пункта</w:t>
      </w:r>
      <w:r w:rsidRPr="00E72E02">
        <w:rPr>
          <w:lang w:val="en-US"/>
        </w:rPr>
        <w:t> </w:t>
      </w:r>
      <w:r w:rsidR="00DB39A1">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DB39A1">
        <w:rPr>
          <w:lang w:val="en-US"/>
        </w:rPr>
      </w:r>
      <w:r w:rsidR="00DB39A1">
        <w:rPr>
          <w:lang w:val="en-US"/>
        </w:rPr>
        <w:fldChar w:fldCharType="separate"/>
      </w:r>
      <w:r w:rsidR="00F34AA4" w:rsidRPr="00F34AA4">
        <w:t>18.2.2</w:t>
      </w:r>
      <w:r w:rsidR="00DB39A1">
        <w:rPr>
          <w:lang w:val="en-US"/>
        </w:rPr>
        <w:fldChar w:fldCharType="end"/>
      </w:r>
      <w:r w:rsidRPr="00E72E02">
        <w:t xml:space="preserve"> раздела </w:t>
      </w:r>
      <w:fldSimple w:instr=" REF _Ref317251922 \r \h  \* MERGEFORMAT ">
        <w:r w:rsidR="00F34AA4">
          <w:t>5</w:t>
        </w:r>
      </w:fldSimple>
      <w:r w:rsidRPr="00E72E02">
        <w:t xml:space="preserve"> «Информационная карта аукциона», о </w:t>
      </w:r>
      <w:proofErr w:type="spellStart"/>
      <w:r w:rsidRPr="00E72E02">
        <w:t>ненахождении</w:t>
      </w:r>
      <w:proofErr w:type="spellEnd"/>
      <w:r w:rsidRPr="00E72E02">
        <w:t xml:space="preserve"> участника аукциона в процессе ликвид</w:t>
      </w:r>
      <w:r w:rsidRPr="00E72E02">
        <w:t>а</w:t>
      </w:r>
      <w:r w:rsidRPr="00E72E02">
        <w:t>ции (для юридического лица), об отсутствии в отношении участника аукциона решения арби</w:t>
      </w:r>
      <w:r w:rsidRPr="00E72E02">
        <w:t>т</w:t>
      </w:r>
      <w:r w:rsidRPr="00E72E02">
        <w:t xml:space="preserve">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E72E02">
        <w:t>неприост</w:t>
      </w:r>
      <w:r w:rsidRPr="00E72E02">
        <w:t>а</w:t>
      </w:r>
      <w:r w:rsidRPr="00E72E02">
        <w:t>новлении</w:t>
      </w:r>
      <w:proofErr w:type="spellEnd"/>
      <w:r w:rsidRPr="00E72E02">
        <w:t xml:space="preserve"> деятельности участника аукциона, об отсутствии задолженности у участника</w:t>
      </w:r>
      <w:proofErr w:type="gramEnd"/>
      <w:r w:rsidRPr="00E72E02">
        <w:t xml:space="preserve"> аукци</w:t>
      </w:r>
      <w:r w:rsidRPr="00E72E02">
        <w:t>о</w:t>
      </w:r>
      <w:r w:rsidRPr="00E72E02">
        <w:t>на по уплате налогов, сборов, пеней и штрафов превышающей двадцать пять процентов бала</w:t>
      </w:r>
      <w:r w:rsidRPr="00E72E02">
        <w:t>н</w:t>
      </w:r>
      <w:r w:rsidRPr="00E72E02">
        <w:t>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proofErr w:type="gramStart"/>
      <w:r w:rsidRPr="00E72E02">
        <w:t>копия решения об одобрении или о совершении крупной сделки, если требов</w:t>
      </w:r>
      <w:r w:rsidRPr="00E72E02">
        <w:t>а</w:t>
      </w:r>
      <w:r w:rsidRPr="00E72E02">
        <w:t>ние о необходимости наличия такого решения для совершения крупной сделки установлено з</w:t>
      </w:r>
      <w:r w:rsidRPr="00E72E02">
        <w:t>а</w:t>
      </w:r>
      <w:r w:rsidRPr="00E72E02">
        <w:t>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E72E02">
        <w:t xml:space="preserve">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proofErr w:type="gramStart"/>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w:t>
      </w:r>
      <w:r w:rsidRPr="00E72E02">
        <w:t>е</w:t>
      </w:r>
      <w:r w:rsidRPr="00E72E02">
        <w:t>дерации, учредительными документами юридического лица и если для участника аукциона в</w:t>
      </w:r>
      <w:r w:rsidRPr="00E72E02">
        <w:t>ы</w:t>
      </w:r>
      <w:r w:rsidRPr="00E72E02">
        <w:t>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E72E02">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w:t>
      </w:r>
      <w:r w:rsidRPr="00E72E02">
        <w:t>о</w:t>
      </w:r>
      <w:r w:rsidRPr="00E72E02">
        <w:t>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w:t>
      </w:r>
      <w:r w:rsidRPr="00E72E02">
        <w:t>и</w:t>
      </w:r>
      <w:r w:rsidRPr="00E72E02">
        <w:t>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w:t>
      </w:r>
      <w:r w:rsidRPr="00E72E02">
        <w:t>п</w:t>
      </w:r>
      <w:r w:rsidRPr="00E72E02">
        <w:t>ной сделки и (или) решение об одобрении или о совершении сделки с заинтересованностью, указанные в пунктах </w:t>
      </w:r>
      <w:fldSimple w:instr=" REF _Ref317251956 \r \h  \* MERGEFORMAT ">
        <w:r w:rsidR="00F34AA4">
          <w:t>3.2.1.7</w:t>
        </w:r>
      </w:fldSimple>
      <w:r w:rsidRPr="00E72E02">
        <w:t xml:space="preserve">, </w:t>
      </w:r>
      <w:fldSimple w:instr=" REF _Ref317251962 \r \h  \* MERGEFORMAT ">
        <w:r w:rsidR="00F34AA4">
          <w:t>3.2.1.8</w:t>
        </w:r>
      </w:fldSimple>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w:t>
      </w:r>
      <w:r w:rsidRPr="00E72E02">
        <w:t>а</w:t>
      </w:r>
      <w:r w:rsidRPr="00E72E02">
        <w:t>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proofErr w:type="gramStart"/>
      <w:r w:rsidRPr="00E72E02">
        <w:t>к</w:t>
      </w:r>
      <w:proofErr w:type="gramEnd"/>
      <w:r w:rsidRPr="00E72E02">
        <w:t>опии документов, подтверждающих соответствие требованиям, установле</w:t>
      </w:r>
      <w:r w:rsidRPr="00E72E02">
        <w:t>н</w:t>
      </w:r>
      <w:r w:rsidRPr="00E72E02">
        <w:t>ным на основании поручений Правительства Российской Федерации либо нормативных прав</w:t>
      </w:r>
      <w:r w:rsidRPr="00E72E02">
        <w:t>о</w:t>
      </w:r>
      <w:r w:rsidRPr="00E72E02">
        <w:lastRenderedPageBreak/>
        <w:t>вых актов федеральных органов исполнительной власти, указанные в пункте </w:t>
      </w:r>
      <w:r w:rsidR="00DB39A1">
        <w:fldChar w:fldCharType="begin"/>
      </w:r>
      <w:r w:rsidR="00D46408">
        <w:instrText xml:space="preserve"> REF _Ref317257698 \r \h </w:instrText>
      </w:r>
      <w:r w:rsidR="00DB39A1">
        <w:fldChar w:fldCharType="separate"/>
      </w:r>
      <w:r w:rsidR="00F34AA4">
        <w:t>17</w:t>
      </w:r>
      <w:r w:rsidR="00DB39A1">
        <w:fldChar w:fldCharType="end"/>
      </w:r>
      <w:r w:rsidRPr="00E72E02">
        <w:t xml:space="preserve"> раздела </w:t>
      </w:r>
      <w:fldSimple w:instr=" REF _Ref317252010 \r \h  \* MERGEFORMAT ">
        <w:r w:rsidR="00F34AA4">
          <w:t>5</w:t>
        </w:r>
      </w:fldSimple>
      <w:r w:rsidRPr="00E72E02">
        <w:t xml:space="preserve"> «И</w:t>
      </w:r>
      <w:r w:rsidRPr="00E72E02">
        <w:t>н</w:t>
      </w:r>
      <w:r w:rsidRPr="00E72E02">
        <w:t>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fldSimple w:instr=" REF _Ref389489900 \r \h  \* MERGEFORMAT ">
        <w:r w:rsidR="00F34AA4">
          <w:t>3.1.2</w:t>
        </w:r>
      </w:fldSimple>
      <w:r w:rsidRPr="00E72E02">
        <w:t>, участник аукциона в составе второй части заявки на участие в аукционе должен приложить д</w:t>
      </w:r>
      <w:r w:rsidRPr="00E72E02">
        <w:t>о</w:t>
      </w:r>
      <w:r w:rsidRPr="00E72E02">
        <w:t>кументы, указанные в пункте </w:t>
      </w:r>
      <w:r w:rsidR="00DB39A1">
        <w:fldChar w:fldCharType="begin"/>
      </w:r>
      <w:r w:rsidR="00D46408">
        <w:instrText xml:space="preserve"> REF _Ref317257698 \r \h </w:instrText>
      </w:r>
      <w:r w:rsidR="00DB39A1">
        <w:fldChar w:fldCharType="separate"/>
      </w:r>
      <w:r w:rsidR="00F34AA4">
        <w:t>17</w:t>
      </w:r>
      <w:r w:rsidR="00DB39A1">
        <w:fldChar w:fldCharType="end"/>
      </w:r>
      <w:r w:rsidRPr="00E72E02">
        <w:t xml:space="preserve"> раздела </w:t>
      </w:r>
      <w:fldSimple w:instr=" REF _Ref317251859 \r \h  \* MERGEFORMAT ">
        <w:r w:rsidR="00F34AA4">
          <w:t>5</w:t>
        </w:r>
      </w:fldSimple>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DB39A1">
        <w:fldChar w:fldCharType="begin"/>
      </w:r>
      <w:r w:rsidR="00D46408">
        <w:instrText xml:space="preserve"> REF _Ref317252128 \r \h </w:instrText>
      </w:r>
      <w:r w:rsidR="00DB39A1">
        <w:fldChar w:fldCharType="separate"/>
      </w:r>
      <w:r w:rsidR="00F34AA4">
        <w:t>19</w:t>
      </w:r>
      <w:r w:rsidR="00DB39A1">
        <w:fldChar w:fldCharType="end"/>
      </w:r>
      <w:r w:rsidRPr="00E72E02">
        <w:t xml:space="preserve"> раздела </w:t>
      </w:r>
      <w:fldSimple w:instr=" REF _Ref317252139 \r \h  \* MERGEFORMAT ">
        <w:r w:rsidR="00F34AA4">
          <w:t>5</w:t>
        </w:r>
      </w:fldSimple>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fldSimple w:instr=" REF _Ref317252053 \r \h  \* MERGEFORMAT ">
        <w:r w:rsidR="00F34AA4" w:rsidRPr="00F34AA4">
          <w:t>3.5</w:t>
        </w:r>
      </w:fldSimple>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w:t>
      </w:r>
      <w:r w:rsidRPr="00D46408">
        <w:rPr>
          <w:bCs w:val="0"/>
          <w:i/>
          <w:szCs w:val="24"/>
        </w:rPr>
        <w:t>д</w:t>
      </w:r>
      <w:r w:rsidRPr="00D46408">
        <w:rPr>
          <w:bCs w:val="0"/>
          <w:i/>
          <w:szCs w:val="24"/>
        </w:rPr>
        <w:t>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proofErr w:type="gramStart"/>
      <w:r w:rsidRPr="00E72E02">
        <w:rPr>
          <w:rFonts w:ascii="Times New Roman" w:hAnsi="Times New Roman"/>
          <w:sz w:val="24"/>
          <w:szCs w:val="24"/>
        </w:rPr>
        <w:t>согласен</w:t>
      </w:r>
      <w:proofErr w:type="gramEnd"/>
      <w:r w:rsidRPr="00E72E02">
        <w:rPr>
          <w:rFonts w:ascii="Times New Roman" w:hAnsi="Times New Roman"/>
          <w:sz w:val="24"/>
          <w:szCs w:val="24"/>
        </w:rPr>
        <w:t xml:space="preserve"> с выделяемым ему перечнем, объемами и сроками </w:t>
      </w:r>
      <w:r w:rsidRPr="00D46408">
        <w:rPr>
          <w:rFonts w:ascii="Times New Roman" w:hAnsi="Times New Roman"/>
          <w:i/>
          <w:color w:val="auto"/>
          <w:sz w:val="24"/>
          <w:szCs w:val="24"/>
        </w:rPr>
        <w:t>выполнения работ/ ок</w:t>
      </w:r>
      <w:r w:rsidRPr="00D46408">
        <w:rPr>
          <w:rFonts w:ascii="Times New Roman" w:hAnsi="Times New Roman"/>
          <w:i/>
          <w:color w:val="auto"/>
          <w:sz w:val="24"/>
          <w:szCs w:val="24"/>
        </w:rPr>
        <w:t>а</w:t>
      </w:r>
      <w:r w:rsidRPr="00D46408">
        <w:rPr>
          <w:rFonts w:ascii="Times New Roman" w:hAnsi="Times New Roman"/>
          <w:i/>
          <w:color w:val="auto"/>
          <w:sz w:val="24"/>
          <w:szCs w:val="24"/>
        </w:rPr>
        <w:t>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DB39A1">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DB39A1">
        <w:rPr>
          <w:rFonts w:ascii="Times New Roman" w:hAnsi="Times New Roman"/>
          <w:sz w:val="24"/>
          <w:szCs w:val="24"/>
        </w:rPr>
      </w:r>
      <w:r w:rsidR="00DB39A1">
        <w:rPr>
          <w:rFonts w:ascii="Times New Roman" w:hAnsi="Times New Roman"/>
          <w:sz w:val="24"/>
          <w:szCs w:val="24"/>
        </w:rPr>
        <w:fldChar w:fldCharType="separate"/>
      </w:r>
      <w:r w:rsidR="00F34AA4">
        <w:rPr>
          <w:rFonts w:ascii="Times New Roman" w:hAnsi="Times New Roman"/>
          <w:sz w:val="24"/>
          <w:szCs w:val="24"/>
        </w:rPr>
        <w:t>14</w:t>
      </w:r>
      <w:r w:rsidR="00DB39A1">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24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w:t>
      </w:r>
      <w:r w:rsidRPr="00D46408">
        <w:rPr>
          <w:rFonts w:ascii="Times New Roman" w:hAnsi="Times New Roman"/>
          <w:i/>
          <w:color w:val="auto"/>
          <w:sz w:val="24"/>
          <w:szCs w:val="24"/>
        </w:rPr>
        <w:t>д</w:t>
      </w:r>
      <w:r w:rsidRPr="00D46408">
        <w:rPr>
          <w:rFonts w:ascii="Times New Roman" w:hAnsi="Times New Roman"/>
          <w:i/>
          <w:color w:val="auto"/>
          <w:sz w:val="24"/>
          <w:szCs w:val="24"/>
        </w:rPr>
        <w:t>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proofErr w:type="gramStart"/>
      <w:r w:rsidRPr="00E72E02">
        <w:rPr>
          <w:bCs w:val="0"/>
          <w:szCs w:val="24"/>
        </w:rPr>
        <w:t>Если пунктом</w:t>
      </w:r>
      <w:r w:rsidRPr="00E72E02">
        <w:rPr>
          <w:bCs w:val="0"/>
          <w:szCs w:val="24"/>
          <w:lang w:val="en-US"/>
        </w:rPr>
        <w:t> </w:t>
      </w:r>
      <w:r w:rsidR="00DB39A1">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DB39A1">
        <w:rPr>
          <w:bCs w:val="0"/>
          <w:szCs w:val="24"/>
          <w:lang w:val="en-US"/>
        </w:rPr>
      </w:r>
      <w:r w:rsidR="00DB39A1">
        <w:rPr>
          <w:bCs w:val="0"/>
          <w:szCs w:val="24"/>
          <w:lang w:val="en-US"/>
        </w:rPr>
        <w:fldChar w:fldCharType="separate"/>
      </w:r>
      <w:r w:rsidR="00F34AA4" w:rsidRPr="00F34AA4">
        <w:rPr>
          <w:bCs w:val="0"/>
          <w:szCs w:val="24"/>
        </w:rPr>
        <w:t>14</w:t>
      </w:r>
      <w:r w:rsidR="00DB39A1">
        <w:rPr>
          <w:bCs w:val="0"/>
          <w:szCs w:val="24"/>
          <w:lang w:val="en-US"/>
        </w:rPr>
        <w:fldChar w:fldCharType="end"/>
      </w:r>
      <w:r w:rsidRPr="00E72E02">
        <w:rPr>
          <w:bCs w:val="0"/>
          <w:szCs w:val="24"/>
        </w:rPr>
        <w:t xml:space="preserve"> раздела </w:t>
      </w:r>
      <w:fldSimple w:instr=" REF _Ref317249938 \r \h  \* MERGEFORMAT ">
        <w:r w:rsidR="00F34AA4">
          <w:rPr>
            <w:bCs w:val="0"/>
            <w:szCs w:val="24"/>
          </w:rPr>
          <w:t>5</w:t>
        </w:r>
      </w:fldSimple>
      <w:r w:rsidRPr="00E72E02">
        <w:rPr>
          <w:bCs w:val="0"/>
          <w:szCs w:val="24"/>
        </w:rPr>
        <w:t xml:space="preserve"> «Информационная карта аукциона» установлено тр</w:t>
      </w:r>
      <w:r w:rsidRPr="00E72E02">
        <w:rPr>
          <w:bCs w:val="0"/>
          <w:szCs w:val="24"/>
        </w:rPr>
        <w:t>е</w:t>
      </w:r>
      <w:r w:rsidRPr="00E72E02">
        <w:rPr>
          <w:bCs w:val="0"/>
          <w:szCs w:val="24"/>
        </w:rPr>
        <w:t xml:space="preserve">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w:t>
      </w:r>
      <w:r w:rsidRPr="00D46408">
        <w:rPr>
          <w:bCs w:val="0"/>
          <w:szCs w:val="24"/>
        </w:rPr>
        <w:t>е</w:t>
      </w:r>
      <w:r w:rsidRPr="00D46408">
        <w:rPr>
          <w:bCs w:val="0"/>
          <w:szCs w:val="24"/>
        </w:rPr>
        <w:t>шающих документов на осуществление видов деятельности, связанных с выполнением догов</w:t>
      </w:r>
      <w:r w:rsidRPr="00D46408">
        <w:rPr>
          <w:bCs w:val="0"/>
          <w:szCs w:val="24"/>
        </w:rPr>
        <w:t>о</w:t>
      </w:r>
      <w:r w:rsidRPr="00D46408">
        <w:rPr>
          <w:bCs w:val="0"/>
          <w:szCs w:val="24"/>
        </w:rPr>
        <w:t xml:space="preserve">ра, право на заключение которого, является предметом настоящего аукциона, в объеме </w:t>
      </w:r>
      <w:r w:rsidRPr="00D46408">
        <w:rPr>
          <w:bCs w:val="0"/>
          <w:i/>
          <w:szCs w:val="24"/>
        </w:rPr>
        <w:t>выпо</w:t>
      </w:r>
      <w:r w:rsidRPr="00D46408">
        <w:rPr>
          <w:bCs w:val="0"/>
          <w:i/>
          <w:szCs w:val="24"/>
        </w:rPr>
        <w:t>л</w:t>
      </w:r>
      <w:r w:rsidRPr="00D46408">
        <w:rPr>
          <w:bCs w:val="0"/>
          <w:i/>
          <w:szCs w:val="24"/>
        </w:rPr>
        <w:t>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должен отвечать данному требованию</w:t>
      </w:r>
      <w:proofErr w:type="gramEnd"/>
      <w:r w:rsidRPr="00D46408">
        <w:rPr>
          <w:bCs w:val="0"/>
          <w:szCs w:val="24"/>
        </w:rPr>
        <w:t xml:space="preserve">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w:t>
      </w:r>
      <w:r w:rsidRPr="00D46408">
        <w:rPr>
          <w:bCs w:val="0"/>
          <w:i/>
          <w:szCs w:val="24"/>
        </w:rPr>
        <w:t>с</w:t>
      </w:r>
      <w:r w:rsidRPr="00D46408">
        <w:rPr>
          <w:bCs w:val="0"/>
          <w:i/>
          <w:szCs w:val="24"/>
        </w:rPr>
        <w:t>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proofErr w:type="gramStart"/>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w:t>
      </w:r>
      <w:r w:rsidRPr="00E72E02">
        <w:rPr>
          <w:szCs w:val="24"/>
        </w:rPr>
        <w:t>к</w:t>
      </w:r>
      <w:r w:rsidRPr="00E72E02">
        <w:rPr>
          <w:szCs w:val="24"/>
        </w:rPr>
        <w:t>ционе с учетом следующих дополнительных требований:</w:t>
      </w:r>
      <w:bookmarkEnd w:id="93"/>
      <w:bookmarkEnd w:id="94"/>
      <w:proofErr w:type="gramEnd"/>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F34AA4">
          <w:rPr>
            <w:rFonts w:ascii="Times New Roman" w:hAnsi="Times New Roman"/>
            <w:sz w:val="24"/>
            <w:szCs w:val="24"/>
          </w:rPr>
          <w:t>а)</w:t>
        </w:r>
      </w:fldSimple>
      <w:r w:rsidRPr="00E72E02">
        <w:rPr>
          <w:rFonts w:ascii="Times New Roman" w:hAnsi="Times New Roman"/>
          <w:sz w:val="24"/>
          <w:szCs w:val="24"/>
        </w:rPr>
        <w:t xml:space="preserve">, </w:t>
      </w:r>
      <w:fldSimple w:instr=" REF _Ref317252292 \r \h  \* MERGEFORMAT ">
        <w:r w:rsidR="00F34AA4">
          <w:rPr>
            <w:rFonts w:ascii="Times New Roman" w:hAnsi="Times New Roman"/>
            <w:sz w:val="24"/>
            <w:szCs w:val="24"/>
          </w:rPr>
          <w:t>б)</w:t>
        </w:r>
      </w:fldSimple>
      <w:r w:rsidRPr="00E72E02">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E72E02">
        <w:rPr>
          <w:rFonts w:ascii="Times New Roman" w:hAnsi="Times New Roman"/>
          <w:sz w:val="24"/>
          <w:szCs w:val="24"/>
        </w:rPr>
        <w:t>, в заявку на участие в аукционе включаются копии договоров (в том числе предв</w:t>
      </w:r>
      <w:r w:rsidRPr="00E72E02">
        <w:rPr>
          <w:rFonts w:ascii="Times New Roman" w:hAnsi="Times New Roman"/>
          <w:sz w:val="24"/>
          <w:szCs w:val="24"/>
        </w:rPr>
        <w:t>а</w:t>
      </w:r>
      <w:r w:rsidRPr="00E72E02">
        <w:rPr>
          <w:rFonts w:ascii="Times New Roman" w:hAnsi="Times New Roman"/>
          <w:sz w:val="24"/>
          <w:szCs w:val="24"/>
        </w:rPr>
        <w:t xml:space="preserve">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w:t>
      </w:r>
      <w:r w:rsidRPr="00D46408">
        <w:rPr>
          <w:rFonts w:ascii="Times New Roman" w:hAnsi="Times New Roman"/>
          <w:i/>
          <w:color w:val="auto"/>
          <w:sz w:val="24"/>
          <w:szCs w:val="24"/>
        </w:rPr>
        <w:t>а</w:t>
      </w:r>
      <w:r w:rsidRPr="00D46408">
        <w:rPr>
          <w:rFonts w:ascii="Times New Roman" w:hAnsi="Times New Roman"/>
          <w:i/>
          <w:color w:val="auto"/>
          <w:sz w:val="24"/>
          <w:szCs w:val="24"/>
        </w:rPr>
        <w:t>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w:t>
      </w:r>
      <w:r w:rsidRPr="00D46408">
        <w:rPr>
          <w:rFonts w:ascii="Times New Roman" w:hAnsi="Times New Roman"/>
          <w:i/>
          <w:color w:val="auto"/>
          <w:sz w:val="24"/>
          <w:szCs w:val="24"/>
        </w:rPr>
        <w:t>д</w:t>
      </w:r>
      <w:r w:rsidRPr="00D46408">
        <w:rPr>
          <w:rFonts w:ascii="Times New Roman" w:hAnsi="Times New Roman"/>
          <w:i/>
          <w:color w:val="auto"/>
          <w:sz w:val="24"/>
          <w:szCs w:val="24"/>
        </w:rPr>
        <w:t>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в таких</w:t>
      </w:r>
      <w:r w:rsidRPr="00E72E02">
        <w:rPr>
          <w:rFonts w:ascii="Times New Roman" w:hAnsi="Times New Roman"/>
          <w:sz w:val="24"/>
          <w:szCs w:val="24"/>
        </w:rPr>
        <w:t xml:space="preserve"> документах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заявка на участие в аукционе должна включать сведения, подтверждающие соотве</w:t>
      </w:r>
      <w:r w:rsidRPr="00E72E02">
        <w:rPr>
          <w:rFonts w:ascii="Times New Roman" w:hAnsi="Times New Roman"/>
          <w:sz w:val="24"/>
          <w:szCs w:val="24"/>
        </w:rPr>
        <w:t>т</w:t>
      </w:r>
      <w:r w:rsidRPr="00E72E02">
        <w:rPr>
          <w:rFonts w:ascii="Times New Roman" w:hAnsi="Times New Roman"/>
          <w:sz w:val="24"/>
          <w:szCs w:val="24"/>
        </w:rPr>
        <w:t xml:space="preserve">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fldSimple w:instr=" REF _Ref317252317 \r \h  \* MERGEFORMAT ">
        <w:r w:rsidR="00F34AA4">
          <w:rPr>
            <w:rFonts w:ascii="Times New Roman" w:hAnsi="Times New Roman"/>
            <w:sz w:val="24"/>
            <w:szCs w:val="24"/>
          </w:rPr>
          <w:t>в)</w:t>
        </w:r>
      </w:fldSimple>
      <w:r w:rsidRPr="00D46408">
        <w:rPr>
          <w:rFonts w:ascii="Times New Roman" w:hAnsi="Times New Roman"/>
          <w:sz w:val="24"/>
          <w:szCs w:val="24"/>
        </w:rPr>
        <w:t xml:space="preserve"> пункта </w:t>
      </w:r>
      <w:fldSimple w:instr=" REF _Ref317252302 \r \h  \* MERGEFORMAT ">
        <w:r w:rsidR="00F34AA4">
          <w:rPr>
            <w:rFonts w:ascii="Times New Roman" w:hAnsi="Times New Roman"/>
            <w:sz w:val="24"/>
            <w:szCs w:val="24"/>
          </w:rPr>
          <w:t>3.5.1</w:t>
        </w:r>
      </w:fldSimple>
      <w:r w:rsidRPr="00D46408">
        <w:rPr>
          <w:rFonts w:ascii="Times New Roman" w:hAnsi="Times New Roman"/>
          <w:sz w:val="24"/>
          <w:szCs w:val="24"/>
        </w:rPr>
        <w:t xml:space="preserve"> тр</w:t>
      </w:r>
      <w:r w:rsidRPr="00D46408">
        <w:rPr>
          <w:rFonts w:ascii="Times New Roman" w:hAnsi="Times New Roman"/>
          <w:sz w:val="24"/>
          <w:szCs w:val="24"/>
        </w:rPr>
        <w:t>е</w:t>
      </w:r>
      <w:r w:rsidRPr="00D46408">
        <w:rPr>
          <w:rFonts w:ascii="Times New Roman" w:hAnsi="Times New Roman"/>
          <w:sz w:val="24"/>
          <w:szCs w:val="24"/>
        </w:rPr>
        <w:t xml:space="preserve">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DB39A1">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DB39A1">
        <w:rPr>
          <w:rFonts w:ascii="Times New Roman" w:hAnsi="Times New Roman"/>
          <w:sz w:val="24"/>
          <w:szCs w:val="24"/>
        </w:rPr>
      </w:r>
      <w:r w:rsidR="00DB39A1">
        <w:rPr>
          <w:rFonts w:ascii="Times New Roman" w:hAnsi="Times New Roman"/>
          <w:sz w:val="24"/>
          <w:szCs w:val="24"/>
        </w:rPr>
        <w:fldChar w:fldCharType="separate"/>
      </w:r>
      <w:r w:rsidR="00F34AA4">
        <w:rPr>
          <w:rFonts w:ascii="Times New Roman" w:hAnsi="Times New Roman"/>
          <w:sz w:val="24"/>
          <w:szCs w:val="24"/>
        </w:rPr>
        <w:t>17</w:t>
      </w:r>
      <w:r w:rsidR="00DB39A1">
        <w:rPr>
          <w:rFonts w:ascii="Times New Roman" w:hAnsi="Times New Roman"/>
          <w:sz w:val="24"/>
          <w:szCs w:val="24"/>
        </w:rPr>
        <w:fldChar w:fldCharType="end"/>
      </w:r>
      <w:r w:rsidRPr="00E72E02">
        <w:rPr>
          <w:rFonts w:ascii="Times New Roman" w:hAnsi="Times New Roman"/>
          <w:sz w:val="24"/>
          <w:szCs w:val="24"/>
        </w:rPr>
        <w:t xml:space="preserve"> раздела </w:t>
      </w:r>
      <w:fldSimple w:instr=" REF _Ref317252368 \r \h  \* MERGEFORMAT ">
        <w:r w:rsidR="00F34AA4">
          <w:rPr>
            <w:rFonts w:ascii="Times New Roman" w:hAnsi="Times New Roman"/>
            <w:sz w:val="24"/>
            <w:szCs w:val="24"/>
          </w:rPr>
          <w:t>5</w:t>
        </w:r>
      </w:fldSimple>
      <w:r w:rsidRPr="00E72E02">
        <w:rPr>
          <w:rFonts w:ascii="Times New Roman" w:hAnsi="Times New Roman"/>
          <w:sz w:val="24"/>
          <w:szCs w:val="24"/>
        </w:rPr>
        <w:t xml:space="preserve"> «Информационная карта аукци</w:t>
      </w:r>
      <w:r w:rsidRPr="00E72E02">
        <w:rPr>
          <w:rFonts w:ascii="Times New Roman" w:hAnsi="Times New Roman"/>
          <w:sz w:val="24"/>
          <w:szCs w:val="24"/>
        </w:rPr>
        <w:t>о</w:t>
      </w:r>
      <w:r w:rsidRPr="00E72E02">
        <w:rPr>
          <w:rFonts w:ascii="Times New Roman" w:hAnsi="Times New Roman"/>
          <w:sz w:val="24"/>
          <w:szCs w:val="24"/>
        </w:rPr>
        <w:t xml:space="preserve">на». </w:t>
      </w:r>
      <w:proofErr w:type="gramStart"/>
      <w:r w:rsidRPr="00E72E02">
        <w:rPr>
          <w:rFonts w:ascii="Times New Roman" w:hAnsi="Times New Roman"/>
          <w:sz w:val="24"/>
          <w:szCs w:val="24"/>
        </w:rPr>
        <w:t>Соответствующие формы раздела </w:t>
      </w:r>
      <w:fldSimple w:instr=" REF _Ref317252392 \r \h  \* MERGEFORMAT ">
        <w:r w:rsidR="00F34AA4">
          <w:rPr>
            <w:rFonts w:ascii="Times New Roman" w:hAnsi="Times New Roman"/>
            <w:sz w:val="24"/>
            <w:szCs w:val="24"/>
          </w:rPr>
          <w:t>6</w:t>
        </w:r>
      </w:fldSimple>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w:t>
      </w:r>
      <w:r w:rsidRPr="00D46408">
        <w:rPr>
          <w:rFonts w:ascii="Times New Roman" w:hAnsi="Times New Roman"/>
          <w:sz w:val="24"/>
          <w:szCs w:val="24"/>
        </w:rPr>
        <w:t>а</w:t>
      </w:r>
      <w:r w:rsidRPr="00D46408">
        <w:rPr>
          <w:rFonts w:ascii="Times New Roman" w:hAnsi="Times New Roman"/>
          <w:sz w:val="24"/>
          <w:szCs w:val="24"/>
        </w:rPr>
        <w:t xml:space="preserve">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w:t>
      </w:r>
      <w:r w:rsidRPr="00D46408">
        <w:rPr>
          <w:rFonts w:ascii="Times New Roman" w:hAnsi="Times New Roman"/>
          <w:sz w:val="24"/>
          <w:szCs w:val="24"/>
        </w:rPr>
        <w:t>и</w:t>
      </w:r>
      <w:r w:rsidRPr="00D46408">
        <w:rPr>
          <w:rFonts w:ascii="Times New Roman" w:hAnsi="Times New Roman"/>
          <w:sz w:val="24"/>
          <w:szCs w:val="24"/>
        </w:rPr>
        <w:t xml:space="preserve">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fldSimple w:instr=" REF _Ref317252426 \r \h  \* MERGEFORMAT ">
        <w:r w:rsidR="00F34AA4">
          <w:rPr>
            <w:rFonts w:ascii="Times New Roman" w:hAnsi="Times New Roman"/>
            <w:sz w:val="24"/>
            <w:szCs w:val="24"/>
          </w:rPr>
          <w:t>4.6.2</w:t>
        </w:r>
      </w:fldSimple>
      <w:r w:rsidRPr="00E72E02">
        <w:rPr>
          <w:rFonts w:ascii="Times New Roman" w:hAnsi="Times New Roman"/>
          <w:sz w:val="24"/>
          <w:szCs w:val="24"/>
        </w:rPr>
        <w:t xml:space="preserve">, </w:t>
      </w:r>
      <w:fldSimple w:instr=" REF _Ref317252433 \r \h  \* MERGEFORMAT ">
        <w:r w:rsidR="00F34AA4">
          <w:rPr>
            <w:rFonts w:ascii="Times New Roman" w:hAnsi="Times New Roman"/>
            <w:sz w:val="24"/>
            <w:szCs w:val="24"/>
          </w:rPr>
          <w:t>4.6.3</w:t>
        </w:r>
      </w:fldSimple>
      <w:r w:rsidRPr="00E72E02">
        <w:rPr>
          <w:rFonts w:ascii="Times New Roman" w:hAnsi="Times New Roman"/>
          <w:sz w:val="24"/>
          <w:szCs w:val="24"/>
        </w:rPr>
        <w:t>;</w:t>
      </w:r>
      <w:proofErr w:type="gramEnd"/>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Ук</w:t>
      </w:r>
      <w:r w:rsidRPr="00D46408">
        <w:rPr>
          <w:rFonts w:ascii="Times New Roman" w:hAnsi="Times New Roman"/>
          <w:sz w:val="24"/>
          <w:szCs w:val="24"/>
        </w:rPr>
        <w:t>а</w:t>
      </w:r>
      <w:r w:rsidRPr="00D46408">
        <w:rPr>
          <w:rFonts w:ascii="Times New Roman" w:hAnsi="Times New Roman"/>
          <w:sz w:val="24"/>
          <w:szCs w:val="24"/>
        </w:rPr>
        <w:t xml:space="preserve">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w:t>
      </w:r>
      <w:proofErr w:type="spellStart"/>
      <w:r w:rsidRPr="00D46408">
        <w:rPr>
          <w:rFonts w:ascii="Times New Roman" w:hAnsi="Times New Roman"/>
          <w:sz w:val="24"/>
          <w:szCs w:val="24"/>
        </w:rPr>
        <w:t>непривлечения</w:t>
      </w:r>
      <w:proofErr w:type="spellEnd"/>
      <w:r w:rsidRPr="00D46408">
        <w:rPr>
          <w:rFonts w:ascii="Times New Roman" w:hAnsi="Times New Roman"/>
          <w:sz w:val="24"/>
          <w:szCs w:val="24"/>
        </w:rPr>
        <w:t xml:space="preserve">;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D46408">
        <w:rPr>
          <w:rFonts w:ascii="Times New Roman" w:hAnsi="Times New Roman"/>
          <w:color w:val="auto"/>
          <w:sz w:val="24"/>
          <w:szCs w:val="24"/>
        </w:rPr>
        <w:t>В случае если участником аукциона является государственное или муниципальное бю</w:t>
      </w:r>
      <w:r w:rsidRPr="00D46408">
        <w:rPr>
          <w:rFonts w:ascii="Times New Roman" w:hAnsi="Times New Roman"/>
          <w:color w:val="auto"/>
          <w:sz w:val="24"/>
          <w:szCs w:val="24"/>
        </w:rPr>
        <w:t>д</w:t>
      </w:r>
      <w:r w:rsidRPr="00D46408">
        <w:rPr>
          <w:rFonts w:ascii="Times New Roman" w:hAnsi="Times New Roman"/>
          <w:color w:val="auto"/>
          <w:sz w:val="24"/>
          <w:szCs w:val="24"/>
        </w:rPr>
        <w:t xml:space="preserve">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w:t>
      </w:r>
      <w:r w:rsidRPr="00D46408">
        <w:rPr>
          <w:rFonts w:ascii="Times New Roman" w:hAnsi="Times New Roman"/>
          <w:color w:val="auto"/>
          <w:sz w:val="24"/>
          <w:szCs w:val="24"/>
        </w:rPr>
        <w:t>а</w:t>
      </w:r>
      <w:r w:rsidRPr="00D46408">
        <w:rPr>
          <w:rFonts w:ascii="Times New Roman" w:hAnsi="Times New Roman"/>
          <w:color w:val="auto"/>
          <w:sz w:val="24"/>
          <w:szCs w:val="24"/>
        </w:rPr>
        <w:t xml:space="preserve">коном от 05.04.2013 № 44-ФЗ «О контрактной системе в сфере закупок товаров, работ, услуг </w:t>
      </w:r>
      <w:r w:rsidRPr="00D46408">
        <w:rPr>
          <w:rFonts w:ascii="Times New Roman" w:hAnsi="Times New Roman"/>
          <w:color w:val="auto"/>
          <w:sz w:val="24"/>
          <w:szCs w:val="24"/>
        </w:rPr>
        <w:lastRenderedPageBreak/>
        <w:t xml:space="preserve">для обеспечения государственных и муниципальных нужд», </w:t>
      </w:r>
      <w:r w:rsidRPr="00D46408">
        <w:rPr>
          <w:rFonts w:ascii="Times New Roman" w:hAnsi="Times New Roman"/>
          <w:sz w:val="24"/>
          <w:szCs w:val="24"/>
        </w:rPr>
        <w:t>такой участник вправе не указ</w:t>
      </w:r>
      <w:r w:rsidRPr="00D46408">
        <w:rPr>
          <w:rFonts w:ascii="Times New Roman" w:hAnsi="Times New Roman"/>
          <w:sz w:val="24"/>
          <w:szCs w:val="24"/>
        </w:rPr>
        <w:t>ы</w:t>
      </w:r>
      <w:r w:rsidRPr="00D46408">
        <w:rPr>
          <w:rFonts w:ascii="Times New Roman" w:hAnsi="Times New Roman"/>
          <w:sz w:val="24"/>
          <w:szCs w:val="24"/>
        </w:rPr>
        <w:t xml:space="preserve">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указав</w:t>
      </w:r>
      <w:proofErr w:type="gramEnd"/>
      <w:r w:rsidRPr="00D46408">
        <w:rPr>
          <w:rFonts w:ascii="Times New Roman" w:hAnsi="Times New Roman"/>
          <w:sz w:val="24"/>
          <w:szCs w:val="24"/>
        </w:rPr>
        <w:t xml:space="preserve"> на особый порядок их выбора. </w:t>
      </w:r>
      <w:r w:rsidRPr="00D46408">
        <w:rPr>
          <w:rFonts w:ascii="Times New Roman" w:hAnsi="Times New Roman"/>
          <w:color w:val="auto"/>
          <w:sz w:val="24"/>
          <w:szCs w:val="24"/>
        </w:rPr>
        <w:t>Участник аукциона, в случае если он является государс</w:t>
      </w:r>
      <w:r w:rsidRPr="00D46408">
        <w:rPr>
          <w:rFonts w:ascii="Times New Roman" w:hAnsi="Times New Roman"/>
          <w:color w:val="auto"/>
          <w:sz w:val="24"/>
          <w:szCs w:val="24"/>
        </w:rPr>
        <w:t>т</w:t>
      </w:r>
      <w:r w:rsidRPr="00D46408">
        <w:rPr>
          <w:rFonts w:ascii="Times New Roman" w:hAnsi="Times New Roman"/>
          <w:color w:val="auto"/>
          <w:sz w:val="24"/>
          <w:szCs w:val="24"/>
        </w:rPr>
        <w:t>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w:t>
      </w:r>
      <w:r w:rsidRPr="00D46408">
        <w:rPr>
          <w:rFonts w:ascii="Times New Roman" w:hAnsi="Times New Roman"/>
          <w:color w:val="auto"/>
          <w:sz w:val="24"/>
          <w:szCs w:val="24"/>
        </w:rPr>
        <w:t>ы</w:t>
      </w:r>
      <w:r w:rsidRPr="00D46408">
        <w:rPr>
          <w:rFonts w:ascii="Times New Roman" w:hAnsi="Times New Roman"/>
          <w:color w:val="auto"/>
          <w:sz w:val="24"/>
          <w:szCs w:val="24"/>
        </w:rPr>
        <w:t>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w:t>
      </w:r>
      <w:proofErr w:type="gramStart"/>
      <w:r w:rsidRPr="00D46408">
        <w:rPr>
          <w:rFonts w:ascii="Times New Roman" w:hAnsi="Times New Roman"/>
          <w:color w:val="auto"/>
          <w:sz w:val="24"/>
          <w:szCs w:val="24"/>
        </w:rPr>
        <w:t>предоставить документы</w:t>
      </w:r>
      <w:proofErr w:type="gramEnd"/>
      <w:r w:rsidRPr="00D46408">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D46408">
        <w:rPr>
          <w:rFonts w:ascii="Times New Roman" w:hAnsi="Times New Roman"/>
          <w:i/>
          <w:color w:val="auto"/>
          <w:sz w:val="24"/>
          <w:szCs w:val="24"/>
        </w:rPr>
        <w:t>субпо</w:t>
      </w:r>
      <w:r w:rsidRPr="00D46408">
        <w:rPr>
          <w:rFonts w:ascii="Times New Roman" w:hAnsi="Times New Roman"/>
          <w:i/>
          <w:color w:val="auto"/>
          <w:sz w:val="24"/>
          <w:szCs w:val="24"/>
        </w:rPr>
        <w:t>д</w:t>
      </w:r>
      <w:r w:rsidRPr="00D46408">
        <w:rPr>
          <w:rFonts w:ascii="Times New Roman" w:hAnsi="Times New Roman"/>
          <w:i/>
          <w:color w:val="auto"/>
          <w:sz w:val="24"/>
          <w:szCs w:val="24"/>
        </w:rPr>
        <w:t xml:space="preserve">рядчиков/ соисполнителей. </w:t>
      </w:r>
      <w:r w:rsidRPr="00D46408">
        <w:rPr>
          <w:rFonts w:ascii="Times New Roman" w:hAnsi="Times New Roman"/>
          <w:color w:val="auto"/>
          <w:sz w:val="24"/>
          <w:szCs w:val="24"/>
        </w:rPr>
        <w:t>При этом</w:t>
      </w:r>
      <w:proofErr w:type="gramStart"/>
      <w:r w:rsidRPr="00D46408">
        <w:rPr>
          <w:rFonts w:ascii="Times New Roman" w:hAnsi="Times New Roman"/>
          <w:color w:val="auto"/>
          <w:sz w:val="24"/>
          <w:szCs w:val="24"/>
        </w:rPr>
        <w:t>,</w:t>
      </w:r>
      <w:proofErr w:type="gramEnd"/>
      <w:r w:rsidRPr="00D46408">
        <w:rPr>
          <w:rFonts w:ascii="Times New Roman" w:hAnsi="Times New Roman"/>
          <w:color w:val="auto"/>
          <w:sz w:val="24"/>
          <w:szCs w:val="24"/>
        </w:rPr>
        <w:t xml:space="preserve"> в случае выбора аукционной комиссией участника ау</w:t>
      </w:r>
      <w:r w:rsidRPr="00D46408">
        <w:rPr>
          <w:rFonts w:ascii="Times New Roman" w:hAnsi="Times New Roman"/>
          <w:color w:val="auto"/>
          <w:sz w:val="24"/>
          <w:szCs w:val="24"/>
        </w:rPr>
        <w:t>к</w:t>
      </w:r>
      <w:r w:rsidRPr="00D46408">
        <w:rPr>
          <w:rFonts w:ascii="Times New Roman" w:hAnsi="Times New Roman"/>
          <w:color w:val="auto"/>
          <w:sz w:val="24"/>
          <w:szCs w:val="24"/>
        </w:rPr>
        <w:t>циона – государственного или муниципального бюджетного учреждения победителем аукци</w:t>
      </w:r>
      <w:r w:rsidRPr="00D46408">
        <w:rPr>
          <w:rFonts w:ascii="Times New Roman" w:hAnsi="Times New Roman"/>
          <w:color w:val="auto"/>
          <w:sz w:val="24"/>
          <w:szCs w:val="24"/>
        </w:rPr>
        <w:t>о</w:t>
      </w:r>
      <w:r w:rsidRPr="00D46408">
        <w:rPr>
          <w:rFonts w:ascii="Times New Roman" w:hAnsi="Times New Roman"/>
          <w:color w:val="auto"/>
          <w:sz w:val="24"/>
          <w:szCs w:val="24"/>
        </w:rPr>
        <w:t>на, заказчик вправе включить своего представителя в состав комиссии по осуществлению зак</w:t>
      </w:r>
      <w:r w:rsidRPr="00D46408">
        <w:rPr>
          <w:rFonts w:ascii="Times New Roman" w:hAnsi="Times New Roman"/>
          <w:color w:val="auto"/>
          <w:sz w:val="24"/>
          <w:szCs w:val="24"/>
        </w:rPr>
        <w:t>у</w:t>
      </w:r>
      <w:r w:rsidRPr="00D46408">
        <w:rPr>
          <w:rFonts w:ascii="Times New Roman" w:hAnsi="Times New Roman"/>
          <w:color w:val="auto"/>
          <w:sz w:val="24"/>
          <w:szCs w:val="24"/>
        </w:rPr>
        <w:t xml:space="preserve">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w:t>
      </w:r>
      <w:r w:rsidRPr="00D46408">
        <w:rPr>
          <w:rFonts w:ascii="Times New Roman" w:hAnsi="Times New Roman"/>
          <w:i/>
          <w:color w:val="auto"/>
          <w:sz w:val="24"/>
          <w:szCs w:val="24"/>
        </w:rPr>
        <w:t>д</w:t>
      </w:r>
      <w:r w:rsidRPr="00D46408">
        <w:rPr>
          <w:rFonts w:ascii="Times New Roman" w:hAnsi="Times New Roman"/>
          <w:i/>
          <w:color w:val="auto"/>
          <w:sz w:val="24"/>
          <w:szCs w:val="24"/>
        </w:rPr>
        <w:t>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w:t>
      </w:r>
      <w:r w:rsidRPr="00D46408">
        <w:rPr>
          <w:szCs w:val="24"/>
        </w:rPr>
        <w:t>и</w:t>
      </w:r>
      <w:r w:rsidRPr="00D46408">
        <w:rPr>
          <w:szCs w:val="24"/>
        </w:rPr>
        <w:t xml:space="preserve">тываются в процентном соотношении от перечня и объема </w:t>
      </w:r>
      <w:r w:rsidRPr="00D46408">
        <w:rPr>
          <w:i/>
          <w:szCs w:val="24"/>
        </w:rPr>
        <w:t xml:space="preserve">выполняемых </w:t>
      </w:r>
      <w:proofErr w:type="gramStart"/>
      <w:r w:rsidRPr="00D46408">
        <w:rPr>
          <w:i/>
          <w:szCs w:val="24"/>
        </w:rPr>
        <w:t>работ</w:t>
      </w:r>
      <w:proofErr w:type="gramEnd"/>
      <w:r w:rsidRPr="00D46408">
        <w:rPr>
          <w:i/>
          <w:szCs w:val="24"/>
        </w:rPr>
        <w:t xml:space="preserve">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w:t>
      </w:r>
      <w:r w:rsidRPr="00E72E02">
        <w:rPr>
          <w:szCs w:val="24"/>
        </w:rPr>
        <w:t>а</w:t>
      </w:r>
      <w:r w:rsidRPr="00E72E02">
        <w:rPr>
          <w:szCs w:val="24"/>
        </w:rPr>
        <w:t>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w:t>
      </w:r>
      <w:r w:rsidRPr="00D46408">
        <w:rPr>
          <w:i/>
        </w:rPr>
        <w:t>о</w:t>
      </w:r>
      <w:r w:rsidRPr="00D46408">
        <w:rPr>
          <w:i/>
        </w:rPr>
        <w:t>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w:t>
      </w:r>
      <w:r w:rsidRPr="00D46408">
        <w:rPr>
          <w:i/>
        </w:rPr>
        <w:t>в</w:t>
      </w:r>
      <w:r w:rsidRPr="00D46408">
        <w:rPr>
          <w:i/>
        </w:rPr>
        <w:t>ных частей оборудования и отвечающему за изготовление данного оборудования в целом</w:t>
      </w:r>
      <w:r w:rsidRPr="00D46408">
        <w:t>) о</w:t>
      </w:r>
      <w:r w:rsidRPr="00E72E02">
        <w:t>б</w:t>
      </w:r>
      <w:r w:rsidRPr="00E72E02">
        <w:t>о</w:t>
      </w:r>
      <w:r w:rsidRPr="00E72E02">
        <w:t>рудования в соответствии с Томом 2 «Техническая часть» аукционной документации указаны в пункте </w:t>
      </w:r>
      <w:r w:rsidR="00DB39A1">
        <w:fldChar w:fldCharType="begin"/>
      </w:r>
      <w:r w:rsidR="00D46408">
        <w:instrText xml:space="preserve"> REF _Ref319670208 \r \h </w:instrText>
      </w:r>
      <w:r w:rsidR="00DB39A1">
        <w:fldChar w:fldCharType="separate"/>
      </w:r>
      <w:r w:rsidR="00F34AA4">
        <w:t>14</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w:t>
      </w:r>
      <w:r w:rsidRPr="00E72E02">
        <w:t>т</w:t>
      </w:r>
      <w:r w:rsidRPr="00E72E02">
        <w:t>крытом доступе. Порядок получения аукционной документации на ЭТП определяется правил</w:t>
      </w:r>
      <w:r w:rsidRPr="00E72E02">
        <w:t>а</w:t>
      </w:r>
      <w:r w:rsidRPr="00E72E02">
        <w:t>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w:t>
      </w:r>
      <w:r w:rsidRPr="00E72E02">
        <w:t>и</w:t>
      </w:r>
      <w:r w:rsidRPr="00E72E02">
        <w:t>затором аукциона такого запроса не позднее, чем за 5 (пять) рабочих дней до дня окончания п</w:t>
      </w:r>
      <w:r w:rsidRPr="00E72E02">
        <w:t>о</w:t>
      </w:r>
      <w:r w:rsidRPr="00E72E02">
        <w:t xml:space="preserve">дачи заявок на участие в аукционе, через ЭТП в порядке, предусмотренном регламентом </w:t>
      </w:r>
      <w:r w:rsidR="00D46408">
        <w:t>раб</w:t>
      </w:r>
      <w:r w:rsidR="00D46408">
        <w:t>о</w:t>
      </w:r>
      <w:r w:rsidR="00D46408">
        <w:t>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F34AA4">
          <w:t>4.2.1</w:t>
        </w:r>
      </w:fldSimple>
      <w:r w:rsidRPr="00E72E02">
        <w:t>, размещает на офиц</w:t>
      </w:r>
      <w:r w:rsidRPr="00E72E02">
        <w:t>и</w:t>
      </w:r>
      <w:r w:rsidRPr="00E72E02">
        <w:t>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w:t>
      </w:r>
      <w:r w:rsidRPr="00E72E02">
        <w:t>т</w:t>
      </w:r>
      <w:r w:rsidRPr="00E72E02">
        <w:t xml:space="preserve">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E72E02">
        <w:t>Если о</w:t>
      </w:r>
      <w:r w:rsidRPr="00E72E02">
        <w:t>р</w:t>
      </w:r>
      <w:r w:rsidRPr="00E72E02">
        <w:t>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E72E02">
        <w:t xml:space="preserve"> Разъяснение</w:t>
      </w:r>
      <w:r w:rsidRPr="00E72E02">
        <w:rPr>
          <w:bCs/>
        </w:rPr>
        <w:t xml:space="preserve"> пол</w:t>
      </w:r>
      <w:r w:rsidRPr="00E72E02">
        <w:rPr>
          <w:bCs/>
        </w:rPr>
        <w:t>о</w:t>
      </w:r>
      <w:r w:rsidRPr="00E72E02">
        <w:rPr>
          <w:bCs/>
        </w:rPr>
        <w:t>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F34AA4">
          <w:t>4.2.1</w:t>
        </w:r>
      </w:fldSimple>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w:t>
      </w:r>
      <w:proofErr w:type="gramStart"/>
      <w:r w:rsidRPr="00E72E02">
        <w:rPr>
          <w:rFonts w:ascii="Times New Roman" w:hAnsi="Times New Roman" w:cs="Times New Roman"/>
          <w:b w:val="0"/>
          <w:i w:val="0"/>
          <w:sz w:val="24"/>
          <w:szCs w:val="24"/>
        </w:rPr>
        <w:t>ии ау</w:t>
      </w:r>
      <w:proofErr w:type="gramEnd"/>
      <w:r w:rsidRPr="00E72E02">
        <w:rPr>
          <w:rFonts w:ascii="Times New Roman" w:hAnsi="Times New Roman" w:cs="Times New Roman"/>
          <w:b w:val="0"/>
          <w:i w:val="0"/>
          <w:sz w:val="24"/>
          <w:szCs w:val="24"/>
        </w:rPr>
        <w:t>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xml:space="preserve"> внесении изменений в извещение о проведении аукциона и аукционную документацию не </w:t>
      </w:r>
      <w:proofErr w:type="gramStart"/>
      <w:r w:rsidRPr="00E72E02">
        <w:rPr>
          <w:bCs/>
          <w:iCs/>
        </w:rPr>
        <w:t>позднее</w:t>
      </w:r>
      <w:proofErr w:type="gramEnd"/>
      <w:r w:rsidRPr="00E72E02">
        <w:rPr>
          <w:bCs/>
          <w:iCs/>
        </w:rPr>
        <w:t xml:space="preserve"> чем за 5 (пять) рабочих дней до окончания срока п</w:t>
      </w:r>
      <w:r w:rsidRPr="00E72E02">
        <w:rPr>
          <w:bCs/>
          <w:iCs/>
        </w:rPr>
        <w:t>о</w:t>
      </w:r>
      <w:r w:rsidRPr="00E72E02">
        <w:rPr>
          <w:bCs/>
          <w:iCs/>
        </w:rPr>
        <w:t>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извещение о проведен</w:t>
      </w:r>
      <w:proofErr w:type="gramStart"/>
      <w:r w:rsidRPr="00E72E02">
        <w:rPr>
          <w:bCs/>
          <w:iCs/>
        </w:rPr>
        <w:t>ии ау</w:t>
      </w:r>
      <w:proofErr w:type="gramEnd"/>
      <w:r w:rsidRPr="00E72E02">
        <w:rPr>
          <w:bCs/>
          <w:iCs/>
        </w:rPr>
        <w:t xml:space="preserve">кциона или </w:t>
      </w:r>
      <w:r w:rsidRPr="00E72E02">
        <w:t>аукционную документацию такие изменения размещ</w:t>
      </w:r>
      <w:r w:rsidRPr="00E72E02">
        <w:t>а</w:t>
      </w:r>
      <w:r w:rsidRPr="00E72E02">
        <w:t>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proofErr w:type="gramStart"/>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proofErr w:type="gramStart"/>
      <w:r w:rsidRPr="00E72E02">
        <w:t xml:space="preserve">Для целей настоящей аукционной документации под </w:t>
      </w:r>
      <w:r w:rsidRPr="00E72E02">
        <w:rPr>
          <w:bCs/>
        </w:rPr>
        <w:t>заявкой на участие в ау</w:t>
      </w:r>
      <w:r w:rsidRPr="00E72E02">
        <w:rPr>
          <w:bCs/>
        </w:rPr>
        <w:t>к</w:t>
      </w:r>
      <w:r w:rsidRPr="00E72E02">
        <w:rPr>
          <w:bCs/>
        </w:rPr>
        <w:t xml:space="preserve">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F34AA4">
          <w:t>4.5</w:t>
        </w:r>
      </w:fldSimple>
      <w:r w:rsidRPr="00E72E02">
        <w:t xml:space="preserve">, </w:t>
      </w:r>
      <w:fldSimple w:instr=" REF _Ref320206889 \r \h  \* MERGEFORMAT ">
        <w:r w:rsidR="00F34AA4">
          <w:t>4.6</w:t>
        </w:r>
      </w:fldSimple>
      <w:r w:rsidRPr="00E72E02">
        <w:t xml:space="preserve"> настоящей документации.</w:t>
      </w:r>
      <w:bookmarkEnd w:id="118"/>
      <w:r w:rsidRPr="00E72E02">
        <w:t xml:space="preserve"> </w:t>
      </w:r>
      <w:proofErr w:type="gramEnd"/>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w:t>
      </w:r>
      <w:r w:rsidRPr="00E72E02">
        <w:t>о</w:t>
      </w:r>
      <w:r w:rsidRPr="00E72E02">
        <w:t>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w:t>
      </w:r>
      <w:proofErr w:type="gramStart"/>
      <w:r w:rsidRPr="00E72E02">
        <w:t>исправленному</w:t>
      </w:r>
      <w:proofErr w:type="gramEnd"/>
      <w:r w:rsidRPr="00E72E02">
        <w:t xml:space="preserve"> верить», собстве</w:t>
      </w:r>
      <w:r w:rsidRPr="00E72E02">
        <w:t>н</w:t>
      </w:r>
      <w:r w:rsidRPr="00E72E02">
        <w:lastRenderedPageBreak/>
        <w:t>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E72E02">
        <w:t>н</w:t>
      </w:r>
      <w:r w:rsidRPr="00E72E02">
        <w:t>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proofErr w:type="gramStart"/>
      <w:r w:rsidRPr="00E72E02">
        <w:t>Все документы (формы, заполненные в соответствии с требованиями насто</w:t>
      </w:r>
      <w:r w:rsidRPr="00E72E02">
        <w:t>я</w:t>
      </w:r>
      <w:r w:rsidRPr="00E72E02">
        <w:t>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w:t>
      </w:r>
      <w:r w:rsidRPr="00E72E02">
        <w:t>а</w:t>
      </w:r>
      <w:r w:rsidRPr="00E72E02">
        <w:t>стником аукциона через ЭТП в отсканированном виде в доступном для прочтения формате (предпочтительнее формат *.</w:t>
      </w:r>
      <w:proofErr w:type="spellStart"/>
      <w:r w:rsidRPr="00E72E02">
        <w:t>pdf</w:t>
      </w:r>
      <w:proofErr w:type="spellEnd"/>
      <w:r w:rsidRPr="00E72E02">
        <w:t>, формат: один файл – один документ</w:t>
      </w:r>
      <w:proofErr w:type="gramEnd"/>
      <w:r w:rsidRPr="00E72E02">
        <w:t xml:space="preserve">).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w:t>
      </w:r>
      <w:r w:rsidRPr="00E72E02">
        <w:t>а</w:t>
      </w:r>
      <w:r w:rsidRPr="00E72E02">
        <w:t>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F34AA4">
          <w:t>4.4.3</w:t>
        </w:r>
      </w:fldSimple>
      <w:r w:rsidRPr="00E72E02">
        <w:t xml:space="preserve"> – </w:t>
      </w:r>
      <w:fldSimple w:instr=" REF _Ref317253302 \r \h  \* MERGEFORMAT ">
        <w:r w:rsidR="00F34AA4">
          <w:t>4.4.4</w:t>
        </w:r>
      </w:fldSimple>
      <w:r w:rsidRPr="00E72E02">
        <w:t xml:space="preserve"> (для первой и второй частей заявки), </w:t>
      </w:r>
      <w:fldSimple w:instr=" REF _Ref317252426 \r \h  \* MERGEFORMAT ">
        <w:r w:rsidR="00F34AA4">
          <w:t>4.6.2</w:t>
        </w:r>
      </w:fldSimple>
      <w:r w:rsidRPr="00E72E02">
        <w:t xml:space="preserve"> – </w:t>
      </w:r>
      <w:fldSimple w:instr=" REF _Ref320282736 \r \h  \* MERGEFORMAT ">
        <w:r w:rsidR="00F34AA4">
          <w:t>4.6.3</w:t>
        </w:r>
      </w:fldSimple>
      <w:r w:rsidRPr="00E72E02">
        <w:t xml:space="preserve"> (для второй части заявки). </w:t>
      </w:r>
      <w:r w:rsidRPr="00E72E02">
        <w:rPr>
          <w:bCs/>
        </w:rPr>
        <w:t>Допускается размещение на ЭТП документов, сохране</w:t>
      </w:r>
      <w:r w:rsidRPr="00E72E02">
        <w:rPr>
          <w:bCs/>
        </w:rPr>
        <w:t>н</w:t>
      </w:r>
      <w:r w:rsidRPr="00E72E02">
        <w:rPr>
          <w:bCs/>
        </w:rPr>
        <w:t>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w:t>
      </w:r>
      <w:r w:rsidRPr="00E72E02">
        <w:rPr>
          <w:bCs/>
        </w:rPr>
        <w:t>ы</w:t>
      </w:r>
      <w:r w:rsidRPr="00E72E02">
        <w:rPr>
          <w:bCs/>
        </w:rPr>
        <w:t>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w:t>
      </w:r>
      <w:r w:rsidRPr="00E72E02">
        <w:t>о</w:t>
      </w:r>
      <w:r w:rsidRPr="00E72E02">
        <w:t>рым по итогам аукциона заключается договор, нотариально заверенные копии документов, ук</w:t>
      </w:r>
      <w:r w:rsidRPr="00E72E02">
        <w:t>а</w:t>
      </w:r>
      <w:r w:rsidRPr="00E72E02">
        <w:t>занных в пункте </w:t>
      </w:r>
      <w:fldSimple w:instr=" REF _Ref317253328 \r \h  \* MERGEFORMAT ">
        <w:r w:rsidR="00F34AA4">
          <w:t>3.2</w:t>
        </w:r>
      </w:fldSimple>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7991 \r \h  \* MERGEFORMAT ">
        <w:r w:rsidR="00F34AA4" w:rsidRPr="00F34AA4">
          <w:rPr>
            <w:bCs/>
          </w:rPr>
          <w:t>18.1</w:t>
        </w:r>
      </w:fldSimple>
      <w:r w:rsidRPr="00226DEC">
        <w:t xml:space="preserve"> раздела</w:t>
      </w:r>
      <w:r w:rsidRPr="00E72E02">
        <w:t xml:space="preserve">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w:t>
      </w:r>
      <w:r w:rsidRPr="00E72E02">
        <w:t>я</w:t>
      </w:r>
      <w:r w:rsidRPr="00E72E02">
        <w:t>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В случае</w:t>
      </w:r>
      <w:proofErr w:type="gramStart"/>
      <w:r w:rsidRPr="00E72E02">
        <w:rPr>
          <w:szCs w:val="24"/>
        </w:rPr>
        <w:t>,</w:t>
      </w:r>
      <w:proofErr w:type="gramEnd"/>
      <w:r w:rsidRPr="00E72E02">
        <w:rPr>
          <w:szCs w:val="24"/>
        </w:rPr>
        <w:t xml:space="preserve"> если </w:t>
      </w:r>
      <w:r w:rsidRPr="00226DEC">
        <w:rPr>
          <w:bCs w:val="0"/>
          <w:szCs w:val="24"/>
        </w:rPr>
        <w:t>Томом 2</w:t>
      </w:r>
      <w:r w:rsidRPr="00226DEC">
        <w:rPr>
          <w:szCs w:val="24"/>
        </w:rPr>
        <w:t xml:space="preserve"> «ТЕХНИЧЕСКАЯ ЧАСТЬ» предусмотрена </w:t>
      </w:r>
      <w:r w:rsidRPr="00226DEC">
        <w:rPr>
          <w:i/>
          <w:szCs w:val="24"/>
        </w:rPr>
        <w:t>поста</w:t>
      </w:r>
      <w:r w:rsidRPr="00226DEC">
        <w:rPr>
          <w:i/>
          <w:szCs w:val="24"/>
        </w:rPr>
        <w:t>в</w:t>
      </w:r>
      <w:r w:rsidRPr="00226DEC">
        <w:rPr>
          <w:i/>
          <w:szCs w:val="24"/>
        </w:rPr>
        <w:t>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w:t>
      </w:r>
      <w:r w:rsidRPr="00226DEC">
        <w:rPr>
          <w:szCs w:val="24"/>
        </w:rPr>
        <w:t>а</w:t>
      </w:r>
      <w:r w:rsidRPr="00226DEC">
        <w:rPr>
          <w:szCs w:val="24"/>
        </w:rPr>
        <w:t xml:space="preserve">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w:t>
      </w:r>
      <w:r w:rsidRPr="00226DEC">
        <w:rPr>
          <w:szCs w:val="24"/>
        </w:rPr>
        <w:t>е</w:t>
      </w:r>
      <w:r w:rsidRPr="00226DEC">
        <w:rPr>
          <w:szCs w:val="24"/>
        </w:rPr>
        <w:t>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F34AA4">
          <w:rPr>
            <w:szCs w:val="24"/>
          </w:rPr>
          <w:t>4.17.4</w:t>
        </w:r>
      </w:fldSimple>
      <w:r w:rsidRPr="00226DEC">
        <w:rPr>
          <w:szCs w:val="24"/>
        </w:rPr>
        <w:t>. При этом указанные в заявке начальные (макс</w:t>
      </w:r>
      <w:r w:rsidRPr="00226DEC">
        <w:rPr>
          <w:szCs w:val="24"/>
        </w:rPr>
        <w:t>и</w:t>
      </w:r>
      <w:r w:rsidRPr="00226DEC">
        <w:rPr>
          <w:szCs w:val="24"/>
        </w:rPr>
        <w:t xml:space="preserve">мальные) цены должны учитывать установленный в пункте </w:t>
      </w:r>
      <w:r w:rsidR="00DB39A1">
        <w:rPr>
          <w:szCs w:val="24"/>
        </w:rPr>
        <w:fldChar w:fldCharType="begin"/>
      </w:r>
      <w:r w:rsidR="00226DEC">
        <w:rPr>
          <w:szCs w:val="24"/>
        </w:rPr>
        <w:instrText xml:space="preserve"> REF _Ref317250440 \r \h </w:instrText>
      </w:r>
      <w:r w:rsidR="00DB39A1">
        <w:rPr>
          <w:szCs w:val="24"/>
        </w:rPr>
      </w:r>
      <w:r w:rsidR="00DB39A1">
        <w:rPr>
          <w:szCs w:val="24"/>
        </w:rPr>
        <w:fldChar w:fldCharType="separate"/>
      </w:r>
      <w:r w:rsidR="00F34AA4">
        <w:rPr>
          <w:szCs w:val="24"/>
        </w:rPr>
        <w:t>10</w:t>
      </w:r>
      <w:r w:rsidR="00DB39A1">
        <w:rPr>
          <w:szCs w:val="24"/>
        </w:rPr>
        <w:fldChar w:fldCharType="end"/>
      </w:r>
      <w:r w:rsidRPr="00226DEC">
        <w:rPr>
          <w:szCs w:val="24"/>
        </w:rPr>
        <w:t xml:space="preserve"> раздела </w:t>
      </w:r>
      <w:fldSimple w:instr=" REF _Ref317249938 \r \h  \* MERGEFORMAT ">
        <w:r w:rsidR="00F34AA4">
          <w:rPr>
            <w:szCs w:val="24"/>
          </w:rPr>
          <w:t>5</w:t>
        </w:r>
      </w:fldSimple>
      <w:r w:rsidRPr="00226DEC">
        <w:rPr>
          <w:szCs w:val="24"/>
        </w:rPr>
        <w:t xml:space="preserve"> «Информационная карта аукциона» и </w:t>
      </w:r>
      <w:r w:rsidR="00226DEC" w:rsidRPr="00226DEC">
        <w:rPr>
          <w:iCs/>
          <w:szCs w:val="24"/>
        </w:rPr>
        <w:t>Частью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содержание которых соответствует требованиям насто</w:t>
      </w:r>
      <w:r w:rsidRPr="00E72E02">
        <w:t>я</w:t>
      </w:r>
      <w:r w:rsidRPr="00E72E02">
        <w:t>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w:t>
      </w:r>
      <w:r w:rsidRPr="00E72E02">
        <w:t>и</w:t>
      </w:r>
      <w:r w:rsidRPr="00E72E02">
        <w:t xml:space="preserve">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E72E02">
        <w:t>образом</w:t>
      </w:r>
      <w:proofErr w:type="gramEnd"/>
      <w:r w:rsidRPr="00E72E02">
        <w:t xml:space="preserve"> уполномоченным им лицом на основании доверенности (далее — уполномоченного лица). В последнем случае дов</w:t>
      </w:r>
      <w:r w:rsidRPr="00E72E02">
        <w:t>е</w:t>
      </w:r>
      <w:r w:rsidRPr="00E72E02">
        <w:t>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w:t>
      </w:r>
      <w:r w:rsidRPr="00E72E02">
        <w:t>а</w:t>
      </w:r>
      <w:r w:rsidRPr="00E72E02">
        <w:t>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fldSimple w:instr=" REF _Ref317252426 \r \h  \* MERGEFORMAT ">
        <w:r w:rsidR="00F34AA4">
          <w:t>4.6.2</w:t>
        </w:r>
      </w:fldSimple>
      <w:r w:rsidRPr="00E72E02">
        <w:t xml:space="preserve"> и </w:t>
      </w:r>
      <w:fldSimple w:instr=" REF _Ref317252433 \r \h  \* MERGEFORMAT ">
        <w:r w:rsidR="00F34AA4">
          <w:t>4.6.3</w:t>
        </w:r>
      </w:fldSimple>
      <w:r w:rsidRPr="00E72E02">
        <w:t xml:space="preserve"> не распространяются на официальные док</w:t>
      </w:r>
      <w:r w:rsidRPr="00E72E02">
        <w:t>у</w:t>
      </w:r>
      <w:r w:rsidRPr="00E72E02">
        <w:t>менты, выданные участнику аукциона третьими лицами и содержащими печать (лицензии, д</w:t>
      </w:r>
      <w:r w:rsidRPr="00E72E02">
        <w:t>о</w:t>
      </w:r>
      <w:r w:rsidRPr="00E72E02">
        <w:t>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w:t>
      </w:r>
      <w:r w:rsidRPr="00E72E02">
        <w:t>а</w:t>
      </w:r>
      <w:r w:rsidRPr="00E72E02">
        <w:t>занного участником аукциона в данной заявке (раздел </w:t>
      </w:r>
      <w:fldSimple w:instr=" REF _Ref317258884 \r \h  \* MERGEFORMAT ">
        <w:r w:rsidR="00F34AA4">
          <w:t>6</w:t>
        </w:r>
      </w:fldSimple>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proofErr w:type="gramStart"/>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roofErr w:type="gramEnd"/>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72E02">
        <w:t>апостилирование</w:t>
      </w:r>
      <w:proofErr w:type="spellEnd"/>
      <w:r w:rsidRPr="00E72E02">
        <w:t>), при этом перевод данного документа на русский язык должен быть нотариально заверен). Наличие противоречий между представле</w:t>
      </w:r>
      <w:r w:rsidRPr="00E72E02">
        <w:t>н</w:t>
      </w:r>
      <w:r w:rsidRPr="00E72E02">
        <w:t>ным документом и его переводом, которые изменяют смысл представленного документа, ра</w:t>
      </w:r>
      <w:r w:rsidRPr="00E72E02">
        <w:t>с</w:t>
      </w:r>
      <w:r w:rsidRPr="00E72E02">
        <w:t>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w:t>
      </w:r>
      <w:r w:rsidRPr="00E72E02">
        <w:t>т</w:t>
      </w:r>
      <w:r w:rsidRPr="00E72E02">
        <w:t>ренных пунктами </w:t>
      </w:r>
      <w:fldSimple w:instr=" REF _Ref317253353 \r \h  \* MERGEFORMAT ">
        <w:r w:rsidR="00F34AA4">
          <w:t>4.8.1</w:t>
        </w:r>
      </w:fldSimple>
      <w:r w:rsidRPr="00E72E02">
        <w:t xml:space="preserve">, </w:t>
      </w:r>
      <w:fldSimple w:instr=" REF _Ref317253360 \r \h  \* MERGEFORMAT ">
        <w:r w:rsidR="00F34AA4">
          <w:t>4.8.2</w:t>
        </w:r>
      </w:fldSimple>
      <w:r w:rsidRPr="00E72E02">
        <w:t>, считаются не поданными и сведения, указанные в таких докуме</w:t>
      </w:r>
      <w:r w:rsidRPr="00E72E02">
        <w:t>н</w:t>
      </w:r>
      <w:r w:rsidRPr="00E72E02">
        <w:t>тах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w:t>
      </w:r>
      <w:r w:rsidRPr="00E72E02">
        <w:t>а</w:t>
      </w:r>
      <w:r w:rsidRPr="00E72E02">
        <w:t>занной в пункте </w:t>
      </w:r>
      <w:r w:rsidR="00DB39A1">
        <w:fldChar w:fldCharType="begin"/>
      </w:r>
      <w:r w:rsidR="00FD6358">
        <w:instrText xml:space="preserve"> REF _Ref317253392 \r \h </w:instrText>
      </w:r>
      <w:r w:rsidR="00DB39A1">
        <w:fldChar w:fldCharType="separate"/>
      </w:r>
      <w:r w:rsidR="00F34AA4">
        <w:t>12</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DB39A1">
        <w:fldChar w:fldCharType="begin"/>
      </w:r>
      <w:r w:rsidR="00FD6358">
        <w:instrText xml:space="preserve"> REF _Ref317253392 \r \h </w:instrText>
      </w:r>
      <w:r w:rsidR="00DB39A1">
        <w:fldChar w:fldCharType="separate"/>
      </w:r>
      <w:r w:rsidR="00F34AA4">
        <w:t>12</w:t>
      </w:r>
      <w:r w:rsidR="00DB39A1">
        <w:fldChar w:fldCharType="end"/>
      </w:r>
      <w:r w:rsidRPr="00E72E02">
        <w:t xml:space="preserve"> раздела </w:t>
      </w:r>
      <w:fldSimple w:instr=" REF _Ref317253402 \r \h  \* MERGEFORMAT ">
        <w:r w:rsidR="00F34AA4">
          <w:t>5</w:t>
        </w:r>
      </w:fldSimple>
      <w:r w:rsidRPr="00E72E02">
        <w:t xml:space="preserve"> «Информ</w:t>
      </w:r>
      <w:r w:rsidRPr="00E72E02">
        <w:t>а</w:t>
      </w:r>
      <w:r w:rsidRPr="00E72E02">
        <w:t>ционная карта аукциона», за исключением случаев, предусмотренных</w:t>
      </w:r>
      <w:bookmarkEnd w:id="145"/>
      <w:r w:rsidRPr="00E72E02">
        <w:t xml:space="preserve"> в пункте </w:t>
      </w:r>
      <w:r w:rsidR="00DB39A1">
        <w:fldChar w:fldCharType="begin"/>
      </w:r>
      <w:r w:rsidR="00FD6358">
        <w:instrText xml:space="preserve"> REF _Ref317253392 \r \h </w:instrText>
      </w:r>
      <w:r w:rsidR="00DB39A1">
        <w:fldChar w:fldCharType="separate"/>
      </w:r>
      <w:r w:rsidR="00F34AA4">
        <w:t>12</w:t>
      </w:r>
      <w:r w:rsidR="00DB39A1">
        <w:fldChar w:fldCharType="end"/>
      </w:r>
      <w:r w:rsidRPr="00E72E02">
        <w:t xml:space="preserve"> раздела </w:t>
      </w:r>
      <w:fldSimple w:instr=" REF _Ref317253410 \r \h  \* MERGEFORMAT ">
        <w:r w:rsidR="00F34AA4">
          <w:t>5</w:t>
        </w:r>
      </w:fldSimple>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proofErr w:type="gramStart"/>
      <w:r w:rsidRPr="00E72E02">
        <w:t>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w:t>
      </w:r>
      <w:r w:rsidRPr="00E72E02">
        <w:t>и</w:t>
      </w:r>
      <w:r w:rsidRPr="00E72E02">
        <w:t xml:space="preserve">гинала при условии, что к этим документам будут приложены комментарии с переводом этих сумм в валюту, установленную в пункте </w:t>
      </w:r>
      <w:r w:rsidR="00DB39A1">
        <w:fldChar w:fldCharType="begin"/>
      </w:r>
      <w:r w:rsidR="00974ADD">
        <w:instrText xml:space="preserve"> REF _Ref317253392 \r \h </w:instrText>
      </w:r>
      <w:r w:rsidR="00DB39A1">
        <w:fldChar w:fldCharType="separate"/>
      </w:r>
      <w:r w:rsidR="00F34AA4">
        <w:t>12</w:t>
      </w:r>
      <w:r w:rsidR="00DB39A1">
        <w:fldChar w:fldCharType="end"/>
      </w:r>
      <w:r w:rsidRPr="00E72E02">
        <w:t xml:space="preserve"> раздела </w:t>
      </w:r>
      <w:fldSimple w:instr=" REF _Ref317253440 \r \h  \* MERGEFORMAT ">
        <w:r w:rsidR="00F34AA4">
          <w:t>5</w:t>
        </w:r>
      </w:fldSimple>
      <w:r w:rsidRPr="00E72E02">
        <w:t xml:space="preserve"> «Информационная карта аукциона», исх</w:t>
      </w:r>
      <w:r w:rsidRPr="00E72E02">
        <w:t>о</w:t>
      </w:r>
      <w:r w:rsidRPr="00E72E02">
        <w:t>дя из официального курса валюты, установленного Центральным банком Российской Федер</w:t>
      </w:r>
      <w:r w:rsidRPr="00E72E02">
        <w:t>а</w:t>
      </w:r>
      <w:r w:rsidRPr="00E72E02">
        <w:t>ции, с указанием такового курса</w:t>
      </w:r>
      <w:proofErr w:type="gramEnd"/>
      <w:r w:rsidRPr="00E72E02">
        <w:t xml:space="preserve">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w:t>
      </w:r>
      <w:proofErr w:type="gramStart"/>
      <w:r w:rsidRPr="00E72E02">
        <w:rPr>
          <w:szCs w:val="24"/>
        </w:rPr>
        <w:t>ии ау</w:t>
      </w:r>
      <w:proofErr w:type="gramEnd"/>
      <w:r w:rsidRPr="00E72E02">
        <w:rPr>
          <w:szCs w:val="24"/>
        </w:rPr>
        <w:t>кциона и в пункте </w:t>
      </w:r>
      <w:r w:rsidR="00DB39A1">
        <w:rPr>
          <w:szCs w:val="24"/>
        </w:rPr>
        <w:fldChar w:fldCharType="begin"/>
      </w:r>
      <w:r w:rsidR="00FD6358">
        <w:rPr>
          <w:szCs w:val="24"/>
        </w:rPr>
        <w:instrText xml:space="preserve"> REF _Ref317250440 \r \h </w:instrText>
      </w:r>
      <w:r w:rsidR="00DB39A1">
        <w:rPr>
          <w:szCs w:val="24"/>
        </w:rPr>
      </w:r>
      <w:r w:rsidR="00DB39A1">
        <w:rPr>
          <w:szCs w:val="24"/>
        </w:rPr>
        <w:fldChar w:fldCharType="separate"/>
      </w:r>
      <w:r w:rsidR="00F34AA4">
        <w:rPr>
          <w:szCs w:val="24"/>
        </w:rPr>
        <w:t>10</w:t>
      </w:r>
      <w:r w:rsidR="00DB39A1">
        <w:rPr>
          <w:szCs w:val="24"/>
        </w:rPr>
        <w:fldChar w:fldCharType="end"/>
      </w:r>
      <w:r w:rsidRPr="00E72E02">
        <w:rPr>
          <w:szCs w:val="24"/>
        </w:rPr>
        <w:t xml:space="preserve"> раздела </w:t>
      </w:r>
      <w:fldSimple w:instr=" REF _Ref317253501 \r \h  \* MERGEFORMAT ">
        <w:r w:rsidR="00F34AA4">
          <w:rPr>
            <w:szCs w:val="24"/>
          </w:rPr>
          <w:t>5</w:t>
        </w:r>
      </w:fldSimple>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Участник аукциона должен перечислить организатору аукциона обеспечение з</w:t>
      </w:r>
      <w:r w:rsidRPr="00E72E02">
        <w:t>а</w:t>
      </w:r>
      <w:r w:rsidRPr="00E72E02">
        <w:t>явки на участие в аукционе в размере и валюте, в соответствии с требованиями, установленн</w:t>
      </w:r>
      <w:r w:rsidRPr="00E72E02">
        <w:t>ы</w:t>
      </w:r>
      <w:r w:rsidRPr="00E72E02">
        <w:t>ми в извещении о проведен</w:t>
      </w:r>
      <w:proofErr w:type="gramStart"/>
      <w:r w:rsidRPr="00E72E02">
        <w:t>ии ау</w:t>
      </w:r>
      <w:proofErr w:type="gramEnd"/>
      <w:r w:rsidRPr="00E72E02">
        <w:t xml:space="preserve">кциона и в пункте </w:t>
      </w:r>
      <w:r w:rsidR="00DB39A1">
        <w:fldChar w:fldCharType="begin"/>
      </w:r>
      <w:r w:rsidR="00FD6358">
        <w:instrText xml:space="preserve"> REF _Ref374095179 \r \h </w:instrText>
      </w:r>
      <w:r w:rsidR="00DB39A1">
        <w:fldChar w:fldCharType="separate"/>
      </w:r>
      <w:r w:rsidR="00F34AA4">
        <w:t>13</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w:t>
      </w:r>
      <w:r w:rsidRPr="00E72E02">
        <w:t>к</w:t>
      </w:r>
      <w:r w:rsidRPr="00E72E02">
        <w:t>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w:t>
      </w:r>
      <w:r w:rsidRPr="00FD6358">
        <w:t>е</w:t>
      </w:r>
      <w:r w:rsidRPr="00FD6358">
        <w:t>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w:t>
      </w:r>
      <w:r w:rsidRPr="00E72E02">
        <w:t>е</w:t>
      </w:r>
      <w:r w:rsidRPr="00E72E02">
        <w:t>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proofErr w:type="gramStart"/>
      <w:r w:rsidRPr="00E72E02">
        <w:t>Обеспечение заявки на участие в аукционе должно быть перечислено орган</w:t>
      </w:r>
      <w:r w:rsidRPr="00E72E02">
        <w:t>и</w:t>
      </w:r>
      <w:r w:rsidRPr="00E72E02">
        <w:t>затору аукциона в срок, обеспечивающий их своевременное поступление на счет, указанный в пункте </w:t>
      </w:r>
      <w:r w:rsidR="00DB39A1">
        <w:fldChar w:fldCharType="begin"/>
      </w:r>
      <w:r w:rsidR="00FD6358">
        <w:instrText xml:space="preserve"> REF _Ref374095179 \r \h </w:instrText>
      </w:r>
      <w:r w:rsidR="00DB39A1">
        <w:fldChar w:fldCharType="separate"/>
      </w:r>
      <w:r w:rsidR="00F34AA4">
        <w:t>13</w:t>
      </w:r>
      <w:r w:rsidR="00DB39A1">
        <w:fldChar w:fldCharType="end"/>
      </w:r>
      <w:r w:rsidRPr="00E72E02">
        <w:t xml:space="preserve"> раздела </w:t>
      </w:r>
      <w:fldSimple w:instr=" REF _Ref317253575 \r \h  \* MERGEFORMAT ">
        <w:r w:rsidR="00F34AA4">
          <w:t>5</w:t>
        </w:r>
      </w:fldSimple>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DB39A1">
        <w:fldChar w:fldCharType="begin"/>
      </w:r>
      <w:r w:rsidR="00FD6358">
        <w:instrText xml:space="preserve"> REF _Ref317250778 \r \h </w:instrText>
      </w:r>
      <w:r w:rsidR="00DB39A1">
        <w:fldChar w:fldCharType="separate"/>
      </w:r>
      <w:r w:rsidR="00F34AA4">
        <w:t>21</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 с предоставлением в составе второй части заявки</w:t>
      </w:r>
      <w:proofErr w:type="gramEnd"/>
      <w:r w:rsidRPr="00E72E02">
        <w:t xml:space="preserve"> на участие в аукционе документов, подтверждающих факт </w:t>
      </w:r>
      <w:proofErr w:type="gramStart"/>
      <w:r w:rsidRPr="00E72E02">
        <w:t>предоставления обеспечения испо</w:t>
      </w:r>
      <w:r w:rsidRPr="00E72E02">
        <w:t>л</w:t>
      </w:r>
      <w:r w:rsidRPr="00E72E02">
        <w:lastRenderedPageBreak/>
        <w:t>нения обязательств участника аукциона</w:t>
      </w:r>
      <w:proofErr w:type="gramEnd"/>
      <w:r w:rsidRPr="00E72E02">
        <w:t>.</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w:t>
      </w:r>
      <w:r w:rsidRPr="00E72E02">
        <w:rPr>
          <w:rFonts w:ascii="Times New Roman" w:hAnsi="Times New Roman"/>
          <w:color w:val="auto"/>
          <w:sz w:val="24"/>
          <w:szCs w:val="24"/>
        </w:rPr>
        <w:t>м</w:t>
      </w:r>
      <w:r w:rsidRPr="00E72E02">
        <w:rPr>
          <w:rFonts w:ascii="Times New Roman" w:hAnsi="Times New Roman"/>
          <w:color w:val="auto"/>
          <w:sz w:val="24"/>
          <w:szCs w:val="24"/>
        </w:rPr>
        <w:t>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w:t>
      </w:r>
      <w:r w:rsidRPr="00E72E02">
        <w:rPr>
          <w:rFonts w:ascii="Times New Roman" w:hAnsi="Times New Roman"/>
          <w:color w:val="auto"/>
          <w:sz w:val="24"/>
          <w:szCs w:val="24"/>
        </w:rPr>
        <w:t>о</w:t>
      </w:r>
      <w:r w:rsidRPr="00E72E02">
        <w:rPr>
          <w:rFonts w:ascii="Times New Roman" w:hAnsi="Times New Roman"/>
          <w:color w:val="auto"/>
          <w:sz w:val="24"/>
          <w:szCs w:val="24"/>
        </w:rPr>
        <w:t>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w:t>
      </w:r>
      <w:r w:rsidRPr="00E72E02">
        <w:rPr>
          <w:rFonts w:ascii="Times New Roman" w:hAnsi="Times New Roman"/>
          <w:color w:val="auto"/>
          <w:sz w:val="24"/>
          <w:szCs w:val="24"/>
        </w:rPr>
        <w:t>и</w:t>
      </w:r>
      <w:r w:rsidRPr="00E72E02">
        <w:rPr>
          <w:rFonts w:ascii="Times New Roman" w:hAnsi="Times New Roman"/>
          <w:color w:val="auto"/>
          <w:sz w:val="24"/>
          <w:szCs w:val="24"/>
        </w:rPr>
        <w:t>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w:t>
      </w:r>
      <w:r w:rsidRPr="00E72E02">
        <w:rPr>
          <w:rFonts w:ascii="Times New Roman" w:hAnsi="Times New Roman"/>
          <w:color w:val="auto"/>
          <w:sz w:val="24"/>
          <w:szCs w:val="24"/>
        </w:rPr>
        <w:t>о</w:t>
      </w:r>
      <w:r w:rsidRPr="00E72E02">
        <w:rPr>
          <w:rFonts w:ascii="Times New Roman" w:hAnsi="Times New Roman"/>
          <w:color w:val="auto"/>
          <w:sz w:val="24"/>
          <w:szCs w:val="24"/>
        </w:rPr>
        <w:t>на по результатам состоявшегося аукциона и (если требовалось) предоставления им обеспеч</w:t>
      </w:r>
      <w:r w:rsidRPr="00E72E02">
        <w:rPr>
          <w:rFonts w:ascii="Times New Roman" w:hAnsi="Times New Roman"/>
          <w:color w:val="auto"/>
          <w:sz w:val="24"/>
          <w:szCs w:val="24"/>
        </w:rPr>
        <w:t>е</w:t>
      </w:r>
      <w:r w:rsidRPr="00E72E02">
        <w:rPr>
          <w:rFonts w:ascii="Times New Roman" w:hAnsi="Times New Roman"/>
          <w:color w:val="auto"/>
          <w:sz w:val="24"/>
          <w:szCs w:val="24"/>
        </w:rPr>
        <w:t>ния исполнения обязательств по договору – победителю аукциона и всем остальным участн</w:t>
      </w:r>
      <w:r w:rsidRPr="00E72E02">
        <w:rPr>
          <w:rFonts w:ascii="Times New Roman" w:hAnsi="Times New Roman"/>
          <w:color w:val="auto"/>
          <w:sz w:val="24"/>
          <w:szCs w:val="24"/>
        </w:rPr>
        <w:t>и</w:t>
      </w:r>
      <w:r w:rsidRPr="00E72E02">
        <w:rPr>
          <w:rFonts w:ascii="Times New Roman" w:hAnsi="Times New Roman"/>
          <w:color w:val="auto"/>
          <w:sz w:val="24"/>
          <w:szCs w:val="24"/>
        </w:rPr>
        <w:t>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и (если требовалось) предоставления им обеспечения исполнения об</w:t>
      </w:r>
      <w:r w:rsidRPr="00E72E02">
        <w:rPr>
          <w:rFonts w:ascii="Times New Roman" w:hAnsi="Times New Roman"/>
          <w:color w:val="auto"/>
          <w:sz w:val="24"/>
          <w:szCs w:val="24"/>
        </w:rPr>
        <w:t>я</w:t>
      </w:r>
      <w:r w:rsidRPr="00E72E02">
        <w:rPr>
          <w:rFonts w:ascii="Times New Roman" w:hAnsi="Times New Roman"/>
          <w:color w:val="auto"/>
          <w:sz w:val="24"/>
          <w:szCs w:val="24"/>
        </w:rPr>
        <w:t>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признания аукциона несостоявшимся и пр</w:t>
      </w:r>
      <w:r w:rsidRPr="00E72E02">
        <w:rPr>
          <w:rFonts w:ascii="Times New Roman" w:hAnsi="Times New Roman"/>
          <w:color w:val="auto"/>
          <w:sz w:val="24"/>
          <w:szCs w:val="24"/>
        </w:rPr>
        <w:t>и</w:t>
      </w:r>
      <w:r w:rsidRPr="00E72E02">
        <w:rPr>
          <w:rFonts w:ascii="Times New Roman" w:hAnsi="Times New Roman"/>
          <w:color w:val="auto"/>
          <w:sz w:val="24"/>
          <w:szCs w:val="24"/>
        </w:rPr>
        <w:t xml:space="preserve">нятия решения о </w:t>
      </w:r>
      <w:proofErr w:type="spellStart"/>
      <w:r w:rsidRPr="00E72E02">
        <w:rPr>
          <w:rFonts w:ascii="Times New Roman" w:hAnsi="Times New Roman"/>
          <w:color w:val="auto"/>
          <w:sz w:val="24"/>
          <w:szCs w:val="24"/>
        </w:rPr>
        <w:t>незаключении</w:t>
      </w:r>
      <w:proofErr w:type="spellEnd"/>
      <w:r w:rsidRPr="00E72E02">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w:t>
      </w:r>
      <w:r w:rsidRPr="00E72E02">
        <w:t>а</w:t>
      </w:r>
      <w:r w:rsidRPr="00E72E02">
        <w:t>тора аукциона, аукционной комиссии, срок в соответствии с пунктом </w:t>
      </w:r>
      <w:fldSimple w:instr=" REF _Ref320283323 \r \h  \* MERGEFORMAT ">
        <w:r w:rsidR="00F34AA4">
          <w:t>4.11.5</w:t>
        </w:r>
      </w:fldSimple>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w:t>
      </w:r>
      <w:r w:rsidRPr="00E72E02">
        <w:rPr>
          <w:rFonts w:ascii="Times New Roman" w:hAnsi="Times New Roman"/>
          <w:color w:val="auto"/>
          <w:sz w:val="24"/>
          <w:szCs w:val="24"/>
        </w:rPr>
        <w:t>в</w:t>
      </w:r>
      <w:r w:rsidRPr="00E72E02">
        <w:rPr>
          <w:rFonts w:ascii="Times New Roman" w:hAnsi="Times New Roman"/>
          <w:color w:val="auto"/>
          <w:sz w:val="24"/>
          <w:szCs w:val="24"/>
        </w:rPr>
        <w:t>ленного в извещении о проведен</w:t>
      </w:r>
      <w:proofErr w:type="gramStart"/>
      <w:r w:rsidRPr="00E72E02">
        <w:rPr>
          <w:rFonts w:ascii="Times New Roman" w:hAnsi="Times New Roman"/>
          <w:color w:val="auto"/>
          <w:sz w:val="24"/>
          <w:szCs w:val="24"/>
        </w:rPr>
        <w:t>ии ау</w:t>
      </w:r>
      <w:proofErr w:type="gramEnd"/>
      <w:r w:rsidRPr="00E72E02">
        <w:rPr>
          <w:rFonts w:ascii="Times New Roman" w:hAnsi="Times New Roman"/>
          <w:color w:val="auto"/>
          <w:sz w:val="24"/>
          <w:szCs w:val="24"/>
        </w:rPr>
        <w:t>кциона и в пункте </w:t>
      </w:r>
      <w:r w:rsidR="00DB39A1">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DB39A1">
        <w:rPr>
          <w:rFonts w:ascii="Times New Roman" w:hAnsi="Times New Roman"/>
          <w:color w:val="auto"/>
          <w:sz w:val="24"/>
          <w:szCs w:val="24"/>
        </w:rPr>
      </w:r>
      <w:r w:rsidR="00DB39A1">
        <w:rPr>
          <w:rFonts w:ascii="Times New Roman" w:hAnsi="Times New Roman"/>
          <w:color w:val="auto"/>
          <w:sz w:val="24"/>
          <w:szCs w:val="24"/>
        </w:rPr>
        <w:fldChar w:fldCharType="separate"/>
      </w:r>
      <w:r w:rsidR="00F34AA4">
        <w:rPr>
          <w:rFonts w:ascii="Times New Roman" w:hAnsi="Times New Roman"/>
          <w:color w:val="auto"/>
          <w:sz w:val="24"/>
          <w:szCs w:val="24"/>
        </w:rPr>
        <w:t>21</w:t>
      </w:r>
      <w:r w:rsidR="00DB39A1">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w:t>
      </w:r>
      <w:r w:rsidRPr="00E72E02">
        <w:rPr>
          <w:rFonts w:ascii="Times New Roman" w:hAnsi="Times New Roman"/>
          <w:color w:val="auto"/>
          <w:sz w:val="24"/>
          <w:szCs w:val="24"/>
        </w:rPr>
        <w:t>у</w:t>
      </w:r>
      <w:r w:rsidRPr="00E72E02">
        <w:rPr>
          <w:rFonts w:ascii="Times New Roman" w:hAnsi="Times New Roman"/>
          <w:color w:val="auto"/>
          <w:sz w:val="24"/>
          <w:szCs w:val="24"/>
        </w:rPr>
        <w:t>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w:t>
      </w:r>
      <w:r w:rsidRPr="00E72E02">
        <w:rPr>
          <w:rFonts w:ascii="Times New Roman" w:hAnsi="Times New Roman"/>
          <w:color w:val="auto"/>
          <w:sz w:val="24"/>
          <w:szCs w:val="24"/>
        </w:rPr>
        <w:t>т</w:t>
      </w:r>
      <w:r w:rsidRPr="00E72E02">
        <w:rPr>
          <w:rFonts w:ascii="Times New Roman" w:hAnsi="Times New Roman"/>
          <w:color w:val="auto"/>
          <w:sz w:val="24"/>
          <w:szCs w:val="24"/>
        </w:rPr>
        <w:t>ся договор согласно пункту </w:t>
      </w:r>
      <w:fldSimple w:instr=" REF _Ref319859322 \r \h  \* MERGEFORMAT ">
        <w:r w:rsidR="00F34AA4">
          <w:rPr>
            <w:rFonts w:ascii="Times New Roman" w:hAnsi="Times New Roman"/>
            <w:color w:val="auto"/>
            <w:sz w:val="24"/>
            <w:szCs w:val="24"/>
          </w:rPr>
          <w:t>4.17.5</w:t>
        </w:r>
      </w:fldSimple>
      <w:r w:rsidRPr="00E72E02">
        <w:rPr>
          <w:rFonts w:ascii="Times New Roman" w:hAnsi="Times New Roman"/>
          <w:color w:val="auto"/>
          <w:sz w:val="24"/>
          <w:szCs w:val="24"/>
        </w:rPr>
        <w:t xml:space="preserve">, от заключения договора (пункт </w:t>
      </w:r>
      <w:fldSimple w:instr=" REF _Ref320206202 \r \h  \* MERGEFORMAT ">
        <w:r w:rsidR="00F34AA4">
          <w:rPr>
            <w:rFonts w:ascii="Times New Roman" w:hAnsi="Times New Roman"/>
            <w:color w:val="auto"/>
            <w:sz w:val="24"/>
            <w:szCs w:val="24"/>
          </w:rPr>
          <w:t>4.17.14</w:t>
        </w:r>
      </w:fldSimple>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fldSimple w:instr=" REF _Ref317515319 \r \h  \* MERGEFORMAT ">
        <w:r w:rsidR="00F34AA4">
          <w:t>4.11.7</w:t>
        </w:r>
      </w:fldSimple>
      <w:r w:rsidRPr="00E72E02">
        <w:t>, организатор аукци</w:t>
      </w:r>
      <w:r w:rsidRPr="00E72E02">
        <w:t>о</w:t>
      </w:r>
      <w:r w:rsidRPr="00E72E02">
        <w:t>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w:t>
      </w:r>
      <w:proofErr w:type="gramStart"/>
      <w:r w:rsidRPr="00E72E02">
        <w:t>ии ау</w:t>
      </w:r>
      <w:proofErr w:type="gramEnd"/>
      <w:r w:rsidRPr="00E72E02">
        <w:t>кциона и в пункте </w:t>
      </w:r>
      <w:r w:rsidR="00DB39A1">
        <w:fldChar w:fldCharType="begin"/>
      </w:r>
      <w:r w:rsidR="00FD6358">
        <w:instrText xml:space="preserve"> REF _Ref317250778 \r \h </w:instrText>
      </w:r>
      <w:r w:rsidR="00DB39A1">
        <w:fldChar w:fldCharType="separate"/>
      </w:r>
      <w:r w:rsidR="00F34AA4">
        <w:t>21</w:t>
      </w:r>
      <w:r w:rsidR="00DB39A1">
        <w:fldChar w:fldCharType="end"/>
      </w:r>
      <w:r w:rsidRPr="00E72E02">
        <w:t xml:space="preserve"> раздела </w:t>
      </w:r>
      <w:fldSimple w:instr=" REF _Ref317253730 \r \h  \* MERGEFORMAT ">
        <w:r w:rsidR="00F34AA4">
          <w:t>5</w:t>
        </w:r>
      </w:fldSimple>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proofErr w:type="gramStart"/>
      <w:r w:rsidRPr="00E72E02">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E72E02">
        <w:t>у</w:t>
      </w:r>
      <w:r w:rsidRPr="00E72E02">
        <w:t>ментов, подписанных ЭП, содержащих все документы и сведения в соответствии с требовани</w:t>
      </w:r>
      <w:r w:rsidRPr="00E72E02">
        <w:t>я</w:t>
      </w:r>
      <w:r w:rsidRPr="00E72E02">
        <w:t xml:space="preserve">ми по составу и порядку размещения документов в составе заявок, указанными в пункте </w:t>
      </w:r>
      <w:r w:rsidR="00DB39A1">
        <w:fldChar w:fldCharType="begin"/>
      </w:r>
      <w:r w:rsidR="00FD6358">
        <w:instrText xml:space="preserve"> REF _Ref317252608 \r \h </w:instrText>
      </w:r>
      <w:r w:rsidR="00DB39A1">
        <w:fldChar w:fldCharType="separate"/>
      </w:r>
      <w:r w:rsidR="00F34AA4">
        <w:t>18</w:t>
      </w:r>
      <w:r w:rsidR="00DB39A1">
        <w:fldChar w:fldCharType="end"/>
      </w:r>
      <w:r w:rsidRPr="00E72E02">
        <w:t xml:space="preserve"> ра</w:t>
      </w:r>
      <w:r w:rsidRPr="00E72E02">
        <w:t>з</w:t>
      </w:r>
      <w:r w:rsidRPr="00E72E02">
        <w:t xml:space="preserve">дела </w:t>
      </w:r>
      <w:fldSimple w:instr=" REF _Ref317249938 \r \h  \* MERGEFORMAT ">
        <w:r w:rsidR="00F34AA4">
          <w:t>5</w:t>
        </w:r>
      </w:fldSimple>
      <w:r w:rsidRPr="00E72E02">
        <w:t xml:space="preserve"> «Информационная карта аукциона», оформленные в соответствии с рекомендациями подразделов </w:t>
      </w:r>
      <w:fldSimple w:instr=" REF _Ref317504346 \r \h  \* MERGEFORMAT ">
        <w:r w:rsidR="00F34AA4">
          <w:t>4.4</w:t>
        </w:r>
      </w:fldSimple>
      <w:r w:rsidRPr="00E72E02">
        <w:t xml:space="preserve"> – </w:t>
      </w:r>
      <w:fldSimple w:instr=" REF _Ref320206889 \r \h  \* MERGEFORMAT ">
        <w:r w:rsidR="00F34AA4">
          <w:t>4.6</w:t>
        </w:r>
      </w:fldSimple>
      <w:r w:rsidRPr="00E72E02">
        <w:t>. Указанные</w:t>
      </w:r>
      <w:proofErr w:type="gramEnd"/>
      <w:r w:rsidRPr="00E72E02">
        <w:t xml:space="preserve">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w:t>
      </w:r>
      <w:r w:rsidRPr="00E72E02">
        <w:t>в</w:t>
      </w:r>
      <w:r w:rsidRPr="00E72E02">
        <w:t>томатически присваивает участнику аукциона, подавшему заявку на участие в аукционе, ун</w:t>
      </w:r>
      <w:r w:rsidRPr="00E72E02">
        <w:t>и</w:t>
      </w:r>
      <w:r w:rsidRPr="00E72E02">
        <w:t>кальный в рамках данного аукциона идентификационный номер (далее – номер участника ау</w:t>
      </w:r>
      <w:r w:rsidRPr="00E72E02">
        <w:t>к</w:t>
      </w:r>
      <w:r w:rsidRPr="00E72E02">
        <w:t>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lastRenderedPageBreak/>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DB39A1">
        <w:fldChar w:fldCharType="begin"/>
      </w:r>
      <w:r w:rsidR="00FD6358">
        <w:instrText xml:space="preserve"> REF _Ref317250778 \r \h </w:instrText>
      </w:r>
      <w:r w:rsidR="00DB39A1">
        <w:fldChar w:fldCharType="separate"/>
      </w:r>
      <w:r w:rsidR="00F34AA4">
        <w:t>21</w:t>
      </w:r>
      <w:r w:rsidR="00DB39A1">
        <w:fldChar w:fldCharType="end"/>
      </w:r>
      <w:r w:rsidRPr="00E72E02">
        <w:t xml:space="preserve"> раздела </w:t>
      </w:r>
      <w:fldSimple w:instr=" REF _Ref317253746 \r \h  \* MERGEFORMAT ">
        <w:r w:rsidR="00F34AA4">
          <w:t>5</w:t>
        </w:r>
      </w:fldSimple>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w:t>
      </w:r>
      <w:r w:rsidRPr="00E72E02">
        <w:t>к</w:t>
      </w:r>
      <w:r w:rsidRPr="00E72E02">
        <w:t>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w:t>
      </w:r>
      <w:proofErr w:type="gramStart"/>
      <w:r w:rsidRPr="00E72E02">
        <w:t>,</w:t>
      </w:r>
      <w:proofErr w:type="gramEnd"/>
      <w:r w:rsidRPr="00E72E02">
        <w:t xml:space="preserve"> если в течение старого срока действия заявки аукционная комиссия успевает выбрать победителя, то аукционная комиссия не откл</w:t>
      </w:r>
      <w:r w:rsidRPr="00E72E02">
        <w:t>о</w:t>
      </w:r>
      <w:r w:rsidRPr="00E72E02">
        <w:t>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fldSimple w:instr=" REF _Ref307223370 \r \h  \* MERGEFORMAT ">
        <w:r w:rsidR="00F34AA4">
          <w:t>б)</w:t>
        </w:r>
      </w:fldSimple>
      <w:r w:rsidRPr="00E72E02">
        <w:t xml:space="preserve"> пункта </w:t>
      </w:r>
      <w:fldSimple w:instr=" REF _Ref317253800 \r \h  \* MERGEFORMAT ">
        <w:r w:rsidR="00F34AA4">
          <w:t>4.13.3</w:t>
        </w:r>
      </w:fldSimple>
      <w:r w:rsidRPr="00E72E02">
        <w:t xml:space="preserve"> осуществляется путем размещения на ЭТП в составе второй части заявки на участие в аукци</w:t>
      </w:r>
      <w:r w:rsidRPr="00E72E02">
        <w:t>о</w:t>
      </w:r>
      <w:r w:rsidRPr="00E72E02">
        <w:t>не, подавшим ее участником аукциона, письм</w:t>
      </w:r>
      <w:proofErr w:type="gramStart"/>
      <w:r w:rsidRPr="00E72E02">
        <w:t>а о ее</w:t>
      </w:r>
      <w:proofErr w:type="gramEnd"/>
      <w:r w:rsidRPr="00E72E02">
        <w:t xml:space="preserve">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w:t>
      </w:r>
      <w:proofErr w:type="gramStart"/>
      <w:r w:rsidRPr="00E72E02">
        <w:t>ии ау</w:t>
      </w:r>
      <w:proofErr w:type="gramEnd"/>
      <w:r w:rsidRPr="00E72E02">
        <w:t>кциона и в пункте </w:t>
      </w:r>
      <w:r w:rsidR="00DB39A1">
        <w:fldChar w:fldCharType="begin"/>
      </w:r>
      <w:r w:rsidR="00FD6358">
        <w:instrText xml:space="preserve"> REF _Ref317250778 \r \h </w:instrText>
      </w:r>
      <w:r w:rsidR="00DB39A1">
        <w:fldChar w:fldCharType="separate"/>
      </w:r>
      <w:r w:rsidR="00F34AA4">
        <w:t>21</w:t>
      </w:r>
      <w:r w:rsidR="00DB39A1">
        <w:fldChar w:fldCharType="end"/>
      </w:r>
      <w:r w:rsidRPr="00E72E02">
        <w:t xml:space="preserve"> ра</w:t>
      </w:r>
      <w:r w:rsidRPr="00E72E02">
        <w:t>з</w:t>
      </w:r>
      <w:r w:rsidRPr="00E72E02">
        <w:t>дела </w:t>
      </w:r>
      <w:fldSimple w:instr=" REF _Ref317253837 \r \h  \* MERGEFORMAT ">
        <w:r w:rsidR="00F34AA4">
          <w:t>5</w:t>
        </w:r>
      </w:fldSimple>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w:t>
      </w:r>
      <w:r w:rsidRPr="00E72E02">
        <w:t>с</w:t>
      </w:r>
      <w:r w:rsidRPr="00E72E02">
        <w:t>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w:t>
      </w:r>
      <w:r w:rsidRPr="00E72E02">
        <w:t>у</w:t>
      </w:r>
      <w:r w:rsidRPr="00E72E02">
        <w:t>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proofErr w:type="gramStart"/>
      <w:r w:rsidRPr="00E72E02">
        <w:t>Протокол открытия доступа к заявкам на участие в аукционе не позднее сл</w:t>
      </w:r>
      <w:r w:rsidRPr="00E72E02">
        <w:t>е</w:t>
      </w:r>
      <w:r w:rsidRPr="00E72E02">
        <w:t>дующего рабочего дня после дня открытия доступа к</w:t>
      </w:r>
      <w:r w:rsidRPr="00E72E02">
        <w:rPr>
          <w:lang w:val="en-US"/>
        </w:rPr>
        <w:t> </w:t>
      </w:r>
      <w:r w:rsidRPr="00E72E02">
        <w:t>заявкам на участие в аукционе формир</w:t>
      </w:r>
      <w:r w:rsidRPr="00E72E02">
        <w:t>у</w:t>
      </w:r>
      <w:r w:rsidRPr="00E72E02">
        <w:t>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roofErr w:type="gramEnd"/>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w:t>
      </w:r>
      <w:r w:rsidRPr="00E72E02">
        <w:t>о</w:t>
      </w:r>
      <w:r w:rsidRPr="00E72E02">
        <w:t>кол вносится информация о признан</w:t>
      </w:r>
      <w:proofErr w:type="gramStart"/>
      <w:r w:rsidRPr="00E72E02">
        <w:t>ии ау</w:t>
      </w:r>
      <w:proofErr w:type="gramEnd"/>
      <w:r w:rsidRPr="00E72E02">
        <w:t>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w:t>
      </w:r>
      <w:proofErr w:type="gramStart"/>
      <w:r w:rsidRPr="00E72E02">
        <w:t>,</w:t>
      </w:r>
      <w:proofErr w:type="gramEnd"/>
      <w:r w:rsidRPr="00E72E02">
        <w:t xml:space="preserve"> если</w:t>
      </w:r>
      <w:r w:rsidR="00FD6358">
        <w:t xml:space="preserve"> аукцион признан несостоявшимся</w:t>
      </w:r>
      <w:r w:rsidRPr="00E72E02">
        <w:t xml:space="preserve"> в связи с тем, что по оконч</w:t>
      </w:r>
      <w:r w:rsidRPr="00E72E02">
        <w:t>а</w:t>
      </w:r>
      <w:r w:rsidRPr="00E72E02">
        <w:t>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w:t>
      </w:r>
      <w:r w:rsidRPr="00E72E02">
        <w:t>а</w:t>
      </w:r>
      <w:r w:rsidRPr="00E72E02">
        <w:t>явки. Аукционная комиссия рассматривает первую и вторую части заявки в порядке, устано</w:t>
      </w:r>
      <w:r w:rsidRPr="00E72E02">
        <w:t>в</w:t>
      </w:r>
      <w:r w:rsidRPr="00E72E02">
        <w:t>ленном пунктами </w:t>
      </w:r>
      <w:fldSimple w:instr=" REF _Ref389225798 \r \h  \* MERGEFORMAT ">
        <w:r w:rsidR="00F34AA4">
          <w:t>4.16.1</w:t>
        </w:r>
      </w:fldSimple>
      <w:r w:rsidRPr="00E72E02">
        <w:t xml:space="preserve">, </w:t>
      </w:r>
      <w:fldSimple w:instr=" REF _Ref352312275 \r \h  \* MERGEFORMAT ">
        <w:r w:rsidR="00F34AA4">
          <w:t>4.16.2</w:t>
        </w:r>
      </w:fldSimple>
      <w:r w:rsidRPr="00E72E02">
        <w:t xml:space="preserve">, </w:t>
      </w:r>
      <w:fldSimple w:instr=" REF _Ref352312284 \r \h  \* MERGEFORMAT ">
        <w:r w:rsidR="00F34AA4">
          <w:t>4.16.4</w:t>
        </w:r>
      </w:fldSimple>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fldSimple w:instr=" REF _Ref319858873 \r \h  \* MERGEFORMAT ">
        <w:r w:rsidR="00F34AA4">
          <w:rPr>
            <w:rFonts w:eastAsia="Arial Unicode MS"/>
            <w:bCs/>
          </w:rPr>
          <w:t>4.16.2</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fldSimple w:instr=" REF _Ref320208180 \r \h  \* MERGEFORMAT ">
        <w:r w:rsidR="00F34AA4">
          <w:rPr>
            <w:rFonts w:eastAsia="Arial Unicode MS"/>
            <w:bCs/>
          </w:rPr>
          <w:t>4.16.3</w:t>
        </w:r>
      </w:fldSimple>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lastRenderedPageBreak/>
        <w:t>рассмотрение вторых частей заявок (пункт </w:t>
      </w:r>
      <w:fldSimple w:instr=" REF _Ref319925937 \r \h  \* MERGEFORMAT ">
        <w:r w:rsidR="00F34AA4">
          <w:rPr>
            <w:rFonts w:eastAsia="Arial Unicode MS"/>
            <w:bCs/>
          </w:rPr>
          <w:t>4.16.4</w:t>
        </w:r>
      </w:fldSimple>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fldSimple w:instr=" REF _Ref320208232 \r \h  \* MERGEFORMAT ">
        <w:r w:rsidR="00F34AA4">
          <w:rPr>
            <w:rFonts w:eastAsia="Arial Unicode MS"/>
            <w:bCs/>
          </w:rPr>
          <w:t>4.16.5</w:t>
        </w:r>
      </w:fldSimple>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w:t>
      </w:r>
      <w:r w:rsidRPr="00E72E02">
        <w:t>т</w:t>
      </w:r>
      <w:r w:rsidRPr="00E72E02">
        <w:t>рению заявок на участие в аукционе. При рассмотрении заявок на участие в аукционе аукцио</w:t>
      </w:r>
      <w:r w:rsidRPr="00E72E02">
        <w:t>н</w:t>
      </w:r>
      <w:r w:rsidRPr="00E72E02">
        <w:t xml:space="preserve">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w:t>
      </w:r>
      <w:r w:rsidRPr="00E72E02">
        <w:t>т</w:t>
      </w:r>
      <w:r w:rsidRPr="00E72E02">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E72E02">
        <w:t>и</w:t>
      </w:r>
      <w:r w:rsidRPr="00E72E02">
        <w:t>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w:t>
      </w:r>
      <w:r w:rsidRPr="00E72E02">
        <w:t>а</w:t>
      </w:r>
      <w:r w:rsidRPr="00E72E02">
        <w:t>стников, в том числе указанных в сертификатах ключа ЭП, которыми подписаны заявки, эле</w:t>
      </w:r>
      <w:r w:rsidRPr="00E72E02">
        <w:t>к</w:t>
      </w:r>
      <w:r w:rsidRPr="00E72E02">
        <w:t>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w:t>
      </w:r>
      <w:proofErr w:type="gramStart"/>
      <w:r w:rsidRPr="00E72E02">
        <w:t>ии ау</w:t>
      </w:r>
      <w:proofErr w:type="gramEnd"/>
      <w:r w:rsidRPr="00E72E02">
        <w:t xml:space="preserve">кциона и в пункте </w:t>
      </w:r>
      <w:r w:rsidR="00DB39A1">
        <w:fldChar w:fldCharType="begin"/>
      </w:r>
      <w:r w:rsidR="00FD6358">
        <w:instrText xml:space="preserve"> REF _Ref399334215 \r \h </w:instrText>
      </w:r>
      <w:r w:rsidR="00DB39A1">
        <w:fldChar w:fldCharType="separate"/>
      </w:r>
      <w:r w:rsidR="00F34AA4">
        <w:t>22</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proofErr w:type="gramStart"/>
      <w:r w:rsidRPr="00E72E02">
        <w:t>При поступлении в составе первой части заявки на участие в аукционе док</w:t>
      </w:r>
      <w:r w:rsidRPr="00E72E02">
        <w:t>у</w:t>
      </w:r>
      <w:r w:rsidRPr="00E72E02">
        <w:t>ментов в нечитаемом виде</w:t>
      </w:r>
      <w:proofErr w:type="gramEnd"/>
      <w:r w:rsidRPr="00E72E02">
        <w:t xml:space="preserve"> или подразумевающих двойное </w:t>
      </w:r>
      <w:proofErr w:type="spellStart"/>
      <w:r w:rsidRPr="00E72E02">
        <w:t>трактование</w:t>
      </w:r>
      <w:proofErr w:type="spellEnd"/>
      <w:r w:rsidRPr="00E72E02">
        <w:t xml:space="preserve"> заявки участника ау</w:t>
      </w:r>
      <w:r w:rsidRPr="00E72E02">
        <w:t>к</w:t>
      </w:r>
      <w:r w:rsidRPr="00E72E02">
        <w:t>ционная комиссия принимает решение об уточнении первой части заявки на участие в аукци</w:t>
      </w:r>
      <w:r w:rsidRPr="00E72E02">
        <w:t>о</w:t>
      </w:r>
      <w:r w:rsidRPr="00E72E02">
        <w:t>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 xml:space="preserve">Решение аукционной комиссии </w:t>
      </w:r>
      <w:proofErr w:type="gramStart"/>
      <w:r w:rsidRPr="00E72E02">
        <w:t>об уточнении первых частей заявок на участие в аукционе в соответствии с пунктом</w:t>
      </w:r>
      <w:proofErr w:type="gramEnd"/>
      <w:r w:rsidRPr="00E72E02">
        <w:t> </w:t>
      </w:r>
      <w:fldSimple w:instr=" REF _Ref389228156 \r \h  \* MERGEFORMAT ">
        <w:r w:rsidR="00F34AA4">
          <w:t>4.16.2.3</w:t>
        </w:r>
      </w:fldSimple>
      <w:r w:rsidRPr="00E72E02">
        <w:t xml:space="preserve"> отражается в протоколе заседания аукционной комиссии, который размещается на официальном сайте и на ЭТП, в течение 1 (одного) дня п</w:t>
      </w:r>
      <w:r w:rsidRPr="00E72E02">
        <w:t>о</w:t>
      </w:r>
      <w:r w:rsidRPr="00E72E02">
        <w:t>сле подписания указанного протокола, с учетом положений пункта </w:t>
      </w:r>
      <w:fldSimple w:instr=" REF _Ref317254108 \r \h  \* MERGEFORMAT ">
        <w:r w:rsidR="00F34AA4">
          <w:t>2.7.2</w:t>
        </w:r>
      </w:fldSimple>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proofErr w:type="gramStart"/>
      <w:r w:rsidRPr="00E72E02">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F34AA4">
          <w:t>4.16.2.3</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34AA4">
          <w:t>4.16.2.6</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E72E02">
        <w:t xml:space="preserve">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w:t>
      </w:r>
      <w:r w:rsidRPr="00E72E02">
        <w:t>ы</w:t>
      </w:r>
      <w:r w:rsidRPr="00E72E02">
        <w:t>шающий 5 (пять) рабочих дней, но не может быть меньше, чем 2 (два) рабочих дня, со дня н</w:t>
      </w:r>
      <w:r w:rsidRPr="00E72E02">
        <w:t>а</w:t>
      </w:r>
      <w:r w:rsidRPr="00E72E02">
        <w:t>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w:t>
      </w:r>
      <w:r w:rsidRPr="00E72E02">
        <w:t>т</w:t>
      </w:r>
      <w:r w:rsidRPr="00E72E02">
        <w:t>ву по своему составу, согласно пункту </w:t>
      </w:r>
      <w:fldSimple w:instr=" REF _Ref319837991 \r \h  \* MERGEFORMAT ">
        <w:r w:rsidR="00F34AA4" w:rsidRPr="00F34AA4">
          <w:rPr>
            <w:bCs/>
          </w:rPr>
          <w:t>18.1</w:t>
        </w:r>
      </w:fldSimple>
      <w:r w:rsidRPr="00E72E02">
        <w:t xml:space="preserve"> раздела </w:t>
      </w:r>
      <w:fldSimple w:instr=" REF _Ref317249938 \r \h  \* MERGEFORMAT ">
        <w:r w:rsidR="00F34AA4">
          <w:t>5</w:t>
        </w:r>
      </w:fldSimple>
      <w:r w:rsidRPr="00E72E02">
        <w:t xml:space="preserve"> «Информационная карта аукциона», и с</w:t>
      </w:r>
      <w:r w:rsidRPr="00E72E02">
        <w:t>о</w:t>
      </w:r>
      <w:r w:rsidRPr="00E72E02">
        <w:t>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lastRenderedPageBreak/>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DB39A1">
        <w:fldChar w:fldCharType="begin"/>
      </w:r>
      <w:r w:rsidR="00FD6358">
        <w:instrText xml:space="preserve"> REF _Ref317257394 \r \h </w:instrText>
      </w:r>
      <w:r w:rsidR="00DB39A1">
        <w:fldChar w:fldCharType="separate"/>
      </w:r>
      <w:r w:rsidR="00F34AA4">
        <w:t>16</w:t>
      </w:r>
      <w:r w:rsidR="00DB39A1">
        <w:fldChar w:fldCharType="end"/>
      </w:r>
      <w:r w:rsidR="00FD6358">
        <w:t xml:space="preserve"> </w:t>
      </w:r>
      <w:r w:rsidRPr="00E72E02">
        <w:t>раздела </w:t>
      </w:r>
      <w:fldSimple w:instr=" REF _Ref317249938 \r \h  \* MERGEFORMAT ">
        <w:r w:rsidR="00F34AA4">
          <w:t>5</w:t>
        </w:r>
      </w:fldSimple>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fldSimple w:instr=" REF _Ref319849024 \r \h  \* MERGEFORMAT ">
        <w:r w:rsidR="00F34AA4">
          <w:t>4.5</w:t>
        </w:r>
      </w:fldSimple>
      <w:r w:rsidRPr="00E72E02">
        <w:t>) требованиям, установленным в пунктах </w:t>
      </w:r>
      <w:r w:rsidR="00DB39A1">
        <w:fldChar w:fldCharType="begin"/>
      </w:r>
      <w:r w:rsidR="00974ADD">
        <w:instrText xml:space="preserve"> REF _Ref317250598 \r \h </w:instrText>
      </w:r>
      <w:r w:rsidR="00DB39A1">
        <w:fldChar w:fldCharType="separate"/>
      </w:r>
      <w:r w:rsidR="00F34AA4">
        <w:t>3</w:t>
      </w:r>
      <w:r w:rsidR="00DB39A1">
        <w:fldChar w:fldCharType="end"/>
      </w:r>
      <w:r w:rsidRPr="00E72E02">
        <w:t xml:space="preserve">, </w:t>
      </w:r>
      <w:r w:rsidR="00DB39A1">
        <w:fldChar w:fldCharType="begin"/>
      </w:r>
      <w:r w:rsidR="00FD6358">
        <w:instrText xml:space="preserve"> REF _Ref317250440 \r \h </w:instrText>
      </w:r>
      <w:r w:rsidR="00DB39A1">
        <w:fldChar w:fldCharType="separate"/>
      </w:r>
      <w:r w:rsidR="00F34AA4">
        <w:t>10</w:t>
      </w:r>
      <w:r w:rsidR="00DB39A1">
        <w:fldChar w:fldCharType="end"/>
      </w:r>
      <w:r w:rsidRPr="00E72E02">
        <w:t xml:space="preserve">, </w:t>
      </w:r>
      <w:r w:rsidR="00DB39A1">
        <w:fldChar w:fldCharType="begin"/>
      </w:r>
      <w:r w:rsidR="00974ADD">
        <w:instrText xml:space="preserve"> REF _Ref399334496 \r \h </w:instrText>
      </w:r>
      <w:r w:rsidR="00DB39A1">
        <w:fldChar w:fldCharType="separate"/>
      </w:r>
      <w:r w:rsidR="00F34AA4">
        <w:t>26</w:t>
      </w:r>
      <w:r w:rsidR="00DB39A1">
        <w:fldChar w:fldCharType="end"/>
      </w:r>
      <w:r w:rsidRPr="00E72E02">
        <w:t xml:space="preserve"> раздела </w:t>
      </w:r>
      <w:fldSimple w:instr=" REF _Ref317249938 \r \h  \* MERGEFORMAT ">
        <w:r w:rsidR="00F34AA4">
          <w:t>5</w:t>
        </w:r>
      </w:fldSimple>
      <w:r w:rsidRPr="00E72E02">
        <w:t xml:space="preserve"> «И</w:t>
      </w:r>
      <w:r w:rsidRPr="00E72E02">
        <w:t>н</w:t>
      </w:r>
      <w:r w:rsidRPr="00E72E02">
        <w:t>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proofErr w:type="gramStart"/>
      <w:r w:rsidRPr="00E72E02">
        <w:t>по итогам рассмотрения первых частей заявок на участие в аукционе аукц</w:t>
      </w:r>
      <w:r w:rsidRPr="00E72E02">
        <w:t>и</w:t>
      </w:r>
      <w:r w:rsidRPr="00E72E02">
        <w:t>онная комиссия на своем заседании в отношении</w:t>
      </w:r>
      <w:proofErr w:type="gramEnd"/>
      <w:r w:rsidRPr="00E72E02">
        <w:t xml:space="preserve"> каждого участника аукциона принимает р</w:t>
      </w:r>
      <w:r w:rsidRPr="00E72E02">
        <w:t>е</w:t>
      </w:r>
      <w:r w:rsidRPr="00E72E02">
        <w:t>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w:t>
      </w:r>
      <w:r w:rsidRPr="00E72E02">
        <w:t>ю</w:t>
      </w:r>
      <w:r w:rsidRPr="00E72E02">
        <w:t>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подпункта </w:t>
      </w:r>
      <w:fldSimple w:instr=" REF _Ref310366279 \r \h  \* MERGEFORMAT ">
        <w:r w:rsidR="00F34AA4">
          <w:t>а)</w:t>
        </w:r>
      </w:fldSimple>
      <w:r w:rsidRPr="00E72E02">
        <w:t xml:space="preserve"> пункта </w:t>
      </w:r>
      <w:fldSimple w:instr=" REF _Ref319671143 \r \h  \* MERGEFORMAT ">
        <w:r w:rsidR="00F34AA4">
          <w:t>4.16.2.8</w:t>
        </w:r>
      </w:fldSimple>
      <w:r w:rsidRPr="00E72E02">
        <w:t xml:space="preserve"> по с</w:t>
      </w:r>
      <w:r w:rsidRPr="00E72E02">
        <w:t>о</w:t>
      </w:r>
      <w:r w:rsidRPr="00E72E02">
        <w:t>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fldSimple w:instr=" REF _Ref319659212 \r \h  \* MERGEFORMAT ">
        <w:r w:rsidR="00F34AA4">
          <w:t>б)</w:t>
        </w:r>
      </w:fldSimple>
      <w:r w:rsidRPr="00E72E02">
        <w:t xml:space="preserve"> пункта </w:t>
      </w:r>
      <w:fldSimple w:instr=" REF _Ref319671143 \r \h  \* MERGEFORMAT ">
        <w:r w:rsidR="00F34AA4">
          <w:t>4.16.2.8</w:t>
        </w:r>
      </w:fldSimple>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F34AA4">
          <w:t>в)</w:t>
        </w:r>
      </w:fldSimple>
      <w:r w:rsidRPr="00E72E02">
        <w:t xml:space="preserve"> пункта </w:t>
      </w:r>
      <w:fldSimple w:instr=" REF _Ref319671143 \r \h  \* MERGEFORMAT ">
        <w:r w:rsidR="00F34AA4">
          <w:t>4.16.2.8</w:t>
        </w:r>
      </w:fldSimple>
      <w:r w:rsidRPr="00E72E02">
        <w:t>, в том числе наличие предложения, уху</w:t>
      </w:r>
      <w:r w:rsidRPr="00E72E02">
        <w:t>д</w:t>
      </w:r>
      <w:r w:rsidRPr="00E72E02">
        <w:t xml:space="preserve">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proofErr w:type="gramStart"/>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DB39A1">
        <w:fldChar w:fldCharType="begin"/>
      </w:r>
      <w:r w:rsidR="00FD6358">
        <w:instrText xml:space="preserve"> REF _Ref317250598 \r \h </w:instrText>
      </w:r>
      <w:r w:rsidR="00DB39A1">
        <w:fldChar w:fldCharType="separate"/>
      </w:r>
      <w:r w:rsidR="00F34AA4">
        <w:t>3</w:t>
      </w:r>
      <w:r w:rsidR="00DB39A1">
        <w:fldChar w:fldCharType="end"/>
      </w:r>
      <w:r w:rsidRPr="00E72E02">
        <w:t xml:space="preserve"> раздела </w:t>
      </w:r>
      <w:fldSimple w:instr=" REF _Ref317254587 \r \h  \* MERGEFORMAT ">
        <w:r w:rsidR="00F34AA4">
          <w:t>5</w:t>
        </w:r>
      </w:fldSimple>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w:t>
      </w:r>
      <w:r w:rsidRPr="00E72E02">
        <w:t>т</w:t>
      </w:r>
      <w:r w:rsidRPr="00E72E02">
        <w:t>ствии</w:t>
      </w:r>
      <w:proofErr w:type="gramEnd"/>
      <w:r w:rsidRPr="00E72E02">
        <w:t xml:space="preserve"> с датой </w:t>
      </w:r>
      <w:r w:rsidRPr="00E72E02">
        <w:rPr>
          <w:bCs/>
        </w:rPr>
        <w:t>рассмотрения вторых частей заявок, указанной в извещении о проведен</w:t>
      </w:r>
      <w:proofErr w:type="gramStart"/>
      <w:r w:rsidRPr="00E72E02">
        <w:rPr>
          <w:bCs/>
        </w:rPr>
        <w:t>ии ау</w:t>
      </w:r>
      <w:proofErr w:type="gramEnd"/>
      <w:r w:rsidRPr="00E72E02">
        <w:rPr>
          <w:bCs/>
        </w:rPr>
        <w:t>к</w:t>
      </w:r>
      <w:r w:rsidRPr="00E72E02">
        <w:rPr>
          <w:bCs/>
        </w:rPr>
        <w:t>циона и пункте</w:t>
      </w:r>
      <w:r w:rsidRPr="00E72E02">
        <w:rPr>
          <w:bCs/>
          <w:lang w:val="en-US"/>
        </w:rPr>
        <w:t> </w:t>
      </w:r>
      <w:r w:rsidR="00DB39A1">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DB39A1">
        <w:rPr>
          <w:bCs/>
          <w:lang w:val="en-US"/>
        </w:rPr>
      </w:r>
      <w:r w:rsidR="00DB39A1">
        <w:rPr>
          <w:bCs/>
          <w:lang w:val="en-US"/>
        </w:rPr>
        <w:fldChar w:fldCharType="separate"/>
      </w:r>
      <w:r w:rsidR="00F34AA4" w:rsidRPr="00F34AA4">
        <w:rPr>
          <w:bCs/>
        </w:rPr>
        <w:t>24</w:t>
      </w:r>
      <w:r w:rsidR="00DB39A1">
        <w:rPr>
          <w:bCs/>
          <w:lang w:val="en-US"/>
        </w:rPr>
        <w:fldChar w:fldCharType="end"/>
      </w:r>
      <w:r w:rsidRPr="00E72E02">
        <w:rPr>
          <w:bCs/>
        </w:rPr>
        <w:t xml:space="preserve"> раздела </w:t>
      </w:r>
      <w:fldSimple w:instr=" REF _Ref317254624 \r \h  \* MERGEFORMAT ">
        <w:r w:rsidR="00F34AA4">
          <w:rPr>
            <w:bCs/>
          </w:rPr>
          <w:t>5</w:t>
        </w:r>
      </w:fldSimple>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извещении о проведении ау</w:t>
      </w:r>
      <w:r w:rsidRPr="00E72E02">
        <w:t>к</w:t>
      </w:r>
      <w:r w:rsidRPr="00E72E02">
        <w:t xml:space="preserve">циона и </w:t>
      </w:r>
      <w:r w:rsidRPr="00E72E02">
        <w:rPr>
          <w:bCs/>
        </w:rPr>
        <w:t>пункте </w:t>
      </w:r>
      <w:r w:rsidR="00DB39A1">
        <w:rPr>
          <w:bCs/>
        </w:rPr>
        <w:fldChar w:fldCharType="begin"/>
      </w:r>
      <w:r w:rsidR="00FD6358">
        <w:rPr>
          <w:bCs/>
        </w:rPr>
        <w:instrText xml:space="preserve"> REF _Ref399334608 \r \h </w:instrText>
      </w:r>
      <w:r w:rsidR="00DB39A1">
        <w:rPr>
          <w:bCs/>
        </w:rPr>
      </w:r>
      <w:r w:rsidR="00DB39A1">
        <w:rPr>
          <w:bCs/>
        </w:rPr>
        <w:fldChar w:fldCharType="separate"/>
      </w:r>
      <w:r w:rsidR="00F34AA4">
        <w:rPr>
          <w:bCs/>
        </w:rPr>
        <w:t>25</w:t>
      </w:r>
      <w:r w:rsidR="00DB39A1">
        <w:rPr>
          <w:bCs/>
        </w:rPr>
        <w:fldChar w:fldCharType="end"/>
      </w:r>
      <w:r w:rsidRPr="00E72E02">
        <w:rPr>
          <w:bCs/>
        </w:rPr>
        <w:t xml:space="preserve"> раздела </w:t>
      </w:r>
      <w:fldSimple w:instr=" REF _Ref317254668 \r \h  \* MERGEFORMAT ">
        <w:r w:rsidR="00F34AA4">
          <w:rPr>
            <w:bCs/>
          </w:rPr>
          <w:t>5</w:t>
        </w:r>
      </w:fldSimple>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w:t>
      </w:r>
      <w:r w:rsidRPr="00E72E02">
        <w:t>о</w:t>
      </w:r>
      <w:r w:rsidRPr="00E72E02">
        <w:t>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w:t>
      </w:r>
      <w:r w:rsidRPr="00E72E02">
        <w:t>я</w:t>
      </w:r>
      <w:r w:rsidRPr="00E72E02">
        <w:t>вок оформляются протоколом заседания аукционной комиссии по рассмотрению первых частей заявок, в который</w:t>
      </w:r>
      <w:r w:rsidRPr="00FD6358">
        <w:rPr>
          <w:i/>
        </w:rPr>
        <w:t>/</w:t>
      </w:r>
      <w:proofErr w:type="spellStart"/>
      <w:r w:rsidRPr="00FD6358">
        <w:rPr>
          <w:i/>
        </w:rPr>
        <w:t>ые</w:t>
      </w:r>
      <w:proofErr w:type="spellEnd"/>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w:t>
      </w:r>
      <w:r w:rsidRPr="00E72E02">
        <w:t>о</w:t>
      </w:r>
      <w:r w:rsidRPr="00E72E02">
        <w:t>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информация о признан</w:t>
      </w:r>
      <w:proofErr w:type="gramStart"/>
      <w:r w:rsidRPr="00E72E02">
        <w:t>ии ау</w:t>
      </w:r>
      <w:proofErr w:type="gramEnd"/>
      <w:r w:rsidRPr="00E72E02">
        <w:t xml:space="preserve">кциона несостоявшимся (пункт </w:t>
      </w:r>
      <w:fldSimple w:instr=" REF _Ref320209601 \r \h  \* MERGEFORMAT ">
        <w:r w:rsidR="00F34AA4">
          <w:t>4.16.2.10</w:t>
        </w:r>
      </w:fldSimple>
      <w:r w:rsidRPr="00E72E02">
        <w:t>), если по р</w:t>
      </w:r>
      <w:r w:rsidRPr="00E72E02">
        <w:t>е</w:t>
      </w:r>
      <w:r w:rsidRPr="00E72E02">
        <w:t>зультатам рассмотрения первых частей заявок только одна заявка (в том числе единственно п</w:t>
      </w:r>
      <w:r w:rsidRPr="00E72E02">
        <w:t>о</w:t>
      </w:r>
      <w:r w:rsidRPr="00E72E02">
        <w:t>данная) была признана соответствующей условиям аукциона или ни одна заявка не была пр</w:t>
      </w:r>
      <w:r w:rsidRPr="00E72E02">
        <w:t>и</w:t>
      </w:r>
      <w:r w:rsidRPr="00E72E02">
        <w:t>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первых частей заявок оформляется</w:t>
      </w:r>
      <w:r w:rsidRPr="00FD6358">
        <w:rPr>
          <w:i/>
        </w:rPr>
        <w:t>/</w:t>
      </w:r>
      <w:proofErr w:type="spellStart"/>
      <w:r w:rsidRPr="00FD6358">
        <w:rPr>
          <w:i/>
        </w:rPr>
        <w:t>ются</w:t>
      </w:r>
      <w:proofErr w:type="spellEnd"/>
      <w:r w:rsidRPr="00FD6358">
        <w:t xml:space="preserve"> и подписывается</w:t>
      </w:r>
      <w:r w:rsidRPr="00FD6358">
        <w:rPr>
          <w:i/>
        </w:rPr>
        <w:t>/</w:t>
      </w:r>
      <w:proofErr w:type="spellStart"/>
      <w:r w:rsidRPr="00FD6358">
        <w:rPr>
          <w:i/>
        </w:rPr>
        <w:t>ются</w:t>
      </w:r>
      <w:proofErr w:type="spellEnd"/>
      <w:r w:rsidRPr="00FD6358">
        <w:t xml:space="preserve"> в течение 5 (пяти) рабочих дней после засед</w:t>
      </w:r>
      <w:r w:rsidRPr="00FD6358">
        <w:t>а</w:t>
      </w:r>
      <w:r w:rsidRPr="00FD6358">
        <w:t>ния аукционной комиссии. Протокол</w:t>
      </w:r>
      <w:r w:rsidRPr="00FD6358">
        <w:rPr>
          <w:i/>
        </w:rPr>
        <w:t>/</w:t>
      </w:r>
      <w:proofErr w:type="spellStart"/>
      <w:r w:rsidRPr="00FD6358">
        <w:rPr>
          <w:i/>
        </w:rPr>
        <w:t>ы</w:t>
      </w:r>
      <w:proofErr w:type="spellEnd"/>
      <w:r w:rsidRPr="00FD6358">
        <w:t xml:space="preserve"> заседания аукционной комиссии по рассмотрению пе</w:t>
      </w:r>
      <w:r w:rsidRPr="00FD6358">
        <w:t>р</w:t>
      </w:r>
      <w:r w:rsidRPr="00FD6358">
        <w:t>вых частей заявок размещается</w:t>
      </w:r>
      <w:r w:rsidRPr="00FD6358">
        <w:rPr>
          <w:i/>
        </w:rPr>
        <w:t>/</w:t>
      </w:r>
      <w:proofErr w:type="spellStart"/>
      <w:r w:rsidRPr="00FD6358">
        <w:rPr>
          <w:i/>
        </w:rPr>
        <w:t>ются</w:t>
      </w:r>
      <w:proofErr w:type="spellEnd"/>
      <w:r w:rsidRPr="00FD6358">
        <w:t xml:space="preserve"> на официальном сайте и на ЭТП в день подписания ук</w:t>
      </w:r>
      <w:r w:rsidRPr="00FD6358">
        <w:t>а</w:t>
      </w:r>
      <w:r w:rsidRPr="00FD6358">
        <w:t>занного</w:t>
      </w:r>
      <w:r w:rsidRPr="00FD6358">
        <w:rPr>
          <w:i/>
        </w:rPr>
        <w:t>/</w:t>
      </w:r>
      <w:proofErr w:type="spellStart"/>
      <w:r w:rsidRPr="00FD6358">
        <w:rPr>
          <w:i/>
        </w:rPr>
        <w:t>ых</w:t>
      </w:r>
      <w:proofErr w:type="spellEnd"/>
      <w:r w:rsidRPr="00FD6358">
        <w:t xml:space="preserve"> протокола</w:t>
      </w:r>
      <w:r w:rsidRPr="00FD6358">
        <w:rPr>
          <w:i/>
        </w:rPr>
        <w:t>/</w:t>
      </w:r>
      <w:proofErr w:type="spellStart"/>
      <w:r w:rsidRPr="00FD6358">
        <w:rPr>
          <w:i/>
        </w:rPr>
        <w:t>ов</w:t>
      </w:r>
      <w:proofErr w:type="spellEnd"/>
      <w:r w:rsidRPr="00FD6358">
        <w:t>, с учетом положений</w:t>
      </w:r>
      <w:r w:rsidRPr="00E72E02">
        <w:t xml:space="preserve"> пункта </w:t>
      </w:r>
      <w:fldSimple w:instr=" REF _Ref317254108 \r \h  \* MERGEFORMAT ">
        <w:r w:rsidR="00F34AA4">
          <w:t>2.7.2</w:t>
        </w:r>
      </w:fldSimple>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w:t>
      </w:r>
      <w:r w:rsidRPr="00E72E02">
        <w:t>е</w:t>
      </w:r>
      <w:r w:rsidRPr="00E72E02">
        <w:t>ния первых частей заявок только одна заявка на участие в аукционе была признана со</w:t>
      </w:r>
      <w:r w:rsidR="00FD6358">
        <w:t>ответс</w:t>
      </w:r>
      <w:r w:rsidR="00FD6358">
        <w:t>т</w:t>
      </w:r>
      <w:r w:rsidR="00FD6358">
        <w:lastRenderedPageBreak/>
        <w:t>вующей условиям аукциона</w:t>
      </w:r>
      <w:r w:rsidRPr="00E72E02">
        <w:t xml:space="preserve">, ЭТП в порядке определенном пунктом </w:t>
      </w:r>
      <w:fldSimple w:instr=" REF _Ref319859970 \r \h  \* MERGEFORMAT ">
        <w:r w:rsidR="00F34AA4">
          <w:t>4.16.4.1</w:t>
        </w:r>
      </w:fldSimple>
      <w:r w:rsidRPr="00E72E02">
        <w:t xml:space="preserve"> открывает доступ организатору аукциона ко второй части заявки на участие в аукционе участника аукциона, п</w:t>
      </w:r>
      <w:r w:rsidRPr="00E72E02">
        <w:t>о</w:t>
      </w:r>
      <w:r w:rsidRPr="00E72E02">
        <w:t>давшего такую заявку. В сроки, установленные извещением о</w:t>
      </w:r>
      <w:r w:rsidRPr="00E72E02">
        <w:rPr>
          <w:lang w:val="en-US"/>
        </w:rPr>
        <w:t> </w:t>
      </w:r>
      <w:r w:rsidRPr="00E72E02">
        <w:t>проведен</w:t>
      </w:r>
      <w:proofErr w:type="gramStart"/>
      <w:r w:rsidRPr="00E72E02">
        <w:t>ии ау</w:t>
      </w:r>
      <w:proofErr w:type="gramEnd"/>
      <w:r w:rsidRPr="00E72E02">
        <w:t xml:space="preserve">кциона и пунктом </w:t>
      </w:r>
      <w:r w:rsidR="00DB39A1">
        <w:fldChar w:fldCharType="begin"/>
      </w:r>
      <w:r w:rsidR="00FD6358">
        <w:instrText xml:space="preserve"> REF _Ref399334601 \r \h </w:instrText>
      </w:r>
      <w:r w:rsidR="00DB39A1">
        <w:fldChar w:fldCharType="separate"/>
      </w:r>
      <w:r w:rsidR="00F34AA4">
        <w:t>24</w:t>
      </w:r>
      <w:r w:rsidR="00DB39A1">
        <w:fldChar w:fldCharType="end"/>
      </w:r>
      <w:r w:rsidRPr="00E72E02">
        <w:t xml:space="preserve"> раздела </w:t>
      </w:r>
      <w:fldSimple w:instr=" REF _Ref317254150 \r \h  \* MERGEFORMAT ">
        <w:r w:rsidR="00F34AA4">
          <w:t>5</w:t>
        </w:r>
      </w:fldSimple>
      <w:r w:rsidRPr="00E72E02">
        <w:t xml:space="preserve"> «Информационная карта аукциона», аукционная комиссия осуществляет рассмо</w:t>
      </w:r>
      <w:r w:rsidRPr="00E72E02">
        <w:t>т</w:t>
      </w:r>
      <w:r w:rsidRPr="00E72E02">
        <w:t>рение второй части такой заявки в порядке, установленном подразделом </w:t>
      </w:r>
      <w:fldSimple w:instr=" REF _Ref319860017 \r \h  \* MERGEFORMAT ">
        <w:r w:rsidR="00F34AA4">
          <w:t>4.16.4</w:t>
        </w:r>
      </w:fldSimple>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w:t>
      </w:r>
      <w:proofErr w:type="spellStart"/>
      <w:r w:rsidRPr="00FD6358">
        <w:rPr>
          <w:i/>
        </w:rPr>
        <w:t>ов</w:t>
      </w:r>
      <w:proofErr w:type="spellEnd"/>
      <w:r w:rsidRPr="00E72E02">
        <w:t xml:space="preserve"> согласно п.</w:t>
      </w:r>
      <w:fldSimple w:instr=" REF _Ref319174503 \r \h  \* MERGEFORMAT ">
        <w:r w:rsidR="00F34AA4">
          <w:t>4.16.2.12</w:t>
        </w:r>
      </w:fldSimple>
      <w:r w:rsidRPr="00E72E02">
        <w:t xml:space="preserve"> ЭТП направляет каждому участнику уведомление о результатах рассмотрения первой части его зая</w:t>
      </w:r>
      <w:r w:rsidRPr="00E72E02">
        <w:t>в</w:t>
      </w:r>
      <w:r w:rsidRPr="00E72E02">
        <w:t>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w:t>
      </w:r>
      <w:r w:rsidRPr="00E72E02">
        <w:t>а</w:t>
      </w:r>
      <w:r w:rsidRPr="00E72E02">
        <w:t>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w:t>
      </w:r>
      <w:r w:rsidRPr="00E72E02">
        <w:t>к</w:t>
      </w:r>
      <w:r w:rsidRPr="00E72E02">
        <w:t>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w:t>
      </w:r>
      <w:r w:rsidRPr="00E72E02">
        <w:t>м</w:t>
      </w:r>
      <w:r w:rsidRPr="00E72E02">
        <w:t>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на сайте ЭТП, в день и во время, указанные в извещении о проведен</w:t>
      </w:r>
      <w:proofErr w:type="gramStart"/>
      <w:r w:rsidRPr="00E72E02">
        <w:t>ии ау</w:t>
      </w:r>
      <w:proofErr w:type="gramEnd"/>
      <w:r w:rsidRPr="00E72E02">
        <w:t xml:space="preserve">кциона и в пункте </w:t>
      </w:r>
      <w:r w:rsidR="00DB39A1">
        <w:fldChar w:fldCharType="begin"/>
      </w:r>
      <w:r w:rsidR="00FD6358">
        <w:instrText xml:space="preserve"> REF _Ref399334783 \r \h </w:instrText>
      </w:r>
      <w:r w:rsidR="00DB39A1">
        <w:fldChar w:fldCharType="separate"/>
      </w:r>
      <w:r w:rsidR="00F34AA4">
        <w:t>23</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w:t>
      </w:r>
      <w:r w:rsidR="00FD6358">
        <w:t>о</w:t>
      </w:r>
      <w:r w:rsidR="00FD6358">
        <w:t>ра</w:t>
      </w:r>
      <w:r w:rsidRPr="00E72E02">
        <w:t>, указанной в извещении о проведен</w:t>
      </w:r>
      <w:proofErr w:type="gramStart"/>
      <w:r w:rsidRPr="00E72E02">
        <w:t>ии ау</w:t>
      </w:r>
      <w:proofErr w:type="gramEnd"/>
      <w:r w:rsidRPr="00E72E02">
        <w:t>кциона и в пункте </w:t>
      </w:r>
      <w:r w:rsidR="00DB39A1">
        <w:fldChar w:fldCharType="begin"/>
      </w:r>
      <w:r w:rsidR="00FD6358">
        <w:instrText xml:space="preserve"> REF _Ref317250440 \r \h </w:instrText>
      </w:r>
      <w:r w:rsidR="00DB39A1">
        <w:fldChar w:fldCharType="separate"/>
      </w:r>
      <w:r w:rsidR="00F34AA4">
        <w:t>10</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w:t>
      </w:r>
      <w:r w:rsidRPr="00E72E02">
        <w:t>е</w:t>
      </w:r>
      <w:r w:rsidRPr="00E72E02">
        <w:t>дусматривающие снижение текущего минимального предложения о цене договора на прои</w:t>
      </w:r>
      <w:r w:rsidRPr="00E72E02">
        <w:t>з</w:t>
      </w:r>
      <w:r w:rsidRPr="00E72E02">
        <w:t>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E72E02">
        <w:t>ии ау</w:t>
      </w:r>
      <w:proofErr w:type="gramEnd"/>
      <w:r w:rsidRPr="00E72E02">
        <w:t>кциона и в пункте </w:t>
      </w:r>
      <w:r w:rsidR="00DB39A1">
        <w:fldChar w:fldCharType="begin"/>
      </w:r>
      <w:r w:rsidR="00D9652E">
        <w:instrText xml:space="preserve"> REF _Ref317250440 \r \h </w:instrText>
      </w:r>
      <w:r w:rsidR="00DB39A1">
        <w:fldChar w:fldCharType="separate"/>
      </w:r>
      <w:r w:rsidR="00F34AA4">
        <w:t>10</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w:t>
      </w:r>
      <w:proofErr w:type="gramStart"/>
      <w:r w:rsidRPr="00E72E02">
        <w:t>ии ау</w:t>
      </w:r>
      <w:proofErr w:type="gramEnd"/>
      <w:r w:rsidRPr="00E72E02">
        <w:t>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Участники аукциона в день и во время, указанные в извещении о проведен</w:t>
      </w:r>
      <w:proofErr w:type="gramStart"/>
      <w:r w:rsidRPr="00E72E02">
        <w:t>ии ау</w:t>
      </w:r>
      <w:proofErr w:type="gramEnd"/>
      <w:r w:rsidRPr="00E72E02">
        <w:t>кциона и в пункте</w:t>
      </w:r>
      <w:r w:rsidRPr="00E72E02">
        <w:rPr>
          <w:lang w:val="en-US"/>
        </w:rPr>
        <w:t> </w:t>
      </w:r>
      <w:r w:rsidR="00DB39A1">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DB39A1">
        <w:fldChar w:fldCharType="separate"/>
      </w:r>
      <w:r w:rsidR="00F34AA4" w:rsidRPr="00F34AA4">
        <w:t>23</w:t>
      </w:r>
      <w:r w:rsidR="00DB39A1">
        <w:fldChar w:fldCharType="end"/>
      </w:r>
      <w:r w:rsidRPr="00E72E02">
        <w:t xml:space="preserve"> раздела</w:t>
      </w:r>
      <w:r w:rsidRPr="00E72E02">
        <w:rPr>
          <w:lang w:val="en-US"/>
        </w:rPr>
        <w:t> </w:t>
      </w:r>
      <w:fldSimple w:instr=" REF _Ref317249938 \r \h  \* MERGEFORMAT ">
        <w:r w:rsidR="00F34AA4">
          <w:t>5</w:t>
        </w:r>
      </w:fldSimple>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w:t>
      </w:r>
      <w:r w:rsidRPr="00E72E02">
        <w:t>и</w:t>
      </w:r>
      <w:r w:rsidRPr="00E72E02">
        <w:t>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w:t>
      </w:r>
      <w:r w:rsidR="00D9652E">
        <w:rPr>
          <w:rFonts w:ascii="Times New Roman" w:hAnsi="Times New Roman"/>
          <w:color w:val="auto"/>
          <w:sz w:val="24"/>
          <w:szCs w:val="24"/>
        </w:rPr>
        <w:t>о</w:t>
      </w:r>
      <w:r w:rsidR="00D9652E">
        <w:rPr>
          <w:rFonts w:ascii="Times New Roman" w:hAnsi="Times New Roman"/>
          <w:color w:val="auto"/>
          <w:sz w:val="24"/>
          <w:szCs w:val="24"/>
        </w:rPr>
        <w:t>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w:t>
      </w:r>
      <w:proofErr w:type="gramStart"/>
      <w:r w:rsidRPr="00E72E02">
        <w:rPr>
          <w:rFonts w:ascii="Times New Roman" w:hAnsi="Times New Roman"/>
          <w:color w:val="auto"/>
          <w:sz w:val="24"/>
          <w:szCs w:val="24"/>
        </w:rPr>
        <w:t>ии ау</w:t>
      </w:r>
      <w:proofErr w:type="gramEnd"/>
      <w:r w:rsidRPr="00E72E02">
        <w:rPr>
          <w:rFonts w:ascii="Times New Roman" w:hAnsi="Times New Roman"/>
          <w:color w:val="auto"/>
          <w:sz w:val="24"/>
          <w:szCs w:val="24"/>
        </w:rPr>
        <w:t>кциона и в пункте </w:t>
      </w:r>
      <w:r w:rsidR="00DB39A1">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DB39A1">
        <w:rPr>
          <w:rFonts w:ascii="Times New Roman" w:hAnsi="Times New Roman"/>
          <w:color w:val="auto"/>
          <w:sz w:val="24"/>
          <w:szCs w:val="24"/>
        </w:rPr>
      </w:r>
      <w:r w:rsidR="00DB39A1">
        <w:rPr>
          <w:rFonts w:ascii="Times New Roman" w:hAnsi="Times New Roman"/>
          <w:color w:val="auto"/>
          <w:sz w:val="24"/>
          <w:szCs w:val="24"/>
        </w:rPr>
        <w:fldChar w:fldCharType="separate"/>
      </w:r>
      <w:r w:rsidR="00F34AA4">
        <w:rPr>
          <w:rFonts w:ascii="Times New Roman" w:hAnsi="Times New Roman"/>
          <w:color w:val="auto"/>
          <w:sz w:val="24"/>
          <w:szCs w:val="24"/>
        </w:rPr>
        <w:t>10</w:t>
      </w:r>
      <w:r w:rsidR="00DB39A1">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fldSimple w:instr=" REF _Ref317249938 \r \h  \* MERGEFORMAT ">
        <w:r w:rsidR="00F34AA4">
          <w:rPr>
            <w:rFonts w:ascii="Times New Roman" w:hAnsi="Times New Roman"/>
            <w:color w:val="auto"/>
            <w:sz w:val="24"/>
            <w:szCs w:val="24"/>
          </w:rPr>
          <w:t>5</w:t>
        </w:r>
      </w:fldSimple>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 xml:space="preserve">участник аукциона не может подать предложение о цене договора </w:t>
      </w:r>
      <w:proofErr w:type="gramStart"/>
      <w:r w:rsidRPr="00E72E02">
        <w:rPr>
          <w:rFonts w:ascii="Times New Roman" w:hAnsi="Times New Roman"/>
          <w:color w:val="auto"/>
          <w:sz w:val="24"/>
          <w:szCs w:val="24"/>
        </w:rPr>
        <w:t>выше</w:t>
      </w:r>
      <w:proofErr w:type="gramEnd"/>
      <w:r w:rsidRPr="00E72E02">
        <w:rPr>
          <w:rFonts w:ascii="Times New Roman" w:hAnsi="Times New Roman"/>
          <w:color w:val="auto"/>
          <w:sz w:val="24"/>
          <w:szCs w:val="24"/>
        </w:rPr>
        <w:t xml:space="preserve">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w:t>
      </w:r>
      <w:r w:rsidRPr="00E72E02">
        <w:rPr>
          <w:rFonts w:ascii="Times New Roman" w:hAnsi="Times New Roman"/>
          <w:color w:val="auto"/>
          <w:sz w:val="24"/>
          <w:szCs w:val="24"/>
        </w:rPr>
        <w:t>о</w:t>
      </w:r>
      <w:r w:rsidRPr="00E72E02">
        <w:rPr>
          <w:rFonts w:ascii="Times New Roman" w:hAnsi="Times New Roman"/>
          <w:color w:val="auto"/>
          <w:sz w:val="24"/>
          <w:szCs w:val="24"/>
        </w:rPr>
        <w:t>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w:t>
      </w:r>
      <w:r w:rsidRPr="00E72E02">
        <w:t>о</w:t>
      </w:r>
      <w:r w:rsidRPr="00E72E02">
        <w:t>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w:t>
      </w:r>
      <w:r w:rsidRPr="00E72E02">
        <w:t>ь</w:t>
      </w:r>
      <w:r w:rsidRPr="00E72E02">
        <w:t>ного предложения о цене договора, аукцион автоматически, при помощи программных и те</w:t>
      </w:r>
      <w:r w:rsidRPr="00E72E02">
        <w:t>х</w:t>
      </w:r>
      <w:r w:rsidRPr="00E72E02">
        <w:t>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В течение 30 (тридцати) минут с момента завершения аукциона в соответс</w:t>
      </w:r>
      <w:r w:rsidRPr="00E72E02">
        <w:t>т</w:t>
      </w:r>
      <w:r w:rsidRPr="00E72E02">
        <w:t xml:space="preserve">вии с пунктом </w:t>
      </w:r>
      <w:fldSimple w:instr=" REF _Ref320289777 \r \h  \* MERGEFORMAT ">
        <w:r w:rsidR="00F34AA4">
          <w:t>4.16.3.9</w:t>
        </w:r>
      </w:fldSimple>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w:t>
      </w:r>
      <w:r w:rsidRPr="00E72E02">
        <w:t>а</w:t>
      </w:r>
      <w:r w:rsidRPr="00E72E02">
        <w:lastRenderedPageBreak/>
        <w:t>висимо от «шага аукциона», с учетом требований, предусмотренных подпунктами </w:t>
      </w:r>
      <w:fldSimple w:instr=" REF _Ref320287770 \r \h  \* MERGEFORMAT ">
        <w:r w:rsidR="00F34AA4">
          <w:t>б)</w:t>
        </w:r>
      </w:fldSimple>
      <w:r w:rsidRPr="00E72E02">
        <w:t xml:space="preserve"> - </w:t>
      </w:r>
      <w:fldSimple w:instr=" REF _Ref320287771 \r \h  \* MERGEFORMAT ">
        <w:r w:rsidR="00F34AA4">
          <w:t>г)</w:t>
        </w:r>
      </w:fldSimple>
      <w:r w:rsidRPr="00E72E02">
        <w:t xml:space="preserve"> пункта </w:t>
      </w:r>
      <w:fldSimple w:instr=" REF _Ref311824216 \r \h  \* MERGEFORMAT ">
        <w:r w:rsidR="00F34AA4">
          <w:t>4.16.3.7</w:t>
        </w:r>
      </w:fldSimple>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proofErr w:type="gramStart"/>
      <w:r w:rsidRPr="00E72E02">
        <w:t>Ход аукциона с помощью программных и технических средств ЭТП разм</w:t>
      </w:r>
      <w:r w:rsidRPr="00E72E02">
        <w:t>е</w:t>
      </w:r>
      <w:r w:rsidRPr="00E72E02">
        <w:t xml:space="preserve">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E72E02">
        <w:t>. В прот</w:t>
      </w:r>
      <w:r w:rsidRPr="00E72E02">
        <w:t>о</w:t>
      </w:r>
      <w:r w:rsidRPr="00E72E02">
        <w:t>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наименование ЭТП, ее адрес в информационно-телекоммуникационной сети «И</w:t>
      </w:r>
      <w:r w:rsidRPr="00E72E02">
        <w:t>н</w:t>
      </w:r>
      <w:r w:rsidRPr="00E72E02">
        <w:t xml:space="preserve">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w:t>
      </w:r>
      <w:r w:rsidRPr="00E72E02">
        <w:t>и</w:t>
      </w:r>
      <w:r w:rsidRPr="00E72E02">
        <w:t>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proofErr w:type="gramStart"/>
      <w:r w:rsidRPr="00E72E02">
        <w:t>В случае признания аукциона несостоявшимся в соответствии с пун</w:t>
      </w:r>
      <w:r w:rsidRPr="00E72E02">
        <w:t>к</w:t>
      </w:r>
      <w:r w:rsidRPr="00E72E02">
        <w:t>том </w:t>
      </w:r>
      <w:fldSimple w:instr=" REF _Ref319871963 \r \h  \* MERGEFORMAT ">
        <w:r w:rsidR="00F34AA4">
          <w:t>4.16.3.8</w:t>
        </w:r>
      </w:fldSimple>
      <w:r w:rsidRPr="00E72E02">
        <w:t xml:space="preserve"> в протоколе, формируемом в порядке согласно пункту </w:t>
      </w:r>
      <w:fldSimple w:instr=" REF _Ref319872364 \r \h  \* MERGEFORMAT ">
        <w:r w:rsidR="00F34AA4">
          <w:t>4.16.3.11</w:t>
        </w:r>
      </w:fldSimple>
      <w:r w:rsidRPr="00E72E02">
        <w:t>, также указывается информация о пр</w:t>
      </w:r>
      <w:r w:rsidR="00D9652E">
        <w:t>изнании аукциона несостоявшимся</w:t>
      </w:r>
      <w:r w:rsidRPr="00E72E02">
        <w:t>.</w:t>
      </w:r>
      <w:proofErr w:type="gramEnd"/>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proofErr w:type="gramStart"/>
      <w:r w:rsidRPr="00E72E02">
        <w:t xml:space="preserve">Одновременно с размещением на ЭТП протокола хода аукциона в соответствии с пунктом </w:t>
      </w:r>
      <w:fldSimple w:instr=" REF _Ref349727498 \r \h  \* MERGEFORMAT ">
        <w:r w:rsidR="00F34AA4">
          <w:t>4.16.3.11</w:t>
        </w:r>
      </w:fldSimple>
      <w:r w:rsidRPr="00E72E02">
        <w:t xml:space="preserve"> или размещения протокола, содержащего информацию о признании ау</w:t>
      </w:r>
      <w:r w:rsidRPr="00E72E02">
        <w:t>к</w:t>
      </w:r>
      <w:r w:rsidRPr="00E72E02">
        <w:t>циона несостоявшимся по основанию, предусмотренному пунктом </w:t>
      </w:r>
      <w:fldSimple w:instr=" REF _Ref352346793 \r \h  \* MERGEFORMAT ">
        <w:r w:rsidR="00F34AA4">
          <w:t>4.14.5</w:t>
        </w:r>
      </w:fldSimple>
      <w:r w:rsidRPr="00E72E02">
        <w:t>, с помощью пр</w:t>
      </w:r>
      <w:r w:rsidRPr="00E72E02">
        <w:t>о</w:t>
      </w:r>
      <w:r w:rsidRPr="00E72E02">
        <w:t>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roofErr w:type="gramEnd"/>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w:t>
      </w:r>
      <w:proofErr w:type="gramStart"/>
      <w:r w:rsidRPr="00E72E02">
        <w:t>ии ау</w:t>
      </w:r>
      <w:proofErr w:type="gramEnd"/>
      <w:r w:rsidRPr="00E72E02">
        <w:t>кциона и в пункте </w:t>
      </w:r>
      <w:r w:rsidR="00DB39A1">
        <w:fldChar w:fldCharType="begin"/>
      </w:r>
      <w:r w:rsidR="00D9652E">
        <w:instrText xml:space="preserve"> REF _Ref399334601 \r \h </w:instrText>
      </w:r>
      <w:r w:rsidR="00DB39A1">
        <w:fldChar w:fldCharType="separate"/>
      </w:r>
      <w:r w:rsidR="00F34AA4">
        <w:t>24</w:t>
      </w:r>
      <w:r w:rsidR="00DB39A1">
        <w:fldChar w:fldCharType="end"/>
      </w:r>
      <w:r w:rsidRPr="00E72E02">
        <w:t xml:space="preserve"> раздела </w:t>
      </w:r>
      <w:fldSimple w:instr=" REF _Ref317254376 \r \h  \* MERGEFORMAT ">
        <w:r w:rsidR="00F34AA4">
          <w:t>5</w:t>
        </w:r>
      </w:fldSimple>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w:t>
      </w:r>
      <w:r w:rsidRPr="00E72E02">
        <w:t>о</w:t>
      </w:r>
      <w:r w:rsidRPr="00E72E02">
        <w:t>ваниям, установленным законодательством Российской Федерации, ЕОСЗ и настоящей аукц</w:t>
      </w:r>
      <w:r w:rsidRPr="00E72E02">
        <w:t>и</w:t>
      </w:r>
      <w:r w:rsidRPr="00E72E02">
        <w:t>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w:t>
      </w:r>
      <w:r w:rsidRPr="00E72E02">
        <w:t>к</w:t>
      </w:r>
      <w:r w:rsidRPr="00E72E02">
        <w:t>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w:t>
      </w:r>
      <w:r w:rsidRPr="00E72E02">
        <w:t>и</w:t>
      </w:r>
      <w:r w:rsidRPr="00E72E02">
        <w:t>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w:t>
      </w:r>
      <w:r w:rsidRPr="00E72E02">
        <w:t>о</w:t>
      </w:r>
      <w:r w:rsidRPr="00E72E02">
        <w:t>на вправе запросить для обозрения нотариально заверенную копию документа, предоставленн</w:t>
      </w:r>
      <w:r w:rsidRPr="00E72E02">
        <w:t>о</w:t>
      </w:r>
      <w:r w:rsidRPr="00E72E02">
        <w:t>го в копии. В случае</w:t>
      </w:r>
      <w:proofErr w:type="gramStart"/>
      <w:r w:rsidRPr="00E72E02">
        <w:t>,</w:t>
      </w:r>
      <w:proofErr w:type="gramEnd"/>
      <w:r w:rsidRPr="00E72E02">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w:t>
      </w:r>
      <w:proofErr w:type="spellStart"/>
      <w:r w:rsidRPr="00E72E02">
        <w:t>саморегулируемых</w:t>
      </w:r>
      <w:proofErr w:type="spellEnd"/>
      <w:r w:rsidRPr="00E72E02">
        <w:t xml:space="preserve"> общ</w:t>
      </w:r>
      <w:r w:rsidRPr="00E72E02">
        <w:t>е</w:t>
      </w:r>
      <w:r w:rsidRPr="00E72E02">
        <w:t xml:space="preserve">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w:t>
      </w:r>
      <w:r w:rsidRPr="00E72E02">
        <w:t>а</w:t>
      </w:r>
      <w:r w:rsidRPr="00E72E02">
        <w:t>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w:t>
      </w:r>
      <w:r w:rsidRPr="00E72E02">
        <w:t>о</w:t>
      </w:r>
      <w:r w:rsidRPr="00E72E02">
        <w:t>вании поручений Правительства Российской Федерации либо нормативных правовых актов ф</w:t>
      </w:r>
      <w:r w:rsidRPr="00E72E02">
        <w:t>е</w:t>
      </w:r>
      <w:r w:rsidRPr="00E72E02">
        <w:t>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w:t>
      </w:r>
      <w:r w:rsidRPr="00E72E02">
        <w:t>и</w:t>
      </w:r>
      <w:r w:rsidRPr="00E72E02">
        <w:t>ческих ошибок. При предоставлении участником аукциона исправленных документов при н</w:t>
      </w:r>
      <w:r w:rsidRPr="00E72E02">
        <w:t>а</w:t>
      </w:r>
      <w:r w:rsidRPr="00E72E02">
        <w:t>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 xml:space="preserve">В случаях, влияющих на признание </w:t>
      </w:r>
      <w:proofErr w:type="gramStart"/>
      <w:r w:rsidRPr="00E72E02">
        <w:t>соответствующим</w:t>
      </w:r>
      <w:proofErr w:type="gramEnd"/>
      <w:r w:rsidRPr="00E72E02">
        <w:t xml:space="preserve">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fldSimple w:instr=" REF _Ref389208794 \r \h  \* MERGEFORMAT ">
        <w:r w:rsidR="00F34AA4">
          <w:t>3.1.1</w:t>
        </w:r>
      </w:fldSimple>
      <w:r w:rsidRPr="00E72E02">
        <w:t>, включая требования о наличии разрешительных документов, ук</w:t>
      </w:r>
      <w:r w:rsidRPr="00E72E02">
        <w:t>а</w:t>
      </w:r>
      <w:r w:rsidRPr="00E72E02">
        <w:t>занных в пункте </w:t>
      </w:r>
      <w:r w:rsidR="00DB39A1">
        <w:fldChar w:fldCharType="begin"/>
      </w:r>
      <w:r w:rsidR="007D0A5E">
        <w:instrText xml:space="preserve"> REF _Ref319670208 \r \h </w:instrText>
      </w:r>
      <w:r w:rsidR="00DB39A1">
        <w:fldChar w:fldCharType="separate"/>
      </w:r>
      <w:r w:rsidR="00F34AA4">
        <w:t>14</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w:t>
      </w:r>
      <w:r w:rsidRPr="00E72E02">
        <w:t>у</w:t>
      </w:r>
      <w:r w:rsidRPr="00E72E02">
        <w:t>ментации, указанным в подпунктах </w:t>
      </w:r>
      <w:fldSimple w:instr=" REF _Ref389233078 \r \h  \* MERGEFORMAT ">
        <w:r w:rsidR="00F34AA4">
          <w:t>3.1.1.1</w:t>
        </w:r>
      </w:fldSimple>
      <w:r w:rsidRPr="00E72E02">
        <w:t> - </w:t>
      </w:r>
      <w:fldSimple w:instr=" REF _Ref299553055 \r \h  \* MERGEFORMAT ">
        <w:r w:rsidR="00F34AA4">
          <w:t>3.1.1.5</w:t>
        </w:r>
      </w:fldSimple>
      <w:r w:rsidRPr="00E72E02">
        <w:t xml:space="preserve"> и установленным в пункте </w:t>
      </w:r>
      <w:r w:rsidR="00DB39A1">
        <w:fldChar w:fldCharType="begin"/>
      </w:r>
      <w:r w:rsidR="007D0A5E">
        <w:instrText xml:space="preserve"> REF _Ref319670208 \r \h </w:instrText>
      </w:r>
      <w:r w:rsidR="00DB39A1">
        <w:fldChar w:fldCharType="separate"/>
      </w:r>
      <w:r w:rsidR="00F34AA4">
        <w:t>14</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w:t>
      </w:r>
      <w:r w:rsidRPr="00E72E02">
        <w:t>е</w:t>
      </w:r>
      <w:r w:rsidRPr="00E72E02">
        <w:t>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w:t>
      </w:r>
      <w:r w:rsidRPr="00E72E02">
        <w:t>а</w:t>
      </w:r>
      <w:r w:rsidRPr="00E72E02">
        <w:t>новленному в пункте </w:t>
      </w:r>
      <w:r w:rsidR="00DB39A1">
        <w:fldChar w:fldCharType="begin"/>
      </w:r>
      <w:r w:rsidR="007D0A5E">
        <w:instrText xml:space="preserve"> REF _Ref319670208 \r \h </w:instrText>
      </w:r>
      <w:r w:rsidR="00DB39A1">
        <w:fldChar w:fldCharType="separate"/>
      </w:r>
      <w:r w:rsidR="00F34AA4">
        <w:t>14</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3"/>
      <w:r w:rsidRPr="00E72E02">
        <w:t xml:space="preserve"> В данном случае учас</w:t>
      </w:r>
      <w:r w:rsidRPr="00E72E02">
        <w:t>т</w:t>
      </w:r>
      <w:r w:rsidRPr="00E72E02">
        <w:t xml:space="preserve">нику аукциона направляется запрос с предложением о замене </w:t>
      </w:r>
      <w:r w:rsidRPr="007D0A5E">
        <w:t xml:space="preserve">такого </w:t>
      </w:r>
      <w:r w:rsidRPr="007D0A5E">
        <w:rPr>
          <w:i/>
        </w:rPr>
        <w:t>субподрядчика (соиспо</w:t>
      </w:r>
      <w:r w:rsidRPr="007D0A5E">
        <w:rPr>
          <w:i/>
        </w:rPr>
        <w:t>л</w:t>
      </w:r>
      <w:r w:rsidRPr="007D0A5E">
        <w:rPr>
          <w:i/>
        </w:rPr>
        <w:t>нителя)</w:t>
      </w:r>
      <w:r w:rsidRPr="007D0A5E">
        <w:t>,</w:t>
      </w:r>
      <w:r w:rsidRPr="00E72E02">
        <w:t xml:space="preserve"> при условии, что такая замена не изменит предмет и условия договора и заявки на уч</w:t>
      </w:r>
      <w:r w:rsidRPr="00E72E02">
        <w:t>а</w:t>
      </w:r>
      <w:r w:rsidRPr="00E72E02">
        <w:t>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w:t>
      </w:r>
      <w:r w:rsidRPr="00E72E02">
        <w:t>о</w:t>
      </w:r>
      <w:r w:rsidRPr="00E72E02">
        <w:t>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w:t>
      </w:r>
      <w:r w:rsidRPr="00E72E02">
        <w:t>к</w:t>
      </w:r>
      <w:r w:rsidRPr="00E72E02">
        <w:t>том </w:t>
      </w:r>
      <w:fldSimple w:instr=" REF _Ref352260316 \r \h  \* MERGEFORMAT ">
        <w:r w:rsidR="00F34AA4">
          <w:t>4.16.4.5.4.16.4.5.1</w:t>
        </w:r>
      </w:fldSimple>
      <w:r w:rsidRPr="00E72E02">
        <w:t xml:space="preserve"> документы могут быть запрошены только единожды (в отношении ка</w:t>
      </w:r>
      <w:r w:rsidRPr="00E72E02">
        <w:t>ж</w:t>
      </w:r>
      <w:r w:rsidRPr="00E72E02">
        <w:t>дого из документов), кроме документов, подтверждающих соответствие требованиям, устано</w:t>
      </w:r>
      <w:r w:rsidRPr="00E72E02">
        <w:t>в</w:t>
      </w:r>
      <w:r w:rsidRPr="00E72E02">
        <w:t>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fldSimple w:instr=" REF _Ref319590095 \r \h  \* MERGEFORMAT ">
        <w:r w:rsidR="00F34AA4">
          <w:t>4.16.4.5</w:t>
        </w:r>
      </w:fldSimple>
      <w:r w:rsidRPr="00E72E02">
        <w:t>, если в соответствии с пунктом </w:t>
      </w:r>
      <w:fldSimple w:instr=" REF _Ref319908683 \r \h  \* MERGEFORMAT ">
        <w:r w:rsidR="00F34AA4">
          <w:t>4.16.4.14</w:t>
        </w:r>
      </w:fldSimple>
      <w:r w:rsidRPr="00E72E02">
        <w:t xml:space="preserve"> имеются также иные основания для отказа в допуске к уч</w:t>
      </w:r>
      <w:r w:rsidRPr="00E72E02">
        <w:t>а</w:t>
      </w:r>
      <w:r w:rsidRPr="00E72E02">
        <w:t>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 xml:space="preserve">Решение аукционной комиссии </w:t>
      </w:r>
      <w:proofErr w:type="gramStart"/>
      <w:r w:rsidRPr="00E72E02">
        <w:t>об уточнении заявок на участие в аукционе в соответствии с пунктом</w:t>
      </w:r>
      <w:proofErr w:type="gramEnd"/>
      <w:r w:rsidRPr="00E72E02">
        <w:t> </w:t>
      </w:r>
      <w:fldSimple w:instr=" REF _Ref317251555 \r \h  \* MERGEFORMAT ">
        <w:r w:rsidR="00F34AA4">
          <w:t>4.16.4.5</w:t>
        </w:r>
      </w:fldSimple>
      <w:r w:rsidRPr="00E72E02">
        <w:t xml:space="preserve"> отражается в протоколе заседания аукционной комиссии, кот</w:t>
      </w:r>
      <w:r w:rsidRPr="00E72E02">
        <w:t>о</w:t>
      </w:r>
      <w:r w:rsidRPr="00E72E02">
        <w:t>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34AA4">
          <w:t>2.7.2</w:t>
        </w:r>
      </w:fldSimple>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proofErr w:type="gramStart"/>
      <w:r w:rsidRPr="00E72E02">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F34AA4">
          <w:t>4.16.4.5</w:t>
        </w:r>
      </w:fldSimple>
      <w:r w:rsidRPr="00E72E02">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F34AA4">
          <w:t>4.16.4.8</w:t>
        </w:r>
      </w:fldSimple>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E72E02">
        <w:t xml:space="preserve"> Срок </w:t>
      </w:r>
      <w:r w:rsidRPr="00E72E02">
        <w:lastRenderedPageBreak/>
        <w:t>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w:t>
      </w:r>
      <w:r w:rsidRPr="00E72E02">
        <w:t>и</w:t>
      </w:r>
      <w:r w:rsidRPr="00E72E02">
        <w:t>ваемых документов и (или) разъяснений в рамках рассмотрения вторых частей заявок в уст</w:t>
      </w:r>
      <w:r w:rsidRPr="00E72E02">
        <w:t>а</w:t>
      </w:r>
      <w:r w:rsidRPr="00E72E02">
        <w:t>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w:t>
      </w:r>
      <w:r w:rsidRPr="00E72E02">
        <w:t>о</w:t>
      </w:r>
      <w:r w:rsidRPr="00E72E02">
        <w:t xml:space="preserve">кументации </w:t>
      </w:r>
      <w:proofErr w:type="gramStart"/>
      <w:r w:rsidRPr="00E72E02">
        <w:t>срока окончания рассмотрения вторых частей заявок</w:t>
      </w:r>
      <w:proofErr w:type="gramEnd"/>
      <w:r w:rsidRPr="00E72E02">
        <w:t xml:space="preserve">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w:t>
      </w:r>
      <w:r w:rsidRPr="00E72E02">
        <w:t>о</w:t>
      </w:r>
      <w:r w:rsidRPr="00E72E02">
        <w:t>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w:t>
      </w:r>
      <w:r w:rsidRPr="00E72E02">
        <w:t>и</w:t>
      </w:r>
      <w:r w:rsidRPr="00E72E02">
        <w:t>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w:t>
      </w:r>
      <w:r w:rsidRPr="00E72E02">
        <w:rPr>
          <w:sz w:val="24"/>
        </w:rPr>
        <w:t>т</w:t>
      </w:r>
      <w:r w:rsidRPr="00E72E02">
        <w:rPr>
          <w:sz w:val="24"/>
        </w:rPr>
        <w:t>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Если согласно протоколу хода аукциона зафиксировано два и более предлож</w:t>
      </w:r>
      <w:r w:rsidRPr="00E72E02">
        <w:t>е</w:t>
      </w:r>
      <w:r w:rsidRPr="00E72E02">
        <w:t>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w:t>
      </w:r>
      <w:r w:rsidRPr="00E72E02">
        <w:t>е</w:t>
      </w:r>
      <w:r w:rsidRPr="00E72E02">
        <w:t>ству по своему составу, согласно пункту </w:t>
      </w:r>
      <w:fldSimple w:instr=" REF _Ref319839320 \r \h  \* MERGEFORMAT ">
        <w:r w:rsidR="00F34AA4" w:rsidRPr="00F34AA4">
          <w:rPr>
            <w:bCs/>
          </w:rPr>
          <w:t>18.2</w:t>
        </w:r>
      </w:fldSimple>
      <w:r w:rsidRPr="00E72E02">
        <w:t xml:space="preserve"> раздела </w:t>
      </w:r>
      <w:fldSimple w:instr=" REF _Ref317249938 \r \h  \* MERGEFORMAT ">
        <w:r w:rsidR="00F34AA4">
          <w:t>5</w:t>
        </w:r>
      </w:fldSimple>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w:t>
      </w:r>
      <w:r w:rsidRPr="007D0A5E">
        <w:rPr>
          <w:i/>
        </w:rPr>
        <w:t>и</w:t>
      </w:r>
      <w:r w:rsidRPr="007D0A5E">
        <w:rPr>
          <w:i/>
        </w:rPr>
        <w:t>ков/ соисполнителей, изготовителей</w:t>
      </w:r>
      <w:r w:rsidRPr="00E72E02">
        <w:t xml:space="preserve"> (в случае установления требований), требованиям, уст</w:t>
      </w:r>
      <w:r w:rsidRPr="00E72E02">
        <w:t>а</w:t>
      </w:r>
      <w:r w:rsidRPr="00E72E02">
        <w:t>новленным в пункте </w:t>
      </w:r>
      <w:r w:rsidR="00DB39A1">
        <w:fldChar w:fldCharType="begin"/>
      </w:r>
      <w:r w:rsidR="007D0A5E">
        <w:instrText xml:space="preserve"> REF _Ref319670208 \r \h </w:instrText>
      </w:r>
      <w:r w:rsidR="00DB39A1">
        <w:fldChar w:fldCharType="separate"/>
      </w:r>
      <w:r w:rsidR="00F34AA4">
        <w:t>14</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w:t>
      </w:r>
      <w:r w:rsidRPr="00E72E02">
        <w:t>н</w:t>
      </w:r>
      <w:r w:rsidRPr="00E72E02">
        <w:t>ного в пункте </w:t>
      </w:r>
      <w:r w:rsidR="00DB39A1">
        <w:fldChar w:fldCharType="begin"/>
      </w:r>
      <w:r w:rsidR="007D0A5E">
        <w:instrText xml:space="preserve"> REF _Ref374095179 \r \h </w:instrText>
      </w:r>
      <w:r w:rsidR="00DB39A1">
        <w:fldChar w:fldCharType="separate"/>
      </w:r>
      <w:r w:rsidR="00F34AA4">
        <w:t>13</w:t>
      </w:r>
      <w:r w:rsidR="00DB39A1">
        <w:fldChar w:fldCharType="end"/>
      </w:r>
      <w:r w:rsidRPr="00E72E02">
        <w:t xml:space="preserve"> раздела </w:t>
      </w:r>
      <w:fldSimple w:instr=" REF _Ref317249938 \r \h  \* MERGEFORMAT ">
        <w:r w:rsidR="00F34AA4">
          <w:t>5</w:t>
        </w:r>
      </w:fldSimple>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proofErr w:type="gramStart"/>
      <w:r w:rsidRPr="00E72E02">
        <w:t>По итогам рассмотрения вторых частей заявок на участие</w:t>
      </w:r>
      <w:r w:rsidR="007D0A5E">
        <w:t xml:space="preserve"> в аукционе аукцио</w:t>
      </w:r>
      <w:r w:rsidR="007D0A5E">
        <w:t>н</w:t>
      </w:r>
      <w:r w:rsidR="007D0A5E">
        <w:t>ная комиссия</w:t>
      </w:r>
      <w:r w:rsidRPr="00E72E02">
        <w:t xml:space="preserve"> на своем заседании в отнош</w:t>
      </w:r>
      <w:r w:rsidR="007D0A5E">
        <w:t>ении</w:t>
      </w:r>
      <w:proofErr w:type="gramEnd"/>
      <w:r w:rsidR="007D0A5E">
        <w:t xml:space="preserve"> каждого участника аукциона,</w:t>
      </w:r>
      <w:r w:rsidRPr="00E72E02">
        <w:t xml:space="preserve"> вторая часть зая</w:t>
      </w:r>
      <w:r w:rsidRPr="00E72E02">
        <w:t>в</w:t>
      </w:r>
      <w:r w:rsidRPr="00E72E02">
        <w:t>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подпун</w:t>
      </w:r>
      <w:r w:rsidRPr="00E72E02">
        <w:t>к</w:t>
      </w:r>
      <w:r w:rsidRPr="00E72E02">
        <w:t xml:space="preserve">та </w:t>
      </w:r>
      <w:fldSimple w:instr=" REF _Ref319852295 \r \h  \* MERGEFORMAT ">
        <w:r w:rsidR="00F34AA4">
          <w:t>а)</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w:t>
      </w:r>
      <w:r w:rsidRPr="00E72E02">
        <w:t>д</w:t>
      </w:r>
      <w:r w:rsidRPr="00E72E02">
        <w:t>пункта </w:t>
      </w:r>
      <w:fldSimple w:instr=" REF _Ref319658823 \r \h  \* MERGEFORMAT ">
        <w:r w:rsidR="00F34AA4">
          <w:t>б)</w:t>
        </w:r>
      </w:fldSimple>
      <w:r w:rsidRPr="00E72E02">
        <w:t xml:space="preserve"> пункта </w:t>
      </w:r>
      <w:fldSimple w:instr=" REF _Ref319852350 \r \h  \* MERGEFORMAT ">
        <w:r w:rsidR="00F34AA4">
          <w:t>4.16.4.13</w:t>
        </w:r>
      </w:fldSimple>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fldSimple w:instr=" REF _Ref319659280 \r \h  \* MERGEFORMAT ">
        <w:r w:rsidR="00F34AA4">
          <w:t>в)</w:t>
        </w:r>
      </w:fldSimple>
      <w:r w:rsidRPr="00E72E02">
        <w:t xml:space="preserve"> пункта </w:t>
      </w:r>
      <w:fldSimple w:instr=" REF _Ref319852350 \r \h  \* MERGEFORMAT ">
        <w:r w:rsidR="00F34AA4">
          <w:t>4.16.4.13</w:t>
        </w:r>
      </w:fldSimple>
      <w:r w:rsidRPr="00E72E02">
        <w:t>). Организатор аукциона по всем заявкам на участие в аукционе, поданным участник</w:t>
      </w:r>
      <w:r w:rsidRPr="00E72E02">
        <w:t>а</w:t>
      </w:r>
      <w:r w:rsidRPr="00E72E02">
        <w:t>ми, принявшими участие в аукционе, независимо от наличия в составе заявки на участие в ау</w:t>
      </w:r>
      <w:r w:rsidRPr="00E72E02">
        <w:t>к</w:t>
      </w:r>
      <w:r w:rsidRPr="00E72E02">
        <w:t>ционе документа, подтверждающего перечисление денежных сре</w:t>
      </w:r>
      <w:proofErr w:type="gramStart"/>
      <w:r w:rsidRPr="00E72E02">
        <w:t>дств в к</w:t>
      </w:r>
      <w:proofErr w:type="gramEnd"/>
      <w:r w:rsidRPr="00E72E02">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E72E02">
        <w:t>При отсутствии документа, подтверждающего перечисление д</w:t>
      </w:r>
      <w:r w:rsidRPr="00E72E02">
        <w:t>е</w:t>
      </w:r>
      <w:r w:rsidRPr="00E72E02">
        <w:t>нежных средств в качестве обеспечения заявки на участие в аукционе на расчетный счет орг</w:t>
      </w:r>
      <w:r w:rsidRPr="00E72E02">
        <w:t>а</w:t>
      </w:r>
      <w:r w:rsidRPr="00E72E02">
        <w:t>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lastRenderedPageBreak/>
        <w:t xml:space="preserve">Если по результатам рассмотрения вторых частей заявок ни одна заявка не </w:t>
      </w:r>
      <w:proofErr w:type="gramStart"/>
      <w:r w:rsidRPr="00E72E02">
        <w:t>б</w:t>
      </w:r>
      <w:r w:rsidRPr="00E72E02">
        <w:t>ы</w:t>
      </w:r>
      <w:r w:rsidRPr="00E72E02">
        <w:t>ла признана соответствующей условиям аукциона аукцион признается</w:t>
      </w:r>
      <w:proofErr w:type="gramEnd"/>
      <w:r w:rsidRPr="00E72E02">
        <w:t xml:space="preserve">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w:t>
      </w:r>
      <w:r w:rsidRPr="00654472">
        <w:t>е</w:t>
      </w:r>
      <w:r w:rsidRPr="00654472">
        <w:t>щении о проведен</w:t>
      </w:r>
      <w:proofErr w:type="gramStart"/>
      <w:r w:rsidRPr="00654472">
        <w:t>ии ау</w:t>
      </w:r>
      <w:proofErr w:type="gramEnd"/>
      <w:r w:rsidRPr="00654472">
        <w:t>кциона и в пункте </w:t>
      </w:r>
      <w:r w:rsidR="00DB39A1" w:rsidRPr="00654472">
        <w:fldChar w:fldCharType="begin"/>
      </w:r>
      <w:r w:rsidR="00654472" w:rsidRPr="00654472">
        <w:instrText xml:space="preserve"> REF _Ref399334601 \r \h </w:instrText>
      </w:r>
      <w:r w:rsidR="00DB39A1" w:rsidRPr="00654472">
        <w:fldChar w:fldCharType="separate"/>
      </w:r>
      <w:r w:rsidR="00F34AA4">
        <w:t>24</w:t>
      </w:r>
      <w:r w:rsidR="00DB39A1" w:rsidRPr="00654472">
        <w:fldChar w:fldCharType="end"/>
      </w:r>
      <w:r w:rsidRPr="00654472">
        <w:t xml:space="preserve"> раздела </w:t>
      </w:r>
      <w:fldSimple w:instr=" REF _Ref317254376 \r \h  \* MERGEFORMAT ">
        <w:r w:rsidR="00F34AA4">
          <w:t>5</w:t>
        </w:r>
      </w:fldSimple>
      <w:r w:rsidRPr="00654472">
        <w:t xml:space="preserve"> </w:t>
      </w:r>
      <w:r w:rsidR="00654472" w:rsidRPr="00654472">
        <w:t>«Информационная карта аукциона»</w:t>
      </w:r>
      <w:r w:rsidRPr="00654472">
        <w:t xml:space="preserve"> ау</w:t>
      </w:r>
      <w:r w:rsidRPr="00654472">
        <w:t>к</w:t>
      </w:r>
      <w:r w:rsidRPr="00654472">
        <w:t>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w:t>
      </w:r>
      <w:r w:rsidRPr="00654472">
        <w:t>к</w:t>
      </w:r>
      <w:r w:rsidRPr="00654472">
        <w:t>циона оформляется/</w:t>
      </w:r>
      <w:proofErr w:type="spellStart"/>
      <w:r w:rsidRPr="00654472">
        <w:t>ются</w:t>
      </w:r>
      <w:proofErr w:type="spellEnd"/>
      <w:r w:rsidRPr="00654472">
        <w:t xml:space="preserve"> протокол/</w:t>
      </w:r>
      <w:proofErr w:type="spellStart"/>
      <w:r w:rsidRPr="00654472">
        <w:t>ы</w:t>
      </w:r>
      <w:proofErr w:type="spellEnd"/>
      <w:r w:rsidRPr="00654472">
        <w:t xml:space="preserve"> по рассмотрению вторых частей заявок и подведению ит</w:t>
      </w:r>
      <w:r w:rsidRPr="00654472">
        <w:t>о</w:t>
      </w:r>
      <w:r w:rsidRPr="00654472">
        <w:t>гов аукциона, в который/</w:t>
      </w:r>
      <w:proofErr w:type="spellStart"/>
      <w:r w:rsidRPr="00654472">
        <w:t>ые</w:t>
      </w:r>
      <w:proofErr w:type="spellEnd"/>
      <w:r w:rsidRPr="00654472">
        <w:t xml:space="preserve">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fldSimple w:instr=" REF _Ref319930777 \r \h  \* MERGEFORMAT ">
        <w:r w:rsidR="00F34AA4">
          <w:t>4.16.4.11</w:t>
        </w:r>
      </w:fldSimple>
      <w:r w:rsidRPr="00654472">
        <w:t>, с указанием последнего сделанного им предложения по цене договора, и р</w:t>
      </w:r>
      <w:r w:rsidRPr="00654472">
        <w:t>е</w:t>
      </w:r>
      <w:r w:rsidRPr="00654472">
        <w:t>шение о признании каждого такого участника соответствующим либо об отклонении с указан</w:t>
      </w:r>
      <w:r w:rsidRPr="00654472">
        <w:t>и</w:t>
      </w:r>
      <w:r w:rsidRPr="00654472">
        <w:t>ем положений аукционной документации, которым не соответствует заявка, а также самих н</w:t>
      </w:r>
      <w:r w:rsidRPr="00654472">
        <w:t>е</w:t>
      </w:r>
      <w:r w:rsidRPr="00654472">
        <w:t>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w:t>
      </w:r>
      <w:r w:rsidRPr="00654472">
        <w:t>о</w:t>
      </w:r>
      <w:r w:rsidRPr="00654472">
        <w:t>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w:t>
      </w:r>
      <w:r w:rsidRPr="00654472">
        <w:t>и</w:t>
      </w:r>
      <w:r w:rsidRPr="00654472">
        <w:t>знана соответствующей</w:t>
      </w:r>
      <w:r w:rsidRPr="00E72E02">
        <w:t xml:space="preserve"> условиям аукциона, в указанный протокол вносится информация о пр</w:t>
      </w:r>
      <w:r w:rsidRPr="00E72E02">
        <w:t>и</w:t>
      </w:r>
      <w:r w:rsidRPr="00E72E02">
        <w:t>знан</w:t>
      </w:r>
      <w:proofErr w:type="gramStart"/>
      <w:r w:rsidRPr="00E72E02">
        <w:t>ии ау</w:t>
      </w:r>
      <w:proofErr w:type="gramEnd"/>
      <w:r w:rsidRPr="00E72E02">
        <w:t xml:space="preserve">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w:t>
      </w:r>
      <w:proofErr w:type="spellStart"/>
      <w:r w:rsidRPr="00654472">
        <w:rPr>
          <w:i/>
        </w:rPr>
        <w:t>ы</w:t>
      </w:r>
      <w:proofErr w:type="spellEnd"/>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w:t>
      </w:r>
      <w:proofErr w:type="spellStart"/>
      <w:r w:rsidRPr="00654472">
        <w:rPr>
          <w:i/>
        </w:rPr>
        <w:t>ются</w:t>
      </w:r>
      <w:proofErr w:type="spellEnd"/>
      <w:r w:rsidRPr="00654472">
        <w:t xml:space="preserve"> и подписывается</w:t>
      </w:r>
      <w:r w:rsidRPr="00654472">
        <w:rPr>
          <w:i/>
        </w:rPr>
        <w:t>/</w:t>
      </w:r>
      <w:proofErr w:type="spellStart"/>
      <w:r w:rsidRPr="00654472">
        <w:rPr>
          <w:i/>
        </w:rPr>
        <w:t>ются</w:t>
      </w:r>
      <w:proofErr w:type="spellEnd"/>
      <w:r w:rsidRPr="00654472">
        <w:rPr>
          <w:i/>
        </w:rPr>
        <w:t xml:space="preserve"> </w:t>
      </w:r>
      <w:r w:rsidRPr="00654472">
        <w:t>в течение 5 (пяти) рабочих дней после заседания аукционной комиссии. Протокол</w:t>
      </w:r>
      <w:r w:rsidRPr="00654472">
        <w:rPr>
          <w:i/>
        </w:rPr>
        <w:t>/</w:t>
      </w:r>
      <w:proofErr w:type="spellStart"/>
      <w:r w:rsidRPr="00654472">
        <w:rPr>
          <w:i/>
        </w:rPr>
        <w:t>ы</w:t>
      </w:r>
      <w:proofErr w:type="spellEnd"/>
      <w:r w:rsidRPr="00654472">
        <w:t xml:space="preserve"> заседания аукцио</w:t>
      </w:r>
      <w:r w:rsidRPr="00654472">
        <w:t>н</w:t>
      </w:r>
      <w:r w:rsidRPr="00654472">
        <w:t>ной комиссии по рассмотрению вторых частей заявок и подведению итогов аукциона размещ</w:t>
      </w:r>
      <w:r w:rsidRPr="00654472">
        <w:t>а</w:t>
      </w:r>
      <w:r w:rsidRPr="00654472">
        <w:t>ется</w:t>
      </w:r>
      <w:r w:rsidRPr="00654472">
        <w:rPr>
          <w:i/>
        </w:rPr>
        <w:t>/</w:t>
      </w:r>
      <w:proofErr w:type="spellStart"/>
      <w:r w:rsidRPr="00654472">
        <w:rPr>
          <w:i/>
        </w:rPr>
        <w:t>ются</w:t>
      </w:r>
      <w:proofErr w:type="spellEnd"/>
      <w:r w:rsidRPr="00654472">
        <w:t xml:space="preserve"> на официальном сайте и на ЭТП в день подписания указанного</w:t>
      </w:r>
      <w:r w:rsidRPr="00654472">
        <w:rPr>
          <w:i/>
        </w:rPr>
        <w:t>/</w:t>
      </w:r>
      <w:proofErr w:type="spellStart"/>
      <w:r w:rsidRPr="00654472">
        <w:rPr>
          <w:i/>
        </w:rPr>
        <w:t>ых</w:t>
      </w:r>
      <w:proofErr w:type="spellEnd"/>
      <w:r w:rsidRPr="00654472">
        <w:t xml:space="preserve"> протокола</w:t>
      </w:r>
      <w:r w:rsidRPr="00654472">
        <w:rPr>
          <w:i/>
        </w:rPr>
        <w:t>/</w:t>
      </w:r>
      <w:proofErr w:type="spellStart"/>
      <w:r w:rsidRPr="00654472">
        <w:rPr>
          <w:i/>
        </w:rPr>
        <w:t>ов</w:t>
      </w:r>
      <w:proofErr w:type="spellEnd"/>
      <w:r w:rsidRPr="00654472">
        <w:t>, с учетом положений пункта</w:t>
      </w:r>
      <w:r w:rsidRPr="00E72E02">
        <w:t> </w:t>
      </w:r>
      <w:fldSimple w:instr=" REF _Ref317254108 \r \h  \* MERGEFORMAT ">
        <w:r w:rsidR="00F34AA4">
          <w:t>2.7.2</w:t>
        </w:r>
      </w:fldSimple>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fldSimple w:instr=" REF _Ref320266367 \r \h  \* MERGEFORMAT ">
        <w:r w:rsidR="00F34AA4">
          <w:t>4.16.5.3</w:t>
        </w:r>
      </w:fldSimple>
      <w:r w:rsidRPr="00E72E02">
        <w:t xml:space="preserve">, </w:t>
      </w:r>
      <w:r w:rsidRPr="00654472">
        <w:t>протокола</w:t>
      </w:r>
      <w:r w:rsidRPr="00654472">
        <w:rPr>
          <w:i/>
        </w:rPr>
        <w:t>/</w:t>
      </w:r>
      <w:proofErr w:type="spellStart"/>
      <w:r w:rsidRPr="00654472">
        <w:rPr>
          <w:i/>
        </w:rPr>
        <w:t>ов</w:t>
      </w:r>
      <w:proofErr w:type="spellEnd"/>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w:t>
      </w:r>
      <w:r w:rsidRPr="00E72E02">
        <w:t>а</w:t>
      </w:r>
      <w:r w:rsidRPr="00E72E02">
        <w:t>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w:t>
      </w:r>
      <w:r w:rsidRPr="00E72E02">
        <w:t>ъ</w:t>
      </w:r>
      <w:r w:rsidRPr="00E72E02">
        <w:t>яснения.</w:t>
      </w:r>
      <w:bookmarkEnd w:id="249"/>
      <w:r w:rsidRPr="00E72E02">
        <w:t xml:space="preserve"> Данный запрос участника и ответ организатора аукциона направляются в форме эле</w:t>
      </w:r>
      <w:r w:rsidRPr="00E72E02">
        <w:t>к</w:t>
      </w:r>
      <w:r w:rsidRPr="00E72E02">
        <w:t>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proofErr w:type="gramStart"/>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DB39A1">
        <w:rPr>
          <w:color w:val="000000"/>
        </w:rPr>
        <w:fldChar w:fldCharType="begin"/>
      </w:r>
      <w:r w:rsidR="00654472">
        <w:rPr>
          <w:color w:val="000000"/>
        </w:rPr>
        <w:instrText xml:space="preserve"> REF _Ref399334608 \r \h </w:instrText>
      </w:r>
      <w:r w:rsidR="00DB39A1">
        <w:rPr>
          <w:color w:val="000000"/>
        </w:rPr>
      </w:r>
      <w:r w:rsidR="00DB39A1">
        <w:rPr>
          <w:color w:val="000000"/>
        </w:rPr>
        <w:fldChar w:fldCharType="separate"/>
      </w:r>
      <w:r w:rsidR="00F34AA4">
        <w:rPr>
          <w:color w:val="000000"/>
        </w:rPr>
        <w:t>25</w:t>
      </w:r>
      <w:r w:rsidR="00DB39A1">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F34AA4">
          <w:t>4.17.5</w:t>
        </w:r>
      </w:fldSimple>
      <w:r w:rsidRPr="00E72E02">
        <w:t>), проект договора, который составляется путем включения условий исполн</w:t>
      </w:r>
      <w:r w:rsidRPr="00E72E02">
        <w:t>е</w:t>
      </w:r>
      <w:r w:rsidRPr="00E72E02">
        <w:t>ния договора, предложенных лицом</w:t>
      </w:r>
      <w:r w:rsidR="00654472">
        <w:t>, с которым</w:t>
      </w:r>
      <w:proofErr w:type="gramEnd"/>
      <w:r w:rsidR="00654472">
        <w:t xml:space="preserve">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w:t>
      </w:r>
      <w:r w:rsidRPr="00E72E02">
        <w:t>о</w:t>
      </w:r>
      <w:r w:rsidRPr="00E72E02">
        <w:t>ворных переговоров (пункт </w:t>
      </w:r>
      <w:fldSimple w:instr=" REF _Ref355091645 \r \h  \* MERGEFORMAT ">
        <w:r w:rsidR="00F34AA4">
          <w:t>4.17.7</w:t>
        </w:r>
      </w:fldSimple>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DB39A1">
        <w:rPr>
          <w:color w:val="000000"/>
        </w:rPr>
        <w:fldChar w:fldCharType="begin"/>
      </w:r>
      <w:r w:rsidR="00654472">
        <w:rPr>
          <w:color w:val="000000"/>
        </w:rPr>
        <w:instrText xml:space="preserve"> REF _Ref399334608 \r \h </w:instrText>
      </w:r>
      <w:r w:rsidR="00DB39A1">
        <w:rPr>
          <w:color w:val="000000"/>
        </w:rPr>
      </w:r>
      <w:r w:rsidR="00DB39A1">
        <w:rPr>
          <w:color w:val="000000"/>
        </w:rPr>
        <w:fldChar w:fldCharType="separate"/>
      </w:r>
      <w:r w:rsidR="00F34AA4">
        <w:rPr>
          <w:color w:val="000000"/>
        </w:rPr>
        <w:t>25</w:t>
      </w:r>
      <w:r w:rsidR="00DB39A1">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proofErr w:type="gramStart"/>
      <w:r w:rsidRPr="00E72E02">
        <w:lastRenderedPageBreak/>
        <w:t>обновленные сведения и документы, подтверждающие соответствие требованиям, у</w:t>
      </w:r>
      <w:r w:rsidRPr="00E72E02">
        <w:t>с</w:t>
      </w:r>
      <w:r w:rsidRPr="00E72E02">
        <w:t>тановленным на основании поручений Правительства Российской Федерации либо нормати</w:t>
      </w:r>
      <w:r w:rsidRPr="00E72E02">
        <w:t>в</w:t>
      </w:r>
      <w:r w:rsidRPr="00E72E02">
        <w:t>ных правовых актов федеральных органов исполнительной власти, указанные в пункте </w:t>
      </w:r>
      <w:r w:rsidR="00DB39A1">
        <w:fldChar w:fldCharType="begin"/>
      </w:r>
      <w:r w:rsidR="00654472">
        <w:instrText xml:space="preserve"> REF _Ref389235666 \r \h </w:instrText>
      </w:r>
      <w:r w:rsidR="00DB39A1">
        <w:fldChar w:fldCharType="separate"/>
      </w:r>
      <w:r w:rsidR="00F34AA4">
        <w:t>17.1.2</w:t>
      </w:r>
      <w:r w:rsidR="00DB39A1">
        <w:fldChar w:fldCharType="end"/>
      </w:r>
      <w:r w:rsidRPr="00E72E02">
        <w:t xml:space="preserve"> раздела </w:t>
      </w:r>
      <w:fldSimple w:instr=" REF _Ref317252010 \r \h  \* MERGEFORMAT ">
        <w:r w:rsidR="00F34AA4">
          <w:t>5</w:t>
        </w:r>
      </w:fldSimple>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E72E02">
        <w:t xml:space="preserve">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w:t>
      </w:r>
      <w:r w:rsidRPr="00E72E02">
        <w:t>т</w:t>
      </w:r>
      <w:r w:rsidRPr="00E72E02">
        <w:t>вии изменений. Дата подписания справки, подтверждающей актуальность информации – не р</w:t>
      </w:r>
      <w:r w:rsidRPr="00E72E02">
        <w:t>а</w:t>
      </w:r>
      <w:r w:rsidRPr="00E72E02">
        <w:t>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fldSimple w:instr=" REF _Ref319859322 \r \h  \* MERGEFORMAT ">
        <w:r w:rsidR="00F34AA4">
          <w:t>4.17.5</w:t>
        </w:r>
      </w:fldSimple>
      <w:r w:rsidRPr="00E72E02">
        <w:t xml:space="preserve"> заключается в срок, указанный в пункте </w:t>
      </w:r>
      <w:r w:rsidR="00DB39A1">
        <w:fldChar w:fldCharType="begin"/>
      </w:r>
      <w:r w:rsidR="00654472">
        <w:instrText xml:space="preserve"> REF _Ref399337804 \r \h </w:instrText>
      </w:r>
      <w:r w:rsidR="00DB39A1">
        <w:fldChar w:fldCharType="separate"/>
      </w:r>
      <w:r w:rsidR="00F34AA4">
        <w:t>17.1.5</w:t>
      </w:r>
      <w:r w:rsidR="00DB39A1">
        <w:fldChar w:fldCharType="end"/>
      </w:r>
      <w:r w:rsidRPr="00E72E02">
        <w:t xml:space="preserve"> раздела </w:t>
      </w:r>
      <w:fldSimple w:instr=" REF _Ref317255152 \r \h  \* MERGEFORMAT ">
        <w:r w:rsidR="00F34AA4">
          <w:t>5</w:t>
        </w:r>
      </w:fldSimple>
      <w:r w:rsidRPr="00E72E02">
        <w:t xml:space="preserve"> «Информационная ка</w:t>
      </w:r>
      <w:r w:rsidRPr="00E72E02">
        <w:t>р</w:t>
      </w:r>
      <w:r w:rsidRPr="00E72E02">
        <w:t>та аукциона».</w:t>
      </w:r>
      <w:bookmarkEnd w:id="263"/>
    </w:p>
    <w:p w:rsidR="00E72E02" w:rsidRPr="00654472" w:rsidRDefault="00E72E02" w:rsidP="00CD352C">
      <w:pPr>
        <w:numPr>
          <w:ilvl w:val="2"/>
          <w:numId w:val="82"/>
        </w:numPr>
        <w:ind w:left="0" w:firstLine="709"/>
        <w:jc w:val="both"/>
      </w:pPr>
      <w:r w:rsidRPr="00E72E02">
        <w:t>В случае</w:t>
      </w:r>
      <w:proofErr w:type="gramStart"/>
      <w:r w:rsidRPr="00E72E02">
        <w:t>,</w:t>
      </w:r>
      <w:proofErr w:type="gramEnd"/>
      <w:r w:rsidRPr="00E72E02">
        <w:t xml:space="preserve">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w:t>
      </w:r>
      <w:r w:rsidRPr="00654472">
        <w:t>л</w:t>
      </w:r>
      <w:r w:rsidRPr="00654472">
        <w:t>легиальным органом управления заказчика, договор заключается только после такого одобр</w:t>
      </w:r>
      <w:r w:rsidRPr="00654472">
        <w:t>е</w:t>
      </w:r>
      <w:r w:rsidRPr="00654472">
        <w:t>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w:t>
      </w:r>
      <w:r w:rsidRPr="00654472">
        <w:t>и</w:t>
      </w:r>
      <w:r w:rsidRPr="00654472">
        <w:t xml:space="preserve">дов </w:t>
      </w:r>
      <w:r w:rsidRPr="00654472">
        <w:rPr>
          <w:i/>
        </w:rPr>
        <w:t>товаров/работ/услуг</w:t>
      </w:r>
      <w:r w:rsidR="00654472" w:rsidRPr="00654472">
        <w:t>, то цены каждой единицы товара</w:t>
      </w:r>
      <w:r w:rsidRPr="00654472">
        <w:t xml:space="preserve"> определяются путем пропорци</w:t>
      </w:r>
      <w:r w:rsidRPr="00654472">
        <w:t>о</w:t>
      </w:r>
      <w:r w:rsidRPr="00654472">
        <w:t>нального снижения указанных в</w:t>
      </w:r>
      <w:r w:rsidRPr="00E72E02">
        <w:t xml:space="preserve"> заявке лица, с которым заключается договор, начальных цен в соответствии с пунктом </w:t>
      </w:r>
      <w:fldSimple w:instr=" REF _Ref319849899 \r \h  \* MERGEFORMAT ">
        <w:r w:rsidR="00F34AA4">
          <w:t>4.5</w:t>
        </w:r>
      </w:fldSimple>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w:t>
      </w:r>
      <w:r w:rsidRPr="00E72E02">
        <w:t>б</w:t>
      </w:r>
      <w:r w:rsidRPr="00E72E02">
        <w:t>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w:t>
      </w:r>
      <w:proofErr w:type="gramStart"/>
      <w:r w:rsidRPr="00E72E02">
        <w:t>,</w:t>
      </w:r>
      <w:proofErr w:type="gramEnd"/>
      <w:r w:rsidRPr="00E72E02">
        <w:t xml:space="preserve"> если</w:t>
      </w:r>
      <w:r w:rsidR="00654472">
        <w:t xml:space="preserve"> аукцион признан несостоявшимся</w:t>
      </w:r>
      <w:r w:rsidRPr="00E72E02">
        <w:t xml:space="preserve"> в связи с тем, что по оконч</w:t>
      </w:r>
      <w:r w:rsidRPr="00E72E02">
        <w:t>а</w:t>
      </w:r>
      <w:r w:rsidRPr="00E72E02">
        <w:t>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w:t>
      </w:r>
      <w:r w:rsidRPr="00E72E02">
        <w:t>т</w:t>
      </w:r>
      <w:r w:rsidRPr="00E72E02">
        <w:t>вии только одного участника аукциона и его заявки тре</w:t>
      </w:r>
      <w:r w:rsidR="00654472">
        <w:t>бования аукционной документации</w:t>
      </w:r>
      <w:r w:rsidRPr="00E72E02">
        <w:t>, з</w:t>
      </w:r>
      <w:r w:rsidRPr="00E72E02">
        <w:t>а</w:t>
      </w:r>
      <w:r w:rsidRPr="00E72E02">
        <w:t>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proofErr w:type="gramStart"/>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w:t>
      </w:r>
      <w:r w:rsidRPr="00E72E02">
        <w:t>и</w:t>
      </w:r>
      <w:r w:rsidRPr="00E72E02">
        <w:t>ка условиях (в том числе достигнутых по результатам преддоговорных переговоров), либо;</w:t>
      </w:r>
      <w:bookmarkEnd w:id="269"/>
      <w:proofErr w:type="gramEnd"/>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fldSimple w:instr=" REF _Ref389736547 \r \h  \* MERGEFORMAT ">
        <w:r w:rsidR="00F34AA4">
          <w:t>а)</w:t>
        </w:r>
      </w:fldSimple>
      <w:r w:rsidRPr="00E72E02">
        <w:t>-</w:t>
      </w:r>
      <w:fldSimple w:instr=" REF _Ref389736550 \r \h  \* MERGEFORMAT ">
        <w:r w:rsidR="00F34AA4">
          <w:t>в)</w:t>
        </w:r>
      </w:fldSimple>
      <w:r w:rsidRPr="00E72E02">
        <w:t xml:space="preserve"> пун</w:t>
      </w:r>
      <w:r w:rsidRPr="00E72E02">
        <w:t>к</w:t>
      </w:r>
      <w:r w:rsidRPr="00E72E02">
        <w:t>та </w:t>
      </w:r>
      <w:fldSimple w:instr=" REF _Ref352317600 \r \h  \* MERGEFORMAT ">
        <w:r w:rsidR="00F34AA4">
          <w:t>4.17.12</w:t>
        </w:r>
      </w:fldSimple>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proofErr w:type="gramStart"/>
      <w:r w:rsidRPr="00E72E02">
        <w:t>По поручению заказчика организатор аукциона обеспечивает организацию и пр</w:t>
      </w:r>
      <w:r w:rsidRPr="00E72E02">
        <w:t>о</w:t>
      </w:r>
      <w:r w:rsidRPr="00E72E02">
        <w:t>ведение преддоговорных переговоров между заказчиком и лицом, с которым заключается дог</w:t>
      </w:r>
      <w:r w:rsidRPr="00E72E02">
        <w:t>о</w:t>
      </w:r>
      <w:r w:rsidRPr="00E72E02">
        <w:t>вор, в отношении положений договора согласно пункту </w:t>
      </w:r>
      <w:fldSimple w:instr=" REF _Ref355091645 \r \h  \* MERGEFORMAT ">
        <w:r w:rsidR="00F34AA4">
          <w:t>4.17.7</w:t>
        </w:r>
      </w:fldSimple>
      <w:r w:rsidRPr="00E72E02">
        <w:t>. Преддоговорные переговоры проводятся в рамках законодательства, с учетом положений ЕОСЗ, иных распорядительных д</w:t>
      </w:r>
      <w:r w:rsidRPr="00E72E02">
        <w:t>о</w:t>
      </w:r>
      <w:r w:rsidRPr="00E72E02">
        <w:t xml:space="preserve">кументов </w:t>
      </w:r>
      <w:proofErr w:type="spellStart"/>
      <w:r w:rsidRPr="00E72E02">
        <w:t>Госкорпорации</w:t>
      </w:r>
      <w:proofErr w:type="spellEnd"/>
      <w:r w:rsidRPr="00E72E02">
        <w:t xml:space="preserve"> «</w:t>
      </w:r>
      <w:proofErr w:type="spellStart"/>
      <w:r w:rsidRPr="00E72E02">
        <w:t>Росатом</w:t>
      </w:r>
      <w:proofErr w:type="spellEnd"/>
      <w:r w:rsidRPr="00E72E02">
        <w:t>», заказчика в очной форме,</w:t>
      </w:r>
      <w:r w:rsidRPr="00E72E02" w:rsidDel="00D36AD9">
        <w:t xml:space="preserve"> </w:t>
      </w:r>
      <w:r w:rsidRPr="00E72E02">
        <w:t>в том числе с помощью аудио-, видеоконференцсвязи.</w:t>
      </w:r>
      <w:proofErr w:type="gramEnd"/>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w:t>
      </w:r>
      <w:r w:rsidRPr="00E72E02">
        <w:t>с</w:t>
      </w:r>
      <w:r w:rsidRPr="00E72E02">
        <w:t>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w:t>
      </w:r>
      <w:r w:rsidRPr="00E72E02">
        <w:t>с</w:t>
      </w:r>
      <w:r w:rsidRPr="00E72E02">
        <w:t>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w:t>
      </w:r>
      <w:r w:rsidRPr="00E72E02">
        <w:t>ч</w:t>
      </w:r>
      <w:r w:rsidRPr="00E72E02">
        <w:t>шению условий для заказчика: отмена аванса, улучшение технических характеристик проду</w:t>
      </w:r>
      <w:r w:rsidRPr="00E72E02">
        <w:t>к</w:t>
      </w:r>
      <w:r w:rsidRPr="00E72E02">
        <w:t>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E72E02">
        <w:t>е</w:t>
      </w:r>
      <w:r w:rsidRPr="00E72E02">
        <w:t>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lastRenderedPageBreak/>
        <w:t>обусловленные изменениями законодательства Российской Федерации или предп</w:t>
      </w:r>
      <w:r w:rsidRPr="00E72E02">
        <w:t>и</w:t>
      </w:r>
      <w:r w:rsidRPr="00E72E02">
        <w:t>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Иные преддоговорные переговоры, направленные на изменение условий закл</w:t>
      </w:r>
      <w:r w:rsidRPr="00E72E02">
        <w:rPr>
          <w:color w:val="000000"/>
        </w:rPr>
        <w:t>ю</w:t>
      </w:r>
      <w:r w:rsidRPr="00E72E02">
        <w:rPr>
          <w:color w:val="000000"/>
        </w:rPr>
        <w:t xml:space="preserve">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w:t>
      </w:r>
      <w:r w:rsidRPr="00E72E02">
        <w:t>я</w:t>
      </w:r>
      <w:r w:rsidRPr="00E72E02">
        <w:t>ется протокол преддоговорных переговоров. В случае</w:t>
      </w:r>
      <w:proofErr w:type="gramStart"/>
      <w:r w:rsidRPr="00E72E02">
        <w:t>,</w:t>
      </w:r>
      <w:proofErr w:type="gramEnd"/>
      <w:r w:rsidRPr="00E72E02">
        <w:t xml:space="preserve"> если в ходе переговоров поменялись объем, цена и (или) срок исполнения договора по сравнению с указанными в извещении о пр</w:t>
      </w:r>
      <w:r w:rsidRPr="00E72E02">
        <w:t>о</w:t>
      </w:r>
      <w:r w:rsidRPr="00E72E02">
        <w:t>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w:t>
      </w:r>
      <w:r w:rsidRPr="00E72E02">
        <w:t>р</w:t>
      </w:r>
      <w:r w:rsidRPr="00E72E02">
        <w:t>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w:t>
      </w:r>
      <w:r w:rsidRPr="00E72E02">
        <w:t>и</w:t>
      </w:r>
      <w:r w:rsidRPr="00E72E02">
        <w:t>ент учитывается при расчетах стоимости фактически выполненных контрагентом работ по д</w:t>
      </w:r>
      <w:r w:rsidRPr="00E72E02">
        <w:t>о</w:t>
      </w:r>
      <w:r w:rsidRPr="00E72E02">
        <w:t>говору.</w:t>
      </w:r>
    </w:p>
    <w:p w:rsidR="00E72E02" w:rsidRPr="00E72E02" w:rsidRDefault="00E72E02" w:rsidP="00CD352C">
      <w:pPr>
        <w:numPr>
          <w:ilvl w:val="2"/>
          <w:numId w:val="82"/>
        </w:numPr>
        <w:tabs>
          <w:tab w:val="num" w:pos="1713"/>
          <w:tab w:val="num" w:pos="1800"/>
        </w:tabs>
        <w:ind w:left="0" w:firstLine="709"/>
        <w:jc w:val="both"/>
      </w:pPr>
      <w:proofErr w:type="gramStart"/>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w:t>
      </w:r>
      <w:r w:rsidRPr="00E72E02">
        <w:t>а</w:t>
      </w:r>
      <w:r w:rsidRPr="00E72E02">
        <w:t>ключения договора согласно пункту </w:t>
      </w:r>
      <w:fldSimple w:instr=" REF _Ref352001128 \r \h  \* MERGEFORMAT ">
        <w:r w:rsidR="00F34AA4">
          <w:t>4.17.2</w:t>
        </w:r>
      </w:fldSimple>
      <w:r w:rsidRPr="00E72E02">
        <w:t>) вследствие рассмотрения жалобы в ЦАК, АК див</w:t>
      </w:r>
      <w:r w:rsidRPr="00E72E02">
        <w:t>и</w:t>
      </w:r>
      <w:r w:rsidRPr="00E72E02">
        <w:t>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w:t>
      </w:r>
      <w:r w:rsidRPr="00E72E02">
        <w:t>о</w:t>
      </w:r>
      <w:r w:rsidRPr="00E72E02">
        <w:t>вора, для его заключения необходимо одобрение коллегиальным органом управления заказч</w:t>
      </w:r>
      <w:r w:rsidRPr="00E72E02">
        <w:t>и</w:t>
      </w:r>
      <w:r w:rsidRPr="00E72E02">
        <w:t>ка, срок заключения договора, а так же сроки</w:t>
      </w:r>
      <w:proofErr w:type="gramEnd"/>
      <w:r w:rsidRPr="00E72E02">
        <w:t xml:space="preserve">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w:t>
      </w:r>
      <w:r w:rsidRPr="00E72E02">
        <w:t>о</w:t>
      </w:r>
      <w:r w:rsidRPr="00E72E02">
        <w:t>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w:t>
      </w:r>
      <w:r w:rsidRPr="00E72E02">
        <w:t>и</w:t>
      </w:r>
      <w:r w:rsidRPr="00E72E02">
        <w:t>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w:t>
      </w:r>
      <w:r w:rsidRPr="00E72E02">
        <w:t>т</w:t>
      </w:r>
      <w:r w:rsidRPr="00E72E02">
        <w:t>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w:t>
      </w:r>
      <w:r w:rsidRPr="00E72E02">
        <w:t>о</w:t>
      </w:r>
      <w:r w:rsidRPr="00E72E02">
        <w:t>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E72E02">
        <w:t>ии ау</w:t>
      </w:r>
      <w:proofErr w:type="gramEnd"/>
      <w:r w:rsidRPr="00E72E02">
        <w:t>кциона и в пун</w:t>
      </w:r>
      <w:r w:rsidRPr="00E72E02">
        <w:t>к</w:t>
      </w:r>
      <w:r w:rsidRPr="00E72E02">
        <w:t>те </w:t>
      </w:r>
      <w:r w:rsidR="00DB39A1">
        <w:fldChar w:fldCharType="begin"/>
      </w:r>
      <w:r w:rsidR="00654472">
        <w:instrText xml:space="preserve"> REF _Ref399334608 \r \h </w:instrText>
      </w:r>
      <w:r w:rsidR="00DB39A1">
        <w:fldChar w:fldCharType="separate"/>
      </w:r>
      <w:r w:rsidR="00F34AA4">
        <w:t>25</w:t>
      </w:r>
      <w:r w:rsidR="00DB39A1">
        <w:fldChar w:fldCharType="end"/>
      </w:r>
      <w:r w:rsidRPr="00E72E02">
        <w:t xml:space="preserve"> раздела </w:t>
      </w:r>
      <w:fldSimple w:instr=" REF _Ref317256048 \r \h  \* MERGEFORMAT ">
        <w:r w:rsidR="00F34AA4">
          <w:t>5</w:t>
        </w:r>
      </w:fldSimple>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w:t>
      </w:r>
      <w:r w:rsidRPr="00E72E02">
        <w:t>о</w:t>
      </w:r>
      <w:r w:rsidRPr="00E72E02">
        <w:t>ответствии с пунктом </w:t>
      </w:r>
      <w:fldSimple w:instr=" REF _Ref317255645 \r \h  \* MERGEFORMAT ">
        <w:r w:rsidR="00F34AA4">
          <w:t>4.17.1</w:t>
        </w:r>
      </w:fldSimple>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 xml:space="preserve">предъявление при подписании договора встречных требований по условиям </w:t>
      </w:r>
      <w:proofErr w:type="gramStart"/>
      <w:r w:rsidRPr="00E72E02">
        <w:t>договора</w:t>
      </w:r>
      <w:proofErr w:type="gramEnd"/>
      <w:r w:rsidRPr="00E72E02">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w:t>
      </w:r>
      <w:r w:rsidRPr="00E72E02">
        <w:t>е</w:t>
      </w:r>
      <w:r w:rsidRPr="00E72E02">
        <w:t>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w:t>
      </w:r>
      <w:r w:rsidRPr="00E72E02">
        <w:t>т</w:t>
      </w:r>
      <w:r w:rsidRPr="00E72E02">
        <w:t>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lastRenderedPageBreak/>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w:t>
      </w:r>
      <w:r w:rsidRPr="00E72E02">
        <w:t>о</w:t>
      </w:r>
      <w:r w:rsidRPr="00E72E02">
        <w:t>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proofErr w:type="gramStart"/>
      <w:r w:rsidRPr="00E72E02">
        <w:t xml:space="preserve">направляет в порядке и сроки, </w:t>
      </w:r>
      <w:r w:rsidRPr="00654472">
        <w:rPr>
          <w:bCs/>
        </w:rPr>
        <w:t xml:space="preserve">установленные </w:t>
      </w:r>
      <w:r w:rsidRPr="00E72E02">
        <w:t>постановлением Правительства Росси</w:t>
      </w:r>
      <w:r w:rsidRPr="00E72E02">
        <w:t>й</w:t>
      </w:r>
      <w:r w:rsidRPr="00E72E02">
        <w:t>ской Федерации от 22 ноября 2012 года № 1211 «О ведении реестра недобросовестных поста</w:t>
      </w:r>
      <w:r w:rsidRPr="00E72E02">
        <w:t>в</w:t>
      </w:r>
      <w:r w:rsidRPr="00E72E02">
        <w:t xml:space="preserve">щиков, предусмотренного </w:t>
      </w:r>
      <w:r w:rsidRPr="00654472">
        <w:rPr>
          <w:bCs/>
        </w:rPr>
        <w:t>Федеральным законом «О закупках товаров, работ, услуг отдельн</w:t>
      </w:r>
      <w:r w:rsidRPr="00654472">
        <w:rPr>
          <w:bCs/>
        </w:rPr>
        <w:t>ы</w:t>
      </w:r>
      <w:r w:rsidRPr="00654472">
        <w:rPr>
          <w:bCs/>
        </w:rPr>
        <w:t xml:space="preserve">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w:t>
      </w:r>
      <w:r w:rsidRPr="00E72E02">
        <w:t>ь</w:t>
      </w:r>
      <w:r w:rsidRPr="00E72E02">
        <w:t>ного закона от 18 июля 2011 года № 223-ФЗ «О закупках</w:t>
      </w:r>
      <w:proofErr w:type="gramEnd"/>
      <w:r w:rsidRPr="00E72E02">
        <w:t xml:space="preserve"> товаров, работ, услуг отдельными в</w:t>
      </w:r>
      <w:r w:rsidRPr="00E72E02">
        <w:t>и</w:t>
      </w:r>
      <w:r w:rsidRPr="00E72E02">
        <w:t>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w:t>
      </w:r>
      <w:r w:rsidRPr="00E72E02">
        <w:t>о</w:t>
      </w:r>
      <w:r w:rsidRPr="00E72E02">
        <w:t>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w:t>
      </w:r>
      <w:r w:rsidRPr="00E72E02">
        <w:t>о</w:t>
      </w:r>
      <w:r w:rsidRPr="00E72E02">
        <w:t>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 xml:space="preserve">едителем </w:t>
      </w:r>
      <w:proofErr w:type="gramStart"/>
      <w:r w:rsidR="00654472">
        <w:t>аукциона</w:t>
      </w:r>
      <w:proofErr w:type="gramEnd"/>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w:t>
      </w:r>
      <w:r w:rsidR="00E72E02" w:rsidRPr="00E72E02">
        <w:t>к</w:t>
      </w:r>
      <w:r w:rsidR="00E72E02" w:rsidRPr="00E72E02">
        <w:t>том </w:t>
      </w:r>
      <w:fldSimple w:instr=" REF _Ref319859322 \r \h  \* MERGEFORMAT ">
        <w:r w:rsidR="00F34AA4">
          <w:t>4.17.5</w:t>
        </w:r>
      </w:fldSimple>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w:t>
      </w:r>
      <w:r w:rsidRPr="00E72E02">
        <w:t>о</w:t>
      </w:r>
      <w:r w:rsidRPr="00E72E02">
        <w:t>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w:t>
      </w:r>
      <w:proofErr w:type="gramStart"/>
      <w:r w:rsidRPr="00E72E02">
        <w:t>будет</w:t>
      </w:r>
      <w:proofErr w:type="gramEnd"/>
      <w:r w:rsidRPr="00E72E02">
        <w:t xml:space="preserve"> расторгнут по решению суда в связи с существенным нарушением </w:t>
      </w:r>
      <w:r w:rsidRPr="00654472">
        <w:rPr>
          <w:i/>
        </w:rPr>
        <w:t>поставщиком (исполнит</w:t>
      </w:r>
      <w:r w:rsidRPr="00654472">
        <w:rPr>
          <w:i/>
        </w:rPr>
        <w:t>е</w:t>
      </w:r>
      <w:r w:rsidRPr="00654472">
        <w:rPr>
          <w:i/>
        </w:rPr>
        <w:t>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w:t>
      </w:r>
      <w:proofErr w:type="gramStart"/>
      <w:r w:rsidRPr="00E72E02">
        <w:t>,</w:t>
      </w:r>
      <w:proofErr w:type="gramEnd"/>
      <w:r w:rsidRPr="00E72E02">
        <w:t xml:space="preserve"> если указано в пункте </w:t>
      </w:r>
      <w:r w:rsidR="00DB39A1">
        <w:fldChar w:fldCharType="begin"/>
      </w:r>
      <w:r w:rsidR="00654472">
        <w:instrText xml:space="preserve"> REF _Ref399334496 \r \h </w:instrText>
      </w:r>
      <w:r w:rsidR="00DB39A1">
        <w:fldChar w:fldCharType="separate"/>
      </w:r>
      <w:r w:rsidR="00F34AA4">
        <w:t>26</w:t>
      </w:r>
      <w:r w:rsidR="00DB39A1">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победитель аукциона или участник, с которым заключается договор в соответствии с пун</w:t>
      </w:r>
      <w:r w:rsidRPr="00E72E02">
        <w:t>к</w:t>
      </w:r>
      <w:r w:rsidRPr="00E72E02">
        <w:t>том </w:t>
      </w:r>
      <w:fldSimple w:instr=" REF _Ref319859322 \r \h  \* MERGEFORMAT ">
        <w:r w:rsidR="00F34AA4">
          <w:t>4.17.5</w:t>
        </w:r>
      </w:fldSimple>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w:t>
      </w:r>
      <w:r w:rsidRPr="00E72E02">
        <w:t>о</w:t>
      </w:r>
      <w:r w:rsidRPr="00E72E02">
        <w:t>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B39A1">
        <w:fldChar w:fldCharType="begin"/>
      </w:r>
      <w:r w:rsidR="00654472">
        <w:instrText xml:space="preserve"> REF _Ref399334496 \r \h </w:instrText>
      </w:r>
      <w:r w:rsidR="00DB39A1">
        <w:fldChar w:fldCharType="separate"/>
      </w:r>
      <w:r w:rsidR="00F34AA4">
        <w:t>26</w:t>
      </w:r>
      <w:r w:rsidR="00DB39A1">
        <w:fldChar w:fldCharType="end"/>
      </w:r>
      <w:r w:rsidRPr="00E72E02">
        <w:t xml:space="preserve"> ра</w:t>
      </w:r>
      <w:r w:rsidRPr="00E72E02">
        <w:t>з</w:t>
      </w:r>
      <w:r w:rsidRPr="00E72E02">
        <w:t>дела </w:t>
      </w:r>
      <w:fldSimple w:instr=" REF _Ref317256294 \r \h  \* MERGEFORMAT ">
        <w:r w:rsidR="00F34AA4">
          <w:t>5</w:t>
        </w:r>
      </w:fldSimple>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w:t>
      </w:r>
      <w:r w:rsidRPr="00E72E02">
        <w:t>н</w:t>
      </w:r>
      <w:r w:rsidRPr="00E72E02">
        <w:t xml:space="preserve">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до закл</w:t>
      </w:r>
      <w:r w:rsidRPr="00E72E02">
        <w:t>ю</w:t>
      </w:r>
      <w:r w:rsidRPr="00E72E02">
        <w:t>чения договора, но не ранее 10 (десяти) дней со дня размещения на официальном сайте прот</w:t>
      </w:r>
      <w:r w:rsidRPr="00E72E02">
        <w:t>о</w:t>
      </w:r>
      <w:r w:rsidRPr="00E72E02">
        <w:t xml:space="preserve">кола, на основании которого заключается такой договор, либо после заключения договора не позднее </w:t>
      </w:r>
      <w:bookmarkStart w:id="296" w:name="_Hlt310278300"/>
      <w:bookmarkEnd w:id="296"/>
      <w:r w:rsidRPr="00E72E02">
        <w:t xml:space="preserve">15 (пятнадцати) дней </w:t>
      </w:r>
      <w:proofErr w:type="gramStart"/>
      <w:r w:rsidRPr="00E72E02">
        <w:t>с даты</w:t>
      </w:r>
      <w:proofErr w:type="gramEnd"/>
      <w:r w:rsidRPr="00E72E02">
        <w:t xml:space="preserve"> его заключения. Обеспечение возврата аванса, если указ</w:t>
      </w:r>
      <w:r w:rsidRPr="00E72E02">
        <w:t>а</w:t>
      </w:r>
      <w:r w:rsidRPr="00E72E02">
        <w:lastRenderedPageBreak/>
        <w:t>но в пункте </w:t>
      </w:r>
      <w:r w:rsidR="00DB39A1">
        <w:fldChar w:fldCharType="begin"/>
      </w:r>
      <w:r w:rsidR="00654472">
        <w:instrText xml:space="preserve"> REF _Ref399334496 \r \h </w:instrText>
      </w:r>
      <w:r w:rsidR="00DB39A1">
        <w:fldChar w:fldCharType="separate"/>
      </w:r>
      <w:r w:rsidR="00F34AA4">
        <w:t>26</w:t>
      </w:r>
      <w:r w:rsidR="00DB39A1">
        <w:fldChar w:fldCharType="end"/>
      </w:r>
      <w:r w:rsidRPr="00E72E02">
        <w:t xml:space="preserve"> раздела </w:t>
      </w:r>
      <w:fldSimple w:instr=" REF _Ref317256158 \r \h  \* MERGEFORMAT ">
        <w:r w:rsidR="00F34AA4">
          <w:t>5</w:t>
        </w:r>
      </w:fldSimple>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w:t>
      </w:r>
      <w:r w:rsidRPr="00E72E02">
        <w:t>о</w:t>
      </w:r>
      <w:r w:rsidRPr="00E72E02">
        <w:t>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w:t>
      </w:r>
      <w:r w:rsidRPr="00E72E02">
        <w:t>н</w:t>
      </w:r>
      <w:r w:rsidRPr="00E72E02">
        <w:t>тии</w:t>
      </w:r>
      <w:r w:rsidRPr="00E72E02">
        <w:rPr>
          <w:bCs/>
        </w:rPr>
        <w:t xml:space="preserve"> </w:t>
      </w:r>
      <w:r w:rsidRPr="00E72E02">
        <w:t>или</w:t>
      </w:r>
      <w:r w:rsidRPr="00E72E02">
        <w:rPr>
          <w:bCs/>
        </w:rPr>
        <w:t xml:space="preserve"> поручительства в соответствии с пунктом </w:t>
      </w:r>
      <w:fldSimple w:instr=" REF _Ref166350669 \r \h  \* MERGEFORMAT ">
        <w:r w:rsidR="00F34AA4">
          <w:rPr>
            <w:bCs/>
          </w:rPr>
          <w:t>4.18.1</w:t>
        </w:r>
      </w:fldSimple>
      <w:r w:rsidRPr="00E72E02">
        <w:rPr>
          <w:bCs/>
        </w:rPr>
        <w:t xml:space="preserve"> может быть предоставлено в следу</w:t>
      </w:r>
      <w:r w:rsidRPr="00E72E02">
        <w:rPr>
          <w:bCs/>
        </w:rPr>
        <w:t>ю</w:t>
      </w:r>
      <w:r w:rsidRPr="00E72E02">
        <w:rPr>
          <w:bCs/>
        </w:rPr>
        <w:t>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 xml:space="preserve">Гарантии на бланке банка-гаранта, подписанной уполномоченным лицом Банка-гаранта, с печатью Банка-гаранта. </w:t>
      </w:r>
      <w:proofErr w:type="gramStart"/>
      <w:r w:rsidRPr="00E72E02">
        <w:rPr>
          <w:bCs/>
        </w:rPr>
        <w:t>При этом банковская гарантия должна сопровождаться инс</w:t>
      </w:r>
      <w:r w:rsidRPr="00E72E02">
        <w:rPr>
          <w:bCs/>
        </w:rPr>
        <w:t>т</w:t>
      </w:r>
      <w:r w:rsidRPr="00E72E02">
        <w:rPr>
          <w:bCs/>
        </w:rPr>
        <w:t xml:space="preserve">рукцией Банка-гаранта по системе SWIFT в банк Бенефициара об </w:t>
      </w:r>
      <w:proofErr w:type="spellStart"/>
      <w:r w:rsidRPr="00E72E02">
        <w:rPr>
          <w:bCs/>
        </w:rPr>
        <w:t>авизовании</w:t>
      </w:r>
      <w:proofErr w:type="spellEnd"/>
      <w:r w:rsidRPr="00E72E02">
        <w:rPr>
          <w:bCs/>
        </w:rPr>
        <w:t xml:space="preserve"> Бенефициару с</w:t>
      </w:r>
      <w:r w:rsidRPr="00E72E02">
        <w:rPr>
          <w:bCs/>
        </w:rPr>
        <w:t>о</w:t>
      </w:r>
      <w:r w:rsidRPr="00E72E02">
        <w:rPr>
          <w:bCs/>
        </w:rPr>
        <w:t>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w:t>
      </w:r>
      <w:r w:rsidRPr="00E72E02">
        <w:rPr>
          <w:bCs/>
        </w:rPr>
        <w:t>д</w:t>
      </w:r>
      <w:r w:rsidRPr="00E72E02">
        <w:rPr>
          <w:bCs/>
        </w:rPr>
        <w:t>тверждением полномочий лица, подписавшего данную банковскую гарантию.</w:t>
      </w:r>
      <w:bookmarkEnd w:id="298"/>
      <w:proofErr w:type="gramEnd"/>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w:t>
      </w:r>
      <w:r w:rsidRPr="00E72E02">
        <w:rPr>
          <w:bCs/>
        </w:rPr>
        <w:t>н</w:t>
      </w:r>
      <w:r w:rsidRPr="00E72E02">
        <w:rPr>
          <w:bCs/>
        </w:rPr>
        <w:t>тии полномочия лица, подписавшего данную банковскую гарантию, считаются подтвержде</w:t>
      </w:r>
      <w:r w:rsidRPr="00E72E02">
        <w:rPr>
          <w:bCs/>
        </w:rPr>
        <w:t>н</w:t>
      </w:r>
      <w:r w:rsidRPr="00E72E02">
        <w:rPr>
          <w:bCs/>
        </w:rPr>
        <w:t>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w:t>
      </w:r>
      <w:r w:rsidRPr="00E72E02">
        <w:rPr>
          <w:bCs/>
        </w:rPr>
        <w:t>е</w:t>
      </w:r>
      <w:r w:rsidRPr="00E72E02">
        <w:rPr>
          <w:bCs/>
        </w:rPr>
        <w:t>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В случае</w:t>
      </w:r>
      <w:proofErr w:type="gramStart"/>
      <w:r w:rsidRPr="00E72E02">
        <w:rPr>
          <w:bCs/>
        </w:rPr>
        <w:t>,</w:t>
      </w:r>
      <w:proofErr w:type="gramEnd"/>
      <w:r w:rsidRPr="00E72E02">
        <w:rPr>
          <w:bCs/>
        </w:rPr>
        <w:t xml:space="preserve"> если обеспечение исполнения обязательств по договору предоставл</w:t>
      </w:r>
      <w:r w:rsidRPr="00E72E02">
        <w:rPr>
          <w:bCs/>
        </w:rPr>
        <w:t>я</w:t>
      </w:r>
      <w:r w:rsidRPr="00E72E02">
        <w:rPr>
          <w:bCs/>
        </w:rPr>
        <w:t xml:space="preserve">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34AA4">
          <w:rPr>
            <w:bCs/>
          </w:rPr>
          <w:t>4.18.5.1</w:t>
        </w:r>
      </w:fldSimple>
      <w:r w:rsidRPr="00E72E02">
        <w:rPr>
          <w:bCs/>
        </w:rPr>
        <w:t xml:space="preserve"> и/или </w:t>
      </w:r>
      <w:fldSimple w:instr=" REF _Ref374626846 \r \h  \* MERGEFORMAT ">
        <w:r w:rsidR="00F34AA4">
          <w:rPr>
            <w:bCs/>
          </w:rPr>
          <w:t>4.18.5.2</w:t>
        </w:r>
      </w:fldSimple>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fldSimple w:instr=" REF _Ref374627004 \r \h  \* MERGEFORMAT ">
        <w:r w:rsidR="00F34AA4">
          <w:rPr>
            <w:bCs/>
            <w:color w:val="000000"/>
          </w:rPr>
          <w:t>4.18.5.3</w:t>
        </w:r>
      </w:fldSimple>
      <w:r w:rsidRPr="00E72E02">
        <w:rPr>
          <w:bCs/>
          <w:color w:val="000000"/>
        </w:rPr>
        <w:t xml:space="preserve"> и/или </w:t>
      </w:r>
      <w:fldSimple w:instr=" REF _Ref374627006 \r \h  \* MERGEFORMAT ">
        <w:r w:rsidR="00F34AA4">
          <w:rPr>
            <w:bCs/>
            <w:color w:val="000000"/>
          </w:rPr>
          <w:t>4.18.5.4</w:t>
        </w:r>
      </w:fldSimple>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копия доверенности, заверенная лицом </w:t>
      </w:r>
      <w:proofErr w:type="gramStart"/>
      <w:r w:rsidRPr="00E72E02">
        <w:rPr>
          <w:rFonts w:ascii="Times New Roman" w:hAnsi="Times New Roman"/>
          <w:color w:val="000000"/>
          <w:sz w:val="24"/>
          <w:szCs w:val="24"/>
        </w:rPr>
        <w:t>ее</w:t>
      </w:r>
      <w:proofErr w:type="gramEnd"/>
      <w:r w:rsidRPr="00E72E02">
        <w:rPr>
          <w:rFonts w:ascii="Times New Roman" w:hAnsi="Times New Roman"/>
          <w:color w:val="000000"/>
          <w:sz w:val="24"/>
          <w:szCs w:val="24"/>
        </w:rPr>
        <w:t xml:space="preserve"> выдавшим или нотариал</w:t>
      </w:r>
      <w:r w:rsidRPr="00E72E02">
        <w:rPr>
          <w:rFonts w:ascii="Times New Roman" w:hAnsi="Times New Roman"/>
          <w:color w:val="000000"/>
          <w:sz w:val="24"/>
          <w:szCs w:val="24"/>
        </w:rPr>
        <w:t>ь</w:t>
      </w:r>
      <w:r w:rsidRPr="00E72E02">
        <w:rPr>
          <w:rFonts w:ascii="Times New Roman" w:hAnsi="Times New Roman"/>
          <w:color w:val="000000"/>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E72E02">
        <w:rPr>
          <w:rFonts w:ascii="Times New Roman" w:hAnsi="Times New Roman"/>
          <w:color w:val="000000"/>
          <w:sz w:val="24"/>
          <w:szCs w:val="24"/>
        </w:rPr>
        <w:t>о</w:t>
      </w:r>
      <w:r w:rsidRPr="00E72E02">
        <w:rPr>
          <w:rFonts w:ascii="Times New Roman" w:hAnsi="Times New Roman"/>
          <w:color w:val="000000"/>
          <w:sz w:val="24"/>
          <w:szCs w:val="24"/>
        </w:rPr>
        <w:t xml:space="preserve">личного исполнительного органа данного общества. </w:t>
      </w:r>
      <w:proofErr w:type="gramStart"/>
      <w:r w:rsidRPr="00E72E02">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E72E02">
        <w:rPr>
          <w:rFonts w:ascii="Times New Roman" w:hAnsi="Times New Roman"/>
          <w:color w:val="000000"/>
          <w:sz w:val="24"/>
          <w:szCs w:val="24"/>
        </w:rPr>
        <w:t>е</w:t>
      </w:r>
      <w:r w:rsidRPr="00E72E02">
        <w:rPr>
          <w:rFonts w:ascii="Times New Roman" w:hAnsi="Times New Roman"/>
          <w:color w:val="000000"/>
          <w:sz w:val="24"/>
          <w:szCs w:val="24"/>
        </w:rPr>
        <w:t>ние, необходимо представление всех поименованных в доверенности решений или, в случае о</w:t>
      </w:r>
      <w:r w:rsidRPr="00E72E02">
        <w:rPr>
          <w:rFonts w:ascii="Times New Roman" w:hAnsi="Times New Roman"/>
          <w:color w:val="000000"/>
          <w:sz w:val="24"/>
          <w:szCs w:val="24"/>
        </w:rPr>
        <w:t>т</w:t>
      </w:r>
      <w:r w:rsidRPr="00E72E02">
        <w:rPr>
          <w:rFonts w:ascii="Times New Roman" w:hAnsi="Times New Roman"/>
          <w:color w:val="000000"/>
          <w:sz w:val="24"/>
          <w:szCs w:val="24"/>
        </w:rPr>
        <w:t>каза от предоставления данных документов, письма от уполномоченного лица, что предоста</w:t>
      </w:r>
      <w:r w:rsidRPr="00E72E02">
        <w:rPr>
          <w:rFonts w:ascii="Times New Roman" w:hAnsi="Times New Roman"/>
          <w:color w:val="000000"/>
          <w:sz w:val="24"/>
          <w:szCs w:val="24"/>
        </w:rPr>
        <w:t>в</w:t>
      </w:r>
      <w:r w:rsidRPr="00E72E02">
        <w:rPr>
          <w:rFonts w:ascii="Times New Roman" w:hAnsi="Times New Roman"/>
          <w:color w:val="000000"/>
          <w:sz w:val="24"/>
          <w:szCs w:val="24"/>
        </w:rPr>
        <w:t>ление данного обеспечения осуществляется в соответствии с решениями, перечисленными в доверенности;</w:t>
      </w:r>
      <w:proofErr w:type="gramEnd"/>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подлинник (или нотариально заверенная копия) выписки из Единого государстве</w:t>
      </w:r>
      <w:r w:rsidRPr="00E72E02">
        <w:rPr>
          <w:rFonts w:ascii="Times New Roman" w:hAnsi="Times New Roman"/>
          <w:color w:val="000000"/>
          <w:sz w:val="24"/>
          <w:szCs w:val="24"/>
        </w:rPr>
        <w:t>н</w:t>
      </w:r>
      <w:r w:rsidRPr="00E72E02">
        <w:rPr>
          <w:rFonts w:ascii="Times New Roman" w:hAnsi="Times New Roman"/>
          <w:color w:val="000000"/>
          <w:sz w:val="24"/>
          <w:szCs w:val="24"/>
        </w:rPr>
        <w:t xml:space="preserve">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fldSimple w:instr=" REF _Ref353463039 \r \h  \* MERGEFORMAT ">
        <w:r w:rsidR="00F34AA4">
          <w:rPr>
            <w:bCs/>
          </w:rPr>
          <w:t>4.18.7</w:t>
        </w:r>
      </w:fldSimple>
      <w:r w:rsidRPr="00E72E02">
        <w:rPr>
          <w:bCs/>
        </w:rPr>
        <w:t xml:space="preserve"> может быть ограничен только документами, необходимыми для актуализации уже имеющегося у з</w:t>
      </w:r>
      <w:r w:rsidRPr="00E72E02">
        <w:rPr>
          <w:bCs/>
        </w:rPr>
        <w:t>а</w:t>
      </w:r>
      <w:r w:rsidRPr="00E72E02">
        <w:rPr>
          <w:bCs/>
        </w:rPr>
        <w:t xml:space="preserve">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w:t>
      </w:r>
      <w:r w:rsidRPr="00E72E02">
        <w:rPr>
          <w:bCs/>
        </w:rPr>
        <w:t>в</w:t>
      </w:r>
      <w:r w:rsidRPr="00E72E02">
        <w:rPr>
          <w:bCs/>
        </w:rPr>
        <w:t>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w:t>
      </w:r>
      <w:r w:rsidRPr="00E72E02">
        <w:rPr>
          <w:rFonts w:ascii="Times New Roman" w:eastAsia="Times New Roman" w:hAnsi="Times New Roman"/>
          <w:bCs/>
          <w:sz w:val="24"/>
          <w:szCs w:val="24"/>
          <w:lang w:eastAsia="ru-RU"/>
        </w:rPr>
        <w:t>а</w:t>
      </w:r>
      <w:r w:rsidRPr="00E72E02">
        <w:rPr>
          <w:rFonts w:ascii="Times New Roman" w:eastAsia="Times New Roman" w:hAnsi="Times New Roman"/>
          <w:bCs/>
          <w:sz w:val="24"/>
          <w:szCs w:val="24"/>
          <w:lang w:eastAsia="ru-RU"/>
        </w:rPr>
        <w:t>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w:t>
      </w:r>
      <w:r w:rsidRPr="00E72E02">
        <w:rPr>
          <w:rFonts w:ascii="Times New Roman" w:eastAsia="Times New Roman" w:hAnsi="Times New Roman"/>
          <w:bCs/>
          <w:sz w:val="24"/>
          <w:szCs w:val="24"/>
          <w:lang w:eastAsia="ru-RU"/>
        </w:rPr>
        <w:t>а</w:t>
      </w:r>
      <w:r w:rsidRPr="00E72E02">
        <w:rPr>
          <w:rFonts w:ascii="Times New Roman" w:eastAsia="Times New Roman" w:hAnsi="Times New Roman"/>
          <w:bCs/>
          <w:sz w:val="24"/>
          <w:szCs w:val="24"/>
          <w:lang w:eastAsia="ru-RU"/>
        </w:rPr>
        <w:t>тель</w:t>
      </w:r>
      <w:proofErr w:type="gramStart"/>
      <w:r w:rsidRPr="00E72E02">
        <w:rPr>
          <w:rFonts w:ascii="Times New Roman" w:eastAsia="Times New Roman" w:hAnsi="Times New Roman"/>
          <w:bCs/>
          <w:sz w:val="24"/>
          <w:szCs w:val="24"/>
          <w:lang w:eastAsia="ru-RU"/>
        </w:rPr>
        <w:t>ств пл</w:t>
      </w:r>
      <w:proofErr w:type="gramEnd"/>
      <w:r w:rsidRPr="00E72E02">
        <w:rPr>
          <w:rFonts w:ascii="Times New Roman" w:eastAsia="Times New Roman" w:hAnsi="Times New Roman"/>
          <w:bCs/>
          <w:sz w:val="24"/>
          <w:szCs w:val="24"/>
          <w:lang w:eastAsia="ru-RU"/>
        </w:rPr>
        <w:t>юс 60 дней.</w:t>
      </w:r>
    </w:p>
    <w:p w:rsidR="00E72E02" w:rsidRPr="00E72E02" w:rsidRDefault="00654472" w:rsidP="00CD352C">
      <w:pPr>
        <w:numPr>
          <w:ilvl w:val="2"/>
          <w:numId w:val="82"/>
        </w:numPr>
        <w:tabs>
          <w:tab w:val="left" w:pos="1560"/>
        </w:tabs>
        <w:ind w:left="0" w:firstLine="709"/>
        <w:jc w:val="both"/>
        <w:rPr>
          <w:bCs/>
        </w:rPr>
      </w:pPr>
      <w:r>
        <w:rPr>
          <w:bCs/>
        </w:rPr>
        <w:t>В случае</w:t>
      </w:r>
      <w:proofErr w:type="gramStart"/>
      <w:r>
        <w:rPr>
          <w:bCs/>
        </w:rPr>
        <w:t>,</w:t>
      </w:r>
      <w:proofErr w:type="gramEnd"/>
      <w:r>
        <w:rPr>
          <w:bCs/>
        </w:rPr>
        <w:t xml:space="preserve"> если по каким-</w:t>
      </w:r>
      <w:r w:rsidR="00E72E02" w:rsidRPr="00E72E02">
        <w:rPr>
          <w:bCs/>
        </w:rPr>
        <w:t>либо причинам обеспечение исполнения обязательств по договору перестало быть действительным, прекратило свое действие или иным образом п</w:t>
      </w:r>
      <w:r w:rsidR="00E72E02" w:rsidRPr="00E72E02">
        <w:rPr>
          <w:bCs/>
        </w:rPr>
        <w:t>е</w:t>
      </w:r>
      <w:r w:rsidR="00E72E02" w:rsidRPr="00E72E02">
        <w:rPr>
          <w:bCs/>
        </w:rPr>
        <w:t xml:space="preserve">рестало обеспечивать исполнение обязательств по договору соответствующий </w:t>
      </w:r>
      <w:r w:rsidR="00E72E02" w:rsidRPr="00654472">
        <w:rPr>
          <w:i/>
        </w:rPr>
        <w:t>поставщик т</w:t>
      </w:r>
      <w:r w:rsidR="00E72E02" w:rsidRPr="00654472">
        <w:rPr>
          <w:i/>
        </w:rPr>
        <w:t>о</w:t>
      </w:r>
      <w:r w:rsidR="00E72E02" w:rsidRPr="00654472">
        <w:rPr>
          <w:i/>
        </w:rPr>
        <w:t>вара /подрядчик /исполнитель</w:t>
      </w:r>
      <w:r w:rsidR="00E72E02" w:rsidRPr="00654472">
        <w:rPr>
          <w:bCs/>
        </w:rPr>
        <w:t xml:space="preserve"> должен предоставить заказчику/организатору аукциона иное (н</w:t>
      </w:r>
      <w:r w:rsidR="00E72E02" w:rsidRPr="00654472">
        <w:rPr>
          <w:bCs/>
        </w:rPr>
        <w:t>о</w:t>
      </w:r>
      <w:r w:rsidR="00E72E02" w:rsidRPr="00654472">
        <w:rPr>
          <w:bCs/>
        </w:rPr>
        <w:t xml:space="preserve">вое) надлежащее обеспечение </w:t>
      </w:r>
      <w:r w:rsidR="00E72E02" w:rsidRPr="00E72E02">
        <w:rPr>
          <w:bCs/>
        </w:rPr>
        <w:t>исполнения обязательств по договору</w:t>
      </w:r>
      <w:r w:rsidR="00E72E02" w:rsidRPr="00E72E02">
        <w:t xml:space="preserve"> в порядке, предусмотре</w:t>
      </w:r>
      <w:r w:rsidR="00E72E02" w:rsidRPr="00E72E02">
        <w:t>н</w:t>
      </w:r>
      <w:r w:rsidR="00E72E02" w:rsidRPr="00E72E02">
        <w:t>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w:t>
      </w:r>
      <w:r w:rsidRPr="00E72E02">
        <w:t>т</w:t>
      </w:r>
      <w:r w:rsidRPr="00E72E02">
        <w:t>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F34AA4">
          <w:t>4.17.5</w:t>
        </w:r>
      </w:fldSimple>
      <w:r w:rsidRPr="00E72E02">
        <w:t>, дости</w:t>
      </w:r>
      <w:r w:rsidRPr="00E72E02">
        <w:t>г</w:t>
      </w:r>
      <w:r w:rsidRPr="00E72E02">
        <w:t>нуто соглашение об уменьшении размера аванса, либо соглашение об отказе от аванса, то су</w:t>
      </w:r>
      <w:r w:rsidRPr="00E72E02">
        <w:t>м</w:t>
      </w:r>
      <w:r w:rsidRPr="00E72E02">
        <w:t>ма обеспечения возврата аванса уменьшается соответственно, либо обеспечение возврата ава</w:t>
      </w:r>
      <w:r w:rsidRPr="00E72E02">
        <w:t>н</w:t>
      </w:r>
      <w:r w:rsidRPr="00E72E02">
        <w:t>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w:t>
      </w:r>
      <w:r w:rsidRPr="00E72E02">
        <w:t>и</w:t>
      </w:r>
      <w:r w:rsidRPr="00E72E02">
        <w:t>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fldSimple w:instr=" REF _Ref317259002 \r \h  \* MERGEFORMAT ">
        <w:r w:rsidR="00F34AA4">
          <w:rPr>
            <w:sz w:val="22"/>
            <w:szCs w:val="22"/>
          </w:rPr>
          <w:t>1</w:t>
        </w:r>
      </w:fldSimple>
      <w:r w:rsidRPr="00183525">
        <w:rPr>
          <w:sz w:val="22"/>
          <w:szCs w:val="22"/>
        </w:rPr>
        <w:t>…</w:t>
      </w:r>
      <w:fldSimple w:instr=" REF _Ref317259044 \r \h  \* MERGEFORMAT ">
        <w:r w:rsidR="00F34AA4">
          <w:rPr>
            <w:sz w:val="22"/>
            <w:szCs w:val="22"/>
          </w:rPr>
          <w:t>4</w:t>
        </w:r>
      </w:fldSimple>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xml:space="preserve">№ </w:t>
            </w:r>
            <w:proofErr w:type="spellStart"/>
            <w:proofErr w:type="gramStart"/>
            <w:r w:rsidRPr="00DA3322">
              <w:rPr>
                <w:sz w:val="20"/>
                <w:szCs w:val="20"/>
              </w:rPr>
              <w:t>п</w:t>
            </w:r>
            <w:proofErr w:type="spellEnd"/>
            <w:proofErr w:type="gramEnd"/>
            <w:r w:rsidRPr="00DA3322">
              <w:rPr>
                <w:sz w:val="20"/>
                <w:szCs w:val="20"/>
              </w:rPr>
              <w:t>/</w:t>
            </w:r>
            <w:proofErr w:type="spellStart"/>
            <w:r w:rsidRPr="00DA3322">
              <w:rPr>
                <w:sz w:val="20"/>
                <w:szCs w:val="20"/>
              </w:rPr>
              <w:t>п</w:t>
            </w:r>
            <w:proofErr w:type="spellEnd"/>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 xml:space="preserve">Наименование </w:t>
            </w:r>
            <w:proofErr w:type="spellStart"/>
            <w:proofErr w:type="gramStart"/>
            <w:r w:rsidRPr="00DA3322">
              <w:rPr>
                <w:bCs/>
                <w:sz w:val="20"/>
                <w:szCs w:val="20"/>
              </w:rPr>
              <w:t>п</w:t>
            </w:r>
            <w:proofErr w:type="spellEnd"/>
            <w:proofErr w:type="gramEnd"/>
            <w:r w:rsidRPr="00DA3322">
              <w:rPr>
                <w:bCs/>
                <w:sz w:val="20"/>
                <w:szCs w:val="20"/>
              </w:rPr>
              <w:t>/</w:t>
            </w:r>
            <w:proofErr w:type="spellStart"/>
            <w:r w:rsidRPr="00DA3322">
              <w:rPr>
                <w:bCs/>
                <w:sz w:val="20"/>
                <w:szCs w:val="20"/>
              </w:rPr>
              <w:t>п</w:t>
            </w:r>
            <w:proofErr w:type="spellEnd"/>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Право заключения договора на поставку мазута (номенклатурная группа №1.49 - поставка тяжелого топлива (мазутов)) для нужд ФГУП «Атомфлот»</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183525">
            <w:pPr>
              <w:rPr>
                <w:sz w:val="20"/>
                <w:szCs w:val="20"/>
              </w:rPr>
            </w:pPr>
            <w:proofErr w:type="gramStart"/>
            <w:r w:rsidRPr="00DA3322">
              <w:rPr>
                <w:sz w:val="20"/>
                <w:szCs w:val="20"/>
              </w:rPr>
              <w:t>Поставка мазута (номенклатурная группа №1.49 - поставка тяжелого топлива</w:t>
            </w:r>
            <w:proofErr w:type="gramEnd"/>
          </w:p>
          <w:p w:rsidR="00183525" w:rsidRPr="00DA3322" w:rsidRDefault="00183525" w:rsidP="00183525">
            <w:pPr>
              <w:rPr>
                <w:sz w:val="20"/>
                <w:szCs w:val="20"/>
              </w:rPr>
            </w:pPr>
            <w:r w:rsidRPr="00DA3322">
              <w:rPr>
                <w:sz w:val="20"/>
                <w:szCs w:val="20"/>
              </w:rPr>
              <w:t>(мазутов))</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w:t>
            </w:r>
            <w:r w:rsidRPr="00DA3322">
              <w:rPr>
                <w:bCs/>
                <w:sz w:val="20"/>
                <w:szCs w:val="20"/>
              </w:rPr>
              <w:t>о</w:t>
            </w:r>
            <w:r w:rsidRPr="00DA3322">
              <w:rPr>
                <w:bCs/>
                <w:sz w:val="20"/>
                <w:szCs w:val="20"/>
              </w:rPr>
              <w:t>рым проводится аукцион</w:t>
            </w:r>
          </w:p>
        </w:tc>
        <w:tc>
          <w:tcPr>
            <w:tcW w:w="7230" w:type="dxa"/>
            <w:shd w:val="clear" w:color="auto" w:fill="C6D9F1" w:themeFill="text2" w:themeFillTint="33"/>
          </w:tcPr>
          <w:p w:rsidR="00144015" w:rsidRPr="00DA3322" w:rsidRDefault="002C38D2" w:rsidP="00144015">
            <w:pPr>
              <w:rPr>
                <w:sz w:val="20"/>
                <w:szCs w:val="20"/>
              </w:rPr>
            </w:pPr>
            <w:r w:rsidRPr="00DA3322">
              <w:rPr>
                <w:sz w:val="20"/>
                <w:szCs w:val="20"/>
              </w:rPr>
              <w:t>Единый отраслевой стандарт закупок (Положение о закупке) Государственной корпорации по атомной энергии «</w:t>
            </w:r>
            <w:proofErr w:type="spellStart"/>
            <w:r w:rsidRPr="00DA3322">
              <w:rPr>
                <w:sz w:val="20"/>
                <w:szCs w:val="20"/>
              </w:rPr>
              <w:t>Росатом</w:t>
            </w:r>
            <w:proofErr w:type="spellEnd"/>
            <w:r w:rsidRPr="00DA3322">
              <w:rPr>
                <w:sz w:val="20"/>
                <w:szCs w:val="20"/>
              </w:rPr>
              <w:t>», утвержденный решением наблюд</w:t>
            </w:r>
            <w:r w:rsidRPr="00DA3322">
              <w:rPr>
                <w:sz w:val="20"/>
                <w:szCs w:val="20"/>
              </w:rPr>
              <w:t>а</w:t>
            </w:r>
            <w:r w:rsidRPr="00DA3322">
              <w:rPr>
                <w:sz w:val="20"/>
                <w:szCs w:val="20"/>
              </w:rPr>
              <w:t xml:space="preserve">тельного совета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00183525" w:rsidRPr="00DA3322">
              <w:rPr>
                <w:sz w:val="20"/>
                <w:szCs w:val="20"/>
              </w:rPr>
              <w:t>атом</w:t>
            </w:r>
            <w:proofErr w:type="spellEnd"/>
            <w:r w:rsidR="00183525" w:rsidRPr="00DA3322">
              <w:rPr>
                <w:sz w:val="20"/>
                <w:szCs w:val="20"/>
              </w:rPr>
              <w:t>» (протокол от 07.02.2012 №</w:t>
            </w:r>
            <w:r w:rsidRPr="00DA3322">
              <w:rPr>
                <w:sz w:val="20"/>
                <w:szCs w:val="20"/>
              </w:rPr>
              <w:t>37) в реда</w:t>
            </w:r>
            <w:r w:rsidRPr="00DA3322">
              <w:rPr>
                <w:sz w:val="20"/>
                <w:szCs w:val="20"/>
              </w:rPr>
              <w:t>к</w:t>
            </w:r>
            <w:r w:rsidRPr="00DA3322">
              <w:rPr>
                <w:sz w:val="20"/>
                <w:szCs w:val="20"/>
              </w:rPr>
              <w:t xml:space="preserve">ции с изменениями, утвержденными решением наблюдательного совета </w:t>
            </w:r>
            <w:proofErr w:type="spellStart"/>
            <w:r w:rsidRPr="00DA3322">
              <w:rPr>
                <w:sz w:val="20"/>
                <w:szCs w:val="20"/>
              </w:rPr>
              <w:t>Госко</w:t>
            </w:r>
            <w:r w:rsidRPr="00DA3322">
              <w:rPr>
                <w:sz w:val="20"/>
                <w:szCs w:val="20"/>
              </w:rPr>
              <w:t>р</w:t>
            </w:r>
            <w:r w:rsidRPr="00DA3322">
              <w:rPr>
                <w:sz w:val="20"/>
                <w:szCs w:val="20"/>
              </w:rPr>
              <w:t>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от 15 февраля 2013 №46</w:t>
            </w:r>
            <w:r w:rsidR="00144015" w:rsidRPr="00DA3322">
              <w:rPr>
                <w:sz w:val="20"/>
                <w:szCs w:val="20"/>
              </w:rPr>
              <w:t xml:space="preserve">, </w:t>
            </w:r>
            <w:r w:rsidR="00183525" w:rsidRPr="00DA3322">
              <w:rPr>
                <w:sz w:val="20"/>
                <w:szCs w:val="20"/>
              </w:rPr>
              <w:t>от 25 сентября 2013 №</w:t>
            </w:r>
            <w:r w:rsidR="00144015" w:rsidRPr="00DA3322">
              <w:rPr>
                <w:sz w:val="20"/>
                <w:szCs w:val="20"/>
              </w:rPr>
              <w:t>53,</w:t>
            </w:r>
          </w:p>
          <w:p w:rsidR="00144015" w:rsidRPr="00DA3322" w:rsidRDefault="00144015" w:rsidP="00144015">
            <w:pPr>
              <w:rPr>
                <w:sz w:val="20"/>
                <w:szCs w:val="20"/>
              </w:rPr>
            </w:pPr>
            <w:r w:rsidRPr="00DA3322">
              <w:rPr>
                <w:sz w:val="20"/>
                <w:szCs w:val="20"/>
              </w:rPr>
              <w:t>от 03 декабря 2013 №54, от 10 апреля 2014 №59, от 14 мая 2014 №61,</w:t>
            </w:r>
          </w:p>
          <w:p w:rsidR="002C38D2" w:rsidRPr="00DA3322" w:rsidRDefault="00144015" w:rsidP="00144015">
            <w:pPr>
              <w:rPr>
                <w:sz w:val="20"/>
                <w:szCs w:val="20"/>
              </w:rPr>
            </w:pPr>
            <w:r w:rsidRPr="00DA3322">
              <w:rPr>
                <w:sz w:val="20"/>
                <w:szCs w:val="20"/>
              </w:rPr>
              <w:t>от 04 июня 2014 №62</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w:t>
            </w:r>
            <w:r w:rsidRPr="00DA3322">
              <w:rPr>
                <w:sz w:val="20"/>
                <w:szCs w:val="20"/>
              </w:rPr>
              <w:t>ь</w:t>
            </w:r>
            <w:r w:rsidRPr="00DA3322">
              <w:rPr>
                <w:sz w:val="20"/>
                <w:szCs w:val="20"/>
              </w:rPr>
              <w:t>ства Российской Федерации или исправление грамматических ошибок, если так</w:t>
            </w:r>
            <w:r w:rsidRPr="00DA3322">
              <w:rPr>
                <w:sz w:val="20"/>
                <w:szCs w:val="20"/>
              </w:rPr>
              <w:t>о</w:t>
            </w:r>
            <w:r w:rsidRPr="00DA3322">
              <w:rPr>
                <w:sz w:val="20"/>
                <w:szCs w:val="20"/>
              </w:rPr>
              <w:t xml:space="preserve">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«Атомфлот»</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«Атомфлот»</w:t>
            </w:r>
          </w:p>
          <w:p w:rsidR="002B4054" w:rsidRPr="00DA3322" w:rsidRDefault="002B4054" w:rsidP="00B53897">
            <w:pPr>
              <w:rPr>
                <w:sz w:val="20"/>
                <w:szCs w:val="20"/>
              </w:rPr>
            </w:pPr>
            <w:r w:rsidRPr="00DA3322">
              <w:rPr>
                <w:sz w:val="20"/>
                <w:szCs w:val="20"/>
              </w:rPr>
              <w:t>Почтовый адрес: 183017, г. Мурманск-17, ФГУП «Атомфлот»</w:t>
            </w:r>
          </w:p>
          <w:p w:rsidR="002B4054" w:rsidRPr="00DA3322" w:rsidRDefault="002B4054" w:rsidP="00B53897">
            <w:pPr>
              <w:rPr>
                <w:sz w:val="20"/>
                <w:szCs w:val="20"/>
              </w:rPr>
            </w:pPr>
            <w:r w:rsidRPr="00DA3322">
              <w:rPr>
                <w:sz w:val="20"/>
                <w:szCs w:val="20"/>
              </w:rPr>
              <w:t xml:space="preserve">Контактное лицо: </w:t>
            </w:r>
            <w:r w:rsidR="003F1111">
              <w:rPr>
                <w:sz w:val="20"/>
                <w:szCs w:val="20"/>
              </w:rPr>
              <w:t>Самотаев Юрий Михайлович</w:t>
            </w:r>
            <w:r w:rsidRPr="00DA3322">
              <w:rPr>
                <w:sz w:val="20"/>
                <w:szCs w:val="20"/>
              </w:rPr>
              <w:t xml:space="preserve">, </w:t>
            </w:r>
          </w:p>
          <w:p w:rsidR="00765260" w:rsidRPr="00DA3322" w:rsidRDefault="00765260" w:rsidP="00B53897">
            <w:pPr>
              <w:pStyle w:val="af4"/>
              <w:spacing w:before="0" w:beforeAutospacing="0" w:after="0" w:afterAutospacing="0"/>
              <w:rPr>
                <w:sz w:val="20"/>
                <w:szCs w:val="20"/>
              </w:rPr>
            </w:pPr>
            <w:r w:rsidRPr="00DA3322">
              <w:rPr>
                <w:sz w:val="20"/>
                <w:szCs w:val="20"/>
              </w:rPr>
              <w:t xml:space="preserve">тел.: </w:t>
            </w:r>
            <w:r w:rsidR="003F1111">
              <w:rPr>
                <w:sz w:val="20"/>
                <w:szCs w:val="20"/>
              </w:rPr>
              <w:t>8-8152-553301 (</w:t>
            </w:r>
            <w:proofErr w:type="spellStart"/>
            <w:r w:rsidR="003F1111">
              <w:rPr>
                <w:sz w:val="20"/>
                <w:szCs w:val="20"/>
              </w:rPr>
              <w:t>доб</w:t>
            </w:r>
            <w:proofErr w:type="spellEnd"/>
            <w:r w:rsidR="003F1111">
              <w:rPr>
                <w:sz w:val="20"/>
                <w:szCs w:val="20"/>
              </w:rPr>
              <w:t>. 6378</w:t>
            </w:r>
            <w:r w:rsidRPr="00DA3322">
              <w:rPr>
                <w:sz w:val="20"/>
                <w:szCs w:val="20"/>
              </w:rPr>
              <w:t xml:space="preserve">); факс: 8-8152-553269; </w:t>
            </w:r>
          </w:p>
          <w:p w:rsidR="002C38D2" w:rsidRPr="00AF5203" w:rsidRDefault="002B4054" w:rsidP="0032158E">
            <w:pPr>
              <w:keepNext/>
              <w:keepLines/>
              <w:widowControl w:val="0"/>
              <w:suppressLineNumbers/>
              <w:tabs>
                <w:tab w:val="left" w:pos="6015"/>
              </w:tabs>
              <w:snapToGrid w:val="0"/>
              <w:jc w:val="both"/>
              <w:rPr>
                <w:spacing w:val="-2"/>
                <w:sz w:val="20"/>
                <w:szCs w:val="20"/>
              </w:rPr>
            </w:pPr>
            <w:r w:rsidRPr="00DA3322">
              <w:rPr>
                <w:sz w:val="20"/>
                <w:szCs w:val="20"/>
                <w:lang w:val="en-US"/>
              </w:rPr>
              <w:t>E</w:t>
            </w:r>
            <w:r w:rsidRPr="00AF5203">
              <w:rPr>
                <w:sz w:val="20"/>
                <w:szCs w:val="20"/>
              </w:rPr>
              <w:t>-</w:t>
            </w:r>
            <w:r w:rsidRPr="00DA3322">
              <w:rPr>
                <w:sz w:val="20"/>
                <w:szCs w:val="20"/>
                <w:lang w:val="en-US"/>
              </w:rPr>
              <w:t>mail</w:t>
            </w:r>
            <w:r w:rsidRPr="00AF5203">
              <w:rPr>
                <w:sz w:val="20"/>
                <w:szCs w:val="20"/>
              </w:rPr>
              <w:t xml:space="preserve">: </w:t>
            </w:r>
            <w:proofErr w:type="spellStart"/>
            <w:r w:rsidR="0032158E">
              <w:rPr>
                <w:sz w:val="20"/>
                <w:szCs w:val="20"/>
                <w:lang w:val="en-US"/>
              </w:rPr>
              <w:t>SamotaevYM</w:t>
            </w:r>
            <w:proofErr w:type="spellEnd"/>
            <w:r w:rsidRPr="00AF5203">
              <w:rPr>
                <w:sz w:val="20"/>
                <w:szCs w:val="20"/>
              </w:rPr>
              <w:t>@</w:t>
            </w:r>
            <w:proofErr w:type="spellStart"/>
            <w:r w:rsidRPr="00DA3322">
              <w:rPr>
                <w:sz w:val="20"/>
                <w:szCs w:val="20"/>
                <w:lang w:val="en-US"/>
              </w:rPr>
              <w:t>rosatomflot</w:t>
            </w:r>
            <w:proofErr w:type="spellEnd"/>
            <w:r w:rsidRPr="00AF5203">
              <w:rPr>
                <w:sz w:val="20"/>
                <w:szCs w:val="20"/>
              </w:rPr>
              <w:t>.</w:t>
            </w:r>
            <w:proofErr w:type="spellStart"/>
            <w:r w:rsidRPr="00DA3322">
              <w:rPr>
                <w:sz w:val="20"/>
                <w:szCs w:val="20"/>
                <w:lang w:val="en-US"/>
              </w:rPr>
              <w:t>ru</w:t>
            </w:r>
            <w:proofErr w:type="spellEnd"/>
            <w:r w:rsidRPr="00AF5203">
              <w:rPr>
                <w:sz w:val="20"/>
                <w:szCs w:val="20"/>
              </w:rPr>
              <w:t>.</w:t>
            </w:r>
          </w:p>
        </w:tc>
      </w:tr>
      <w:tr w:rsidR="001D6B66" w:rsidRPr="00DA3322" w:rsidTr="00DA3322">
        <w:trPr>
          <w:trHeight w:val="70"/>
        </w:trPr>
        <w:tc>
          <w:tcPr>
            <w:tcW w:w="498" w:type="dxa"/>
            <w:shd w:val="clear" w:color="auto" w:fill="auto"/>
          </w:tcPr>
          <w:p w:rsidR="001D6B66" w:rsidRPr="00AF5203" w:rsidRDefault="001D6B66" w:rsidP="00A73E30">
            <w:pPr>
              <w:numPr>
                <w:ilvl w:val="0"/>
                <w:numId w:val="24"/>
              </w:numPr>
              <w:tabs>
                <w:tab w:val="num" w:pos="786"/>
              </w:tabs>
              <w:ind w:left="0" w:hanging="15"/>
              <w:jc w:val="center"/>
              <w:rPr>
                <w:sz w:val="20"/>
                <w:szCs w:val="20"/>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w:t>
            </w:r>
            <w:r w:rsidRPr="00DA3322">
              <w:rPr>
                <w:sz w:val="20"/>
                <w:szCs w:val="20"/>
              </w:rPr>
              <w:t>с</w:t>
            </w:r>
            <w:r w:rsidRPr="00DA3322">
              <w:rPr>
                <w:sz w:val="20"/>
                <w:szCs w:val="20"/>
              </w:rPr>
              <w:t>печение проведения аукциона</w:t>
            </w:r>
          </w:p>
        </w:tc>
        <w:tc>
          <w:tcPr>
            <w:tcW w:w="7230" w:type="dxa"/>
            <w:shd w:val="clear" w:color="auto" w:fill="auto"/>
          </w:tcPr>
          <w:p w:rsidR="008B620C" w:rsidRPr="00DA3322" w:rsidRDefault="008B620C" w:rsidP="008B620C">
            <w:pPr>
              <w:tabs>
                <w:tab w:val="left" w:pos="1134"/>
              </w:tabs>
              <w:contextualSpacing/>
              <w:rPr>
                <w:sz w:val="20"/>
                <w:szCs w:val="20"/>
              </w:rPr>
            </w:pPr>
            <w:r w:rsidRPr="00DA3322">
              <w:rPr>
                <w:b/>
                <w:i/>
                <w:spacing w:val="-6"/>
                <w:sz w:val="20"/>
                <w:szCs w:val="20"/>
              </w:rPr>
              <w:t>[до ввода в эксплуатацию единой информационной системы]</w:t>
            </w:r>
          </w:p>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 xml:space="preserve">2) Официальный сайт по закупкам атомной отрасли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Pr="00DA3322">
              <w:rPr>
                <w:spacing w:val="-6"/>
                <w:sz w:val="20"/>
                <w:szCs w:val="20"/>
              </w:rPr>
              <w:t>атом</w:t>
            </w:r>
            <w:proofErr w:type="spellEnd"/>
            <w:r w:rsidRPr="00DA3322">
              <w:rPr>
                <w:spacing w:val="-6"/>
                <w:sz w:val="20"/>
                <w:szCs w:val="20"/>
              </w:rPr>
              <w:t>» (</w:t>
            </w:r>
            <w:hyperlink r:id="rId14" w:history="1">
              <w:r w:rsidRPr="00DA3322">
                <w:rPr>
                  <w:rStyle w:val="afc"/>
                  <w:color w:val="auto"/>
                  <w:sz w:val="20"/>
                  <w:szCs w:val="20"/>
                </w:rPr>
                <w:t>http://zakupki.rosatom.ru</w:t>
              </w:r>
            </w:hyperlink>
            <w:r w:rsidRPr="00DA3322">
              <w:rPr>
                <w:spacing w:val="-6"/>
                <w:sz w:val="20"/>
                <w:szCs w:val="20"/>
              </w:rPr>
              <w:t>)</w:t>
            </w:r>
          </w:p>
          <w:p w:rsidR="008B620C" w:rsidRPr="00DA3322" w:rsidRDefault="008B620C" w:rsidP="008B620C">
            <w:pPr>
              <w:tabs>
                <w:tab w:val="left" w:pos="1134"/>
              </w:tabs>
              <w:contextualSpacing/>
              <w:rPr>
                <w:b/>
                <w:i/>
                <w:sz w:val="20"/>
                <w:szCs w:val="20"/>
              </w:rPr>
            </w:pPr>
            <w:r w:rsidRPr="00DA3322">
              <w:rPr>
                <w:b/>
                <w:i/>
                <w:sz w:val="20"/>
                <w:szCs w:val="20"/>
              </w:rPr>
              <w:t>[после ввода в эксплуатацию единой информационной системы]</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1) Единая информационная система </w:t>
            </w:r>
          </w:p>
          <w:p w:rsidR="008B620C" w:rsidRPr="00DA3322" w:rsidRDefault="008B620C" w:rsidP="008B620C">
            <w:pPr>
              <w:tabs>
                <w:tab w:val="left" w:pos="386"/>
              </w:tabs>
              <w:contextualSpacing/>
              <w:rPr>
                <w:spacing w:val="-6"/>
                <w:sz w:val="20"/>
                <w:szCs w:val="20"/>
              </w:rPr>
            </w:pPr>
            <w:r w:rsidRPr="00DA3322">
              <w:rPr>
                <w:spacing w:val="-6"/>
                <w:sz w:val="20"/>
                <w:szCs w:val="20"/>
              </w:rPr>
              <w:t xml:space="preserve">2) Официальный сайт по закупкам атомной отрасли </w:t>
            </w:r>
            <w:proofErr w:type="spellStart"/>
            <w:r w:rsidRPr="00DA3322">
              <w:rPr>
                <w:spacing w:val="-6"/>
                <w:sz w:val="20"/>
                <w:szCs w:val="20"/>
              </w:rPr>
              <w:t>Госкорпорации</w:t>
            </w:r>
            <w:proofErr w:type="spellEnd"/>
            <w:r w:rsidRPr="00DA3322">
              <w:rPr>
                <w:spacing w:val="-6"/>
                <w:sz w:val="20"/>
                <w:szCs w:val="20"/>
              </w:rPr>
              <w:t xml:space="preserve"> «</w:t>
            </w:r>
            <w:proofErr w:type="spellStart"/>
            <w:r w:rsidRPr="00DA3322">
              <w:rPr>
                <w:spacing w:val="-6"/>
                <w:sz w:val="20"/>
                <w:szCs w:val="20"/>
              </w:rPr>
              <w:t>Росатом</w:t>
            </w:r>
            <w:proofErr w:type="spellEnd"/>
            <w:r w:rsidRPr="00DA3322">
              <w:rPr>
                <w:spacing w:val="-6"/>
                <w:sz w:val="20"/>
                <w:szCs w:val="20"/>
              </w:rPr>
              <w:t>» (</w:t>
            </w:r>
            <w:hyperlink r:id="rId15" w:history="1">
              <w:r w:rsidRPr="00DA3322">
                <w:rPr>
                  <w:spacing w:val="-6"/>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6"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w:t>
            </w:r>
            <w:proofErr w:type="gramStart"/>
            <w:r w:rsidRPr="00DA3322">
              <w:rPr>
                <w:bCs/>
                <w:sz w:val="20"/>
                <w:szCs w:val="20"/>
              </w:rPr>
              <w:t>ии ау</w:t>
            </w:r>
            <w:proofErr w:type="gramEnd"/>
            <w:r w:rsidRPr="00DA3322">
              <w:rPr>
                <w:bCs/>
                <w:sz w:val="20"/>
                <w:szCs w:val="20"/>
              </w:rPr>
              <w:t>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proofErr w:type="gramStart"/>
            <w:r w:rsidRPr="00DA3322">
              <w:rPr>
                <w:rStyle w:val="afc"/>
                <w:color w:val="auto"/>
                <w:sz w:val="20"/>
                <w:szCs w:val="20"/>
                <w:u w:val="none"/>
              </w:rPr>
              <w:t>Указана</w:t>
            </w:r>
            <w:proofErr w:type="gramEnd"/>
            <w:r w:rsidRPr="00DA3322">
              <w:rPr>
                <w:rStyle w:val="afc"/>
                <w:color w:val="auto"/>
                <w:sz w:val="20"/>
                <w:szCs w:val="20"/>
                <w:u w:val="none"/>
              </w:rPr>
              <w:t xml:space="preserve"> на сайтах:</w:t>
            </w:r>
          </w:p>
          <w:p w:rsidR="000C3E03" w:rsidRPr="00DA3322" w:rsidRDefault="00DB39A1" w:rsidP="008B620C">
            <w:pPr>
              <w:rPr>
                <w:sz w:val="20"/>
                <w:szCs w:val="20"/>
              </w:rPr>
            </w:pPr>
            <w:hyperlink r:id="rId17"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DB39A1" w:rsidP="008B620C">
            <w:pPr>
              <w:rPr>
                <w:sz w:val="20"/>
                <w:szCs w:val="20"/>
              </w:rPr>
            </w:pPr>
            <w:hyperlink r:id="rId18" w:history="1">
              <w:r w:rsidR="004927C1" w:rsidRPr="00DA3322">
                <w:rPr>
                  <w:rStyle w:val="afc"/>
                  <w:color w:val="auto"/>
                  <w:sz w:val="20"/>
                  <w:szCs w:val="20"/>
                  <w:lang w:val="en-US"/>
                </w:rPr>
                <w:t>http</w:t>
              </w:r>
              <w:r w:rsidR="004927C1" w:rsidRPr="00DA3322">
                <w:rPr>
                  <w:rStyle w:val="afc"/>
                  <w:color w:val="auto"/>
                  <w:sz w:val="20"/>
                  <w:szCs w:val="20"/>
                </w:rPr>
                <w:t>://</w:t>
              </w:r>
              <w:proofErr w:type="spellStart"/>
              <w:r w:rsidR="004927C1" w:rsidRPr="00DA3322">
                <w:rPr>
                  <w:rStyle w:val="afc"/>
                  <w:color w:val="auto"/>
                  <w:sz w:val="20"/>
                  <w:szCs w:val="20"/>
                  <w:lang w:val="en-US"/>
                </w:rPr>
                <w:t>zakupki</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rosatom</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r w:rsidR="000C3E03" w:rsidRPr="00DA3322">
              <w:rPr>
                <w:sz w:val="20"/>
                <w:szCs w:val="20"/>
              </w:rPr>
              <w:t>,</w:t>
            </w:r>
          </w:p>
          <w:p w:rsidR="004927C1" w:rsidRPr="00DA3322" w:rsidRDefault="00DB39A1" w:rsidP="00B53897">
            <w:pPr>
              <w:ind w:right="153"/>
              <w:rPr>
                <w:bCs/>
                <w:sz w:val="20"/>
                <w:szCs w:val="20"/>
              </w:rPr>
            </w:pPr>
            <w:hyperlink r:id="rId19"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AF5203" w:rsidP="000A3446">
            <w:pPr>
              <w:tabs>
                <w:tab w:val="left" w:pos="-3119"/>
                <w:tab w:val="left" w:pos="426"/>
                <w:tab w:val="left" w:pos="9922"/>
              </w:tabs>
              <w:jc w:val="both"/>
              <w:rPr>
                <w:rStyle w:val="afc"/>
                <w:color w:val="auto"/>
                <w:sz w:val="20"/>
                <w:szCs w:val="20"/>
                <w:u w:val="none"/>
              </w:rPr>
            </w:pPr>
            <w:r w:rsidRPr="00AF5203">
              <w:rPr>
                <w:rStyle w:val="afc"/>
                <w:color w:val="auto"/>
                <w:sz w:val="20"/>
                <w:szCs w:val="20"/>
                <w:u w:val="none"/>
              </w:rPr>
              <w:t>26 700 000,00</w:t>
            </w:r>
            <w:r w:rsidR="003304BA">
              <w:rPr>
                <w:rStyle w:val="afc"/>
                <w:color w:val="auto"/>
                <w:sz w:val="20"/>
                <w:szCs w:val="20"/>
                <w:u w:val="none"/>
              </w:rPr>
              <w:t xml:space="preserve"> рублей</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w:t>
            </w:r>
            <w:r w:rsidRPr="00DA3322">
              <w:rPr>
                <w:sz w:val="20"/>
                <w:szCs w:val="20"/>
              </w:rPr>
              <w:t>с</w:t>
            </w:r>
            <w:r w:rsidRPr="00DA3322">
              <w:rPr>
                <w:sz w:val="20"/>
                <w:szCs w:val="20"/>
              </w:rPr>
              <w:t>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Pr>
                <w:sz w:val="20"/>
                <w:szCs w:val="20"/>
              </w:rPr>
              <w:t>300</w:t>
            </w:r>
            <w:r w:rsidR="00D01E33">
              <w:rPr>
                <w:sz w:val="20"/>
                <w:szCs w:val="20"/>
              </w:rPr>
              <w:t> </w:t>
            </w:r>
            <w:r>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AF5203">
              <w:rPr>
                <w:sz w:val="20"/>
                <w:szCs w:val="20"/>
              </w:rPr>
              <w:t>1,12</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w:t>
            </w:r>
            <w:proofErr w:type="gramStart"/>
            <w:r w:rsidRPr="00D2200A">
              <w:rPr>
                <w:sz w:val="20"/>
                <w:szCs w:val="20"/>
              </w:rPr>
              <w:t>для</w:t>
            </w:r>
            <w:proofErr w:type="gramEnd"/>
            <w:r w:rsidRPr="00D2200A">
              <w:rPr>
                <w:sz w:val="20"/>
                <w:szCs w:val="20"/>
              </w:rPr>
              <w:t xml:space="preserve">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«Атомфлот»).</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proofErr w:type="gramStart"/>
                  <w:r w:rsidRPr="00DA3322">
                    <w:rPr>
                      <w:sz w:val="20"/>
                      <w:szCs w:val="20"/>
                    </w:rPr>
                    <w:t>Регистрационный № в ПФ РФ</w:t>
                  </w:r>
                  <w:proofErr w:type="gramEnd"/>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(гл.бухгалтер)</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кциона, наимен</w:t>
            </w:r>
            <w:r>
              <w:rPr>
                <w:sz w:val="20"/>
                <w:szCs w:val="20"/>
              </w:rPr>
              <w:t>о</w:t>
            </w:r>
            <w:r>
              <w:rPr>
                <w:sz w:val="20"/>
                <w:szCs w:val="20"/>
              </w:rPr>
              <w:t xml:space="preserve">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w:t>
            </w:r>
            <w:r w:rsidRPr="00DA3322">
              <w:rPr>
                <w:sz w:val="20"/>
                <w:szCs w:val="20"/>
              </w:rPr>
              <w:t>н</w:t>
            </w:r>
            <w:r w:rsidRPr="00DA3322">
              <w:rPr>
                <w:sz w:val="20"/>
                <w:szCs w:val="20"/>
              </w:rPr>
              <w:t>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w:t>
            </w:r>
            <w:r w:rsidR="00D2200A">
              <w:rPr>
                <w:sz w:val="20"/>
                <w:szCs w:val="20"/>
              </w:rPr>
              <w:t>к</w:t>
            </w:r>
            <w:r w:rsidR="00D2200A">
              <w:rPr>
                <w:sz w:val="20"/>
                <w:szCs w:val="20"/>
              </w:rPr>
              <w:t>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fldSimple w:instr=" REF _Ref389208794 \r \h  \* MERGEFORMAT ">
              <w:r w:rsidR="00F34AA4">
                <w:rPr>
                  <w:sz w:val="20"/>
                  <w:szCs w:val="20"/>
                </w:rPr>
                <w:t>3.1.1</w:t>
              </w:r>
            </w:fldSimple>
            <w:r w:rsidRPr="00D2200A">
              <w:rPr>
                <w:sz w:val="20"/>
                <w:szCs w:val="20"/>
              </w:rPr>
              <w:t xml:space="preserve"> настоящей ау</w:t>
            </w:r>
            <w:r w:rsidRPr="00D2200A">
              <w:rPr>
                <w:sz w:val="20"/>
                <w:szCs w:val="20"/>
              </w:rPr>
              <w:t>к</w:t>
            </w:r>
            <w:r w:rsidRPr="00D2200A">
              <w:rPr>
                <w:sz w:val="20"/>
                <w:szCs w:val="20"/>
              </w:rPr>
              <w:t>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proofErr w:type="gramStart"/>
            <w:r w:rsidRPr="00D2200A">
              <w:rPr>
                <w:sz w:val="20"/>
                <w:szCs w:val="20"/>
              </w:rPr>
              <w:t>В отношении участников аукциона, являющихся зарубежными публичными ко</w:t>
            </w:r>
            <w:r w:rsidRPr="00D2200A">
              <w:rPr>
                <w:sz w:val="20"/>
                <w:szCs w:val="20"/>
              </w:rPr>
              <w:t>м</w:t>
            </w:r>
            <w:r w:rsidRPr="00D2200A">
              <w:rPr>
                <w:sz w:val="20"/>
                <w:szCs w:val="20"/>
              </w:rPr>
              <w:t>паниями мирового уровня, занимающих лидирующие позиции в соответству</w:t>
            </w:r>
            <w:r w:rsidRPr="00D2200A">
              <w:rPr>
                <w:sz w:val="20"/>
                <w:szCs w:val="20"/>
              </w:rPr>
              <w:t>ю</w:t>
            </w:r>
            <w:r w:rsidRPr="00D2200A">
              <w:rPr>
                <w:sz w:val="20"/>
                <w:szCs w:val="20"/>
              </w:rPr>
              <w:t>щих отраслях, сведения будут считаться предоставленными в полном объеме, если они будут содержать информацию об акционерах, владеющих пакетами а</w:t>
            </w:r>
            <w:r w:rsidRPr="00D2200A">
              <w:rPr>
                <w:sz w:val="20"/>
                <w:szCs w:val="20"/>
              </w:rPr>
              <w:t>к</w:t>
            </w:r>
            <w:r w:rsidRPr="00D2200A">
              <w:rPr>
                <w:sz w:val="20"/>
                <w:szCs w:val="20"/>
              </w:rPr>
              <w:t>ций более 5%. Подтверждающие документы в отношении акционеров такой ко</w:t>
            </w:r>
            <w:r w:rsidRPr="00D2200A">
              <w:rPr>
                <w:sz w:val="20"/>
                <w:szCs w:val="20"/>
              </w:rPr>
              <w:t>м</w:t>
            </w:r>
            <w:r w:rsidRPr="00D2200A">
              <w:rPr>
                <w:sz w:val="20"/>
                <w:szCs w:val="20"/>
              </w:rPr>
              <w:t>пании могут быть заменены прямой ссылкой на общедоступный источник, п</w:t>
            </w:r>
            <w:r w:rsidRPr="00D2200A">
              <w:rPr>
                <w:sz w:val="20"/>
                <w:szCs w:val="20"/>
              </w:rPr>
              <w:t>о</w:t>
            </w:r>
            <w:r w:rsidRPr="00D2200A">
              <w:rPr>
                <w:sz w:val="20"/>
                <w:szCs w:val="20"/>
              </w:rPr>
              <w:t>средством которого в установленном законом порядке раскрыта соответствующая информация.</w:t>
            </w:r>
            <w:proofErr w:type="gramEnd"/>
          </w:p>
          <w:p w:rsidR="00D2200A" w:rsidRPr="00D2200A" w:rsidRDefault="00D2200A" w:rsidP="00D2200A">
            <w:pPr>
              <w:tabs>
                <w:tab w:val="left" w:pos="811"/>
                <w:tab w:val="left" w:pos="851"/>
              </w:tabs>
              <w:jc w:val="both"/>
              <w:rPr>
                <w:sz w:val="20"/>
                <w:szCs w:val="20"/>
              </w:rPr>
            </w:pPr>
            <w:proofErr w:type="gramStart"/>
            <w:r w:rsidRPr="00D2200A">
              <w:rPr>
                <w:sz w:val="20"/>
                <w:szCs w:val="20"/>
              </w:rPr>
              <w:t>В отношении участников аукциона, являющихся публичными акционерными о</w:t>
            </w:r>
            <w:r w:rsidRPr="00D2200A">
              <w:rPr>
                <w:sz w:val="20"/>
                <w:szCs w:val="20"/>
              </w:rPr>
              <w:t>б</w:t>
            </w:r>
            <w:r w:rsidRPr="00D2200A">
              <w:rPr>
                <w:sz w:val="20"/>
                <w:szCs w:val="20"/>
              </w:rPr>
              <w:t xml:space="preserve">ществами, акции которых котируются на бирже, или число акционеров которых превышает 50, сведения будут считаться предоставленными в полном объеме, </w:t>
            </w:r>
            <w:r w:rsidRPr="00D2200A">
              <w:rPr>
                <w:sz w:val="20"/>
                <w:szCs w:val="20"/>
              </w:rPr>
              <w:lastRenderedPageBreak/>
              <w:t>если они будут содержать информацию об акционерах и бенефициарах (в том числе конечных), владеющих пакетами акций более 5%. Подтверждающие док</w:t>
            </w:r>
            <w:r w:rsidRPr="00D2200A">
              <w:rPr>
                <w:sz w:val="20"/>
                <w:szCs w:val="20"/>
              </w:rPr>
              <w:t>у</w:t>
            </w:r>
            <w:r w:rsidRPr="00D2200A">
              <w:rPr>
                <w:sz w:val="20"/>
                <w:szCs w:val="20"/>
              </w:rPr>
              <w:t>менты в отношении акционеров (бенефициаров) такой компании могут быть з</w:t>
            </w:r>
            <w:r w:rsidRPr="00D2200A">
              <w:rPr>
                <w:sz w:val="20"/>
                <w:szCs w:val="20"/>
              </w:rPr>
              <w:t>а</w:t>
            </w:r>
            <w:r w:rsidRPr="00D2200A">
              <w:rPr>
                <w:sz w:val="20"/>
                <w:szCs w:val="20"/>
              </w:rPr>
              <w:t>менены прямой ссылкой на общедоступный источник</w:t>
            </w:r>
            <w:proofErr w:type="gramEnd"/>
            <w:r w:rsidRPr="00D2200A">
              <w:rPr>
                <w:sz w:val="20"/>
                <w:szCs w:val="20"/>
              </w:rPr>
              <w:t xml:space="preserve">, </w:t>
            </w:r>
            <w:proofErr w:type="gramStart"/>
            <w:r w:rsidRPr="00D2200A">
              <w:rPr>
                <w:sz w:val="20"/>
                <w:szCs w:val="20"/>
              </w:rPr>
              <w:t>посредством</w:t>
            </w:r>
            <w:proofErr w:type="gramEnd"/>
            <w:r w:rsidRPr="00D2200A">
              <w:rPr>
                <w:sz w:val="20"/>
                <w:szCs w:val="20"/>
              </w:rPr>
              <w:t xml:space="preserve"> которого в установленном законом порядке раскрыта соответствующая информация. В о</w:t>
            </w:r>
            <w:r w:rsidRPr="00D2200A">
              <w:rPr>
                <w:sz w:val="20"/>
                <w:szCs w:val="20"/>
              </w:rPr>
              <w:t>т</w:t>
            </w:r>
            <w:r w:rsidRPr="00D2200A">
              <w:rPr>
                <w:sz w:val="20"/>
                <w:szCs w:val="20"/>
              </w:rPr>
              <w:t>ношении акционеров (бенефициаров), владеющих пакетами акций менее 5%, д</w:t>
            </w:r>
            <w:r w:rsidRPr="00D2200A">
              <w:rPr>
                <w:sz w:val="20"/>
                <w:szCs w:val="20"/>
              </w:rPr>
              <w:t>о</w:t>
            </w:r>
            <w:r w:rsidRPr="00D2200A">
              <w:rPr>
                <w:sz w:val="20"/>
                <w:szCs w:val="20"/>
              </w:rPr>
              <w:t>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51589">
              <w:rPr>
                <w:sz w:val="20"/>
                <w:szCs w:val="20"/>
              </w:rPr>
              <w:t>право</w:t>
            </w:r>
            <w:proofErr w:type="gramEnd"/>
            <w:r w:rsidRPr="00351589">
              <w:rPr>
                <w:sz w:val="20"/>
                <w:szCs w:val="20"/>
              </w:rPr>
              <w:t xml:space="preserve"> на заключение которого является предметом настоящего аукци</w:t>
            </w:r>
            <w:r w:rsidRPr="00351589">
              <w:rPr>
                <w:sz w:val="20"/>
                <w:szCs w:val="20"/>
              </w:rPr>
              <w:t>о</w:t>
            </w:r>
            <w:r w:rsidRPr="00351589">
              <w:rPr>
                <w:sz w:val="20"/>
                <w:szCs w:val="20"/>
              </w:rPr>
              <w:t>на, действующими на момент открытия доступа к заявкам (если срок действия истек в связи с переносом срока окончания подачи заявок - действующими на м</w:t>
            </w:r>
            <w:r w:rsidRPr="00351589">
              <w:rPr>
                <w:sz w:val="20"/>
                <w:szCs w:val="20"/>
              </w:rPr>
              <w:t>о</w:t>
            </w:r>
            <w:r w:rsidRPr="00351589">
              <w:rPr>
                <w:sz w:val="20"/>
                <w:szCs w:val="20"/>
              </w:rPr>
              <w:t>мент изначально установленного в извещении о проведении аукциона и насто</w:t>
            </w:r>
            <w:r w:rsidRPr="00351589">
              <w:rPr>
                <w:sz w:val="20"/>
                <w:szCs w:val="20"/>
              </w:rPr>
              <w:t>я</w:t>
            </w:r>
            <w:r w:rsidRPr="00351589">
              <w:rPr>
                <w:sz w:val="20"/>
                <w:szCs w:val="20"/>
              </w:rPr>
              <w:t>щей аукционной документации срока окончания подачи заявок), в объеме выпо</w:t>
            </w:r>
            <w:r w:rsidRPr="00351589">
              <w:rPr>
                <w:sz w:val="20"/>
                <w:szCs w:val="20"/>
              </w:rPr>
              <w:t>л</w:t>
            </w:r>
            <w:r w:rsidRPr="00351589">
              <w:rPr>
                <w:sz w:val="20"/>
                <w:szCs w:val="20"/>
              </w:rPr>
              <w:t>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w:t>
            </w:r>
            <w:r w:rsidRPr="00DA3322">
              <w:rPr>
                <w:sz w:val="20"/>
                <w:szCs w:val="20"/>
              </w:rPr>
              <w:t>а</w:t>
            </w:r>
            <w:r w:rsidRPr="00DA3322">
              <w:rPr>
                <w:sz w:val="20"/>
                <w:szCs w:val="20"/>
              </w:rPr>
              <w:t>ми указан в пункте </w:t>
            </w:r>
            <w:fldSimple w:instr=" REF _Ref317256469 \r \h  \* MERGEFORMAT ">
              <w:r w:rsidR="00F34AA4">
                <w:rPr>
                  <w:sz w:val="20"/>
                  <w:szCs w:val="20"/>
                </w:rPr>
                <w:t>15</w:t>
              </w:r>
            </w:fldSimple>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w:t>
            </w:r>
            <w:r w:rsidRPr="00DA3322">
              <w:rPr>
                <w:sz w:val="20"/>
                <w:szCs w:val="20"/>
              </w:rPr>
              <w:t>е</w:t>
            </w:r>
            <w:r w:rsidRPr="00DA3322">
              <w:rPr>
                <w:sz w:val="20"/>
                <w:szCs w:val="20"/>
              </w:rPr>
              <w:t>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w:t>
            </w:r>
            <w:r w:rsidRPr="00DA3322">
              <w:rPr>
                <w:sz w:val="20"/>
                <w:szCs w:val="20"/>
              </w:rPr>
              <w:t>с</w:t>
            </w:r>
            <w:r w:rsidRPr="00DA3322">
              <w:rPr>
                <w:sz w:val="20"/>
                <w:szCs w:val="20"/>
              </w:rPr>
              <w:t>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 xml:space="preserve">в реестре недобросовестных поставщиков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и о</w:t>
            </w:r>
            <w:r w:rsidRPr="00DA3322">
              <w:rPr>
                <w:sz w:val="20"/>
                <w:szCs w:val="20"/>
              </w:rPr>
              <w:t>р</w:t>
            </w:r>
            <w:r w:rsidRPr="00DA3322">
              <w:rPr>
                <w:sz w:val="20"/>
                <w:szCs w:val="20"/>
              </w:rPr>
              <w:t xml:space="preserve">ганизаций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t>должен обладать опытом поставок: должен иметь договоры с заверше</w:t>
            </w:r>
            <w:r w:rsidRPr="008035E4">
              <w:rPr>
                <w:sz w:val="20"/>
                <w:szCs w:val="20"/>
              </w:rPr>
              <w:t>н</w:t>
            </w:r>
            <w:r w:rsidRPr="008035E4">
              <w:rPr>
                <w:sz w:val="20"/>
                <w:szCs w:val="20"/>
              </w:rPr>
              <w:t xml:space="preserve">ными в 2011-2014гг. поставками органического топлива на сумму не менее </w:t>
            </w:r>
            <w:r w:rsidR="00AF5203">
              <w:rPr>
                <w:sz w:val="20"/>
                <w:szCs w:val="20"/>
              </w:rPr>
              <w:t>13</w:t>
            </w:r>
            <w:r w:rsidRPr="008035E4">
              <w:rPr>
                <w:sz w:val="20"/>
                <w:szCs w:val="20"/>
              </w:rPr>
              <w:t> 000 000,00 рублей (в т.ч.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proofErr w:type="gramStart"/>
            <w:r w:rsidRPr="00D2200A">
              <w:rPr>
                <w:sz w:val="20"/>
                <w:szCs w:val="20"/>
              </w:rPr>
              <w:t xml:space="preserve">Единая комиссия рассматривает как равноценные собственным материально-технические и кадровые ресурсы </w:t>
            </w:r>
            <w:proofErr w:type="spellStart"/>
            <w:r w:rsidRPr="00D2200A">
              <w:rPr>
                <w:sz w:val="20"/>
                <w:szCs w:val="20"/>
              </w:rPr>
              <w:t>аффилированного</w:t>
            </w:r>
            <w:proofErr w:type="spellEnd"/>
            <w:r w:rsidRPr="00D2200A">
              <w:rPr>
                <w:sz w:val="20"/>
                <w:szCs w:val="20"/>
              </w:rPr>
              <w:t xml:space="preserve"> с участником аукциона пре</w:t>
            </w:r>
            <w:r w:rsidRPr="00D2200A">
              <w:rPr>
                <w:sz w:val="20"/>
                <w:szCs w:val="20"/>
              </w:rPr>
              <w:t>д</w:t>
            </w:r>
            <w:r w:rsidRPr="00D2200A">
              <w:rPr>
                <w:sz w:val="20"/>
                <w:szCs w:val="20"/>
              </w:rPr>
              <w:t>приятия (дочернего либо предприятия-учредителя, акционера), при условии, что в составе заявки на участие в аукционе предоставлено соглашение между участн</w:t>
            </w:r>
            <w:r w:rsidRPr="00D2200A">
              <w:rPr>
                <w:sz w:val="20"/>
                <w:szCs w:val="20"/>
              </w:rPr>
              <w:t>и</w:t>
            </w:r>
            <w:r w:rsidRPr="00D2200A">
              <w:rPr>
                <w:sz w:val="20"/>
                <w:szCs w:val="20"/>
              </w:rPr>
              <w:t xml:space="preserve">ком аукциона и </w:t>
            </w:r>
            <w:proofErr w:type="spellStart"/>
            <w:r w:rsidRPr="00D2200A">
              <w:rPr>
                <w:sz w:val="20"/>
                <w:szCs w:val="20"/>
              </w:rPr>
              <w:t>аффилированным</w:t>
            </w:r>
            <w:proofErr w:type="spellEnd"/>
            <w:r w:rsidRPr="00D2200A">
              <w:rPr>
                <w:sz w:val="20"/>
                <w:szCs w:val="20"/>
              </w:rPr>
              <w:t xml:space="preserve"> с ним предприятием о его согласии оказать с</w:t>
            </w:r>
            <w:r w:rsidRPr="00D2200A">
              <w:rPr>
                <w:sz w:val="20"/>
                <w:szCs w:val="20"/>
              </w:rPr>
              <w:t>о</w:t>
            </w:r>
            <w:r w:rsidRPr="00D2200A">
              <w:rPr>
                <w:sz w:val="20"/>
                <w:szCs w:val="20"/>
              </w:rPr>
              <w:t>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2200A">
              <w:rPr>
                <w:sz w:val="20"/>
                <w:szCs w:val="20"/>
              </w:rPr>
              <w:t xml:space="preserve"> указанием необходимых сведений согласно соответствующим формам аукционной докуме</w:t>
            </w:r>
            <w:r w:rsidRPr="00D2200A">
              <w:rPr>
                <w:sz w:val="20"/>
                <w:szCs w:val="20"/>
              </w:rPr>
              <w:t>н</w:t>
            </w:r>
            <w:r w:rsidRPr="00D2200A">
              <w:rPr>
                <w:sz w:val="20"/>
                <w:szCs w:val="20"/>
              </w:rPr>
              <w:t>тации. Кроме того, в составе заявки на участие в аукционе в обязательном поря</w:t>
            </w:r>
            <w:r w:rsidRPr="00D2200A">
              <w:rPr>
                <w:sz w:val="20"/>
                <w:szCs w:val="20"/>
              </w:rPr>
              <w:t>д</w:t>
            </w:r>
            <w:r w:rsidRPr="00D2200A">
              <w:rPr>
                <w:sz w:val="20"/>
                <w:szCs w:val="20"/>
              </w:rPr>
              <w:t xml:space="preserve">ке </w:t>
            </w:r>
            <w:proofErr w:type="gramStart"/>
            <w:r w:rsidRPr="00D2200A">
              <w:rPr>
                <w:sz w:val="20"/>
                <w:szCs w:val="20"/>
              </w:rPr>
              <w:t>предоставляются документы</w:t>
            </w:r>
            <w:proofErr w:type="gramEnd"/>
            <w:r w:rsidRPr="00D2200A">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D2200A">
              <w:rPr>
                <w:sz w:val="20"/>
                <w:szCs w:val="20"/>
              </w:rPr>
              <w:t>аффилирова</w:t>
            </w:r>
            <w:r w:rsidRPr="00D2200A">
              <w:rPr>
                <w:sz w:val="20"/>
                <w:szCs w:val="20"/>
              </w:rPr>
              <w:t>н</w:t>
            </w:r>
            <w:r w:rsidRPr="00D2200A">
              <w:rPr>
                <w:sz w:val="20"/>
                <w:szCs w:val="20"/>
              </w:rPr>
              <w:t>ности</w:t>
            </w:r>
            <w:proofErr w:type="spellEnd"/>
            <w:r w:rsidRPr="00D2200A">
              <w:rPr>
                <w:sz w:val="20"/>
                <w:szCs w:val="20"/>
              </w:rPr>
              <w:t xml:space="preserve">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8" w:name="_Ref317256469"/>
          </w:p>
        </w:tc>
        <w:bookmarkEnd w:id="398"/>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Не требуется</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399" w:name="_Ref317257394"/>
          </w:p>
        </w:tc>
        <w:bookmarkEnd w:id="399"/>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w:t>
            </w:r>
            <w:proofErr w:type="gramStart"/>
            <w:r w:rsidRPr="00351589">
              <w:rPr>
                <w:sz w:val="20"/>
              </w:rPr>
              <w:t>к</w:t>
            </w:r>
            <w:proofErr w:type="gramEnd"/>
            <w:r w:rsidRPr="00351589">
              <w:rPr>
                <w:sz w:val="20"/>
              </w:rPr>
              <w:t xml:space="preserve">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w:t>
            </w:r>
            <w:r w:rsidRPr="005563E4">
              <w:rPr>
                <w:sz w:val="20"/>
                <w:szCs w:val="20"/>
              </w:rPr>
              <w:t>с</w:t>
            </w:r>
            <w:r w:rsidRPr="005563E4">
              <w:rPr>
                <w:sz w:val="20"/>
                <w:szCs w:val="20"/>
              </w:rPr>
              <w:t>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r w:rsidRPr="004822B5">
              <w:rPr>
                <w:sz w:val="20"/>
                <w:szCs w:val="20"/>
              </w:rPr>
              <w:t xml:space="preserve">16.1. Поставщик обязан предоставить: </w:t>
            </w:r>
          </w:p>
          <w:p w:rsidR="004822B5" w:rsidRPr="004822B5" w:rsidRDefault="004822B5" w:rsidP="004822B5">
            <w:pPr>
              <w:tabs>
                <w:tab w:val="left" w:pos="495"/>
                <w:tab w:val="left" w:pos="5657"/>
              </w:tabs>
              <w:ind w:right="153"/>
              <w:jc w:val="both"/>
              <w:rPr>
                <w:sz w:val="20"/>
                <w:szCs w:val="20"/>
              </w:rPr>
            </w:pPr>
            <w:r w:rsidRPr="004822B5">
              <w:rPr>
                <w:sz w:val="20"/>
                <w:szCs w:val="20"/>
              </w:rPr>
              <w:t>16.1.1. Копию паспорта завода изготовителя на поставляемый мазут, завере</w:t>
            </w:r>
            <w:r w:rsidRPr="004822B5">
              <w:rPr>
                <w:sz w:val="20"/>
                <w:szCs w:val="20"/>
              </w:rPr>
              <w:t>н</w:t>
            </w:r>
            <w:r w:rsidRPr="004822B5">
              <w:rPr>
                <w:sz w:val="20"/>
                <w:szCs w:val="20"/>
              </w:rPr>
              <w:t>ную руководителем предприятия – поставщика.</w:t>
            </w:r>
          </w:p>
          <w:p w:rsidR="004822B5" w:rsidRPr="004822B5" w:rsidRDefault="004822B5" w:rsidP="004822B5">
            <w:pPr>
              <w:tabs>
                <w:tab w:val="left" w:pos="495"/>
                <w:tab w:val="left" w:pos="5657"/>
              </w:tabs>
              <w:ind w:right="153"/>
              <w:jc w:val="both"/>
              <w:rPr>
                <w:sz w:val="20"/>
                <w:szCs w:val="20"/>
              </w:rPr>
            </w:pPr>
            <w:r w:rsidRPr="004822B5">
              <w:rPr>
                <w:sz w:val="20"/>
                <w:szCs w:val="20"/>
              </w:rPr>
              <w:t>16.1.2. Копию лабораторного анализа на соответствие мазута НТД с последнего места хранения на поставляемое топливо, заверенную руководителем предпр</w:t>
            </w:r>
            <w:r w:rsidRPr="004822B5">
              <w:rPr>
                <w:sz w:val="20"/>
                <w:szCs w:val="20"/>
              </w:rPr>
              <w:t>и</w:t>
            </w:r>
            <w:r w:rsidRPr="004822B5">
              <w:rPr>
                <w:sz w:val="20"/>
                <w:szCs w:val="20"/>
              </w:rPr>
              <w:t>ятия – поставщика на каждую партию.</w:t>
            </w:r>
          </w:p>
          <w:p w:rsidR="004822B5" w:rsidRDefault="004822B5" w:rsidP="004822B5">
            <w:pPr>
              <w:tabs>
                <w:tab w:val="left" w:pos="495"/>
                <w:tab w:val="left" w:pos="5657"/>
              </w:tabs>
              <w:ind w:right="153"/>
              <w:jc w:val="both"/>
              <w:rPr>
                <w:sz w:val="20"/>
                <w:szCs w:val="20"/>
              </w:rPr>
            </w:pPr>
            <w:r w:rsidRPr="004822B5">
              <w:rPr>
                <w:sz w:val="20"/>
                <w:szCs w:val="20"/>
              </w:rPr>
              <w:t>16.2. Победитель открытого аукциона в электронной форме должен поставить тот вид мазута, сертификаты на который были предоставлены в заявке на уч</w:t>
            </w:r>
            <w:r w:rsidRPr="004822B5">
              <w:rPr>
                <w:sz w:val="20"/>
                <w:szCs w:val="20"/>
              </w:rPr>
              <w:t>а</w:t>
            </w:r>
            <w:r w:rsidRPr="004822B5">
              <w:rPr>
                <w:sz w:val="20"/>
                <w:szCs w:val="20"/>
              </w:rPr>
              <w:t>стие в электронном аукционе.</w:t>
            </w:r>
          </w:p>
          <w:p w:rsidR="004822B5" w:rsidRPr="004822B5" w:rsidRDefault="004822B5" w:rsidP="004822B5">
            <w:pPr>
              <w:tabs>
                <w:tab w:val="left" w:pos="495"/>
                <w:tab w:val="left" w:pos="5657"/>
              </w:tabs>
              <w:ind w:right="153"/>
              <w:jc w:val="both"/>
              <w:rPr>
                <w:sz w:val="20"/>
                <w:szCs w:val="20"/>
              </w:rPr>
            </w:pPr>
            <w:r w:rsidRPr="004822B5">
              <w:rPr>
                <w:sz w:val="20"/>
                <w:szCs w:val="20"/>
              </w:rPr>
              <w:t>16.3. Поставщик осуществляет доставку топлива своими силами и за свой счет автомобильным транспортом либо танкером по заявкам Покупателя до местон</w:t>
            </w:r>
            <w:r w:rsidRPr="004822B5">
              <w:rPr>
                <w:sz w:val="20"/>
                <w:szCs w:val="20"/>
              </w:rPr>
              <w:t>а</w:t>
            </w:r>
            <w:r w:rsidRPr="004822B5">
              <w:rPr>
                <w:sz w:val="20"/>
                <w:szCs w:val="20"/>
              </w:rPr>
              <w:t>хождения последнего.</w:t>
            </w:r>
          </w:p>
          <w:p w:rsidR="004822B5" w:rsidRPr="004822B5" w:rsidRDefault="004822B5" w:rsidP="004822B5">
            <w:pPr>
              <w:tabs>
                <w:tab w:val="left" w:pos="495"/>
                <w:tab w:val="left" w:pos="5657"/>
              </w:tabs>
              <w:ind w:right="153"/>
              <w:jc w:val="both"/>
              <w:rPr>
                <w:sz w:val="20"/>
                <w:szCs w:val="20"/>
              </w:rPr>
            </w:pPr>
            <w:r w:rsidRPr="004822B5">
              <w:rPr>
                <w:sz w:val="20"/>
                <w:szCs w:val="20"/>
              </w:rPr>
              <w:lastRenderedPageBreak/>
              <w:t>16.4. Дата и время поставки согласовывается не менее чем за три дня до поста</w:t>
            </w:r>
            <w:r w:rsidRPr="004822B5">
              <w:rPr>
                <w:sz w:val="20"/>
                <w:szCs w:val="20"/>
              </w:rPr>
              <w:t>в</w:t>
            </w:r>
            <w:r w:rsidRPr="004822B5">
              <w:rPr>
                <w:sz w:val="20"/>
                <w:szCs w:val="20"/>
              </w:rPr>
              <w:t>ки топлива.</w:t>
            </w:r>
          </w:p>
          <w:p w:rsidR="004822B5" w:rsidRPr="004822B5" w:rsidRDefault="004822B5" w:rsidP="004822B5">
            <w:pPr>
              <w:tabs>
                <w:tab w:val="left" w:pos="495"/>
                <w:tab w:val="left" w:pos="5657"/>
              </w:tabs>
              <w:ind w:right="153"/>
              <w:jc w:val="both"/>
              <w:rPr>
                <w:sz w:val="20"/>
                <w:szCs w:val="20"/>
              </w:rPr>
            </w:pPr>
          </w:p>
          <w:p w:rsidR="001F41A4"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w:t>
            </w:r>
            <w:r w:rsidRPr="001F41A4">
              <w:rPr>
                <w:i/>
                <w:sz w:val="20"/>
                <w:szCs w:val="20"/>
              </w:rPr>
              <w:t>у</w:t>
            </w:r>
            <w:r w:rsidRPr="001F41A4">
              <w:rPr>
                <w:i/>
                <w:sz w:val="20"/>
                <w:szCs w:val="20"/>
              </w:rPr>
              <w:t>ментации на товарные знаки, знаки обслуживания, фирменные наименования, патенты, полезные модели, промышленные образцы, наименование места прои</w:t>
            </w:r>
            <w:r w:rsidRPr="001F41A4">
              <w:rPr>
                <w:i/>
                <w:sz w:val="20"/>
                <w:szCs w:val="20"/>
              </w:rPr>
              <w:t>с</w:t>
            </w:r>
            <w:r w:rsidRPr="001F41A4">
              <w:rPr>
                <w:i/>
                <w:sz w:val="20"/>
                <w:szCs w:val="20"/>
              </w:rPr>
              <w:t>хождения товара или наименование изготовителя, носят лишь рекомендател</w:t>
            </w:r>
            <w:r w:rsidRPr="001F41A4">
              <w:rPr>
                <w:i/>
                <w:sz w:val="20"/>
                <w:szCs w:val="20"/>
              </w:rPr>
              <w:t>ь</w:t>
            </w:r>
            <w:r w:rsidRPr="001F41A4">
              <w:rPr>
                <w:i/>
                <w:sz w:val="20"/>
                <w:szCs w:val="20"/>
              </w:rPr>
              <w:t xml:space="preserve">ный, а не обязательный характер. </w:t>
            </w:r>
            <w:proofErr w:type="gramStart"/>
            <w:r w:rsidRPr="001F41A4">
              <w:rPr>
                <w:i/>
                <w:sz w:val="20"/>
                <w:szCs w:val="20"/>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w:t>
            </w:r>
            <w:r w:rsidRPr="001F41A4">
              <w:rPr>
                <w:i/>
                <w:sz w:val="20"/>
                <w:szCs w:val="20"/>
              </w:rPr>
              <w:t>и</w:t>
            </w:r>
            <w:r w:rsidRPr="001F41A4">
              <w:rPr>
                <w:i/>
                <w:sz w:val="20"/>
                <w:szCs w:val="20"/>
              </w:rPr>
              <w:t>валенты) или превосходят по качеству товар, указанный в</w:t>
            </w:r>
            <w:r>
              <w:rPr>
                <w:i/>
                <w:sz w:val="20"/>
                <w:szCs w:val="20"/>
              </w:rPr>
              <w:t xml:space="preserve"> технических условиях (аналоги)</w:t>
            </w:r>
            <w:proofErr w:type="gramEnd"/>
          </w:p>
          <w:p w:rsidR="003304BA" w:rsidRPr="00DA3322" w:rsidRDefault="003304BA" w:rsidP="001F41A4">
            <w:pPr>
              <w:tabs>
                <w:tab w:val="left" w:pos="495"/>
                <w:tab w:val="left" w:pos="5657"/>
              </w:tabs>
              <w:jc w:val="both"/>
              <w:rPr>
                <w:sz w:val="20"/>
                <w:szCs w:val="20"/>
              </w:rPr>
            </w:pP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0" w:name="_Ref317257698"/>
          </w:p>
        </w:tc>
        <w:bookmarkEnd w:id="400"/>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1" w:name="_Ref317251847"/>
            <w:r w:rsidRPr="001F41A4">
              <w:rPr>
                <w:sz w:val="20"/>
                <w:szCs w:val="20"/>
              </w:rPr>
              <w:t>Документы, подтверждающие соответствие требованиям, предъявляемым участникам аукциона</w:t>
            </w:r>
            <w:r w:rsidR="0071585F" w:rsidRPr="00DA3322">
              <w:rPr>
                <w:sz w:val="20"/>
                <w:szCs w:val="20"/>
              </w:rPr>
              <w:t>:</w:t>
            </w:r>
            <w:bookmarkEnd w:id="401"/>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2" w:name="_Ref317256601"/>
            <w:r w:rsidRPr="001F41A4">
              <w:rPr>
                <w:rFonts w:ascii="Times New Roman" w:hAnsi="Times New Roman"/>
                <w:sz w:val="20"/>
                <w:szCs w:val="20"/>
              </w:rPr>
              <w:t>документы, указанные в пункте </w:t>
            </w:r>
            <w:fldSimple w:instr=" REF _Ref389462935 \r \h  \* MERGEFORMAT ">
              <w:r w:rsidR="00F34AA4">
                <w:rPr>
                  <w:rFonts w:ascii="Times New Roman" w:hAnsi="Times New Roman"/>
                  <w:sz w:val="20"/>
                  <w:szCs w:val="20"/>
                </w:rPr>
                <w:t>3.2.1</w:t>
              </w:r>
            </w:fldSimple>
            <w:r w:rsidRPr="001F41A4">
              <w:rPr>
                <w:rFonts w:ascii="Times New Roman" w:hAnsi="Times New Roman"/>
                <w:sz w:val="20"/>
                <w:szCs w:val="20"/>
              </w:rPr>
              <w:t xml:space="preserve"> настоящей аукционной документ</w:t>
            </w:r>
            <w:r w:rsidRPr="001F41A4">
              <w:rPr>
                <w:rFonts w:ascii="Times New Roman" w:hAnsi="Times New Roman"/>
                <w:sz w:val="20"/>
                <w:szCs w:val="20"/>
              </w:rPr>
              <w:t>а</w:t>
            </w:r>
            <w:r w:rsidRPr="001F41A4">
              <w:rPr>
                <w:rFonts w:ascii="Times New Roman" w:hAnsi="Times New Roman"/>
                <w:sz w:val="20"/>
                <w:szCs w:val="20"/>
              </w:rPr>
              <w:t>ции</w:t>
            </w:r>
            <w:bookmarkStart w:id="403" w:name="_Ref317257428"/>
            <w:bookmarkEnd w:id="402"/>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4" w:name="_Ref389235666"/>
            <w:r w:rsidRPr="00DA3322">
              <w:rPr>
                <w:rFonts w:ascii="Times New Roman" w:hAnsi="Times New Roman"/>
                <w:sz w:val="20"/>
                <w:szCs w:val="20"/>
              </w:rPr>
              <w:t>документы, подтверждающие сведения о цепочке собственников, вкл</w:t>
            </w:r>
            <w:r w:rsidRPr="00DA3322">
              <w:rPr>
                <w:rFonts w:ascii="Times New Roman" w:hAnsi="Times New Roman"/>
                <w:sz w:val="20"/>
                <w:szCs w:val="20"/>
              </w:rPr>
              <w:t>ю</w:t>
            </w:r>
            <w:r w:rsidRPr="00DA3322">
              <w:rPr>
                <w:rFonts w:ascii="Times New Roman" w:hAnsi="Times New Roman"/>
                <w:sz w:val="20"/>
                <w:szCs w:val="20"/>
              </w:rPr>
              <w:t>чая бенефициаров (в том числе конечных);</w:t>
            </w:r>
            <w:bookmarkEnd w:id="404"/>
          </w:p>
          <w:p w:rsidR="003C2922" w:rsidRDefault="001F41A4" w:rsidP="00CD352C">
            <w:pPr>
              <w:pStyle w:val="afff0"/>
              <w:numPr>
                <w:ilvl w:val="0"/>
                <w:numId w:val="43"/>
              </w:numPr>
              <w:spacing w:after="0" w:line="240" w:lineRule="auto"/>
              <w:ind w:left="0" w:hanging="7"/>
              <w:rPr>
                <w:rFonts w:ascii="Times New Roman" w:hAnsi="Times New Roman"/>
                <w:sz w:val="20"/>
                <w:szCs w:val="20"/>
              </w:rPr>
            </w:pPr>
            <w:proofErr w:type="gramStart"/>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w:t>
            </w:r>
            <w:proofErr w:type="gramEnd"/>
            <w:r w:rsidRPr="001F41A4">
              <w:rPr>
                <w:rFonts w:ascii="Times New Roman" w:hAnsi="Times New Roman"/>
                <w:sz w:val="20"/>
                <w:szCs w:val="20"/>
              </w:rPr>
              <w:t xml:space="preserve"> </w:t>
            </w:r>
            <w:proofErr w:type="gramStart"/>
            <w:r w:rsidRPr="001F41A4">
              <w:rPr>
                <w:rFonts w:ascii="Times New Roman" w:hAnsi="Times New Roman"/>
                <w:sz w:val="20"/>
                <w:szCs w:val="20"/>
              </w:rPr>
              <w:t>аукционе включаются: ранее действовавшее разр</w:t>
            </w:r>
            <w:r w:rsidRPr="001F41A4">
              <w:rPr>
                <w:rFonts w:ascii="Times New Roman" w:hAnsi="Times New Roman"/>
                <w:sz w:val="20"/>
                <w:szCs w:val="20"/>
              </w:rPr>
              <w:t>е</w:t>
            </w:r>
            <w:r w:rsidRPr="001F41A4">
              <w:rPr>
                <w:rFonts w:ascii="Times New Roman" w:hAnsi="Times New Roman"/>
                <w:sz w:val="20"/>
                <w:szCs w:val="20"/>
              </w:rPr>
              <w:t>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roofErr w:type="gramEnd"/>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5" w:name="_Ref389467368"/>
            <w:r w:rsidRPr="003C2922">
              <w:rPr>
                <w:rFonts w:ascii="Times New Roman" w:hAnsi="Times New Roman"/>
                <w:i/>
                <w:sz w:val="20"/>
                <w:szCs w:val="20"/>
              </w:rPr>
              <w:t>[при наличии требования об обладании участником аукциона финанс</w:t>
            </w:r>
            <w:r w:rsidRPr="003C2922">
              <w:rPr>
                <w:rFonts w:ascii="Times New Roman" w:hAnsi="Times New Roman"/>
                <w:i/>
                <w:sz w:val="20"/>
                <w:szCs w:val="20"/>
              </w:rPr>
              <w:t>о</w:t>
            </w:r>
            <w:r w:rsidRPr="003C2922">
              <w:rPr>
                <w:rFonts w:ascii="Times New Roman" w:hAnsi="Times New Roman"/>
                <w:i/>
                <w:sz w:val="20"/>
                <w:szCs w:val="20"/>
              </w:rPr>
              <w:t>выми ресурсами</w:t>
            </w:r>
            <w:r w:rsidRPr="00DA3322">
              <w:rPr>
                <w:rFonts w:ascii="Times New Roman" w:hAnsi="Times New Roman"/>
                <w:i/>
                <w:sz w:val="20"/>
                <w:szCs w:val="20"/>
              </w:rPr>
              <w:t xml:space="preserve"> пункт </w:t>
            </w:r>
            <w:fldSimple w:instr=" REF _Ref317256469 \r \h  \* MERGEFORMAT ">
              <w:r w:rsidR="00F34AA4">
                <w:rPr>
                  <w:rFonts w:ascii="Times New Roman" w:hAnsi="Times New Roman"/>
                  <w:i/>
                  <w:sz w:val="20"/>
                  <w:szCs w:val="20"/>
                </w:rPr>
                <w:t>15</w:t>
              </w:r>
            </w:fldSimple>
            <w:r w:rsidRPr="00DA3322">
              <w:rPr>
                <w:rFonts w:ascii="Times New Roman" w:hAnsi="Times New Roman"/>
                <w:i/>
                <w:sz w:val="20"/>
                <w:szCs w:val="20"/>
              </w:rPr>
              <w:t xml:space="preserve"> раздела </w:t>
            </w:r>
            <w:fldSimple w:instr=" REF _Ref317256731 \r \h  \* MERGEFORMAT ">
              <w:r w:rsidR="00F34AA4">
                <w:rPr>
                  <w:rFonts w:ascii="Times New Roman" w:hAnsi="Times New Roman"/>
                  <w:i/>
                  <w:sz w:val="20"/>
                  <w:szCs w:val="20"/>
                </w:rPr>
                <w:t>5</w:t>
              </w:r>
            </w:fldSimple>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w:t>
            </w:r>
            <w:r w:rsidRPr="003C2922">
              <w:rPr>
                <w:rFonts w:ascii="Times New Roman" w:hAnsi="Times New Roman"/>
                <w:sz w:val="20"/>
                <w:szCs w:val="20"/>
              </w:rPr>
              <w:t>д</w:t>
            </w:r>
            <w:r w:rsidRPr="003C2922">
              <w:rPr>
                <w:rFonts w:ascii="Times New Roman" w:hAnsi="Times New Roman"/>
                <w:sz w:val="20"/>
                <w:szCs w:val="20"/>
              </w:rPr>
              <w:t>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w:t>
            </w:r>
            <w:r w:rsidRPr="003C2922">
              <w:rPr>
                <w:rFonts w:ascii="Times New Roman" w:hAnsi="Times New Roman"/>
                <w:sz w:val="20"/>
                <w:szCs w:val="20"/>
              </w:rPr>
              <w:t>о</w:t>
            </w:r>
            <w:r w:rsidRPr="003C2922">
              <w:rPr>
                <w:rFonts w:ascii="Times New Roman" w:hAnsi="Times New Roman"/>
                <w:sz w:val="20"/>
                <w:szCs w:val="20"/>
              </w:rPr>
              <w:t>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w:t>
            </w:r>
            <w:r w:rsidRPr="003C2922">
              <w:rPr>
                <w:rFonts w:ascii="Times New Roman" w:hAnsi="Times New Roman"/>
                <w:sz w:val="20"/>
                <w:szCs w:val="20"/>
              </w:rPr>
              <w:t>о</w:t>
            </w:r>
            <w:r w:rsidRPr="003C2922">
              <w:rPr>
                <w:rFonts w:ascii="Times New Roman" w:hAnsi="Times New Roman"/>
                <w:sz w:val="20"/>
                <w:szCs w:val="20"/>
              </w:rPr>
              <w:t>следний завершенный период (6 месяцев/9 месяцев) - заверенная подписями р</w:t>
            </w:r>
            <w:r w:rsidRPr="003C2922">
              <w:rPr>
                <w:rFonts w:ascii="Times New Roman" w:hAnsi="Times New Roman"/>
                <w:sz w:val="20"/>
                <w:szCs w:val="20"/>
              </w:rPr>
              <w:t>у</w:t>
            </w:r>
            <w:r w:rsidRPr="003C2922">
              <w:rPr>
                <w:rFonts w:ascii="Times New Roman" w:hAnsi="Times New Roman"/>
                <w:sz w:val="20"/>
                <w:szCs w:val="20"/>
              </w:rPr>
              <w:t>ководителя и главного бухгалтера участника аукциона;</w:t>
            </w:r>
            <w:bookmarkEnd w:id="405"/>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99337804"/>
            <w:bookmarkEnd w:id="403"/>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w:t>
            </w:r>
            <w:r w:rsidRPr="00CC04CE">
              <w:rPr>
                <w:rFonts w:ascii="Times New Roman" w:hAnsi="Times New Roman"/>
                <w:sz w:val="20"/>
                <w:szCs w:val="20"/>
              </w:rPr>
              <w:t>з</w:t>
            </w:r>
            <w:r w:rsidRPr="00CC04CE">
              <w:rPr>
                <w:rFonts w:ascii="Times New Roman" w:hAnsi="Times New Roman"/>
                <w:sz w:val="20"/>
                <w:szCs w:val="20"/>
              </w:rPr>
              <w:t>делу </w:t>
            </w:r>
            <w:fldSimple w:instr=" REF _Ref389461871 \r \h  \* MERGEFORMAT ">
              <w:r w:rsidR="00F34AA4">
                <w:rPr>
                  <w:rFonts w:ascii="Times New Roman" w:hAnsi="Times New Roman"/>
                  <w:sz w:val="20"/>
                  <w:szCs w:val="20"/>
                </w:rPr>
                <w:t>3.6</w:t>
              </w:r>
            </w:fldSimple>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w:t>
            </w:r>
            <w:r w:rsidRPr="003C2922">
              <w:rPr>
                <w:rFonts w:ascii="Times New Roman" w:hAnsi="Times New Roman"/>
                <w:sz w:val="20"/>
                <w:szCs w:val="20"/>
              </w:rPr>
              <w:t>и</w:t>
            </w:r>
            <w:r w:rsidRPr="003C2922">
              <w:rPr>
                <w:rFonts w:ascii="Times New Roman" w:hAnsi="Times New Roman"/>
                <w:sz w:val="20"/>
                <w:szCs w:val="20"/>
              </w:rPr>
              <w:t>ческая часть»):</w:t>
            </w:r>
            <w:bookmarkEnd w:id="406"/>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proofErr w:type="gramStart"/>
            <w:r w:rsidRPr="000C3D39">
              <w:rPr>
                <w:sz w:val="20"/>
                <w:szCs w:val="20"/>
              </w:rPr>
              <w:t>документ от изготовителя, подтверждающий согласие такого изготовителя товара (по номенклатуре спецификации Тома 2 «Техническая часть») на пре</w:t>
            </w:r>
            <w:r w:rsidRPr="000C3D39">
              <w:rPr>
                <w:sz w:val="20"/>
                <w:szCs w:val="20"/>
              </w:rPr>
              <w:t>д</w:t>
            </w:r>
            <w:r w:rsidRPr="000C3D39">
              <w:rPr>
                <w:sz w:val="20"/>
                <w:szCs w:val="20"/>
              </w:rPr>
              <w:t xml:space="preserve">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w:t>
            </w:r>
            <w:r w:rsidRPr="000C3D39">
              <w:rPr>
                <w:i/>
                <w:sz w:val="20"/>
                <w:szCs w:val="20"/>
              </w:rPr>
              <w:t>а</w:t>
            </w:r>
            <w:r w:rsidRPr="000C3D39">
              <w:rPr>
                <w:i/>
                <w:sz w:val="20"/>
                <w:szCs w:val="20"/>
              </w:rPr>
              <w:t>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w:t>
            </w:r>
            <w:proofErr w:type="gramEnd"/>
            <w:r w:rsidRPr="000C3D39">
              <w:rPr>
                <w:sz w:val="20"/>
                <w:szCs w:val="20"/>
              </w:rPr>
              <w:t xml:space="preserve"> (</w:t>
            </w:r>
            <w:proofErr w:type="gramStart"/>
            <w:r w:rsidRPr="00CC04CE">
              <w:rPr>
                <w:sz w:val="20"/>
                <w:szCs w:val="20"/>
              </w:rPr>
              <w:t>раздел </w:t>
            </w:r>
            <w:fldSimple w:instr=" REF _Ref317259097 \r \h  \* MERGEFORMAT ">
              <w:r w:rsidR="00F34AA4">
                <w:rPr>
                  <w:sz w:val="20"/>
                  <w:szCs w:val="20"/>
                </w:rPr>
                <w:t>6</w:t>
              </w:r>
            </w:fldSimple>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данного изготовителя товара (по номенклатуре спецификации Тома 2 «Техническая часть») на предложение т</w:t>
            </w:r>
            <w:r w:rsidRPr="000C3D39">
              <w:rPr>
                <w:sz w:val="20"/>
                <w:szCs w:val="20"/>
              </w:rPr>
              <w:t>о</w:t>
            </w:r>
            <w:r w:rsidRPr="000C3D39">
              <w:rPr>
                <w:sz w:val="20"/>
                <w:szCs w:val="20"/>
              </w:rPr>
              <w:t xml:space="preserve">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 xml:space="preserve">проведения </w:t>
            </w:r>
            <w:proofErr w:type="spellStart"/>
            <w:r w:rsidRPr="000C3D39">
              <w:rPr>
                <w:i/>
                <w:sz w:val="20"/>
                <w:szCs w:val="20"/>
              </w:rPr>
              <w:t>шеф-монтажа</w:t>
            </w:r>
            <w:proofErr w:type="spellEnd"/>
            <w:r w:rsidRPr="000C3D39">
              <w:rPr>
                <w:i/>
                <w:sz w:val="20"/>
                <w:szCs w:val="20"/>
              </w:rPr>
              <w:t xml:space="preserve"> и/или </w:t>
            </w:r>
            <w:proofErr w:type="spellStart"/>
            <w:r w:rsidRPr="000C3D39">
              <w:rPr>
                <w:i/>
                <w:sz w:val="20"/>
                <w:szCs w:val="20"/>
              </w:rPr>
              <w:t>шеф-наладки</w:t>
            </w:r>
            <w:proofErr w:type="spellEnd"/>
            <w:r w:rsidRPr="000C3D39">
              <w:rPr>
                <w:i/>
                <w:sz w:val="20"/>
                <w:szCs w:val="20"/>
              </w:rPr>
              <w:t>,</w:t>
            </w:r>
            <w:r w:rsidRPr="000C3D39">
              <w:rPr>
                <w:sz w:val="20"/>
                <w:szCs w:val="20"/>
              </w:rPr>
              <w:t xml:space="preserve"> в срок и на условиях настоящей </w:t>
            </w:r>
            <w:r w:rsidRPr="000C3D39">
              <w:rPr>
                <w:sz w:val="20"/>
                <w:szCs w:val="20"/>
              </w:rPr>
              <w:lastRenderedPageBreak/>
              <w:t>аукционной документации,</w:t>
            </w:r>
            <w:r w:rsidRPr="000C3D39">
              <w:rPr>
                <w:b/>
                <w:i/>
                <w:sz w:val="20"/>
                <w:szCs w:val="20"/>
              </w:rPr>
              <w:t xml:space="preserve"> </w:t>
            </w:r>
            <w:r w:rsidRPr="000C3D39">
              <w:rPr>
                <w:sz w:val="20"/>
                <w:szCs w:val="20"/>
              </w:rPr>
              <w:t>а именно</w:t>
            </w:r>
            <w:proofErr w:type="gramEnd"/>
            <w:r w:rsidRPr="000C3D39">
              <w:rPr>
                <w:sz w:val="20"/>
                <w:szCs w:val="20"/>
              </w:rPr>
              <w:t>: копии дилерских договоров и/или копии дистрибьюторских договоров и т.п.; свидетельство в соответствии с инстру</w:t>
            </w:r>
            <w:r w:rsidRPr="000C3D39">
              <w:rPr>
                <w:sz w:val="20"/>
                <w:szCs w:val="20"/>
              </w:rPr>
              <w:t>к</w:t>
            </w:r>
            <w:r w:rsidRPr="000C3D39">
              <w:rPr>
                <w:sz w:val="20"/>
                <w:szCs w:val="20"/>
              </w:rPr>
              <w:t>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w:t>
            </w:r>
            <w:r w:rsidRPr="003C2922">
              <w:rPr>
                <w:sz w:val="20"/>
                <w:szCs w:val="20"/>
              </w:rPr>
              <w:t>и</w:t>
            </w:r>
            <w:r w:rsidRPr="003C2922">
              <w:rPr>
                <w:sz w:val="20"/>
                <w:szCs w:val="20"/>
              </w:rPr>
              <w:t>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7" w:name="_Ref392265124"/>
            <w:r w:rsidRPr="00F92382">
              <w:rPr>
                <w:sz w:val="20"/>
                <w:szCs w:val="20"/>
              </w:rPr>
              <w:t xml:space="preserve">Справка об опыте выполнения договоров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w:t>
            </w:r>
            <w:r w:rsidRPr="00F92382">
              <w:rPr>
                <w:sz w:val="20"/>
                <w:szCs w:val="20"/>
              </w:rPr>
              <w:t>е</w:t>
            </w:r>
            <w:r w:rsidRPr="00F92382">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Pr>
                <w:sz w:val="20"/>
                <w:szCs w:val="20"/>
              </w:rPr>
              <w:t>,</w:t>
            </w:r>
            <w:r w:rsidRPr="00C54F80">
              <w:rPr>
                <w:sz w:val="20"/>
                <w:szCs w:val="20"/>
              </w:rPr>
              <w:t xml:space="preserve"> КС-2, КС-3 </w:t>
            </w:r>
            <w:r w:rsidRPr="00F92382">
              <w:rPr>
                <w:sz w:val="20"/>
                <w:szCs w:val="20"/>
              </w:rPr>
              <w:t>и т.п.)</w:t>
            </w:r>
            <w:bookmarkEnd w:id="407"/>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w:t>
            </w:r>
            <w:r w:rsidRPr="002A6ED2">
              <w:rPr>
                <w:sz w:val="20"/>
                <w:szCs w:val="20"/>
              </w:rPr>
              <w:t>у</w:t>
            </w:r>
            <w:r w:rsidRPr="002A6ED2">
              <w:rPr>
                <w:sz w:val="20"/>
                <w:szCs w:val="20"/>
              </w:rPr>
              <w:t>менты, которые, по мнению участника аукциона, подтверждают соответствие у</w:t>
            </w:r>
            <w:r w:rsidRPr="002A6ED2">
              <w:rPr>
                <w:sz w:val="20"/>
                <w:szCs w:val="20"/>
              </w:rPr>
              <w:t>с</w:t>
            </w:r>
            <w:r w:rsidRPr="002A6ED2">
              <w:rPr>
                <w:sz w:val="20"/>
                <w:szCs w:val="20"/>
              </w:rPr>
              <w:t>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8" w:name="_Ref317252608"/>
          </w:p>
        </w:tc>
        <w:bookmarkEnd w:id="408"/>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w:t>
            </w:r>
            <w:r w:rsidRPr="002A6ED2">
              <w:rPr>
                <w:sz w:val="20"/>
                <w:szCs w:val="20"/>
              </w:rPr>
              <w:t>а</w:t>
            </w:r>
            <w:r w:rsidRPr="002A6ED2">
              <w:rPr>
                <w:sz w:val="20"/>
                <w:szCs w:val="20"/>
              </w:rPr>
              <w:t>стие в аукционе и пор</w:t>
            </w:r>
            <w:r w:rsidRPr="002A6ED2">
              <w:rPr>
                <w:sz w:val="20"/>
                <w:szCs w:val="20"/>
              </w:rPr>
              <w:t>я</w:t>
            </w:r>
            <w:r w:rsidRPr="002A6ED2">
              <w:rPr>
                <w:sz w:val="20"/>
                <w:szCs w:val="20"/>
              </w:rPr>
              <w:t>док размещения док</w:t>
            </w:r>
            <w:r w:rsidRPr="002A6ED2">
              <w:rPr>
                <w:sz w:val="20"/>
                <w:szCs w:val="20"/>
              </w:rPr>
              <w:t>у</w:t>
            </w:r>
            <w:r w:rsidRPr="002A6ED2">
              <w:rPr>
                <w:sz w:val="20"/>
                <w:szCs w:val="20"/>
              </w:rPr>
              <w:t>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09" w:name="_Ref319667226"/>
            <w:r w:rsidRPr="001D6E37">
              <w:rPr>
                <w:sz w:val="20"/>
                <w:szCs w:val="20"/>
              </w:rPr>
              <w:t>В случае изменения форм, приведенных в данном разделе, документы, включа</w:t>
            </w:r>
            <w:r w:rsidRPr="001D6E37">
              <w:rPr>
                <w:sz w:val="20"/>
                <w:szCs w:val="20"/>
              </w:rPr>
              <w:t>е</w:t>
            </w:r>
            <w:r w:rsidRPr="001D6E37">
              <w:rPr>
                <w:sz w:val="20"/>
                <w:szCs w:val="20"/>
              </w:rPr>
              <w:t xml:space="preserve">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w:t>
            </w:r>
            <w:r w:rsidRPr="001D6E37">
              <w:rPr>
                <w:sz w:val="20"/>
                <w:szCs w:val="20"/>
              </w:rPr>
              <w:t>р</w:t>
            </w:r>
            <w:r w:rsidRPr="001D6E37">
              <w:rPr>
                <w:sz w:val="20"/>
                <w:szCs w:val="20"/>
              </w:rPr>
              <w:t>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0" w:name="_Ref319837991"/>
            <w:r w:rsidRPr="003436A7">
              <w:rPr>
                <w:b/>
                <w:sz w:val="20"/>
                <w:szCs w:val="20"/>
              </w:rPr>
              <w:t>Состав первой части заявки на участие в аукционе:</w:t>
            </w:r>
            <w:bookmarkEnd w:id="410"/>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1" w:name="_Ref392263893"/>
            <w:r w:rsidRPr="006319D4">
              <w:rPr>
                <w:b/>
                <w:i/>
                <w:sz w:val="20"/>
                <w:szCs w:val="20"/>
              </w:rPr>
              <w:t>Формы, заполняемые с помощью функционала ЭТП:</w:t>
            </w:r>
            <w:bookmarkEnd w:id="411"/>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9507523"/>
            <w:r w:rsidRPr="006319D4">
              <w:rPr>
                <w:b/>
                <w:i/>
                <w:sz w:val="20"/>
                <w:szCs w:val="20"/>
              </w:rPr>
              <w:t>Документы, прикладываемые к заявке на участие в аукционе, в форме электронных документов:</w:t>
            </w:r>
            <w:bookmarkEnd w:id="412"/>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1 заявки на участие в аукционе по форме и в соответствии с и</w:t>
            </w:r>
            <w:r w:rsidR="002D1DA2" w:rsidRPr="002D1DA2">
              <w:rPr>
                <w:sz w:val="20"/>
                <w:szCs w:val="20"/>
              </w:rPr>
              <w:t>н</w:t>
            </w:r>
            <w:r w:rsidR="002D1DA2" w:rsidRPr="002D1DA2">
              <w:rPr>
                <w:sz w:val="20"/>
                <w:szCs w:val="20"/>
              </w:rPr>
              <w:t xml:space="preserve">струкциями, приведенными в настоящей аукционной документации (раздел </w:t>
            </w:r>
            <w:fldSimple w:instr=" REF _Ref317259097 \r \h  \* MERGEFORMAT ">
              <w:r w:rsidR="00F34AA4">
                <w:rPr>
                  <w:sz w:val="20"/>
                  <w:szCs w:val="20"/>
                </w:rPr>
                <w:t>6</w:t>
              </w:r>
            </w:fldSimple>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предложение, подтверждающее выполнение каждого те</w:t>
            </w:r>
            <w:r w:rsidR="002D1DA2" w:rsidRPr="002D1DA2">
              <w:rPr>
                <w:sz w:val="20"/>
                <w:szCs w:val="20"/>
              </w:rPr>
              <w:t>х</w:t>
            </w:r>
            <w:r w:rsidR="002D1DA2" w:rsidRPr="002D1DA2">
              <w:rPr>
                <w:sz w:val="20"/>
                <w:szCs w:val="20"/>
              </w:rPr>
              <w:t xml:space="preserve">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w:t>
            </w:r>
            <w:r w:rsidR="002D1DA2" w:rsidRPr="002D1DA2">
              <w:rPr>
                <w:sz w:val="20"/>
                <w:szCs w:val="20"/>
              </w:rPr>
              <w:t>р</w:t>
            </w:r>
            <w:r w:rsidR="002D1DA2" w:rsidRPr="002D1DA2">
              <w:rPr>
                <w:sz w:val="20"/>
                <w:szCs w:val="20"/>
              </w:rPr>
              <w:t>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w:t>
            </w:r>
            <w:r w:rsidRPr="002D1DA2">
              <w:rPr>
                <w:sz w:val="20"/>
                <w:szCs w:val="20"/>
              </w:rPr>
              <w:t>у</w:t>
            </w:r>
            <w:r w:rsidRPr="002D1DA2">
              <w:rPr>
                <w:sz w:val="20"/>
                <w:szCs w:val="20"/>
              </w:rPr>
              <w:t>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для подтверждения требований, указанных в Исходных технических треб</w:t>
            </w:r>
            <w:r w:rsidRPr="002D1DA2">
              <w:rPr>
                <w:sz w:val="20"/>
                <w:szCs w:val="20"/>
              </w:rPr>
              <w:t>о</w:t>
            </w:r>
            <w:r w:rsidRPr="002D1DA2">
              <w:rPr>
                <w:sz w:val="20"/>
                <w:szCs w:val="20"/>
              </w:rPr>
              <w:t>ваниях (ИТТ) Тома 2 «Техническая часть» аукционной документации предо</w:t>
            </w:r>
            <w:r w:rsidRPr="002D1DA2">
              <w:rPr>
                <w:sz w:val="20"/>
                <w:szCs w:val="20"/>
              </w:rPr>
              <w:t>с</w:t>
            </w:r>
            <w:r w:rsidRPr="002D1DA2">
              <w:rPr>
                <w:sz w:val="20"/>
                <w:szCs w:val="20"/>
              </w:rPr>
              <w:t>тавляется ТЗ (ТУ) или проект ТЗ (ТУ) на оборудование, соответствующее те</w:t>
            </w:r>
            <w:r w:rsidRPr="002D1DA2">
              <w:rPr>
                <w:sz w:val="20"/>
                <w:szCs w:val="20"/>
              </w:rPr>
              <w:t>х</w:t>
            </w:r>
            <w:r w:rsidRPr="002D1DA2">
              <w:rPr>
                <w:sz w:val="20"/>
                <w:szCs w:val="20"/>
              </w:rPr>
              <w:t xml:space="preserve">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proofErr w:type="gramStart"/>
            <w:r w:rsidRPr="002D1DA2">
              <w:rPr>
                <w:sz w:val="20"/>
                <w:szCs w:val="20"/>
              </w:rPr>
              <w:t>В случае представления в составе заявки участника аукциона ТЗ (ТУ), не отв</w:t>
            </w:r>
            <w:r w:rsidRPr="002D1DA2">
              <w:rPr>
                <w:sz w:val="20"/>
                <w:szCs w:val="20"/>
              </w:rPr>
              <w:t>е</w:t>
            </w:r>
            <w:r w:rsidRPr="002D1DA2">
              <w:rPr>
                <w:sz w:val="20"/>
                <w:szCs w:val="20"/>
              </w:rPr>
              <w:t>чающее в полном объеме требованиям ИТТ, в составе заявки должен быть пр</w:t>
            </w:r>
            <w:r w:rsidRPr="002D1DA2">
              <w:rPr>
                <w:sz w:val="20"/>
                <w:szCs w:val="20"/>
              </w:rPr>
              <w:t>и</w:t>
            </w:r>
            <w:r w:rsidRPr="002D1DA2">
              <w:rPr>
                <w:sz w:val="20"/>
                <w:szCs w:val="20"/>
              </w:rPr>
              <w:t>ложен анализ представленного ТЗ (ТУ), содержащий подтверждение выполнения требований ИТТ в следующей форме:</w:t>
            </w:r>
            <w:proofErr w:type="gramEnd"/>
          </w:p>
          <w:tbl>
            <w:tblPr>
              <w:tblStyle w:val="afff8"/>
              <w:tblW w:w="0" w:type="auto"/>
              <w:tblLook w:val="04A0"/>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(раздел </w:t>
            </w:r>
            <w:fldSimple w:instr=" REF _Ref317259167 \r \h  \* MERGEFORMAT ">
              <w:r w:rsidR="00F34AA4">
                <w:rPr>
                  <w:sz w:val="20"/>
                  <w:szCs w:val="20"/>
                </w:rPr>
                <w:t>6</w:t>
              </w:r>
            </w:fldSimple>
            <w:r w:rsidR="00430480" w:rsidRPr="00430480">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DB39A1">
              <w:rPr>
                <w:i/>
                <w:sz w:val="20"/>
                <w:szCs w:val="20"/>
              </w:rPr>
              <w:fldChar w:fldCharType="begin"/>
            </w:r>
            <w:r w:rsidR="00780811">
              <w:rPr>
                <w:i/>
                <w:sz w:val="20"/>
                <w:szCs w:val="20"/>
              </w:rPr>
              <w:instrText xml:space="preserve"> REF _Ref392263893 \r \h </w:instrText>
            </w:r>
            <w:r w:rsidR="00DB39A1">
              <w:rPr>
                <w:i/>
                <w:sz w:val="20"/>
                <w:szCs w:val="20"/>
              </w:rPr>
            </w:r>
            <w:r w:rsidR="00DB39A1">
              <w:rPr>
                <w:i/>
                <w:sz w:val="20"/>
                <w:szCs w:val="20"/>
              </w:rPr>
              <w:fldChar w:fldCharType="separate"/>
            </w:r>
            <w:r w:rsidR="00F34AA4">
              <w:rPr>
                <w:i/>
                <w:sz w:val="20"/>
                <w:szCs w:val="20"/>
              </w:rPr>
              <w:t>18.1.1</w:t>
            </w:r>
            <w:r w:rsidR="00DB39A1">
              <w:rPr>
                <w:i/>
                <w:sz w:val="20"/>
                <w:szCs w:val="20"/>
              </w:rPr>
              <w:fldChar w:fldCharType="end"/>
            </w:r>
            <w:r w:rsidR="006319D4" w:rsidRPr="006319D4">
              <w:rPr>
                <w:i/>
                <w:sz w:val="20"/>
                <w:szCs w:val="20"/>
              </w:rPr>
              <w:t xml:space="preserve"> раздела </w:t>
            </w:r>
            <w:fldSimple w:instr=" REF _Ref317256731 \r \h  \* MERGEFORMAT ">
              <w:r w:rsidR="00F34AA4">
                <w:rPr>
                  <w:i/>
                  <w:sz w:val="20"/>
                  <w:szCs w:val="20"/>
                </w:rPr>
                <w:t>5</w:t>
              </w:r>
            </w:fldSimple>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fldSimple w:instr=" REF _Ref317259188 \r \h  \* MERGEFORMAT ">
              <w:r w:rsidR="00F34AA4">
                <w:rPr>
                  <w:sz w:val="20"/>
                  <w:szCs w:val="20"/>
                </w:rPr>
                <w:t>6</w:t>
              </w:r>
            </w:fldSimple>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3" w:name="_Ref319839320"/>
            <w:r w:rsidRPr="006319D4">
              <w:rPr>
                <w:b/>
                <w:sz w:val="20"/>
                <w:szCs w:val="20"/>
              </w:rPr>
              <w:t>второй части заявки на участие в аукционе:</w:t>
            </w:r>
            <w:bookmarkEnd w:id="413"/>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4" w:name="_Ref399332255"/>
            <w:r w:rsidRPr="006319D4">
              <w:rPr>
                <w:b/>
                <w:i/>
                <w:sz w:val="20"/>
                <w:szCs w:val="20"/>
              </w:rPr>
              <w:t>Документы, прикладываемые к заявке на участие в аукционе, в форме электронных документов:</w:t>
            </w:r>
            <w:bookmarkEnd w:id="414"/>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часть 2 заявки на участие в аукционе по форме и в соответствии с и</w:t>
            </w:r>
            <w:r w:rsidRPr="004F72DE">
              <w:rPr>
                <w:bCs/>
                <w:sz w:val="20"/>
                <w:szCs w:val="20"/>
              </w:rPr>
              <w:t>н</w:t>
            </w:r>
            <w:r w:rsidRPr="004F72DE">
              <w:rPr>
                <w:bCs/>
                <w:sz w:val="20"/>
                <w:szCs w:val="20"/>
              </w:rPr>
              <w:t xml:space="preserve">струкциями, приведенными в настоящей аукционной документации (раздел </w:t>
            </w:r>
            <w:fldSimple w:instr=" REF _Ref317259097 \r \h  \* MERGEFORMAT ">
              <w:r w:rsidR="00F34AA4">
                <w:rPr>
                  <w:bCs/>
                  <w:sz w:val="20"/>
                  <w:szCs w:val="20"/>
                </w:rPr>
                <w:t>6</w:t>
              </w:r>
            </w:fldSimple>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w:t>
            </w:r>
            <w:r w:rsidRPr="004F72DE">
              <w:rPr>
                <w:sz w:val="20"/>
                <w:szCs w:val="20"/>
              </w:rPr>
              <w:t>о</w:t>
            </w:r>
            <w:r w:rsidRPr="004F72DE">
              <w:rPr>
                <w:sz w:val="20"/>
                <w:szCs w:val="20"/>
              </w:rPr>
              <w:t>на», Таблица 1.1 «Принадлежность участника аукциона/ субподрядчика (сои</w:t>
            </w:r>
            <w:r w:rsidRPr="004F72DE">
              <w:rPr>
                <w:sz w:val="20"/>
                <w:szCs w:val="20"/>
              </w:rPr>
              <w:t>с</w:t>
            </w:r>
            <w:r w:rsidRPr="004F72DE">
              <w:rPr>
                <w:sz w:val="20"/>
                <w:szCs w:val="20"/>
              </w:rPr>
              <w:t>полнителя)</w:t>
            </w:r>
            <w:r w:rsidR="00B33AB2">
              <w:rPr>
                <w:sz w:val="20"/>
                <w:szCs w:val="20"/>
              </w:rPr>
              <w:t xml:space="preserve"> </w:t>
            </w:r>
            <w:r w:rsidRPr="004F72DE">
              <w:rPr>
                <w:sz w:val="20"/>
                <w:szCs w:val="20"/>
              </w:rPr>
              <w:t>/ изготовителя к субъектам малого и среднего предпринимательс</w:t>
            </w:r>
            <w:r w:rsidRPr="004F72DE">
              <w:rPr>
                <w:sz w:val="20"/>
                <w:szCs w:val="20"/>
              </w:rPr>
              <w:t>т</w:t>
            </w:r>
            <w:r w:rsidRPr="004F72DE">
              <w:rPr>
                <w:sz w:val="20"/>
                <w:szCs w:val="20"/>
              </w:rPr>
              <w:t>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w:t>
            </w:r>
            <w:r w:rsidRPr="004F72DE">
              <w:rPr>
                <w:sz w:val="20"/>
                <w:szCs w:val="20"/>
              </w:rPr>
              <w:t>а</w:t>
            </w:r>
            <w:r w:rsidRPr="004F72DE">
              <w:rPr>
                <w:sz w:val="20"/>
                <w:szCs w:val="20"/>
              </w:rPr>
              <w:t>стоящей аукционной документации, предоставляется, если участник аукционе и/или привлекаемый субподрядчик (соисполнитель) и/или изготовитель являе</w:t>
            </w:r>
            <w:r w:rsidRPr="004F72DE">
              <w:rPr>
                <w:sz w:val="20"/>
                <w:szCs w:val="20"/>
              </w:rPr>
              <w:t>т</w:t>
            </w:r>
            <w:r w:rsidRPr="004F72DE">
              <w:rPr>
                <w:sz w:val="20"/>
                <w:szCs w:val="20"/>
              </w:rPr>
              <w:t>ся субъектом малого и среднего предпринимательства с приложением докуме</w:t>
            </w:r>
            <w:r w:rsidRPr="004F72DE">
              <w:rPr>
                <w:sz w:val="20"/>
                <w:szCs w:val="20"/>
              </w:rPr>
              <w:t>н</w:t>
            </w:r>
            <w:r w:rsidRPr="004F72DE">
              <w:rPr>
                <w:sz w:val="20"/>
                <w:szCs w:val="20"/>
              </w:rPr>
              <w:t>тов, подтверждающих отнесение к субъектам малого и среднего предприним</w:t>
            </w:r>
            <w:r w:rsidRPr="004F72DE">
              <w:rPr>
                <w:sz w:val="20"/>
                <w:szCs w:val="20"/>
              </w:rPr>
              <w:t>а</w:t>
            </w:r>
            <w:r w:rsidRPr="004F72DE">
              <w:rPr>
                <w:sz w:val="20"/>
                <w:szCs w:val="20"/>
              </w:rPr>
              <w:t>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w:t>
            </w:r>
            <w:r w:rsidRPr="004F72DE">
              <w:rPr>
                <w:sz w:val="20"/>
                <w:szCs w:val="20"/>
              </w:rPr>
              <w:t>у</w:t>
            </w:r>
            <w:r w:rsidRPr="004F72DE">
              <w:rPr>
                <w:sz w:val="20"/>
                <w:szCs w:val="20"/>
              </w:rPr>
              <w:t>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w:t>
            </w:r>
            <w:proofErr w:type="spellStart"/>
            <w:r w:rsidRPr="004F72DE">
              <w:rPr>
                <w:sz w:val="20"/>
                <w:szCs w:val="20"/>
              </w:rPr>
              <w:t>pdf</w:t>
            </w:r>
            <w:proofErr w:type="spellEnd"/>
            <w:r w:rsidRPr="004F72DE">
              <w:rPr>
                <w:sz w:val="20"/>
                <w:szCs w:val="20"/>
              </w:rPr>
              <w:t xml:space="preserve"> и *.</w:t>
            </w:r>
            <w:proofErr w:type="spellStart"/>
            <w:r w:rsidRPr="004F72DE">
              <w:rPr>
                <w:sz w:val="20"/>
                <w:szCs w:val="20"/>
              </w:rPr>
              <w:t>xls</w:t>
            </w:r>
            <w:proofErr w:type="spellEnd"/>
            <w:r w:rsidRPr="004F72DE">
              <w:rPr>
                <w:sz w:val="20"/>
                <w:szCs w:val="20"/>
              </w:rPr>
              <w:t>;</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w:t>
            </w:r>
            <w:proofErr w:type="gramStart"/>
            <w:r w:rsidRPr="004F72DE">
              <w:rPr>
                <w:sz w:val="20"/>
                <w:szCs w:val="20"/>
              </w:rPr>
              <w:t>дств в к</w:t>
            </w:r>
            <w:proofErr w:type="gramEnd"/>
            <w:r w:rsidRPr="004F72DE">
              <w:rPr>
                <w:sz w:val="20"/>
                <w:szCs w:val="20"/>
              </w:rPr>
              <w:t>ачестве обеспечения заявки на участие в аукционе (по</w:t>
            </w:r>
            <w:r w:rsidRPr="004F72DE">
              <w:rPr>
                <w:sz w:val="20"/>
                <w:szCs w:val="20"/>
              </w:rPr>
              <w:t>д</w:t>
            </w:r>
            <w:r w:rsidRPr="004F72DE">
              <w:rPr>
                <w:sz w:val="20"/>
                <w:szCs w:val="20"/>
              </w:rPr>
              <w:t>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w:t>
            </w:r>
            <w:r w:rsidRPr="002C0743">
              <w:rPr>
                <w:sz w:val="20"/>
                <w:szCs w:val="20"/>
              </w:rPr>
              <w:t>в</w:t>
            </w:r>
            <w:r w:rsidRPr="002C0743">
              <w:rPr>
                <w:sz w:val="20"/>
                <w:szCs w:val="20"/>
              </w:rPr>
              <w:t>ленным требованиям;</w:t>
            </w:r>
          </w:p>
          <w:p w:rsidR="0093182E" w:rsidRPr="00E95AA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proofErr w:type="gramStart"/>
            <w:r>
              <w:rPr>
                <w:sz w:val="20"/>
                <w:szCs w:val="20"/>
              </w:rPr>
              <w:t>с</w:t>
            </w:r>
            <w:r w:rsidR="006319D4" w:rsidRPr="00DA3322">
              <w:rPr>
                <w:sz w:val="20"/>
                <w:szCs w:val="20"/>
              </w:rPr>
              <w:t>правка об опыте выполнения договоров (раздел </w:t>
            </w:r>
            <w:fldSimple w:instr=" REF _Ref317259149 \r \h  \* MERGEFORMAT ">
              <w:r w:rsidR="00F34AA4">
                <w:rPr>
                  <w:sz w:val="20"/>
                  <w:szCs w:val="20"/>
                </w:rPr>
                <w:t>6</w:t>
              </w:r>
            </w:fldSimple>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w:t>
            </w:r>
            <w:r w:rsidR="006319D4" w:rsidRPr="00DA3322">
              <w:rPr>
                <w:bCs/>
                <w:sz w:val="20"/>
                <w:szCs w:val="20"/>
              </w:rPr>
              <w:t>а</w:t>
            </w:r>
            <w:r w:rsidR="006319D4" w:rsidRPr="00DA3322">
              <w:rPr>
                <w:bCs/>
                <w:sz w:val="20"/>
                <w:szCs w:val="20"/>
              </w:rPr>
              <w:t xml:space="preserve">тельным </w:t>
            </w:r>
            <w:r w:rsidR="006319D4" w:rsidRPr="00DA3322">
              <w:rPr>
                <w:sz w:val="20"/>
                <w:szCs w:val="20"/>
              </w:rPr>
              <w:t>приложением копий указанных договоров с приложениями, в том чи</w:t>
            </w:r>
            <w:r w:rsidR="006319D4" w:rsidRPr="00DA3322">
              <w:rPr>
                <w:sz w:val="20"/>
                <w:szCs w:val="20"/>
              </w:rPr>
              <w:t>с</w:t>
            </w:r>
            <w:r w:rsidR="006319D4" w:rsidRPr="00DA3322">
              <w:rPr>
                <w:sz w:val="20"/>
                <w:szCs w:val="20"/>
              </w:rPr>
              <w:t>ле, спецификациями, а также копий документов, подтверждающих исполнение данных договоров (акты приемки-передачи, ТОРГ-12, акты выполненных работ и т.п.), заполняется в случае выставления соответствующих требований к учас</w:t>
            </w:r>
            <w:r w:rsidR="006319D4" w:rsidRPr="00DA3322">
              <w:rPr>
                <w:sz w:val="20"/>
                <w:szCs w:val="20"/>
              </w:rPr>
              <w:t>т</w:t>
            </w:r>
            <w:r w:rsidR="006319D4" w:rsidRPr="00DA3322">
              <w:rPr>
                <w:sz w:val="20"/>
                <w:szCs w:val="20"/>
              </w:rPr>
              <w:t xml:space="preserve">никам данной процедуры закупки (п. </w:t>
            </w:r>
            <w:r w:rsidR="00DB39A1">
              <w:rPr>
                <w:sz w:val="20"/>
                <w:szCs w:val="20"/>
              </w:rPr>
              <w:fldChar w:fldCharType="begin"/>
            </w:r>
            <w:r w:rsidR="00B33AB2">
              <w:rPr>
                <w:sz w:val="20"/>
                <w:szCs w:val="20"/>
              </w:rPr>
              <w:instrText xml:space="preserve"> REF _Ref319670208 \r \h </w:instrText>
            </w:r>
            <w:r w:rsidR="00DB39A1">
              <w:rPr>
                <w:sz w:val="20"/>
                <w:szCs w:val="20"/>
              </w:rPr>
            </w:r>
            <w:r w:rsidR="00DB39A1">
              <w:rPr>
                <w:sz w:val="20"/>
                <w:szCs w:val="20"/>
              </w:rPr>
              <w:fldChar w:fldCharType="separate"/>
            </w:r>
            <w:r w:rsidR="00F34AA4">
              <w:rPr>
                <w:sz w:val="20"/>
                <w:szCs w:val="20"/>
              </w:rPr>
              <w:t>14</w:t>
            </w:r>
            <w:r w:rsidR="00DB39A1">
              <w:rPr>
                <w:sz w:val="20"/>
                <w:szCs w:val="20"/>
              </w:rPr>
              <w:fldChar w:fldCharType="end"/>
            </w:r>
            <w:r w:rsidR="006319D4" w:rsidRPr="00DA3322">
              <w:rPr>
                <w:sz w:val="20"/>
                <w:szCs w:val="20"/>
              </w:rPr>
              <w:t>, </w:t>
            </w:r>
            <w:r w:rsidR="00DB39A1">
              <w:rPr>
                <w:sz w:val="20"/>
                <w:szCs w:val="20"/>
              </w:rPr>
              <w:fldChar w:fldCharType="begin"/>
            </w:r>
            <w:r w:rsidR="00B33AB2">
              <w:rPr>
                <w:sz w:val="20"/>
                <w:szCs w:val="20"/>
              </w:rPr>
              <w:instrText xml:space="preserve"> REF _Ref317257698 \r \h </w:instrText>
            </w:r>
            <w:r w:rsidR="00DB39A1">
              <w:rPr>
                <w:sz w:val="20"/>
                <w:szCs w:val="20"/>
              </w:rPr>
            </w:r>
            <w:r w:rsidR="00DB39A1">
              <w:rPr>
                <w:sz w:val="20"/>
                <w:szCs w:val="20"/>
              </w:rPr>
              <w:fldChar w:fldCharType="separate"/>
            </w:r>
            <w:r w:rsidR="00F34AA4">
              <w:rPr>
                <w:sz w:val="20"/>
                <w:szCs w:val="20"/>
              </w:rPr>
              <w:t>17</w:t>
            </w:r>
            <w:r w:rsidR="00DB39A1">
              <w:rPr>
                <w:sz w:val="20"/>
                <w:szCs w:val="20"/>
              </w:rPr>
              <w:fldChar w:fldCharType="end"/>
            </w:r>
            <w:r w:rsidR="00B33AB2">
              <w:rPr>
                <w:sz w:val="20"/>
                <w:szCs w:val="20"/>
              </w:rPr>
              <w:t xml:space="preserve"> </w:t>
            </w:r>
            <w:r w:rsidR="006319D4" w:rsidRPr="00DA3322">
              <w:rPr>
                <w:rFonts w:eastAsia="Arial Unicode MS"/>
                <w:bCs/>
                <w:sz w:val="20"/>
                <w:szCs w:val="20"/>
              </w:rPr>
              <w:t>раздела </w:t>
            </w:r>
            <w:fldSimple w:instr=" REF _Ref317249938 \r \h  \* MERGEFORMAT ">
              <w:r w:rsidR="00F34AA4">
                <w:rPr>
                  <w:sz w:val="20"/>
                  <w:szCs w:val="20"/>
                </w:rPr>
                <w:t>5</w:t>
              </w:r>
            </w:fldSimple>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09"/>
            <w:proofErr w:type="gramEnd"/>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5" w:name="_Ref317252128"/>
          </w:p>
        </w:tc>
        <w:bookmarkEnd w:id="415"/>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 xml:space="preserve">Величина понижения </w:t>
            </w:r>
            <w:proofErr w:type="gramStart"/>
            <w:r w:rsidRPr="00E95AA3">
              <w:rPr>
                <w:sz w:val="20"/>
                <w:szCs w:val="20"/>
              </w:rPr>
              <w:t>начальн</w:t>
            </w:r>
            <w:r>
              <w:rPr>
                <w:sz w:val="20"/>
                <w:szCs w:val="20"/>
              </w:rPr>
              <w:t>ой</w:t>
            </w:r>
            <w:proofErr w:type="gramEnd"/>
            <w:r>
              <w:rPr>
                <w:sz w:val="20"/>
                <w:szCs w:val="20"/>
              </w:rPr>
              <w:t xml:space="preserve">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6" w:name="_Ref317250778"/>
          </w:p>
        </w:tc>
        <w:bookmarkEnd w:id="416"/>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 xml:space="preserve">заявок на участие </w:t>
            </w:r>
            <w:proofErr w:type="gramStart"/>
            <w:r w:rsidRPr="00282B6E">
              <w:rPr>
                <w:sz w:val="20"/>
                <w:szCs w:val="20"/>
              </w:rPr>
              <w:t>в</w:t>
            </w:r>
            <w:proofErr w:type="gramEnd"/>
            <w:r w:rsidRPr="00282B6E">
              <w:rPr>
                <w:sz w:val="20"/>
                <w:szCs w:val="20"/>
              </w:rPr>
              <w:t> </w:t>
            </w:r>
          </w:p>
          <w:p w:rsidR="00282B6E" w:rsidRDefault="00282B6E" w:rsidP="00282B6E">
            <w:pPr>
              <w:pStyle w:val="Times12"/>
              <w:ind w:left="45" w:right="153" w:firstLine="0"/>
              <w:jc w:val="left"/>
              <w:rPr>
                <w:sz w:val="20"/>
                <w:szCs w:val="20"/>
              </w:rPr>
            </w:pPr>
            <w:proofErr w:type="gramStart"/>
            <w:r w:rsidRPr="00282B6E">
              <w:rPr>
                <w:sz w:val="20"/>
                <w:szCs w:val="20"/>
              </w:rPr>
              <w:t>аукционе (открытия</w:t>
            </w:r>
            <w:proofErr w:type="gramEnd"/>
          </w:p>
          <w:p w:rsidR="00282B6E" w:rsidRPr="00282B6E" w:rsidRDefault="00282B6E" w:rsidP="00282B6E">
            <w:pPr>
              <w:pStyle w:val="Times12"/>
              <w:ind w:left="45" w:right="153" w:firstLine="0"/>
              <w:jc w:val="left"/>
              <w:rPr>
                <w:sz w:val="20"/>
                <w:szCs w:val="20"/>
              </w:rPr>
            </w:pPr>
            <w:r w:rsidRPr="00282B6E">
              <w:rPr>
                <w:sz w:val="20"/>
                <w:szCs w:val="20"/>
              </w:rPr>
              <w:lastRenderedPageBreak/>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lastRenderedPageBreak/>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20"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C27188" w:rsidP="00AF5203">
            <w:pPr>
              <w:pStyle w:val="Times12"/>
              <w:ind w:right="153" w:firstLine="0"/>
              <w:jc w:val="left"/>
              <w:rPr>
                <w:sz w:val="20"/>
                <w:szCs w:val="20"/>
              </w:rPr>
            </w:pPr>
            <w:r w:rsidRPr="00AF5203">
              <w:rPr>
                <w:sz w:val="20"/>
                <w:szCs w:val="20"/>
              </w:rPr>
              <w:lastRenderedPageBreak/>
              <w:t>12</w:t>
            </w:r>
            <w:r w:rsidR="00282B6E">
              <w:rPr>
                <w:sz w:val="20"/>
                <w:szCs w:val="20"/>
              </w:rPr>
              <w:t xml:space="preserve">-00 (МСК) </w:t>
            </w:r>
            <w:r w:rsidR="004A7946" w:rsidRPr="004A7946">
              <w:rPr>
                <w:sz w:val="20"/>
                <w:szCs w:val="20"/>
              </w:rPr>
              <w:t>«</w:t>
            </w:r>
            <w:r w:rsidRPr="00AF5203">
              <w:rPr>
                <w:sz w:val="20"/>
                <w:szCs w:val="20"/>
              </w:rPr>
              <w:t>2</w:t>
            </w:r>
            <w:r w:rsidR="00AF5203">
              <w:rPr>
                <w:sz w:val="20"/>
                <w:szCs w:val="20"/>
              </w:rPr>
              <w:t>1</w:t>
            </w:r>
            <w:r w:rsidR="004A7946" w:rsidRPr="004A7946">
              <w:rPr>
                <w:sz w:val="20"/>
                <w:szCs w:val="20"/>
              </w:rPr>
              <w:t xml:space="preserve">» </w:t>
            </w:r>
            <w:r w:rsidR="00AF5203">
              <w:rPr>
                <w:sz w:val="20"/>
                <w:szCs w:val="20"/>
              </w:rPr>
              <w:t>ноября</w:t>
            </w:r>
            <w:r w:rsidR="004A7946" w:rsidRPr="004A7946">
              <w:rPr>
                <w:sz w:val="20"/>
                <w:szCs w:val="20"/>
              </w:rPr>
              <w:t xml:space="preserve"> 20</w:t>
            </w:r>
            <w:r w:rsidR="003304BA">
              <w:rPr>
                <w:sz w:val="20"/>
                <w:szCs w:val="20"/>
              </w:rPr>
              <w:t>14</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7" w:name="_Ref399334215"/>
          </w:p>
        </w:tc>
        <w:bookmarkEnd w:id="417"/>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w:t>
            </w:r>
            <w:r w:rsidRPr="00282B6E">
              <w:rPr>
                <w:sz w:val="20"/>
                <w:szCs w:val="20"/>
              </w:rPr>
              <w:t>а</w:t>
            </w:r>
            <w:r w:rsidRPr="00282B6E">
              <w:rPr>
                <w:sz w:val="20"/>
                <w:szCs w:val="20"/>
              </w:rPr>
              <w:t>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«Атомфлот»</w:t>
            </w:r>
          </w:p>
          <w:p w:rsidR="004A7946" w:rsidRPr="004A7946" w:rsidRDefault="004A7946" w:rsidP="004A7946">
            <w:pPr>
              <w:ind w:right="-2"/>
              <w:rPr>
                <w:sz w:val="20"/>
                <w:szCs w:val="20"/>
              </w:rPr>
            </w:pPr>
          </w:p>
          <w:p w:rsidR="004A7946" w:rsidRPr="004A7946" w:rsidRDefault="003304BA" w:rsidP="00AF5203">
            <w:pPr>
              <w:ind w:right="-2"/>
              <w:rPr>
                <w:sz w:val="20"/>
                <w:szCs w:val="20"/>
              </w:rPr>
            </w:pPr>
            <w:r>
              <w:rPr>
                <w:sz w:val="20"/>
                <w:szCs w:val="20"/>
              </w:rPr>
              <w:t>не позднее «</w:t>
            </w:r>
            <w:r w:rsidR="00C27188" w:rsidRPr="00AF5203">
              <w:rPr>
                <w:sz w:val="20"/>
                <w:szCs w:val="20"/>
              </w:rPr>
              <w:t>2</w:t>
            </w:r>
            <w:r w:rsidR="00AF5203">
              <w:rPr>
                <w:sz w:val="20"/>
                <w:szCs w:val="20"/>
              </w:rPr>
              <w:t>4</w:t>
            </w:r>
            <w:r w:rsidR="004A7946" w:rsidRPr="004A7946">
              <w:rPr>
                <w:sz w:val="20"/>
                <w:szCs w:val="20"/>
              </w:rPr>
              <w:t xml:space="preserve">» </w:t>
            </w:r>
            <w:r w:rsidR="00AF5203">
              <w:rPr>
                <w:sz w:val="20"/>
                <w:szCs w:val="20"/>
              </w:rPr>
              <w:t>ноября</w:t>
            </w:r>
            <w:r w:rsidR="004A7946" w:rsidRPr="004A7946">
              <w:rPr>
                <w:sz w:val="20"/>
                <w:szCs w:val="20"/>
              </w:rPr>
              <w:t xml:space="preserve"> 20</w:t>
            </w:r>
            <w:r>
              <w:rPr>
                <w:sz w:val="20"/>
                <w:szCs w:val="20"/>
              </w:rPr>
              <w:t xml:space="preserve">14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8" w:name="_Ref399334783"/>
          </w:p>
        </w:tc>
        <w:bookmarkEnd w:id="418"/>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AF5203">
            <w:pPr>
              <w:ind w:right="-2"/>
              <w:rPr>
                <w:sz w:val="20"/>
                <w:szCs w:val="20"/>
              </w:rPr>
            </w:pPr>
            <w:bookmarkStart w:id="419" w:name="_GoBack"/>
            <w:r w:rsidRPr="004A7946">
              <w:rPr>
                <w:sz w:val="20"/>
                <w:szCs w:val="20"/>
              </w:rPr>
              <w:t>Начин</w:t>
            </w:r>
            <w:r w:rsidR="003304BA">
              <w:rPr>
                <w:sz w:val="20"/>
                <w:szCs w:val="20"/>
              </w:rPr>
              <w:t>ая с 12-00 (время московское) «</w:t>
            </w:r>
            <w:r w:rsidR="00AF5203">
              <w:rPr>
                <w:sz w:val="20"/>
                <w:szCs w:val="20"/>
              </w:rPr>
              <w:t>28</w:t>
            </w:r>
            <w:r w:rsidRPr="004A7946">
              <w:rPr>
                <w:sz w:val="20"/>
                <w:szCs w:val="20"/>
              </w:rPr>
              <w:t xml:space="preserve">» </w:t>
            </w:r>
            <w:r w:rsidR="00C27188">
              <w:rPr>
                <w:sz w:val="20"/>
                <w:szCs w:val="20"/>
              </w:rPr>
              <w:t>ноября</w:t>
            </w:r>
            <w:r w:rsidRPr="004A7946">
              <w:rPr>
                <w:sz w:val="20"/>
                <w:szCs w:val="20"/>
              </w:rPr>
              <w:t xml:space="preserve"> 20</w:t>
            </w:r>
            <w:r w:rsidR="003304BA">
              <w:rPr>
                <w:sz w:val="20"/>
                <w:szCs w:val="20"/>
              </w:rPr>
              <w:t>14</w:t>
            </w:r>
            <w:r w:rsidRPr="004A7946">
              <w:rPr>
                <w:sz w:val="20"/>
                <w:szCs w:val="20"/>
              </w:rPr>
              <w:t xml:space="preserve"> года</w:t>
            </w:r>
            <w:bookmarkEnd w:id="419"/>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w:t>
            </w:r>
            <w:proofErr w:type="gramStart"/>
            <w:r w:rsidRPr="00282B6E">
              <w:rPr>
                <w:sz w:val="20"/>
                <w:szCs w:val="20"/>
              </w:rPr>
              <w:t>на</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«Атомфлот»</w:t>
            </w:r>
          </w:p>
          <w:p w:rsidR="004A7946" w:rsidRPr="004A7946" w:rsidRDefault="004A7946" w:rsidP="004A7946">
            <w:pPr>
              <w:ind w:right="-2"/>
              <w:rPr>
                <w:sz w:val="20"/>
                <w:szCs w:val="20"/>
              </w:rPr>
            </w:pPr>
          </w:p>
          <w:p w:rsidR="004A7946" w:rsidRPr="004A7946" w:rsidRDefault="003304BA" w:rsidP="00AF5203">
            <w:pPr>
              <w:ind w:right="-2"/>
              <w:rPr>
                <w:sz w:val="20"/>
                <w:szCs w:val="20"/>
              </w:rPr>
            </w:pPr>
            <w:r>
              <w:rPr>
                <w:sz w:val="20"/>
                <w:szCs w:val="20"/>
              </w:rPr>
              <w:t>не позднее «</w:t>
            </w:r>
            <w:r w:rsidR="00AF5203">
              <w:rPr>
                <w:sz w:val="20"/>
                <w:szCs w:val="20"/>
              </w:rPr>
              <w:t>03</w:t>
            </w:r>
            <w:r w:rsidR="004A7946" w:rsidRPr="004A7946">
              <w:rPr>
                <w:sz w:val="20"/>
                <w:szCs w:val="20"/>
              </w:rPr>
              <w:t xml:space="preserve">» </w:t>
            </w:r>
            <w:r w:rsidR="00AF5203">
              <w:rPr>
                <w:sz w:val="20"/>
                <w:szCs w:val="20"/>
              </w:rPr>
              <w:t>декабря</w:t>
            </w:r>
            <w:r w:rsidR="004A7946" w:rsidRPr="004A7946">
              <w:rPr>
                <w:sz w:val="20"/>
                <w:szCs w:val="20"/>
              </w:rPr>
              <w:t xml:space="preserve"> 20</w:t>
            </w:r>
            <w:r>
              <w:rPr>
                <w:sz w:val="20"/>
                <w:szCs w:val="20"/>
              </w:rPr>
              <w:t>14</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w:t>
            </w:r>
            <w:proofErr w:type="spellStart"/>
            <w:r w:rsidRPr="004A7946">
              <w:rPr>
                <w:sz w:val="20"/>
                <w:szCs w:val="20"/>
              </w:rPr>
              <w:t>Росатом</w:t>
            </w:r>
            <w:proofErr w:type="spellEnd"/>
            <w:r w:rsidRPr="004A7946">
              <w:rPr>
                <w:sz w:val="20"/>
                <w:szCs w:val="20"/>
              </w:rPr>
              <w:t>»).</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До заключения договора, победитель аукциона представляет обновленную табл</w:t>
            </w:r>
            <w:r w:rsidRPr="004A7946">
              <w:rPr>
                <w:sz w:val="20"/>
                <w:szCs w:val="20"/>
              </w:rPr>
              <w:t>и</w:t>
            </w:r>
            <w:r w:rsidRPr="004A7946">
              <w:rPr>
                <w:sz w:val="20"/>
                <w:szCs w:val="20"/>
              </w:rPr>
              <w:t>цу сведений о цепочке собственников, включая бенефициаров (в том числе к</w:t>
            </w:r>
            <w:r w:rsidRPr="004A7946">
              <w:rPr>
                <w:sz w:val="20"/>
                <w:szCs w:val="20"/>
              </w:rPr>
              <w:t>о</w:t>
            </w:r>
            <w:r w:rsidRPr="004A7946">
              <w:rPr>
                <w:sz w:val="20"/>
                <w:szCs w:val="20"/>
              </w:rPr>
              <w:t xml:space="preserve">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 xml:space="preserve">обязательств </w:t>
            </w:r>
            <w:proofErr w:type="gramStart"/>
            <w:r>
              <w:rPr>
                <w:sz w:val="20"/>
                <w:szCs w:val="20"/>
              </w:rPr>
              <w:t>по</w:t>
            </w:r>
            <w:proofErr w:type="gramEnd"/>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w:t>
            </w:r>
            <w:proofErr w:type="gramStart"/>
            <w:r w:rsidRPr="00282B6E">
              <w:rPr>
                <w:sz w:val="20"/>
                <w:szCs w:val="20"/>
              </w:rPr>
              <w:t>для</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4A7946" w:rsidRDefault="004A7946" w:rsidP="004A7946">
            <w:pPr>
              <w:ind w:right="-2"/>
              <w:rPr>
                <w:sz w:val="20"/>
                <w:szCs w:val="20"/>
              </w:rPr>
            </w:pPr>
          </w:p>
          <w:tbl>
            <w:tblPr>
              <w:tblW w:w="5000" w:type="pct"/>
              <w:tblLook w:val="04A0"/>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proofErr w:type="gramStart"/>
                  <w:r w:rsidRPr="001D6E37">
                    <w:rPr>
                      <w:sz w:val="20"/>
                      <w:szCs w:val="20"/>
                    </w:rPr>
                    <w:t>Регистрационный № в ПФ РФ</w:t>
                  </w:r>
                  <w:proofErr w:type="gramEnd"/>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Жалобы на действия (бездействие) заказчика, организатора аукциона, аукционной комиссии при проведен</w:t>
            </w:r>
            <w:proofErr w:type="gramStart"/>
            <w:r w:rsidRPr="004A7946">
              <w:rPr>
                <w:sz w:val="20"/>
                <w:szCs w:val="20"/>
              </w:rPr>
              <w:t>ии ау</w:t>
            </w:r>
            <w:proofErr w:type="gramEnd"/>
            <w:r w:rsidRPr="004A7946">
              <w:rPr>
                <w:sz w:val="20"/>
                <w:szCs w:val="20"/>
              </w:rPr>
              <w:t>кциона могут быть направлены в Центральный а</w:t>
            </w:r>
            <w:r w:rsidRPr="004A7946">
              <w:rPr>
                <w:sz w:val="20"/>
                <w:szCs w:val="20"/>
              </w:rPr>
              <w:t>р</w:t>
            </w:r>
            <w:r w:rsidRPr="004A7946">
              <w:rPr>
                <w:sz w:val="20"/>
                <w:szCs w:val="20"/>
              </w:rPr>
              <w:t xml:space="preserve">битражный комитет (ЦАК) в отсканированном виде по электронному адресу </w:t>
            </w:r>
            <w:hyperlink r:id="rId21"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w:t>
            </w:r>
            <w:r w:rsidRPr="004A7946">
              <w:rPr>
                <w:sz w:val="20"/>
                <w:szCs w:val="20"/>
              </w:rPr>
              <w:t>д</w:t>
            </w:r>
            <w:r w:rsidRPr="004A7946">
              <w:rPr>
                <w:sz w:val="20"/>
                <w:szCs w:val="20"/>
              </w:rPr>
              <w:t>нее десяти дней со дня размещения на официальном сайте протокола подведения итогов аукциона, протокола о признан</w:t>
            </w:r>
            <w:proofErr w:type="gramStart"/>
            <w:r w:rsidRPr="004A7946">
              <w:rPr>
                <w:sz w:val="20"/>
                <w:szCs w:val="20"/>
              </w:rPr>
              <w:t>ии ау</w:t>
            </w:r>
            <w:proofErr w:type="gramEnd"/>
            <w:r w:rsidRPr="004A7946">
              <w:rPr>
                <w:sz w:val="20"/>
                <w:szCs w:val="20"/>
              </w:rPr>
              <w:t xml:space="preserve">кциона не состоявшимся или принятия </w:t>
            </w:r>
            <w:r w:rsidRPr="004A7946">
              <w:rPr>
                <w:sz w:val="20"/>
                <w:szCs w:val="20"/>
              </w:rPr>
              <w:lastRenderedPageBreak/>
              <w:t>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w:t>
            </w:r>
            <w:r w:rsidRPr="004A7946">
              <w:rPr>
                <w:sz w:val="20"/>
                <w:szCs w:val="20"/>
              </w:rPr>
              <w:t>ю</w:t>
            </w:r>
            <w:r w:rsidRPr="004A7946">
              <w:rPr>
                <w:sz w:val="20"/>
                <w:szCs w:val="20"/>
              </w:rPr>
              <w:t>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w:t>
            </w:r>
            <w:proofErr w:type="gramStart"/>
            <w:r w:rsidRPr="004A7946">
              <w:rPr>
                <w:sz w:val="20"/>
                <w:szCs w:val="20"/>
              </w:rPr>
              <w:t>арбитраж</w:t>
            </w:r>
            <w:proofErr w:type="gramEnd"/>
            <w:r w:rsidRPr="004A7946">
              <w:rPr>
                <w:sz w:val="20"/>
                <w:szCs w:val="20"/>
              </w:rPr>
              <w:t>/Нормативные д</w:t>
            </w:r>
            <w:r w:rsidRPr="004A7946">
              <w:rPr>
                <w:sz w:val="20"/>
                <w:szCs w:val="20"/>
              </w:rPr>
              <w:t>о</w:t>
            </w:r>
            <w:r w:rsidRPr="004A7946">
              <w:rPr>
                <w:sz w:val="20"/>
                <w:szCs w:val="20"/>
              </w:rPr>
              <w:t xml:space="preserve">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Информация о состоянии и итогах рассмотрения жалобы отражается на сайте з</w:t>
            </w:r>
            <w:r w:rsidRPr="004A7946">
              <w:rPr>
                <w:sz w:val="20"/>
                <w:szCs w:val="20"/>
              </w:rPr>
              <w:t>а</w:t>
            </w:r>
            <w:r w:rsidRPr="004A7946">
              <w:rPr>
                <w:sz w:val="20"/>
                <w:szCs w:val="20"/>
              </w:rPr>
              <w:t xml:space="preserve">купок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на странице соответствующей закупки.</w:t>
            </w:r>
          </w:p>
          <w:p w:rsidR="004A7946" w:rsidRPr="004A7946" w:rsidRDefault="004A7946" w:rsidP="004A7946">
            <w:pPr>
              <w:ind w:right="-2"/>
              <w:rPr>
                <w:sz w:val="20"/>
                <w:szCs w:val="20"/>
              </w:rPr>
            </w:pPr>
            <w:r w:rsidRPr="004A7946">
              <w:rPr>
                <w:sz w:val="20"/>
                <w:szCs w:val="20"/>
              </w:rPr>
              <w:t>Решения ЦАК (или АК дивизиона) могут быть обжалованы в Контрольном ком</w:t>
            </w:r>
            <w:r w:rsidRPr="004A7946">
              <w:rPr>
                <w:sz w:val="20"/>
                <w:szCs w:val="20"/>
              </w:rPr>
              <w:t>и</w:t>
            </w:r>
            <w:r w:rsidRPr="004A7946">
              <w:rPr>
                <w:sz w:val="20"/>
                <w:szCs w:val="20"/>
              </w:rPr>
              <w:t xml:space="preserve">тете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xml:space="preserve">» не позднее 1 (одного) месяца </w:t>
            </w:r>
            <w:proofErr w:type="gramStart"/>
            <w:r w:rsidRPr="004A7946">
              <w:rPr>
                <w:sz w:val="20"/>
                <w:szCs w:val="20"/>
              </w:rPr>
              <w:t>с даты размещения</w:t>
            </w:r>
            <w:proofErr w:type="gramEnd"/>
            <w:r w:rsidRPr="004A7946">
              <w:rPr>
                <w:sz w:val="20"/>
                <w:szCs w:val="20"/>
              </w:rPr>
              <w:t xml:space="preserve">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w:t>
            </w:r>
            <w:proofErr w:type="gramStart"/>
            <w:r w:rsidRPr="00282B6E">
              <w:rPr>
                <w:sz w:val="20"/>
                <w:szCs w:val="20"/>
              </w:rPr>
              <w:t>по</w:t>
            </w:r>
            <w:proofErr w:type="gramEnd"/>
            <w:r w:rsidRPr="00282B6E">
              <w:rPr>
                <w:sz w:val="20"/>
                <w:szCs w:val="20"/>
              </w:rPr>
              <w:t xml:space="preserve">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w:t>
            </w:r>
            <w:proofErr w:type="gramStart"/>
            <w:r w:rsidRPr="00282B6E">
              <w:rPr>
                <w:sz w:val="20"/>
                <w:szCs w:val="20"/>
              </w:rPr>
              <w:t>ии ау</w:t>
            </w:r>
            <w:proofErr w:type="gramEnd"/>
            <w:r w:rsidRPr="00282B6E">
              <w:rPr>
                <w:sz w:val="20"/>
                <w:szCs w:val="20"/>
              </w:rPr>
              <w:t>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w:t>
            </w:r>
            <w:proofErr w:type="spellStart"/>
            <w:r w:rsidRPr="004A7946">
              <w:rPr>
                <w:sz w:val="20"/>
                <w:szCs w:val="20"/>
              </w:rPr>
              <w:t>Госкорпорацию</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и сообщить об этом гласно или анонимно, воспользовавшись следу</w:t>
            </w:r>
            <w:r w:rsidRPr="004A7946">
              <w:rPr>
                <w:sz w:val="20"/>
                <w:szCs w:val="20"/>
              </w:rPr>
              <w:t>ю</w:t>
            </w:r>
            <w:r w:rsidRPr="004A7946">
              <w:rPr>
                <w:sz w:val="20"/>
                <w:szCs w:val="20"/>
              </w:rPr>
              <w:t xml:space="preserve">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Адрес для почтовых отправлений: 119017, Москва, а/я 226, Департамент защ</w:t>
            </w:r>
            <w:r w:rsidRPr="004A7946">
              <w:rPr>
                <w:sz w:val="20"/>
                <w:szCs w:val="20"/>
              </w:rPr>
              <w:t>и</w:t>
            </w:r>
            <w:r w:rsidRPr="004A7946">
              <w:rPr>
                <w:sz w:val="20"/>
                <w:szCs w:val="20"/>
              </w:rPr>
              <w:t xml:space="preserve">ты активов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физическое лицо, сведения о которой (-</w:t>
      </w:r>
      <w:proofErr w:type="spellStart"/>
      <w:r w:rsidRPr="00051CD8">
        <w:t>ом</w:t>
      </w:r>
      <w:proofErr w:type="spellEnd"/>
      <w:r w:rsidRPr="00051CD8">
        <w:t xml:space="preserve">) указаны во второй части заявки на участие в аукционе выражает согласие </w:t>
      </w:r>
      <w:r w:rsidRPr="002F37F3">
        <w:rPr>
          <w:bCs/>
          <w:i/>
        </w:rPr>
        <w:t>на поставку товаров / выполнение р</w:t>
      </w:r>
      <w:r w:rsidRPr="002F37F3">
        <w:rPr>
          <w:bCs/>
          <w:i/>
        </w:rPr>
        <w:t>а</w:t>
      </w:r>
      <w:r w:rsidRPr="002F37F3">
        <w:rPr>
          <w:bCs/>
          <w:i/>
        </w:rPr>
        <w:t>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proofErr w:type="spellStart"/>
      <w:proofErr w:type="gramStart"/>
      <w:r w:rsidRPr="002F37F3">
        <w:rPr>
          <w:bCs/>
          <w:i/>
        </w:rPr>
        <w:t>ов</w:t>
      </w:r>
      <w:proofErr w:type="spellEnd"/>
      <w:r w:rsidR="00BE7DDC" w:rsidRPr="002F37F3">
        <w:t xml:space="preserve"> </w:t>
      </w:r>
      <w:r w:rsidR="00BE7DDC">
        <w:t>на</w:t>
      </w:r>
      <w:proofErr w:type="gramEnd"/>
      <w:r w:rsidR="00BE7DDC">
        <w:t xml:space="preserve">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2"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содержащимися в технической части аукционной док</w:t>
      </w:r>
      <w:r w:rsidRPr="00051CD8">
        <w:t>у</w:t>
      </w:r>
      <w:r w:rsidRPr="00051CD8">
        <w:t xml:space="preserve">ментации, влияющими на стоимость </w:t>
      </w:r>
      <w:proofErr w:type="gramStart"/>
      <w:r w:rsidRPr="002F37F3">
        <w:rPr>
          <w:bCs/>
          <w:i/>
        </w:rPr>
        <w:t>выполнения поставок товара/ выполнения работ/ оказ</w:t>
      </w:r>
      <w:r w:rsidRPr="002F37F3">
        <w:rPr>
          <w:bCs/>
          <w:i/>
        </w:rPr>
        <w:t>а</w:t>
      </w:r>
      <w:r w:rsidRPr="002F37F3">
        <w:rPr>
          <w:bCs/>
          <w:i/>
        </w:rPr>
        <w:t>ния услуг</w:t>
      </w:r>
      <w:proofErr w:type="gramEnd"/>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w:t>
      </w:r>
      <w:r w:rsidRPr="001D6E37">
        <w:rPr>
          <w:sz w:val="22"/>
          <w:szCs w:val="22"/>
        </w:rPr>
        <w:t>у</w:t>
      </w:r>
      <w:r w:rsidRPr="001D6E37">
        <w:rPr>
          <w:sz w:val="22"/>
          <w:szCs w:val="22"/>
        </w:rPr>
        <w:t>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proofErr w:type="gramStart"/>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пред</w:t>
      </w:r>
      <w:r w:rsidRPr="002F37F3">
        <w:t>у</w:t>
      </w:r>
      <w:r w:rsidRPr="002F37F3">
        <w:t xml:space="preserve">смотренные аукционной документацией в соответствии с </w:t>
      </w:r>
      <w:r w:rsidRPr="002F37F3">
        <w:rPr>
          <w:bCs/>
          <w:i/>
        </w:rPr>
        <w:t>Техническим предложением, Граф</w:t>
      </w:r>
      <w:r w:rsidRPr="002F37F3">
        <w:rPr>
          <w:bCs/>
          <w:i/>
        </w:rPr>
        <w:t>и</w:t>
      </w:r>
      <w:r w:rsidRPr="002F37F3">
        <w:rPr>
          <w:bCs/>
          <w:i/>
        </w:rPr>
        <w:t>ком поставки товара/ выполнения работ/ оказания услуг, Сводной таблицей стоимости</w:t>
      </w:r>
      <w:r w:rsidRPr="00051CD8">
        <w:t xml:space="preserve"> и др</w:t>
      </w:r>
      <w:r w:rsidRPr="00051CD8">
        <w:t>у</w:t>
      </w:r>
      <w:r w:rsidRPr="00051CD8">
        <w:t xml:space="preserve">гими документами, являющимися неотъемлемыми приложениями к настоящей части заявки по </w:t>
      </w:r>
      <w:r w:rsidRPr="00051CD8">
        <w:lastRenderedPageBreak/>
        <w:t>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w:t>
      </w:r>
      <w:proofErr w:type="gramEnd"/>
      <w:r w:rsidRPr="00051CD8">
        <w:t xml:space="preserve"> </w:t>
      </w:r>
      <w:proofErr w:type="gramStart"/>
      <w:r w:rsidRPr="00051CD8">
        <w:t>пр</w:t>
      </w:r>
      <w:r w:rsidRPr="00051CD8">
        <w:t>е</w:t>
      </w:r>
      <w:r w:rsidRPr="00051CD8">
        <w:t>вышающей</w:t>
      </w:r>
      <w:proofErr w:type="gramEnd"/>
      <w:r w:rsidRPr="00051CD8">
        <w:t xml:space="preserve">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 </w:t>
            </w:r>
            <w:proofErr w:type="spellStart"/>
            <w:proofErr w:type="gramStart"/>
            <w:r w:rsidRPr="00D87F51">
              <w:rPr>
                <w:sz w:val="20"/>
                <w:szCs w:val="20"/>
              </w:rPr>
              <w:t>п</w:t>
            </w:r>
            <w:proofErr w:type="spellEnd"/>
            <w:proofErr w:type="gramEnd"/>
            <w:r w:rsidRPr="00D87F51">
              <w:rPr>
                <w:sz w:val="20"/>
                <w:szCs w:val="20"/>
              </w:rPr>
              <w:t>/</w:t>
            </w:r>
            <w:proofErr w:type="spellStart"/>
            <w:r w:rsidRPr="00D87F51">
              <w:rPr>
                <w:sz w:val="20"/>
                <w:szCs w:val="20"/>
              </w:rPr>
              <w:t>п</w:t>
            </w:r>
            <w:proofErr w:type="spellEnd"/>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proofErr w:type="gramStart"/>
            <w:r w:rsidRPr="00D87F51">
              <w:rPr>
                <w:i/>
                <w:sz w:val="20"/>
                <w:szCs w:val="20"/>
              </w:rPr>
              <w:t>поставки товара/выполнения р</w:t>
            </w:r>
            <w:r w:rsidRPr="00D87F51">
              <w:rPr>
                <w:i/>
                <w:sz w:val="20"/>
                <w:szCs w:val="20"/>
              </w:rPr>
              <w:t>а</w:t>
            </w:r>
            <w:r w:rsidRPr="00D87F51">
              <w:rPr>
                <w:i/>
                <w:sz w:val="20"/>
                <w:szCs w:val="20"/>
              </w:rPr>
              <w:t>бот /оказания услуг</w:t>
            </w:r>
            <w:proofErr w:type="gramEnd"/>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 xml:space="preserve">указать начало и окончание </w:t>
            </w:r>
            <w:proofErr w:type="gramStart"/>
            <w:r w:rsidRPr="00D87F51">
              <w:rPr>
                <w:i/>
                <w:sz w:val="20"/>
                <w:szCs w:val="20"/>
              </w:rPr>
              <w:t>поставки товара/ выполн</w:t>
            </w:r>
            <w:r w:rsidRPr="00D87F51">
              <w:rPr>
                <w:i/>
                <w:sz w:val="20"/>
                <w:szCs w:val="20"/>
              </w:rPr>
              <w:t>е</w:t>
            </w:r>
            <w:r w:rsidRPr="00D87F51">
              <w:rPr>
                <w:i/>
                <w:sz w:val="20"/>
                <w:szCs w:val="20"/>
              </w:rPr>
              <w:t>ния работ /оказания услуг</w:t>
            </w:r>
            <w:proofErr w:type="gramEnd"/>
            <w:r w:rsidRPr="00D87F51">
              <w:rPr>
                <w:i/>
                <w:sz w:val="20"/>
                <w:szCs w:val="20"/>
              </w:rPr>
              <w:t xml:space="preserve"> в формате исчисления сроков, указанном в пункте </w:t>
            </w:r>
            <w:fldSimple w:instr=" REF _Ref317250598 \r \h  \* MERGEFORMAT ">
              <w:r w:rsidR="00F34AA4">
                <w:rPr>
                  <w:i/>
                  <w:sz w:val="20"/>
                  <w:szCs w:val="20"/>
                </w:rPr>
                <w:t>3</w:t>
              </w:r>
            </w:fldSimple>
            <w:r w:rsidRPr="00D87F51">
              <w:rPr>
                <w:i/>
                <w:sz w:val="20"/>
                <w:szCs w:val="20"/>
              </w:rPr>
              <w:t xml:space="preserve"> раздела </w:t>
            </w:r>
            <w:fldSimple w:instr=" REF _Ref317249938 \r \h  \* MERGEFORMAT ">
              <w:r w:rsidR="00F34AA4">
                <w:rPr>
                  <w:i/>
                  <w:sz w:val="20"/>
                  <w:szCs w:val="20"/>
                </w:rPr>
                <w:t>5</w:t>
              </w:r>
            </w:fldSimple>
            <w:r w:rsidRPr="00D87F51">
              <w:rPr>
                <w:i/>
                <w:sz w:val="20"/>
                <w:szCs w:val="20"/>
              </w:rPr>
              <w:t xml:space="preserve"> «Информационная ка</w:t>
            </w:r>
            <w:r w:rsidRPr="00D87F51">
              <w:rPr>
                <w:i/>
                <w:sz w:val="20"/>
                <w:szCs w:val="20"/>
              </w:rPr>
              <w:t>р</w:t>
            </w:r>
            <w:r w:rsidRPr="00D87F51">
              <w:rPr>
                <w:i/>
                <w:sz w:val="20"/>
                <w:szCs w:val="20"/>
              </w:rPr>
              <w:t>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w:t>
      </w:r>
      <w:r w:rsidRPr="00787377">
        <w:t>н</w:t>
      </w:r>
      <w:r w:rsidRPr="00787377">
        <w:t>формация по сути наших предложений в данном аукционе представлена в следующих докуме</w:t>
      </w:r>
      <w:r w:rsidRPr="00787377">
        <w:t>н</w:t>
      </w:r>
      <w:r w:rsidRPr="00787377">
        <w:t>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fldSimple w:instr=" REF _Ref319837991 \r \h  \* MERGEFORMAT ">
        <w:r w:rsidR="00F34AA4">
          <w:t>18.1</w:t>
        </w:r>
      </w:fldSimple>
      <w:r w:rsidRPr="00787377">
        <w:t xml:space="preserve"> разд</w:t>
      </w:r>
      <w:r w:rsidRPr="00787377">
        <w:t>е</w:t>
      </w:r>
      <w:r w:rsidRPr="00787377">
        <w:t>ла </w:t>
      </w:r>
      <w:fldSimple w:instr=" REF _Ref317257810 \r \h  \* MERGEFORMAT ">
        <w:r w:rsidR="00F34AA4">
          <w:t>5</w:t>
        </w:r>
      </w:fldSimple>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proofErr w:type="spellStart"/>
            <w:proofErr w:type="gramStart"/>
            <w:r w:rsidRPr="004C14FE">
              <w:rPr>
                <w:rFonts w:ascii="Times New Roman" w:hAnsi="Times New Roman" w:cs="Times New Roman"/>
                <w:sz w:val="20"/>
              </w:rPr>
              <w:t>п</w:t>
            </w:r>
            <w:proofErr w:type="spellEnd"/>
            <w:proofErr w:type="gramEnd"/>
            <w:r w:rsidRPr="004C14FE">
              <w:rPr>
                <w:rFonts w:ascii="Times New Roman" w:hAnsi="Times New Roman" w:cs="Times New Roman"/>
                <w:sz w:val="20"/>
              </w:rPr>
              <w:t>/</w:t>
            </w:r>
            <w:proofErr w:type="spellStart"/>
            <w:r w:rsidRPr="004C14FE">
              <w:rPr>
                <w:rFonts w:ascii="Times New Roman" w:hAnsi="Times New Roman" w:cs="Times New Roman"/>
                <w:sz w:val="20"/>
              </w:rPr>
              <w:t>п</w:t>
            </w:r>
            <w:proofErr w:type="spellEnd"/>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 xml:space="preserve">График </w:t>
            </w:r>
            <w:proofErr w:type="gramStart"/>
            <w:r w:rsidRPr="004C14FE">
              <w:rPr>
                <w:bCs/>
                <w:i/>
                <w:sz w:val="20"/>
                <w:szCs w:val="20"/>
              </w:rPr>
              <w:t>поставки товара/выполнения работ /оказания</w:t>
            </w:r>
            <w:proofErr w:type="gramEnd"/>
            <w:r w:rsidRPr="004C14FE">
              <w:rPr>
                <w:bCs/>
                <w:i/>
                <w:sz w:val="20"/>
                <w:szCs w:val="20"/>
              </w:rPr>
              <w:t xml:space="preserve">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w:t>
      </w:r>
      <w:r w:rsidRPr="00787377">
        <w:rPr>
          <w:sz w:val="16"/>
          <w:szCs w:val="16"/>
        </w:rPr>
        <w:t>о</w:t>
      </w:r>
      <w:r w:rsidRPr="00787377">
        <w:rPr>
          <w:sz w:val="16"/>
          <w:szCs w:val="16"/>
        </w:rPr>
        <w:t>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w:t>
      </w:r>
      <w:r w:rsidRPr="00787377">
        <w:rPr>
          <w:sz w:val="16"/>
          <w:szCs w:val="16"/>
        </w:rPr>
        <w:t>а</w:t>
      </w:r>
      <w:r w:rsidRPr="00787377">
        <w:rPr>
          <w:sz w:val="16"/>
          <w:szCs w:val="16"/>
        </w:rPr>
        <w:t>ниям пункта </w:t>
      </w:r>
      <w:fldSimple w:instr=" REF _Ref319837991 \r \h  \* MERGEFORMAT ">
        <w:r w:rsidR="00F34AA4">
          <w:rPr>
            <w:sz w:val="16"/>
            <w:szCs w:val="16"/>
          </w:rPr>
          <w:t>18.1</w:t>
        </w:r>
      </w:fldSimple>
      <w:r w:rsidRPr="00787377">
        <w:rPr>
          <w:sz w:val="16"/>
          <w:szCs w:val="16"/>
        </w:rPr>
        <w:t xml:space="preserve"> раздела </w:t>
      </w:r>
      <w:fldSimple w:instr=" REF _Ref317257897 \r \h  \* MERGEFORMAT ">
        <w:r w:rsidR="00F34AA4">
          <w:rPr>
            <w:sz w:val="16"/>
            <w:szCs w:val="16"/>
          </w:rPr>
          <w:t>5</w:t>
        </w:r>
      </w:fldSimple>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proofErr w:type="gramStart"/>
      <w:r w:rsidRPr="004C14FE">
        <w:rPr>
          <w:sz w:val="22"/>
          <w:szCs w:val="22"/>
        </w:rPr>
        <w:t>ов</w:t>
      </w:r>
      <w:proofErr w:type="spellEnd"/>
      <w:r w:rsidRPr="004C14FE">
        <w:rPr>
          <w:sz w:val="22"/>
          <w:szCs w:val="22"/>
        </w:rPr>
        <w:t xml:space="preserve"> на</w:t>
      </w:r>
      <w:proofErr w:type="gramEnd"/>
      <w:r w:rsidRPr="004C14FE">
        <w:rPr>
          <w:sz w:val="22"/>
          <w:szCs w:val="22"/>
        </w:rPr>
        <w:t>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w:t>
      </w:r>
      <w:r w:rsidRPr="00DF7D41">
        <w:rPr>
          <w:sz w:val="20"/>
          <w:szCs w:val="20"/>
        </w:rPr>
        <w:t>н</w:t>
      </w:r>
      <w:r w:rsidRPr="00DF7D41">
        <w:rPr>
          <w:sz w:val="20"/>
          <w:szCs w:val="20"/>
        </w:rPr>
        <w:t>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w:t>
      </w:r>
      <w:r w:rsidRPr="00DF7D41">
        <w:rPr>
          <w:sz w:val="20"/>
          <w:szCs w:val="20"/>
        </w:rPr>
        <w:t>а</w:t>
      </w:r>
      <w:r w:rsidRPr="00DF7D41">
        <w:rPr>
          <w:sz w:val="20"/>
          <w:szCs w:val="20"/>
        </w:rPr>
        <w:t>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fldSimple w:instr=" REF _Ref389461871 \r \h  \* MERGEFORMAT ">
        <w:r w:rsidR="00F34AA4">
          <w:rPr>
            <w:i/>
            <w:sz w:val="20"/>
            <w:szCs w:val="20"/>
          </w:rPr>
          <w:t>3.6</w:t>
        </w:r>
      </w:fldSimple>
      <w:r w:rsidRPr="00DF7D41">
        <w:rPr>
          <w:i/>
          <w:sz w:val="20"/>
          <w:szCs w:val="20"/>
        </w:rPr>
        <w:t>) и страны происхождения оборудов</w:t>
      </w:r>
      <w:r w:rsidRPr="00DF7D41">
        <w:rPr>
          <w:i/>
          <w:sz w:val="20"/>
          <w:szCs w:val="20"/>
        </w:rPr>
        <w:t>а</w:t>
      </w:r>
      <w:r w:rsidRPr="00DF7D41">
        <w:rPr>
          <w:i/>
          <w:sz w:val="20"/>
          <w:szCs w:val="20"/>
        </w:rPr>
        <w:t>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w:t>
      </w:r>
      <w:r w:rsidRPr="00DF7D41">
        <w:rPr>
          <w:i/>
          <w:sz w:val="20"/>
          <w:szCs w:val="20"/>
        </w:rPr>
        <w:t>т</w:t>
      </w:r>
      <w:r w:rsidRPr="00DF7D41">
        <w:rPr>
          <w:i/>
          <w:sz w:val="20"/>
          <w:szCs w:val="20"/>
        </w:rPr>
        <w:t>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 xml:space="preserve">[при условии установления соответствующего требования </w:t>
      </w:r>
      <w:proofErr w:type="gramStart"/>
      <w:r w:rsidRPr="00DF7D41">
        <w:rPr>
          <w:b/>
          <w:i/>
          <w:sz w:val="20"/>
          <w:szCs w:val="20"/>
        </w:rPr>
        <w:t>в</w:t>
      </w:r>
      <w:proofErr w:type="gramEnd"/>
      <w:r w:rsidR="00AE29B5" w:rsidRPr="00AE29B5">
        <w:rPr>
          <w:b/>
          <w:i/>
          <w:sz w:val="20"/>
          <w:szCs w:val="20"/>
        </w:rPr>
        <w:t xml:space="preserve"> </w:t>
      </w:r>
      <w:proofErr w:type="gramStart"/>
      <w:r w:rsidR="00AE29B5" w:rsidRPr="00DF7D41">
        <w:rPr>
          <w:b/>
          <w:i/>
          <w:sz w:val="20"/>
          <w:szCs w:val="20"/>
        </w:rPr>
        <w:t>пункта</w:t>
      </w:r>
      <w:proofErr w:type="gramEnd"/>
      <w:r w:rsidR="00AE29B5" w:rsidRPr="00DF7D41">
        <w:rPr>
          <w:b/>
          <w:i/>
          <w:sz w:val="20"/>
          <w:szCs w:val="20"/>
        </w:rPr>
        <w:t> </w:t>
      </w:r>
      <w:r w:rsidR="00DB39A1">
        <w:rPr>
          <w:b/>
          <w:i/>
          <w:sz w:val="20"/>
          <w:szCs w:val="20"/>
        </w:rPr>
        <w:fldChar w:fldCharType="begin"/>
      </w:r>
      <w:r w:rsidR="00AE29B5">
        <w:rPr>
          <w:b/>
          <w:i/>
          <w:sz w:val="20"/>
          <w:szCs w:val="20"/>
        </w:rPr>
        <w:instrText xml:space="preserve"> REF _Ref399507523 \n \h </w:instrText>
      </w:r>
      <w:r w:rsidR="00DB39A1">
        <w:rPr>
          <w:b/>
          <w:i/>
          <w:sz w:val="20"/>
          <w:szCs w:val="20"/>
        </w:rPr>
      </w:r>
      <w:r w:rsidR="00DB39A1">
        <w:rPr>
          <w:b/>
          <w:i/>
          <w:sz w:val="20"/>
          <w:szCs w:val="20"/>
        </w:rPr>
        <w:fldChar w:fldCharType="separate"/>
      </w:r>
      <w:r w:rsidR="00F34AA4">
        <w:rPr>
          <w:b/>
          <w:i/>
          <w:sz w:val="20"/>
          <w:szCs w:val="20"/>
        </w:rPr>
        <w:t>18.1.2</w:t>
      </w:r>
      <w:r w:rsidR="00DB39A1">
        <w:rPr>
          <w:b/>
          <w:i/>
          <w:sz w:val="20"/>
          <w:szCs w:val="20"/>
        </w:rPr>
        <w:fldChar w:fldCharType="end"/>
      </w:r>
      <w:r w:rsidRPr="00DF7D41">
        <w:rPr>
          <w:b/>
          <w:i/>
          <w:sz w:val="20"/>
          <w:szCs w:val="20"/>
        </w:rPr>
        <w:t xml:space="preserve"> раздела </w:t>
      </w:r>
      <w:fldSimple w:instr=" REF _Ref317249938 \r \h  \* MERGEFORMAT ">
        <w:r w:rsidR="00F34AA4">
          <w:rPr>
            <w:b/>
            <w:i/>
            <w:sz w:val="20"/>
            <w:szCs w:val="20"/>
          </w:rPr>
          <w:t>5</w:t>
        </w:r>
      </w:fldSimple>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proofErr w:type="gramStart"/>
      <w:r w:rsidRPr="00DF7D41">
        <w:rPr>
          <w:bCs/>
          <w:i/>
          <w:sz w:val="20"/>
          <w:szCs w:val="20"/>
        </w:rPr>
        <w:t>В случае представления в составе заявки участника аукциона ТЗ (ТУ), не отвечающее в полном объеме требов</w:t>
      </w:r>
      <w:r w:rsidRPr="00DF7D41">
        <w:rPr>
          <w:bCs/>
          <w:i/>
          <w:sz w:val="20"/>
          <w:szCs w:val="20"/>
        </w:rPr>
        <w:t>а</w:t>
      </w:r>
      <w:r w:rsidRPr="00DF7D41">
        <w:rPr>
          <w:bCs/>
          <w:i/>
          <w:sz w:val="20"/>
          <w:szCs w:val="20"/>
        </w:rPr>
        <w:t>ниям ИТТ, в составе заявки должен быть приложен анализ представленного ТЗ (ТУ), содержащий подтвержд</w:t>
      </w:r>
      <w:r w:rsidRPr="00DF7D41">
        <w:rPr>
          <w:bCs/>
          <w:i/>
          <w:sz w:val="20"/>
          <w:szCs w:val="20"/>
        </w:rPr>
        <w:t>е</w:t>
      </w:r>
      <w:r w:rsidRPr="00DF7D41">
        <w:rPr>
          <w:bCs/>
          <w:i/>
          <w:sz w:val="20"/>
          <w:szCs w:val="20"/>
        </w:rPr>
        <w:t>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xml:space="preserve">№ п.п. </w:t>
            </w:r>
            <w:proofErr w:type="gramStart"/>
            <w:r w:rsidRPr="00CC5DD4">
              <w:rPr>
                <w:sz w:val="20"/>
                <w:szCs w:val="20"/>
              </w:rPr>
              <w:t>ТТ</w:t>
            </w:r>
            <w:proofErr w:type="gramEnd"/>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xml:space="preserve">№ п.п. </w:t>
            </w:r>
            <w:proofErr w:type="gramStart"/>
            <w:r w:rsidRPr="00CC5DD4">
              <w:rPr>
                <w:sz w:val="20"/>
                <w:szCs w:val="20"/>
              </w:rPr>
              <w:t>ТТ</w:t>
            </w:r>
            <w:proofErr w:type="gramEnd"/>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xml:space="preserve">№ </w:t>
            </w:r>
            <w:proofErr w:type="spellStart"/>
            <w:proofErr w:type="gramStart"/>
            <w:r w:rsidRPr="00CC5DD4">
              <w:rPr>
                <w:bCs/>
                <w:sz w:val="20"/>
                <w:szCs w:val="20"/>
              </w:rPr>
              <w:t>п</w:t>
            </w:r>
            <w:proofErr w:type="spellEnd"/>
            <w:proofErr w:type="gramEnd"/>
            <w:r w:rsidRPr="00CC5DD4">
              <w:rPr>
                <w:bCs/>
                <w:sz w:val="20"/>
                <w:szCs w:val="20"/>
              </w:rPr>
              <w:t>/</w:t>
            </w:r>
            <w:proofErr w:type="spellStart"/>
            <w:r w:rsidRPr="00CC5DD4">
              <w:rPr>
                <w:bCs/>
                <w:sz w:val="20"/>
                <w:szCs w:val="20"/>
              </w:rPr>
              <w:t>п</w:t>
            </w:r>
            <w:proofErr w:type="spellEnd"/>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proofErr w:type="gramStart"/>
            <w:r w:rsidRPr="00CC5DD4">
              <w:rPr>
                <w:bCs/>
                <w:sz w:val="20"/>
                <w:szCs w:val="20"/>
              </w:rPr>
              <w:t>Предлагаемое</w:t>
            </w:r>
            <w:proofErr w:type="gramEnd"/>
            <w:r w:rsidRPr="00CC5DD4">
              <w:rPr>
                <w:bCs/>
                <w:sz w:val="20"/>
                <w:szCs w:val="20"/>
              </w:rPr>
              <w:t xml:space="preserve">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proofErr w:type="gramStart"/>
      <w:r w:rsidRPr="001A2EB7">
        <w:rPr>
          <w:b/>
          <w:i/>
          <w:iCs/>
          <w:sz w:val="20"/>
          <w:szCs w:val="20"/>
        </w:rPr>
        <w:t>ов</w:t>
      </w:r>
      <w:proofErr w:type="spellEnd"/>
      <w:r w:rsidRPr="001A2EB7">
        <w:rPr>
          <w:b/>
          <w:i/>
          <w:iCs/>
          <w:sz w:val="20"/>
          <w:szCs w:val="20"/>
        </w:rPr>
        <w:t xml:space="preserve"> </w:t>
      </w:r>
      <w:r w:rsidRPr="001A2EB7">
        <w:rPr>
          <w:sz w:val="20"/>
          <w:szCs w:val="20"/>
        </w:rPr>
        <w:t>на</w:t>
      </w:r>
      <w:proofErr w:type="gramEnd"/>
      <w:r w:rsidRPr="001A2EB7">
        <w:rPr>
          <w:sz w:val="20"/>
          <w:szCs w:val="20"/>
        </w:rPr>
        <w:t>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proofErr w:type="spellStart"/>
            <w:proofErr w:type="gramStart"/>
            <w:r w:rsidRPr="005D7D7E">
              <w:rPr>
                <w:sz w:val="20"/>
                <w:szCs w:val="20"/>
              </w:rPr>
              <w:t>п</w:t>
            </w:r>
            <w:proofErr w:type="spellEnd"/>
            <w:proofErr w:type="gramEnd"/>
            <w:r w:rsidRPr="005D7D7E">
              <w:rPr>
                <w:sz w:val="20"/>
                <w:szCs w:val="20"/>
              </w:rPr>
              <w:t>/</w:t>
            </w:r>
            <w:proofErr w:type="spellStart"/>
            <w:r w:rsidRPr="005D7D7E">
              <w:rPr>
                <w:sz w:val="20"/>
                <w:szCs w:val="20"/>
              </w:rPr>
              <w:t>п</w:t>
            </w:r>
            <w:proofErr w:type="spellEnd"/>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w:t>
            </w:r>
            <w:r w:rsidRPr="005D7D7E">
              <w:rPr>
                <w:sz w:val="20"/>
                <w:szCs w:val="20"/>
              </w:rPr>
              <w:t>м</w:t>
            </w:r>
            <w:r w:rsidRPr="005D7D7E">
              <w:rPr>
                <w:sz w:val="20"/>
                <w:szCs w:val="20"/>
              </w:rPr>
              <w:t>плекты запасных частей и принадлежностей для эксплуатации в течение гарантийного ср</w:t>
            </w:r>
            <w:r w:rsidRPr="005D7D7E">
              <w:rPr>
                <w:sz w:val="20"/>
                <w:szCs w:val="20"/>
              </w:rPr>
              <w:t>о</w:t>
            </w:r>
            <w:r w:rsidRPr="005D7D7E">
              <w:rPr>
                <w:sz w:val="20"/>
                <w:szCs w:val="20"/>
              </w:rPr>
              <w:t xml:space="preserve">ка, сопутствующих работ и услуг: доставка, </w:t>
            </w:r>
            <w:proofErr w:type="spellStart"/>
            <w:proofErr w:type="gramStart"/>
            <w:r w:rsidRPr="005D7D7E">
              <w:rPr>
                <w:sz w:val="20"/>
                <w:szCs w:val="20"/>
              </w:rPr>
              <w:t>шеф-монтаж</w:t>
            </w:r>
            <w:proofErr w:type="spellEnd"/>
            <w:proofErr w:type="gramEnd"/>
            <w:r w:rsidRPr="005D7D7E">
              <w:rPr>
                <w:sz w:val="20"/>
                <w:szCs w:val="20"/>
              </w:rPr>
              <w:t>, шеф-наладка, организация о</w:t>
            </w:r>
            <w:r w:rsidRPr="005D7D7E">
              <w:rPr>
                <w:sz w:val="20"/>
                <w:szCs w:val="20"/>
              </w:rPr>
              <w:t>б</w:t>
            </w:r>
            <w:r w:rsidRPr="005D7D7E">
              <w:rPr>
                <w:sz w:val="20"/>
                <w:szCs w:val="20"/>
              </w:rPr>
              <w:t>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proofErr w:type="gramStart"/>
      <w:r w:rsidRPr="001A2EB7">
        <w:rPr>
          <w:b/>
          <w:i/>
          <w:iCs/>
          <w:sz w:val="20"/>
          <w:szCs w:val="20"/>
        </w:rPr>
        <w:t>ов</w:t>
      </w:r>
      <w:proofErr w:type="spellEnd"/>
      <w:r w:rsidRPr="001A2EB7">
        <w:rPr>
          <w:b/>
          <w:i/>
          <w:iCs/>
          <w:sz w:val="20"/>
          <w:szCs w:val="20"/>
        </w:rPr>
        <w:t xml:space="preserve"> </w:t>
      </w:r>
      <w:r w:rsidRPr="001A2EB7">
        <w:rPr>
          <w:sz w:val="20"/>
          <w:szCs w:val="20"/>
        </w:rPr>
        <w:t>на</w:t>
      </w:r>
      <w:proofErr w:type="gramEnd"/>
      <w:r w:rsidRPr="001A2EB7">
        <w:rPr>
          <w:sz w:val="20"/>
          <w:szCs w:val="20"/>
        </w:rPr>
        <w:t>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w:t>
            </w:r>
            <w:r w:rsidRPr="00C16D56">
              <w:rPr>
                <w:sz w:val="20"/>
              </w:rPr>
              <w:t>о</w:t>
            </w:r>
            <w:r w:rsidRPr="00C16D56">
              <w:rPr>
                <w:sz w:val="20"/>
              </w:rPr>
              <w:t>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w:t>
            </w:r>
            <w:proofErr w:type="gramStart"/>
            <w:r w:rsidRPr="00C16D56">
              <w:rPr>
                <w:sz w:val="20"/>
              </w:rPr>
              <w:t xml:space="preserve"> (________)</w:t>
            </w:r>
            <w:r w:rsidRPr="00C16D56">
              <w:rPr>
                <w:sz w:val="20"/>
                <w:u w:val="single"/>
              </w:rPr>
              <w:t xml:space="preserve"> </w:t>
            </w:r>
            <w:r w:rsidRPr="00C16D56">
              <w:rPr>
                <w:b/>
                <w:i/>
                <w:snapToGrid/>
                <w:sz w:val="20"/>
              </w:rPr>
              <w:t>[</w:t>
            </w:r>
            <w:proofErr w:type="gramEnd"/>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w:t>
            </w:r>
            <w:r w:rsidRPr="00C16D56">
              <w:rPr>
                <w:b/>
                <w:i/>
                <w:sz w:val="20"/>
                <w:szCs w:val="20"/>
              </w:rPr>
              <w:t>и</w:t>
            </w:r>
            <w:r w:rsidRPr="00C16D56">
              <w:rPr>
                <w:b/>
                <w:i/>
                <w:sz w:val="20"/>
                <w:szCs w:val="20"/>
              </w:rPr>
              <w:t>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w:t>
            </w:r>
            <w:r w:rsidRPr="00075F6A">
              <w:rPr>
                <w:sz w:val="20"/>
              </w:rPr>
              <w:t>о</w:t>
            </w:r>
            <w:r w:rsidRPr="00075F6A">
              <w:rPr>
                <w:sz w:val="20"/>
              </w:rPr>
              <w:t>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w:t>
            </w:r>
            <w:proofErr w:type="gramStart"/>
            <w:r w:rsidRPr="00075F6A">
              <w:rPr>
                <w:sz w:val="20"/>
              </w:rPr>
              <w:t xml:space="preserve"> (________)</w:t>
            </w:r>
            <w:r w:rsidRPr="00075F6A">
              <w:rPr>
                <w:sz w:val="20"/>
                <w:u w:val="single"/>
              </w:rPr>
              <w:t xml:space="preserve"> </w:t>
            </w:r>
            <w:r w:rsidRPr="00075F6A">
              <w:rPr>
                <w:b/>
                <w:i/>
                <w:snapToGrid/>
                <w:sz w:val="20"/>
              </w:rPr>
              <w:t>[</w:t>
            </w:r>
            <w:proofErr w:type="gramEnd"/>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w:t>
            </w:r>
            <w:r w:rsidRPr="00075F6A">
              <w:rPr>
                <w:b/>
                <w:i/>
                <w:sz w:val="20"/>
                <w:szCs w:val="20"/>
              </w:rPr>
              <w:t>и</w:t>
            </w:r>
            <w:r w:rsidRPr="00075F6A">
              <w:rPr>
                <w:b/>
                <w:i/>
                <w:sz w:val="20"/>
                <w:szCs w:val="20"/>
              </w:rPr>
              <w:t>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 xml:space="preserve">Приложение к части 1 заявки </w:t>
      </w:r>
      <w:proofErr w:type="gramStart"/>
      <w:r w:rsidRPr="004C14FE">
        <w:rPr>
          <w:iCs/>
          <w:sz w:val="18"/>
          <w:szCs w:val="18"/>
        </w:rPr>
        <w:t>на</w:t>
      </w:r>
      <w:proofErr w:type="gramEnd"/>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proofErr w:type="gramStart"/>
      <w:r w:rsidRPr="004C14FE">
        <w:rPr>
          <w:sz w:val="22"/>
          <w:szCs w:val="22"/>
        </w:rPr>
        <w:t>ов</w:t>
      </w:r>
      <w:proofErr w:type="spellEnd"/>
      <w:r w:rsidRPr="004C14FE">
        <w:rPr>
          <w:sz w:val="22"/>
          <w:szCs w:val="22"/>
        </w:rPr>
        <w:t xml:space="preserve"> на</w:t>
      </w:r>
      <w:proofErr w:type="gramEnd"/>
      <w:r w:rsidRPr="004C14FE">
        <w:rPr>
          <w:sz w:val="22"/>
          <w:szCs w:val="22"/>
        </w:rPr>
        <w:t>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 xml:space="preserve">Номер </w:t>
            </w:r>
            <w:proofErr w:type="spellStart"/>
            <w:proofErr w:type="gramStart"/>
            <w:r w:rsidRPr="00B63621">
              <w:rPr>
                <w:sz w:val="24"/>
                <w:szCs w:val="24"/>
              </w:rPr>
              <w:t>п</w:t>
            </w:r>
            <w:proofErr w:type="spellEnd"/>
            <w:proofErr w:type="gramEnd"/>
            <w:r w:rsidRPr="00B63621">
              <w:rPr>
                <w:sz w:val="24"/>
                <w:szCs w:val="24"/>
              </w:rPr>
              <w:t>/</w:t>
            </w:r>
            <w:proofErr w:type="spellStart"/>
            <w:r w:rsidRPr="00B63621">
              <w:rPr>
                <w:sz w:val="24"/>
                <w:szCs w:val="24"/>
              </w:rPr>
              <w:t>п</w:t>
            </w:r>
            <w:proofErr w:type="spellEnd"/>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w:t>
      </w:r>
      <w:r w:rsidRPr="00704403">
        <w:rPr>
          <w:sz w:val="20"/>
          <w:szCs w:val="20"/>
        </w:rPr>
        <w:t>н</w:t>
      </w:r>
      <w:r w:rsidRPr="00704403">
        <w:rPr>
          <w:sz w:val="20"/>
          <w:szCs w:val="20"/>
        </w:rPr>
        <w:t>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w:t>
      </w:r>
      <w:proofErr w:type="spellStart"/>
      <w:r w:rsidRPr="00704403">
        <w:rPr>
          <w:sz w:val="20"/>
          <w:szCs w:val="20"/>
        </w:rPr>
        <w:t>подэтапы</w:t>
      </w:r>
      <w:proofErr w:type="spellEnd"/>
      <w:r w:rsidRPr="00704403">
        <w:rPr>
          <w:sz w:val="20"/>
          <w:szCs w:val="20"/>
        </w:rPr>
        <w:t>, предусмотренные этими докуме</w:t>
      </w:r>
      <w:r w:rsidRPr="00704403">
        <w:rPr>
          <w:sz w:val="20"/>
          <w:szCs w:val="20"/>
        </w:rPr>
        <w:t>н</w:t>
      </w:r>
      <w:r w:rsidRPr="00704403">
        <w:rPr>
          <w:sz w:val="20"/>
          <w:szCs w:val="20"/>
        </w:rPr>
        <w:t>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w:t>
      </w:r>
      <w:r w:rsidRPr="00F6023C">
        <w:rPr>
          <w:sz w:val="20"/>
          <w:szCs w:val="20"/>
        </w:rPr>
        <w:t>о</w:t>
      </w:r>
      <w:r w:rsidRPr="00F6023C">
        <w:rPr>
          <w:sz w:val="20"/>
          <w:szCs w:val="20"/>
        </w:rPr>
        <w:t>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proofErr w:type="spellStart"/>
      <w:proofErr w:type="gramStart"/>
      <w:r w:rsidRPr="00F6023C">
        <w:rPr>
          <w:b/>
          <w:bCs/>
          <w:i/>
        </w:rPr>
        <w:t>ов</w:t>
      </w:r>
      <w:proofErr w:type="spellEnd"/>
      <w:r w:rsidRPr="00F6023C">
        <w:t xml:space="preserve"> на</w:t>
      </w:r>
      <w:proofErr w:type="gramEnd"/>
      <w:r w:rsidRPr="00F6023C">
        <w:t xml:space="preserve"> ________________________, опубликованное на официальном сайте и на ЭТП </w:t>
      </w:r>
      <w:r w:rsidR="00CC52B2">
        <w:t>ООО «Аукцио</w:t>
      </w:r>
      <w:r w:rsidR="00CC52B2">
        <w:t>н</w:t>
      </w:r>
      <w:r w:rsidR="00CC52B2">
        <w:t>ный Конкурсный Дом»</w:t>
      </w:r>
      <w:r w:rsidRPr="00F6023C">
        <w:rPr>
          <w:b/>
          <w:i/>
        </w:rPr>
        <w:t xml:space="preserve"> </w:t>
      </w:r>
      <w:r w:rsidRPr="00F6023C">
        <w:t xml:space="preserve">на сайте </w:t>
      </w:r>
      <w:hyperlink r:id="rId23"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4"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proofErr w:type="gramStart"/>
      <w:r w:rsidRPr="00F6023C">
        <w:rPr>
          <w:szCs w:val="24"/>
        </w:rPr>
        <w:t>зарегистрированное</w:t>
      </w:r>
      <w:proofErr w:type="gramEnd"/>
      <w:r w:rsidRPr="00F6023C">
        <w:rPr>
          <w:szCs w:val="24"/>
        </w:rPr>
        <w:t xml:space="preserve">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 xml:space="preserve">предлагает заключить договор </w:t>
      </w:r>
      <w:proofErr w:type="gramStart"/>
      <w:r w:rsidRPr="00F6023C">
        <w:rPr>
          <w:szCs w:val="24"/>
        </w:rPr>
        <w:t>на</w:t>
      </w:r>
      <w:proofErr w:type="gramEnd"/>
      <w:r w:rsidRPr="00F6023C">
        <w:rPr>
          <w:szCs w:val="24"/>
        </w:rPr>
        <w:t>: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 xml:space="preserve">Техническим предложением, Графиком </w:t>
      </w:r>
      <w:proofErr w:type="gramStart"/>
      <w:r w:rsidRPr="00CC52B2">
        <w:rPr>
          <w:bCs w:val="0"/>
          <w:i/>
          <w:szCs w:val="24"/>
        </w:rPr>
        <w:t>поставки товара/ выполнения работ/ оказания</w:t>
      </w:r>
      <w:proofErr w:type="gramEnd"/>
      <w:r w:rsidRPr="00CC52B2">
        <w:rPr>
          <w:bCs w:val="0"/>
          <w:i/>
          <w:szCs w:val="24"/>
        </w:rPr>
        <w:t xml:space="preserve">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proofErr w:type="gramStart"/>
      <w:r w:rsidRPr="00F6023C">
        <w:t>против</w:t>
      </w:r>
      <w:proofErr w:type="gramEnd"/>
      <w:r w:rsidRPr="00F6023C">
        <w:t xml:space="preserve"> </w:t>
      </w:r>
      <w:r w:rsidR="00CC52B2" w:rsidRPr="00CC52B2">
        <w:rPr>
          <w:u w:val="single"/>
        </w:rPr>
        <w:tab/>
      </w:r>
      <w:r w:rsidRPr="00F6023C">
        <w:t xml:space="preserve"> </w:t>
      </w:r>
      <w:r w:rsidR="00CC52B2">
        <w:t>не проводится</w:t>
      </w:r>
      <w:r w:rsidR="00CC52B2" w:rsidRPr="00CC52B2">
        <w:t xml:space="preserve"> </w:t>
      </w:r>
      <w:proofErr w:type="gramStart"/>
      <w:r w:rsidR="00CC52B2" w:rsidRPr="00F6023C">
        <w:t>процедура</w:t>
      </w:r>
      <w:proofErr w:type="gramEnd"/>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w:t>
      </w:r>
      <w:proofErr w:type="gramStart"/>
      <w:r w:rsidRPr="00F6023C">
        <w:t>наложен</w:t>
      </w:r>
      <w:proofErr w:type="gramEnd"/>
      <w:r w:rsidRPr="00F6023C">
        <w:t xml:space="preserve">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proofErr w:type="gramStart"/>
      <w:r w:rsidRPr="00152D25">
        <w:rPr>
          <w:i/>
        </w:rPr>
        <w:t>[участнику аукциона необходимо выбрать одно из следующих положений, подход</w:t>
      </w:r>
      <w:r w:rsidRPr="00152D25">
        <w:rPr>
          <w:i/>
        </w:rPr>
        <w:t>я</w:t>
      </w:r>
      <w:r w:rsidRPr="00152D25">
        <w:rPr>
          <w:i/>
        </w:rPr>
        <w:t>щих для его состояния по задолженности по уплате налогов, сборов, пеней и штрафов:</w:t>
      </w:r>
      <w:proofErr w:type="gramEnd"/>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proofErr w:type="gramStart"/>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roofErr w:type="gramEnd"/>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proofErr w:type="gramStart"/>
      <w:r w:rsidRPr="00F6023C">
        <w:t>Настоящим даем свое согласие и подтверждаем получение нами всех требуемых в соо</w:t>
      </w:r>
      <w:r w:rsidRPr="00F6023C">
        <w:t>т</w:t>
      </w:r>
      <w:r w:rsidRPr="00F6023C">
        <w:t>ветствии с действующим законодательством Российской Федерации (в том числе о персонал</w:t>
      </w:r>
      <w:r w:rsidRPr="00F6023C">
        <w:t>ь</w:t>
      </w:r>
      <w:r w:rsidRPr="00F6023C">
        <w:lastRenderedPageBreak/>
        <w:t>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w:t>
      </w:r>
      <w:r w:rsidRPr="00F6023C">
        <w:t>н</w:t>
      </w:r>
      <w:r w:rsidRPr="00F6023C">
        <w:t>тересованных или причастных к данным сведениям лиц на обработку предоставленных свед</w:t>
      </w:r>
      <w:r w:rsidRPr="00F6023C">
        <w:t>е</w:t>
      </w:r>
      <w:r w:rsidRPr="00F6023C">
        <w:t>ний заказчиком (организатором аукциона), а также</w:t>
      </w:r>
      <w:proofErr w:type="gramEnd"/>
      <w:r w:rsidRPr="00F6023C">
        <w:t xml:space="preserve"> на раскрытие заказчиком сведений, полн</w:t>
      </w:r>
      <w:r w:rsidRPr="00F6023C">
        <w:t>о</w:t>
      </w:r>
      <w:r w:rsidRPr="00F6023C">
        <w:t xml:space="preserve">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023C">
        <w:t>Росфинмониторингу</w:t>
      </w:r>
      <w:proofErr w:type="spellEnd"/>
      <w:r w:rsidRPr="00F6023C">
        <w:t>, Правител</w:t>
      </w:r>
      <w:r w:rsidRPr="00F6023C">
        <w:t>ь</w:t>
      </w:r>
      <w:r w:rsidRPr="00F6023C">
        <w:t>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w:t>
      </w:r>
      <w:r w:rsidRPr="00152D25">
        <w:rPr>
          <w:i/>
        </w:rPr>
        <w:t>а</w:t>
      </w:r>
      <w:r w:rsidRPr="00152D25">
        <w:rPr>
          <w:i/>
        </w:rPr>
        <w:t>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w:t>
      </w:r>
      <w:r w:rsidRPr="00152D25">
        <w:rPr>
          <w:i/>
        </w:rPr>
        <w:t>а</w:t>
      </w:r>
      <w:r w:rsidRPr="00152D25">
        <w:rPr>
          <w:i/>
        </w:rPr>
        <w:t>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w:t>
      </w:r>
      <w:r w:rsidRPr="00F6023C">
        <w:t>д</w:t>
      </w:r>
      <w:r w:rsidRPr="00F6023C">
        <w:t>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w:t>
      </w:r>
      <w:r w:rsidRPr="00F6023C">
        <w:t>о</w:t>
      </w:r>
      <w:r w:rsidRPr="00F6023C">
        <w:t>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w:t>
      </w:r>
      <w:r w:rsidRPr="00F6023C">
        <w:t>о</w:t>
      </w:r>
      <w:r w:rsidRPr="00F6023C">
        <w:t>дачи нами заявки на участие в аукционе и до подписания договора. В случае отсутствия изм</w:t>
      </w:r>
      <w:r w:rsidRPr="00F6023C">
        <w:t>е</w:t>
      </w:r>
      <w:r w:rsidRPr="00F6023C">
        <w:t>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Мы уведомлены и согласны с условием, что в случае предоставления нами недостове</w:t>
      </w:r>
      <w:r w:rsidRPr="00F6023C">
        <w:t>р</w:t>
      </w:r>
      <w:r w:rsidRPr="00F6023C">
        <w:t>ных сведений мы можем быть отстранены от участия в аукционе, а в случае, если недостове</w:t>
      </w:r>
      <w:r w:rsidRPr="00F6023C">
        <w:t>р</w:t>
      </w:r>
      <w:r w:rsidRPr="00F6023C">
        <w:t>ность предоставленных нами сведений будет выявлена после заключения с нами договора, т</w:t>
      </w:r>
      <w:r w:rsidRPr="00F6023C">
        <w:t>а</w:t>
      </w:r>
      <w:r w:rsidRPr="00F6023C">
        <w:t xml:space="preserve">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осведомлены и согласны с условием, что будем признаны уклонившимися от заключения дог</w:t>
      </w:r>
      <w:r w:rsidRPr="00F6023C">
        <w:t>о</w:t>
      </w:r>
      <w:r w:rsidRPr="00F6023C">
        <w:t xml:space="preserve">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w:t>
      </w:r>
      <w:r w:rsidRPr="00F6023C">
        <w:rPr>
          <w:rFonts w:ascii="Times New Roman" w:hAnsi="Times New Roman" w:cs="Times New Roman"/>
        </w:rPr>
        <w:t>н</w:t>
      </w:r>
      <w:r w:rsidRPr="00F6023C">
        <w:rPr>
          <w:rFonts w:ascii="Times New Roman" w:hAnsi="Times New Roman" w:cs="Times New Roman"/>
        </w:rPr>
        <w:t>формация по сути наших предложений в данном аукционе представлена в следующих докуме</w:t>
      </w:r>
      <w:r w:rsidRPr="00F6023C">
        <w:rPr>
          <w:rFonts w:ascii="Times New Roman" w:hAnsi="Times New Roman" w:cs="Times New Roman"/>
        </w:rPr>
        <w:t>н</w:t>
      </w:r>
      <w:r w:rsidRPr="00F6023C">
        <w:rPr>
          <w:rFonts w:ascii="Times New Roman" w:hAnsi="Times New Roman" w:cs="Times New Roman"/>
        </w:rPr>
        <w:t>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fldSimple w:instr=" REF _Ref319839320 \r \h  \* MERGEFORMAT ">
        <w:r w:rsidR="00F34AA4">
          <w:rPr>
            <w:rFonts w:ascii="Times New Roman" w:hAnsi="Times New Roman" w:cs="Times New Roman"/>
          </w:rPr>
          <w:t>18.2</w:t>
        </w:r>
      </w:fldSimple>
      <w:r w:rsidRPr="00F6023C">
        <w:rPr>
          <w:rFonts w:ascii="Times New Roman" w:hAnsi="Times New Roman" w:cs="Times New Roman"/>
        </w:rPr>
        <w:t xml:space="preserve"> ра</w:t>
      </w:r>
      <w:r w:rsidRPr="00F6023C">
        <w:rPr>
          <w:rFonts w:ascii="Times New Roman" w:hAnsi="Times New Roman" w:cs="Times New Roman"/>
        </w:rPr>
        <w:t>з</w:t>
      </w:r>
      <w:r w:rsidRPr="00F6023C">
        <w:rPr>
          <w:rFonts w:ascii="Times New Roman" w:hAnsi="Times New Roman" w:cs="Times New Roman"/>
        </w:rPr>
        <w:t>дела </w:t>
      </w:r>
      <w:fldSimple w:instr=" REF _Ref317257810 \r \h  \* MERGEFORMAT ">
        <w:r w:rsidR="00F34AA4">
          <w:rPr>
            <w:rFonts w:ascii="Times New Roman" w:hAnsi="Times New Roman" w:cs="Times New Roman"/>
          </w:rPr>
          <w:t>5</w:t>
        </w:r>
      </w:fldSimple>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proofErr w:type="spellStart"/>
            <w:proofErr w:type="gramStart"/>
            <w:r w:rsidRPr="00F6023C">
              <w:rPr>
                <w:rFonts w:ascii="Times New Roman" w:hAnsi="Times New Roman" w:cs="Times New Roman"/>
                <w:sz w:val="20"/>
              </w:rPr>
              <w:t>п</w:t>
            </w:r>
            <w:proofErr w:type="spellEnd"/>
            <w:proofErr w:type="gramEnd"/>
            <w:r w:rsidRPr="00F6023C">
              <w:rPr>
                <w:rFonts w:ascii="Times New Roman" w:hAnsi="Times New Roman" w:cs="Times New Roman"/>
                <w:sz w:val="20"/>
              </w:rPr>
              <w:t>/</w:t>
            </w:r>
            <w:proofErr w:type="spellStart"/>
            <w:r w:rsidRPr="00F6023C">
              <w:rPr>
                <w:rFonts w:ascii="Times New Roman" w:hAnsi="Times New Roman" w:cs="Times New Roman"/>
                <w:sz w:val="20"/>
              </w:rPr>
              <w:t>п</w:t>
            </w:r>
            <w:proofErr w:type="spellEnd"/>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w:t>
            </w:r>
            <w:proofErr w:type="gramStart"/>
            <w:r w:rsidRPr="00F6023C">
              <w:rPr>
                <w:rFonts w:ascii="Times New Roman" w:hAnsi="Times New Roman" w:cs="Times New Roman"/>
                <w:i/>
                <w:sz w:val="20"/>
              </w:rPr>
              <w:t>дств в к</w:t>
            </w:r>
            <w:proofErr w:type="gramEnd"/>
            <w:r w:rsidRPr="00F6023C">
              <w:rPr>
                <w:rFonts w:ascii="Times New Roman" w:hAnsi="Times New Roman" w:cs="Times New Roman"/>
                <w:i/>
                <w:sz w:val="20"/>
              </w:rPr>
              <w:t>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w:t>
      </w:r>
      <w:r w:rsidRPr="00F6023C">
        <w:rPr>
          <w:sz w:val="20"/>
          <w:szCs w:val="20"/>
        </w:rPr>
        <w:t>к</w:t>
      </w:r>
      <w:r w:rsidRPr="00F6023C">
        <w:rPr>
          <w:sz w:val="20"/>
          <w:szCs w:val="20"/>
        </w:rPr>
        <w:t>та </w:t>
      </w:r>
      <w:fldSimple w:instr=" REF _Ref317257850 \r \h  \* MERGEFORMAT ">
        <w:r w:rsidR="00F34AA4">
          <w:rPr>
            <w:sz w:val="20"/>
            <w:szCs w:val="20"/>
          </w:rPr>
          <w:t>4.7.1</w:t>
        </w:r>
      </w:fldSimple>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w:t>
      </w:r>
      <w:r w:rsidRPr="00F6023C">
        <w:rPr>
          <w:sz w:val="20"/>
          <w:szCs w:val="20"/>
        </w:rPr>
        <w:t>к</w:t>
      </w:r>
      <w:r w:rsidRPr="00F6023C">
        <w:rPr>
          <w:sz w:val="20"/>
          <w:szCs w:val="20"/>
        </w:rPr>
        <w:t>ционе</w:t>
      </w:r>
      <w:r w:rsidR="00152D25">
        <w:rPr>
          <w:sz w:val="20"/>
          <w:szCs w:val="20"/>
        </w:rPr>
        <w:t xml:space="preserve"> документов, </w:t>
      </w:r>
      <w:r w:rsidRPr="00F6023C">
        <w:rPr>
          <w:sz w:val="20"/>
          <w:szCs w:val="20"/>
        </w:rPr>
        <w:t>согласно требованиям пункта </w:t>
      </w:r>
      <w:fldSimple w:instr=" REF _Ref319839320 \r \h  \* MERGEFORMAT ">
        <w:r w:rsidR="00F34AA4">
          <w:rPr>
            <w:sz w:val="20"/>
            <w:szCs w:val="20"/>
          </w:rPr>
          <w:t>18.2</w:t>
        </w:r>
      </w:fldSimple>
      <w:r w:rsidRPr="00F6023C">
        <w:rPr>
          <w:sz w:val="20"/>
          <w:szCs w:val="20"/>
        </w:rPr>
        <w:t xml:space="preserve"> раздела </w:t>
      </w:r>
      <w:fldSimple w:instr=" REF _Ref317257897 \r \h  \* MERGEFORMAT ">
        <w:r w:rsidR="00F34AA4">
          <w:rPr>
            <w:sz w:val="20"/>
            <w:szCs w:val="20"/>
          </w:rPr>
          <w:t>5</w:t>
        </w:r>
      </w:fldSimple>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fldSimple w:instr=" REF _Ref317252426 \r \h  \* MERGEFORMAT ">
        <w:r w:rsidR="00F34AA4">
          <w:rPr>
            <w:sz w:val="20"/>
            <w:szCs w:val="20"/>
          </w:rPr>
          <w:t>4.6.2</w:t>
        </w:r>
      </w:fldSimple>
      <w:r w:rsidRPr="00F6023C">
        <w:rPr>
          <w:sz w:val="20"/>
          <w:szCs w:val="20"/>
        </w:rPr>
        <w:t xml:space="preserve">, </w:t>
      </w:r>
      <w:fldSimple w:instr=" REF _Ref317252433 \r \h  \* MERGEFORMAT ">
        <w:r w:rsidR="00F34AA4">
          <w:rPr>
            <w:sz w:val="20"/>
            <w:szCs w:val="20"/>
          </w:rPr>
          <w:t>4.6.3</w:t>
        </w:r>
      </w:fldSimple>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w:t>
      </w:r>
      <w:proofErr w:type="spellStart"/>
      <w:proofErr w:type="gramStart"/>
      <w:r w:rsidRPr="006611A0">
        <w:rPr>
          <w:sz w:val="22"/>
          <w:szCs w:val="22"/>
        </w:rPr>
        <w:t>ов</w:t>
      </w:r>
      <w:proofErr w:type="spellEnd"/>
      <w:r w:rsidRPr="006611A0">
        <w:rPr>
          <w:sz w:val="22"/>
          <w:szCs w:val="22"/>
        </w:rPr>
        <w:t xml:space="preserve"> на</w:t>
      </w:r>
      <w:proofErr w:type="gramEnd"/>
      <w:r w:rsidRPr="006611A0">
        <w:rPr>
          <w:sz w:val="22"/>
          <w:szCs w:val="22"/>
        </w:rPr>
        <w:t>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w:t>
            </w:r>
            <w:r w:rsidRPr="006611A0">
              <w:rPr>
                <w:sz w:val="20"/>
              </w:rPr>
              <w:t>о</w:t>
            </w:r>
            <w:r w:rsidRPr="006611A0">
              <w:rPr>
                <w:sz w:val="20"/>
              </w:rPr>
              <w:t>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w:t>
            </w:r>
            <w:r w:rsidRPr="006611A0">
              <w:rPr>
                <w:sz w:val="20"/>
              </w:rPr>
              <w:t>с</w:t>
            </w:r>
            <w:r w:rsidRPr="006611A0">
              <w:rPr>
                <w:sz w:val="20"/>
              </w:rPr>
              <w:t>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w:t>
            </w:r>
            <w:r w:rsidRPr="006611A0">
              <w:rPr>
                <w:sz w:val="20"/>
              </w:rPr>
              <w:t>а</w:t>
            </w:r>
            <w:r w:rsidRPr="006611A0">
              <w:rPr>
                <w:sz w:val="20"/>
              </w:rPr>
              <w:t>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w:t>
            </w:r>
            <w:r w:rsidRPr="006611A0">
              <w:rPr>
                <w:sz w:val="20"/>
              </w:rPr>
              <w:t>н</w:t>
            </w:r>
            <w:r w:rsidRPr="006611A0">
              <w:rPr>
                <w:sz w:val="20"/>
              </w:rPr>
              <w:t>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Орган управления участника аукциона – юридического лица, уполномоченный на одобрение сделки, право на </w:t>
            </w:r>
            <w:proofErr w:type="gramStart"/>
            <w:r w:rsidRPr="006611A0">
              <w:rPr>
                <w:sz w:val="20"/>
              </w:rPr>
              <w:t>заключение</w:t>
            </w:r>
            <w:proofErr w:type="gramEnd"/>
            <w:r w:rsidRPr="006611A0">
              <w:rPr>
                <w:sz w:val="20"/>
              </w:rPr>
              <w:t xml:space="preserve">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уполномоченного лица участника аукциона с указан</w:t>
            </w:r>
            <w:r w:rsidRPr="006611A0">
              <w:rPr>
                <w:sz w:val="20"/>
              </w:rPr>
              <w:t>и</w:t>
            </w:r>
            <w:r w:rsidRPr="006611A0">
              <w:rPr>
                <w:sz w:val="20"/>
              </w:rPr>
              <w:t xml:space="preserve">ем должности, контактного телефона, </w:t>
            </w:r>
            <w:proofErr w:type="spellStart"/>
            <w:r w:rsidRPr="006611A0">
              <w:rPr>
                <w:sz w:val="20"/>
              </w:rPr>
              <w:t>эл</w:t>
            </w:r>
            <w:proofErr w:type="gramStart"/>
            <w:r w:rsidRPr="006611A0">
              <w:rPr>
                <w:sz w:val="20"/>
              </w:rPr>
              <w:t>.п</w:t>
            </w:r>
            <w:proofErr w:type="gramEnd"/>
            <w:r w:rsidRPr="006611A0">
              <w:rPr>
                <w:sz w:val="20"/>
              </w:rPr>
              <w:t>очты</w:t>
            </w:r>
            <w:proofErr w:type="spellEnd"/>
            <w:r w:rsidRPr="006611A0">
              <w:rPr>
                <w:sz w:val="20"/>
              </w:rPr>
              <w:t xml:space="preserve">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w:t>
      </w:r>
      <w:r w:rsidRPr="006519BA">
        <w:rPr>
          <w:sz w:val="20"/>
          <w:szCs w:val="20"/>
        </w:rPr>
        <w:t>ъ</w:t>
      </w:r>
      <w:r w:rsidRPr="006519BA">
        <w:rPr>
          <w:sz w:val="20"/>
          <w:szCs w:val="20"/>
        </w:rPr>
        <w:t>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в соответствии с законодательством Российской Федерации (статья 4 Федерального закона Ро</w:t>
      </w:r>
      <w:r w:rsidRPr="006413E6">
        <w:rPr>
          <w:sz w:val="22"/>
          <w:szCs w:val="22"/>
        </w:rPr>
        <w:t>с</w:t>
      </w:r>
      <w:r w:rsidRPr="006413E6">
        <w:rPr>
          <w:sz w:val="22"/>
          <w:szCs w:val="22"/>
        </w:rPr>
        <w:t xml:space="preserve">сийской Федерации от 24.07.2002 № 209-ФЗ «О развитии малого и среднего предпринимательства в Российской Федерации») обладает </w:t>
      </w:r>
      <w:proofErr w:type="gramStart"/>
      <w:r w:rsidRPr="006413E6">
        <w:rPr>
          <w:sz w:val="22"/>
          <w:szCs w:val="22"/>
        </w:rPr>
        <w:t xml:space="preserve">критериями, позволяющими относить организацию </w:t>
      </w:r>
      <w:r w:rsidRPr="006413E6">
        <w:rPr>
          <w:i/>
          <w:sz w:val="22"/>
          <w:szCs w:val="22"/>
          <w:u w:val="single"/>
        </w:rPr>
        <w:t>к субъе</w:t>
      </w:r>
      <w:r w:rsidRPr="006413E6">
        <w:rPr>
          <w:i/>
          <w:sz w:val="22"/>
          <w:szCs w:val="22"/>
          <w:u w:val="single"/>
        </w:rPr>
        <w:t>к</w:t>
      </w:r>
      <w:r w:rsidRPr="006413E6">
        <w:rPr>
          <w:i/>
          <w:sz w:val="22"/>
          <w:szCs w:val="22"/>
          <w:u w:val="single"/>
        </w:rPr>
        <w:t>там указывается</w:t>
      </w:r>
      <w:proofErr w:type="gramEnd"/>
      <w:r w:rsidRPr="006413E6">
        <w:rPr>
          <w:i/>
          <w:sz w:val="22"/>
          <w:szCs w:val="22"/>
          <w:u w:val="single"/>
        </w:rPr>
        <w:t xml:space="preserve">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 </w:t>
            </w:r>
            <w:proofErr w:type="spellStart"/>
            <w:proofErr w:type="gramStart"/>
            <w:r w:rsidRPr="000825BD">
              <w:rPr>
                <w:rFonts w:eastAsia="Calibri"/>
                <w:sz w:val="20"/>
                <w:szCs w:val="20"/>
                <w:lang w:eastAsia="en-US"/>
              </w:rPr>
              <w:t>п</w:t>
            </w:r>
            <w:proofErr w:type="spellEnd"/>
            <w:proofErr w:type="gramEnd"/>
            <w:r w:rsidRPr="000825BD">
              <w:rPr>
                <w:rFonts w:eastAsia="Calibri"/>
                <w:sz w:val="20"/>
                <w:szCs w:val="20"/>
                <w:lang w:eastAsia="en-US"/>
              </w:rPr>
              <w:t>/</w:t>
            </w:r>
            <w:proofErr w:type="spellStart"/>
            <w:r w:rsidRPr="000825BD">
              <w:rPr>
                <w:rFonts w:eastAsia="Calibri"/>
                <w:sz w:val="20"/>
                <w:szCs w:val="20"/>
                <w:lang w:eastAsia="en-US"/>
              </w:rPr>
              <w:t>п</w:t>
            </w:r>
            <w:proofErr w:type="spellEnd"/>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Суммарная доля участия в у</w:t>
            </w:r>
            <w:r w:rsidRPr="000825BD">
              <w:rPr>
                <w:rFonts w:eastAsia="Calibri"/>
                <w:sz w:val="20"/>
                <w:szCs w:val="20"/>
                <w:lang w:eastAsia="en-US"/>
              </w:rPr>
              <w:t>с</w:t>
            </w:r>
            <w:r w:rsidRPr="000825BD">
              <w:rPr>
                <w:rFonts w:eastAsia="Calibri"/>
                <w:sz w:val="20"/>
                <w:szCs w:val="20"/>
                <w:lang w:eastAsia="en-US"/>
              </w:rPr>
              <w:t xml:space="preserve">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w:t>
            </w:r>
            <w:r w:rsidRPr="000825BD">
              <w:rPr>
                <w:rFonts w:eastAsia="Calibri"/>
                <w:sz w:val="20"/>
                <w:szCs w:val="20"/>
                <w:lang w:eastAsia="en-US"/>
              </w:rPr>
              <w:t>и</w:t>
            </w:r>
            <w:r w:rsidRPr="000825BD">
              <w:rPr>
                <w:rFonts w:eastAsia="Calibri"/>
                <w:sz w:val="20"/>
                <w:szCs w:val="20"/>
                <w:lang w:eastAsia="en-US"/>
              </w:rPr>
              <w:t>пальных образований, ин</w:t>
            </w:r>
            <w:r w:rsidRPr="000825BD">
              <w:rPr>
                <w:rFonts w:eastAsia="Calibri"/>
                <w:sz w:val="20"/>
                <w:szCs w:val="20"/>
                <w:lang w:eastAsia="en-US"/>
              </w:rPr>
              <w:t>о</w:t>
            </w:r>
            <w:r w:rsidRPr="000825BD">
              <w:rPr>
                <w:rFonts w:eastAsia="Calibri"/>
                <w:sz w:val="20"/>
                <w:szCs w:val="20"/>
                <w:lang w:eastAsia="en-US"/>
              </w:rPr>
              <w:t>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w:t>
            </w:r>
            <w:r w:rsidRPr="000825BD">
              <w:rPr>
                <w:rFonts w:eastAsia="Calibri"/>
                <w:sz w:val="20"/>
                <w:szCs w:val="20"/>
                <w:lang w:eastAsia="en-US"/>
              </w:rPr>
              <w:t>а</w:t>
            </w:r>
            <w:r w:rsidRPr="000825BD">
              <w:rPr>
                <w:rFonts w:eastAsia="Calibri"/>
                <w:sz w:val="20"/>
                <w:szCs w:val="20"/>
                <w:lang w:eastAsia="en-US"/>
              </w:rPr>
              <w:t>дочном) капитале юридических лиц, которые не являются суб</w:t>
            </w:r>
            <w:r w:rsidRPr="000825BD">
              <w:rPr>
                <w:rFonts w:eastAsia="Calibri"/>
                <w:sz w:val="20"/>
                <w:szCs w:val="20"/>
                <w:lang w:eastAsia="en-US"/>
              </w:rPr>
              <w:t>ъ</w:t>
            </w:r>
            <w:r w:rsidRPr="000825BD">
              <w:rPr>
                <w:rFonts w:eastAsia="Calibri"/>
                <w:sz w:val="20"/>
                <w:szCs w:val="20"/>
                <w:lang w:eastAsia="en-US"/>
              </w:rPr>
              <w:t>ектами малого и среднего би</w:t>
            </w:r>
            <w:r w:rsidRPr="000825BD">
              <w:rPr>
                <w:rFonts w:eastAsia="Calibri"/>
                <w:sz w:val="20"/>
                <w:szCs w:val="20"/>
                <w:lang w:eastAsia="en-US"/>
              </w:rPr>
              <w:t>з</w:t>
            </w:r>
            <w:r w:rsidRPr="000825BD">
              <w:rPr>
                <w:rFonts w:eastAsia="Calibri"/>
                <w:sz w:val="20"/>
                <w:szCs w:val="20"/>
                <w:lang w:eastAsia="en-US"/>
              </w:rPr>
              <w:t>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Средняя численность работн</w:t>
            </w:r>
            <w:r w:rsidRPr="000825BD">
              <w:rPr>
                <w:rFonts w:eastAsia="Calibri"/>
                <w:sz w:val="20"/>
                <w:szCs w:val="20"/>
                <w:lang w:eastAsia="en-US"/>
              </w:rPr>
              <w:t>и</w:t>
            </w:r>
            <w:r w:rsidRPr="000825BD">
              <w:rPr>
                <w:rFonts w:eastAsia="Calibri"/>
                <w:sz w:val="20"/>
                <w:szCs w:val="20"/>
                <w:lang w:eastAsia="en-US"/>
              </w:rPr>
              <w:t>ков за предшествующий кале</w:t>
            </w:r>
            <w:r w:rsidRPr="000825BD">
              <w:rPr>
                <w:rFonts w:eastAsia="Calibri"/>
                <w:sz w:val="20"/>
                <w:szCs w:val="20"/>
                <w:lang w:eastAsia="en-US"/>
              </w:rPr>
              <w:t>н</w:t>
            </w:r>
            <w:r w:rsidRPr="000825BD">
              <w:rPr>
                <w:rFonts w:eastAsia="Calibri"/>
                <w:sz w:val="20"/>
                <w:szCs w:val="20"/>
                <w:lang w:eastAsia="en-US"/>
              </w:rPr>
              <w:t>дарный год (определяется с учетом всех работников, в том числе работающих по догов</w:t>
            </w:r>
            <w:r w:rsidRPr="000825BD">
              <w:rPr>
                <w:rFonts w:eastAsia="Calibri"/>
                <w:sz w:val="20"/>
                <w:szCs w:val="20"/>
                <w:lang w:eastAsia="en-US"/>
              </w:rPr>
              <w:t>о</w:t>
            </w:r>
            <w:r w:rsidRPr="000825BD">
              <w:rPr>
                <w:rFonts w:eastAsia="Calibri"/>
                <w:sz w:val="20"/>
                <w:szCs w:val="20"/>
                <w:lang w:eastAsia="en-US"/>
              </w:rPr>
              <w:t>рам гражданско-правового х</w:t>
            </w:r>
            <w:r w:rsidRPr="000825BD">
              <w:rPr>
                <w:rFonts w:eastAsia="Calibri"/>
                <w:sz w:val="20"/>
                <w:szCs w:val="20"/>
                <w:lang w:eastAsia="en-US"/>
              </w:rPr>
              <w:t>а</w:t>
            </w:r>
            <w:r w:rsidRPr="000825BD">
              <w:rPr>
                <w:rFonts w:eastAsia="Calibri"/>
                <w:sz w:val="20"/>
                <w:szCs w:val="20"/>
                <w:lang w:eastAsia="en-US"/>
              </w:rPr>
              <w:t xml:space="preserve">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w:t>
            </w:r>
            <w:r w:rsidRPr="000825BD">
              <w:rPr>
                <w:rFonts w:eastAsia="Calibri"/>
                <w:sz w:val="20"/>
                <w:szCs w:val="20"/>
                <w:lang w:eastAsia="en-US"/>
              </w:rPr>
              <w:t>о</w:t>
            </w:r>
            <w:r w:rsidRPr="000825BD">
              <w:rPr>
                <w:rFonts w:eastAsia="Calibri"/>
                <w:sz w:val="20"/>
                <w:szCs w:val="20"/>
                <w:lang w:eastAsia="en-US"/>
              </w:rPr>
              <w:t>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w:t>
            </w:r>
            <w:r w:rsidRPr="000825BD">
              <w:rPr>
                <w:rFonts w:eastAsia="Calibri"/>
                <w:i/>
                <w:sz w:val="20"/>
                <w:szCs w:val="20"/>
                <w:lang w:eastAsia="en-US"/>
              </w:rPr>
              <w:t>а</w:t>
            </w:r>
            <w:r w:rsidRPr="000825BD">
              <w:rPr>
                <w:rFonts w:eastAsia="Calibri"/>
                <w:i/>
                <w:sz w:val="20"/>
                <w:szCs w:val="20"/>
                <w:lang w:eastAsia="en-US"/>
              </w:rPr>
              <w:t>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w:t>
            </w:r>
            <w:r w:rsidRPr="000825BD">
              <w:rPr>
                <w:rFonts w:eastAsia="Calibri"/>
                <w:sz w:val="20"/>
                <w:szCs w:val="20"/>
                <w:lang w:eastAsia="en-US"/>
              </w:rPr>
              <w:t>о</w:t>
            </w:r>
            <w:r w:rsidRPr="000825BD">
              <w:rPr>
                <w:rFonts w:eastAsia="Calibri"/>
                <w:sz w:val="20"/>
                <w:szCs w:val="20"/>
                <w:lang w:eastAsia="en-US"/>
              </w:rPr>
              <w:t>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w:t>
            </w:r>
            <w:r w:rsidRPr="000825BD">
              <w:rPr>
                <w:rFonts w:eastAsia="Calibri"/>
                <w:sz w:val="20"/>
                <w:szCs w:val="20"/>
                <w:lang w:eastAsia="en-US"/>
              </w:rPr>
              <w:t>в</w:t>
            </w:r>
            <w:r w:rsidRPr="000825BD">
              <w:rPr>
                <w:rFonts w:eastAsia="Calibri"/>
                <w:sz w:val="20"/>
                <w:szCs w:val="20"/>
                <w:lang w:eastAsia="en-US"/>
              </w:rPr>
              <w:t>ных средств и нематериальных активов) за последний заве</w:t>
            </w:r>
            <w:r w:rsidRPr="000825BD">
              <w:rPr>
                <w:rFonts w:eastAsia="Calibri"/>
                <w:sz w:val="20"/>
                <w:szCs w:val="20"/>
                <w:lang w:eastAsia="en-US"/>
              </w:rPr>
              <w:t>р</w:t>
            </w:r>
            <w:r w:rsidRPr="000825BD">
              <w:rPr>
                <w:rFonts w:eastAsia="Calibri"/>
                <w:sz w:val="20"/>
                <w:szCs w:val="20"/>
                <w:lang w:eastAsia="en-US"/>
              </w:rPr>
              <w:t>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w:t>
            </w:r>
            <w:r w:rsidRPr="000825BD">
              <w:rPr>
                <w:rFonts w:eastAsia="Calibri"/>
                <w:i/>
                <w:sz w:val="20"/>
                <w:szCs w:val="20"/>
                <w:lang w:eastAsia="en-US"/>
              </w:rPr>
              <w:t>р</w:t>
            </w:r>
            <w:r w:rsidRPr="000825BD">
              <w:rPr>
                <w:rFonts w:eastAsia="Calibri"/>
                <w:i/>
                <w:sz w:val="20"/>
                <w:szCs w:val="20"/>
                <w:lang w:eastAsia="en-US"/>
              </w:rPr>
              <w:t>ской (финансовой) отчетности за последний заве</w:t>
            </w:r>
            <w:r w:rsidRPr="000825BD">
              <w:rPr>
                <w:rFonts w:eastAsia="Calibri"/>
                <w:i/>
                <w:sz w:val="20"/>
                <w:szCs w:val="20"/>
                <w:lang w:eastAsia="en-US"/>
              </w:rPr>
              <w:t>р</w:t>
            </w:r>
            <w:r w:rsidRPr="000825BD">
              <w:rPr>
                <w:rFonts w:eastAsia="Calibri"/>
                <w:i/>
                <w:sz w:val="20"/>
                <w:szCs w:val="20"/>
                <w:lang w:eastAsia="en-US"/>
              </w:rPr>
              <w:t>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w:t>
      </w:r>
      <w:r w:rsidRPr="006413E6">
        <w:rPr>
          <w:sz w:val="20"/>
          <w:szCs w:val="20"/>
        </w:rPr>
        <w:t>т</w:t>
      </w:r>
      <w:r w:rsidRPr="006413E6">
        <w:rPr>
          <w:sz w:val="20"/>
          <w:szCs w:val="20"/>
        </w:rPr>
        <w:t xml:space="preserve">ся следующие документы: </w:t>
      </w:r>
    </w:p>
    <w:p w:rsidR="006519BA" w:rsidRPr="000825BD" w:rsidRDefault="006519BA" w:rsidP="006519BA">
      <w:pPr>
        <w:pStyle w:val="Default"/>
      </w:pPr>
    </w:p>
    <w:tbl>
      <w:tblPr>
        <w:tblW w:w="5000" w:type="pct"/>
        <w:tblLook w:val="04A0"/>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w:t>
      </w:r>
      <w:r w:rsidRPr="006519BA">
        <w:rPr>
          <w:sz w:val="20"/>
          <w:szCs w:val="20"/>
        </w:rPr>
        <w:t>я</w:t>
      </w:r>
      <w:r w:rsidRPr="006519BA">
        <w:rPr>
          <w:sz w:val="20"/>
          <w:szCs w:val="20"/>
        </w:rPr>
        <w:t>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т.ч.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w:t>
      </w:r>
      <w:r w:rsidRPr="006519BA">
        <w:rPr>
          <w:sz w:val="20"/>
          <w:szCs w:val="20"/>
        </w:rPr>
        <w:t>а</w:t>
      </w:r>
      <w:r w:rsidRPr="006519BA">
        <w:rPr>
          <w:sz w:val="20"/>
          <w:szCs w:val="20"/>
        </w:rPr>
        <w:t>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w:t>
      </w:r>
      <w:r w:rsidRPr="006519BA">
        <w:rPr>
          <w:sz w:val="20"/>
          <w:szCs w:val="20"/>
        </w:rPr>
        <w:t>м</w:t>
      </w:r>
      <w:r w:rsidRPr="006519BA">
        <w:rPr>
          <w:sz w:val="20"/>
          <w:szCs w:val="20"/>
        </w:rPr>
        <w:t>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w:t>
      </w:r>
      <w:r w:rsidRPr="006519BA">
        <w:rPr>
          <w:sz w:val="20"/>
          <w:szCs w:val="20"/>
        </w:rPr>
        <w:t>и</w:t>
      </w:r>
      <w:r w:rsidRPr="006519BA">
        <w:rPr>
          <w:sz w:val="20"/>
          <w:szCs w:val="20"/>
        </w:rPr>
        <w:t xml:space="preserve">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6519BA">
        <w:rPr>
          <w:sz w:val="20"/>
          <w:szCs w:val="20"/>
        </w:rPr>
        <w:t>изготовителя, являющегося субъектом малого и среднего предпринимательства таблица 1.1 заполняется</w:t>
      </w:r>
      <w:proofErr w:type="gramEnd"/>
      <w:r w:rsidRPr="006519BA">
        <w:rPr>
          <w:sz w:val="20"/>
          <w:szCs w:val="20"/>
        </w:rPr>
        <w:t xml:space="preserve">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w:t>
      </w:r>
      <w:r w:rsidRPr="006519BA">
        <w:rPr>
          <w:sz w:val="20"/>
          <w:szCs w:val="20"/>
        </w:rPr>
        <w:t>и</w:t>
      </w:r>
      <w:r w:rsidRPr="006519BA">
        <w:rPr>
          <w:sz w:val="20"/>
          <w:szCs w:val="20"/>
        </w:rPr>
        <w:t>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w:t>
      </w:r>
      <w:proofErr w:type="spellStart"/>
      <w:r w:rsidRPr="006519BA">
        <w:rPr>
          <w:sz w:val="20"/>
          <w:szCs w:val="20"/>
        </w:rPr>
        <w:t>pdf</w:t>
      </w:r>
      <w:proofErr w:type="spellEnd"/>
      <w:r w:rsidRPr="006519BA">
        <w:rPr>
          <w:sz w:val="20"/>
          <w:szCs w:val="20"/>
        </w:rPr>
        <w:t>. с подписью и редактируемом формате *.</w:t>
      </w:r>
      <w:proofErr w:type="spellStart"/>
      <w:r w:rsidRPr="006519BA">
        <w:rPr>
          <w:sz w:val="20"/>
          <w:szCs w:val="20"/>
        </w:rPr>
        <w:t>xls</w:t>
      </w:r>
      <w:proofErr w:type="spellEnd"/>
      <w:r w:rsidRPr="006519BA">
        <w:rPr>
          <w:sz w:val="20"/>
          <w:szCs w:val="20"/>
        </w:rPr>
        <w:t xml:space="preserve">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w:t>
      </w:r>
      <w:r w:rsidRPr="006519BA">
        <w:rPr>
          <w:sz w:val="20"/>
          <w:szCs w:val="20"/>
        </w:rPr>
        <w:t>а</w:t>
      </w:r>
      <w:r w:rsidRPr="006519BA">
        <w:rPr>
          <w:sz w:val="20"/>
          <w:szCs w:val="20"/>
        </w:rPr>
        <w:t>ланс) и Форма по ОКУД 0710002 (отчет о прибылях и убытках или отчет о финансовых результатах) пр</w:t>
      </w:r>
      <w:r w:rsidRPr="006519BA">
        <w:rPr>
          <w:sz w:val="20"/>
          <w:szCs w:val="20"/>
        </w:rPr>
        <w:t>е</w:t>
      </w:r>
      <w:r w:rsidRPr="006519BA">
        <w:rPr>
          <w:sz w:val="20"/>
          <w:szCs w:val="20"/>
        </w:rPr>
        <w:t>доставляется за последний завершенный год, с отметкой налоговой инспекции о приеме или, в случае пре</w:t>
      </w:r>
      <w:r w:rsidRPr="006519BA">
        <w:rPr>
          <w:sz w:val="20"/>
          <w:szCs w:val="20"/>
        </w:rPr>
        <w:t>д</w:t>
      </w:r>
      <w:r w:rsidRPr="006519BA">
        <w:rPr>
          <w:sz w:val="20"/>
          <w:szCs w:val="20"/>
        </w:rPr>
        <w:t>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xml:space="preserve">№ </w:t>
            </w:r>
            <w:proofErr w:type="spellStart"/>
            <w:proofErr w:type="gramStart"/>
            <w:r w:rsidRPr="001D6E37">
              <w:rPr>
                <w:sz w:val="20"/>
                <w:szCs w:val="20"/>
              </w:rPr>
              <w:t>п</w:t>
            </w:r>
            <w:proofErr w:type="spellEnd"/>
            <w:proofErr w:type="gramEnd"/>
            <w:r w:rsidRPr="001D6E37">
              <w:rPr>
                <w:sz w:val="20"/>
                <w:szCs w:val="20"/>
              </w:rPr>
              <w:t>/</w:t>
            </w:r>
            <w:proofErr w:type="spellStart"/>
            <w:r w:rsidRPr="001D6E37">
              <w:rPr>
                <w:sz w:val="20"/>
                <w:szCs w:val="20"/>
              </w:rPr>
              <w:t>п</w:t>
            </w:r>
            <w:proofErr w:type="spellEnd"/>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w:t>
            </w:r>
            <w:r w:rsidRPr="001D6E37">
              <w:rPr>
                <w:sz w:val="20"/>
                <w:szCs w:val="20"/>
              </w:rPr>
              <w:t>а</w:t>
            </w:r>
            <w:r w:rsidRPr="001D6E37">
              <w:rPr>
                <w:sz w:val="20"/>
                <w:szCs w:val="20"/>
              </w:rPr>
              <w:t>именование, ре</w:t>
            </w:r>
            <w:r w:rsidRPr="001D6E37">
              <w:rPr>
                <w:sz w:val="20"/>
                <w:szCs w:val="20"/>
              </w:rPr>
              <w:t>к</w:t>
            </w:r>
            <w:r w:rsidRPr="001D6E37">
              <w:rPr>
                <w:sz w:val="20"/>
                <w:szCs w:val="20"/>
              </w:rPr>
              <w:t>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w:t>
            </w:r>
            <w:r w:rsidRPr="001D6E37">
              <w:rPr>
                <w:sz w:val="20"/>
                <w:szCs w:val="20"/>
              </w:rPr>
              <w:t>т</w:t>
            </w:r>
            <w:r w:rsidRPr="001D6E37">
              <w:rPr>
                <w:sz w:val="20"/>
                <w:szCs w:val="20"/>
              </w:rPr>
              <w:t>во руковод</w:t>
            </w:r>
            <w:r w:rsidRPr="001D6E37">
              <w:rPr>
                <w:sz w:val="20"/>
                <w:szCs w:val="20"/>
              </w:rPr>
              <w:t>и</w:t>
            </w:r>
            <w:r w:rsidRPr="001D6E37">
              <w:rPr>
                <w:sz w:val="20"/>
                <w:szCs w:val="20"/>
              </w:rPr>
              <w:t>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руков</w:t>
            </w:r>
            <w:r w:rsidRPr="001D6E37">
              <w:rPr>
                <w:sz w:val="20"/>
                <w:szCs w:val="20"/>
              </w:rPr>
              <w:t>о</w:t>
            </w:r>
            <w:r w:rsidRPr="001D6E37">
              <w:rPr>
                <w:sz w:val="20"/>
                <w:szCs w:val="20"/>
              </w:rPr>
              <w:t>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w:t>
            </w:r>
            <w:r w:rsidRPr="001D6E37">
              <w:rPr>
                <w:sz w:val="20"/>
                <w:szCs w:val="20"/>
              </w:rPr>
              <w:t>т</w:t>
            </w:r>
            <w:r w:rsidRPr="001D6E37">
              <w:rPr>
                <w:sz w:val="20"/>
                <w:szCs w:val="20"/>
              </w:rPr>
              <w:t>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w:t>
      </w:r>
      <w:proofErr w:type="gramStart"/>
      <w:r w:rsidRPr="002736B6">
        <w:rPr>
          <w:sz w:val="22"/>
          <w:szCs w:val="22"/>
        </w:rPr>
        <w:t>,</w:t>
      </w:r>
      <w:proofErr w:type="gramEnd"/>
      <w:r w:rsidRPr="002736B6">
        <w:rPr>
          <w:sz w:val="22"/>
          <w:szCs w:val="22"/>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proofErr w:type="spellStart"/>
      <w:r w:rsidRPr="001D6E37">
        <w:rPr>
          <w:sz w:val="20"/>
          <w:szCs w:val="20"/>
          <w:lang w:val="en-US"/>
        </w:rPr>
        <w:t>pdf</w:t>
      </w:r>
      <w:proofErr w:type="spellEnd"/>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w:t>
      </w:r>
      <w:proofErr w:type="gramStart"/>
      <w:r w:rsidRPr="001D6E37">
        <w:rPr>
          <w:sz w:val="20"/>
          <w:szCs w:val="20"/>
        </w:rPr>
        <w:t>,</w:t>
      </w:r>
      <w:proofErr w:type="gramEnd"/>
      <w:r w:rsidRPr="001D6E37">
        <w:rPr>
          <w:sz w:val="20"/>
          <w:szCs w:val="20"/>
        </w:rPr>
        <w:t xml:space="preserve"> если контрагент российское юридическое лицо указывается 10-значный код.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w:t>
      </w:r>
      <w:r w:rsidRPr="001D6E37">
        <w:rPr>
          <w:sz w:val="20"/>
          <w:szCs w:val="20"/>
        </w:rPr>
        <w:t>н</w:t>
      </w:r>
      <w:r w:rsidRPr="001D6E37">
        <w:rPr>
          <w:sz w:val="20"/>
          <w:szCs w:val="20"/>
        </w:rPr>
        <w:t>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w:t>
      </w:r>
      <w:r w:rsidRPr="001D6E37">
        <w:rPr>
          <w:sz w:val="20"/>
          <w:szCs w:val="20"/>
        </w:rPr>
        <w:t>р</w:t>
      </w:r>
      <w:r w:rsidRPr="001D6E37">
        <w:rPr>
          <w:sz w:val="20"/>
          <w:szCs w:val="20"/>
        </w:rPr>
        <w:t>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w:t>
      </w:r>
      <w:r w:rsidRPr="001D6E37">
        <w:rPr>
          <w:sz w:val="20"/>
          <w:szCs w:val="20"/>
        </w:rPr>
        <w:t>и</w:t>
      </w:r>
      <w:r w:rsidRPr="001D6E37">
        <w:rPr>
          <w:sz w:val="20"/>
          <w:szCs w:val="20"/>
        </w:rPr>
        <w:t>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1D6E37">
        <w:rPr>
          <w:sz w:val="20"/>
          <w:szCs w:val="20"/>
        </w:rPr>
        <w:t>,</w:t>
      </w:r>
      <w:proofErr w:type="gramEnd"/>
      <w:r w:rsidRPr="001D6E37">
        <w:rPr>
          <w:sz w:val="20"/>
          <w:szCs w:val="20"/>
        </w:rPr>
        <w:t xml:space="preserve">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w:t>
      </w:r>
      <w:r w:rsidRPr="001D6E37">
        <w:rPr>
          <w:sz w:val="20"/>
          <w:szCs w:val="20"/>
        </w:rPr>
        <w:t>т</w:t>
      </w:r>
      <w:r w:rsidRPr="001D6E37">
        <w:rPr>
          <w:sz w:val="20"/>
          <w:szCs w:val="20"/>
        </w:rPr>
        <w:t>ся код, который может состоять из 2-6 знаков, разделенных через два знака точками. В случае</w:t>
      </w:r>
      <w:proofErr w:type="gramStart"/>
      <w:r w:rsidRPr="001D6E37">
        <w:rPr>
          <w:sz w:val="20"/>
          <w:szCs w:val="20"/>
        </w:rPr>
        <w:t>,</w:t>
      </w:r>
      <w:proofErr w:type="gramEnd"/>
      <w:r w:rsidRPr="001D6E37">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D6E37">
        <w:rPr>
          <w:sz w:val="20"/>
          <w:szCs w:val="20"/>
        </w:rPr>
        <w:t>,</w:t>
      </w:r>
      <w:proofErr w:type="gramEnd"/>
      <w:r w:rsidRPr="001D6E37">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xml:space="preserve">№ </w:t>
            </w:r>
            <w:proofErr w:type="spellStart"/>
            <w:proofErr w:type="gramStart"/>
            <w:r w:rsidRPr="001D6E37">
              <w:rPr>
                <w:i/>
                <w:sz w:val="20"/>
                <w:szCs w:val="20"/>
              </w:rPr>
              <w:t>п</w:t>
            </w:r>
            <w:proofErr w:type="spellEnd"/>
            <w:proofErr w:type="gramEnd"/>
            <w:r w:rsidRPr="001D6E37">
              <w:rPr>
                <w:i/>
                <w:sz w:val="20"/>
                <w:szCs w:val="20"/>
              </w:rPr>
              <w:t>/</w:t>
            </w:r>
            <w:proofErr w:type="spellStart"/>
            <w:r w:rsidRPr="001D6E37">
              <w:rPr>
                <w:i/>
                <w:sz w:val="20"/>
                <w:szCs w:val="20"/>
              </w:rPr>
              <w:t>п</w:t>
            </w:r>
            <w:proofErr w:type="spellEnd"/>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w:t>
            </w:r>
            <w:r w:rsidRPr="001D6E37">
              <w:rPr>
                <w:i/>
                <w:sz w:val="20"/>
                <w:szCs w:val="20"/>
              </w:rPr>
              <w:t>о</w:t>
            </w:r>
            <w:r w:rsidRPr="001D6E37">
              <w:rPr>
                <w:i/>
                <w:sz w:val="20"/>
                <w:szCs w:val="20"/>
              </w:rPr>
              <w:t>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w:t>
            </w:r>
            <w:r w:rsidRPr="001D6E37">
              <w:rPr>
                <w:i/>
                <w:sz w:val="20"/>
                <w:szCs w:val="20"/>
              </w:rPr>
              <w:t>о</w:t>
            </w:r>
            <w:r w:rsidRPr="001D6E37">
              <w:rPr>
                <w:i/>
                <w:sz w:val="20"/>
                <w:szCs w:val="20"/>
              </w:rPr>
              <w:t>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w:t>
            </w:r>
            <w:r w:rsidRPr="001D6E37">
              <w:rPr>
                <w:i/>
                <w:sz w:val="20"/>
                <w:szCs w:val="20"/>
              </w:rPr>
              <w:t>ю</w:t>
            </w:r>
            <w:r w:rsidRPr="001D6E37">
              <w:rPr>
                <w:i/>
                <w:sz w:val="20"/>
                <w:szCs w:val="20"/>
              </w:rPr>
              <w:t>щих документах (наименов</w:t>
            </w:r>
            <w:r w:rsidRPr="001D6E37">
              <w:rPr>
                <w:i/>
                <w:sz w:val="20"/>
                <w:szCs w:val="20"/>
              </w:rPr>
              <w:t>а</w:t>
            </w:r>
            <w:r w:rsidRPr="001D6E37">
              <w:rPr>
                <w:i/>
                <w:sz w:val="20"/>
                <w:szCs w:val="20"/>
              </w:rPr>
              <w:t>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w:t>
            </w:r>
            <w:r w:rsidRPr="001D6E37">
              <w:rPr>
                <w:i/>
                <w:sz w:val="20"/>
                <w:szCs w:val="20"/>
              </w:rPr>
              <w:t>е</w:t>
            </w:r>
            <w:r w:rsidRPr="001D6E37">
              <w:rPr>
                <w:i/>
                <w:sz w:val="20"/>
                <w:szCs w:val="20"/>
              </w:rPr>
              <w:t>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w:t>
            </w:r>
            <w:r w:rsidRPr="001D6E37">
              <w:rPr>
                <w:i/>
                <w:sz w:val="20"/>
                <w:szCs w:val="20"/>
              </w:rPr>
              <w:t>и</w:t>
            </w:r>
            <w:r w:rsidRPr="001D6E37">
              <w:rPr>
                <w:i/>
                <w:sz w:val="20"/>
                <w:szCs w:val="20"/>
              </w:rPr>
              <w:t>тель / уч</w:t>
            </w:r>
            <w:r w:rsidRPr="001D6E37">
              <w:rPr>
                <w:i/>
                <w:sz w:val="20"/>
                <w:szCs w:val="20"/>
              </w:rPr>
              <w:t>а</w:t>
            </w:r>
            <w:r w:rsidRPr="001D6E37">
              <w:rPr>
                <w:i/>
                <w:sz w:val="20"/>
                <w:szCs w:val="20"/>
              </w:rPr>
              <w:t>стник / а</w:t>
            </w:r>
            <w:r w:rsidRPr="001D6E37">
              <w:rPr>
                <w:i/>
                <w:sz w:val="20"/>
                <w:szCs w:val="20"/>
              </w:rPr>
              <w:t>к</w:t>
            </w:r>
            <w:r w:rsidRPr="001D6E37">
              <w:rPr>
                <w:i/>
                <w:sz w:val="20"/>
                <w:szCs w:val="20"/>
              </w:rPr>
              <w:t>ционер / б</w:t>
            </w:r>
            <w:r w:rsidRPr="001D6E37">
              <w:rPr>
                <w:i/>
                <w:sz w:val="20"/>
                <w:szCs w:val="20"/>
              </w:rPr>
              <w:t>е</w:t>
            </w:r>
            <w:r w:rsidRPr="001D6E37">
              <w:rPr>
                <w:i/>
                <w:sz w:val="20"/>
                <w:szCs w:val="20"/>
              </w:rPr>
              <w:t>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.Л</w:t>
            </w:r>
            <w:proofErr w:type="gramEnd"/>
            <w:r w:rsidRPr="001D6E37">
              <w:rPr>
                <w:i/>
                <w:iCs/>
                <w:sz w:val="20"/>
                <w:szCs w:val="20"/>
              </w:rPr>
              <w:t>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w:t>
            </w:r>
            <w:proofErr w:type="gramStart"/>
            <w:r w:rsidRPr="001D6E37">
              <w:rPr>
                <w:i/>
                <w:iCs/>
                <w:sz w:val="20"/>
                <w:szCs w:val="20"/>
              </w:rPr>
              <w:t>.Щ</w:t>
            </w:r>
            <w:proofErr w:type="gramEnd"/>
            <w:r w:rsidRPr="001D6E37">
              <w:rPr>
                <w:i/>
                <w:iCs/>
                <w:sz w:val="20"/>
                <w:szCs w:val="20"/>
              </w:rPr>
              <w:t>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w:t>
            </w:r>
            <w:proofErr w:type="gramStart"/>
            <w:r w:rsidRPr="001D6E37">
              <w:rPr>
                <w:i/>
                <w:iCs/>
                <w:sz w:val="20"/>
                <w:szCs w:val="20"/>
              </w:rPr>
              <w:t>с</w:t>
            </w:r>
            <w:proofErr w:type="gramEnd"/>
            <w:r w:rsidRPr="001D6E37">
              <w:rPr>
                <w:i/>
                <w:iCs/>
                <w:sz w:val="20"/>
                <w:szCs w:val="20"/>
              </w:rPr>
              <w:t xml:space="preserve">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w:t>
            </w:r>
            <w:proofErr w:type="spellStart"/>
            <w:r w:rsidRPr="001D6E37">
              <w:rPr>
                <w:i/>
                <w:iCs/>
                <w:sz w:val="20"/>
                <w:szCs w:val="20"/>
              </w:rPr>
              <w:t>Амир</w:t>
            </w:r>
            <w:proofErr w:type="spellEnd"/>
            <w:r w:rsidRPr="001D6E37">
              <w:rPr>
                <w:i/>
                <w:iCs/>
                <w:sz w:val="20"/>
                <w:szCs w:val="20"/>
              </w:rPr>
              <w:t xml:space="preserve">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w:t>
            </w:r>
            <w:proofErr w:type="gramStart"/>
            <w:r w:rsidRPr="001D6E37">
              <w:rPr>
                <w:i/>
                <w:iCs/>
                <w:sz w:val="20"/>
                <w:szCs w:val="20"/>
              </w:rPr>
              <w:t>с</w:t>
            </w:r>
            <w:proofErr w:type="gramEnd"/>
            <w:r w:rsidRPr="001D6E37">
              <w:rPr>
                <w:i/>
                <w:iCs/>
                <w:sz w:val="20"/>
                <w:szCs w:val="20"/>
              </w:rPr>
              <w:t xml:space="preserve">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proofErr w:type="spellStart"/>
            <w:r w:rsidRPr="001D6E37">
              <w:rPr>
                <w:i/>
                <w:iCs/>
                <w:sz w:val="20"/>
                <w:szCs w:val="20"/>
              </w:rPr>
              <w:t>Мазаева</w:t>
            </w:r>
            <w:proofErr w:type="spellEnd"/>
            <w:r w:rsidRPr="001D6E37">
              <w:rPr>
                <w:i/>
                <w:iCs/>
                <w:sz w:val="20"/>
                <w:szCs w:val="20"/>
              </w:rPr>
              <w:t xml:space="preserve">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w:t>
            </w:r>
            <w:proofErr w:type="gramStart"/>
            <w:r w:rsidRPr="001D6E37">
              <w:rPr>
                <w:i/>
                <w:iCs/>
                <w:sz w:val="20"/>
                <w:szCs w:val="20"/>
              </w:rPr>
              <w:t>с</w:t>
            </w:r>
            <w:proofErr w:type="gramEnd"/>
            <w:r w:rsidRPr="001D6E37">
              <w:rPr>
                <w:i/>
                <w:iCs/>
                <w:sz w:val="20"/>
                <w:szCs w:val="20"/>
              </w:rPr>
              <w:t xml:space="preserve">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w:t>
            </w:r>
            <w:r w:rsidRPr="001D6E37">
              <w:rPr>
                <w:i/>
                <w:iCs/>
                <w:sz w:val="20"/>
                <w:szCs w:val="20"/>
              </w:rPr>
              <w:t>о</w:t>
            </w:r>
            <w:r w:rsidRPr="001D6E37">
              <w:rPr>
                <w:i/>
                <w:iCs/>
                <w:sz w:val="20"/>
                <w:szCs w:val="20"/>
              </w:rPr>
              <w:t>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w:t>
            </w:r>
            <w:r w:rsidRPr="001D6E37">
              <w:rPr>
                <w:i/>
                <w:iCs/>
                <w:sz w:val="20"/>
                <w:szCs w:val="20"/>
              </w:rPr>
              <w:t>е</w:t>
            </w:r>
            <w:r w:rsidRPr="001D6E37">
              <w:rPr>
                <w:i/>
                <w:iCs/>
                <w:sz w:val="20"/>
                <w:szCs w:val="20"/>
              </w:rPr>
              <w:t>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w:t>
      </w:r>
      <w:proofErr w:type="gramStart"/>
      <w:r w:rsidR="003C4C79" w:rsidRPr="004C14FE">
        <w:rPr>
          <w:iCs/>
          <w:sz w:val="18"/>
          <w:szCs w:val="18"/>
        </w:rPr>
        <w:t>на</w:t>
      </w:r>
      <w:proofErr w:type="gramEnd"/>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w:t>
      </w:r>
      <w:proofErr w:type="spellStart"/>
      <w:proofErr w:type="gramStart"/>
      <w:r w:rsidRPr="003C4C79">
        <w:rPr>
          <w:sz w:val="22"/>
          <w:szCs w:val="22"/>
        </w:rPr>
        <w:t>ов</w:t>
      </w:r>
      <w:proofErr w:type="spellEnd"/>
      <w:r w:rsidRPr="003C4C79">
        <w:rPr>
          <w:sz w:val="22"/>
          <w:szCs w:val="22"/>
        </w:rPr>
        <w:t xml:space="preserve"> на</w:t>
      </w:r>
      <w:proofErr w:type="gramEnd"/>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xml:space="preserve">№ </w:t>
            </w:r>
            <w:proofErr w:type="spellStart"/>
            <w:proofErr w:type="gramStart"/>
            <w:r w:rsidRPr="0096225B">
              <w:rPr>
                <w:sz w:val="18"/>
                <w:szCs w:val="18"/>
              </w:rPr>
              <w:t>п</w:t>
            </w:r>
            <w:proofErr w:type="spellEnd"/>
            <w:proofErr w:type="gramEnd"/>
            <w:r w:rsidRPr="0096225B">
              <w:rPr>
                <w:sz w:val="18"/>
                <w:szCs w:val="18"/>
              </w:rPr>
              <w:t>/</w:t>
            </w:r>
            <w:proofErr w:type="spellStart"/>
            <w:r w:rsidRPr="0096225B">
              <w:rPr>
                <w:sz w:val="18"/>
                <w:szCs w:val="18"/>
              </w:rPr>
              <w:t>п</w:t>
            </w:r>
            <w:proofErr w:type="spellEnd"/>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w:t>
            </w:r>
            <w:r w:rsidRPr="0096225B">
              <w:rPr>
                <w:sz w:val="18"/>
                <w:szCs w:val="18"/>
              </w:rPr>
              <w:t>е</w:t>
            </w:r>
            <w:r w:rsidRPr="0096225B">
              <w:rPr>
                <w:sz w:val="18"/>
                <w:szCs w:val="18"/>
              </w:rPr>
              <w:t>ния - год и месяц фактическ</w:t>
            </w:r>
            <w:r w:rsidRPr="0096225B">
              <w:rPr>
                <w:sz w:val="18"/>
                <w:szCs w:val="18"/>
              </w:rPr>
              <w:t>о</w:t>
            </w:r>
            <w:r w:rsidRPr="0096225B">
              <w:rPr>
                <w:sz w:val="18"/>
                <w:szCs w:val="18"/>
              </w:rPr>
              <w:t>го или планируемого оконч</w:t>
            </w:r>
            <w:r w:rsidRPr="0096225B">
              <w:rPr>
                <w:sz w:val="18"/>
                <w:szCs w:val="18"/>
              </w:rPr>
              <w:t>а</w:t>
            </w:r>
            <w:r w:rsidRPr="0096225B">
              <w:rPr>
                <w:sz w:val="18"/>
                <w:szCs w:val="18"/>
              </w:rPr>
              <w:t>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w:t>
            </w:r>
            <w:r w:rsidRPr="0096225B">
              <w:rPr>
                <w:sz w:val="18"/>
                <w:szCs w:val="18"/>
              </w:rPr>
              <w:t>в</w:t>
            </w:r>
            <w:r w:rsidRPr="0096225B">
              <w:rPr>
                <w:sz w:val="18"/>
                <w:szCs w:val="18"/>
              </w:rPr>
              <w:t>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w:t>
            </w:r>
            <w:r w:rsidRPr="0096225B">
              <w:rPr>
                <w:sz w:val="18"/>
                <w:szCs w:val="18"/>
              </w:rPr>
              <w:t>а</w:t>
            </w:r>
            <w:r w:rsidRPr="0096225B">
              <w:rPr>
                <w:sz w:val="18"/>
                <w:szCs w:val="18"/>
              </w:rPr>
              <w:t>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w:t>
            </w:r>
            <w:r w:rsidRPr="0096225B">
              <w:rPr>
                <w:sz w:val="18"/>
                <w:szCs w:val="18"/>
              </w:rPr>
              <w:t>о</w:t>
            </w:r>
            <w:r w:rsidRPr="0096225B">
              <w:rPr>
                <w:sz w:val="18"/>
                <w:szCs w:val="18"/>
              </w:rPr>
              <w:t>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4B4DA6" w:rsidP="00F75342">
            <w:pPr>
              <w:pStyle w:val="af9"/>
              <w:spacing w:before="0" w:after="0"/>
              <w:jc w:val="both"/>
              <w:rPr>
                <w:sz w:val="18"/>
                <w:szCs w:val="18"/>
              </w:rPr>
            </w:pPr>
            <w:r w:rsidRPr="0096225B">
              <w:rPr>
                <w:b/>
                <w:sz w:val="18"/>
                <w:szCs w:val="18"/>
              </w:rPr>
              <w:t>Участник ___________</w:t>
            </w:r>
            <w:r w:rsidRPr="0096225B">
              <w:rPr>
                <w:sz w:val="18"/>
                <w:szCs w:val="18"/>
              </w:rPr>
              <w:t xml:space="preserve"> </w:t>
            </w:r>
            <w:r w:rsidRPr="0096225B">
              <w:rPr>
                <w:b/>
                <w:i/>
                <w:sz w:val="18"/>
                <w:szCs w:val="18"/>
              </w:rPr>
              <w:t>[указываются организационно-правовая форма и наименование участника]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w:t>
            </w:r>
            <w:proofErr w:type="spellStart"/>
            <w:r w:rsidRPr="0096225B">
              <w:rPr>
                <w:i/>
                <w:sz w:val="18"/>
                <w:szCs w:val="18"/>
              </w:rPr>
              <w:t>дд.мм</w:t>
            </w:r>
            <w:proofErr w:type="gramStart"/>
            <w:r w:rsidRPr="0096225B">
              <w:rPr>
                <w:i/>
                <w:sz w:val="18"/>
                <w:szCs w:val="18"/>
              </w:rPr>
              <w:t>.г</w:t>
            </w:r>
            <w:proofErr w:type="gramEnd"/>
            <w:r w:rsidRPr="0096225B">
              <w:rPr>
                <w:i/>
                <w:sz w:val="18"/>
                <w:szCs w:val="18"/>
              </w:rPr>
              <w:t>ггг</w:t>
            </w:r>
            <w:proofErr w:type="spellEnd"/>
            <w:r w:rsidRPr="0096225B">
              <w:rPr>
                <w:i/>
                <w:sz w:val="18"/>
                <w:szCs w:val="18"/>
              </w:rPr>
              <w:t xml:space="preserve">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lastRenderedPageBreak/>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00DB39A1">
        <w:rPr>
          <w:b/>
          <w:i/>
          <w:sz w:val="20"/>
          <w:szCs w:val="20"/>
        </w:rPr>
        <w:fldChar w:fldCharType="begin"/>
      </w:r>
      <w:r w:rsidR="0096225B">
        <w:rPr>
          <w:b/>
          <w:i/>
          <w:sz w:val="20"/>
          <w:szCs w:val="20"/>
        </w:rPr>
        <w:instrText xml:space="preserve"> REF _Ref399493963 \r \h </w:instrText>
      </w:r>
      <w:r w:rsidR="00DB39A1">
        <w:rPr>
          <w:b/>
          <w:i/>
          <w:sz w:val="20"/>
          <w:szCs w:val="20"/>
        </w:rPr>
      </w:r>
      <w:r w:rsidR="00DB39A1">
        <w:rPr>
          <w:b/>
          <w:i/>
          <w:sz w:val="20"/>
          <w:szCs w:val="20"/>
        </w:rPr>
        <w:fldChar w:fldCharType="separate"/>
      </w:r>
      <w:r w:rsidR="00F34AA4">
        <w:rPr>
          <w:b/>
          <w:i/>
          <w:sz w:val="20"/>
          <w:szCs w:val="20"/>
        </w:rPr>
        <w:t>3.6</w:t>
      </w:r>
      <w:r w:rsidR="00DB39A1">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5"/>
        <w:gridCol w:w="1955"/>
        <w:gridCol w:w="2650"/>
        <w:gridCol w:w="3348"/>
        <w:gridCol w:w="3351"/>
        <w:gridCol w:w="2789"/>
      </w:tblGrid>
      <w:tr w:rsidR="00F75342" w:rsidRPr="0096225B" w:rsidTr="00D87F51">
        <w:trPr>
          <w:cantSplit/>
          <w:trHeight w:val="555"/>
          <w:tblHeader/>
        </w:trPr>
        <w:tc>
          <w:tcPr>
            <w:tcW w:w="235"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 xml:space="preserve">№ </w:t>
            </w:r>
            <w:proofErr w:type="spellStart"/>
            <w:proofErr w:type="gramStart"/>
            <w:r w:rsidRPr="0096225B">
              <w:rPr>
                <w:i/>
                <w:sz w:val="18"/>
                <w:szCs w:val="18"/>
              </w:rPr>
              <w:t>п</w:t>
            </w:r>
            <w:proofErr w:type="spellEnd"/>
            <w:proofErr w:type="gramEnd"/>
            <w:r w:rsidRPr="0096225B">
              <w:rPr>
                <w:i/>
                <w:sz w:val="18"/>
                <w:szCs w:val="18"/>
              </w:rPr>
              <w:t>/</w:t>
            </w:r>
            <w:proofErr w:type="spellStart"/>
            <w:r w:rsidRPr="0096225B">
              <w:rPr>
                <w:i/>
                <w:sz w:val="18"/>
                <w:szCs w:val="18"/>
              </w:rPr>
              <w:t>п</w:t>
            </w:r>
            <w:proofErr w:type="spellEnd"/>
          </w:p>
        </w:tc>
        <w:tc>
          <w:tcPr>
            <w:tcW w:w="661"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 xml:space="preserve">Реквизиты договора </w:t>
            </w:r>
          </w:p>
          <w:p w:rsidR="00F75342" w:rsidRPr="0096225B" w:rsidRDefault="00F75342" w:rsidP="00F75342">
            <w:pPr>
              <w:pStyle w:val="af8"/>
              <w:ind w:left="-108" w:right="-108"/>
              <w:jc w:val="center"/>
              <w:rPr>
                <w:i/>
                <w:sz w:val="18"/>
                <w:szCs w:val="18"/>
              </w:rPr>
            </w:pPr>
            <w:r w:rsidRPr="0096225B">
              <w:rPr>
                <w:i/>
                <w:sz w:val="18"/>
                <w:szCs w:val="18"/>
              </w:rPr>
              <w:t xml:space="preserve">(номер и дата) </w:t>
            </w:r>
          </w:p>
        </w:tc>
        <w:tc>
          <w:tcPr>
            <w:tcW w:w="896"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Сроки выполнения договора (год и месяц начала выполнения - год и месяц фактического или план</w:t>
            </w:r>
            <w:r w:rsidRPr="0096225B">
              <w:rPr>
                <w:i/>
                <w:sz w:val="18"/>
                <w:szCs w:val="18"/>
              </w:rPr>
              <w:t>и</w:t>
            </w:r>
            <w:r w:rsidRPr="0096225B">
              <w:rPr>
                <w:i/>
                <w:sz w:val="18"/>
                <w:szCs w:val="18"/>
              </w:rPr>
              <w:t>руемого окончания выполнения)</w:t>
            </w:r>
          </w:p>
        </w:tc>
        <w:tc>
          <w:tcPr>
            <w:tcW w:w="1132" w:type="pct"/>
            <w:vMerge w:val="restar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Заказчик (наименование, адрес, ко</w:t>
            </w:r>
            <w:r w:rsidRPr="0096225B">
              <w:rPr>
                <w:i/>
                <w:sz w:val="18"/>
                <w:szCs w:val="18"/>
              </w:rPr>
              <w:t>н</w:t>
            </w:r>
            <w:r w:rsidRPr="0096225B">
              <w:rPr>
                <w:i/>
                <w:sz w:val="18"/>
                <w:szCs w:val="18"/>
              </w:rPr>
              <w:t>тактное лицо с указанием должности, контактные телефоны)</w:t>
            </w:r>
          </w:p>
        </w:tc>
        <w:tc>
          <w:tcPr>
            <w:tcW w:w="1133" w:type="pct"/>
            <w:vMerge w:val="restar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Описание договора (описание основных условий договора, наименование изгото</w:t>
            </w:r>
            <w:r w:rsidRPr="0096225B">
              <w:rPr>
                <w:i/>
                <w:sz w:val="18"/>
                <w:szCs w:val="18"/>
              </w:rPr>
              <w:t>в</w:t>
            </w:r>
            <w:r w:rsidRPr="0096225B">
              <w:rPr>
                <w:i/>
                <w:sz w:val="18"/>
                <w:szCs w:val="18"/>
              </w:rPr>
              <w:t>ленного оборудования в рамках данного договора)</w:t>
            </w:r>
          </w:p>
        </w:tc>
        <w:tc>
          <w:tcPr>
            <w:tcW w:w="943" w:type="pct"/>
            <w:vMerge w:val="restart"/>
            <w:shd w:val="clear" w:color="auto" w:fill="B8CCE4" w:themeFill="accent1" w:themeFillTint="66"/>
            <w:vAlign w:val="center"/>
          </w:tcPr>
          <w:p w:rsidR="00F75342" w:rsidRPr="0096225B" w:rsidRDefault="00F75342" w:rsidP="00F75342">
            <w:pPr>
              <w:pStyle w:val="af8"/>
              <w:tabs>
                <w:tab w:val="left" w:pos="1332"/>
              </w:tabs>
              <w:ind w:left="-108" w:right="-108" w:firstLine="1"/>
              <w:jc w:val="center"/>
              <w:rPr>
                <w:i/>
                <w:sz w:val="18"/>
                <w:szCs w:val="18"/>
              </w:rPr>
            </w:pPr>
            <w:r w:rsidRPr="0096225B">
              <w:rPr>
                <w:i/>
                <w:sz w:val="18"/>
                <w:szCs w:val="18"/>
              </w:rPr>
              <w:t>Срок завершения изготовления оборудования (число, месяц и год)</w:t>
            </w:r>
          </w:p>
        </w:tc>
      </w:tr>
      <w:tr w:rsidR="00F75342" w:rsidRPr="0096225B" w:rsidTr="00D87F51">
        <w:trPr>
          <w:cantSplit/>
          <w:trHeight w:val="287"/>
          <w:tblHeader/>
        </w:trPr>
        <w:tc>
          <w:tcPr>
            <w:tcW w:w="235"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661" w:type="pct"/>
            <w:vMerge/>
            <w:shd w:val="clear" w:color="auto" w:fill="B8CCE4" w:themeFill="accent1" w:themeFillTint="66"/>
          </w:tcPr>
          <w:p w:rsidR="00F75342" w:rsidRPr="0096225B" w:rsidRDefault="00F75342" w:rsidP="00F75342">
            <w:pPr>
              <w:pStyle w:val="af8"/>
              <w:ind w:left="-108" w:right="-108"/>
              <w:jc w:val="center"/>
              <w:rPr>
                <w:i/>
                <w:sz w:val="18"/>
                <w:szCs w:val="18"/>
              </w:rPr>
            </w:pPr>
          </w:p>
        </w:tc>
        <w:tc>
          <w:tcPr>
            <w:tcW w:w="896"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1132" w:type="pct"/>
            <w:vMerge/>
            <w:shd w:val="clear" w:color="auto" w:fill="B8CCE4" w:themeFill="accent1" w:themeFillTint="66"/>
            <w:vAlign w:val="center"/>
          </w:tcPr>
          <w:p w:rsidR="00F75342" w:rsidRPr="0096225B" w:rsidRDefault="00F75342" w:rsidP="00F75342">
            <w:pPr>
              <w:pStyle w:val="af8"/>
              <w:ind w:left="-57" w:right="-57"/>
              <w:jc w:val="center"/>
              <w:rPr>
                <w:i/>
                <w:sz w:val="18"/>
                <w:szCs w:val="18"/>
              </w:rPr>
            </w:pPr>
          </w:p>
        </w:tc>
        <w:tc>
          <w:tcPr>
            <w:tcW w:w="1133" w:type="pct"/>
            <w:vMerge/>
            <w:shd w:val="clear" w:color="auto" w:fill="B8CCE4" w:themeFill="accent1" w:themeFillTint="66"/>
            <w:vAlign w:val="center"/>
          </w:tcPr>
          <w:p w:rsidR="00F75342" w:rsidRPr="0096225B" w:rsidRDefault="00F75342" w:rsidP="00F75342">
            <w:pPr>
              <w:pStyle w:val="af8"/>
              <w:ind w:left="-108" w:right="-108"/>
              <w:jc w:val="center"/>
              <w:rPr>
                <w:i/>
                <w:sz w:val="18"/>
                <w:szCs w:val="18"/>
              </w:rPr>
            </w:pPr>
          </w:p>
        </w:tc>
        <w:tc>
          <w:tcPr>
            <w:tcW w:w="943" w:type="pct"/>
            <w:vMerge/>
            <w:shd w:val="clear" w:color="auto" w:fill="B8CCE4" w:themeFill="accent1" w:themeFillTint="66"/>
            <w:vAlign w:val="center"/>
          </w:tcPr>
          <w:p w:rsidR="00F75342" w:rsidRPr="0096225B" w:rsidRDefault="00F75342" w:rsidP="00F75342">
            <w:pPr>
              <w:pStyle w:val="af8"/>
              <w:tabs>
                <w:tab w:val="left" w:pos="1332"/>
              </w:tabs>
              <w:ind w:left="-108" w:right="-108" w:hanging="165"/>
              <w:jc w:val="center"/>
              <w:rPr>
                <w:i/>
                <w:sz w:val="18"/>
                <w:szCs w:val="18"/>
              </w:rPr>
            </w:pPr>
          </w:p>
        </w:tc>
      </w:tr>
      <w:tr w:rsidR="00F75342" w:rsidRPr="0096225B" w:rsidTr="00D87F51">
        <w:trPr>
          <w:cantSplit/>
          <w:trHeight w:val="70"/>
          <w:tblHeader/>
        </w:trPr>
        <w:tc>
          <w:tcPr>
            <w:tcW w:w="235"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1</w:t>
            </w:r>
          </w:p>
        </w:tc>
        <w:tc>
          <w:tcPr>
            <w:tcW w:w="661"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2</w:t>
            </w:r>
          </w:p>
        </w:tc>
        <w:tc>
          <w:tcPr>
            <w:tcW w:w="896"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3</w:t>
            </w:r>
          </w:p>
        </w:tc>
        <w:tc>
          <w:tcPr>
            <w:tcW w:w="1132" w:type="pct"/>
            <w:shd w:val="clear" w:color="auto" w:fill="B8CCE4" w:themeFill="accent1" w:themeFillTint="66"/>
            <w:vAlign w:val="center"/>
          </w:tcPr>
          <w:p w:rsidR="00F75342" w:rsidRPr="0096225B" w:rsidRDefault="00F75342" w:rsidP="00F75342">
            <w:pPr>
              <w:pStyle w:val="af8"/>
              <w:ind w:left="-57" w:right="-57"/>
              <w:jc w:val="center"/>
              <w:rPr>
                <w:i/>
                <w:sz w:val="18"/>
                <w:szCs w:val="18"/>
              </w:rPr>
            </w:pPr>
            <w:r w:rsidRPr="0096225B">
              <w:rPr>
                <w:i/>
                <w:sz w:val="18"/>
                <w:szCs w:val="18"/>
              </w:rPr>
              <w:t>4</w:t>
            </w:r>
          </w:p>
        </w:tc>
        <w:tc>
          <w:tcPr>
            <w:tcW w:w="1133" w:type="pct"/>
            <w:shd w:val="clear" w:color="auto" w:fill="B8CCE4" w:themeFill="accent1" w:themeFillTint="66"/>
            <w:vAlign w:val="center"/>
          </w:tcPr>
          <w:p w:rsidR="00F75342" w:rsidRPr="0096225B" w:rsidRDefault="00F75342" w:rsidP="00F75342">
            <w:pPr>
              <w:pStyle w:val="af8"/>
              <w:ind w:left="-108" w:right="-108"/>
              <w:jc w:val="center"/>
              <w:rPr>
                <w:i/>
                <w:sz w:val="18"/>
                <w:szCs w:val="18"/>
              </w:rPr>
            </w:pPr>
            <w:r w:rsidRPr="0096225B">
              <w:rPr>
                <w:i/>
                <w:sz w:val="18"/>
                <w:szCs w:val="18"/>
              </w:rPr>
              <w:t>5</w:t>
            </w:r>
          </w:p>
        </w:tc>
        <w:tc>
          <w:tcPr>
            <w:tcW w:w="943" w:type="pct"/>
            <w:shd w:val="clear" w:color="auto" w:fill="B8CCE4" w:themeFill="accent1" w:themeFillTint="66"/>
          </w:tcPr>
          <w:p w:rsidR="00F75342" w:rsidRPr="0096225B" w:rsidRDefault="00F75342" w:rsidP="00F75342">
            <w:pPr>
              <w:pStyle w:val="af8"/>
              <w:tabs>
                <w:tab w:val="left" w:pos="1332"/>
              </w:tabs>
              <w:ind w:left="-108" w:right="-108" w:hanging="165"/>
              <w:jc w:val="center"/>
              <w:rPr>
                <w:i/>
                <w:sz w:val="18"/>
                <w:szCs w:val="18"/>
              </w:rPr>
            </w:pPr>
            <w:r w:rsidRPr="0096225B">
              <w:rPr>
                <w:i/>
                <w:sz w:val="18"/>
                <w:szCs w:val="18"/>
              </w:rPr>
              <w:t>6</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4765" w:type="pct"/>
            <w:gridSpan w:val="5"/>
          </w:tcPr>
          <w:p w:rsidR="00F75342" w:rsidRPr="0096225B" w:rsidRDefault="00F75342" w:rsidP="00F75342">
            <w:pPr>
              <w:pStyle w:val="af9"/>
              <w:spacing w:before="0" w:after="0"/>
              <w:rPr>
                <w:i/>
                <w:sz w:val="18"/>
                <w:szCs w:val="18"/>
              </w:rPr>
            </w:pPr>
            <w:r w:rsidRPr="0096225B">
              <w:rPr>
                <w:b/>
                <w:i/>
                <w:sz w:val="18"/>
                <w:szCs w:val="18"/>
              </w:rPr>
              <w:t>Изготовитель  _____________ [указываются организационно-правовая форма и наименование изготовителя]</w:t>
            </w: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8"/>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F75342">
            <w:pPr>
              <w:pStyle w:val="af9"/>
              <w:spacing w:before="0" w:after="0"/>
              <w:ind w:left="0" w:right="-54"/>
              <w:jc w:val="both"/>
              <w:rPr>
                <w:i/>
                <w:sz w:val="18"/>
                <w:szCs w:val="18"/>
              </w:rPr>
            </w:pPr>
          </w:p>
        </w:tc>
        <w:tc>
          <w:tcPr>
            <w:tcW w:w="3822" w:type="pct"/>
            <w:gridSpan w:val="4"/>
            <w:shd w:val="clear" w:color="auto" w:fill="B8CCE4" w:themeFill="accent1" w:themeFillTint="66"/>
          </w:tcPr>
          <w:p w:rsidR="00F75342" w:rsidRPr="0096225B" w:rsidRDefault="00F75342"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r w:rsidRPr="0096225B">
              <w:rPr>
                <w:i/>
                <w:sz w:val="18"/>
                <w:szCs w:val="18"/>
              </w:rPr>
              <w:t>Х</w:t>
            </w:r>
          </w:p>
        </w:tc>
      </w:tr>
      <w:tr w:rsidR="00F75342" w:rsidRPr="0096225B" w:rsidTr="00F75342">
        <w:trPr>
          <w:cantSplit/>
          <w:trHeight w:val="227"/>
        </w:trPr>
        <w:tc>
          <w:tcPr>
            <w:tcW w:w="235" w:type="pct"/>
            <w:shd w:val="clear" w:color="auto" w:fill="auto"/>
          </w:tcPr>
          <w:p w:rsidR="00F75342" w:rsidRPr="0096225B" w:rsidRDefault="00F75342" w:rsidP="00CD352C">
            <w:pPr>
              <w:pStyle w:val="af9"/>
              <w:numPr>
                <w:ilvl w:val="3"/>
                <w:numId w:val="50"/>
              </w:numPr>
              <w:tabs>
                <w:tab w:val="left" w:pos="0"/>
                <w:tab w:val="left" w:pos="460"/>
              </w:tabs>
              <w:spacing w:before="0" w:after="0"/>
              <w:ind w:left="34" w:right="-54" w:firstLine="0"/>
              <w:rPr>
                <w:i/>
                <w:sz w:val="18"/>
                <w:szCs w:val="18"/>
              </w:rPr>
            </w:pPr>
          </w:p>
        </w:tc>
        <w:tc>
          <w:tcPr>
            <w:tcW w:w="3822" w:type="pct"/>
            <w:gridSpan w:val="4"/>
          </w:tcPr>
          <w:p w:rsidR="00F75342" w:rsidRPr="0096225B" w:rsidRDefault="00F75342" w:rsidP="00F75342">
            <w:pPr>
              <w:pStyle w:val="af9"/>
              <w:spacing w:before="0" w:after="0"/>
              <w:rPr>
                <w:i/>
                <w:sz w:val="18"/>
                <w:szCs w:val="18"/>
              </w:rPr>
            </w:pPr>
            <w:r w:rsidRPr="0096225B">
              <w:rPr>
                <w:b/>
                <w:i/>
                <w:sz w:val="18"/>
                <w:szCs w:val="18"/>
              </w:rPr>
              <w:t>…</w:t>
            </w:r>
          </w:p>
        </w:tc>
        <w:tc>
          <w:tcPr>
            <w:tcW w:w="943" w:type="pct"/>
          </w:tcPr>
          <w:p w:rsidR="00F75342" w:rsidRPr="0096225B" w:rsidRDefault="00F75342" w:rsidP="00F75342">
            <w:pPr>
              <w:pStyle w:val="af9"/>
              <w:spacing w:before="0" w:after="0"/>
              <w:ind w:left="0"/>
              <w:rPr>
                <w:i/>
                <w:sz w:val="18"/>
                <w:szCs w:val="18"/>
              </w:rPr>
            </w:pPr>
          </w:p>
        </w:tc>
      </w:tr>
      <w:tr w:rsidR="00F75342" w:rsidRPr="0096225B" w:rsidTr="00D87F51">
        <w:trPr>
          <w:cantSplit/>
          <w:trHeight w:val="227"/>
        </w:trPr>
        <w:tc>
          <w:tcPr>
            <w:tcW w:w="235" w:type="pct"/>
            <w:shd w:val="clear" w:color="auto" w:fill="B8CCE4" w:themeFill="accent1" w:themeFillTint="66"/>
          </w:tcPr>
          <w:p w:rsidR="00F75342" w:rsidRPr="0096225B" w:rsidRDefault="00F75342" w:rsidP="00CD352C">
            <w:pPr>
              <w:pStyle w:val="af9"/>
              <w:numPr>
                <w:ilvl w:val="0"/>
                <w:numId w:val="49"/>
              </w:numPr>
              <w:tabs>
                <w:tab w:val="left" w:pos="460"/>
              </w:tabs>
              <w:spacing w:before="0" w:after="0"/>
              <w:ind w:left="34" w:right="-54" w:firstLine="0"/>
              <w:jc w:val="both"/>
              <w:rPr>
                <w:i/>
                <w:sz w:val="18"/>
                <w:szCs w:val="18"/>
              </w:rPr>
            </w:pPr>
          </w:p>
        </w:tc>
        <w:tc>
          <w:tcPr>
            <w:tcW w:w="661" w:type="pct"/>
            <w:shd w:val="clear" w:color="auto" w:fill="B8CCE4" w:themeFill="accent1" w:themeFillTint="66"/>
          </w:tcPr>
          <w:p w:rsidR="00F75342" w:rsidRPr="0096225B" w:rsidRDefault="00F75342" w:rsidP="00F75342">
            <w:pPr>
              <w:pStyle w:val="af9"/>
              <w:spacing w:before="0" w:after="0"/>
              <w:rPr>
                <w:i/>
                <w:sz w:val="18"/>
                <w:szCs w:val="18"/>
              </w:rPr>
            </w:pPr>
          </w:p>
        </w:tc>
        <w:tc>
          <w:tcPr>
            <w:tcW w:w="896" w:type="pct"/>
            <w:shd w:val="clear" w:color="auto" w:fill="B8CCE4" w:themeFill="accent1" w:themeFillTint="66"/>
          </w:tcPr>
          <w:p w:rsidR="00F75342" w:rsidRPr="0096225B" w:rsidRDefault="00F75342" w:rsidP="00F75342">
            <w:pPr>
              <w:pStyle w:val="af9"/>
              <w:spacing w:before="0" w:after="0"/>
              <w:rPr>
                <w:i/>
                <w:sz w:val="18"/>
                <w:szCs w:val="18"/>
              </w:rPr>
            </w:pPr>
          </w:p>
        </w:tc>
        <w:tc>
          <w:tcPr>
            <w:tcW w:w="1132" w:type="pct"/>
            <w:shd w:val="clear" w:color="auto" w:fill="B8CCE4" w:themeFill="accent1" w:themeFillTint="66"/>
          </w:tcPr>
          <w:p w:rsidR="00F75342" w:rsidRPr="0096225B" w:rsidRDefault="00F75342" w:rsidP="00F75342">
            <w:pPr>
              <w:pStyle w:val="af9"/>
              <w:spacing w:before="0" w:after="0"/>
              <w:rPr>
                <w:i/>
                <w:sz w:val="18"/>
                <w:szCs w:val="18"/>
              </w:rPr>
            </w:pPr>
          </w:p>
        </w:tc>
        <w:tc>
          <w:tcPr>
            <w:tcW w:w="1133" w:type="pct"/>
            <w:shd w:val="clear" w:color="auto" w:fill="B8CCE4" w:themeFill="accent1" w:themeFillTint="66"/>
          </w:tcPr>
          <w:p w:rsidR="00F75342" w:rsidRPr="0096225B" w:rsidRDefault="00F75342" w:rsidP="00F75342">
            <w:pPr>
              <w:pStyle w:val="af9"/>
              <w:spacing w:before="0" w:after="0"/>
              <w:rPr>
                <w:i/>
                <w:sz w:val="18"/>
                <w:szCs w:val="18"/>
              </w:rPr>
            </w:pPr>
          </w:p>
        </w:tc>
        <w:tc>
          <w:tcPr>
            <w:tcW w:w="943" w:type="pct"/>
            <w:shd w:val="clear" w:color="auto" w:fill="B8CCE4" w:themeFill="accent1" w:themeFillTint="66"/>
            <w:vAlign w:val="center"/>
          </w:tcPr>
          <w:p w:rsidR="00F75342" w:rsidRPr="0096225B" w:rsidRDefault="00F75342" w:rsidP="00F75342">
            <w:pPr>
              <w:pStyle w:val="af9"/>
              <w:spacing w:before="0" w:after="0"/>
              <w:jc w:val="center"/>
              <w:rPr>
                <w:i/>
                <w:sz w:val="18"/>
                <w:szCs w:val="18"/>
              </w:rPr>
            </w:pPr>
          </w:p>
        </w:tc>
      </w:tr>
      <w:tr w:rsidR="00F75342" w:rsidRPr="0096225B" w:rsidTr="00D87F51">
        <w:trPr>
          <w:cantSplit/>
          <w:trHeight w:val="227"/>
        </w:trPr>
        <w:tc>
          <w:tcPr>
            <w:tcW w:w="235" w:type="pct"/>
            <w:shd w:val="clear" w:color="auto" w:fill="auto"/>
          </w:tcPr>
          <w:p w:rsidR="00F75342" w:rsidRPr="0096225B" w:rsidRDefault="00F75342" w:rsidP="00F75342">
            <w:pPr>
              <w:pStyle w:val="af9"/>
              <w:spacing w:before="0" w:after="0"/>
              <w:ind w:left="0" w:right="-54"/>
              <w:jc w:val="both"/>
              <w:rPr>
                <w:i/>
                <w:sz w:val="18"/>
                <w:szCs w:val="18"/>
              </w:rPr>
            </w:pPr>
            <w:r w:rsidRPr="0096225B">
              <w:rPr>
                <w:i/>
                <w:sz w:val="18"/>
                <w:szCs w:val="18"/>
              </w:rPr>
              <w:t>…</w:t>
            </w:r>
          </w:p>
        </w:tc>
        <w:tc>
          <w:tcPr>
            <w:tcW w:w="661" w:type="pct"/>
          </w:tcPr>
          <w:p w:rsidR="00F75342" w:rsidRPr="0096225B" w:rsidRDefault="00F75342" w:rsidP="00F75342">
            <w:pPr>
              <w:pStyle w:val="af9"/>
              <w:spacing w:before="0" w:after="0"/>
              <w:rPr>
                <w:i/>
                <w:sz w:val="18"/>
                <w:szCs w:val="18"/>
              </w:rPr>
            </w:pPr>
          </w:p>
        </w:tc>
        <w:tc>
          <w:tcPr>
            <w:tcW w:w="896" w:type="pct"/>
            <w:shd w:val="clear" w:color="auto" w:fill="auto"/>
          </w:tcPr>
          <w:p w:rsidR="00F75342" w:rsidRPr="0096225B" w:rsidRDefault="00F75342" w:rsidP="00F75342">
            <w:pPr>
              <w:pStyle w:val="af9"/>
              <w:spacing w:before="0" w:after="0"/>
              <w:rPr>
                <w:i/>
                <w:sz w:val="18"/>
                <w:szCs w:val="18"/>
              </w:rPr>
            </w:pPr>
          </w:p>
        </w:tc>
        <w:tc>
          <w:tcPr>
            <w:tcW w:w="1132" w:type="pct"/>
            <w:shd w:val="clear" w:color="auto" w:fill="auto"/>
          </w:tcPr>
          <w:p w:rsidR="00F75342" w:rsidRPr="0096225B" w:rsidRDefault="00F75342" w:rsidP="00F75342">
            <w:pPr>
              <w:pStyle w:val="af9"/>
              <w:spacing w:before="0" w:after="0"/>
              <w:rPr>
                <w:i/>
                <w:sz w:val="18"/>
                <w:szCs w:val="18"/>
              </w:rPr>
            </w:pPr>
          </w:p>
        </w:tc>
        <w:tc>
          <w:tcPr>
            <w:tcW w:w="1133" w:type="pct"/>
            <w:shd w:val="clear" w:color="auto" w:fill="auto"/>
          </w:tcPr>
          <w:p w:rsidR="00F75342" w:rsidRPr="0096225B" w:rsidRDefault="00F75342" w:rsidP="00F75342">
            <w:pPr>
              <w:pStyle w:val="af9"/>
              <w:spacing w:before="0" w:after="0"/>
              <w:rPr>
                <w:i/>
                <w:sz w:val="18"/>
                <w:szCs w:val="18"/>
              </w:rPr>
            </w:pPr>
          </w:p>
        </w:tc>
        <w:tc>
          <w:tcPr>
            <w:tcW w:w="943" w:type="pct"/>
            <w:vAlign w:val="center"/>
          </w:tcPr>
          <w:p w:rsidR="00F75342" w:rsidRPr="0096225B" w:rsidRDefault="00F75342" w:rsidP="00F75342">
            <w:pPr>
              <w:pStyle w:val="af9"/>
              <w:spacing w:before="0" w:after="0"/>
              <w:jc w:val="center"/>
              <w:rPr>
                <w:i/>
                <w:sz w:val="18"/>
                <w:szCs w:val="18"/>
              </w:rPr>
            </w:pPr>
          </w:p>
        </w:tc>
      </w:tr>
      <w:tr w:rsidR="00D87F51" w:rsidRPr="0096225B" w:rsidTr="00D87F51">
        <w:trPr>
          <w:cantSplit/>
          <w:trHeight w:val="227"/>
        </w:trPr>
        <w:tc>
          <w:tcPr>
            <w:tcW w:w="4057" w:type="pct"/>
            <w:gridSpan w:val="5"/>
            <w:shd w:val="clear" w:color="auto" w:fill="B8CCE4" w:themeFill="accent1" w:themeFillTint="66"/>
          </w:tcPr>
          <w:p w:rsidR="00D87F51" w:rsidRPr="0096225B" w:rsidRDefault="00D87F51" w:rsidP="00F75342">
            <w:pPr>
              <w:pStyle w:val="af9"/>
              <w:spacing w:before="0" w:after="0"/>
              <w:rPr>
                <w:i/>
                <w:sz w:val="18"/>
                <w:szCs w:val="18"/>
              </w:rPr>
            </w:pPr>
            <w:r w:rsidRPr="0096225B">
              <w:rPr>
                <w:i/>
                <w:sz w:val="18"/>
                <w:szCs w:val="18"/>
              </w:rPr>
              <w:t>ИТОГО</w:t>
            </w:r>
          </w:p>
        </w:tc>
        <w:tc>
          <w:tcPr>
            <w:tcW w:w="943" w:type="pct"/>
            <w:shd w:val="clear" w:color="auto" w:fill="B8CCE4" w:themeFill="accent1" w:themeFillTint="66"/>
            <w:vAlign w:val="center"/>
          </w:tcPr>
          <w:p w:rsidR="00D87F51" w:rsidRPr="0096225B" w:rsidRDefault="00D87F51" w:rsidP="00F75342">
            <w:pPr>
              <w:pStyle w:val="af9"/>
              <w:spacing w:before="0" w:after="0"/>
              <w:jc w:val="center"/>
              <w:rPr>
                <w:i/>
                <w:sz w:val="18"/>
                <w:szCs w:val="18"/>
              </w:rPr>
            </w:pPr>
            <w:r w:rsidRPr="0096225B">
              <w:rPr>
                <w:i/>
                <w:sz w:val="18"/>
                <w:szCs w:val="18"/>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т.ч.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proofErr w:type="gramStart"/>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w:t>
      </w:r>
      <w:r w:rsidRPr="0096225B">
        <w:rPr>
          <w:sz w:val="18"/>
          <w:szCs w:val="20"/>
        </w:rPr>
        <w:t>а</w:t>
      </w:r>
      <w:r w:rsidRPr="0096225B">
        <w:rPr>
          <w:sz w:val="18"/>
          <w:szCs w:val="20"/>
        </w:rPr>
        <w:t>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w:t>
      </w:r>
      <w:r w:rsidRPr="0096225B">
        <w:rPr>
          <w:sz w:val="18"/>
          <w:szCs w:val="20"/>
        </w:rPr>
        <w:t>н</w:t>
      </w:r>
      <w:r w:rsidRPr="0096225B">
        <w:rPr>
          <w:sz w:val="18"/>
          <w:szCs w:val="20"/>
        </w:rPr>
        <w:t>ных документов, подтверждающих исполнение поставок, включая стоимость (акты приемки-передачи, ТОРГ-12 и т.п.).</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proofErr w:type="gramStart"/>
      <w:r w:rsidRPr="0096225B">
        <w:rPr>
          <w:sz w:val="18"/>
          <w:szCs w:val="20"/>
        </w:rPr>
        <w:t xml:space="preserve">В Таблице 3.2 данной формы необходимо указать перечень изготовленного изготовителем (юридическим лицом ___________ </w:t>
      </w:r>
      <w:r w:rsidRPr="0096225B">
        <w:rPr>
          <w:i/>
          <w:sz w:val="18"/>
          <w:szCs w:val="20"/>
        </w:rPr>
        <w:t>[указывается определение изготовителя согласно по</w:t>
      </w:r>
      <w:r w:rsidRPr="0096225B">
        <w:rPr>
          <w:i/>
          <w:sz w:val="18"/>
          <w:szCs w:val="20"/>
        </w:rPr>
        <w:t>д</w:t>
      </w:r>
      <w:r w:rsidRPr="0096225B">
        <w:rPr>
          <w:i/>
          <w:sz w:val="18"/>
          <w:szCs w:val="20"/>
        </w:rPr>
        <w:t>разделу </w:t>
      </w:r>
      <w:fldSimple w:instr=" REF _Ref399494190 \r \h  \* MERGEFORMAT ">
        <w:r w:rsidR="00F34AA4">
          <w:rPr>
            <w:i/>
            <w:sz w:val="18"/>
            <w:szCs w:val="20"/>
          </w:rPr>
          <w:t>3.6</w:t>
        </w:r>
      </w:fldSimple>
      <w:r w:rsidRPr="0096225B">
        <w:rPr>
          <w:i/>
          <w:sz w:val="18"/>
          <w:szCs w:val="20"/>
        </w:rPr>
        <w:t>]</w:t>
      </w:r>
      <w:r w:rsidRPr="0096225B">
        <w:rPr>
          <w:sz w:val="18"/>
          <w:szCs w:val="20"/>
        </w:rPr>
        <w:t xml:space="preserve">)) оборудования, предлагаемого в рамках данного </w:t>
      </w:r>
      <w:r w:rsidR="0096225B">
        <w:rPr>
          <w:sz w:val="18"/>
          <w:szCs w:val="20"/>
        </w:rPr>
        <w:t>аукциона</w:t>
      </w:r>
      <w:r w:rsidRPr="0096225B">
        <w:rPr>
          <w:sz w:val="18"/>
          <w:szCs w:val="20"/>
        </w:rPr>
        <w:t>.</w:t>
      </w:r>
      <w:proofErr w:type="gramEnd"/>
    </w:p>
    <w:p w:rsidR="00DD12A8" w:rsidRPr="0096225B" w:rsidRDefault="00F75342" w:rsidP="00CD352C">
      <w:pPr>
        <w:pStyle w:val="Times12"/>
        <w:numPr>
          <w:ilvl w:val="0"/>
          <w:numId w:val="44"/>
        </w:numPr>
        <w:tabs>
          <w:tab w:val="clear" w:pos="960"/>
          <w:tab w:val="left" w:pos="426"/>
          <w:tab w:val="left" w:pos="709"/>
          <w:tab w:val="num" w:pos="1134"/>
        </w:tabs>
        <w:ind w:left="0" w:right="-30" w:firstLine="0"/>
      </w:pPr>
      <w:proofErr w:type="gramStart"/>
      <w:r w:rsidRPr="0096225B">
        <w:rPr>
          <w:sz w:val="18"/>
          <w:szCs w:val="20"/>
        </w:rPr>
        <w:t>К таблице 3.2 данной формы необходимо приложить копии указанных договоров с приложениями, подтверждающими номенклатуру изготовленного оборудования по договору (сп</w:t>
      </w:r>
      <w:r w:rsidRPr="0096225B">
        <w:rPr>
          <w:sz w:val="18"/>
          <w:szCs w:val="20"/>
        </w:rPr>
        <w:t>е</w:t>
      </w:r>
      <w:r w:rsidRPr="0096225B">
        <w:rPr>
          <w:sz w:val="18"/>
          <w:szCs w:val="20"/>
        </w:rPr>
        <w:t>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6225B">
        <w:rPr>
          <w:i/>
          <w:sz w:val="18"/>
          <w:szCs w:val="20"/>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w:t>
      </w:r>
      <w:r w:rsidRPr="0096225B">
        <w:rPr>
          <w:i/>
          <w:sz w:val="18"/>
          <w:szCs w:val="20"/>
        </w:rPr>
        <w:t>о</w:t>
      </w:r>
      <w:r w:rsidRPr="0096225B">
        <w:rPr>
          <w:i/>
          <w:sz w:val="18"/>
          <w:szCs w:val="20"/>
        </w:rPr>
        <w:t>вания заказчиком и уполномоченной организацией</w:t>
      </w:r>
      <w:proofErr w:type="gramEnd"/>
      <w:r w:rsidRPr="0096225B">
        <w:rPr>
          <w:i/>
          <w:sz w:val="18"/>
          <w:szCs w:val="20"/>
        </w:rPr>
        <w:t xml:space="preserve">, </w:t>
      </w:r>
      <w:proofErr w:type="gramStart"/>
      <w:r w:rsidRPr="0096225B">
        <w:rPr>
          <w:i/>
          <w:sz w:val="18"/>
          <w:szCs w:val="20"/>
        </w:rPr>
        <w:t>акт или протокол проведения приемочной инспекции на площадке изготовителя, акт или протокол испытаний/приемо-сдаточных и</w:t>
      </w:r>
      <w:r w:rsidRPr="0096225B">
        <w:rPr>
          <w:i/>
          <w:sz w:val="18"/>
          <w:szCs w:val="20"/>
        </w:rPr>
        <w:t>с</w:t>
      </w:r>
      <w:r w:rsidRPr="0096225B">
        <w:rPr>
          <w:i/>
          <w:sz w:val="18"/>
          <w:szCs w:val="20"/>
        </w:rPr>
        <w:t>пытаний оборудования на площадке изготовителя и т.п.]</w:t>
      </w:r>
      <w:r w:rsidRPr="0096225B">
        <w:rPr>
          <w:sz w:val="18"/>
          <w:szCs w:val="20"/>
        </w:rPr>
        <w:t>;</w:t>
      </w:r>
      <w:proofErr w:type="gramEnd"/>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w:t>
      </w:r>
      <w:proofErr w:type="gramStart"/>
      <w:r w:rsidRPr="00CC04CE">
        <w:rPr>
          <w:bCs/>
          <w:i/>
          <w:sz w:val="22"/>
        </w:rPr>
        <w:t>указывается</w:t>
      </w:r>
      <w:proofErr w:type="gramEnd"/>
      <w:r w:rsidRPr="00CC04CE">
        <w:rPr>
          <w:bCs/>
          <w:i/>
          <w:sz w:val="22"/>
        </w:rPr>
        <w:t xml:space="preserve">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xml:space="preserve">), товара в количестве __________ </w:t>
      </w:r>
      <w:proofErr w:type="gramStart"/>
      <w:r w:rsidRPr="00CC04CE">
        <w:rPr>
          <w:bCs/>
          <w:sz w:val="22"/>
        </w:rPr>
        <w:t>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roofErr w:type="gramEnd"/>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proofErr w:type="gramStart"/>
      <w:r w:rsidRPr="00CC04CE">
        <w:rPr>
          <w:bCs/>
          <w:sz w:val="22"/>
        </w:rPr>
        <w:t xml:space="preserve">Настоящим </w:t>
      </w:r>
      <w:r w:rsidRPr="00CC04CE">
        <w:rPr>
          <w:sz w:val="22"/>
        </w:rPr>
        <w:t xml:space="preserve">мы </w:t>
      </w:r>
      <w:r w:rsidRPr="00CC04CE">
        <w:rPr>
          <w:i/>
          <w:sz w:val="22"/>
        </w:rPr>
        <w:t xml:space="preserve">гарантируем проведение </w:t>
      </w:r>
      <w:proofErr w:type="spellStart"/>
      <w:r w:rsidRPr="00CC04CE">
        <w:rPr>
          <w:i/>
          <w:sz w:val="22"/>
        </w:rPr>
        <w:t>шеф-монтажа</w:t>
      </w:r>
      <w:proofErr w:type="spellEnd"/>
      <w:r w:rsidRPr="00CC04CE">
        <w:rPr>
          <w:i/>
          <w:sz w:val="22"/>
        </w:rPr>
        <w:t xml:space="preserve"> и/или </w:t>
      </w:r>
      <w:proofErr w:type="spellStart"/>
      <w:r w:rsidRPr="00CC04CE">
        <w:rPr>
          <w:i/>
          <w:sz w:val="22"/>
        </w:rPr>
        <w:t>шеф-наладки</w:t>
      </w:r>
      <w:proofErr w:type="spellEnd"/>
      <w:r w:rsidRPr="00CC04CE">
        <w:rPr>
          <w:i/>
          <w:sz w:val="22"/>
        </w:rPr>
        <w:t xml:space="preserve">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roofErr w:type="gramEnd"/>
    </w:p>
    <w:p w:rsidR="004F2E8B" w:rsidRPr="00781727" w:rsidRDefault="004F2E8B" w:rsidP="004F2E8B">
      <w:pPr>
        <w:autoSpaceDE w:val="0"/>
        <w:autoSpaceDN w:val="0"/>
        <w:jc w:val="both"/>
        <w:rPr>
          <w:bCs/>
          <w:snapToGrid w:val="0"/>
          <w:sz w:val="16"/>
          <w:szCs w:val="22"/>
        </w:rPr>
      </w:pPr>
    </w:p>
    <w:tbl>
      <w:tblPr>
        <w:tblW w:w="5000" w:type="pct"/>
        <w:jc w:val="center"/>
        <w:tblLook w:val="04A0"/>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DB39A1">
        <w:rPr>
          <w:bCs/>
          <w:sz w:val="18"/>
          <w:szCs w:val="18"/>
        </w:rPr>
        <w:fldChar w:fldCharType="begin"/>
      </w:r>
      <w:r w:rsidR="00CC04CE">
        <w:rPr>
          <w:bCs/>
          <w:sz w:val="18"/>
          <w:szCs w:val="18"/>
        </w:rPr>
        <w:instrText xml:space="preserve"> REF _Ref319670208 \r \h </w:instrText>
      </w:r>
      <w:r w:rsidR="00DB39A1">
        <w:rPr>
          <w:bCs/>
          <w:sz w:val="18"/>
          <w:szCs w:val="18"/>
        </w:rPr>
      </w:r>
      <w:r w:rsidR="00DB39A1">
        <w:rPr>
          <w:bCs/>
          <w:sz w:val="18"/>
          <w:szCs w:val="18"/>
        </w:rPr>
        <w:fldChar w:fldCharType="separate"/>
      </w:r>
      <w:r w:rsidR="00F34AA4">
        <w:rPr>
          <w:bCs/>
          <w:sz w:val="18"/>
          <w:szCs w:val="18"/>
        </w:rPr>
        <w:t>14</w:t>
      </w:r>
      <w:r w:rsidR="00DB39A1">
        <w:rPr>
          <w:bCs/>
          <w:sz w:val="18"/>
          <w:szCs w:val="18"/>
        </w:rPr>
        <w:fldChar w:fldCharType="end"/>
      </w:r>
      <w:r w:rsidRPr="004F2E8B">
        <w:rPr>
          <w:bCs/>
          <w:sz w:val="18"/>
          <w:szCs w:val="18"/>
        </w:rPr>
        <w:t xml:space="preserve"> раздела </w:t>
      </w:r>
      <w:fldSimple w:instr=" REF _Ref317249938 \r \h  \* MERGEFORMAT ">
        <w:r w:rsidR="00F34AA4">
          <w:rPr>
            <w:bCs/>
            <w:sz w:val="18"/>
            <w:szCs w:val="18"/>
          </w:rPr>
          <w:t>5</w:t>
        </w:r>
      </w:fldSimple>
      <w:r w:rsidRPr="004F2E8B">
        <w:rPr>
          <w:bCs/>
          <w:sz w:val="18"/>
          <w:szCs w:val="18"/>
        </w:rPr>
        <w:t xml:space="preserve"> «Информационная карта аукциона» насто</w:t>
      </w:r>
      <w:r w:rsidRPr="004F2E8B">
        <w:rPr>
          <w:bCs/>
          <w:sz w:val="18"/>
          <w:szCs w:val="18"/>
        </w:rPr>
        <w:t>я</w:t>
      </w:r>
      <w:r w:rsidRPr="004F2E8B">
        <w:rPr>
          <w:bCs/>
          <w:sz w:val="18"/>
          <w:szCs w:val="18"/>
        </w:rPr>
        <w:t>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w:t>
      </w:r>
      <w:r w:rsidRPr="004F2E8B">
        <w:rPr>
          <w:bCs/>
          <w:sz w:val="18"/>
          <w:szCs w:val="18"/>
        </w:rPr>
        <w:t>е</w:t>
      </w:r>
      <w:r w:rsidRPr="004F2E8B">
        <w:rPr>
          <w:bCs/>
          <w:sz w:val="18"/>
          <w:szCs w:val="18"/>
        </w:rPr>
        <w:t>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fldSimple w:instr=" REF _Ref389461871 \r \h  \* MERGEFORMAT ">
        <w:r w:rsidR="00F34AA4">
          <w:rPr>
            <w:b/>
            <w:bCs/>
            <w:i/>
            <w:sz w:val="18"/>
            <w:szCs w:val="18"/>
          </w:rPr>
          <w:t>3.6</w:t>
        </w:r>
      </w:fldSimple>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w:t>
      </w:r>
      <w:r w:rsidRPr="004F2E8B">
        <w:rPr>
          <w:bCs/>
          <w:sz w:val="18"/>
          <w:szCs w:val="18"/>
        </w:rPr>
        <w:t>е</w:t>
      </w:r>
      <w:r w:rsidRPr="004F2E8B">
        <w:rPr>
          <w:bCs/>
          <w:sz w:val="18"/>
          <w:szCs w:val="18"/>
        </w:rPr>
        <w:t>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proofErr w:type="gramStart"/>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w:t>
      </w:r>
      <w:r w:rsidRPr="00CC04CE">
        <w:rPr>
          <w:b/>
          <w:i/>
          <w:sz w:val="18"/>
          <w:szCs w:val="18"/>
        </w:rPr>
        <w:t>о</w:t>
      </w:r>
      <w:r w:rsidRPr="00CC04CE">
        <w:rPr>
          <w:b/>
          <w:i/>
          <w:sz w:val="18"/>
          <w:szCs w:val="18"/>
        </w:rPr>
        <w:t>товителя согласно подразделу </w:t>
      </w:r>
      <w:fldSimple w:instr=" REF _Ref389461871 \r \h  \* MERGEFORMAT ">
        <w:r w:rsidR="00F34AA4">
          <w:rPr>
            <w:b/>
            <w:i/>
            <w:sz w:val="18"/>
            <w:szCs w:val="18"/>
          </w:rPr>
          <w:t>3.6</w:t>
        </w:r>
      </w:fldSimple>
      <w:r w:rsidRPr="00CC04CE">
        <w:rPr>
          <w:b/>
          <w:i/>
          <w:sz w:val="18"/>
          <w:szCs w:val="18"/>
        </w:rPr>
        <w:t>])</w:t>
      </w:r>
      <w:r w:rsidRPr="00CC04CE">
        <w:rPr>
          <w:i/>
          <w:sz w:val="18"/>
          <w:szCs w:val="18"/>
        </w:rPr>
        <w:t xml:space="preserve">) или полномочный его представитель, гарантирует проведение </w:t>
      </w:r>
      <w:proofErr w:type="spellStart"/>
      <w:r w:rsidRPr="00CC04CE">
        <w:rPr>
          <w:i/>
          <w:sz w:val="18"/>
          <w:szCs w:val="18"/>
        </w:rPr>
        <w:t>шеф-монтажа</w:t>
      </w:r>
      <w:proofErr w:type="spellEnd"/>
      <w:r w:rsidRPr="00CC04CE">
        <w:rPr>
          <w:i/>
          <w:sz w:val="18"/>
          <w:szCs w:val="18"/>
        </w:rPr>
        <w:t xml:space="preserve"> и/или </w:t>
      </w:r>
      <w:proofErr w:type="spellStart"/>
      <w:r w:rsidRPr="00CC04CE">
        <w:rPr>
          <w:i/>
          <w:sz w:val="18"/>
          <w:szCs w:val="18"/>
        </w:rPr>
        <w:t>шеф-наладки</w:t>
      </w:r>
      <w:proofErr w:type="spellEnd"/>
      <w:r w:rsidRPr="00CC04CE">
        <w:rPr>
          <w:i/>
          <w:sz w:val="18"/>
          <w:szCs w:val="18"/>
        </w:rPr>
        <w:t xml:space="preserve">,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roofErr w:type="gramEnd"/>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DB39A1" w:rsidRPr="001D6E37">
        <w:rPr>
          <w:bCs/>
        </w:rPr>
        <w:fldChar w:fldCharType="begin">
          <w:ffData>
            <w:name w:val="ТекстовоеПоле21"/>
            <w:enabled/>
            <w:calcOnExit w:val="0"/>
            <w:textInput/>
          </w:ffData>
        </w:fldChar>
      </w:r>
      <w:r w:rsidRPr="001D6E37">
        <w:rPr>
          <w:bCs/>
        </w:rPr>
        <w:instrText xml:space="preserve"> FORMTEXT </w:instrText>
      </w:r>
      <w:r w:rsidR="00DB39A1" w:rsidRPr="001D6E37">
        <w:rPr>
          <w:bCs/>
        </w:rPr>
      </w:r>
      <w:r w:rsidR="00DB39A1"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DB39A1" w:rsidRPr="001D6E37">
        <w:rPr>
          <w:bCs/>
        </w:rPr>
        <w:fldChar w:fldCharType="end"/>
      </w:r>
      <w:r w:rsidRPr="001D6E37">
        <w:rPr>
          <w:bCs/>
        </w:rPr>
        <w:t xml:space="preserve">» </w:t>
      </w:r>
      <w:r w:rsidR="00DB39A1" w:rsidRPr="001D6E37">
        <w:rPr>
          <w:bCs/>
        </w:rPr>
        <w:fldChar w:fldCharType="begin">
          <w:ffData>
            <w:name w:val="ТекстовоеПоле22"/>
            <w:enabled/>
            <w:calcOnExit w:val="0"/>
            <w:textInput/>
          </w:ffData>
        </w:fldChar>
      </w:r>
      <w:r w:rsidRPr="001D6E37">
        <w:rPr>
          <w:bCs/>
        </w:rPr>
        <w:instrText xml:space="preserve"> FORMTEXT </w:instrText>
      </w:r>
      <w:r w:rsidR="00DB39A1" w:rsidRPr="001D6E37">
        <w:rPr>
          <w:bCs/>
        </w:rPr>
      </w:r>
      <w:r w:rsidR="00DB39A1"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DB39A1" w:rsidRPr="001D6E37">
        <w:rPr>
          <w:bCs/>
        </w:rPr>
        <w:fldChar w:fldCharType="end"/>
      </w:r>
      <w:r w:rsidRPr="001D6E37">
        <w:rPr>
          <w:bCs/>
        </w:rPr>
        <w:t xml:space="preserve"> 20</w:t>
      </w:r>
      <w:r w:rsidR="00DB39A1" w:rsidRPr="001D6E37">
        <w:rPr>
          <w:bCs/>
        </w:rPr>
        <w:fldChar w:fldCharType="begin">
          <w:ffData>
            <w:name w:val="ТекстовоеПоле23"/>
            <w:enabled/>
            <w:calcOnExit w:val="0"/>
            <w:textInput/>
          </w:ffData>
        </w:fldChar>
      </w:r>
      <w:r w:rsidRPr="001D6E37">
        <w:rPr>
          <w:bCs/>
        </w:rPr>
        <w:instrText xml:space="preserve"> FORMTEXT </w:instrText>
      </w:r>
      <w:r w:rsidR="00DB39A1" w:rsidRPr="001D6E37">
        <w:rPr>
          <w:bCs/>
        </w:rPr>
      </w:r>
      <w:r w:rsidR="00DB39A1"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DB39A1"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DB39A1"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proofErr w:type="gramStart"/>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w:t>
      </w:r>
      <w:r w:rsidR="00413EBE" w:rsidRPr="00413EBE">
        <w:rPr>
          <w:bCs/>
          <w:sz w:val="22"/>
          <w:szCs w:val="22"/>
        </w:rPr>
        <w:t>а</w:t>
      </w:r>
      <w:r w:rsidR="00413EBE" w:rsidRPr="00413EBE">
        <w:rPr>
          <w:bCs/>
          <w:sz w:val="22"/>
          <w:szCs w:val="22"/>
        </w:rPr>
        <w:t>стоящую Банковскую гарантию (далее именуемую «</w:t>
      </w:r>
      <w:r w:rsidR="00413EBE" w:rsidRPr="00413EBE">
        <w:rPr>
          <w:b/>
          <w:bCs/>
          <w:sz w:val="22"/>
          <w:szCs w:val="22"/>
        </w:rPr>
        <w:t>Гарантия</w:t>
      </w:r>
      <w:r w:rsidR="00413EBE" w:rsidRPr="00413EBE">
        <w:rPr>
          <w:bCs/>
          <w:sz w:val="22"/>
          <w:szCs w:val="22"/>
        </w:rPr>
        <w:t>») с целью обеспечения надлежащего и</w:t>
      </w:r>
      <w:r w:rsidR="00413EBE" w:rsidRPr="00413EBE">
        <w:rPr>
          <w:bCs/>
          <w:sz w:val="22"/>
          <w:szCs w:val="22"/>
        </w:rPr>
        <w:t>с</w:t>
      </w:r>
      <w:r w:rsidR="00413EBE" w:rsidRPr="00413EBE">
        <w:rPr>
          <w:bCs/>
          <w:sz w:val="22"/>
          <w:szCs w:val="22"/>
        </w:rPr>
        <w:t xml:space="preserve">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xml:space="preserve">», на основании </w:t>
      </w:r>
      <w:proofErr w:type="spellStart"/>
      <w:r w:rsidR="00413EBE" w:rsidRPr="00413EBE">
        <w:rPr>
          <w:bCs/>
          <w:sz w:val="22"/>
          <w:szCs w:val="22"/>
        </w:rPr>
        <w:t>пр</w:t>
      </w:r>
      <w:r w:rsidR="00413EBE" w:rsidRPr="00413EBE">
        <w:rPr>
          <w:bCs/>
          <w:sz w:val="22"/>
          <w:szCs w:val="22"/>
        </w:rPr>
        <w:t>о</w:t>
      </w:r>
      <w:r w:rsidR="00413EBE" w:rsidRPr="00413EBE">
        <w:rPr>
          <w:bCs/>
          <w:sz w:val="22"/>
          <w:szCs w:val="22"/>
        </w:rPr>
        <w:t>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 xml:space="preserve">) </w:t>
      </w:r>
      <w:proofErr w:type="gramEnd"/>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w:t>
      </w:r>
      <w:proofErr w:type="spellStart"/>
      <w:r w:rsidRPr="00413EBE">
        <w:rPr>
          <w:sz w:val="22"/>
          <w:szCs w:val="22"/>
        </w:rPr>
        <w:t>безотзывно</w:t>
      </w:r>
      <w:proofErr w:type="spellEnd"/>
      <w:r w:rsidRPr="00413EBE">
        <w:rPr>
          <w:sz w:val="22"/>
          <w:szCs w:val="22"/>
        </w:rPr>
        <w:t xml:space="preserve"> обязуется выплатить Бенефициару любую сумму, не превышающую </w:t>
      </w:r>
      <w:r w:rsidR="00DB39A1"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DB39A1" w:rsidRPr="00413EBE">
        <w:rPr>
          <w:sz w:val="22"/>
          <w:szCs w:val="22"/>
        </w:rPr>
        <w:fldChar w:fldCharType="end"/>
      </w:r>
      <w:r w:rsidRPr="00413EBE">
        <w:rPr>
          <w:sz w:val="22"/>
          <w:szCs w:val="22"/>
        </w:rPr>
        <w:t xml:space="preserve"> рублей, не позднее 5 (пяти) рабочих дней   </w:t>
      </w:r>
      <w:proofErr w:type="gramStart"/>
      <w:r w:rsidRPr="00413EBE">
        <w:rPr>
          <w:sz w:val="22"/>
          <w:szCs w:val="22"/>
        </w:rPr>
        <w:t>с   даты   получения</w:t>
      </w:r>
      <w:proofErr w:type="gramEnd"/>
      <w:r w:rsidRPr="00413EBE">
        <w:rPr>
          <w:sz w:val="22"/>
          <w:szCs w:val="22"/>
        </w:rPr>
        <w:t xml:space="preserve">   письменного   требования Бен</w:t>
      </w:r>
      <w:r w:rsidRPr="00413EBE">
        <w:rPr>
          <w:sz w:val="22"/>
          <w:szCs w:val="22"/>
        </w:rPr>
        <w:t>е</w:t>
      </w:r>
      <w:r w:rsidRPr="00413EBE">
        <w:rPr>
          <w:sz w:val="22"/>
          <w:szCs w:val="22"/>
        </w:rPr>
        <w:t>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w:t>
      </w:r>
      <w:proofErr w:type="gramStart"/>
      <w:r w:rsidRPr="00413EBE">
        <w:rPr>
          <w:sz w:val="22"/>
          <w:szCs w:val="22"/>
        </w:rPr>
        <w:t>ств Пр</w:t>
      </w:r>
      <w:proofErr w:type="gramEnd"/>
      <w:r w:rsidRPr="00413EBE">
        <w:rPr>
          <w:sz w:val="22"/>
          <w:szCs w:val="22"/>
        </w:rPr>
        <w:t>инципала, в случае расторжения Д</w:t>
      </w:r>
      <w:r w:rsidRPr="00413EBE">
        <w:rPr>
          <w:sz w:val="22"/>
          <w:szCs w:val="22"/>
        </w:rPr>
        <w:t>о</w:t>
      </w:r>
      <w:r w:rsidRPr="00413EBE">
        <w:rPr>
          <w:sz w:val="22"/>
          <w:szCs w:val="22"/>
        </w:rPr>
        <w:t>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w:t>
      </w:r>
      <w:r w:rsidRPr="00413EBE">
        <w:rPr>
          <w:sz w:val="22"/>
          <w:szCs w:val="22"/>
        </w:rPr>
        <w:t>о</w:t>
      </w:r>
      <w:r w:rsidRPr="00413EBE">
        <w:rPr>
          <w:sz w:val="22"/>
          <w:szCs w:val="22"/>
        </w:rPr>
        <w:t>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w:t>
      </w:r>
      <w:r w:rsidRPr="00413EBE">
        <w:rPr>
          <w:bCs/>
          <w:sz w:val="22"/>
          <w:szCs w:val="22"/>
        </w:rPr>
        <w:t>и</w:t>
      </w:r>
      <w:r w:rsidRPr="00413EBE">
        <w:rPr>
          <w:bCs/>
          <w:sz w:val="22"/>
          <w:szCs w:val="22"/>
        </w:rPr>
        <w:t>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413EBE">
        <w:rPr>
          <w:sz w:val="22"/>
          <w:szCs w:val="22"/>
        </w:rPr>
        <w:t>ств Пр</w:t>
      </w:r>
      <w:proofErr w:type="gramEnd"/>
      <w:r w:rsidRPr="00413EBE">
        <w:rPr>
          <w:sz w:val="22"/>
          <w:szCs w:val="22"/>
        </w:rPr>
        <w:t>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w:t>
      </w:r>
      <w:r w:rsidRPr="00413EBE">
        <w:rPr>
          <w:sz w:val="22"/>
          <w:szCs w:val="22"/>
        </w:rPr>
        <w:t>н</w:t>
      </w:r>
      <w:r w:rsidRPr="00413EBE">
        <w:rPr>
          <w:sz w:val="22"/>
          <w:szCs w:val="22"/>
        </w:rPr>
        <w:t>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полномочия лица, подписавшего требование, если Требование подписано не р</w:t>
      </w:r>
      <w:r w:rsidRPr="00413EBE">
        <w:rPr>
          <w:sz w:val="22"/>
          <w:szCs w:val="22"/>
        </w:rPr>
        <w:t>у</w:t>
      </w:r>
      <w:r w:rsidRPr="00413EBE">
        <w:rPr>
          <w:sz w:val="22"/>
          <w:szCs w:val="22"/>
        </w:rPr>
        <w:t>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w:t>
      </w:r>
      <w:r w:rsidRPr="00413EBE">
        <w:rPr>
          <w:sz w:val="22"/>
          <w:szCs w:val="22"/>
        </w:rPr>
        <w:t>с</w:t>
      </w:r>
      <w:r w:rsidRPr="00413EBE">
        <w:rPr>
          <w:sz w:val="22"/>
          <w:szCs w:val="22"/>
        </w:rPr>
        <w:t>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w:t>
      </w:r>
      <w:r w:rsidRPr="00413EBE">
        <w:rPr>
          <w:sz w:val="22"/>
          <w:szCs w:val="22"/>
        </w:rPr>
        <w:t>н</w:t>
      </w:r>
      <w:r w:rsidRPr="00413EBE">
        <w:rPr>
          <w:sz w:val="22"/>
          <w:szCs w:val="22"/>
        </w:rPr>
        <w:t>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w:t>
      </w:r>
      <w:r w:rsidRPr="00413EBE">
        <w:rPr>
          <w:sz w:val="22"/>
          <w:szCs w:val="22"/>
        </w:rPr>
        <w:t>и</w:t>
      </w:r>
      <w:r w:rsidRPr="00413EBE">
        <w:rPr>
          <w:sz w:val="22"/>
          <w:szCs w:val="22"/>
        </w:rPr>
        <w:t>ложенные к нему документы не соответствуют условиям Гарантии либо представлены Гаранту по око</w:t>
      </w:r>
      <w:r w:rsidRPr="00413EBE">
        <w:rPr>
          <w:sz w:val="22"/>
          <w:szCs w:val="22"/>
        </w:rPr>
        <w:t>н</w:t>
      </w:r>
      <w:r w:rsidRPr="00413EBE">
        <w:rPr>
          <w:sz w:val="22"/>
          <w:szCs w:val="22"/>
        </w:rPr>
        <w:t>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w:t>
      </w:r>
      <w:r w:rsidRPr="00413EBE">
        <w:rPr>
          <w:sz w:val="22"/>
          <w:szCs w:val="22"/>
        </w:rPr>
        <w:t>о</w:t>
      </w:r>
      <w:r w:rsidRPr="00413EBE">
        <w:rPr>
          <w:sz w:val="22"/>
          <w:szCs w:val="22"/>
        </w:rPr>
        <w:t>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Гарантия подчинена законодательству Российской Федерации. Все споры, разногласия или треб</w:t>
      </w:r>
      <w:r w:rsidRPr="00413EBE">
        <w:rPr>
          <w:sz w:val="22"/>
          <w:szCs w:val="22"/>
        </w:rPr>
        <w:t>о</w:t>
      </w:r>
      <w:r w:rsidRPr="00413EBE">
        <w:rPr>
          <w:sz w:val="22"/>
          <w:szCs w:val="22"/>
        </w:rPr>
        <w:t>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w:t>
      </w:r>
      <w:r w:rsidRPr="00413EBE">
        <w:rPr>
          <w:sz w:val="22"/>
          <w:szCs w:val="22"/>
        </w:rPr>
        <w:t>о</w:t>
      </w:r>
      <w:r w:rsidRPr="00413EBE">
        <w:rPr>
          <w:sz w:val="22"/>
          <w:szCs w:val="22"/>
        </w:rPr>
        <w:t xml:space="preserve">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DB39A1"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DB39A1"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DB39A1"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w:t>
      </w:r>
      <w:proofErr w:type="gramStart"/>
      <w:r w:rsidRPr="004C14FE">
        <w:rPr>
          <w:iCs/>
          <w:sz w:val="18"/>
          <w:szCs w:val="18"/>
        </w:rPr>
        <w:t>на</w:t>
      </w:r>
      <w:proofErr w:type="gramEnd"/>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DB39A1" w:rsidRPr="001D6E37">
        <w:rPr>
          <w:b/>
        </w:rPr>
        <w:fldChar w:fldCharType="begin">
          <w:ffData>
            <w:name w:val="ТекстовоеПоле24"/>
            <w:enabled/>
            <w:calcOnExit w:val="0"/>
            <w:textInput/>
          </w:ffData>
        </w:fldChar>
      </w:r>
      <w:r w:rsidRPr="001D6E37">
        <w:rPr>
          <w:b/>
        </w:rPr>
        <w:instrText xml:space="preserve"> FORMTEXT </w:instrText>
      </w:r>
      <w:r w:rsidR="00DB39A1" w:rsidRPr="001D6E37">
        <w:rPr>
          <w:b/>
        </w:rPr>
      </w:r>
      <w:r w:rsidR="00DB39A1"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DB39A1"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DB39A1" w:rsidRPr="001D6E37">
        <w:fldChar w:fldCharType="begin">
          <w:ffData>
            <w:name w:val="ТекстовоеПоле21"/>
            <w:enabled/>
            <w:calcOnExit w:val="0"/>
            <w:textInput/>
          </w:ffData>
        </w:fldChar>
      </w:r>
      <w:r w:rsidRPr="001D6E37">
        <w:instrText xml:space="preserve"> FORMTEXT </w:instrText>
      </w:r>
      <w:r w:rsidR="00DB39A1" w:rsidRPr="001D6E37">
        <w:fldChar w:fldCharType="separate"/>
      </w:r>
      <w:r w:rsidRPr="001D6E37">
        <w:t> </w:t>
      </w:r>
      <w:r w:rsidRPr="001D6E37">
        <w:t> </w:t>
      </w:r>
      <w:r w:rsidRPr="001D6E37">
        <w:t> </w:t>
      </w:r>
      <w:r w:rsidRPr="001D6E37">
        <w:t> </w:t>
      </w:r>
      <w:r w:rsidRPr="001D6E37">
        <w:t> </w:t>
      </w:r>
      <w:r w:rsidR="00DB39A1" w:rsidRPr="001D6E37">
        <w:fldChar w:fldCharType="end"/>
      </w:r>
      <w:bookmarkEnd w:id="514"/>
      <w:r w:rsidRPr="001D6E37">
        <w:t xml:space="preserve">» </w:t>
      </w:r>
      <w:bookmarkStart w:id="515" w:name="ТекстовоеПоле22"/>
      <w:r w:rsidR="00DB39A1" w:rsidRPr="001D6E37">
        <w:fldChar w:fldCharType="begin">
          <w:ffData>
            <w:name w:val="ТекстовоеПоле22"/>
            <w:enabled/>
            <w:calcOnExit w:val="0"/>
            <w:textInput/>
          </w:ffData>
        </w:fldChar>
      </w:r>
      <w:r w:rsidRPr="001D6E37">
        <w:instrText xml:space="preserve"> FORMTEXT </w:instrText>
      </w:r>
      <w:r w:rsidR="00DB39A1" w:rsidRPr="001D6E37">
        <w:fldChar w:fldCharType="separate"/>
      </w:r>
      <w:r w:rsidRPr="001D6E37">
        <w:t> </w:t>
      </w:r>
      <w:r w:rsidRPr="001D6E37">
        <w:t> </w:t>
      </w:r>
      <w:r w:rsidRPr="001D6E37">
        <w:t> </w:t>
      </w:r>
      <w:r w:rsidRPr="001D6E37">
        <w:t> </w:t>
      </w:r>
      <w:r w:rsidRPr="001D6E37">
        <w:t> </w:t>
      </w:r>
      <w:r w:rsidR="00DB39A1" w:rsidRPr="001D6E37">
        <w:fldChar w:fldCharType="end"/>
      </w:r>
      <w:bookmarkEnd w:id="515"/>
      <w:r w:rsidRPr="001D6E37">
        <w:t xml:space="preserve"> 20</w:t>
      </w:r>
      <w:bookmarkStart w:id="516" w:name="ТекстовоеПоле23"/>
      <w:r w:rsidR="00DB39A1" w:rsidRPr="001D6E37">
        <w:fldChar w:fldCharType="begin">
          <w:ffData>
            <w:name w:val="ТекстовоеПоле23"/>
            <w:enabled/>
            <w:calcOnExit w:val="0"/>
            <w:textInput/>
          </w:ffData>
        </w:fldChar>
      </w:r>
      <w:r w:rsidRPr="001D6E37">
        <w:instrText xml:space="preserve"> FORMTEXT </w:instrText>
      </w:r>
      <w:r w:rsidR="00DB39A1" w:rsidRPr="001D6E37">
        <w:fldChar w:fldCharType="separate"/>
      </w:r>
      <w:r w:rsidRPr="001D6E37">
        <w:t> </w:t>
      </w:r>
      <w:r w:rsidRPr="001D6E37">
        <w:t> </w:t>
      </w:r>
      <w:r w:rsidRPr="001D6E37">
        <w:t> </w:t>
      </w:r>
      <w:r w:rsidRPr="001D6E37">
        <w:t> </w:t>
      </w:r>
      <w:r w:rsidRPr="001D6E37">
        <w:t> </w:t>
      </w:r>
      <w:r w:rsidR="00DB39A1" w:rsidRPr="001D6E37">
        <w:fldChar w:fldCharType="end"/>
      </w:r>
      <w:bookmarkEnd w:id="516"/>
      <w:r w:rsidRPr="001D6E37">
        <w:t xml:space="preserve">  г.</w:t>
      </w:r>
    </w:p>
    <w:p w:rsidR="00F276E6" w:rsidRPr="001D6E37" w:rsidRDefault="00F276E6" w:rsidP="00F276E6">
      <w:pPr>
        <w:jc w:val="center"/>
      </w:pPr>
    </w:p>
    <w:p w:rsidR="00413EBE" w:rsidRPr="00413EBE" w:rsidRDefault="00DB39A1"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proofErr w:type="gramStart"/>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«Атомфлот»,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де</w:t>
      </w:r>
      <w:r w:rsidR="00413EBE" w:rsidRPr="00413EBE">
        <w:rPr>
          <w:bCs/>
          <w:sz w:val="22"/>
          <w:szCs w:val="22"/>
        </w:rPr>
        <w:t>й</w:t>
      </w:r>
      <w:r w:rsidR="00413EBE" w:rsidRPr="00413EBE">
        <w:rPr>
          <w:bCs/>
          <w:sz w:val="22"/>
          <w:szCs w:val="22"/>
        </w:rPr>
        <w:t xml:space="preserve">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w:t>
      </w:r>
      <w:r w:rsidR="00413EBE" w:rsidRPr="00413EBE">
        <w:rPr>
          <w:b/>
          <w:bCs/>
          <w:sz w:val="22"/>
          <w:szCs w:val="22"/>
        </w:rPr>
        <w:t>и</w:t>
      </w:r>
      <w:r w:rsidR="00413EBE" w:rsidRPr="00413EBE">
        <w:rPr>
          <w:b/>
          <w:bCs/>
          <w:sz w:val="22"/>
          <w:szCs w:val="22"/>
        </w:rPr>
        <w:t>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w:t>
      </w:r>
      <w:r w:rsidR="00413EBE" w:rsidRPr="00413EBE">
        <w:rPr>
          <w:bCs/>
          <w:sz w:val="22"/>
          <w:szCs w:val="22"/>
        </w:rPr>
        <w:t>е</w:t>
      </w:r>
      <w:r w:rsidR="00413EBE" w:rsidRPr="00413EBE">
        <w:rPr>
          <w:bCs/>
          <w:sz w:val="22"/>
          <w:szCs w:val="22"/>
        </w:rPr>
        <w:t>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w:t>
      </w:r>
      <w:proofErr w:type="gramEnd"/>
      <w:r w:rsidR="00413EBE" w:rsidRPr="00413EBE">
        <w:rPr>
          <w:bCs/>
          <w:sz w:val="22"/>
          <w:szCs w:val="22"/>
        </w:rPr>
        <w:t xml:space="preserve"> «</w:t>
      </w:r>
      <w:r w:rsidR="00413EBE" w:rsidRPr="00413EBE">
        <w:rPr>
          <w:b/>
          <w:bCs/>
          <w:sz w:val="22"/>
          <w:szCs w:val="22"/>
        </w:rPr>
        <w:t>Должник</w:t>
      </w:r>
      <w:r w:rsidR="00413EBE" w:rsidRPr="00413EBE">
        <w:rPr>
          <w:bCs/>
          <w:sz w:val="22"/>
          <w:szCs w:val="22"/>
        </w:rPr>
        <w:t>» на о</w:t>
      </w:r>
      <w:r w:rsidR="00413EBE" w:rsidRPr="00413EBE">
        <w:rPr>
          <w:bCs/>
          <w:sz w:val="22"/>
          <w:szCs w:val="22"/>
        </w:rPr>
        <w:t>с</w:t>
      </w:r>
      <w:r w:rsidR="00413EBE" w:rsidRPr="00413EBE">
        <w:rPr>
          <w:bCs/>
          <w:sz w:val="22"/>
          <w:szCs w:val="22"/>
        </w:rPr>
        <w:t xml:space="preserve">новании </w:t>
      </w:r>
      <w:proofErr w:type="spellStart"/>
      <w:r w:rsidR="00413EBE" w:rsidRPr="00413EBE">
        <w:rPr>
          <w:bCs/>
          <w:sz w:val="22"/>
          <w:szCs w:val="22"/>
        </w:rPr>
        <w:t>протокола_________</w:t>
      </w:r>
      <w:proofErr w:type="spellEnd"/>
      <w:r w:rsidR="00413EBE" w:rsidRPr="00413EBE">
        <w:rPr>
          <w:bCs/>
          <w:sz w:val="22"/>
          <w:szCs w:val="22"/>
        </w:rPr>
        <w:t>(</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w:t>
      </w:r>
      <w:r w:rsidRPr="00413EBE">
        <w:rPr>
          <w:sz w:val="22"/>
          <w:szCs w:val="22"/>
        </w:rPr>
        <w:t>н</w:t>
      </w:r>
      <w:r w:rsidRPr="00413EBE">
        <w:rPr>
          <w:sz w:val="22"/>
          <w:szCs w:val="22"/>
        </w:rPr>
        <w:t>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w:t>
      </w:r>
      <w:r w:rsidRPr="00413EBE">
        <w:rPr>
          <w:sz w:val="22"/>
          <w:szCs w:val="22"/>
        </w:rPr>
        <w:t>к</w:t>
      </w:r>
      <w:r w:rsidRPr="00413EBE">
        <w:rPr>
          <w:sz w:val="22"/>
          <w:szCs w:val="22"/>
        </w:rPr>
        <w:t>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предмет Контракта</w:t>
      </w:r>
      <w:proofErr w:type="gramStart"/>
      <w:r w:rsidRPr="00413EBE">
        <w:rPr>
          <w:sz w:val="22"/>
          <w:szCs w:val="22"/>
        </w:rPr>
        <w:t xml:space="preserve"> - </w:t>
      </w:r>
      <w:r w:rsidR="00DB39A1"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proofErr w:type="gramEnd"/>
      <w:r w:rsidRPr="00413EBE">
        <w:rPr>
          <w:sz w:val="22"/>
          <w:szCs w:val="22"/>
        </w:rPr>
        <w:t>-</w:t>
      </w:r>
      <w:r w:rsidRPr="00413EBE">
        <w:rPr>
          <w:sz w:val="22"/>
          <w:szCs w:val="22"/>
        </w:rPr>
        <w:tab/>
        <w:t>общая стоимость Контракта</w:t>
      </w:r>
      <w:proofErr w:type="gramStart"/>
      <w:r w:rsidRPr="00413EBE">
        <w:rPr>
          <w:sz w:val="22"/>
          <w:szCs w:val="22"/>
        </w:rPr>
        <w:t xml:space="preserve"> - </w:t>
      </w:r>
      <w:bookmarkStart w:id="526" w:name="ТекстовоеПоле36"/>
      <w:r w:rsidR="00DB39A1"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26"/>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сумма аванса</w:t>
      </w:r>
      <w:proofErr w:type="gramStart"/>
      <w:r w:rsidRPr="00413EBE">
        <w:rPr>
          <w:sz w:val="22"/>
          <w:szCs w:val="22"/>
        </w:rPr>
        <w:t xml:space="preserve">: </w:t>
      </w:r>
      <w:bookmarkStart w:id="527" w:name="ТекстовоеПоле37"/>
      <w:r w:rsidR="00DB39A1"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27"/>
      <w:r w:rsidRPr="00413EBE">
        <w:rPr>
          <w:sz w:val="22"/>
          <w:szCs w:val="22"/>
        </w:rPr>
        <w:t xml:space="preserve">; </w:t>
      </w:r>
      <w:proofErr w:type="gramEnd"/>
      <w:r w:rsidRPr="00413EBE">
        <w:rPr>
          <w:sz w:val="22"/>
          <w:szCs w:val="22"/>
        </w:rPr>
        <w:t xml:space="preserve">срок уплаты - </w:t>
      </w:r>
      <w:r w:rsidR="00DB39A1"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условия окончательных расчетов</w:t>
      </w:r>
      <w:proofErr w:type="gramStart"/>
      <w:r w:rsidRPr="00413EBE">
        <w:rPr>
          <w:sz w:val="22"/>
          <w:szCs w:val="22"/>
        </w:rPr>
        <w:t xml:space="preserve">: </w:t>
      </w:r>
      <w:bookmarkStart w:id="529" w:name="ТекстовоеПоле39"/>
      <w:r w:rsidR="00DB39A1"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29"/>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иные существенные условия Контракта</w:t>
      </w:r>
      <w:proofErr w:type="gramStart"/>
      <w:r w:rsidRPr="00413EBE">
        <w:rPr>
          <w:sz w:val="22"/>
          <w:szCs w:val="22"/>
        </w:rPr>
        <w:t xml:space="preserve"> - </w:t>
      </w:r>
      <w:r w:rsidR="00DB39A1"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DB39A1" w:rsidRPr="00413EBE">
        <w:rPr>
          <w:sz w:val="22"/>
          <w:szCs w:val="22"/>
        </w:rPr>
      </w:r>
      <w:r w:rsidR="00DB39A1"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DB39A1" w:rsidRPr="00413EBE">
        <w:rPr>
          <w:sz w:val="22"/>
          <w:szCs w:val="22"/>
        </w:rPr>
        <w:fldChar w:fldCharType="end"/>
      </w:r>
      <w:bookmarkEnd w:id="530"/>
      <w:r w:rsidRPr="00413EBE">
        <w:rPr>
          <w:sz w:val="22"/>
          <w:szCs w:val="22"/>
        </w:rPr>
        <w:t>;</w:t>
      </w:r>
      <w:proofErr w:type="gramEnd"/>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w:t>
      </w:r>
      <w:r w:rsidRPr="00413EBE">
        <w:rPr>
          <w:sz w:val="22"/>
          <w:szCs w:val="22"/>
        </w:rPr>
        <w:t>с</w:t>
      </w:r>
      <w:r w:rsidRPr="00413EBE">
        <w:rPr>
          <w:sz w:val="22"/>
          <w:szCs w:val="22"/>
        </w:rPr>
        <w:t>полнение и/или ненадлежащее исполнение Должником вытекающих из Контракта обязательств на су</w:t>
      </w:r>
      <w:r w:rsidRPr="00413EBE">
        <w:rPr>
          <w:sz w:val="22"/>
          <w:szCs w:val="22"/>
        </w:rPr>
        <w:t>м</w:t>
      </w:r>
      <w:r w:rsidRPr="00413EBE">
        <w:rPr>
          <w:sz w:val="22"/>
          <w:szCs w:val="22"/>
        </w:rPr>
        <w:t>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w:t>
      </w:r>
      <w:r w:rsidRPr="00413EBE">
        <w:rPr>
          <w:sz w:val="22"/>
          <w:szCs w:val="22"/>
        </w:rPr>
        <w:t>н</w:t>
      </w:r>
      <w:r w:rsidRPr="00413EBE">
        <w:rPr>
          <w:sz w:val="22"/>
          <w:szCs w:val="22"/>
        </w:rPr>
        <w:t>тракта обязательств по возврату авансового платежа Поручитель и Должник отвечают перед Кредит</w:t>
      </w:r>
      <w:r w:rsidRPr="00413EBE">
        <w:rPr>
          <w:sz w:val="22"/>
          <w:szCs w:val="22"/>
        </w:rPr>
        <w:t>о</w:t>
      </w:r>
      <w:r w:rsidRPr="00413EBE">
        <w:rPr>
          <w:sz w:val="22"/>
          <w:szCs w:val="22"/>
        </w:rPr>
        <w:t>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w:t>
      </w:r>
      <w:r w:rsidRPr="00413EBE">
        <w:rPr>
          <w:sz w:val="22"/>
          <w:szCs w:val="22"/>
        </w:rPr>
        <w:t>а</w:t>
      </w:r>
      <w:r w:rsidRPr="00413EBE">
        <w:rPr>
          <w:sz w:val="22"/>
          <w:szCs w:val="22"/>
        </w:rPr>
        <w:t>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w:t>
      </w:r>
      <w:r w:rsidRPr="00413EBE">
        <w:rPr>
          <w:sz w:val="22"/>
          <w:szCs w:val="22"/>
        </w:rPr>
        <w:t>о</w:t>
      </w:r>
      <w:r w:rsidRPr="00413EBE">
        <w:rPr>
          <w:sz w:val="22"/>
          <w:szCs w:val="22"/>
        </w:rPr>
        <w:t>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r>
      <w:proofErr w:type="gramStart"/>
      <w:r w:rsidRPr="00413EBE">
        <w:rPr>
          <w:sz w:val="22"/>
          <w:szCs w:val="22"/>
        </w:rPr>
        <w:t>подтверждающих</w:t>
      </w:r>
      <w:proofErr w:type="gramEnd"/>
      <w:r w:rsidRPr="00413EBE">
        <w:rPr>
          <w:sz w:val="22"/>
          <w:szCs w:val="22"/>
        </w:rPr>
        <w:t xml:space="preserve">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w:t>
      </w:r>
      <w:proofErr w:type="gramStart"/>
      <w:r w:rsidRPr="00413EBE">
        <w:rPr>
          <w:sz w:val="22"/>
          <w:szCs w:val="22"/>
        </w:rPr>
        <w:t>с даты получения</w:t>
      </w:r>
      <w:proofErr w:type="gramEnd"/>
      <w:r w:rsidRPr="00413EBE">
        <w:rPr>
          <w:sz w:val="22"/>
          <w:szCs w:val="22"/>
        </w:rPr>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При невыполнении обязательств, указанных в пункте 2.4. Договора поручительства, П</w:t>
      </w:r>
      <w:r w:rsidRPr="00413EBE">
        <w:rPr>
          <w:sz w:val="22"/>
          <w:szCs w:val="22"/>
        </w:rPr>
        <w:t>о</w:t>
      </w:r>
      <w:r w:rsidRPr="00413EBE">
        <w:rPr>
          <w:sz w:val="22"/>
          <w:szCs w:val="22"/>
        </w:rPr>
        <w:t>ручитель дополнительно уплачивает неустойку за каждый день просрочки за период с даты установле</w:t>
      </w:r>
      <w:r w:rsidRPr="00413EBE">
        <w:rPr>
          <w:sz w:val="22"/>
          <w:szCs w:val="22"/>
        </w:rPr>
        <w:t>н</w:t>
      </w:r>
      <w:r w:rsidRPr="00413EBE">
        <w:rPr>
          <w:sz w:val="22"/>
          <w:szCs w:val="22"/>
        </w:rPr>
        <w:t>ного в соответствии с условиями Договора поручительства срока платежа в размере двойной ставки р</w:t>
      </w:r>
      <w:r w:rsidRPr="00413EBE">
        <w:rPr>
          <w:sz w:val="22"/>
          <w:szCs w:val="22"/>
        </w:rPr>
        <w:t>е</w:t>
      </w:r>
      <w:r w:rsidRPr="00413EBE">
        <w:rPr>
          <w:sz w:val="22"/>
          <w:szCs w:val="22"/>
        </w:rPr>
        <w:t xml:space="preserve">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w:t>
      </w:r>
      <w:proofErr w:type="gramStart"/>
      <w:r w:rsidRPr="00413EBE">
        <w:rPr>
          <w:sz w:val="22"/>
          <w:szCs w:val="22"/>
        </w:rPr>
        <w:t>но</w:t>
      </w:r>
      <w:proofErr w:type="gramEnd"/>
      <w:r w:rsidRPr="00413EBE">
        <w:rPr>
          <w:sz w:val="22"/>
          <w:szCs w:val="22"/>
        </w:rPr>
        <w:t xml:space="preserve"> не ограничиваясь, всех или одн</w:t>
      </w:r>
      <w:r w:rsidRPr="00413EBE">
        <w:rPr>
          <w:sz w:val="22"/>
          <w:szCs w:val="22"/>
        </w:rPr>
        <w:t>о</w:t>
      </w:r>
      <w:r w:rsidRPr="00413EBE">
        <w:rPr>
          <w:sz w:val="22"/>
          <w:szCs w:val="22"/>
        </w:rPr>
        <w:t xml:space="preserve">го из существенных условий, перечисленных в пункте 1.2. </w:t>
      </w:r>
      <w:proofErr w:type="gramStart"/>
      <w:r w:rsidRPr="00413EBE">
        <w:rPr>
          <w:sz w:val="22"/>
          <w:szCs w:val="22"/>
        </w:rPr>
        <w:t>Договора поручительства) в одностороннем порядке, в судебном порядке или по соглашению Кредитора и Должника, в том числе влекущих увел</w:t>
      </w:r>
      <w:r w:rsidRPr="00413EBE">
        <w:rPr>
          <w:sz w:val="22"/>
          <w:szCs w:val="22"/>
        </w:rPr>
        <w:t>и</w:t>
      </w:r>
      <w:r w:rsidRPr="00413EBE">
        <w:rPr>
          <w:sz w:val="22"/>
          <w:szCs w:val="22"/>
        </w:rPr>
        <w:t xml:space="preserve">чение ответственности Поручителя либо иные неблагоприятные последствия для Поручителя. </w:t>
      </w:r>
      <w:proofErr w:type="gramEnd"/>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 xml:space="preserve">Поручитель обязуется отвечать </w:t>
      </w:r>
      <w:proofErr w:type="gramStart"/>
      <w:r w:rsidRPr="00413EBE">
        <w:rPr>
          <w:sz w:val="22"/>
          <w:szCs w:val="22"/>
        </w:rPr>
        <w:t>в соответствии с условиями Договора поручительства п</w:t>
      </w:r>
      <w:r w:rsidRPr="00413EBE">
        <w:rPr>
          <w:sz w:val="22"/>
          <w:szCs w:val="22"/>
        </w:rPr>
        <w:t>е</w:t>
      </w:r>
      <w:r w:rsidRPr="00413EBE">
        <w:rPr>
          <w:sz w:val="22"/>
          <w:szCs w:val="22"/>
        </w:rPr>
        <w:t>ред Кредитором за любого исполнителя по Контракту</w:t>
      </w:r>
      <w:proofErr w:type="gramEnd"/>
      <w:r w:rsidRPr="00413EBE">
        <w:rPr>
          <w:sz w:val="22"/>
          <w:szCs w:val="22"/>
        </w:rPr>
        <w:t>, в том числе в случае перевода долга по Контра</w:t>
      </w:r>
      <w:r w:rsidRPr="00413EBE">
        <w:rPr>
          <w:sz w:val="22"/>
          <w:szCs w:val="22"/>
        </w:rPr>
        <w:t>к</w:t>
      </w:r>
      <w:r w:rsidRPr="00413EBE">
        <w:rPr>
          <w:sz w:val="22"/>
          <w:szCs w:val="22"/>
        </w:rPr>
        <w:t>ту лицом, указанным в качестве Должника в Договоре поручительства, на любое третье лицо. Поруч</w:t>
      </w:r>
      <w:r w:rsidRPr="00413EBE">
        <w:rPr>
          <w:sz w:val="22"/>
          <w:szCs w:val="22"/>
        </w:rPr>
        <w:t>и</w:t>
      </w:r>
      <w:r w:rsidRPr="00413EBE">
        <w:rPr>
          <w:sz w:val="22"/>
          <w:szCs w:val="22"/>
        </w:rPr>
        <w:t>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К Поручителю, исполнившему обязательство, переходят права Кредитора по этому об</w:t>
      </w:r>
      <w:r w:rsidRPr="00413EBE">
        <w:rPr>
          <w:sz w:val="22"/>
          <w:szCs w:val="22"/>
        </w:rPr>
        <w:t>я</w:t>
      </w:r>
      <w:r w:rsidRPr="00413EBE">
        <w:rPr>
          <w:sz w:val="22"/>
          <w:szCs w:val="22"/>
        </w:rPr>
        <w:t>зательству и права, принадлежавшие Кредитору как залогодержателю, в том объеме, в котором Поруч</w:t>
      </w:r>
      <w:r w:rsidRPr="00413EBE">
        <w:rPr>
          <w:sz w:val="22"/>
          <w:szCs w:val="22"/>
        </w:rPr>
        <w:t>и</w:t>
      </w:r>
      <w:r w:rsidRPr="00413EBE">
        <w:rPr>
          <w:sz w:val="22"/>
          <w:szCs w:val="22"/>
        </w:rPr>
        <w:t xml:space="preserve">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w:t>
      </w:r>
      <w:r w:rsidRPr="00413EBE">
        <w:rPr>
          <w:sz w:val="22"/>
          <w:szCs w:val="22"/>
        </w:rPr>
        <w:t>н</w:t>
      </w:r>
      <w:r w:rsidRPr="00413EBE">
        <w:rPr>
          <w:sz w:val="22"/>
          <w:szCs w:val="22"/>
        </w:rPr>
        <w:t>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Поручительство по Договору поручительства прекращается также в случаях, предусмо</w:t>
      </w:r>
      <w:r w:rsidRPr="00413EBE">
        <w:rPr>
          <w:sz w:val="22"/>
          <w:szCs w:val="22"/>
        </w:rPr>
        <w:t>т</w:t>
      </w:r>
      <w:r w:rsidRPr="00413EBE">
        <w:rPr>
          <w:sz w:val="22"/>
          <w:szCs w:val="22"/>
        </w:rPr>
        <w:t xml:space="preserve">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 xml:space="preserve">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413EBE">
        <w:rPr>
          <w:sz w:val="22"/>
          <w:szCs w:val="22"/>
        </w:rPr>
        <w:t>силы</w:t>
      </w:r>
      <w:proofErr w:type="gramEnd"/>
      <w:r w:rsidRPr="00413EBE">
        <w:rPr>
          <w:sz w:val="22"/>
          <w:szCs w:val="22"/>
        </w:rPr>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w:t>
      </w:r>
      <w:r w:rsidRPr="00413EBE">
        <w:rPr>
          <w:sz w:val="22"/>
          <w:szCs w:val="22"/>
        </w:rPr>
        <w:t>е</w:t>
      </w:r>
      <w:r w:rsidRPr="00413EBE">
        <w:rPr>
          <w:sz w:val="22"/>
          <w:szCs w:val="22"/>
        </w:rPr>
        <w:t>нии «Центр третейского регулирования и правовой экспертизы» в  соответствии  с его регламентом. Р</w:t>
      </w:r>
      <w:r w:rsidRPr="00413EBE">
        <w:rPr>
          <w:sz w:val="22"/>
          <w:szCs w:val="22"/>
        </w:rPr>
        <w:t>е</w:t>
      </w:r>
      <w:r w:rsidRPr="00413EBE">
        <w:rPr>
          <w:sz w:val="22"/>
          <w:szCs w:val="22"/>
        </w:rPr>
        <w:t xml:space="preserve">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w:t>
      </w:r>
      <w:r w:rsidRPr="00413EBE">
        <w:rPr>
          <w:sz w:val="22"/>
          <w:szCs w:val="22"/>
        </w:rPr>
        <w:t>я</w:t>
      </w:r>
      <w:r w:rsidRPr="00413EBE">
        <w:rPr>
          <w:sz w:val="22"/>
          <w:szCs w:val="22"/>
        </w:rPr>
        <w:t>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w:t>
      </w:r>
      <w:r w:rsidRPr="00413EBE">
        <w:rPr>
          <w:sz w:val="22"/>
          <w:szCs w:val="22"/>
        </w:rPr>
        <w:t>у</w:t>
      </w:r>
      <w:r w:rsidRPr="00413EBE">
        <w:rPr>
          <w:sz w:val="22"/>
          <w:szCs w:val="22"/>
        </w:rPr>
        <w:t>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w:t>
      </w:r>
      <w:r w:rsidRPr="00413EBE">
        <w:rPr>
          <w:sz w:val="22"/>
          <w:szCs w:val="22"/>
        </w:rPr>
        <w:t>ю</w:t>
      </w:r>
      <w:r w:rsidRPr="00413EBE">
        <w:rPr>
          <w:sz w:val="22"/>
          <w:szCs w:val="22"/>
        </w:rPr>
        <w:t>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w:t>
      </w:r>
      <w:r w:rsidRPr="00413EBE">
        <w:rPr>
          <w:sz w:val="22"/>
          <w:szCs w:val="22"/>
        </w:rPr>
        <w:t>а</w:t>
      </w:r>
      <w:r w:rsidRPr="00413EBE">
        <w:rPr>
          <w:sz w:val="22"/>
          <w:szCs w:val="22"/>
        </w:rPr>
        <w:t>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w:t>
      </w:r>
      <w:r w:rsidRPr="00413EBE">
        <w:rPr>
          <w:sz w:val="22"/>
          <w:szCs w:val="22"/>
        </w:rPr>
        <w:t>а</w:t>
      </w:r>
      <w:r w:rsidRPr="00413EBE">
        <w:rPr>
          <w:sz w:val="22"/>
          <w:szCs w:val="22"/>
        </w:rPr>
        <w:t>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5"/>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49D" w:rsidRDefault="001B649D">
      <w:r>
        <w:separator/>
      </w:r>
    </w:p>
  </w:endnote>
  <w:endnote w:type="continuationSeparator" w:id="0">
    <w:p w:rsidR="001B649D" w:rsidRDefault="001B64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FE6219" w:rsidRDefault="00DB39A1" w:rsidP="00963659">
    <w:pPr>
      <w:pStyle w:val="a9"/>
      <w:jc w:val="right"/>
      <w:rPr>
        <w:rFonts w:ascii="Times New Roman" w:hAnsi="Times New Roman" w:cs="Times New Roman"/>
      </w:rPr>
    </w:pPr>
    <w:r w:rsidRPr="00E34437">
      <w:rPr>
        <w:rFonts w:ascii="Times New Roman" w:hAnsi="Times New Roman" w:cs="Times New Roman"/>
      </w:rPr>
      <w:fldChar w:fldCharType="begin"/>
    </w:r>
    <w:r w:rsidR="00F34AA4"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AF5203">
      <w:rPr>
        <w:rFonts w:ascii="Times New Roman" w:hAnsi="Times New Roman" w:cs="Times New Roman"/>
        <w:noProof/>
      </w:rPr>
      <w:t>56</w:t>
    </w:r>
    <w:r w:rsidRPr="00E34437">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49D" w:rsidRDefault="001B649D">
      <w:r>
        <w:separator/>
      </w:r>
    </w:p>
  </w:footnote>
  <w:footnote w:type="continuationSeparator" w:id="0">
    <w:p w:rsidR="001B649D" w:rsidRDefault="001B649D">
      <w:r>
        <w:continuationSeparator/>
      </w:r>
    </w:p>
  </w:footnote>
  <w:footnote w:id="1">
    <w:p w:rsidR="00F34AA4" w:rsidRPr="00A8660E" w:rsidRDefault="00F34AA4"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00DB39A1">
        <w:rPr>
          <w:sz w:val="16"/>
          <w:szCs w:val="16"/>
        </w:rPr>
        <w:fldChar w:fldCharType="begin"/>
      </w:r>
      <w:r>
        <w:rPr>
          <w:sz w:val="16"/>
          <w:szCs w:val="16"/>
        </w:rPr>
        <w:instrText xml:space="preserve"> REF _Ref399334496 \r \h </w:instrText>
      </w:r>
      <w:r w:rsidR="00DB39A1">
        <w:rPr>
          <w:sz w:val="16"/>
          <w:szCs w:val="16"/>
        </w:rPr>
      </w:r>
      <w:r w:rsidR="00DB39A1">
        <w:rPr>
          <w:sz w:val="16"/>
          <w:szCs w:val="16"/>
        </w:rPr>
        <w:fldChar w:fldCharType="separate"/>
      </w:r>
      <w:r>
        <w:rPr>
          <w:sz w:val="16"/>
          <w:szCs w:val="16"/>
        </w:rPr>
        <w:t>26</w:t>
      </w:r>
      <w:r w:rsidR="00DB39A1">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F34AA4" w:rsidRPr="00A8660E" w:rsidRDefault="00F34AA4"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00DB39A1">
        <w:rPr>
          <w:sz w:val="16"/>
          <w:szCs w:val="16"/>
        </w:rPr>
        <w:fldChar w:fldCharType="begin"/>
      </w:r>
      <w:r>
        <w:rPr>
          <w:sz w:val="16"/>
          <w:szCs w:val="16"/>
        </w:rPr>
        <w:instrText xml:space="preserve"> REF _Ref399334496 \r \h </w:instrText>
      </w:r>
      <w:r w:rsidR="00DB39A1">
        <w:rPr>
          <w:sz w:val="16"/>
          <w:szCs w:val="16"/>
        </w:rPr>
      </w:r>
      <w:r w:rsidR="00DB39A1">
        <w:rPr>
          <w:sz w:val="16"/>
          <w:szCs w:val="16"/>
        </w:rPr>
        <w:fldChar w:fldCharType="separate"/>
      </w:r>
      <w:r>
        <w:rPr>
          <w:sz w:val="16"/>
          <w:szCs w:val="16"/>
        </w:rPr>
        <w:t>26</w:t>
      </w:r>
      <w:r w:rsidR="00DB39A1">
        <w:rPr>
          <w:sz w:val="16"/>
          <w:szCs w:val="16"/>
        </w:rPr>
        <w:fldChar w:fldCharType="end"/>
      </w:r>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F34AA4" w:rsidRPr="00AC647C" w:rsidRDefault="00F34AA4"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r w:rsidR="00DB39A1">
        <w:rPr>
          <w:sz w:val="16"/>
          <w:szCs w:val="16"/>
        </w:rPr>
        <w:fldChar w:fldCharType="begin"/>
      </w:r>
      <w:r>
        <w:rPr>
          <w:sz w:val="16"/>
          <w:szCs w:val="16"/>
        </w:rPr>
        <w:instrText xml:space="preserve"> REF _Ref399334496 \r \h </w:instrText>
      </w:r>
      <w:r w:rsidR="00DB39A1">
        <w:rPr>
          <w:sz w:val="16"/>
          <w:szCs w:val="16"/>
        </w:rPr>
      </w:r>
      <w:r w:rsidR="00DB39A1">
        <w:rPr>
          <w:sz w:val="16"/>
          <w:szCs w:val="16"/>
        </w:rPr>
        <w:fldChar w:fldCharType="separate"/>
      </w:r>
      <w:r>
        <w:rPr>
          <w:sz w:val="16"/>
          <w:szCs w:val="16"/>
        </w:rPr>
        <w:t>26</w:t>
      </w:r>
      <w:r w:rsidR="00DB39A1">
        <w:rPr>
          <w:sz w:val="16"/>
          <w:szCs w:val="16"/>
        </w:rPr>
        <w:fldChar w:fldCharType="end"/>
      </w:r>
      <w:r w:rsidRPr="00636CB0">
        <w:rPr>
          <w:sz w:val="16"/>
          <w:szCs w:val="16"/>
        </w:rPr>
        <w:t xml:space="preserve"> </w:t>
      </w:r>
      <w:r w:rsidRPr="00A8660E">
        <w:rPr>
          <w:sz w:val="16"/>
          <w:szCs w:val="16"/>
        </w:rPr>
        <w:t>раздела </w:t>
      </w:r>
      <w:fldSimple w:instr=" REF _Ref317249938 \n \h  \* MERGEFORMAT ">
        <w:r>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34AA4" w:rsidRPr="00CC52B2" w:rsidRDefault="00F34AA4">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fldSimple w:instr=" REF _Ref389474924 \r \h  \* MERGEFORMAT ">
        <w:r>
          <w:rPr>
            <w:i/>
            <w:sz w:val="20"/>
          </w:rPr>
          <w:t>4.7</w:t>
        </w:r>
      </w:fldSimple>
      <w:r w:rsidRPr="00CC52B2">
        <w:rPr>
          <w:i/>
          <w:sz w:val="20"/>
        </w:rPr>
        <w:t xml:space="preserve"> аукционной документации</w:t>
      </w:r>
    </w:p>
  </w:footnote>
  <w:footnote w:id="5">
    <w:p w:rsidR="00F34AA4" w:rsidRDefault="00F34AA4"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A4" w:rsidRPr="00C03525" w:rsidRDefault="00F34AA4"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49D"/>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D034A"/>
    <w:rsid w:val="002D0842"/>
    <w:rsid w:val="002D0BE1"/>
    <w:rsid w:val="002D0CBE"/>
    <w:rsid w:val="002D1DA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203"/>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39A1"/>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503B5B-F7D0-4B11-B452-F687CB659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62</Pages>
  <Words>28443</Words>
  <Characters>162131</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190194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31</cp:revision>
  <cp:lastPrinted>2014-09-26T14:41:00Z</cp:lastPrinted>
  <dcterms:created xsi:type="dcterms:W3CDTF">2014-09-23T11:54:00Z</dcterms:created>
  <dcterms:modified xsi:type="dcterms:W3CDTF">2014-10-30T13:40:00Z</dcterms:modified>
</cp:coreProperties>
</file>