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051059">
        <w:rPr>
          <w:b/>
        </w:rPr>
        <w:t>Д</w:t>
      </w:r>
      <w:r w:rsidR="007D12C6">
        <w:rPr>
          <w:b/>
        </w:rPr>
        <w:t xml:space="preserve">иректор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051059">
        <w:t>В.А. Захаров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A22F63">
        <w:t>0</w:t>
      </w:r>
      <w:r w:rsidR="004A4D2D">
        <w:t>4</w:t>
      </w:r>
      <w:r w:rsidRPr="00137D3A">
        <w:t>»</w:t>
      </w:r>
      <w:r w:rsidR="0005424E">
        <w:t xml:space="preserve"> </w:t>
      </w:r>
      <w:r w:rsidR="00A22F63">
        <w:t>апреля</w:t>
      </w:r>
      <w:r w:rsidR="000E5E8B">
        <w:t xml:space="preserve"> </w:t>
      </w:r>
      <w:r w:rsidRPr="00137D3A">
        <w:t>201</w:t>
      </w:r>
      <w:r w:rsidR="008562B1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5A6CE2">
      <w:pPr>
        <w:pStyle w:val="2"/>
        <w:spacing w:line="360" w:lineRule="auto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8562B1" w:rsidRPr="008562B1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право заключения договора </w:t>
      </w:r>
      <w:r w:rsidR="004A4D2D" w:rsidRPr="004A4D2D">
        <w:rPr>
          <w:rFonts w:ascii="Times New Roman" w:hAnsi="Times New Roman"/>
          <w:bCs w:val="0"/>
          <w:i w:val="0"/>
          <w:iCs w:val="0"/>
          <w:sz w:val="24"/>
          <w:szCs w:val="24"/>
        </w:rPr>
        <w:t>«Капитальный ремонт агрегатов и узлов автомобилей БелАЗ-7522»</w:t>
      </w:r>
    </w:p>
    <w:p w:rsidR="008E727A" w:rsidRPr="008E727A" w:rsidRDefault="008E727A" w:rsidP="005A6CE2">
      <w:pPr>
        <w:shd w:val="clear" w:color="auto" w:fill="FFFFFF"/>
        <w:spacing w:line="360" w:lineRule="auto"/>
        <w:jc w:val="center"/>
        <w:rPr>
          <w:b/>
        </w:rPr>
      </w:pPr>
    </w:p>
    <w:p w:rsidR="00305EB2" w:rsidRPr="00FD6A33" w:rsidRDefault="00305EB2" w:rsidP="005A6CE2">
      <w:pPr>
        <w:spacing w:line="360" w:lineRule="auto"/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A22F63">
        <w:t>0</w:t>
      </w:r>
      <w:r w:rsidR="004A4D2D">
        <w:t>4</w:t>
      </w:r>
      <w:r w:rsidR="00665134" w:rsidRPr="00137D3A">
        <w:t>»</w:t>
      </w:r>
      <w:r w:rsidR="00665134">
        <w:t xml:space="preserve"> </w:t>
      </w:r>
      <w:r w:rsidR="00A22F63">
        <w:t>апреля</w:t>
      </w:r>
      <w:r w:rsidR="00665134">
        <w:t xml:space="preserve"> </w:t>
      </w:r>
      <w:r w:rsidR="00665134" w:rsidRPr="00137D3A">
        <w:t>201</w:t>
      </w:r>
      <w:r w:rsidR="008562B1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EC0379" w:rsidRDefault="006E790A" w:rsidP="005A6CE2">
      <w:pPr>
        <w:spacing w:line="360" w:lineRule="auto"/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936F6A" w:rsidRPr="00936F6A">
        <w:rPr>
          <w:b/>
          <w:color w:val="000000"/>
        </w:rPr>
        <w:t xml:space="preserve">ОАО «Приаргунское производственное горно-химическое объединение» </w:t>
      </w:r>
      <w:r w:rsidR="00936F6A" w:rsidRPr="00936F6A">
        <w:rPr>
          <w:color w:val="000000"/>
        </w:rPr>
        <w:t>Адрес: 674673, Забайкальский край, г. Краснокаменск</w:t>
      </w:r>
    </w:p>
    <w:p w:rsidR="00404930" w:rsidRPr="00D92C26" w:rsidRDefault="00404930" w:rsidP="005A6CE2">
      <w:pPr>
        <w:spacing w:line="360" w:lineRule="auto"/>
      </w:pPr>
    </w:p>
    <w:p w:rsidR="00305EB2" w:rsidRDefault="00305EB2" w:rsidP="005A6CE2">
      <w:pPr>
        <w:spacing w:line="360" w:lineRule="auto"/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«Атомредметзолото»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5A6CE2">
      <w:pPr>
        <w:pStyle w:val="2"/>
        <w:spacing w:line="360" w:lineRule="auto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8562B1" w:rsidRPr="008562B1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4A4D2D" w:rsidRPr="004A4D2D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«Капитальный ремонт агрегатов и узлов автомобилей БелАЗ-7522»</w:t>
      </w:r>
      <w:r w:rsidR="00D42DBA" w:rsidRPr="00DF1FD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:rsidR="00D42DBA" w:rsidRPr="00D04691" w:rsidRDefault="00D42DBA" w:rsidP="005A6CE2">
      <w:pPr>
        <w:pStyle w:val="a8"/>
        <w:tabs>
          <w:tab w:val="left" w:pos="3845"/>
        </w:tabs>
        <w:spacing w:after="0" w:line="360" w:lineRule="auto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171E21" w:rsidP="005A6CE2">
      <w:pPr>
        <w:shd w:val="clear" w:color="auto" w:fill="FFFFFF"/>
        <w:spacing w:line="360" w:lineRule="auto"/>
        <w:jc w:val="both"/>
        <w:rPr>
          <w:bCs/>
        </w:rPr>
      </w:pPr>
      <w:hyperlink r:id="rId8" w:history="1"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A22F63">
        <w:t>21</w:t>
      </w:r>
      <w:r w:rsidR="00D42DBA" w:rsidRPr="00D04691">
        <w:rPr>
          <w:color w:val="000000"/>
        </w:rPr>
        <w:t>.</w:t>
      </w:r>
      <w:r w:rsidR="00A81E65">
        <w:rPr>
          <w:color w:val="000000"/>
        </w:rPr>
        <w:t>0</w:t>
      </w:r>
      <w:r w:rsidR="00051059">
        <w:rPr>
          <w:color w:val="000000"/>
        </w:rPr>
        <w:t>3</w:t>
      </w:r>
      <w:r w:rsidR="00D42DBA" w:rsidRPr="00D04691">
        <w:rPr>
          <w:color w:val="000000"/>
        </w:rPr>
        <w:t>.201</w:t>
      </w:r>
      <w:r w:rsidR="00A81E65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4A4D2D" w:rsidRPr="004A4D2D">
        <w:rPr>
          <w:b/>
          <w:bCs/>
        </w:rPr>
        <w:t>120321/0619/232</w:t>
      </w:r>
      <w:r w:rsidR="004A4D2D">
        <w:rPr>
          <w:b/>
          <w:bCs/>
        </w:rPr>
        <w:t xml:space="preserve"> </w:t>
      </w:r>
      <w:r w:rsidR="00665134">
        <w:rPr>
          <w:bCs/>
        </w:rPr>
        <w:t xml:space="preserve">и на сайте </w:t>
      </w:r>
      <w:hyperlink r:id="rId9" w:history="1">
        <w:r w:rsidR="00BF4D3F" w:rsidRPr="0035391F">
          <w:rPr>
            <w:rStyle w:val="a3"/>
            <w:bCs/>
          </w:rPr>
          <w:t>www.a-k-d.ru</w:t>
        </w:r>
      </w:hyperlink>
      <w:r w:rsidR="00665134">
        <w:rPr>
          <w:bCs/>
        </w:rPr>
        <w:t xml:space="preserve"> </w:t>
      </w:r>
      <w:r w:rsidR="004A4D2D" w:rsidRPr="004A4D2D">
        <w:rPr>
          <w:b/>
          <w:bCs/>
          <w:lang w:val="en-US"/>
        </w:rPr>
        <w:t>R</w:t>
      </w:r>
      <w:r w:rsidR="004A4D2D" w:rsidRPr="004A4D2D">
        <w:rPr>
          <w:b/>
          <w:bCs/>
        </w:rPr>
        <w:t>002382</w:t>
      </w:r>
      <w:r w:rsidR="00D42DBA" w:rsidRPr="005A1AB1">
        <w:rPr>
          <w:b/>
          <w:bCs/>
        </w:rPr>
        <w:t>.</w:t>
      </w:r>
    </w:p>
    <w:p w:rsidR="00404930" w:rsidRDefault="00404930" w:rsidP="005A6CE2">
      <w:pPr>
        <w:shd w:val="clear" w:color="auto" w:fill="FFFFFF"/>
        <w:spacing w:line="360" w:lineRule="auto"/>
        <w:jc w:val="both"/>
        <w:rPr>
          <w:b/>
        </w:rPr>
      </w:pPr>
    </w:p>
    <w:p w:rsidR="00F7515F" w:rsidRDefault="00F7515F" w:rsidP="005A6CE2">
      <w:pPr>
        <w:spacing w:line="360" w:lineRule="auto"/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C87ECA" w:rsidRPr="008E727A">
        <w:t xml:space="preserve"> </w:t>
      </w:r>
      <w:r w:rsidR="004A4D2D" w:rsidRPr="00AF2564">
        <w:rPr>
          <w:b/>
        </w:rPr>
        <w:t>3 370 080,00</w:t>
      </w:r>
      <w:r w:rsidR="004A4D2D" w:rsidRPr="00AC0712">
        <w:t xml:space="preserve"> (три миллиона</w:t>
      </w:r>
      <w:r w:rsidR="004A4D2D">
        <w:t xml:space="preserve"> триста семьдесят тысяч восемьдесят</w:t>
      </w:r>
      <w:r w:rsidR="004A4D2D" w:rsidRPr="00AC0712">
        <w:t>) руб</w:t>
      </w:r>
      <w:r w:rsidR="004A4D2D">
        <w:t>лей 00 копеек</w:t>
      </w:r>
      <w:r w:rsidR="00BF4D3F">
        <w:rPr>
          <w:color w:val="000000"/>
        </w:rPr>
        <w:t>, включая НДС 18 %</w:t>
      </w:r>
      <w:r w:rsidR="000E5E8B" w:rsidRPr="006F72B3">
        <w:t>.</w:t>
      </w:r>
    </w:p>
    <w:p w:rsidR="00404930" w:rsidRDefault="00404930" w:rsidP="005A6CE2">
      <w:pPr>
        <w:spacing w:line="360" w:lineRule="auto"/>
        <w:jc w:val="both"/>
        <w:rPr>
          <w:kern w:val="0"/>
          <w:lang w:eastAsia="ru-RU"/>
        </w:rPr>
      </w:pPr>
    </w:p>
    <w:p w:rsidR="0050431D" w:rsidRDefault="00F7515F" w:rsidP="005A6CE2">
      <w:pPr>
        <w:spacing w:line="360" w:lineRule="auto"/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936F6A">
        <w:rPr>
          <w:b/>
        </w:rPr>
        <w:t>О</w:t>
      </w:r>
      <w:r w:rsidR="00952EF6" w:rsidRPr="00B4647A">
        <w:rPr>
          <w:b/>
        </w:rPr>
        <w:t>АО «</w:t>
      </w:r>
      <w:r w:rsidR="00936F6A">
        <w:rPr>
          <w:b/>
        </w:rPr>
        <w:t>ППГХО</w:t>
      </w:r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«Атомредметзолото</w:t>
      </w:r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5A6CE2">
      <w:pPr>
        <w:spacing w:line="360" w:lineRule="auto"/>
        <w:jc w:val="both"/>
      </w:pPr>
    </w:p>
    <w:p w:rsidR="0050431D" w:rsidRPr="00D04691" w:rsidRDefault="0050431D" w:rsidP="005A6CE2">
      <w:pPr>
        <w:spacing w:line="360" w:lineRule="auto"/>
        <w:jc w:val="both"/>
      </w:pPr>
      <w:r w:rsidRPr="00D04691">
        <w:t>На заседании комиссии присутствовали:</w:t>
      </w:r>
    </w:p>
    <w:p w:rsidR="0050431D" w:rsidRPr="00D04691" w:rsidRDefault="0050431D" w:rsidP="005A6CE2">
      <w:pPr>
        <w:spacing w:line="360" w:lineRule="auto"/>
        <w:jc w:val="both"/>
      </w:pPr>
    </w:p>
    <w:p w:rsidR="0050431D" w:rsidRDefault="0050431D" w:rsidP="005A6CE2">
      <w:pPr>
        <w:spacing w:line="360" w:lineRule="auto"/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5A6CE2">
      <w:pPr>
        <w:spacing w:line="360" w:lineRule="auto"/>
        <w:jc w:val="both"/>
        <w:rPr>
          <w:b/>
          <w:bCs/>
        </w:rPr>
      </w:pPr>
    </w:p>
    <w:p w:rsidR="0050431D" w:rsidRPr="00D04691" w:rsidRDefault="00051059" w:rsidP="005A6CE2">
      <w:pPr>
        <w:spacing w:line="360" w:lineRule="auto"/>
        <w:jc w:val="both"/>
      </w:pPr>
      <w:r>
        <w:rPr>
          <w:kern w:val="0"/>
          <w:lang w:eastAsia="ru-RU"/>
        </w:rPr>
        <w:t>Захаров В</w:t>
      </w:r>
      <w:r w:rsidR="008562B1">
        <w:rPr>
          <w:kern w:val="0"/>
          <w:lang w:eastAsia="ru-RU"/>
        </w:rPr>
        <w:t>.</w:t>
      </w:r>
      <w:r>
        <w:rPr>
          <w:kern w:val="0"/>
          <w:lang w:eastAsia="ru-RU"/>
        </w:rPr>
        <w:t>А.</w:t>
      </w:r>
      <w:r w:rsidR="008562B1">
        <w:rPr>
          <w:kern w:val="0"/>
          <w:lang w:eastAsia="ru-RU"/>
        </w:rPr>
        <w:t xml:space="preserve"> </w:t>
      </w:r>
      <w:r w:rsidR="0050431D">
        <w:t xml:space="preserve"> – </w:t>
      </w:r>
      <w:r w:rsidR="008562B1">
        <w:t xml:space="preserve"> д</w:t>
      </w:r>
      <w:r w:rsidR="0050431D">
        <w:t>иректор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«Атомредметзолото»</w:t>
      </w:r>
      <w:r w:rsidR="0050431D">
        <w:t>.</w:t>
      </w:r>
    </w:p>
    <w:p w:rsidR="00A61BC2" w:rsidRDefault="00A61BC2" w:rsidP="005A6CE2">
      <w:pPr>
        <w:spacing w:line="360" w:lineRule="auto"/>
        <w:jc w:val="both"/>
        <w:rPr>
          <w:b/>
        </w:rPr>
      </w:pPr>
      <w:r>
        <w:rPr>
          <w:b/>
        </w:rPr>
        <w:lastRenderedPageBreak/>
        <w:t>Секретарь комиссии:</w:t>
      </w:r>
    </w:p>
    <w:p w:rsidR="00A61BC2" w:rsidRPr="00A61BC2" w:rsidRDefault="00A61BC2" w:rsidP="005A6CE2">
      <w:pPr>
        <w:spacing w:line="360" w:lineRule="auto"/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«Атомредметзолото</w:t>
      </w:r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5A6CE2">
      <w:pPr>
        <w:spacing w:line="360" w:lineRule="auto"/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5A6CE2">
      <w:pPr>
        <w:spacing w:line="360" w:lineRule="auto"/>
        <w:jc w:val="both"/>
      </w:pPr>
    </w:p>
    <w:p w:rsidR="00952EF6" w:rsidRPr="00274E67" w:rsidRDefault="00C67E22" w:rsidP="005A6CE2">
      <w:pPr>
        <w:numPr>
          <w:ilvl w:val="0"/>
          <w:numId w:val="11"/>
        </w:numPr>
        <w:suppressAutoHyphens w:val="0"/>
        <w:spacing w:line="360" w:lineRule="auto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«Атомредметзолото»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5A6CE2">
      <w:pPr>
        <w:pStyle w:val="af2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«Атомредметзолото»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5A6CE2">
      <w:pPr>
        <w:numPr>
          <w:ilvl w:val="0"/>
          <w:numId w:val="11"/>
        </w:numPr>
        <w:suppressAutoHyphens w:val="0"/>
        <w:spacing w:line="360" w:lineRule="auto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Турков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«Атомредметзолото»</w:t>
      </w:r>
      <w:r w:rsidR="00952EF6">
        <w:rPr>
          <w:kern w:val="0"/>
          <w:lang w:eastAsia="ru-RU"/>
        </w:rPr>
        <w:t>;</w:t>
      </w:r>
    </w:p>
    <w:p w:rsidR="0050431D" w:rsidRDefault="00A61BC2" w:rsidP="005A6CE2">
      <w:pPr>
        <w:numPr>
          <w:ilvl w:val="0"/>
          <w:numId w:val="11"/>
        </w:numPr>
        <w:suppressAutoHyphens w:val="0"/>
        <w:spacing w:line="360" w:lineRule="auto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«Атомредметзолото</w:t>
      </w:r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5A6CE2">
      <w:pPr>
        <w:suppressAutoHyphens w:val="0"/>
        <w:spacing w:line="360" w:lineRule="auto"/>
        <w:ind w:left="357"/>
        <w:jc w:val="both"/>
        <w:rPr>
          <w:kern w:val="0"/>
          <w:lang w:eastAsia="ru-RU"/>
        </w:rPr>
      </w:pPr>
    </w:p>
    <w:p w:rsidR="006B5368" w:rsidRDefault="00404930" w:rsidP="005A6CE2">
      <w:pPr>
        <w:spacing w:line="360" w:lineRule="auto"/>
        <w:jc w:val="both"/>
      </w:pPr>
      <w:r w:rsidRPr="00D04691"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6A17AC" w:rsidRDefault="00952EF6" w:rsidP="005A6CE2">
      <w:pPr>
        <w:spacing w:line="360" w:lineRule="auto"/>
        <w:jc w:val="both"/>
      </w:pPr>
      <w:r>
        <w:rPr>
          <w:b/>
        </w:rPr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4A4D2D">
        <w:t>04</w:t>
      </w:r>
      <w:r w:rsidR="006F5155" w:rsidRPr="00D04691">
        <w:t xml:space="preserve">» </w:t>
      </w:r>
      <w:r w:rsidR="004A4D2D">
        <w:t>апреля</w:t>
      </w:r>
      <w:r w:rsidR="006F5155" w:rsidRPr="00D04691">
        <w:t xml:space="preserve"> 201</w:t>
      </w:r>
      <w:r w:rsidR="008562B1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(мск.), </w:t>
      </w:r>
      <w:r w:rsidR="009D1AA5">
        <w:t>не подано</w:t>
      </w:r>
      <w:r w:rsidR="00D974E8">
        <w:t xml:space="preserve"> </w:t>
      </w:r>
      <w:r w:rsidR="00051059">
        <w:t>ни одной заявки</w:t>
      </w:r>
      <w:r w:rsidR="00D974E8">
        <w:t>:</w:t>
      </w:r>
    </w:p>
    <w:p w:rsidR="00D974E8" w:rsidRDefault="00D974E8" w:rsidP="00222F21">
      <w:pPr>
        <w:jc w:val="both"/>
        <w:rPr>
          <w:b/>
        </w:rPr>
      </w:pPr>
      <w:r>
        <w:rPr>
          <w:b/>
        </w:rPr>
        <w:t>7</w:t>
      </w:r>
      <w:r w:rsidRPr="0047695A">
        <w:rPr>
          <w:b/>
        </w:rPr>
        <w:t xml:space="preserve">. </w:t>
      </w:r>
      <w:r w:rsidR="009D1AA5">
        <w:rPr>
          <w:b/>
        </w:rPr>
        <w:t>На основании пункта 13.5.1.б</w:t>
      </w:r>
      <w:r w:rsidRPr="00CB7465">
        <w:rPr>
          <w:b/>
        </w:rPr>
        <w:t xml:space="preserve"> Единого отраслевого стандарта закупок </w:t>
      </w:r>
      <w:r>
        <w:rPr>
          <w:b/>
        </w:rPr>
        <w:t>ГК «Росатом» З</w:t>
      </w:r>
      <w:r w:rsidRPr="00CB7465">
        <w:rPr>
          <w:b/>
        </w:rPr>
        <w:t>апрос предложений признан несостоявшимся.</w:t>
      </w:r>
      <w:r>
        <w:rPr>
          <w:b/>
        </w:rPr>
        <w:t xml:space="preserve"> </w:t>
      </w:r>
    </w:p>
    <w:p w:rsidR="00222F21" w:rsidRPr="0009268B" w:rsidRDefault="00222F21" w:rsidP="00222F21">
      <w:pPr>
        <w:jc w:val="both"/>
        <w:rPr>
          <w:b/>
        </w:rPr>
      </w:pPr>
    </w:p>
    <w:p w:rsidR="002F01CF" w:rsidRPr="002F01CF" w:rsidRDefault="00051059" w:rsidP="00D974E8">
      <w:pPr>
        <w:jc w:val="both"/>
        <w:rPr>
          <w:color w:val="FF0000"/>
        </w:rPr>
      </w:pPr>
      <w:r>
        <w:rPr>
          <w:b/>
        </w:rPr>
        <w:t>8</w:t>
      </w:r>
      <w:r w:rsidR="00D974E8" w:rsidRPr="00B31F0B">
        <w:rPr>
          <w:b/>
        </w:rPr>
        <w:t xml:space="preserve">. Настоящий протокол разместить на сайте: </w:t>
      </w:r>
      <w:hyperlink r:id="rId10" w:history="1">
        <w:r w:rsidR="00D974E8" w:rsidRPr="00EF6D25">
          <w:rPr>
            <w:rStyle w:val="a3"/>
            <w:lang w:val="en-US"/>
          </w:rPr>
          <w:t>http</w:t>
        </w:r>
        <w:r w:rsidR="00D974E8" w:rsidRPr="00EF6D25">
          <w:rPr>
            <w:rStyle w:val="a3"/>
          </w:rPr>
          <w:t>://</w:t>
        </w:r>
        <w:r w:rsidR="00D974E8" w:rsidRPr="00EF6D25">
          <w:rPr>
            <w:rStyle w:val="a3"/>
            <w:lang w:val="en-US"/>
          </w:rPr>
          <w:t>www</w:t>
        </w:r>
        <w:r w:rsidR="00D974E8" w:rsidRPr="00EF6D25">
          <w:rPr>
            <w:rStyle w:val="a3"/>
          </w:rPr>
          <w:t>.</w:t>
        </w:r>
        <w:r w:rsidR="00D974E8" w:rsidRPr="00EF6D25">
          <w:rPr>
            <w:rStyle w:val="a3"/>
            <w:lang w:val="en-US"/>
          </w:rPr>
          <w:t>zakupki</w:t>
        </w:r>
        <w:r w:rsidR="00D974E8" w:rsidRPr="00EF6D25">
          <w:rPr>
            <w:rStyle w:val="a3"/>
          </w:rPr>
          <w:t>.</w:t>
        </w:r>
        <w:r w:rsidR="00D974E8" w:rsidRPr="00EF6D25">
          <w:rPr>
            <w:rStyle w:val="a3"/>
            <w:lang w:val="en-US"/>
          </w:rPr>
          <w:t>rosatom</w:t>
        </w:r>
        <w:r w:rsidR="00D974E8" w:rsidRPr="00EF6D25">
          <w:rPr>
            <w:rStyle w:val="a3"/>
          </w:rPr>
          <w:t>.</w:t>
        </w:r>
        <w:r w:rsidR="00D974E8" w:rsidRPr="00EF6D25">
          <w:rPr>
            <w:rStyle w:val="a3"/>
            <w:lang w:val="en-US"/>
          </w:rPr>
          <w:t>ru</w:t>
        </w:r>
      </w:hyperlink>
      <w:r w:rsidR="00D974E8" w:rsidRPr="00B31F0B">
        <w:rPr>
          <w:color w:val="FF0000"/>
        </w:rPr>
        <w:t>.</w:t>
      </w:r>
      <w:r w:rsidR="00D974E8" w:rsidRPr="002F01CF">
        <w:rPr>
          <w:color w:val="FF0000"/>
        </w:rPr>
        <w:t xml:space="preserve"> </w:t>
      </w:r>
      <w:r w:rsidR="00D974E8">
        <w:rPr>
          <w:bCs/>
        </w:rPr>
        <w:t xml:space="preserve">и на сайте </w:t>
      </w:r>
      <w:hyperlink r:id="rId11" w:history="1">
        <w:r w:rsidR="00D974E8"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274"/>
        <w:gridCol w:w="2976"/>
        <w:gridCol w:w="2719"/>
      </w:tblGrid>
      <w:tr w:rsidR="006F5155" w:rsidRPr="0009268B" w:rsidTr="005A1AB1">
        <w:tc>
          <w:tcPr>
            <w:tcW w:w="3274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2976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719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051059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В.А. Захаров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5A1AB1">
        <w:tc>
          <w:tcPr>
            <w:tcW w:w="3274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2976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719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5A1AB1">
        <w:tc>
          <w:tcPr>
            <w:tcW w:w="3274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2976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719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В.П. Турков</w:t>
            </w:r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5A1AB1">
        <w:trPr>
          <w:trHeight w:val="688"/>
        </w:trPr>
        <w:tc>
          <w:tcPr>
            <w:tcW w:w="3274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2976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</w:t>
            </w:r>
          </w:p>
        </w:tc>
        <w:tc>
          <w:tcPr>
            <w:tcW w:w="2719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519" w:rsidRDefault="004E7519" w:rsidP="006B5368">
      <w:r>
        <w:separator/>
      </w:r>
    </w:p>
  </w:endnote>
  <w:endnote w:type="continuationSeparator" w:id="0">
    <w:p w:rsidR="004E7519" w:rsidRDefault="004E751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171E21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171E21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4A4D2D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519" w:rsidRDefault="004E7519" w:rsidP="006B5368">
      <w:r>
        <w:separator/>
      </w:r>
    </w:p>
  </w:footnote>
  <w:footnote w:type="continuationSeparator" w:id="0">
    <w:p w:rsidR="004E7519" w:rsidRDefault="004E751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33C5"/>
    <w:rsid w:val="00016E61"/>
    <w:rsid w:val="00032FFA"/>
    <w:rsid w:val="00036476"/>
    <w:rsid w:val="000407F1"/>
    <w:rsid w:val="00046F81"/>
    <w:rsid w:val="00051059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E44"/>
    <w:rsid w:val="000D3877"/>
    <w:rsid w:val="000D501D"/>
    <w:rsid w:val="000E506F"/>
    <w:rsid w:val="000E5E8B"/>
    <w:rsid w:val="000F6BB3"/>
    <w:rsid w:val="00110048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1E2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16A55"/>
    <w:rsid w:val="00220113"/>
    <w:rsid w:val="00221D82"/>
    <w:rsid w:val="00222B99"/>
    <w:rsid w:val="00222F21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74715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D2D"/>
    <w:rsid w:val="004A4E58"/>
    <w:rsid w:val="004A7A60"/>
    <w:rsid w:val="004B6752"/>
    <w:rsid w:val="004B77C8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E7519"/>
    <w:rsid w:val="004F1ABE"/>
    <w:rsid w:val="004F25BE"/>
    <w:rsid w:val="004F3908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753D5"/>
    <w:rsid w:val="00585642"/>
    <w:rsid w:val="00587FEE"/>
    <w:rsid w:val="00593545"/>
    <w:rsid w:val="00597173"/>
    <w:rsid w:val="005A1AB1"/>
    <w:rsid w:val="005A415C"/>
    <w:rsid w:val="005A41CD"/>
    <w:rsid w:val="005A581B"/>
    <w:rsid w:val="005A6CE2"/>
    <w:rsid w:val="005B0438"/>
    <w:rsid w:val="005B18B3"/>
    <w:rsid w:val="005B4DD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4C88"/>
    <w:rsid w:val="006E790A"/>
    <w:rsid w:val="006F2D91"/>
    <w:rsid w:val="006F5155"/>
    <w:rsid w:val="006F6F63"/>
    <w:rsid w:val="006F72B3"/>
    <w:rsid w:val="006F7C1D"/>
    <w:rsid w:val="007029AA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727C8"/>
    <w:rsid w:val="00776385"/>
    <w:rsid w:val="00782306"/>
    <w:rsid w:val="00794178"/>
    <w:rsid w:val="007A25F2"/>
    <w:rsid w:val="007A508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61BE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562B1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4C7B"/>
    <w:rsid w:val="008E727A"/>
    <w:rsid w:val="008E7F1B"/>
    <w:rsid w:val="008F07B0"/>
    <w:rsid w:val="008F3927"/>
    <w:rsid w:val="008F68BD"/>
    <w:rsid w:val="0090012C"/>
    <w:rsid w:val="00916949"/>
    <w:rsid w:val="00922198"/>
    <w:rsid w:val="009235B5"/>
    <w:rsid w:val="00926A34"/>
    <w:rsid w:val="00931B54"/>
    <w:rsid w:val="009320AC"/>
    <w:rsid w:val="00933B6D"/>
    <w:rsid w:val="00934D91"/>
    <w:rsid w:val="00936F6A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A189D"/>
    <w:rsid w:val="009A25A2"/>
    <w:rsid w:val="009B0A50"/>
    <w:rsid w:val="009B62F5"/>
    <w:rsid w:val="009B7DD3"/>
    <w:rsid w:val="009C6024"/>
    <w:rsid w:val="009C68DF"/>
    <w:rsid w:val="009D1AA5"/>
    <w:rsid w:val="009D2F06"/>
    <w:rsid w:val="009E0A6C"/>
    <w:rsid w:val="009E0E52"/>
    <w:rsid w:val="009E54DE"/>
    <w:rsid w:val="009E69AE"/>
    <w:rsid w:val="009F2D6C"/>
    <w:rsid w:val="009F6343"/>
    <w:rsid w:val="00A01CC5"/>
    <w:rsid w:val="00A05097"/>
    <w:rsid w:val="00A051C0"/>
    <w:rsid w:val="00A0632C"/>
    <w:rsid w:val="00A22F63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81E65"/>
    <w:rsid w:val="00A92F99"/>
    <w:rsid w:val="00A969AD"/>
    <w:rsid w:val="00A976F5"/>
    <w:rsid w:val="00AA1615"/>
    <w:rsid w:val="00AA2EE9"/>
    <w:rsid w:val="00AA5DFB"/>
    <w:rsid w:val="00AA6A1F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20AF"/>
    <w:rsid w:val="00E9280D"/>
    <w:rsid w:val="00E93093"/>
    <w:rsid w:val="00E93B2B"/>
    <w:rsid w:val="00EA3C08"/>
    <w:rsid w:val="00EA4739"/>
    <w:rsid w:val="00EA4975"/>
    <w:rsid w:val="00EB2878"/>
    <w:rsid w:val="00EB5129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0A67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B4D1D-D5BB-4CFD-AF91-CAE86CC95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galatov.a.s</cp:lastModifiedBy>
  <cp:revision>30</cp:revision>
  <cp:lastPrinted>2011-06-03T06:12:00Z</cp:lastPrinted>
  <dcterms:created xsi:type="dcterms:W3CDTF">2011-07-14T06:19:00Z</dcterms:created>
  <dcterms:modified xsi:type="dcterms:W3CDTF">2012-04-04T11:06:00Z</dcterms:modified>
</cp:coreProperties>
</file>