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00B" w:rsidRPr="00D9300B" w:rsidRDefault="00D9300B" w:rsidP="00D9300B">
      <w:pPr>
        <w:spacing w:before="100"/>
        <w:ind w:right="22"/>
        <w:jc w:val="center"/>
        <w:rPr>
          <w:rFonts w:eastAsia="Times New Roman"/>
          <w:b/>
          <w:sz w:val="28"/>
          <w:szCs w:val="28"/>
        </w:rPr>
      </w:pPr>
      <w:r w:rsidRPr="00D9300B">
        <w:rPr>
          <w:rFonts w:eastAsia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AF2053" w:rsidRDefault="0058760B" w:rsidP="00D9300B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ru-RU"/>
        </w:rPr>
        <w:pict>
          <v:line id="_x0000_s1026" style="position:absolute;left:0;text-align:left;z-index:251658240" from="-5.75pt,47.55pt" to="498.25pt,47.55pt" strokeweight="3pt">
            <v:stroke linestyle="thinThin"/>
          </v:line>
        </w:pict>
      </w:r>
      <w:r w:rsidR="00D9300B" w:rsidRPr="00D9300B">
        <w:rPr>
          <w:rFonts w:eastAsia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  <w:r w:rsidR="008B491B">
        <w:rPr>
          <w:rFonts w:ascii="Arial" w:hAnsi="Arial" w:cs="Arial"/>
        </w:rPr>
        <w:t xml:space="preserve"> </w:t>
      </w:r>
    </w:p>
    <w:p w:rsidR="00D9300B" w:rsidRDefault="008B491B" w:rsidP="00D9300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</w:t>
      </w:r>
    </w:p>
    <w:p w:rsidR="00D9300B" w:rsidRPr="00D9300B" w:rsidRDefault="00374B01" w:rsidP="00D9300B">
      <w:pPr>
        <w:framePr w:hSpace="180" w:wrap="around" w:vAnchor="text" w:hAnchor="page" w:x="2230" w:y="483"/>
        <w:spacing w:after="0" w:line="240" w:lineRule="auto"/>
        <w:ind w:right="-4862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СОГЛАСОВАНО:</w:t>
      </w:r>
    </w:p>
    <w:p w:rsidR="00D9300B" w:rsidRPr="00D9300B" w:rsidRDefault="00D9300B" w:rsidP="00D9300B">
      <w:pPr>
        <w:framePr w:hSpace="180" w:wrap="around" w:vAnchor="text" w:hAnchor="page" w:x="2230" w:y="483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300B">
        <w:rPr>
          <w:rFonts w:ascii="Times New Roman" w:eastAsia="Times New Roman" w:hAnsi="Times New Roman"/>
          <w:sz w:val="28"/>
          <w:szCs w:val="28"/>
          <w:lang w:eastAsia="ru-RU"/>
        </w:rPr>
        <w:t>Руководитель подразделения</w:t>
      </w:r>
      <w:r w:rsidRPr="00D9300B"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D9300B" w:rsidRPr="00D9300B" w:rsidRDefault="00374B01" w:rsidP="00D9300B">
      <w:pPr>
        <w:framePr w:hSpace="180" w:wrap="around" w:vAnchor="text" w:hAnchor="page" w:x="2230" w:y="483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Заказчика</w:t>
      </w:r>
    </w:p>
    <w:p w:rsidR="00D9300B" w:rsidRPr="00D9300B" w:rsidRDefault="00D9300B" w:rsidP="00D9300B">
      <w:pPr>
        <w:framePr w:hSpace="180" w:wrap="around" w:vAnchor="text" w:hAnchor="page" w:x="2230" w:y="483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9300B" w:rsidRPr="00D9300B" w:rsidRDefault="00D9300B" w:rsidP="00D9300B">
      <w:pPr>
        <w:framePr w:hSpace="180" w:wrap="around" w:vAnchor="text" w:hAnchor="page" w:x="2230" w:y="483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______________ </w:t>
      </w:r>
      <w:r w:rsidRPr="00D9300B">
        <w:rPr>
          <w:rFonts w:ascii="Times New Roman" w:eastAsia="Times New Roman" w:hAnsi="Times New Roman"/>
          <w:sz w:val="28"/>
          <w:szCs w:val="28"/>
          <w:lang w:eastAsia="ru-RU"/>
        </w:rPr>
        <w:t>В.П. Соловьев</w:t>
      </w:r>
    </w:p>
    <w:p w:rsidR="00C75993" w:rsidRDefault="00374B01" w:rsidP="00D9300B">
      <w:pPr>
        <w:rPr>
          <w:rFonts w:ascii="Times New Roman" w:hAnsi="Times New Roman"/>
          <w:b/>
          <w:sz w:val="36"/>
          <w:szCs w:val="36"/>
        </w:rPr>
      </w:pPr>
      <w:r>
        <w:rPr>
          <w:rFonts w:ascii="Times New Roman" w:eastAsia="Times New Roman" w:hAnsi="Times New Roman"/>
          <w:sz w:val="28"/>
          <w:szCs w:val="28"/>
        </w:rPr>
        <w:tab/>
        <w:t xml:space="preserve">   </w:t>
      </w:r>
      <w:r w:rsidR="00D9300B" w:rsidRPr="00D9300B">
        <w:rPr>
          <w:rFonts w:ascii="Times New Roman" w:eastAsia="Times New Roman" w:hAnsi="Times New Roman"/>
          <w:sz w:val="28"/>
          <w:szCs w:val="28"/>
        </w:rPr>
        <w:t xml:space="preserve">«   </w:t>
      </w:r>
      <w:r w:rsidR="00D9300B">
        <w:rPr>
          <w:rFonts w:ascii="Times New Roman" w:eastAsia="Times New Roman" w:hAnsi="Times New Roman"/>
          <w:sz w:val="28"/>
          <w:szCs w:val="28"/>
        </w:rPr>
        <w:t xml:space="preserve">   </w:t>
      </w:r>
      <w:r w:rsidR="00D9300B" w:rsidRPr="00D9300B">
        <w:rPr>
          <w:rFonts w:ascii="Times New Roman" w:eastAsia="Times New Roman" w:hAnsi="Times New Roman"/>
          <w:sz w:val="28"/>
          <w:szCs w:val="28"/>
        </w:rPr>
        <w:t>»                   2015 г.</w:t>
      </w:r>
    </w:p>
    <w:p w:rsidR="00C75993" w:rsidRPr="00C75993" w:rsidRDefault="00C75993" w:rsidP="0033209F">
      <w:pPr>
        <w:rPr>
          <w:rFonts w:ascii="Times New Roman" w:hAnsi="Times New Roman"/>
          <w:b/>
          <w:sz w:val="36"/>
          <w:szCs w:val="36"/>
        </w:rPr>
      </w:pPr>
    </w:p>
    <w:p w:rsidR="005167E7" w:rsidRDefault="005167E7" w:rsidP="0033209F">
      <w:pPr>
        <w:rPr>
          <w:rFonts w:ascii="Times New Roman" w:hAnsi="Times New Roman"/>
          <w:b/>
          <w:sz w:val="36"/>
          <w:szCs w:val="36"/>
        </w:rPr>
      </w:pPr>
    </w:p>
    <w:p w:rsidR="00D9300B" w:rsidRPr="004219CF" w:rsidRDefault="00D9300B" w:rsidP="00D9300B">
      <w:pPr>
        <w:jc w:val="center"/>
        <w:rPr>
          <w:rFonts w:ascii="Times New Roman" w:hAnsi="Times New Roman"/>
          <w:bCs/>
          <w:sz w:val="28"/>
          <w:szCs w:val="28"/>
        </w:rPr>
      </w:pPr>
      <w:r w:rsidRPr="004219CF">
        <w:rPr>
          <w:rFonts w:ascii="Times New Roman" w:hAnsi="Times New Roman"/>
          <w:bCs/>
          <w:sz w:val="28"/>
          <w:szCs w:val="28"/>
        </w:rPr>
        <w:t xml:space="preserve">ДОКУМЕНТАЦИЯ ПО ПРОВЕДЕНИЮ ЗАПРОСА </w:t>
      </w:r>
      <w:r>
        <w:rPr>
          <w:rFonts w:ascii="Times New Roman" w:hAnsi="Times New Roman"/>
          <w:bCs/>
          <w:sz w:val="28"/>
          <w:szCs w:val="28"/>
        </w:rPr>
        <w:t>ПРЕДЛОЖЕНИЙ</w:t>
      </w:r>
      <w:r w:rsidRPr="004219CF">
        <w:rPr>
          <w:rFonts w:ascii="Times New Roman" w:hAnsi="Times New Roman"/>
          <w:bCs/>
          <w:sz w:val="28"/>
          <w:szCs w:val="28"/>
        </w:rPr>
        <w:t xml:space="preserve"> В ЭЛЕ</w:t>
      </w:r>
      <w:r w:rsidRPr="004219CF">
        <w:rPr>
          <w:rFonts w:ascii="Times New Roman" w:hAnsi="Times New Roman"/>
          <w:bCs/>
          <w:sz w:val="28"/>
          <w:szCs w:val="28"/>
        </w:rPr>
        <w:t>К</w:t>
      </w:r>
      <w:r w:rsidRPr="004219CF">
        <w:rPr>
          <w:rFonts w:ascii="Times New Roman" w:hAnsi="Times New Roman"/>
          <w:bCs/>
          <w:sz w:val="28"/>
          <w:szCs w:val="28"/>
        </w:rPr>
        <w:t>ТРОННОЙ ФОРМЕ</w:t>
      </w:r>
    </w:p>
    <w:p w:rsidR="00D9300B" w:rsidRPr="002B321F" w:rsidRDefault="00D9300B" w:rsidP="00D9300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4219CF">
        <w:rPr>
          <w:rFonts w:ascii="Times New Roman" w:hAnsi="Times New Roman"/>
          <w:sz w:val="28"/>
          <w:szCs w:val="28"/>
        </w:rPr>
        <w:t xml:space="preserve">ткрытый запрос </w:t>
      </w:r>
      <w:r>
        <w:rPr>
          <w:rFonts w:ascii="Times New Roman" w:hAnsi="Times New Roman"/>
          <w:sz w:val="28"/>
          <w:szCs w:val="28"/>
        </w:rPr>
        <w:t>предложений</w:t>
      </w:r>
      <w:r w:rsidRPr="004219CF">
        <w:rPr>
          <w:rFonts w:ascii="Times New Roman" w:hAnsi="Times New Roman"/>
          <w:sz w:val="28"/>
          <w:szCs w:val="28"/>
        </w:rPr>
        <w:t xml:space="preserve"> на право заключения договора</w:t>
      </w:r>
      <w:r>
        <w:rPr>
          <w:rFonts w:ascii="Times New Roman" w:hAnsi="Times New Roman"/>
          <w:bCs/>
          <w:sz w:val="28"/>
          <w:szCs w:val="28"/>
        </w:rPr>
        <w:t xml:space="preserve"> на поставку </w:t>
      </w:r>
      <w:r w:rsidRPr="00787E32">
        <w:rPr>
          <w:rFonts w:ascii="Times New Roman" w:hAnsi="Times New Roman"/>
          <w:bCs/>
          <w:sz w:val="28"/>
          <w:szCs w:val="28"/>
        </w:rPr>
        <w:t>оказ</w:t>
      </w:r>
      <w:r w:rsidRPr="00787E32">
        <w:rPr>
          <w:rFonts w:ascii="Times New Roman" w:hAnsi="Times New Roman"/>
          <w:bCs/>
          <w:sz w:val="28"/>
          <w:szCs w:val="28"/>
        </w:rPr>
        <w:t>а</w:t>
      </w:r>
      <w:r w:rsidRPr="00787E32">
        <w:rPr>
          <w:rFonts w:ascii="Times New Roman" w:hAnsi="Times New Roman"/>
          <w:bCs/>
          <w:sz w:val="28"/>
          <w:szCs w:val="28"/>
        </w:rPr>
        <w:t>ние услуг по разработке технологии конструкторского проектирования и технол</w:t>
      </w:r>
      <w:r w:rsidRPr="00787E32">
        <w:rPr>
          <w:rFonts w:ascii="Times New Roman" w:hAnsi="Times New Roman"/>
          <w:bCs/>
          <w:sz w:val="28"/>
          <w:szCs w:val="28"/>
        </w:rPr>
        <w:t>о</w:t>
      </w:r>
      <w:r w:rsidRPr="00787E32">
        <w:rPr>
          <w:rFonts w:ascii="Times New Roman" w:hAnsi="Times New Roman"/>
          <w:bCs/>
          <w:sz w:val="28"/>
          <w:szCs w:val="28"/>
        </w:rPr>
        <w:t>гической подготовки производства в АСЗИ на базе программного комплекса "Си</w:t>
      </w:r>
      <w:r w:rsidRPr="00787E32">
        <w:rPr>
          <w:rFonts w:ascii="Times New Roman" w:hAnsi="Times New Roman"/>
          <w:bCs/>
          <w:sz w:val="28"/>
          <w:szCs w:val="28"/>
        </w:rPr>
        <w:t>с</w:t>
      </w:r>
      <w:r w:rsidRPr="00787E32">
        <w:rPr>
          <w:rFonts w:ascii="Times New Roman" w:hAnsi="Times New Roman"/>
          <w:bCs/>
          <w:sz w:val="28"/>
          <w:szCs w:val="28"/>
        </w:rPr>
        <w:t>тема управления жизненным циклом изделий ЛОЦМАН: PLM 2014"</w:t>
      </w:r>
    </w:p>
    <w:p w:rsidR="00D9300B" w:rsidRPr="004219CF" w:rsidRDefault="00D9300B" w:rsidP="00374B01">
      <w:pPr>
        <w:rPr>
          <w:rFonts w:ascii="Times New Roman" w:hAnsi="Times New Roman"/>
          <w:sz w:val="28"/>
          <w:szCs w:val="28"/>
        </w:rPr>
      </w:pPr>
    </w:p>
    <w:p w:rsidR="00D9300B" w:rsidRPr="004219CF" w:rsidRDefault="00D9300B" w:rsidP="00374B01">
      <w:pPr>
        <w:rPr>
          <w:rFonts w:ascii="Times New Roman" w:hAnsi="Times New Roman"/>
          <w:sz w:val="28"/>
          <w:szCs w:val="28"/>
        </w:rPr>
      </w:pPr>
    </w:p>
    <w:p w:rsidR="00C75993" w:rsidRDefault="00D9300B" w:rsidP="00D9300B">
      <w:pPr>
        <w:jc w:val="center"/>
        <w:rPr>
          <w:rFonts w:ascii="Times New Roman" w:hAnsi="Times New Roman"/>
          <w:b/>
          <w:sz w:val="36"/>
          <w:szCs w:val="36"/>
        </w:rPr>
      </w:pPr>
      <w:r w:rsidRPr="004219CF">
        <w:rPr>
          <w:rFonts w:ascii="Times New Roman" w:hAnsi="Times New Roman"/>
          <w:caps/>
          <w:sz w:val="28"/>
          <w:szCs w:val="28"/>
        </w:rPr>
        <w:t>том 2 «техническая часть»</w:t>
      </w:r>
    </w:p>
    <w:p w:rsidR="00D9300B" w:rsidRDefault="00D9300B" w:rsidP="0033209F">
      <w:pPr>
        <w:rPr>
          <w:rFonts w:ascii="Times New Roman" w:hAnsi="Times New Roman"/>
          <w:b/>
          <w:sz w:val="36"/>
          <w:szCs w:val="36"/>
        </w:rPr>
      </w:pPr>
    </w:p>
    <w:p w:rsidR="00D9300B" w:rsidRDefault="00D9300B" w:rsidP="0033209F">
      <w:pPr>
        <w:rPr>
          <w:rFonts w:ascii="Times New Roman" w:hAnsi="Times New Roman"/>
          <w:b/>
          <w:sz w:val="36"/>
          <w:szCs w:val="36"/>
        </w:rPr>
      </w:pPr>
    </w:p>
    <w:p w:rsidR="00D9300B" w:rsidRDefault="00D9300B" w:rsidP="0033209F">
      <w:pPr>
        <w:rPr>
          <w:rFonts w:ascii="Times New Roman" w:hAnsi="Times New Roman"/>
          <w:b/>
          <w:sz w:val="36"/>
          <w:szCs w:val="36"/>
        </w:rPr>
      </w:pPr>
    </w:p>
    <w:p w:rsidR="00D9300B" w:rsidRDefault="00D9300B" w:rsidP="0033209F">
      <w:pPr>
        <w:rPr>
          <w:rFonts w:ascii="Times New Roman" w:hAnsi="Times New Roman"/>
          <w:b/>
          <w:sz w:val="36"/>
          <w:szCs w:val="36"/>
        </w:rPr>
      </w:pPr>
    </w:p>
    <w:p w:rsidR="00D9300B" w:rsidRDefault="00D9300B" w:rsidP="0033209F">
      <w:pPr>
        <w:rPr>
          <w:rFonts w:ascii="Times New Roman" w:hAnsi="Times New Roman"/>
          <w:b/>
          <w:sz w:val="36"/>
          <w:szCs w:val="36"/>
        </w:rPr>
      </w:pPr>
    </w:p>
    <w:p w:rsidR="00D9300B" w:rsidRDefault="00D9300B" w:rsidP="00D9300B">
      <w:pPr>
        <w:jc w:val="center"/>
        <w:rPr>
          <w:rFonts w:ascii="Times New Roman" w:hAnsi="Times New Roman"/>
          <w:sz w:val="28"/>
          <w:szCs w:val="28"/>
        </w:rPr>
      </w:pPr>
      <w:r w:rsidRPr="00DB70DF">
        <w:rPr>
          <w:rFonts w:ascii="Times New Roman" w:hAnsi="Times New Roman"/>
          <w:sz w:val="28"/>
          <w:szCs w:val="28"/>
        </w:rPr>
        <w:t>г.</w:t>
      </w:r>
      <w:r>
        <w:rPr>
          <w:rFonts w:ascii="Times New Roman" w:hAnsi="Times New Roman"/>
          <w:sz w:val="28"/>
          <w:szCs w:val="28"/>
        </w:rPr>
        <w:t xml:space="preserve"> </w:t>
      </w:r>
      <w:r w:rsidRPr="00DB70DF">
        <w:rPr>
          <w:rFonts w:ascii="Times New Roman" w:hAnsi="Times New Roman"/>
          <w:sz w:val="28"/>
          <w:szCs w:val="28"/>
        </w:rPr>
        <w:t>Саров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D9300B" w:rsidRDefault="00D9300B" w:rsidP="00D9300B">
      <w:pPr>
        <w:jc w:val="center"/>
        <w:rPr>
          <w:rFonts w:ascii="Times New Roman" w:hAnsi="Times New Roman"/>
          <w:sz w:val="28"/>
          <w:szCs w:val="28"/>
        </w:rPr>
      </w:pPr>
      <w:r w:rsidRPr="00DB70DF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5</w:t>
      </w:r>
      <w:r w:rsidRPr="00DB70DF">
        <w:rPr>
          <w:rFonts w:ascii="Times New Roman" w:hAnsi="Times New Roman"/>
          <w:sz w:val="28"/>
          <w:szCs w:val="28"/>
        </w:rPr>
        <w:t xml:space="preserve"> г.</w:t>
      </w:r>
    </w:p>
    <w:p w:rsidR="00AF2053" w:rsidRPr="00C75993" w:rsidRDefault="00AF2053" w:rsidP="00AF2053">
      <w:pPr>
        <w:spacing w:after="0" w:line="240" w:lineRule="auto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br w:type="page"/>
      </w:r>
    </w:p>
    <w:p w:rsidR="00121608" w:rsidRPr="00725716" w:rsidRDefault="00FC3AFA" w:rsidP="00FA6007">
      <w:pPr>
        <w:spacing w:before="200" w:after="80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lastRenderedPageBreak/>
        <w:t>Т</w:t>
      </w:r>
      <w:r w:rsidR="00121608" w:rsidRPr="00725716">
        <w:rPr>
          <w:rFonts w:ascii="Times New Roman" w:hAnsi="Times New Roman"/>
          <w:b/>
          <w:sz w:val="36"/>
          <w:szCs w:val="36"/>
        </w:rPr>
        <w:t>ЕХНИЧЕСКОЕ ЗАДАНИЕ</w:t>
      </w:r>
    </w:p>
    <w:p w:rsidR="000C00F3" w:rsidRDefault="00FC3AFA" w:rsidP="000C00F3">
      <w:pPr>
        <w:spacing w:after="0"/>
        <w:jc w:val="center"/>
        <w:rPr>
          <w:rFonts w:ascii="Times New Roman" w:hAnsi="Times New Roman"/>
          <w:caps/>
          <w:sz w:val="28"/>
          <w:szCs w:val="28"/>
        </w:rPr>
      </w:pPr>
      <w:r w:rsidRPr="00FC3AFA">
        <w:rPr>
          <w:rFonts w:ascii="Times New Roman" w:hAnsi="Times New Roman"/>
          <w:caps/>
          <w:sz w:val="28"/>
          <w:szCs w:val="28"/>
        </w:rPr>
        <w:t xml:space="preserve">на </w:t>
      </w:r>
      <w:r w:rsidR="00DF5FCB">
        <w:rPr>
          <w:rFonts w:ascii="Times New Roman" w:hAnsi="Times New Roman"/>
          <w:caps/>
          <w:sz w:val="28"/>
          <w:szCs w:val="28"/>
        </w:rPr>
        <w:t xml:space="preserve">РАЗРАБОТКУ </w:t>
      </w:r>
      <w:r w:rsidR="000C00F3">
        <w:rPr>
          <w:rFonts w:ascii="Times New Roman" w:hAnsi="Times New Roman"/>
          <w:caps/>
          <w:sz w:val="28"/>
          <w:szCs w:val="28"/>
        </w:rPr>
        <w:t xml:space="preserve">технологии конструкторского </w:t>
      </w:r>
    </w:p>
    <w:p w:rsidR="000C00F3" w:rsidRDefault="000C00F3" w:rsidP="000C00F3">
      <w:pPr>
        <w:spacing w:after="0"/>
        <w:jc w:val="center"/>
        <w:rPr>
          <w:rFonts w:ascii="Times New Roman" w:hAnsi="Times New Roman"/>
          <w:caps/>
          <w:sz w:val="28"/>
          <w:szCs w:val="28"/>
        </w:rPr>
      </w:pPr>
      <w:r>
        <w:rPr>
          <w:rFonts w:ascii="Times New Roman" w:hAnsi="Times New Roman"/>
          <w:caps/>
          <w:sz w:val="28"/>
          <w:szCs w:val="28"/>
        </w:rPr>
        <w:t xml:space="preserve">проектирования и технологической подготовки </w:t>
      </w:r>
    </w:p>
    <w:p w:rsidR="00121608" w:rsidRDefault="000C00F3" w:rsidP="000C00F3">
      <w:pPr>
        <w:spacing w:after="0"/>
        <w:jc w:val="center"/>
        <w:rPr>
          <w:rFonts w:ascii="Times New Roman" w:hAnsi="Times New Roman"/>
          <w:caps/>
          <w:sz w:val="28"/>
          <w:szCs w:val="28"/>
        </w:rPr>
      </w:pPr>
      <w:r>
        <w:rPr>
          <w:rFonts w:ascii="Times New Roman" w:hAnsi="Times New Roman"/>
          <w:caps/>
          <w:sz w:val="28"/>
          <w:szCs w:val="28"/>
        </w:rPr>
        <w:t>производства</w:t>
      </w:r>
      <w:r w:rsidR="00F17492">
        <w:rPr>
          <w:rFonts w:ascii="Times New Roman" w:hAnsi="Times New Roman"/>
          <w:caps/>
          <w:sz w:val="28"/>
          <w:szCs w:val="28"/>
        </w:rPr>
        <w:t xml:space="preserve"> </w:t>
      </w:r>
      <w:r w:rsidR="00AE3853">
        <w:rPr>
          <w:rFonts w:ascii="Times New Roman" w:hAnsi="Times New Roman"/>
          <w:caps/>
          <w:sz w:val="28"/>
          <w:szCs w:val="28"/>
        </w:rPr>
        <w:t>В АСЗИ НА БАЗЕ</w:t>
      </w:r>
      <w:r>
        <w:rPr>
          <w:rFonts w:ascii="Times New Roman" w:hAnsi="Times New Roman"/>
          <w:caps/>
          <w:sz w:val="28"/>
          <w:szCs w:val="28"/>
        </w:rPr>
        <w:t xml:space="preserve"> программного комплекса</w:t>
      </w:r>
      <w:r w:rsidR="005470CD">
        <w:rPr>
          <w:rFonts w:ascii="Times New Roman" w:hAnsi="Times New Roman"/>
          <w:caps/>
          <w:sz w:val="28"/>
          <w:szCs w:val="28"/>
        </w:rPr>
        <w:br/>
      </w:r>
      <w:r w:rsidR="00AE3853">
        <w:rPr>
          <w:rFonts w:ascii="Times New Roman" w:hAnsi="Times New Roman"/>
          <w:caps/>
          <w:sz w:val="28"/>
          <w:szCs w:val="28"/>
        </w:rPr>
        <w:t>«СИСТЕМА УПРАВЛЕНИЯ ЖИЗНЕННЫМ ЦИКЛОМ ИЗДЕЛИЙ ЛОЦМАН</w:t>
      </w:r>
      <w:r w:rsidR="00AE3853" w:rsidRPr="00AE3853">
        <w:rPr>
          <w:rFonts w:ascii="Times New Roman" w:hAnsi="Times New Roman"/>
          <w:caps/>
          <w:sz w:val="28"/>
          <w:szCs w:val="28"/>
        </w:rPr>
        <w:t>:</w:t>
      </w:r>
      <w:r w:rsidR="00AE3853">
        <w:rPr>
          <w:rFonts w:ascii="Times New Roman" w:hAnsi="Times New Roman"/>
          <w:caps/>
          <w:sz w:val="28"/>
          <w:szCs w:val="28"/>
          <w:lang w:val="en-US"/>
        </w:rPr>
        <w:t>PLM</w:t>
      </w:r>
      <w:r w:rsidR="00AE3853">
        <w:rPr>
          <w:rFonts w:ascii="Times New Roman" w:hAnsi="Times New Roman"/>
          <w:caps/>
          <w:sz w:val="28"/>
          <w:szCs w:val="28"/>
        </w:rPr>
        <w:t xml:space="preserve"> 2014</w:t>
      </w:r>
      <w:r w:rsidR="00F17492">
        <w:rPr>
          <w:rFonts w:ascii="Times New Roman" w:hAnsi="Times New Roman"/>
          <w:caps/>
          <w:sz w:val="28"/>
          <w:szCs w:val="28"/>
        </w:rPr>
        <w:t>»</w:t>
      </w:r>
    </w:p>
    <w:p w:rsidR="0029202C" w:rsidRPr="00AE3853" w:rsidRDefault="0029202C" w:rsidP="00374B01">
      <w:pPr>
        <w:spacing w:after="0"/>
        <w:rPr>
          <w:rFonts w:ascii="Times New Roman" w:hAnsi="Times New Roman"/>
          <w:caps/>
          <w:sz w:val="28"/>
          <w:szCs w:val="28"/>
        </w:rPr>
      </w:pPr>
    </w:p>
    <w:p w:rsidR="0029202C" w:rsidRPr="00AE3853" w:rsidRDefault="0029202C" w:rsidP="00374B01">
      <w:pPr>
        <w:spacing w:after="0"/>
        <w:rPr>
          <w:rFonts w:ascii="Times New Roman" w:hAnsi="Times New Roman"/>
          <w:caps/>
          <w:sz w:val="28"/>
          <w:szCs w:val="28"/>
        </w:rPr>
      </w:pPr>
    </w:p>
    <w:p w:rsidR="00C75993" w:rsidRPr="00725716" w:rsidRDefault="00C75993" w:rsidP="00C75993">
      <w:pPr>
        <w:keepNext/>
        <w:pageBreakBefore/>
        <w:spacing w:after="0"/>
        <w:ind w:left="-1560"/>
        <w:jc w:val="center"/>
        <w:rPr>
          <w:rFonts w:ascii="Times New Roman" w:hAnsi="Times New Roman"/>
          <w:b/>
          <w:sz w:val="28"/>
          <w:szCs w:val="28"/>
        </w:rPr>
        <w:sectPr w:rsidR="00C75993" w:rsidRPr="00725716" w:rsidSect="00D9300B">
          <w:headerReference w:type="even" r:id="rId8"/>
          <w:headerReference w:type="default" r:id="rId9"/>
          <w:footerReference w:type="even" r:id="rId10"/>
          <w:pgSz w:w="11906" w:h="16840" w:code="9"/>
          <w:pgMar w:top="567" w:right="567" w:bottom="567" w:left="709" w:header="567" w:footer="567" w:gutter="567"/>
          <w:cols w:space="708"/>
          <w:docGrid w:linePitch="360"/>
        </w:sectPr>
      </w:pPr>
    </w:p>
    <w:p w:rsidR="00E464E0" w:rsidRPr="00F06484" w:rsidRDefault="00E464E0" w:rsidP="00F06484">
      <w:pPr>
        <w:pStyle w:val="afff5"/>
        <w:rPr>
          <w:rFonts w:ascii="Times New Roman" w:hAnsi="Times New Roman"/>
          <w:b/>
        </w:rPr>
      </w:pPr>
      <w:r w:rsidRPr="00F06484">
        <w:rPr>
          <w:rFonts w:ascii="Times New Roman" w:hAnsi="Times New Roman"/>
          <w:b/>
        </w:rPr>
        <w:lastRenderedPageBreak/>
        <w:t>СПИСОК СОКРАЩЕНИЙ</w:t>
      </w:r>
    </w:p>
    <w:p w:rsidR="00E464E0" w:rsidRPr="00F06484" w:rsidRDefault="00E464E0" w:rsidP="00F06484">
      <w:pPr>
        <w:pStyle w:val="afff5"/>
        <w:rPr>
          <w:rFonts w:ascii="Times New Roman" w:hAnsi="Times New Roman"/>
          <w:b/>
        </w:rPr>
      </w:pPr>
      <w:bookmarkStart w:id="0" w:name="_Toc381040493"/>
      <w:r w:rsidRPr="00F06484">
        <w:rPr>
          <w:rFonts w:ascii="Times New Roman" w:hAnsi="Times New Roman"/>
          <w:b/>
        </w:rPr>
        <w:t>В настоящем документе приняты следующие сокращения:</w:t>
      </w:r>
      <w:bookmarkEnd w:id="0"/>
    </w:p>
    <w:tbl>
      <w:tblPr>
        <w:tblW w:w="5000" w:type="pct"/>
        <w:tblLook w:val="04A0"/>
      </w:tblPr>
      <w:tblGrid>
        <w:gridCol w:w="1307"/>
        <w:gridCol w:w="204"/>
        <w:gridCol w:w="8466"/>
      </w:tblGrid>
      <w:tr w:rsidR="00884C84" w:rsidRPr="007D1984" w:rsidTr="00052A80">
        <w:tc>
          <w:tcPr>
            <w:tcW w:w="655" w:type="pct"/>
            <w:tcMar>
              <w:left w:w="28" w:type="dxa"/>
              <w:right w:w="28" w:type="dxa"/>
            </w:tcMar>
          </w:tcPr>
          <w:p w:rsidR="00884C84" w:rsidRPr="001C145C" w:rsidRDefault="00884C84" w:rsidP="00052A80">
            <w:pPr>
              <w:tabs>
                <w:tab w:val="left" w:pos="1843"/>
              </w:tabs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1C145C">
              <w:rPr>
                <w:rFonts w:ascii="Times New Roman" w:hAnsi="Times New Roman"/>
                <w:sz w:val="28"/>
                <w:szCs w:val="28"/>
              </w:rPr>
              <w:t>3D</w:t>
            </w:r>
          </w:p>
        </w:tc>
        <w:tc>
          <w:tcPr>
            <w:tcW w:w="102" w:type="pct"/>
            <w:tcMar>
              <w:left w:w="28" w:type="dxa"/>
              <w:right w:w="28" w:type="dxa"/>
            </w:tcMar>
          </w:tcPr>
          <w:p w:rsidR="00884C84" w:rsidRPr="001C145C" w:rsidRDefault="00884C84" w:rsidP="00052A80">
            <w:pPr>
              <w:tabs>
                <w:tab w:val="left" w:pos="1843"/>
              </w:tabs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145C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4243" w:type="pct"/>
            <w:tcMar>
              <w:left w:w="28" w:type="dxa"/>
              <w:right w:w="28" w:type="dxa"/>
            </w:tcMar>
          </w:tcPr>
          <w:p w:rsidR="00884C84" w:rsidRPr="001C145C" w:rsidRDefault="00884C84" w:rsidP="00052A80">
            <w:pPr>
              <w:tabs>
                <w:tab w:val="left" w:pos="1843"/>
              </w:tabs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145C">
              <w:rPr>
                <w:rFonts w:ascii="Times New Roman" w:hAnsi="Times New Roman"/>
                <w:sz w:val="28"/>
                <w:szCs w:val="28"/>
              </w:rPr>
              <w:t>Трехмерный (англ. 3-</w:t>
            </w:r>
            <w:r w:rsidRPr="001C145C">
              <w:rPr>
                <w:rFonts w:ascii="Times New Roman" w:hAnsi="Times New Roman"/>
                <w:sz w:val="28"/>
                <w:szCs w:val="28"/>
                <w:lang w:val="en-US"/>
              </w:rPr>
              <w:t>D</w:t>
            </w:r>
            <w:r w:rsidRPr="001C145C">
              <w:rPr>
                <w:rFonts w:ascii="Times New Roman" w:hAnsi="Times New Roman"/>
                <w:sz w:val="28"/>
                <w:szCs w:val="28"/>
              </w:rPr>
              <w:t>imensional)</w:t>
            </w:r>
          </w:p>
        </w:tc>
      </w:tr>
      <w:tr w:rsidR="00884C84" w:rsidRPr="007D1984" w:rsidTr="00052A80">
        <w:tc>
          <w:tcPr>
            <w:tcW w:w="655" w:type="pct"/>
            <w:tcMar>
              <w:left w:w="28" w:type="dxa"/>
              <w:right w:w="28" w:type="dxa"/>
            </w:tcMar>
          </w:tcPr>
          <w:p w:rsidR="00884C84" w:rsidRPr="001C145C" w:rsidRDefault="00884C84" w:rsidP="00052A80">
            <w:pPr>
              <w:tabs>
                <w:tab w:val="left" w:pos="1843"/>
              </w:tabs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1C145C">
              <w:rPr>
                <w:rFonts w:ascii="Times New Roman" w:hAnsi="Times New Roman"/>
                <w:sz w:val="28"/>
                <w:szCs w:val="28"/>
              </w:rPr>
              <w:t>PLM</w:t>
            </w:r>
          </w:p>
        </w:tc>
        <w:tc>
          <w:tcPr>
            <w:tcW w:w="102" w:type="pct"/>
            <w:tcMar>
              <w:left w:w="28" w:type="dxa"/>
              <w:right w:w="28" w:type="dxa"/>
            </w:tcMar>
          </w:tcPr>
          <w:p w:rsidR="00884C84" w:rsidRPr="001C145C" w:rsidRDefault="00884C84" w:rsidP="00052A80">
            <w:pPr>
              <w:tabs>
                <w:tab w:val="left" w:pos="1843"/>
              </w:tabs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145C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4243" w:type="pct"/>
            <w:tcMar>
              <w:left w:w="28" w:type="dxa"/>
              <w:right w:w="28" w:type="dxa"/>
            </w:tcMar>
          </w:tcPr>
          <w:p w:rsidR="00884C84" w:rsidRPr="001C145C" w:rsidRDefault="00884C84" w:rsidP="00052A80">
            <w:pPr>
              <w:tabs>
                <w:tab w:val="left" w:pos="1843"/>
              </w:tabs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145C">
              <w:rPr>
                <w:rFonts w:ascii="Times New Roman" w:hAnsi="Times New Roman"/>
                <w:sz w:val="28"/>
                <w:szCs w:val="28"/>
              </w:rPr>
              <w:t xml:space="preserve">Управление жизненным циклом изделия (англ. Product </w:t>
            </w:r>
            <w:r w:rsidRPr="001C145C">
              <w:rPr>
                <w:rFonts w:ascii="Times New Roman" w:hAnsi="Times New Roman"/>
                <w:sz w:val="28"/>
                <w:szCs w:val="28"/>
                <w:lang w:val="en-US"/>
              </w:rPr>
              <w:t>L</w:t>
            </w:r>
            <w:r w:rsidRPr="001C145C">
              <w:rPr>
                <w:rFonts w:ascii="Times New Roman" w:hAnsi="Times New Roman"/>
                <w:sz w:val="28"/>
                <w:szCs w:val="28"/>
              </w:rPr>
              <w:t xml:space="preserve">ifecycle </w:t>
            </w:r>
            <w:r w:rsidRPr="001C145C">
              <w:rPr>
                <w:rFonts w:ascii="Times New Roman" w:hAnsi="Times New Roman"/>
                <w:sz w:val="28"/>
                <w:szCs w:val="28"/>
                <w:lang w:val="en-US"/>
              </w:rPr>
              <w:t>M</w:t>
            </w:r>
            <w:r w:rsidRPr="001C145C">
              <w:rPr>
                <w:rFonts w:ascii="Times New Roman" w:hAnsi="Times New Roman"/>
                <w:sz w:val="28"/>
                <w:szCs w:val="28"/>
              </w:rPr>
              <w:t>anagement)</w:t>
            </w:r>
          </w:p>
        </w:tc>
      </w:tr>
      <w:tr w:rsidR="00884C84" w:rsidRPr="007D1984" w:rsidTr="00052A80">
        <w:tc>
          <w:tcPr>
            <w:tcW w:w="655" w:type="pct"/>
            <w:tcMar>
              <w:left w:w="28" w:type="dxa"/>
              <w:right w:w="28" w:type="dxa"/>
            </w:tcMar>
          </w:tcPr>
          <w:p w:rsidR="00884C84" w:rsidRPr="001C145C" w:rsidRDefault="00884C84" w:rsidP="00052A80">
            <w:pPr>
              <w:tabs>
                <w:tab w:val="left" w:pos="1843"/>
              </w:tabs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1C145C">
              <w:rPr>
                <w:rFonts w:ascii="Times New Roman" w:hAnsi="Times New Roman"/>
                <w:sz w:val="28"/>
                <w:szCs w:val="28"/>
              </w:rPr>
              <w:t>АСЗИ</w:t>
            </w:r>
          </w:p>
        </w:tc>
        <w:tc>
          <w:tcPr>
            <w:tcW w:w="102" w:type="pct"/>
            <w:tcMar>
              <w:left w:w="28" w:type="dxa"/>
              <w:right w:w="28" w:type="dxa"/>
            </w:tcMar>
          </w:tcPr>
          <w:p w:rsidR="00884C84" w:rsidRPr="001C145C" w:rsidRDefault="00884C84" w:rsidP="00052A80">
            <w:pPr>
              <w:tabs>
                <w:tab w:val="left" w:pos="1843"/>
              </w:tabs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145C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4243" w:type="pct"/>
            <w:tcMar>
              <w:left w:w="28" w:type="dxa"/>
              <w:right w:w="28" w:type="dxa"/>
            </w:tcMar>
          </w:tcPr>
          <w:p w:rsidR="00884C84" w:rsidRPr="001C145C" w:rsidRDefault="00884C84" w:rsidP="00052A80">
            <w:pPr>
              <w:tabs>
                <w:tab w:val="left" w:pos="1843"/>
              </w:tabs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145C">
              <w:rPr>
                <w:rFonts w:ascii="Times New Roman" w:hAnsi="Times New Roman"/>
                <w:sz w:val="28"/>
                <w:szCs w:val="28"/>
              </w:rPr>
              <w:t>Автоматизированная система в защищенном исполнении</w:t>
            </w:r>
          </w:p>
        </w:tc>
      </w:tr>
      <w:tr w:rsidR="00884C84" w:rsidRPr="007D1984" w:rsidTr="00052A80">
        <w:tc>
          <w:tcPr>
            <w:tcW w:w="655" w:type="pct"/>
            <w:tcMar>
              <w:left w:w="28" w:type="dxa"/>
              <w:right w:w="28" w:type="dxa"/>
            </w:tcMar>
          </w:tcPr>
          <w:p w:rsidR="00884C84" w:rsidRPr="001C145C" w:rsidRDefault="00884C84" w:rsidP="00052A80">
            <w:pPr>
              <w:tabs>
                <w:tab w:val="left" w:pos="1843"/>
              </w:tabs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1C145C">
              <w:rPr>
                <w:rFonts w:ascii="Times New Roman" w:hAnsi="Times New Roman"/>
                <w:sz w:val="28"/>
                <w:szCs w:val="28"/>
              </w:rPr>
              <w:t>БД</w:t>
            </w:r>
          </w:p>
        </w:tc>
        <w:tc>
          <w:tcPr>
            <w:tcW w:w="102" w:type="pct"/>
            <w:tcMar>
              <w:left w:w="28" w:type="dxa"/>
              <w:right w:w="28" w:type="dxa"/>
            </w:tcMar>
          </w:tcPr>
          <w:p w:rsidR="00884C84" w:rsidRPr="001C145C" w:rsidRDefault="00884C84" w:rsidP="00052A80">
            <w:pPr>
              <w:tabs>
                <w:tab w:val="left" w:pos="1843"/>
              </w:tabs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145C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4243" w:type="pct"/>
            <w:tcMar>
              <w:left w:w="28" w:type="dxa"/>
              <w:right w:w="28" w:type="dxa"/>
            </w:tcMar>
          </w:tcPr>
          <w:p w:rsidR="00884C84" w:rsidRPr="001C145C" w:rsidRDefault="00884C84" w:rsidP="00052A80">
            <w:pPr>
              <w:tabs>
                <w:tab w:val="left" w:pos="1843"/>
              </w:tabs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145C">
              <w:rPr>
                <w:rFonts w:ascii="Times New Roman" w:hAnsi="Times New Roman"/>
                <w:sz w:val="28"/>
                <w:szCs w:val="28"/>
              </w:rPr>
              <w:t>База данных</w:t>
            </w:r>
          </w:p>
        </w:tc>
      </w:tr>
      <w:tr w:rsidR="00884C84" w:rsidRPr="007D1984" w:rsidTr="00052A80">
        <w:tc>
          <w:tcPr>
            <w:tcW w:w="655" w:type="pct"/>
            <w:tcMar>
              <w:left w:w="28" w:type="dxa"/>
              <w:right w:w="28" w:type="dxa"/>
            </w:tcMar>
          </w:tcPr>
          <w:p w:rsidR="00884C84" w:rsidRPr="001C145C" w:rsidRDefault="00884C84" w:rsidP="00052A80">
            <w:pPr>
              <w:tabs>
                <w:tab w:val="left" w:pos="1843"/>
              </w:tabs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ЖЦИ</w:t>
            </w:r>
          </w:p>
        </w:tc>
        <w:tc>
          <w:tcPr>
            <w:tcW w:w="102" w:type="pct"/>
            <w:tcMar>
              <w:left w:w="28" w:type="dxa"/>
              <w:right w:w="28" w:type="dxa"/>
            </w:tcMar>
          </w:tcPr>
          <w:p w:rsidR="00884C84" w:rsidRPr="001C145C" w:rsidRDefault="00884C84" w:rsidP="00052A80">
            <w:pPr>
              <w:tabs>
                <w:tab w:val="left" w:pos="1843"/>
              </w:tabs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145C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4243" w:type="pct"/>
            <w:tcMar>
              <w:left w:w="28" w:type="dxa"/>
              <w:right w:w="28" w:type="dxa"/>
            </w:tcMar>
          </w:tcPr>
          <w:p w:rsidR="00884C84" w:rsidRPr="001C145C" w:rsidRDefault="00884C84" w:rsidP="00052A80">
            <w:pPr>
              <w:tabs>
                <w:tab w:val="left" w:pos="1843"/>
              </w:tabs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Жизненный цикл изделия</w:t>
            </w:r>
          </w:p>
        </w:tc>
      </w:tr>
      <w:tr w:rsidR="00884C84" w:rsidRPr="007D1984" w:rsidTr="00052A80">
        <w:tc>
          <w:tcPr>
            <w:tcW w:w="655" w:type="pct"/>
            <w:tcMar>
              <w:left w:w="28" w:type="dxa"/>
              <w:right w:w="28" w:type="dxa"/>
            </w:tcMar>
          </w:tcPr>
          <w:p w:rsidR="00884C84" w:rsidRPr="001C145C" w:rsidRDefault="00884C84" w:rsidP="00052A80">
            <w:pPr>
              <w:tabs>
                <w:tab w:val="left" w:pos="1843"/>
              </w:tabs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1C145C">
              <w:rPr>
                <w:rFonts w:ascii="Times New Roman" w:hAnsi="Times New Roman"/>
                <w:sz w:val="28"/>
                <w:szCs w:val="28"/>
              </w:rPr>
              <w:t>ВНИИЭФ</w:t>
            </w:r>
          </w:p>
        </w:tc>
        <w:tc>
          <w:tcPr>
            <w:tcW w:w="102" w:type="pct"/>
            <w:tcMar>
              <w:left w:w="28" w:type="dxa"/>
              <w:right w:w="28" w:type="dxa"/>
            </w:tcMar>
          </w:tcPr>
          <w:p w:rsidR="00884C84" w:rsidRPr="001C145C" w:rsidRDefault="00884C84" w:rsidP="00052A80">
            <w:pPr>
              <w:tabs>
                <w:tab w:val="left" w:pos="1843"/>
              </w:tabs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145C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4243" w:type="pct"/>
            <w:tcMar>
              <w:left w:w="28" w:type="dxa"/>
              <w:right w:w="28" w:type="dxa"/>
            </w:tcMar>
          </w:tcPr>
          <w:p w:rsidR="00884C84" w:rsidRPr="001C145C" w:rsidRDefault="00884C84" w:rsidP="00052A80">
            <w:pPr>
              <w:tabs>
                <w:tab w:val="left" w:pos="1843"/>
              </w:tabs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145C">
              <w:rPr>
                <w:rFonts w:ascii="Times New Roman" w:hAnsi="Times New Roman"/>
                <w:sz w:val="28"/>
                <w:szCs w:val="28"/>
              </w:rPr>
              <w:t>Всероссийский научно-исследовательский институт экспериментал</w:t>
            </w:r>
            <w:r w:rsidRPr="001C145C">
              <w:rPr>
                <w:rFonts w:ascii="Times New Roman" w:hAnsi="Times New Roman"/>
                <w:sz w:val="28"/>
                <w:szCs w:val="28"/>
              </w:rPr>
              <w:t>ь</w:t>
            </w:r>
            <w:r w:rsidRPr="001C145C">
              <w:rPr>
                <w:rFonts w:ascii="Times New Roman" w:hAnsi="Times New Roman"/>
                <w:sz w:val="28"/>
                <w:szCs w:val="28"/>
              </w:rPr>
              <w:t>ной физики</w:t>
            </w:r>
          </w:p>
        </w:tc>
      </w:tr>
      <w:tr w:rsidR="00884C84" w:rsidRPr="007D1984" w:rsidTr="00052A80">
        <w:tc>
          <w:tcPr>
            <w:tcW w:w="655" w:type="pct"/>
            <w:tcMar>
              <w:left w:w="28" w:type="dxa"/>
              <w:right w:w="28" w:type="dxa"/>
            </w:tcMar>
          </w:tcPr>
          <w:p w:rsidR="00884C84" w:rsidRPr="001C145C" w:rsidRDefault="00884C84" w:rsidP="00052A80">
            <w:pPr>
              <w:tabs>
                <w:tab w:val="left" w:pos="1843"/>
              </w:tabs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1C145C">
              <w:rPr>
                <w:rFonts w:ascii="Times New Roman" w:hAnsi="Times New Roman"/>
                <w:sz w:val="28"/>
                <w:szCs w:val="28"/>
              </w:rPr>
              <w:t>ГОСТ</w:t>
            </w:r>
          </w:p>
        </w:tc>
        <w:tc>
          <w:tcPr>
            <w:tcW w:w="102" w:type="pct"/>
            <w:tcMar>
              <w:left w:w="28" w:type="dxa"/>
              <w:right w:w="28" w:type="dxa"/>
            </w:tcMar>
          </w:tcPr>
          <w:p w:rsidR="00884C84" w:rsidRPr="001C145C" w:rsidRDefault="00884C84" w:rsidP="00052A80">
            <w:pPr>
              <w:tabs>
                <w:tab w:val="left" w:pos="1843"/>
              </w:tabs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145C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4243" w:type="pct"/>
            <w:tcMar>
              <w:left w:w="28" w:type="dxa"/>
              <w:right w:w="28" w:type="dxa"/>
            </w:tcMar>
          </w:tcPr>
          <w:p w:rsidR="00884C84" w:rsidRPr="001C145C" w:rsidRDefault="00884C84" w:rsidP="00052A80">
            <w:pPr>
              <w:tabs>
                <w:tab w:val="left" w:pos="1843"/>
              </w:tabs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145C">
              <w:rPr>
                <w:rFonts w:ascii="Times New Roman" w:hAnsi="Times New Roman"/>
                <w:sz w:val="28"/>
                <w:szCs w:val="28"/>
              </w:rPr>
              <w:t>Государственный стандарт</w:t>
            </w:r>
          </w:p>
        </w:tc>
      </w:tr>
      <w:tr w:rsidR="00884C84" w:rsidRPr="007D1984" w:rsidTr="00052A80">
        <w:tc>
          <w:tcPr>
            <w:tcW w:w="655" w:type="pct"/>
            <w:tcMar>
              <w:left w:w="28" w:type="dxa"/>
              <w:right w:w="28" w:type="dxa"/>
            </w:tcMar>
          </w:tcPr>
          <w:p w:rsidR="00884C84" w:rsidRPr="001C145C" w:rsidRDefault="00884C84" w:rsidP="00052A80">
            <w:pPr>
              <w:tabs>
                <w:tab w:val="left" w:pos="1843"/>
              </w:tabs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1C145C">
              <w:rPr>
                <w:rFonts w:ascii="Times New Roman" w:hAnsi="Times New Roman"/>
                <w:sz w:val="28"/>
                <w:szCs w:val="28"/>
              </w:rPr>
              <w:t>ЗИ</w:t>
            </w:r>
          </w:p>
        </w:tc>
        <w:tc>
          <w:tcPr>
            <w:tcW w:w="102" w:type="pct"/>
            <w:tcMar>
              <w:left w:w="28" w:type="dxa"/>
              <w:right w:w="28" w:type="dxa"/>
            </w:tcMar>
          </w:tcPr>
          <w:p w:rsidR="00884C84" w:rsidRPr="001C145C" w:rsidRDefault="00884C84" w:rsidP="00052A80">
            <w:pPr>
              <w:tabs>
                <w:tab w:val="left" w:pos="1843"/>
              </w:tabs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145C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4243" w:type="pct"/>
            <w:tcMar>
              <w:left w:w="28" w:type="dxa"/>
              <w:right w:w="28" w:type="dxa"/>
            </w:tcMar>
          </w:tcPr>
          <w:p w:rsidR="00884C84" w:rsidRPr="001C145C" w:rsidRDefault="00884C84" w:rsidP="00052A80">
            <w:pPr>
              <w:tabs>
                <w:tab w:val="left" w:pos="1843"/>
              </w:tabs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145C">
              <w:rPr>
                <w:rFonts w:ascii="Times New Roman" w:hAnsi="Times New Roman"/>
                <w:sz w:val="28"/>
                <w:szCs w:val="28"/>
              </w:rPr>
              <w:t>Защита информации</w:t>
            </w:r>
          </w:p>
        </w:tc>
      </w:tr>
      <w:tr w:rsidR="00884C84" w:rsidRPr="007D1984" w:rsidTr="00052A80">
        <w:tc>
          <w:tcPr>
            <w:tcW w:w="655" w:type="pct"/>
            <w:tcMar>
              <w:left w:w="28" w:type="dxa"/>
              <w:right w:w="28" w:type="dxa"/>
            </w:tcMar>
          </w:tcPr>
          <w:p w:rsidR="00884C84" w:rsidRPr="001C145C" w:rsidRDefault="00884C84" w:rsidP="00052A80">
            <w:pPr>
              <w:tabs>
                <w:tab w:val="left" w:pos="1843"/>
              </w:tabs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1C145C">
              <w:rPr>
                <w:rFonts w:ascii="Times New Roman" w:hAnsi="Times New Roman"/>
                <w:sz w:val="28"/>
                <w:szCs w:val="28"/>
              </w:rPr>
              <w:t>КП</w:t>
            </w:r>
          </w:p>
        </w:tc>
        <w:tc>
          <w:tcPr>
            <w:tcW w:w="102" w:type="pct"/>
            <w:tcMar>
              <w:left w:w="28" w:type="dxa"/>
              <w:right w:w="28" w:type="dxa"/>
            </w:tcMar>
          </w:tcPr>
          <w:p w:rsidR="00884C84" w:rsidRPr="001C145C" w:rsidRDefault="00884C84" w:rsidP="00052A80">
            <w:pPr>
              <w:tabs>
                <w:tab w:val="left" w:pos="1843"/>
              </w:tabs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145C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4243" w:type="pct"/>
            <w:tcMar>
              <w:left w:w="28" w:type="dxa"/>
              <w:right w:w="28" w:type="dxa"/>
            </w:tcMar>
          </w:tcPr>
          <w:p w:rsidR="00884C84" w:rsidRPr="001C145C" w:rsidRDefault="00884C84" w:rsidP="00052A80">
            <w:pPr>
              <w:tabs>
                <w:tab w:val="left" w:pos="1843"/>
              </w:tabs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145C">
              <w:rPr>
                <w:rFonts w:ascii="Times New Roman" w:hAnsi="Times New Roman"/>
                <w:sz w:val="28"/>
                <w:szCs w:val="28"/>
              </w:rPr>
              <w:t>Конструкторское проектирование</w:t>
            </w:r>
          </w:p>
        </w:tc>
      </w:tr>
      <w:tr w:rsidR="00884C84" w:rsidRPr="007D1984" w:rsidTr="00052A80">
        <w:tc>
          <w:tcPr>
            <w:tcW w:w="655" w:type="pct"/>
            <w:tcMar>
              <w:left w:w="28" w:type="dxa"/>
              <w:right w:w="28" w:type="dxa"/>
            </w:tcMar>
          </w:tcPr>
          <w:p w:rsidR="00884C84" w:rsidRPr="001C145C" w:rsidRDefault="00884C84" w:rsidP="00052A80">
            <w:pPr>
              <w:tabs>
                <w:tab w:val="left" w:pos="1843"/>
              </w:tabs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1C145C">
              <w:rPr>
                <w:rFonts w:ascii="Times New Roman" w:hAnsi="Times New Roman"/>
                <w:sz w:val="28"/>
                <w:szCs w:val="28"/>
              </w:rPr>
              <w:t>ПО</w:t>
            </w:r>
          </w:p>
        </w:tc>
        <w:tc>
          <w:tcPr>
            <w:tcW w:w="102" w:type="pct"/>
            <w:tcMar>
              <w:left w:w="28" w:type="dxa"/>
              <w:right w:w="28" w:type="dxa"/>
            </w:tcMar>
          </w:tcPr>
          <w:p w:rsidR="00884C84" w:rsidRPr="001C145C" w:rsidRDefault="00884C84" w:rsidP="00052A80">
            <w:pPr>
              <w:tabs>
                <w:tab w:val="left" w:pos="1843"/>
              </w:tabs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145C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4243" w:type="pct"/>
            <w:tcMar>
              <w:left w:w="28" w:type="dxa"/>
              <w:right w:w="28" w:type="dxa"/>
            </w:tcMar>
          </w:tcPr>
          <w:p w:rsidR="00884C84" w:rsidRPr="001C145C" w:rsidRDefault="00884C84" w:rsidP="00052A80">
            <w:pPr>
              <w:tabs>
                <w:tab w:val="left" w:pos="1843"/>
              </w:tabs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145C">
              <w:rPr>
                <w:rFonts w:ascii="Times New Roman" w:hAnsi="Times New Roman"/>
                <w:sz w:val="28"/>
                <w:szCs w:val="28"/>
              </w:rPr>
              <w:t>Программное обеспечение</w:t>
            </w:r>
          </w:p>
        </w:tc>
      </w:tr>
      <w:tr w:rsidR="00884C84" w:rsidRPr="007D1984" w:rsidTr="00052A80">
        <w:tc>
          <w:tcPr>
            <w:tcW w:w="655" w:type="pct"/>
            <w:tcMar>
              <w:left w:w="28" w:type="dxa"/>
              <w:right w:w="28" w:type="dxa"/>
            </w:tcMar>
          </w:tcPr>
          <w:p w:rsidR="00884C84" w:rsidRPr="001C145C" w:rsidRDefault="00884C84" w:rsidP="00052A80">
            <w:pPr>
              <w:tabs>
                <w:tab w:val="left" w:pos="1843"/>
              </w:tabs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1C145C">
              <w:rPr>
                <w:rFonts w:ascii="Times New Roman" w:hAnsi="Times New Roman"/>
                <w:sz w:val="28"/>
                <w:szCs w:val="28"/>
              </w:rPr>
              <w:t>ПС</w:t>
            </w:r>
          </w:p>
        </w:tc>
        <w:tc>
          <w:tcPr>
            <w:tcW w:w="102" w:type="pct"/>
            <w:tcMar>
              <w:left w:w="28" w:type="dxa"/>
              <w:right w:w="28" w:type="dxa"/>
            </w:tcMar>
          </w:tcPr>
          <w:p w:rsidR="00884C84" w:rsidRPr="001C145C" w:rsidRDefault="00884C84" w:rsidP="00052A80">
            <w:pPr>
              <w:tabs>
                <w:tab w:val="left" w:pos="1843"/>
              </w:tabs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145C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4243" w:type="pct"/>
            <w:tcMar>
              <w:left w:w="28" w:type="dxa"/>
              <w:right w:w="28" w:type="dxa"/>
            </w:tcMar>
          </w:tcPr>
          <w:p w:rsidR="00884C84" w:rsidRPr="001C145C" w:rsidRDefault="00884C84" w:rsidP="00052A80">
            <w:pPr>
              <w:tabs>
                <w:tab w:val="left" w:pos="1843"/>
              </w:tabs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145C">
              <w:rPr>
                <w:rFonts w:ascii="Times New Roman" w:hAnsi="Times New Roman"/>
                <w:sz w:val="28"/>
                <w:szCs w:val="28"/>
              </w:rPr>
              <w:t>Программные средства</w:t>
            </w:r>
          </w:p>
        </w:tc>
      </w:tr>
      <w:tr w:rsidR="00884C84" w:rsidRPr="007D1984" w:rsidTr="00052A80">
        <w:tc>
          <w:tcPr>
            <w:tcW w:w="655" w:type="pct"/>
            <w:tcMar>
              <w:left w:w="28" w:type="dxa"/>
              <w:right w:w="28" w:type="dxa"/>
            </w:tcMar>
          </w:tcPr>
          <w:p w:rsidR="00884C84" w:rsidRPr="001C145C" w:rsidRDefault="00884C84" w:rsidP="00052A80">
            <w:pPr>
              <w:tabs>
                <w:tab w:val="left" w:pos="1843"/>
              </w:tabs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1C145C">
              <w:rPr>
                <w:rFonts w:ascii="Times New Roman" w:hAnsi="Times New Roman"/>
                <w:sz w:val="28"/>
                <w:szCs w:val="28"/>
              </w:rPr>
              <w:t>РФЯЦ</w:t>
            </w:r>
          </w:p>
        </w:tc>
        <w:tc>
          <w:tcPr>
            <w:tcW w:w="102" w:type="pct"/>
            <w:tcMar>
              <w:left w:w="28" w:type="dxa"/>
              <w:right w:w="28" w:type="dxa"/>
            </w:tcMar>
          </w:tcPr>
          <w:p w:rsidR="00884C84" w:rsidRPr="001C145C" w:rsidRDefault="00884C84" w:rsidP="00052A80">
            <w:pPr>
              <w:tabs>
                <w:tab w:val="left" w:pos="1843"/>
              </w:tabs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145C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4243" w:type="pct"/>
            <w:tcMar>
              <w:left w:w="28" w:type="dxa"/>
              <w:right w:w="28" w:type="dxa"/>
            </w:tcMar>
          </w:tcPr>
          <w:p w:rsidR="00884C84" w:rsidRPr="001C145C" w:rsidRDefault="00884C84" w:rsidP="00052A80">
            <w:pPr>
              <w:tabs>
                <w:tab w:val="left" w:pos="1843"/>
              </w:tabs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145C">
              <w:rPr>
                <w:rFonts w:ascii="Times New Roman" w:hAnsi="Times New Roman"/>
                <w:sz w:val="28"/>
                <w:szCs w:val="28"/>
              </w:rPr>
              <w:t>Российский федеральный ядерный центр</w:t>
            </w:r>
          </w:p>
        </w:tc>
      </w:tr>
      <w:tr w:rsidR="00884C84" w:rsidRPr="007D1984" w:rsidTr="00052A80">
        <w:tc>
          <w:tcPr>
            <w:tcW w:w="655" w:type="pct"/>
            <w:tcMar>
              <w:left w:w="28" w:type="dxa"/>
              <w:right w:w="28" w:type="dxa"/>
            </w:tcMar>
          </w:tcPr>
          <w:p w:rsidR="00884C84" w:rsidRPr="001C145C" w:rsidRDefault="00884C84" w:rsidP="00052A80">
            <w:pPr>
              <w:tabs>
                <w:tab w:val="left" w:pos="1843"/>
              </w:tabs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СрЗИ</w:t>
            </w:r>
          </w:p>
        </w:tc>
        <w:tc>
          <w:tcPr>
            <w:tcW w:w="102" w:type="pct"/>
            <w:tcMar>
              <w:left w:w="28" w:type="dxa"/>
              <w:right w:w="28" w:type="dxa"/>
            </w:tcMar>
          </w:tcPr>
          <w:p w:rsidR="00884C84" w:rsidRPr="001C145C" w:rsidRDefault="00884C84" w:rsidP="00052A80">
            <w:pPr>
              <w:tabs>
                <w:tab w:val="left" w:pos="1843"/>
              </w:tabs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145C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4243" w:type="pct"/>
            <w:tcMar>
              <w:left w:w="28" w:type="dxa"/>
              <w:right w:w="28" w:type="dxa"/>
            </w:tcMar>
          </w:tcPr>
          <w:p w:rsidR="00884C84" w:rsidRPr="001C145C" w:rsidRDefault="00884C84" w:rsidP="00052A80">
            <w:pPr>
              <w:tabs>
                <w:tab w:val="left" w:pos="1843"/>
              </w:tabs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Средства защиты информации</w:t>
            </w:r>
          </w:p>
        </w:tc>
      </w:tr>
      <w:tr w:rsidR="00884C84" w:rsidRPr="007D1984" w:rsidTr="00052A80">
        <w:tc>
          <w:tcPr>
            <w:tcW w:w="655" w:type="pct"/>
            <w:tcMar>
              <w:left w:w="28" w:type="dxa"/>
              <w:right w:w="28" w:type="dxa"/>
            </w:tcMar>
          </w:tcPr>
          <w:p w:rsidR="00884C84" w:rsidRPr="001C145C" w:rsidRDefault="00884C84" w:rsidP="00052A80">
            <w:pPr>
              <w:tabs>
                <w:tab w:val="left" w:pos="1843"/>
              </w:tabs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1C145C">
              <w:rPr>
                <w:rFonts w:ascii="Times New Roman" w:hAnsi="Times New Roman"/>
                <w:sz w:val="28"/>
                <w:szCs w:val="28"/>
              </w:rPr>
              <w:t>ТЗ</w:t>
            </w:r>
          </w:p>
        </w:tc>
        <w:tc>
          <w:tcPr>
            <w:tcW w:w="102" w:type="pct"/>
            <w:tcMar>
              <w:left w:w="28" w:type="dxa"/>
              <w:right w:w="28" w:type="dxa"/>
            </w:tcMar>
          </w:tcPr>
          <w:p w:rsidR="00884C84" w:rsidRPr="001C145C" w:rsidRDefault="00884C84" w:rsidP="00052A80">
            <w:pPr>
              <w:tabs>
                <w:tab w:val="left" w:pos="1843"/>
              </w:tabs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145C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4243" w:type="pct"/>
            <w:tcMar>
              <w:left w:w="28" w:type="dxa"/>
              <w:right w:w="28" w:type="dxa"/>
            </w:tcMar>
          </w:tcPr>
          <w:p w:rsidR="00884C84" w:rsidRPr="001C145C" w:rsidRDefault="00884C84" w:rsidP="00052A80">
            <w:pPr>
              <w:tabs>
                <w:tab w:val="left" w:pos="1843"/>
              </w:tabs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145C">
              <w:rPr>
                <w:rFonts w:ascii="Times New Roman" w:hAnsi="Times New Roman"/>
                <w:sz w:val="28"/>
                <w:szCs w:val="28"/>
              </w:rPr>
              <w:t>Техническое задание</w:t>
            </w:r>
          </w:p>
        </w:tc>
      </w:tr>
      <w:tr w:rsidR="00884C84" w:rsidRPr="007D1984" w:rsidTr="00052A80">
        <w:tc>
          <w:tcPr>
            <w:tcW w:w="655" w:type="pct"/>
            <w:tcMar>
              <w:left w:w="28" w:type="dxa"/>
              <w:right w:w="28" w:type="dxa"/>
            </w:tcMar>
          </w:tcPr>
          <w:p w:rsidR="00884C84" w:rsidRPr="001C145C" w:rsidRDefault="00884C84" w:rsidP="00052A80">
            <w:pPr>
              <w:tabs>
                <w:tab w:val="left" w:pos="1843"/>
              </w:tabs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1C145C">
              <w:rPr>
                <w:rFonts w:ascii="Times New Roman" w:hAnsi="Times New Roman"/>
                <w:sz w:val="28"/>
                <w:szCs w:val="28"/>
              </w:rPr>
              <w:t>ТПП</w:t>
            </w:r>
          </w:p>
        </w:tc>
        <w:tc>
          <w:tcPr>
            <w:tcW w:w="102" w:type="pct"/>
            <w:tcMar>
              <w:left w:w="28" w:type="dxa"/>
              <w:right w:w="28" w:type="dxa"/>
            </w:tcMar>
          </w:tcPr>
          <w:p w:rsidR="00884C84" w:rsidRPr="001C145C" w:rsidRDefault="00884C84" w:rsidP="00052A80">
            <w:pPr>
              <w:tabs>
                <w:tab w:val="left" w:pos="1843"/>
              </w:tabs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145C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4243" w:type="pct"/>
            <w:tcMar>
              <w:left w:w="28" w:type="dxa"/>
              <w:right w:w="28" w:type="dxa"/>
            </w:tcMar>
          </w:tcPr>
          <w:p w:rsidR="00884C84" w:rsidRPr="001C145C" w:rsidRDefault="00884C84" w:rsidP="00052A80">
            <w:pPr>
              <w:tabs>
                <w:tab w:val="left" w:pos="1843"/>
              </w:tabs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145C">
              <w:rPr>
                <w:rFonts w:ascii="Times New Roman" w:hAnsi="Times New Roman"/>
                <w:sz w:val="28"/>
                <w:szCs w:val="28"/>
              </w:rPr>
              <w:t>Технологическая подготовка производства</w:t>
            </w:r>
          </w:p>
        </w:tc>
      </w:tr>
      <w:tr w:rsidR="00884C84" w:rsidRPr="007D1984" w:rsidTr="00052A80">
        <w:tc>
          <w:tcPr>
            <w:tcW w:w="655" w:type="pct"/>
            <w:tcMar>
              <w:left w:w="28" w:type="dxa"/>
              <w:right w:w="28" w:type="dxa"/>
            </w:tcMar>
          </w:tcPr>
          <w:p w:rsidR="00884C84" w:rsidRPr="001C145C" w:rsidRDefault="00884C84" w:rsidP="00052A80">
            <w:pPr>
              <w:tabs>
                <w:tab w:val="left" w:pos="1843"/>
              </w:tabs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1C145C">
              <w:rPr>
                <w:rFonts w:ascii="Times New Roman" w:hAnsi="Times New Roman"/>
                <w:sz w:val="28"/>
                <w:szCs w:val="28"/>
              </w:rPr>
              <w:t>ТС</w:t>
            </w:r>
          </w:p>
        </w:tc>
        <w:tc>
          <w:tcPr>
            <w:tcW w:w="102" w:type="pct"/>
            <w:tcMar>
              <w:left w:w="28" w:type="dxa"/>
              <w:right w:w="28" w:type="dxa"/>
            </w:tcMar>
          </w:tcPr>
          <w:p w:rsidR="00884C84" w:rsidRPr="001C145C" w:rsidRDefault="00884C84" w:rsidP="00052A80">
            <w:pPr>
              <w:tabs>
                <w:tab w:val="left" w:pos="1843"/>
              </w:tabs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145C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4243" w:type="pct"/>
            <w:tcMar>
              <w:left w:w="28" w:type="dxa"/>
              <w:right w:w="28" w:type="dxa"/>
            </w:tcMar>
          </w:tcPr>
          <w:p w:rsidR="00884C84" w:rsidRPr="001C145C" w:rsidRDefault="00884C84" w:rsidP="00052A80">
            <w:pPr>
              <w:tabs>
                <w:tab w:val="left" w:pos="1843"/>
              </w:tabs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145C">
              <w:rPr>
                <w:rFonts w:ascii="Times New Roman" w:hAnsi="Times New Roman"/>
                <w:sz w:val="28"/>
                <w:szCs w:val="28"/>
              </w:rPr>
              <w:t>Технические средства</w:t>
            </w:r>
          </w:p>
        </w:tc>
      </w:tr>
      <w:tr w:rsidR="00884C84" w:rsidRPr="007D1984" w:rsidTr="00052A80">
        <w:tc>
          <w:tcPr>
            <w:tcW w:w="655" w:type="pct"/>
            <w:tcMar>
              <w:left w:w="28" w:type="dxa"/>
              <w:right w:w="28" w:type="dxa"/>
            </w:tcMar>
          </w:tcPr>
          <w:p w:rsidR="00884C84" w:rsidRPr="001C145C" w:rsidRDefault="00884C84" w:rsidP="00052A80">
            <w:pPr>
              <w:tabs>
                <w:tab w:val="left" w:pos="1843"/>
              </w:tabs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1C145C">
              <w:rPr>
                <w:rFonts w:ascii="Times New Roman" w:hAnsi="Times New Roman"/>
                <w:sz w:val="28"/>
                <w:szCs w:val="28"/>
              </w:rPr>
              <w:t>ТУ</w:t>
            </w:r>
          </w:p>
        </w:tc>
        <w:tc>
          <w:tcPr>
            <w:tcW w:w="102" w:type="pct"/>
            <w:tcMar>
              <w:left w:w="28" w:type="dxa"/>
              <w:right w:w="28" w:type="dxa"/>
            </w:tcMar>
          </w:tcPr>
          <w:p w:rsidR="00884C84" w:rsidRPr="001C145C" w:rsidRDefault="00884C84" w:rsidP="00052A80">
            <w:pPr>
              <w:tabs>
                <w:tab w:val="left" w:pos="1843"/>
              </w:tabs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145C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4243" w:type="pct"/>
            <w:tcMar>
              <w:left w:w="28" w:type="dxa"/>
              <w:right w:w="28" w:type="dxa"/>
            </w:tcMar>
          </w:tcPr>
          <w:p w:rsidR="00884C84" w:rsidRPr="001C145C" w:rsidRDefault="00884C84" w:rsidP="00052A80">
            <w:pPr>
              <w:tabs>
                <w:tab w:val="left" w:pos="1843"/>
              </w:tabs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145C">
              <w:rPr>
                <w:rFonts w:ascii="Times New Roman" w:hAnsi="Times New Roman"/>
                <w:sz w:val="28"/>
                <w:szCs w:val="28"/>
              </w:rPr>
              <w:t>Технические условия</w:t>
            </w:r>
          </w:p>
        </w:tc>
      </w:tr>
      <w:tr w:rsidR="00884C84" w:rsidRPr="007D1984" w:rsidTr="00052A80">
        <w:tc>
          <w:tcPr>
            <w:tcW w:w="655" w:type="pct"/>
            <w:tcMar>
              <w:left w:w="28" w:type="dxa"/>
              <w:right w:w="28" w:type="dxa"/>
            </w:tcMar>
          </w:tcPr>
          <w:p w:rsidR="00884C84" w:rsidRPr="001C145C" w:rsidRDefault="00884C84" w:rsidP="00052A80">
            <w:pPr>
              <w:tabs>
                <w:tab w:val="left" w:pos="1843"/>
              </w:tabs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1C145C">
              <w:rPr>
                <w:rFonts w:ascii="Times New Roman" w:hAnsi="Times New Roman"/>
                <w:sz w:val="28"/>
                <w:szCs w:val="28"/>
              </w:rPr>
              <w:t>ФГУП</w:t>
            </w:r>
          </w:p>
        </w:tc>
        <w:tc>
          <w:tcPr>
            <w:tcW w:w="102" w:type="pct"/>
            <w:tcMar>
              <w:left w:w="28" w:type="dxa"/>
              <w:right w:w="28" w:type="dxa"/>
            </w:tcMar>
          </w:tcPr>
          <w:p w:rsidR="00884C84" w:rsidRPr="001C145C" w:rsidRDefault="00884C84" w:rsidP="00052A80">
            <w:pPr>
              <w:tabs>
                <w:tab w:val="left" w:pos="1843"/>
              </w:tabs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145C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4243" w:type="pct"/>
            <w:tcMar>
              <w:left w:w="28" w:type="dxa"/>
              <w:right w:w="28" w:type="dxa"/>
            </w:tcMar>
          </w:tcPr>
          <w:p w:rsidR="00884C84" w:rsidRPr="001C145C" w:rsidRDefault="00884C84" w:rsidP="00052A80">
            <w:pPr>
              <w:tabs>
                <w:tab w:val="left" w:pos="1843"/>
              </w:tabs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145C">
              <w:rPr>
                <w:rFonts w:ascii="Times New Roman" w:hAnsi="Times New Roman"/>
                <w:sz w:val="28"/>
                <w:szCs w:val="28"/>
              </w:rPr>
              <w:t>Федеральное государственное унитарное предприятие</w:t>
            </w:r>
          </w:p>
        </w:tc>
      </w:tr>
      <w:tr w:rsidR="00884C84" w:rsidRPr="007D1984" w:rsidTr="00052A80">
        <w:tc>
          <w:tcPr>
            <w:tcW w:w="655" w:type="pct"/>
            <w:tcMar>
              <w:left w:w="28" w:type="dxa"/>
              <w:right w:w="28" w:type="dxa"/>
            </w:tcMar>
          </w:tcPr>
          <w:p w:rsidR="00884C84" w:rsidRPr="001C145C" w:rsidRDefault="00884C84" w:rsidP="00052A80">
            <w:pPr>
              <w:tabs>
                <w:tab w:val="left" w:pos="1843"/>
              </w:tabs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1C145C">
              <w:rPr>
                <w:rFonts w:ascii="Times New Roman" w:hAnsi="Times New Roman"/>
                <w:sz w:val="28"/>
                <w:szCs w:val="28"/>
              </w:rPr>
              <w:t>ФСТЭК</w:t>
            </w:r>
          </w:p>
        </w:tc>
        <w:tc>
          <w:tcPr>
            <w:tcW w:w="102" w:type="pct"/>
            <w:tcMar>
              <w:left w:w="28" w:type="dxa"/>
              <w:right w:w="28" w:type="dxa"/>
            </w:tcMar>
          </w:tcPr>
          <w:p w:rsidR="00884C84" w:rsidRPr="001C145C" w:rsidRDefault="00884C84" w:rsidP="00052A80">
            <w:pPr>
              <w:tabs>
                <w:tab w:val="left" w:pos="1843"/>
              </w:tabs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145C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4243" w:type="pct"/>
            <w:tcMar>
              <w:left w:w="28" w:type="dxa"/>
              <w:right w:w="28" w:type="dxa"/>
            </w:tcMar>
          </w:tcPr>
          <w:p w:rsidR="00884C84" w:rsidRPr="001C145C" w:rsidRDefault="00884C84" w:rsidP="00052A80">
            <w:pPr>
              <w:tabs>
                <w:tab w:val="left" w:pos="1843"/>
              </w:tabs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145C">
              <w:rPr>
                <w:rFonts w:ascii="Times New Roman" w:hAnsi="Times New Roman"/>
                <w:sz w:val="28"/>
                <w:szCs w:val="28"/>
              </w:rPr>
              <w:t>Федеральная служба технического и экспортного контроля</w:t>
            </w:r>
          </w:p>
        </w:tc>
      </w:tr>
    </w:tbl>
    <w:p w:rsidR="00280E66" w:rsidRPr="00725716" w:rsidRDefault="00D97D9B" w:rsidP="00B82FB1">
      <w:pPr>
        <w:pStyle w:val="11"/>
        <w:numPr>
          <w:ilvl w:val="0"/>
          <w:numId w:val="31"/>
        </w:numPr>
        <w:spacing w:line="20" w:lineRule="atLeast"/>
      </w:pPr>
      <w:r w:rsidRPr="00E81FE0">
        <w:rPr>
          <w:color w:val="FF0000"/>
        </w:rPr>
        <w:br w:type="page"/>
      </w:r>
      <w:bookmarkStart w:id="1" w:name="_Toc297815548"/>
      <w:bookmarkStart w:id="2" w:name="_Toc286657362"/>
      <w:bookmarkStart w:id="3" w:name="_Toc286651114"/>
      <w:bookmarkStart w:id="4" w:name="_Toc286650310"/>
      <w:bookmarkStart w:id="5" w:name="_Toc286648354"/>
      <w:bookmarkStart w:id="6" w:name="_Toc285626825"/>
      <w:bookmarkStart w:id="7" w:name="_Toc178426864"/>
      <w:bookmarkStart w:id="8" w:name="_Toc82925882"/>
      <w:bookmarkStart w:id="9" w:name="_Toc82778835"/>
      <w:bookmarkStart w:id="10" w:name="_Toc304633473"/>
      <w:bookmarkStart w:id="11" w:name="_Toc304633399"/>
      <w:bookmarkStart w:id="12" w:name="_Toc304122769"/>
      <w:bookmarkStart w:id="13" w:name="_Toc304122688"/>
      <w:bookmarkStart w:id="14" w:name="_Toc304122538"/>
      <w:bookmarkStart w:id="15" w:name="_Toc304122457"/>
      <w:bookmarkStart w:id="16" w:name="_Toc299111956"/>
      <w:bookmarkStart w:id="17" w:name="_Toc25387219"/>
      <w:bookmarkStart w:id="18" w:name="_Toc23065203"/>
      <w:bookmarkStart w:id="19" w:name="_Toc424375094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r w:rsidR="007D1984">
        <w:lastRenderedPageBreak/>
        <w:t>ОБЩИЕ СВЕДЕНИЯ</w:t>
      </w:r>
      <w:bookmarkEnd w:id="19"/>
    </w:p>
    <w:p w:rsidR="007D1984" w:rsidRDefault="007D1984" w:rsidP="00B82FB1">
      <w:pPr>
        <w:pStyle w:val="115"/>
        <w:spacing w:line="20" w:lineRule="atLeast"/>
        <w:ind w:left="0" w:firstLine="0"/>
      </w:pPr>
      <w:bookmarkStart w:id="20" w:name="_Toc424375095"/>
      <w:r>
        <w:t xml:space="preserve">Полное наименование </w:t>
      </w:r>
      <w:r w:rsidR="00332B0A">
        <w:t>работы</w:t>
      </w:r>
      <w:r>
        <w:t xml:space="preserve"> и ее условное обозначение:</w:t>
      </w:r>
      <w:bookmarkEnd w:id="20"/>
    </w:p>
    <w:p w:rsidR="00EE74FA" w:rsidRPr="00E2140D" w:rsidRDefault="007D1984" w:rsidP="00B82FB1">
      <w:pPr>
        <w:spacing w:after="12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307635">
        <w:rPr>
          <w:rFonts w:ascii="Times New Roman" w:hAnsi="Times New Roman"/>
          <w:sz w:val="28"/>
          <w:szCs w:val="28"/>
        </w:rPr>
        <w:t xml:space="preserve">Полное наименование </w:t>
      </w:r>
      <w:r w:rsidR="00332B0A" w:rsidRPr="00307635">
        <w:rPr>
          <w:rFonts w:ascii="Times New Roman" w:hAnsi="Times New Roman"/>
          <w:sz w:val="28"/>
          <w:szCs w:val="28"/>
        </w:rPr>
        <w:t>работ</w:t>
      </w:r>
      <w:r w:rsidRPr="00307635">
        <w:rPr>
          <w:rFonts w:ascii="Times New Roman" w:hAnsi="Times New Roman"/>
          <w:sz w:val="28"/>
          <w:szCs w:val="28"/>
        </w:rPr>
        <w:t>:</w:t>
      </w:r>
      <w:r w:rsidR="004A2A52">
        <w:rPr>
          <w:rFonts w:ascii="Times New Roman" w:hAnsi="Times New Roman"/>
          <w:sz w:val="28"/>
          <w:szCs w:val="28"/>
        </w:rPr>
        <w:t xml:space="preserve"> </w:t>
      </w:r>
      <w:r w:rsidR="00B46BD8">
        <w:rPr>
          <w:rFonts w:ascii="Times New Roman" w:hAnsi="Times New Roman"/>
          <w:sz w:val="28"/>
          <w:szCs w:val="28"/>
        </w:rPr>
        <w:t>«</w:t>
      </w:r>
      <w:r w:rsidR="00DF5FCB">
        <w:rPr>
          <w:rFonts w:ascii="Times New Roman" w:hAnsi="Times New Roman"/>
          <w:sz w:val="28"/>
          <w:szCs w:val="28"/>
        </w:rPr>
        <w:t>Разработка</w:t>
      </w:r>
      <w:r w:rsidR="00DF5FCB" w:rsidRPr="00307635">
        <w:rPr>
          <w:rFonts w:ascii="Times New Roman" w:hAnsi="Times New Roman"/>
          <w:sz w:val="28"/>
          <w:szCs w:val="28"/>
        </w:rPr>
        <w:t xml:space="preserve"> </w:t>
      </w:r>
      <w:r w:rsidR="00EE74FA" w:rsidRPr="00307635">
        <w:rPr>
          <w:rFonts w:ascii="Times New Roman" w:hAnsi="Times New Roman"/>
          <w:sz w:val="28"/>
          <w:szCs w:val="28"/>
        </w:rPr>
        <w:t xml:space="preserve">технологии конструкторского </w:t>
      </w:r>
      <w:r w:rsidR="00EE74FA" w:rsidRPr="001C145C">
        <w:rPr>
          <w:rFonts w:ascii="Times New Roman" w:hAnsi="Times New Roman"/>
          <w:sz w:val="28"/>
          <w:szCs w:val="28"/>
        </w:rPr>
        <w:t xml:space="preserve">проектирования и технологической подготовки производства </w:t>
      </w:r>
      <w:r w:rsidR="00AE3853" w:rsidRPr="001C145C">
        <w:rPr>
          <w:rFonts w:ascii="Times New Roman" w:hAnsi="Times New Roman"/>
          <w:sz w:val="28"/>
          <w:szCs w:val="28"/>
        </w:rPr>
        <w:t>в АСЗИ на базе пр</w:t>
      </w:r>
      <w:r w:rsidR="00AE3853" w:rsidRPr="001C145C">
        <w:rPr>
          <w:rFonts w:ascii="Times New Roman" w:hAnsi="Times New Roman"/>
          <w:sz w:val="28"/>
          <w:szCs w:val="28"/>
        </w:rPr>
        <w:t>о</w:t>
      </w:r>
      <w:r w:rsidR="00AE3853" w:rsidRPr="001C145C">
        <w:rPr>
          <w:rFonts w:ascii="Times New Roman" w:hAnsi="Times New Roman"/>
          <w:sz w:val="28"/>
          <w:szCs w:val="28"/>
        </w:rPr>
        <w:t>граммного комплекса «Система управления жизненным циклом изделий ЛО</w:t>
      </w:r>
      <w:r w:rsidR="00AE3853" w:rsidRPr="001C145C">
        <w:rPr>
          <w:rFonts w:ascii="Times New Roman" w:hAnsi="Times New Roman"/>
          <w:sz w:val="28"/>
          <w:szCs w:val="28"/>
        </w:rPr>
        <w:t>Ц</w:t>
      </w:r>
      <w:r w:rsidR="00AE3853" w:rsidRPr="001C145C">
        <w:rPr>
          <w:rFonts w:ascii="Times New Roman" w:hAnsi="Times New Roman"/>
          <w:sz w:val="28"/>
          <w:szCs w:val="28"/>
        </w:rPr>
        <w:t>МАН:PLM 2014»</w:t>
      </w:r>
      <w:r w:rsidR="006B74D1" w:rsidRPr="001C145C">
        <w:rPr>
          <w:rFonts w:ascii="Times New Roman" w:hAnsi="Times New Roman"/>
          <w:sz w:val="28"/>
          <w:szCs w:val="28"/>
        </w:rPr>
        <w:t>.</w:t>
      </w:r>
    </w:p>
    <w:p w:rsidR="00CE2074" w:rsidRPr="001C145C" w:rsidRDefault="00CE2074" w:rsidP="00B82FB1">
      <w:pPr>
        <w:pStyle w:val="115"/>
        <w:spacing w:line="20" w:lineRule="atLeast"/>
        <w:ind w:left="0" w:firstLine="0"/>
      </w:pPr>
      <w:bookmarkStart w:id="21" w:name="_Toc307309060"/>
      <w:bookmarkStart w:id="22" w:name="_Toc309900159"/>
      <w:bookmarkStart w:id="23" w:name="_Toc312765444"/>
      <w:bookmarkStart w:id="24" w:name="_Toc424375097"/>
      <w:r w:rsidRPr="001C145C">
        <w:t>Плановые сроки начала и окончания работ</w:t>
      </w:r>
      <w:bookmarkEnd w:id="21"/>
      <w:bookmarkEnd w:id="22"/>
      <w:bookmarkEnd w:id="23"/>
      <w:bookmarkEnd w:id="24"/>
    </w:p>
    <w:p w:rsidR="00CE2074" w:rsidRPr="001C145C" w:rsidRDefault="00CE2074" w:rsidP="00B82FB1">
      <w:pPr>
        <w:spacing w:after="12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1C145C">
        <w:rPr>
          <w:rFonts w:ascii="Times New Roman" w:hAnsi="Times New Roman"/>
          <w:sz w:val="28"/>
          <w:szCs w:val="28"/>
        </w:rPr>
        <w:t xml:space="preserve">Дата начала работ: </w:t>
      </w:r>
      <w:r w:rsidR="000C0A80">
        <w:rPr>
          <w:rFonts w:ascii="Times New Roman" w:hAnsi="Times New Roman"/>
          <w:sz w:val="28"/>
          <w:szCs w:val="28"/>
        </w:rPr>
        <w:t>с даты заключения договора</w:t>
      </w:r>
    </w:p>
    <w:p w:rsidR="00CE2074" w:rsidRPr="001C145C" w:rsidRDefault="00CE2074" w:rsidP="00B82FB1">
      <w:pPr>
        <w:spacing w:after="12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1C145C">
        <w:rPr>
          <w:rFonts w:ascii="Times New Roman" w:hAnsi="Times New Roman"/>
          <w:sz w:val="28"/>
          <w:szCs w:val="28"/>
        </w:rPr>
        <w:t>Дата окончания работ: декабрь 2015 г.</w:t>
      </w:r>
    </w:p>
    <w:p w:rsidR="009F7B80" w:rsidRDefault="008B47FF" w:rsidP="00B82FB1">
      <w:pPr>
        <w:pStyle w:val="11"/>
        <w:spacing w:line="20" w:lineRule="atLeast"/>
      </w:pPr>
      <w:bookmarkStart w:id="25" w:name="_Toc421098443"/>
      <w:bookmarkStart w:id="26" w:name="_Toc421098520"/>
      <w:bookmarkStart w:id="27" w:name="_Toc421098595"/>
      <w:bookmarkStart w:id="28" w:name="_Toc421293892"/>
      <w:bookmarkStart w:id="29" w:name="_Toc421098445"/>
      <w:bookmarkStart w:id="30" w:name="_Toc421098522"/>
      <w:bookmarkStart w:id="31" w:name="_Toc421098597"/>
      <w:bookmarkStart w:id="32" w:name="_Toc421293894"/>
      <w:bookmarkStart w:id="33" w:name="_Toc312762230"/>
      <w:bookmarkStart w:id="34" w:name="_Toc312762231"/>
      <w:bookmarkStart w:id="35" w:name="_Toc421098446"/>
      <w:bookmarkStart w:id="36" w:name="_Toc421098523"/>
      <w:bookmarkStart w:id="37" w:name="_Toc421098598"/>
      <w:bookmarkStart w:id="38" w:name="_Toc421293895"/>
      <w:bookmarkStart w:id="39" w:name="_Toc421098450"/>
      <w:bookmarkStart w:id="40" w:name="_Toc421098527"/>
      <w:bookmarkStart w:id="41" w:name="_Toc421098602"/>
      <w:bookmarkStart w:id="42" w:name="_Toc421293899"/>
      <w:bookmarkStart w:id="43" w:name="_Toc421098451"/>
      <w:bookmarkStart w:id="44" w:name="_Toc421098528"/>
      <w:bookmarkStart w:id="45" w:name="_Toc421098603"/>
      <w:bookmarkStart w:id="46" w:name="_Toc421293900"/>
      <w:bookmarkStart w:id="47" w:name="_Toc421098452"/>
      <w:bookmarkStart w:id="48" w:name="_Toc421098529"/>
      <w:bookmarkStart w:id="49" w:name="_Toc421098604"/>
      <w:bookmarkStart w:id="50" w:name="_Toc421293901"/>
      <w:bookmarkStart w:id="51" w:name="_Toc421098455"/>
      <w:bookmarkStart w:id="52" w:name="_Toc421098532"/>
      <w:bookmarkStart w:id="53" w:name="_Toc421098607"/>
      <w:bookmarkStart w:id="54" w:name="_Toc421293904"/>
      <w:bookmarkStart w:id="55" w:name="_Toc424375098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r>
        <w:t>ЦЕЛИ</w:t>
      </w:r>
      <w:r w:rsidR="002A770C">
        <w:t xml:space="preserve"> </w:t>
      </w:r>
      <w:bookmarkEnd w:id="55"/>
      <w:r w:rsidR="00B75FE4">
        <w:t xml:space="preserve">И ЗАДАЧИ </w:t>
      </w:r>
      <w:r w:rsidR="00461F1C">
        <w:t>ВЫПОЛНЕНИЯ РАБОТ</w:t>
      </w:r>
    </w:p>
    <w:p w:rsidR="004D3AF6" w:rsidRPr="009C6A40" w:rsidRDefault="00C86362" w:rsidP="00B82FB1">
      <w:pPr>
        <w:pStyle w:val="Zagolovok1"/>
        <w:numPr>
          <w:ilvl w:val="0"/>
          <w:numId w:val="0"/>
        </w:numPr>
        <w:tabs>
          <w:tab w:val="clear" w:pos="1418"/>
        </w:tabs>
        <w:spacing w:line="20" w:lineRule="atLeast"/>
        <w:rPr>
          <w:b w:val="0"/>
        </w:rPr>
      </w:pPr>
      <w:bookmarkStart w:id="56" w:name="_Toc414983512"/>
      <w:bookmarkStart w:id="57" w:name="_Toc414988984"/>
      <w:bookmarkStart w:id="58" w:name="_Toc414989098"/>
      <w:bookmarkStart w:id="59" w:name="_Toc415162129"/>
      <w:bookmarkStart w:id="60" w:name="_Toc414983513"/>
      <w:bookmarkStart w:id="61" w:name="_Toc414988985"/>
      <w:bookmarkStart w:id="62" w:name="_Toc414989099"/>
      <w:bookmarkStart w:id="63" w:name="_Toc415162130"/>
      <w:bookmarkStart w:id="64" w:name="_Toc381040510"/>
      <w:bookmarkEnd w:id="56"/>
      <w:bookmarkEnd w:id="57"/>
      <w:bookmarkEnd w:id="58"/>
      <w:bookmarkEnd w:id="59"/>
      <w:bookmarkEnd w:id="60"/>
      <w:bookmarkEnd w:id="61"/>
      <w:bookmarkEnd w:id="62"/>
      <w:bookmarkEnd w:id="63"/>
      <w:r w:rsidRPr="002F392D">
        <w:rPr>
          <w:b w:val="0"/>
        </w:rPr>
        <w:t>2.1</w:t>
      </w:r>
      <w:r w:rsidR="008E1AB2" w:rsidRPr="002F392D">
        <w:rPr>
          <w:b w:val="0"/>
        </w:rPr>
        <w:t xml:space="preserve"> Целью выполнения работ является </w:t>
      </w:r>
      <w:r w:rsidR="006F78B4" w:rsidRPr="002F392D">
        <w:rPr>
          <w:b w:val="0"/>
        </w:rPr>
        <w:t>создание системы</w:t>
      </w:r>
      <w:r w:rsidR="004D3AF6" w:rsidRPr="002F392D">
        <w:rPr>
          <w:b w:val="0"/>
        </w:rPr>
        <w:t xml:space="preserve"> информационной по</w:t>
      </w:r>
      <w:r w:rsidR="004D3AF6" w:rsidRPr="002F392D">
        <w:rPr>
          <w:b w:val="0"/>
        </w:rPr>
        <w:t>д</w:t>
      </w:r>
      <w:r w:rsidR="004D3AF6" w:rsidRPr="002F392D">
        <w:rPr>
          <w:b w:val="0"/>
        </w:rPr>
        <w:t>держки этапов ЖЦИ (</w:t>
      </w:r>
      <w:r w:rsidR="00307635" w:rsidRPr="002F392D">
        <w:rPr>
          <w:b w:val="0"/>
        </w:rPr>
        <w:t>конструкторского проектирования и технологической по</w:t>
      </w:r>
      <w:r w:rsidR="00307635" w:rsidRPr="002F392D">
        <w:rPr>
          <w:b w:val="0"/>
        </w:rPr>
        <w:t>д</w:t>
      </w:r>
      <w:r w:rsidR="00307635" w:rsidRPr="002F392D">
        <w:rPr>
          <w:b w:val="0"/>
        </w:rPr>
        <w:t>готовки производства</w:t>
      </w:r>
      <w:r w:rsidR="004D3AF6" w:rsidRPr="002F392D">
        <w:rPr>
          <w:b w:val="0"/>
        </w:rPr>
        <w:t>), коллективной разработки и управления данными об изд</w:t>
      </w:r>
      <w:r w:rsidR="004D3AF6" w:rsidRPr="002F392D">
        <w:rPr>
          <w:b w:val="0"/>
        </w:rPr>
        <w:t>е</w:t>
      </w:r>
      <w:r w:rsidR="004D3AF6" w:rsidRPr="002F392D">
        <w:rPr>
          <w:b w:val="0"/>
        </w:rPr>
        <w:t xml:space="preserve">лии, удовлетворяющей требованиям </w:t>
      </w:r>
      <w:r w:rsidR="00AE3853" w:rsidRPr="002F392D">
        <w:rPr>
          <w:b w:val="0"/>
        </w:rPr>
        <w:t xml:space="preserve">информационной безопасности </w:t>
      </w:r>
      <w:r w:rsidR="004D3AF6" w:rsidRPr="002F392D">
        <w:rPr>
          <w:b w:val="0"/>
        </w:rPr>
        <w:t xml:space="preserve">ФСТЭК </w:t>
      </w:r>
      <w:r w:rsidR="00AE3853" w:rsidRPr="002F392D">
        <w:rPr>
          <w:b w:val="0"/>
        </w:rPr>
        <w:t>Ро</w:t>
      </w:r>
      <w:r w:rsidR="00AE3853" w:rsidRPr="002F392D">
        <w:rPr>
          <w:b w:val="0"/>
        </w:rPr>
        <w:t>с</w:t>
      </w:r>
      <w:r w:rsidR="00AE3853" w:rsidRPr="002F392D">
        <w:rPr>
          <w:b w:val="0"/>
        </w:rPr>
        <w:t xml:space="preserve">сии </w:t>
      </w:r>
      <w:r w:rsidR="002D52D0" w:rsidRPr="002F392D">
        <w:rPr>
          <w:b w:val="0"/>
        </w:rPr>
        <w:t>[1],</w:t>
      </w:r>
      <w:r w:rsidR="004D3AF6" w:rsidRPr="002F392D">
        <w:rPr>
          <w:b w:val="0"/>
        </w:rPr>
        <w:t xml:space="preserve"> в т.ч. в части разграничения доступа к информации и управления поток</w:t>
      </w:r>
      <w:r w:rsidR="004D3AF6" w:rsidRPr="002F392D">
        <w:rPr>
          <w:b w:val="0"/>
        </w:rPr>
        <w:t>а</w:t>
      </w:r>
      <w:r w:rsidR="004D3AF6" w:rsidRPr="002F392D">
        <w:rPr>
          <w:b w:val="0"/>
        </w:rPr>
        <w:t>ми данных</w:t>
      </w:r>
      <w:r w:rsidR="007329C5">
        <w:rPr>
          <w:b w:val="0"/>
        </w:rPr>
        <w:t xml:space="preserve">, для многопользовательских АС, в которых </w:t>
      </w:r>
      <w:r w:rsidR="006E364F">
        <w:rPr>
          <w:b w:val="0"/>
        </w:rPr>
        <w:t xml:space="preserve">одновременно </w:t>
      </w:r>
      <w:r w:rsidR="007329C5">
        <w:rPr>
          <w:b w:val="0"/>
        </w:rPr>
        <w:t>обрабат</w:t>
      </w:r>
      <w:r w:rsidR="007329C5">
        <w:rPr>
          <w:b w:val="0"/>
        </w:rPr>
        <w:t>ы</w:t>
      </w:r>
      <w:r w:rsidR="007329C5">
        <w:rPr>
          <w:b w:val="0"/>
        </w:rPr>
        <w:t>вается информация разных уровней конфиденциальности</w:t>
      </w:r>
      <w:r w:rsidR="004D3AF6" w:rsidRPr="002F392D">
        <w:rPr>
          <w:b w:val="0"/>
        </w:rPr>
        <w:t>.</w:t>
      </w:r>
    </w:p>
    <w:p w:rsidR="009F7B80" w:rsidRPr="00975351" w:rsidRDefault="00C86362" w:rsidP="00B82FB1">
      <w:pPr>
        <w:pStyle w:val="Zagolovok1"/>
        <w:numPr>
          <w:ilvl w:val="0"/>
          <w:numId w:val="0"/>
        </w:numPr>
        <w:tabs>
          <w:tab w:val="clear" w:pos="1418"/>
        </w:tabs>
        <w:spacing w:line="20" w:lineRule="atLeast"/>
        <w:rPr>
          <w:b w:val="0"/>
        </w:rPr>
      </w:pPr>
      <w:r w:rsidRPr="00975351">
        <w:rPr>
          <w:b w:val="0"/>
        </w:rPr>
        <w:t xml:space="preserve">2.2 </w:t>
      </w:r>
      <w:bookmarkStart w:id="65" w:name="_Ref424214699"/>
      <w:bookmarkEnd w:id="64"/>
      <w:r w:rsidR="00546A53">
        <w:rPr>
          <w:b w:val="0"/>
        </w:rPr>
        <w:t>З</w:t>
      </w:r>
      <w:r w:rsidR="00C73142" w:rsidRPr="00975351">
        <w:rPr>
          <w:b w:val="0"/>
        </w:rPr>
        <w:t>адачи:</w:t>
      </w:r>
      <w:bookmarkEnd w:id="65"/>
    </w:p>
    <w:p w:rsidR="00F07E49" w:rsidRPr="00975351" w:rsidRDefault="00C86362" w:rsidP="00B82FB1">
      <w:pPr>
        <w:pStyle w:val="Zagolovok1"/>
        <w:numPr>
          <w:ilvl w:val="0"/>
          <w:numId w:val="0"/>
        </w:numPr>
        <w:tabs>
          <w:tab w:val="clear" w:pos="1418"/>
        </w:tabs>
        <w:spacing w:line="20" w:lineRule="atLeast"/>
        <w:rPr>
          <w:b w:val="0"/>
        </w:rPr>
      </w:pPr>
      <w:r w:rsidRPr="00975351">
        <w:rPr>
          <w:b w:val="0"/>
        </w:rPr>
        <w:t xml:space="preserve">2.2.1 </w:t>
      </w:r>
      <w:r w:rsidR="00DF5FCB">
        <w:rPr>
          <w:b w:val="0"/>
        </w:rPr>
        <w:t>Разработать</w:t>
      </w:r>
      <w:r w:rsidR="00DF5FCB" w:rsidRPr="00975351">
        <w:rPr>
          <w:b w:val="0"/>
        </w:rPr>
        <w:t xml:space="preserve"> </w:t>
      </w:r>
      <w:r w:rsidR="004E1BE8" w:rsidRPr="00975351">
        <w:rPr>
          <w:b w:val="0"/>
        </w:rPr>
        <w:t>методику (</w:t>
      </w:r>
      <w:r w:rsidR="00F07E49" w:rsidRPr="00975351">
        <w:rPr>
          <w:b w:val="0"/>
        </w:rPr>
        <w:t>технологию</w:t>
      </w:r>
      <w:r w:rsidR="004E1BE8" w:rsidRPr="00975351">
        <w:rPr>
          <w:b w:val="0"/>
        </w:rPr>
        <w:t>)</w:t>
      </w:r>
      <w:r w:rsidR="00F07E49" w:rsidRPr="00975351">
        <w:rPr>
          <w:b w:val="0"/>
        </w:rPr>
        <w:t xml:space="preserve"> конструкторского проектирования и технологической подготовки производства</w:t>
      </w:r>
      <w:r w:rsidR="00A96429" w:rsidRPr="00975351">
        <w:rPr>
          <w:b w:val="0"/>
        </w:rPr>
        <w:t xml:space="preserve"> на базе системы управления жизне</w:t>
      </w:r>
      <w:r w:rsidR="00A96429" w:rsidRPr="00975351">
        <w:rPr>
          <w:b w:val="0"/>
        </w:rPr>
        <w:t>н</w:t>
      </w:r>
      <w:r w:rsidR="00A96429" w:rsidRPr="00975351">
        <w:rPr>
          <w:b w:val="0"/>
        </w:rPr>
        <w:t>ным циклом изделий ЛОЦМАН:PLM 2014</w:t>
      </w:r>
      <w:r w:rsidR="00012B06">
        <w:rPr>
          <w:b w:val="0"/>
          <w:lang w:val="en-US"/>
        </w:rPr>
        <w:t>SP</w:t>
      </w:r>
      <w:r w:rsidR="00012B06" w:rsidRPr="00E2140D">
        <w:rPr>
          <w:b w:val="0"/>
        </w:rPr>
        <w:t>2</w:t>
      </w:r>
      <w:r w:rsidR="00A96429" w:rsidRPr="00975351">
        <w:rPr>
          <w:b w:val="0"/>
        </w:rPr>
        <w:t xml:space="preserve"> (далее </w:t>
      </w:r>
      <w:r w:rsidR="006F78B4">
        <w:rPr>
          <w:b w:val="0"/>
        </w:rPr>
        <w:t xml:space="preserve">- </w:t>
      </w:r>
      <w:r w:rsidR="00A96429" w:rsidRPr="00975351">
        <w:rPr>
          <w:b w:val="0"/>
          <w:lang w:val="en-US"/>
        </w:rPr>
        <w:t>PLM</w:t>
      </w:r>
      <w:r w:rsidR="00A96429" w:rsidRPr="00975351">
        <w:rPr>
          <w:b w:val="0"/>
        </w:rPr>
        <w:t>-система) для прим</w:t>
      </w:r>
      <w:r w:rsidR="00A96429" w:rsidRPr="00975351">
        <w:rPr>
          <w:b w:val="0"/>
        </w:rPr>
        <w:t>е</w:t>
      </w:r>
      <w:r w:rsidR="00A96429" w:rsidRPr="00975351">
        <w:rPr>
          <w:b w:val="0"/>
        </w:rPr>
        <w:t xml:space="preserve">нения согласно </w:t>
      </w:r>
      <w:r w:rsidR="00AE3853" w:rsidRPr="00975351">
        <w:rPr>
          <w:b w:val="0"/>
        </w:rPr>
        <w:t>требовани</w:t>
      </w:r>
      <w:r w:rsidR="00A96429" w:rsidRPr="00975351">
        <w:rPr>
          <w:b w:val="0"/>
        </w:rPr>
        <w:t>ям</w:t>
      </w:r>
      <w:r w:rsidR="00AE3853" w:rsidRPr="00975351">
        <w:rPr>
          <w:b w:val="0"/>
        </w:rPr>
        <w:t xml:space="preserve"> ФСТЭК России</w:t>
      </w:r>
      <w:r w:rsidR="007329C5">
        <w:rPr>
          <w:b w:val="0"/>
        </w:rPr>
        <w:t xml:space="preserve"> </w:t>
      </w:r>
      <w:r w:rsidR="007329C5" w:rsidRPr="00975351">
        <w:rPr>
          <w:b w:val="0"/>
        </w:rPr>
        <w:t xml:space="preserve">в </w:t>
      </w:r>
      <w:r w:rsidR="007329C5" w:rsidRPr="007329C5">
        <w:rPr>
          <w:b w:val="0"/>
        </w:rPr>
        <w:t>многопользовательск</w:t>
      </w:r>
      <w:r w:rsidR="007329C5">
        <w:rPr>
          <w:b w:val="0"/>
        </w:rPr>
        <w:t>ой</w:t>
      </w:r>
      <w:r w:rsidR="007329C5" w:rsidRPr="007329C5">
        <w:rPr>
          <w:b w:val="0"/>
        </w:rPr>
        <w:t xml:space="preserve"> АС, в к</w:t>
      </w:r>
      <w:r w:rsidR="007329C5" w:rsidRPr="007329C5">
        <w:rPr>
          <w:b w:val="0"/>
        </w:rPr>
        <w:t>о</w:t>
      </w:r>
      <w:r w:rsidR="007329C5" w:rsidRPr="007329C5">
        <w:rPr>
          <w:b w:val="0"/>
        </w:rPr>
        <w:t>тор</w:t>
      </w:r>
      <w:r w:rsidR="007329C5">
        <w:rPr>
          <w:b w:val="0"/>
        </w:rPr>
        <w:t>ой</w:t>
      </w:r>
      <w:r w:rsidR="007329C5" w:rsidRPr="007329C5">
        <w:rPr>
          <w:b w:val="0"/>
        </w:rPr>
        <w:t xml:space="preserve"> </w:t>
      </w:r>
      <w:r w:rsidR="006E364F">
        <w:rPr>
          <w:b w:val="0"/>
        </w:rPr>
        <w:t xml:space="preserve">одновременно </w:t>
      </w:r>
      <w:r w:rsidR="007329C5" w:rsidRPr="007329C5">
        <w:rPr>
          <w:b w:val="0"/>
        </w:rPr>
        <w:t>обрабатывается информация разных уровней конфиденц</w:t>
      </w:r>
      <w:r w:rsidR="007329C5" w:rsidRPr="007329C5">
        <w:rPr>
          <w:b w:val="0"/>
        </w:rPr>
        <w:t>и</w:t>
      </w:r>
      <w:r w:rsidR="007329C5" w:rsidRPr="007329C5">
        <w:rPr>
          <w:b w:val="0"/>
        </w:rPr>
        <w:t>альности</w:t>
      </w:r>
      <w:r w:rsidR="00F07E49" w:rsidRPr="00975351">
        <w:rPr>
          <w:b w:val="0"/>
        </w:rPr>
        <w:t>;</w:t>
      </w:r>
    </w:p>
    <w:p w:rsidR="00C73142" w:rsidRPr="00975351" w:rsidRDefault="00C86362" w:rsidP="00B82FB1">
      <w:pPr>
        <w:pStyle w:val="Zagolovok1"/>
        <w:numPr>
          <w:ilvl w:val="0"/>
          <w:numId w:val="0"/>
        </w:numPr>
        <w:tabs>
          <w:tab w:val="clear" w:pos="1418"/>
        </w:tabs>
        <w:spacing w:line="20" w:lineRule="atLeast"/>
        <w:rPr>
          <w:b w:val="0"/>
        </w:rPr>
      </w:pPr>
      <w:r w:rsidRPr="00975351">
        <w:rPr>
          <w:b w:val="0"/>
        </w:rPr>
        <w:t xml:space="preserve">2.2.2 </w:t>
      </w:r>
      <w:r w:rsidR="00F07E49" w:rsidRPr="00975351">
        <w:rPr>
          <w:b w:val="0"/>
        </w:rPr>
        <w:t xml:space="preserve">Разработать </w:t>
      </w:r>
      <w:r w:rsidR="004E1BE8" w:rsidRPr="00975351">
        <w:rPr>
          <w:b w:val="0"/>
        </w:rPr>
        <w:t xml:space="preserve">описание </w:t>
      </w:r>
      <w:r w:rsidR="00F07E49" w:rsidRPr="00975351">
        <w:rPr>
          <w:b w:val="0"/>
        </w:rPr>
        <w:t>технологи</w:t>
      </w:r>
      <w:r w:rsidR="004E1BE8" w:rsidRPr="00975351">
        <w:rPr>
          <w:b w:val="0"/>
        </w:rPr>
        <w:t xml:space="preserve">ческого процесса </w:t>
      </w:r>
      <w:r w:rsidR="00F07E49" w:rsidRPr="00975351">
        <w:rPr>
          <w:b w:val="0"/>
        </w:rPr>
        <w:t xml:space="preserve">обработки информации </w:t>
      </w:r>
      <w:r w:rsidR="00A96429" w:rsidRPr="00975351">
        <w:rPr>
          <w:b w:val="0"/>
        </w:rPr>
        <w:t xml:space="preserve">в </w:t>
      </w:r>
      <w:r w:rsidR="00A96429" w:rsidRPr="00975351">
        <w:rPr>
          <w:b w:val="0"/>
          <w:lang w:val="en-US"/>
        </w:rPr>
        <w:t>PLM</w:t>
      </w:r>
      <w:r w:rsidR="00A96429" w:rsidRPr="00975351">
        <w:rPr>
          <w:b w:val="0"/>
        </w:rPr>
        <w:t>-системе</w:t>
      </w:r>
      <w:r w:rsidR="007329C5">
        <w:rPr>
          <w:b w:val="0"/>
        </w:rPr>
        <w:t xml:space="preserve">, удовлетворяющее </w:t>
      </w:r>
      <w:r w:rsidR="007329C5" w:rsidRPr="00975351">
        <w:rPr>
          <w:b w:val="0"/>
        </w:rPr>
        <w:t xml:space="preserve">требованиям ФСТЭК России </w:t>
      </w:r>
      <w:r w:rsidR="007329C5">
        <w:rPr>
          <w:b w:val="0"/>
        </w:rPr>
        <w:t xml:space="preserve">для </w:t>
      </w:r>
      <w:r w:rsidR="007329C5" w:rsidRPr="007329C5">
        <w:rPr>
          <w:b w:val="0"/>
        </w:rPr>
        <w:t>многопользов</w:t>
      </w:r>
      <w:r w:rsidR="007329C5" w:rsidRPr="007329C5">
        <w:rPr>
          <w:b w:val="0"/>
        </w:rPr>
        <w:t>а</w:t>
      </w:r>
      <w:r w:rsidR="007329C5" w:rsidRPr="007329C5">
        <w:rPr>
          <w:b w:val="0"/>
        </w:rPr>
        <w:t>тельск</w:t>
      </w:r>
      <w:r w:rsidR="007329C5">
        <w:rPr>
          <w:b w:val="0"/>
        </w:rPr>
        <w:t>ой</w:t>
      </w:r>
      <w:r w:rsidR="007329C5" w:rsidRPr="007329C5">
        <w:rPr>
          <w:b w:val="0"/>
        </w:rPr>
        <w:t xml:space="preserve"> АС, в котор</w:t>
      </w:r>
      <w:r w:rsidR="007329C5">
        <w:rPr>
          <w:b w:val="0"/>
        </w:rPr>
        <w:t>ой</w:t>
      </w:r>
      <w:r w:rsidR="007329C5" w:rsidRPr="007329C5">
        <w:rPr>
          <w:b w:val="0"/>
        </w:rPr>
        <w:t xml:space="preserve"> </w:t>
      </w:r>
      <w:r w:rsidR="006E364F">
        <w:rPr>
          <w:b w:val="0"/>
        </w:rPr>
        <w:t xml:space="preserve">одновременно </w:t>
      </w:r>
      <w:r w:rsidR="007329C5" w:rsidRPr="007329C5">
        <w:rPr>
          <w:b w:val="0"/>
        </w:rPr>
        <w:t>обрабатывается информация разных уро</w:t>
      </w:r>
      <w:r w:rsidR="007329C5" w:rsidRPr="007329C5">
        <w:rPr>
          <w:b w:val="0"/>
        </w:rPr>
        <w:t>в</w:t>
      </w:r>
      <w:r w:rsidR="007329C5" w:rsidRPr="007329C5">
        <w:rPr>
          <w:b w:val="0"/>
        </w:rPr>
        <w:t>ней конфиденциальности</w:t>
      </w:r>
      <w:r w:rsidR="00A96429" w:rsidRPr="00975351">
        <w:rPr>
          <w:b w:val="0"/>
        </w:rPr>
        <w:t>;</w:t>
      </w:r>
      <w:r w:rsidR="00A96429" w:rsidRPr="00975351" w:rsidDel="00F07E49">
        <w:rPr>
          <w:b w:val="0"/>
        </w:rPr>
        <w:t xml:space="preserve"> </w:t>
      </w:r>
      <w:r w:rsidR="00BD47D1">
        <w:rPr>
          <w:b w:val="0"/>
        </w:rPr>
        <w:t xml:space="preserve"> </w:t>
      </w:r>
    </w:p>
    <w:p w:rsidR="00C73142" w:rsidRPr="00975351" w:rsidRDefault="00C86362" w:rsidP="00B82FB1">
      <w:pPr>
        <w:pStyle w:val="Zagolovok1"/>
        <w:numPr>
          <w:ilvl w:val="0"/>
          <w:numId w:val="0"/>
        </w:numPr>
        <w:tabs>
          <w:tab w:val="clear" w:pos="1418"/>
        </w:tabs>
        <w:spacing w:line="20" w:lineRule="atLeast"/>
        <w:rPr>
          <w:b w:val="0"/>
        </w:rPr>
      </w:pPr>
      <w:r w:rsidRPr="00975351">
        <w:rPr>
          <w:b w:val="0"/>
        </w:rPr>
        <w:t xml:space="preserve">2.2.3 </w:t>
      </w:r>
      <w:r w:rsidR="00F07E49" w:rsidRPr="00975351">
        <w:rPr>
          <w:b w:val="0"/>
        </w:rPr>
        <w:t xml:space="preserve">Разработать </w:t>
      </w:r>
      <w:r w:rsidR="004E1BE8" w:rsidRPr="00975351">
        <w:rPr>
          <w:b w:val="0"/>
        </w:rPr>
        <w:t>методику (</w:t>
      </w:r>
      <w:r w:rsidR="00F07E49" w:rsidRPr="00975351">
        <w:rPr>
          <w:b w:val="0"/>
        </w:rPr>
        <w:t>технологию</w:t>
      </w:r>
      <w:r w:rsidR="004E1BE8" w:rsidRPr="00975351">
        <w:rPr>
          <w:b w:val="0"/>
        </w:rPr>
        <w:t>)</w:t>
      </w:r>
      <w:r w:rsidR="00F07E49" w:rsidRPr="00975351">
        <w:rPr>
          <w:b w:val="0"/>
        </w:rPr>
        <w:t xml:space="preserve"> обновления, настройки </w:t>
      </w:r>
      <w:r w:rsidR="001E7746" w:rsidRPr="00975351">
        <w:rPr>
          <w:b w:val="0"/>
        </w:rPr>
        <w:t xml:space="preserve">ПО </w:t>
      </w:r>
      <w:r w:rsidR="00F07E49" w:rsidRPr="00975351">
        <w:rPr>
          <w:b w:val="0"/>
        </w:rPr>
        <w:t xml:space="preserve">и миграции данных при </w:t>
      </w:r>
      <w:r w:rsidR="00A96429" w:rsidRPr="00975351">
        <w:rPr>
          <w:b w:val="0"/>
        </w:rPr>
        <w:t>переходе с версии ПО ЛОЦМАН:</w:t>
      </w:r>
      <w:r w:rsidR="00A96429" w:rsidRPr="00E2140D">
        <w:rPr>
          <w:b w:val="0"/>
        </w:rPr>
        <w:t>PLM</w:t>
      </w:r>
      <w:r w:rsidR="00A96429" w:rsidRPr="00975351">
        <w:rPr>
          <w:b w:val="0"/>
        </w:rPr>
        <w:t xml:space="preserve"> 2013 на версию ПО ЛО</w:t>
      </w:r>
      <w:r w:rsidR="00A96429" w:rsidRPr="00975351">
        <w:rPr>
          <w:b w:val="0"/>
        </w:rPr>
        <w:t>Ц</w:t>
      </w:r>
      <w:r w:rsidR="00A96429" w:rsidRPr="00975351">
        <w:rPr>
          <w:b w:val="0"/>
        </w:rPr>
        <w:t>МАН:</w:t>
      </w:r>
      <w:r w:rsidR="00A96429" w:rsidRPr="00E2140D">
        <w:rPr>
          <w:b w:val="0"/>
        </w:rPr>
        <w:t>PLM</w:t>
      </w:r>
      <w:r w:rsidR="00A96429" w:rsidRPr="00975351">
        <w:rPr>
          <w:b w:val="0"/>
        </w:rPr>
        <w:t xml:space="preserve"> 2014</w:t>
      </w:r>
      <w:r w:rsidR="00012B06">
        <w:rPr>
          <w:b w:val="0"/>
          <w:lang w:val="en-US"/>
        </w:rPr>
        <w:t>SP</w:t>
      </w:r>
      <w:r w:rsidR="00012B06" w:rsidRPr="00E2140D">
        <w:rPr>
          <w:b w:val="0"/>
        </w:rPr>
        <w:t>2</w:t>
      </w:r>
      <w:r w:rsidR="00A96429" w:rsidRPr="00975351">
        <w:rPr>
          <w:b w:val="0"/>
        </w:rPr>
        <w:t xml:space="preserve"> </w:t>
      </w:r>
      <w:r w:rsidR="007329C5">
        <w:rPr>
          <w:b w:val="0"/>
        </w:rPr>
        <w:t>в</w:t>
      </w:r>
      <w:r w:rsidR="00F07E49" w:rsidRPr="00975351">
        <w:rPr>
          <w:b w:val="0"/>
        </w:rPr>
        <w:t xml:space="preserve"> </w:t>
      </w:r>
      <w:r w:rsidR="007329C5" w:rsidRPr="007329C5">
        <w:rPr>
          <w:b w:val="0"/>
        </w:rPr>
        <w:t>многопользовательск</w:t>
      </w:r>
      <w:r w:rsidR="007329C5">
        <w:rPr>
          <w:b w:val="0"/>
        </w:rPr>
        <w:t>ой</w:t>
      </w:r>
      <w:r w:rsidR="007329C5" w:rsidRPr="007329C5">
        <w:rPr>
          <w:b w:val="0"/>
        </w:rPr>
        <w:t xml:space="preserve"> АС</w:t>
      </w:r>
      <w:r w:rsidR="007329C5" w:rsidRPr="00975351" w:rsidDel="007329C5">
        <w:rPr>
          <w:b w:val="0"/>
        </w:rPr>
        <w:t xml:space="preserve"> </w:t>
      </w:r>
      <w:r w:rsidR="001E7746" w:rsidRPr="00975351">
        <w:rPr>
          <w:b w:val="0"/>
        </w:rPr>
        <w:t>в соответ</w:t>
      </w:r>
      <w:r w:rsidR="00975351">
        <w:rPr>
          <w:b w:val="0"/>
        </w:rPr>
        <w:t>ст</w:t>
      </w:r>
      <w:r w:rsidR="001E7746" w:rsidRPr="00975351">
        <w:rPr>
          <w:b w:val="0"/>
        </w:rPr>
        <w:t>вии с 2.2.1 и 2.2.2</w:t>
      </w:r>
      <w:r w:rsidR="003D34D0" w:rsidRPr="00E2140D">
        <w:rPr>
          <w:b w:val="0"/>
        </w:rPr>
        <w:t xml:space="preserve"> (ПО ЛОЦМАН:PLM 2013 и ПО ЛОЦМАН:PLM 2014</w:t>
      </w:r>
      <w:r w:rsidR="00012B06">
        <w:rPr>
          <w:b w:val="0"/>
          <w:lang w:val="en-US"/>
        </w:rPr>
        <w:t>SP</w:t>
      </w:r>
      <w:r w:rsidR="00012B06" w:rsidRPr="00E2140D">
        <w:rPr>
          <w:b w:val="0"/>
        </w:rPr>
        <w:t>2</w:t>
      </w:r>
      <w:r w:rsidR="003D34D0" w:rsidRPr="00E2140D">
        <w:rPr>
          <w:b w:val="0"/>
        </w:rPr>
        <w:t xml:space="preserve"> принадлежат ООО «АСКОН-Бизнес - решения»)</w:t>
      </w:r>
      <w:r w:rsidR="001E7746" w:rsidRPr="00975351">
        <w:rPr>
          <w:b w:val="0"/>
        </w:rPr>
        <w:t>;</w:t>
      </w:r>
      <w:r w:rsidR="00786813" w:rsidRPr="00975351">
        <w:rPr>
          <w:b w:val="0"/>
        </w:rPr>
        <w:t xml:space="preserve"> </w:t>
      </w:r>
    </w:p>
    <w:p w:rsidR="00290F4E" w:rsidRDefault="00C86362" w:rsidP="00B82FB1">
      <w:pPr>
        <w:pStyle w:val="Zagolovok1"/>
        <w:numPr>
          <w:ilvl w:val="0"/>
          <w:numId w:val="0"/>
        </w:numPr>
        <w:tabs>
          <w:tab w:val="clear" w:pos="1418"/>
        </w:tabs>
        <w:spacing w:line="20" w:lineRule="atLeast"/>
        <w:rPr>
          <w:b w:val="0"/>
        </w:rPr>
      </w:pPr>
      <w:r w:rsidRPr="00975351">
        <w:rPr>
          <w:b w:val="0"/>
        </w:rPr>
        <w:t>2.2.</w:t>
      </w:r>
      <w:r w:rsidR="00786813" w:rsidRPr="00975351">
        <w:rPr>
          <w:b w:val="0"/>
        </w:rPr>
        <w:t>4</w:t>
      </w:r>
      <w:r w:rsidRPr="00975351">
        <w:rPr>
          <w:b w:val="0"/>
        </w:rPr>
        <w:t xml:space="preserve"> </w:t>
      </w:r>
      <w:r w:rsidR="006F78B4">
        <w:rPr>
          <w:b w:val="0"/>
        </w:rPr>
        <w:t>В</w:t>
      </w:r>
      <w:r w:rsidR="006F78B4" w:rsidRPr="00975351">
        <w:rPr>
          <w:b w:val="0"/>
        </w:rPr>
        <w:t xml:space="preserve"> соответствии с 2.2.1-2.2.3</w:t>
      </w:r>
      <w:r w:rsidR="006F78B4">
        <w:rPr>
          <w:b w:val="0"/>
        </w:rPr>
        <w:t xml:space="preserve"> п</w:t>
      </w:r>
      <w:r w:rsidR="00975351">
        <w:rPr>
          <w:b w:val="0"/>
        </w:rPr>
        <w:t>ровести работы</w:t>
      </w:r>
      <w:r w:rsidR="001E7746" w:rsidRPr="00975351">
        <w:rPr>
          <w:b w:val="0"/>
        </w:rPr>
        <w:t xml:space="preserve"> по обновлению, настройке ПО и миграции данных версии ПО ЛОЦМАН:PLM 2013 на версию ПО ЛО</w:t>
      </w:r>
      <w:r w:rsidR="001E7746" w:rsidRPr="00975351">
        <w:rPr>
          <w:b w:val="0"/>
        </w:rPr>
        <w:t>Ц</w:t>
      </w:r>
      <w:r w:rsidR="001E7746" w:rsidRPr="00975351">
        <w:rPr>
          <w:b w:val="0"/>
        </w:rPr>
        <w:t>МАН:PLM 2014</w:t>
      </w:r>
      <w:r w:rsidR="00012B06">
        <w:rPr>
          <w:b w:val="0"/>
          <w:lang w:val="en-US"/>
        </w:rPr>
        <w:t>SP</w:t>
      </w:r>
      <w:r w:rsidR="00012B06" w:rsidRPr="00E2140D">
        <w:rPr>
          <w:b w:val="0"/>
        </w:rPr>
        <w:t>2</w:t>
      </w:r>
      <w:r w:rsidR="001E7746" w:rsidRPr="00975351">
        <w:rPr>
          <w:b w:val="0"/>
        </w:rPr>
        <w:t xml:space="preserve"> </w:t>
      </w:r>
      <w:r w:rsidR="007329C5">
        <w:rPr>
          <w:b w:val="0"/>
        </w:rPr>
        <w:t>в</w:t>
      </w:r>
      <w:r w:rsidR="007329C5" w:rsidRPr="00975351">
        <w:rPr>
          <w:b w:val="0"/>
        </w:rPr>
        <w:t xml:space="preserve"> </w:t>
      </w:r>
      <w:r w:rsidR="007329C5" w:rsidRPr="007329C5">
        <w:rPr>
          <w:b w:val="0"/>
        </w:rPr>
        <w:t>многопользовательск</w:t>
      </w:r>
      <w:r w:rsidR="007329C5">
        <w:rPr>
          <w:b w:val="0"/>
        </w:rPr>
        <w:t>ой</w:t>
      </w:r>
      <w:r w:rsidR="007329C5" w:rsidRPr="007329C5">
        <w:rPr>
          <w:b w:val="0"/>
        </w:rPr>
        <w:t xml:space="preserve"> АС</w:t>
      </w:r>
      <w:r w:rsidR="007329C5">
        <w:rPr>
          <w:b w:val="0"/>
        </w:rPr>
        <w:t>, предоставляемой Заказчиком</w:t>
      </w:r>
      <w:r w:rsidR="001E7746" w:rsidRPr="00975351">
        <w:rPr>
          <w:b w:val="0"/>
        </w:rPr>
        <w:t>.</w:t>
      </w:r>
    </w:p>
    <w:p w:rsidR="007329C5" w:rsidRDefault="007329C5" w:rsidP="00B82FB1">
      <w:pPr>
        <w:pStyle w:val="Zagolovok1"/>
        <w:numPr>
          <w:ilvl w:val="0"/>
          <w:numId w:val="0"/>
        </w:numPr>
        <w:tabs>
          <w:tab w:val="clear" w:pos="1418"/>
        </w:tabs>
        <w:spacing w:line="20" w:lineRule="atLeast"/>
        <w:rPr>
          <w:b w:val="0"/>
        </w:rPr>
      </w:pPr>
    </w:p>
    <w:p w:rsidR="007329C5" w:rsidRPr="00975351" w:rsidRDefault="007329C5" w:rsidP="00B82FB1">
      <w:pPr>
        <w:pStyle w:val="Zagolovok1"/>
        <w:numPr>
          <w:ilvl w:val="0"/>
          <w:numId w:val="0"/>
        </w:numPr>
        <w:tabs>
          <w:tab w:val="clear" w:pos="1418"/>
        </w:tabs>
        <w:spacing w:line="20" w:lineRule="atLeast"/>
        <w:rPr>
          <w:b w:val="0"/>
        </w:rPr>
      </w:pPr>
    </w:p>
    <w:p w:rsidR="00A13BBA" w:rsidRPr="00975351" w:rsidRDefault="00B75FE4" w:rsidP="00B82FB1">
      <w:pPr>
        <w:pStyle w:val="11"/>
        <w:numPr>
          <w:ilvl w:val="0"/>
          <w:numId w:val="0"/>
        </w:numPr>
        <w:spacing w:line="20" w:lineRule="atLeast"/>
        <w:ind w:left="432" w:hanging="432"/>
      </w:pPr>
      <w:bookmarkStart w:id="66" w:name="_Ref424216565"/>
      <w:bookmarkStart w:id="67" w:name="_Toc424375099"/>
      <w:r w:rsidRPr="00975351">
        <w:lastRenderedPageBreak/>
        <w:t xml:space="preserve">3 </w:t>
      </w:r>
      <w:r w:rsidR="00A13BBA" w:rsidRPr="00975351">
        <w:t xml:space="preserve">ТРЕБОВАНИЯ К </w:t>
      </w:r>
      <w:bookmarkEnd w:id="66"/>
      <w:bookmarkEnd w:id="67"/>
      <w:r w:rsidRPr="00975351">
        <w:t>ПРОГРАММНОМУ ОБЕСПЕЧЕНИЮ</w:t>
      </w:r>
    </w:p>
    <w:p w:rsidR="00B75FE4" w:rsidRPr="00975351" w:rsidRDefault="00B75FE4" w:rsidP="00B82FB1">
      <w:pPr>
        <w:pStyle w:val="11"/>
        <w:numPr>
          <w:ilvl w:val="0"/>
          <w:numId w:val="0"/>
        </w:numPr>
        <w:spacing w:before="0" w:line="20" w:lineRule="atLeast"/>
        <w:rPr>
          <w:b w:val="0"/>
        </w:rPr>
      </w:pPr>
      <w:r w:rsidRPr="00975351">
        <w:rPr>
          <w:b w:val="0"/>
        </w:rPr>
        <w:t xml:space="preserve">3.1 </w:t>
      </w:r>
      <w:r w:rsidR="00546A53">
        <w:rPr>
          <w:b w:val="0"/>
        </w:rPr>
        <w:t xml:space="preserve">Описание </w:t>
      </w:r>
      <w:r w:rsidR="00546A53" w:rsidRPr="00546A53">
        <w:rPr>
          <w:b w:val="0"/>
        </w:rPr>
        <w:t>технологического процесса обработки информации</w:t>
      </w:r>
      <w:r w:rsidR="00546A53">
        <w:rPr>
          <w:b w:val="0"/>
        </w:rPr>
        <w:t xml:space="preserve"> в </w:t>
      </w:r>
      <w:r w:rsidR="00546A53" w:rsidRPr="00546A53">
        <w:rPr>
          <w:b w:val="0"/>
        </w:rPr>
        <w:t>PLM-систем</w:t>
      </w:r>
      <w:r w:rsidR="00546A53">
        <w:rPr>
          <w:b w:val="0"/>
        </w:rPr>
        <w:t>е</w:t>
      </w:r>
      <w:r w:rsidR="00546A53" w:rsidRPr="00546A53">
        <w:rPr>
          <w:b w:val="0"/>
        </w:rPr>
        <w:t xml:space="preserve"> в </w:t>
      </w:r>
      <w:r w:rsidR="007329C5" w:rsidRPr="007329C5">
        <w:rPr>
          <w:b w:val="0"/>
        </w:rPr>
        <w:t xml:space="preserve">многопользовательской АС, в которой </w:t>
      </w:r>
      <w:r w:rsidR="006E364F">
        <w:rPr>
          <w:b w:val="0"/>
        </w:rPr>
        <w:t xml:space="preserve">одновременно </w:t>
      </w:r>
      <w:r w:rsidR="007329C5" w:rsidRPr="007329C5">
        <w:rPr>
          <w:b w:val="0"/>
        </w:rPr>
        <w:t>обрабатывается информ</w:t>
      </w:r>
      <w:r w:rsidR="007329C5" w:rsidRPr="007329C5">
        <w:rPr>
          <w:b w:val="0"/>
        </w:rPr>
        <w:t>а</w:t>
      </w:r>
      <w:r w:rsidR="007329C5" w:rsidRPr="007329C5">
        <w:rPr>
          <w:b w:val="0"/>
        </w:rPr>
        <w:t>ция разных уровней конфиденциальности</w:t>
      </w:r>
      <w:r w:rsidR="007329C5">
        <w:rPr>
          <w:b w:val="0"/>
        </w:rPr>
        <w:t>,</w:t>
      </w:r>
      <w:r w:rsidR="00546A53">
        <w:rPr>
          <w:b w:val="0"/>
        </w:rPr>
        <w:t xml:space="preserve"> должно учитывать </w:t>
      </w:r>
      <w:r w:rsidRPr="00975351">
        <w:rPr>
          <w:b w:val="0"/>
        </w:rPr>
        <w:t>структур</w:t>
      </w:r>
      <w:r w:rsidR="00546A53">
        <w:rPr>
          <w:b w:val="0"/>
        </w:rPr>
        <w:t>у</w:t>
      </w:r>
      <w:r w:rsidRPr="00975351">
        <w:rPr>
          <w:b w:val="0"/>
        </w:rPr>
        <w:t xml:space="preserve"> и состав программного обеспечения PLM-системы, системного и прикладного ПО, </w:t>
      </w:r>
      <w:r w:rsidR="00892C02" w:rsidRPr="00975351">
        <w:rPr>
          <w:b w:val="0"/>
        </w:rPr>
        <w:t>СрЗИ</w:t>
      </w:r>
      <w:r w:rsidR="004A2A52">
        <w:rPr>
          <w:b w:val="0"/>
        </w:rPr>
        <w:t>.</w:t>
      </w:r>
    </w:p>
    <w:p w:rsidR="00B75FE4" w:rsidRPr="00975351" w:rsidRDefault="00B75FE4" w:rsidP="00B82FB1">
      <w:pPr>
        <w:pStyle w:val="11"/>
        <w:numPr>
          <w:ilvl w:val="0"/>
          <w:numId w:val="0"/>
        </w:numPr>
        <w:spacing w:before="0" w:line="20" w:lineRule="atLeast"/>
        <w:rPr>
          <w:b w:val="0"/>
        </w:rPr>
      </w:pPr>
      <w:r w:rsidRPr="00975351">
        <w:rPr>
          <w:b w:val="0"/>
        </w:rPr>
        <w:t xml:space="preserve">3.1.1 Структура ПО </w:t>
      </w:r>
      <w:r w:rsidR="003D34D0" w:rsidRPr="00686A5A">
        <w:rPr>
          <w:b w:val="0"/>
        </w:rPr>
        <w:t>ЛОЦМАН:PLM 2014</w:t>
      </w:r>
      <w:r w:rsidR="003D34D0" w:rsidRPr="00686A5A">
        <w:rPr>
          <w:b w:val="0"/>
          <w:lang w:val="en-US"/>
        </w:rPr>
        <w:t>SP</w:t>
      </w:r>
      <w:r w:rsidR="003D34D0" w:rsidRPr="00686A5A">
        <w:rPr>
          <w:b w:val="0"/>
        </w:rPr>
        <w:t>2</w:t>
      </w:r>
      <w:r w:rsidRPr="00975351">
        <w:rPr>
          <w:b w:val="0"/>
        </w:rPr>
        <w:t xml:space="preserve"> должна включать</w:t>
      </w:r>
      <w:r w:rsidR="003D34D0" w:rsidRPr="00E2140D">
        <w:rPr>
          <w:b w:val="0"/>
        </w:rPr>
        <w:t xml:space="preserve"> </w:t>
      </w:r>
      <w:r w:rsidR="00012B06" w:rsidRPr="00686A5A">
        <w:rPr>
          <w:b w:val="0"/>
        </w:rPr>
        <w:t>(но не огранич</w:t>
      </w:r>
      <w:r w:rsidR="00012B06" w:rsidRPr="00686A5A">
        <w:rPr>
          <w:b w:val="0"/>
        </w:rPr>
        <w:t>и</w:t>
      </w:r>
      <w:r w:rsidR="00012B06" w:rsidRPr="00686A5A">
        <w:rPr>
          <w:b w:val="0"/>
        </w:rPr>
        <w:t>ваясь ими)</w:t>
      </w:r>
      <w:r w:rsidR="00012B06" w:rsidRPr="00E2140D">
        <w:rPr>
          <w:b w:val="0"/>
        </w:rPr>
        <w:t xml:space="preserve"> </w:t>
      </w:r>
      <w:r w:rsidR="003D34D0" w:rsidRPr="00686A5A">
        <w:rPr>
          <w:b w:val="0"/>
        </w:rPr>
        <w:t>указанные ниже модули</w:t>
      </w:r>
      <w:r w:rsidRPr="00975351">
        <w:rPr>
          <w:b w:val="0"/>
        </w:rPr>
        <w:t>:</w:t>
      </w:r>
    </w:p>
    <w:p w:rsidR="00B75FE4" w:rsidRPr="00975351" w:rsidRDefault="00B75FE4" w:rsidP="00B82FB1">
      <w:pPr>
        <w:pStyle w:val="11"/>
        <w:numPr>
          <w:ilvl w:val="0"/>
          <w:numId w:val="53"/>
        </w:numPr>
        <w:spacing w:before="0" w:line="20" w:lineRule="atLeast"/>
        <w:rPr>
          <w:b w:val="0"/>
        </w:rPr>
      </w:pPr>
      <w:r w:rsidRPr="00975351">
        <w:rPr>
          <w:b w:val="0"/>
        </w:rPr>
        <w:t>Сервер приложений системы «ЛОЦМАН:PLM</w:t>
      </w:r>
      <w:r w:rsidR="003D34D0" w:rsidRPr="00E2140D">
        <w:rPr>
          <w:b w:val="0"/>
        </w:rPr>
        <w:t xml:space="preserve"> 2014 </w:t>
      </w:r>
      <w:r w:rsidR="003D34D0">
        <w:rPr>
          <w:b w:val="0"/>
          <w:lang w:val="en-US"/>
        </w:rPr>
        <w:t>SP</w:t>
      </w:r>
      <w:r w:rsidR="003D34D0" w:rsidRPr="00E2140D">
        <w:rPr>
          <w:b w:val="0"/>
        </w:rPr>
        <w:t>2</w:t>
      </w:r>
      <w:r w:rsidRPr="00975351">
        <w:rPr>
          <w:b w:val="0"/>
        </w:rPr>
        <w:t>»;</w:t>
      </w:r>
    </w:p>
    <w:p w:rsidR="00B75FE4" w:rsidRPr="00975351" w:rsidRDefault="00B75FE4" w:rsidP="00B82FB1">
      <w:pPr>
        <w:pStyle w:val="11"/>
        <w:numPr>
          <w:ilvl w:val="0"/>
          <w:numId w:val="53"/>
        </w:numPr>
        <w:spacing w:before="0" w:line="20" w:lineRule="atLeast"/>
        <w:rPr>
          <w:b w:val="0"/>
        </w:rPr>
      </w:pPr>
      <w:r w:rsidRPr="00975351">
        <w:rPr>
          <w:b w:val="0"/>
        </w:rPr>
        <w:t>Клиентские модули системы «ЛОЦМАН:PLM</w:t>
      </w:r>
      <w:r w:rsidR="003D34D0" w:rsidRPr="00E2140D">
        <w:rPr>
          <w:b w:val="0"/>
        </w:rPr>
        <w:t xml:space="preserve"> </w:t>
      </w:r>
      <w:r w:rsidR="003D34D0" w:rsidRPr="004F787C">
        <w:rPr>
          <w:b w:val="0"/>
        </w:rPr>
        <w:t xml:space="preserve">2014 </w:t>
      </w:r>
      <w:r w:rsidR="003D34D0">
        <w:rPr>
          <w:b w:val="0"/>
          <w:lang w:val="en-US"/>
        </w:rPr>
        <w:t>SP</w:t>
      </w:r>
      <w:r w:rsidR="003D34D0" w:rsidRPr="004F787C">
        <w:rPr>
          <w:b w:val="0"/>
        </w:rPr>
        <w:t>2</w:t>
      </w:r>
      <w:r w:rsidRPr="00975351">
        <w:rPr>
          <w:b w:val="0"/>
        </w:rPr>
        <w:t>»;</w:t>
      </w:r>
    </w:p>
    <w:p w:rsidR="00B75FE4" w:rsidRPr="00975351" w:rsidRDefault="00B75FE4" w:rsidP="00B82FB1">
      <w:pPr>
        <w:pStyle w:val="11"/>
        <w:numPr>
          <w:ilvl w:val="0"/>
          <w:numId w:val="53"/>
        </w:numPr>
        <w:spacing w:before="0" w:line="20" w:lineRule="atLeast"/>
        <w:rPr>
          <w:b w:val="0"/>
        </w:rPr>
      </w:pPr>
      <w:r w:rsidRPr="00975351">
        <w:rPr>
          <w:b w:val="0"/>
        </w:rPr>
        <w:t>Модули управления и конфигурирования «ЛОЦМАН:PLM</w:t>
      </w:r>
      <w:r w:rsidR="005779F8" w:rsidRPr="00E2140D">
        <w:rPr>
          <w:b w:val="0"/>
        </w:rPr>
        <w:t xml:space="preserve"> </w:t>
      </w:r>
      <w:r w:rsidR="005779F8" w:rsidRPr="004F787C">
        <w:rPr>
          <w:b w:val="0"/>
        </w:rPr>
        <w:t xml:space="preserve">2014 </w:t>
      </w:r>
      <w:r w:rsidR="005779F8">
        <w:rPr>
          <w:b w:val="0"/>
          <w:lang w:val="en-US"/>
        </w:rPr>
        <w:t>SP</w:t>
      </w:r>
      <w:r w:rsidR="005779F8" w:rsidRPr="004F787C">
        <w:rPr>
          <w:b w:val="0"/>
        </w:rPr>
        <w:t>2</w:t>
      </w:r>
      <w:r w:rsidRPr="00975351">
        <w:rPr>
          <w:b w:val="0"/>
        </w:rPr>
        <w:t>»: ЦУК, «ЛОЦМАН Конфигуратор»;</w:t>
      </w:r>
    </w:p>
    <w:p w:rsidR="00B75FE4" w:rsidRPr="00975351" w:rsidRDefault="00B75FE4" w:rsidP="00B82FB1">
      <w:pPr>
        <w:pStyle w:val="11"/>
        <w:numPr>
          <w:ilvl w:val="0"/>
          <w:numId w:val="53"/>
        </w:numPr>
        <w:spacing w:before="0" w:line="20" w:lineRule="atLeast"/>
        <w:rPr>
          <w:b w:val="0"/>
        </w:rPr>
      </w:pPr>
      <w:r w:rsidRPr="00975351">
        <w:rPr>
          <w:b w:val="0"/>
        </w:rPr>
        <w:t>Модуль управления файловым архивом и файловый архив «ЛОЦМАН:PLM</w:t>
      </w:r>
      <w:r w:rsidR="005779F8" w:rsidRPr="00E2140D">
        <w:rPr>
          <w:b w:val="0"/>
        </w:rPr>
        <w:t xml:space="preserve"> </w:t>
      </w:r>
      <w:r w:rsidR="005779F8" w:rsidRPr="004F787C">
        <w:rPr>
          <w:b w:val="0"/>
        </w:rPr>
        <w:t xml:space="preserve">2014 </w:t>
      </w:r>
      <w:r w:rsidR="005779F8">
        <w:rPr>
          <w:b w:val="0"/>
          <w:lang w:val="en-US"/>
        </w:rPr>
        <w:t>SP</w:t>
      </w:r>
      <w:r w:rsidR="005779F8" w:rsidRPr="004F787C">
        <w:rPr>
          <w:b w:val="0"/>
        </w:rPr>
        <w:t>2</w:t>
      </w:r>
      <w:r w:rsidRPr="00975351">
        <w:rPr>
          <w:b w:val="0"/>
        </w:rPr>
        <w:t>»;</w:t>
      </w:r>
    </w:p>
    <w:p w:rsidR="00B75FE4" w:rsidRPr="00975351" w:rsidRDefault="00B75FE4" w:rsidP="00B82FB1">
      <w:pPr>
        <w:pStyle w:val="11"/>
        <w:numPr>
          <w:ilvl w:val="0"/>
          <w:numId w:val="53"/>
        </w:numPr>
        <w:spacing w:before="0" w:line="20" w:lineRule="atLeast"/>
        <w:rPr>
          <w:b w:val="0"/>
        </w:rPr>
      </w:pPr>
      <w:r w:rsidRPr="00975351">
        <w:rPr>
          <w:b w:val="0"/>
        </w:rPr>
        <w:t>Модуль управления БД MS SQL.</w:t>
      </w:r>
    </w:p>
    <w:p w:rsidR="00B75FE4" w:rsidRPr="00975351" w:rsidRDefault="00B75FE4" w:rsidP="00B82FB1">
      <w:pPr>
        <w:pStyle w:val="11"/>
        <w:numPr>
          <w:ilvl w:val="0"/>
          <w:numId w:val="0"/>
        </w:numPr>
        <w:spacing w:before="0" w:line="20" w:lineRule="atLeast"/>
        <w:rPr>
          <w:b w:val="0"/>
        </w:rPr>
      </w:pPr>
      <w:r w:rsidRPr="00975351">
        <w:rPr>
          <w:b w:val="0"/>
        </w:rPr>
        <w:t>3.1.2 Системное программное обеспечение должно включать:</w:t>
      </w:r>
    </w:p>
    <w:p w:rsidR="00B75FE4" w:rsidRPr="00975351" w:rsidRDefault="00B75FE4" w:rsidP="00B82FB1">
      <w:pPr>
        <w:pStyle w:val="11"/>
        <w:numPr>
          <w:ilvl w:val="0"/>
          <w:numId w:val="54"/>
        </w:numPr>
        <w:spacing w:before="0" w:line="20" w:lineRule="atLeast"/>
        <w:rPr>
          <w:b w:val="0"/>
          <w:lang w:val="en-US"/>
        </w:rPr>
      </w:pPr>
      <w:r w:rsidRPr="00975351">
        <w:rPr>
          <w:b w:val="0"/>
        </w:rPr>
        <w:t>Серверные</w:t>
      </w:r>
      <w:r w:rsidRPr="00975351">
        <w:rPr>
          <w:b w:val="0"/>
          <w:lang w:val="en-US"/>
        </w:rPr>
        <w:t xml:space="preserve"> </w:t>
      </w:r>
      <w:r w:rsidRPr="00975351">
        <w:rPr>
          <w:b w:val="0"/>
        </w:rPr>
        <w:t>ОС</w:t>
      </w:r>
      <w:r w:rsidRPr="00975351">
        <w:rPr>
          <w:b w:val="0"/>
          <w:lang w:val="en-US"/>
        </w:rPr>
        <w:t xml:space="preserve"> </w:t>
      </w:r>
      <w:r w:rsidR="006A4122" w:rsidRPr="00975351">
        <w:rPr>
          <w:b w:val="0"/>
        </w:rPr>
        <w:t xml:space="preserve">не ниже </w:t>
      </w:r>
      <w:r w:rsidRPr="00975351">
        <w:rPr>
          <w:b w:val="0"/>
          <w:lang w:val="en-US"/>
        </w:rPr>
        <w:t xml:space="preserve">Windows Server 2008 R2 </w:t>
      </w:r>
      <w:r w:rsidRPr="00975351">
        <w:rPr>
          <w:b w:val="0"/>
        </w:rPr>
        <w:t>или</w:t>
      </w:r>
      <w:r w:rsidRPr="00975351">
        <w:rPr>
          <w:b w:val="0"/>
          <w:lang w:val="en-US"/>
        </w:rPr>
        <w:t xml:space="preserve"> Windows Server 2012;</w:t>
      </w:r>
    </w:p>
    <w:p w:rsidR="00B75FE4" w:rsidRPr="00975351" w:rsidRDefault="00B75FE4" w:rsidP="00B82FB1">
      <w:pPr>
        <w:pStyle w:val="11"/>
        <w:numPr>
          <w:ilvl w:val="0"/>
          <w:numId w:val="54"/>
        </w:numPr>
        <w:spacing w:before="0" w:line="20" w:lineRule="atLeast"/>
        <w:rPr>
          <w:b w:val="0"/>
          <w:lang w:val="en-US"/>
        </w:rPr>
      </w:pPr>
      <w:r w:rsidRPr="00975351">
        <w:rPr>
          <w:b w:val="0"/>
        </w:rPr>
        <w:t>Клиентские</w:t>
      </w:r>
      <w:r w:rsidRPr="00975351">
        <w:rPr>
          <w:b w:val="0"/>
          <w:lang w:val="en-US"/>
        </w:rPr>
        <w:t xml:space="preserve"> </w:t>
      </w:r>
      <w:r w:rsidRPr="00975351">
        <w:rPr>
          <w:b w:val="0"/>
        </w:rPr>
        <w:t>ОС</w:t>
      </w:r>
      <w:r w:rsidRPr="00975351">
        <w:rPr>
          <w:b w:val="0"/>
          <w:lang w:val="en-US"/>
        </w:rPr>
        <w:t xml:space="preserve"> Windows 7 Professional x64 </w:t>
      </w:r>
      <w:r w:rsidRPr="00975351">
        <w:rPr>
          <w:b w:val="0"/>
        </w:rPr>
        <w:t>или</w:t>
      </w:r>
      <w:r w:rsidRPr="00975351">
        <w:rPr>
          <w:b w:val="0"/>
          <w:lang w:val="en-US"/>
        </w:rPr>
        <w:t xml:space="preserve"> Windows 8 Professional x64;</w:t>
      </w:r>
    </w:p>
    <w:p w:rsidR="00B75FE4" w:rsidRPr="00975351" w:rsidRDefault="00B75FE4" w:rsidP="00B82FB1">
      <w:pPr>
        <w:pStyle w:val="11"/>
        <w:numPr>
          <w:ilvl w:val="0"/>
          <w:numId w:val="54"/>
        </w:numPr>
        <w:spacing w:before="0" w:line="20" w:lineRule="atLeast"/>
        <w:rPr>
          <w:b w:val="0"/>
        </w:rPr>
      </w:pPr>
      <w:r w:rsidRPr="00975351">
        <w:rPr>
          <w:b w:val="0"/>
        </w:rPr>
        <w:t xml:space="preserve">Клиенты </w:t>
      </w:r>
      <w:r w:rsidRPr="00975351">
        <w:rPr>
          <w:b w:val="0"/>
          <w:lang w:val="en-US"/>
        </w:rPr>
        <w:t>Microsoft</w:t>
      </w:r>
      <w:r w:rsidRPr="00975351">
        <w:rPr>
          <w:b w:val="0"/>
        </w:rPr>
        <w:t xml:space="preserve"> </w:t>
      </w:r>
      <w:r w:rsidRPr="00975351">
        <w:rPr>
          <w:b w:val="0"/>
          <w:lang w:val="en-US"/>
        </w:rPr>
        <w:t>SQL</w:t>
      </w:r>
      <w:r w:rsidRPr="00975351">
        <w:rPr>
          <w:b w:val="0"/>
        </w:rPr>
        <w:t xml:space="preserve"> </w:t>
      </w:r>
      <w:r w:rsidRPr="00975351">
        <w:rPr>
          <w:b w:val="0"/>
          <w:lang w:val="en-US"/>
        </w:rPr>
        <w:t>Server</w:t>
      </w:r>
      <w:r w:rsidRPr="00975351">
        <w:rPr>
          <w:b w:val="0"/>
        </w:rPr>
        <w:t xml:space="preserve"> </w:t>
      </w:r>
      <w:r w:rsidR="006A4122" w:rsidRPr="00975351">
        <w:rPr>
          <w:b w:val="0"/>
        </w:rPr>
        <w:t xml:space="preserve">версии не ниже </w:t>
      </w:r>
      <w:r w:rsidRPr="00975351">
        <w:rPr>
          <w:b w:val="0"/>
        </w:rPr>
        <w:t>2014;</w:t>
      </w:r>
    </w:p>
    <w:p w:rsidR="00B75FE4" w:rsidRPr="00975351" w:rsidRDefault="00B75FE4" w:rsidP="00B82FB1">
      <w:pPr>
        <w:pStyle w:val="11"/>
        <w:numPr>
          <w:ilvl w:val="0"/>
          <w:numId w:val="54"/>
        </w:numPr>
        <w:spacing w:before="0" w:line="20" w:lineRule="atLeast"/>
        <w:rPr>
          <w:b w:val="0"/>
        </w:rPr>
      </w:pPr>
      <w:r w:rsidRPr="00975351">
        <w:rPr>
          <w:b w:val="0"/>
        </w:rPr>
        <w:t xml:space="preserve">СУБД </w:t>
      </w:r>
      <w:r w:rsidRPr="00975351">
        <w:rPr>
          <w:b w:val="0"/>
          <w:lang w:val="en-US"/>
        </w:rPr>
        <w:t>Microsoft</w:t>
      </w:r>
      <w:r w:rsidRPr="00975351">
        <w:rPr>
          <w:b w:val="0"/>
        </w:rPr>
        <w:t xml:space="preserve"> </w:t>
      </w:r>
      <w:r w:rsidRPr="00975351">
        <w:rPr>
          <w:b w:val="0"/>
          <w:lang w:val="en-US"/>
        </w:rPr>
        <w:t>SQL</w:t>
      </w:r>
      <w:r w:rsidRPr="00975351">
        <w:rPr>
          <w:b w:val="0"/>
        </w:rPr>
        <w:t xml:space="preserve"> </w:t>
      </w:r>
      <w:r w:rsidRPr="00975351">
        <w:rPr>
          <w:b w:val="0"/>
          <w:lang w:val="en-US"/>
        </w:rPr>
        <w:t>Server</w:t>
      </w:r>
      <w:r w:rsidRPr="00975351">
        <w:rPr>
          <w:b w:val="0"/>
        </w:rPr>
        <w:t xml:space="preserve"> </w:t>
      </w:r>
      <w:r w:rsidR="006A4122" w:rsidRPr="00975351">
        <w:rPr>
          <w:b w:val="0"/>
        </w:rPr>
        <w:t xml:space="preserve">версии не ниже </w:t>
      </w:r>
      <w:r w:rsidRPr="00975351">
        <w:rPr>
          <w:b w:val="0"/>
        </w:rPr>
        <w:t>2014;</w:t>
      </w:r>
    </w:p>
    <w:p w:rsidR="00B75FE4" w:rsidRPr="00975351" w:rsidRDefault="00B75FE4" w:rsidP="00B82FB1">
      <w:pPr>
        <w:pStyle w:val="11"/>
        <w:numPr>
          <w:ilvl w:val="0"/>
          <w:numId w:val="54"/>
        </w:numPr>
        <w:spacing w:before="0" w:line="20" w:lineRule="atLeast"/>
        <w:rPr>
          <w:b w:val="0"/>
          <w:lang w:val="en-US"/>
        </w:rPr>
      </w:pPr>
      <w:r w:rsidRPr="00975351">
        <w:rPr>
          <w:b w:val="0"/>
          <w:lang w:val="en-US"/>
        </w:rPr>
        <w:t>CAPICOM 2.1.0.1;</w:t>
      </w:r>
    </w:p>
    <w:p w:rsidR="00B75FE4" w:rsidRPr="00975351" w:rsidRDefault="00B75FE4" w:rsidP="00B82FB1">
      <w:pPr>
        <w:pStyle w:val="11"/>
        <w:numPr>
          <w:ilvl w:val="0"/>
          <w:numId w:val="54"/>
        </w:numPr>
        <w:spacing w:before="0" w:line="20" w:lineRule="atLeast"/>
        <w:rPr>
          <w:b w:val="0"/>
          <w:lang w:val="en-US"/>
        </w:rPr>
      </w:pPr>
      <w:r w:rsidRPr="00975351">
        <w:rPr>
          <w:b w:val="0"/>
          <w:lang w:val="en-US"/>
        </w:rPr>
        <w:t>Microsoft Visual C++ redistributable 2008;</w:t>
      </w:r>
    </w:p>
    <w:p w:rsidR="00B75FE4" w:rsidRPr="00975351" w:rsidRDefault="00B75FE4" w:rsidP="00B82FB1">
      <w:pPr>
        <w:pStyle w:val="11"/>
        <w:numPr>
          <w:ilvl w:val="0"/>
          <w:numId w:val="54"/>
        </w:numPr>
        <w:spacing w:before="0" w:line="20" w:lineRule="atLeast"/>
        <w:rPr>
          <w:b w:val="0"/>
          <w:lang w:val="en-US"/>
        </w:rPr>
      </w:pPr>
      <w:r w:rsidRPr="00975351">
        <w:rPr>
          <w:b w:val="0"/>
          <w:lang w:val="en-US"/>
        </w:rPr>
        <w:t>MSXML 6.0;</w:t>
      </w:r>
    </w:p>
    <w:p w:rsidR="00B75FE4" w:rsidRPr="00975351" w:rsidRDefault="00B75FE4" w:rsidP="00B82FB1">
      <w:pPr>
        <w:pStyle w:val="11"/>
        <w:numPr>
          <w:ilvl w:val="0"/>
          <w:numId w:val="54"/>
        </w:numPr>
        <w:spacing w:before="0" w:line="20" w:lineRule="atLeast"/>
        <w:rPr>
          <w:b w:val="0"/>
          <w:lang w:val="en-US"/>
        </w:rPr>
      </w:pPr>
      <w:r w:rsidRPr="00975351">
        <w:rPr>
          <w:b w:val="0"/>
          <w:lang w:val="en-US"/>
        </w:rPr>
        <w:t xml:space="preserve">Windows Installer </w:t>
      </w:r>
      <w:r w:rsidRPr="00975351">
        <w:rPr>
          <w:b w:val="0"/>
        </w:rPr>
        <w:t>не</w:t>
      </w:r>
      <w:r w:rsidRPr="00975351">
        <w:rPr>
          <w:b w:val="0"/>
          <w:lang w:val="en-US"/>
        </w:rPr>
        <w:t xml:space="preserve"> </w:t>
      </w:r>
      <w:r w:rsidRPr="00975351">
        <w:rPr>
          <w:b w:val="0"/>
        </w:rPr>
        <w:t>ниже</w:t>
      </w:r>
      <w:r w:rsidRPr="00975351">
        <w:rPr>
          <w:b w:val="0"/>
          <w:lang w:val="en-US"/>
        </w:rPr>
        <w:t xml:space="preserve"> </w:t>
      </w:r>
      <w:r w:rsidRPr="00975351">
        <w:rPr>
          <w:b w:val="0"/>
        </w:rPr>
        <w:t>чем</w:t>
      </w:r>
      <w:r w:rsidRPr="00975351">
        <w:rPr>
          <w:b w:val="0"/>
          <w:lang w:val="en-US"/>
        </w:rPr>
        <w:t xml:space="preserve"> 4.5;</w:t>
      </w:r>
    </w:p>
    <w:p w:rsidR="00B75FE4" w:rsidRPr="00975351" w:rsidRDefault="00B75FE4" w:rsidP="00B82FB1">
      <w:pPr>
        <w:pStyle w:val="11"/>
        <w:numPr>
          <w:ilvl w:val="0"/>
          <w:numId w:val="54"/>
        </w:numPr>
        <w:spacing w:before="0" w:line="20" w:lineRule="atLeast"/>
        <w:rPr>
          <w:b w:val="0"/>
        </w:rPr>
      </w:pPr>
      <w:r w:rsidRPr="00975351">
        <w:rPr>
          <w:b w:val="0"/>
          <w:lang w:val="en-US"/>
        </w:rPr>
        <w:t>Microsoft</w:t>
      </w:r>
      <w:r w:rsidRPr="00975351">
        <w:rPr>
          <w:b w:val="0"/>
        </w:rPr>
        <w:t xml:space="preserve"> .</w:t>
      </w:r>
      <w:r w:rsidRPr="00975351">
        <w:rPr>
          <w:b w:val="0"/>
          <w:lang w:val="en-US"/>
        </w:rPr>
        <w:t>NET</w:t>
      </w:r>
      <w:r w:rsidRPr="00975351">
        <w:rPr>
          <w:b w:val="0"/>
        </w:rPr>
        <w:t xml:space="preserve"> </w:t>
      </w:r>
      <w:r w:rsidRPr="00975351">
        <w:rPr>
          <w:b w:val="0"/>
          <w:lang w:val="en-US"/>
        </w:rPr>
        <w:t>Framework</w:t>
      </w:r>
      <w:r w:rsidRPr="00975351">
        <w:rPr>
          <w:b w:val="0"/>
        </w:rPr>
        <w:t xml:space="preserve"> 4.0.</w:t>
      </w:r>
    </w:p>
    <w:p w:rsidR="00B75FE4" w:rsidRPr="00975351" w:rsidRDefault="00B75FE4" w:rsidP="00B82FB1">
      <w:pPr>
        <w:pStyle w:val="11"/>
        <w:numPr>
          <w:ilvl w:val="0"/>
          <w:numId w:val="0"/>
        </w:numPr>
        <w:spacing w:before="0" w:line="20" w:lineRule="atLeast"/>
        <w:rPr>
          <w:b w:val="0"/>
        </w:rPr>
      </w:pPr>
      <w:r w:rsidRPr="00975351">
        <w:rPr>
          <w:b w:val="0"/>
        </w:rPr>
        <w:t xml:space="preserve">3.1.3 </w:t>
      </w:r>
      <w:r w:rsidR="00892C02" w:rsidRPr="00975351">
        <w:rPr>
          <w:b w:val="0"/>
        </w:rPr>
        <w:t>СрЗИ</w:t>
      </w:r>
      <w:r w:rsidRPr="00975351">
        <w:rPr>
          <w:b w:val="0"/>
        </w:rPr>
        <w:t xml:space="preserve"> должн</w:t>
      </w:r>
      <w:r w:rsidR="00892C02" w:rsidRPr="00975351">
        <w:rPr>
          <w:b w:val="0"/>
        </w:rPr>
        <w:t>ы</w:t>
      </w:r>
      <w:r w:rsidRPr="00975351">
        <w:rPr>
          <w:b w:val="0"/>
        </w:rPr>
        <w:t xml:space="preserve"> включать:</w:t>
      </w:r>
    </w:p>
    <w:p w:rsidR="00B75FE4" w:rsidRPr="006E364F" w:rsidRDefault="007329C5" w:rsidP="007329C5">
      <w:pPr>
        <w:pStyle w:val="11"/>
        <w:numPr>
          <w:ilvl w:val="0"/>
          <w:numId w:val="56"/>
        </w:numPr>
        <w:spacing w:before="0" w:line="20" w:lineRule="atLeast"/>
        <w:rPr>
          <w:b w:val="0"/>
        </w:rPr>
      </w:pPr>
      <w:r w:rsidRPr="007329C5">
        <w:rPr>
          <w:b w:val="0"/>
        </w:rPr>
        <w:t>Наложенные средства защиты</w:t>
      </w:r>
      <w:r w:rsidR="006E364F">
        <w:rPr>
          <w:b w:val="0"/>
        </w:rPr>
        <w:t xml:space="preserve"> информации</w:t>
      </w:r>
      <w:r w:rsidRPr="007329C5">
        <w:rPr>
          <w:b w:val="0"/>
        </w:rPr>
        <w:t xml:space="preserve"> для ОС </w:t>
      </w:r>
      <w:r w:rsidRPr="006E364F">
        <w:rPr>
          <w:b w:val="0"/>
        </w:rPr>
        <w:t>«</w:t>
      </w:r>
      <w:r w:rsidRPr="006E364F">
        <w:rPr>
          <w:b w:val="0"/>
          <w:lang w:val="en-US"/>
        </w:rPr>
        <w:t>Windows</w:t>
      </w:r>
      <w:r w:rsidRPr="006E364F">
        <w:rPr>
          <w:b w:val="0"/>
        </w:rPr>
        <w:t>», обеспеч</w:t>
      </w:r>
      <w:r w:rsidRPr="006E364F">
        <w:rPr>
          <w:b w:val="0"/>
        </w:rPr>
        <w:t>и</w:t>
      </w:r>
      <w:r w:rsidRPr="006E364F">
        <w:rPr>
          <w:b w:val="0"/>
        </w:rPr>
        <w:t xml:space="preserve">вающие аутентификацию пользователей и разграничение доступа к файлам для многопользовательских АС, в которых </w:t>
      </w:r>
      <w:r w:rsidR="006E364F">
        <w:rPr>
          <w:b w:val="0"/>
        </w:rPr>
        <w:t xml:space="preserve">одновременно </w:t>
      </w:r>
      <w:r w:rsidRPr="006E364F">
        <w:rPr>
          <w:b w:val="0"/>
        </w:rPr>
        <w:t>обрабатывается информация разных уро</w:t>
      </w:r>
      <w:r w:rsidRPr="007329C5">
        <w:rPr>
          <w:bCs w:val="0"/>
        </w:rPr>
        <w:t>в</w:t>
      </w:r>
      <w:r w:rsidRPr="006E364F">
        <w:rPr>
          <w:b w:val="0"/>
        </w:rPr>
        <w:t>ней конфиденциальности.</w:t>
      </w:r>
    </w:p>
    <w:p w:rsidR="00B75FE4" w:rsidRPr="00975351" w:rsidRDefault="00B75FE4" w:rsidP="00B82FB1">
      <w:pPr>
        <w:pStyle w:val="11"/>
        <w:numPr>
          <w:ilvl w:val="0"/>
          <w:numId w:val="0"/>
        </w:numPr>
        <w:spacing w:before="0" w:line="20" w:lineRule="atLeast"/>
        <w:rPr>
          <w:b w:val="0"/>
        </w:rPr>
      </w:pPr>
      <w:r w:rsidRPr="00975351">
        <w:rPr>
          <w:b w:val="0"/>
        </w:rPr>
        <w:t>3.1.4 Прикладное программное обеспечение должно включать:</w:t>
      </w:r>
    </w:p>
    <w:p w:rsidR="00B75FE4" w:rsidRPr="00975351" w:rsidRDefault="00B75FE4" w:rsidP="00B82FB1">
      <w:pPr>
        <w:pStyle w:val="11"/>
        <w:numPr>
          <w:ilvl w:val="0"/>
          <w:numId w:val="57"/>
        </w:numPr>
        <w:spacing w:before="0" w:line="20" w:lineRule="atLeast"/>
        <w:rPr>
          <w:b w:val="0"/>
        </w:rPr>
      </w:pPr>
      <w:r w:rsidRPr="00975351">
        <w:rPr>
          <w:b w:val="0"/>
        </w:rPr>
        <w:t>Систему автоматизированного проектирования технологических процессов ВЕРТИКАЛЬ</w:t>
      </w:r>
      <w:r w:rsidR="007E5E6A" w:rsidRPr="00E2140D">
        <w:rPr>
          <w:b w:val="0"/>
        </w:rPr>
        <w:t xml:space="preserve"> </w:t>
      </w:r>
      <w:r w:rsidR="007E5E6A" w:rsidRPr="00686A5A">
        <w:rPr>
          <w:b w:val="0"/>
        </w:rPr>
        <w:t>2014</w:t>
      </w:r>
      <w:r w:rsidR="007E5E6A" w:rsidRPr="00686A5A">
        <w:rPr>
          <w:b w:val="0"/>
          <w:lang w:val="en-US"/>
        </w:rPr>
        <w:t>SP</w:t>
      </w:r>
      <w:r w:rsidR="007E5E6A" w:rsidRPr="00686A5A">
        <w:rPr>
          <w:b w:val="0"/>
        </w:rPr>
        <w:t>2</w:t>
      </w:r>
      <w:r w:rsidRPr="00975351">
        <w:rPr>
          <w:b w:val="0"/>
        </w:rPr>
        <w:t>, включая систему «Расчет режимов резания»;</w:t>
      </w:r>
    </w:p>
    <w:p w:rsidR="00B75FE4" w:rsidRPr="00975351" w:rsidRDefault="00B75FE4" w:rsidP="00B82FB1">
      <w:pPr>
        <w:pStyle w:val="11"/>
        <w:numPr>
          <w:ilvl w:val="0"/>
          <w:numId w:val="57"/>
        </w:numPr>
        <w:spacing w:before="0" w:line="20" w:lineRule="atLeast"/>
        <w:rPr>
          <w:b w:val="0"/>
        </w:rPr>
      </w:pPr>
      <w:r w:rsidRPr="00975351">
        <w:rPr>
          <w:b w:val="0"/>
        </w:rPr>
        <w:t>Справочник Материалы и Сортаменты (МиС)</w:t>
      </w:r>
      <w:r w:rsidR="007E5E6A">
        <w:rPr>
          <w:b w:val="0"/>
        </w:rPr>
        <w:t xml:space="preserve"> </w:t>
      </w:r>
      <w:r w:rsidR="007E5E6A" w:rsidRPr="00686A5A">
        <w:rPr>
          <w:b w:val="0"/>
        </w:rPr>
        <w:t>2014</w:t>
      </w:r>
      <w:r w:rsidR="007E5E6A" w:rsidRPr="00686A5A">
        <w:rPr>
          <w:b w:val="0"/>
          <w:lang w:val="en-US"/>
        </w:rPr>
        <w:t>SP</w:t>
      </w:r>
      <w:r w:rsidR="007E5E6A" w:rsidRPr="00686A5A">
        <w:rPr>
          <w:b w:val="0"/>
        </w:rPr>
        <w:t>2</w:t>
      </w:r>
      <w:r w:rsidRPr="00975351">
        <w:rPr>
          <w:b w:val="0"/>
        </w:rPr>
        <w:t>;</w:t>
      </w:r>
    </w:p>
    <w:p w:rsidR="00B75FE4" w:rsidRPr="00975351" w:rsidRDefault="00B75FE4" w:rsidP="00B82FB1">
      <w:pPr>
        <w:pStyle w:val="11"/>
        <w:numPr>
          <w:ilvl w:val="0"/>
          <w:numId w:val="57"/>
        </w:numPr>
        <w:spacing w:before="0" w:line="20" w:lineRule="atLeast"/>
        <w:rPr>
          <w:b w:val="0"/>
        </w:rPr>
      </w:pPr>
      <w:r w:rsidRPr="00975351">
        <w:rPr>
          <w:b w:val="0"/>
        </w:rPr>
        <w:t>Справочник Единицы Измерения (ЕИ)</w:t>
      </w:r>
      <w:r w:rsidR="007E5E6A">
        <w:rPr>
          <w:b w:val="0"/>
        </w:rPr>
        <w:t xml:space="preserve"> </w:t>
      </w:r>
      <w:r w:rsidR="007E5E6A" w:rsidRPr="00686A5A">
        <w:rPr>
          <w:b w:val="0"/>
        </w:rPr>
        <w:t>2014</w:t>
      </w:r>
      <w:r w:rsidR="007E5E6A" w:rsidRPr="00686A5A">
        <w:rPr>
          <w:b w:val="0"/>
          <w:lang w:val="en-US"/>
        </w:rPr>
        <w:t>SP</w:t>
      </w:r>
      <w:r w:rsidR="007E5E6A" w:rsidRPr="00686A5A">
        <w:rPr>
          <w:b w:val="0"/>
        </w:rPr>
        <w:t>2</w:t>
      </w:r>
      <w:r w:rsidRPr="00975351">
        <w:rPr>
          <w:b w:val="0"/>
        </w:rPr>
        <w:t>;</w:t>
      </w:r>
    </w:p>
    <w:p w:rsidR="00B75FE4" w:rsidRPr="00975351" w:rsidRDefault="00B75FE4" w:rsidP="00B82FB1">
      <w:pPr>
        <w:pStyle w:val="11"/>
        <w:numPr>
          <w:ilvl w:val="0"/>
          <w:numId w:val="57"/>
        </w:numPr>
        <w:spacing w:before="0" w:line="20" w:lineRule="atLeast"/>
        <w:rPr>
          <w:b w:val="0"/>
        </w:rPr>
      </w:pPr>
      <w:r w:rsidRPr="00975351">
        <w:rPr>
          <w:b w:val="0"/>
        </w:rPr>
        <w:t>Справочник технолога (СТ)</w:t>
      </w:r>
      <w:r w:rsidR="007E5E6A">
        <w:rPr>
          <w:b w:val="0"/>
        </w:rPr>
        <w:t xml:space="preserve"> </w:t>
      </w:r>
      <w:r w:rsidR="007E5E6A" w:rsidRPr="00686A5A">
        <w:rPr>
          <w:b w:val="0"/>
        </w:rPr>
        <w:t>2014</w:t>
      </w:r>
      <w:r w:rsidR="007E5E6A" w:rsidRPr="00686A5A">
        <w:rPr>
          <w:b w:val="0"/>
          <w:lang w:val="en-US"/>
        </w:rPr>
        <w:t>SP</w:t>
      </w:r>
      <w:r w:rsidR="007E5E6A" w:rsidRPr="00686A5A">
        <w:rPr>
          <w:b w:val="0"/>
        </w:rPr>
        <w:t>2</w:t>
      </w:r>
      <w:r w:rsidRPr="00975351">
        <w:rPr>
          <w:b w:val="0"/>
        </w:rPr>
        <w:t>;</w:t>
      </w:r>
    </w:p>
    <w:p w:rsidR="00B75FE4" w:rsidRPr="00975351" w:rsidRDefault="00B75FE4" w:rsidP="00B82FB1">
      <w:pPr>
        <w:pStyle w:val="11"/>
        <w:numPr>
          <w:ilvl w:val="0"/>
          <w:numId w:val="57"/>
        </w:numPr>
        <w:spacing w:before="0" w:line="20" w:lineRule="atLeast"/>
        <w:rPr>
          <w:b w:val="0"/>
        </w:rPr>
      </w:pPr>
      <w:r w:rsidRPr="00975351">
        <w:rPr>
          <w:b w:val="0"/>
        </w:rPr>
        <w:lastRenderedPageBreak/>
        <w:t>Справочник Стандартные изделия</w:t>
      </w:r>
      <w:r w:rsidR="007E5E6A" w:rsidRPr="00E2140D">
        <w:rPr>
          <w:b w:val="0"/>
        </w:rPr>
        <w:t xml:space="preserve"> </w:t>
      </w:r>
      <w:r w:rsidR="007E5E6A" w:rsidRPr="00686A5A">
        <w:rPr>
          <w:b w:val="0"/>
        </w:rPr>
        <w:t>2014</w:t>
      </w:r>
      <w:r w:rsidR="007E5E6A" w:rsidRPr="00686A5A">
        <w:rPr>
          <w:b w:val="0"/>
          <w:lang w:val="en-US"/>
        </w:rPr>
        <w:t>SP</w:t>
      </w:r>
      <w:r w:rsidR="007E5E6A" w:rsidRPr="00686A5A">
        <w:rPr>
          <w:b w:val="0"/>
        </w:rPr>
        <w:t>2</w:t>
      </w:r>
      <w:r w:rsidR="007E5E6A">
        <w:rPr>
          <w:b w:val="0"/>
        </w:rPr>
        <w:t>,</w:t>
      </w:r>
      <w:r w:rsidR="003D34D0" w:rsidRPr="00E2140D">
        <w:rPr>
          <w:b w:val="0"/>
        </w:rPr>
        <w:t xml:space="preserve"> </w:t>
      </w:r>
      <w:r w:rsidR="003D34D0" w:rsidRPr="00686A5A">
        <w:rPr>
          <w:b w:val="0"/>
        </w:rPr>
        <w:t>включая Справочник  Ста</w:t>
      </w:r>
      <w:r w:rsidR="003D34D0" w:rsidRPr="00686A5A">
        <w:rPr>
          <w:b w:val="0"/>
        </w:rPr>
        <w:t>н</w:t>
      </w:r>
      <w:r w:rsidR="003D34D0" w:rsidRPr="00686A5A">
        <w:rPr>
          <w:b w:val="0"/>
        </w:rPr>
        <w:t>дартных изделий  РЭА</w:t>
      </w:r>
      <w:r w:rsidRPr="00975351">
        <w:rPr>
          <w:b w:val="0"/>
        </w:rPr>
        <w:t>;</w:t>
      </w:r>
    </w:p>
    <w:p w:rsidR="00B75FE4" w:rsidRPr="00975351" w:rsidRDefault="00B75FE4" w:rsidP="00B82FB1">
      <w:pPr>
        <w:pStyle w:val="11"/>
        <w:numPr>
          <w:ilvl w:val="0"/>
          <w:numId w:val="57"/>
        </w:numPr>
        <w:spacing w:before="0" w:line="20" w:lineRule="atLeast"/>
        <w:rPr>
          <w:b w:val="0"/>
        </w:rPr>
      </w:pPr>
      <w:r w:rsidRPr="00975351">
        <w:rPr>
          <w:b w:val="0"/>
        </w:rPr>
        <w:t>Систем</w:t>
      </w:r>
      <w:r w:rsidR="00892C02" w:rsidRPr="00975351">
        <w:rPr>
          <w:b w:val="0"/>
        </w:rPr>
        <w:t>у</w:t>
      </w:r>
      <w:r w:rsidRPr="00975351">
        <w:rPr>
          <w:b w:val="0"/>
        </w:rPr>
        <w:t xml:space="preserve"> Нормировани</w:t>
      </w:r>
      <w:r w:rsidR="00892C02" w:rsidRPr="00975351">
        <w:rPr>
          <w:b w:val="0"/>
        </w:rPr>
        <w:t>я</w:t>
      </w:r>
      <w:r w:rsidRPr="00975351">
        <w:rPr>
          <w:b w:val="0"/>
        </w:rPr>
        <w:t xml:space="preserve"> материалов</w:t>
      </w:r>
      <w:r w:rsidR="007E5E6A">
        <w:rPr>
          <w:b w:val="0"/>
        </w:rPr>
        <w:t xml:space="preserve"> </w:t>
      </w:r>
      <w:r w:rsidR="007E5E6A" w:rsidRPr="00686A5A">
        <w:rPr>
          <w:b w:val="0"/>
        </w:rPr>
        <w:t>2014</w:t>
      </w:r>
      <w:r w:rsidR="007E5E6A" w:rsidRPr="00686A5A">
        <w:rPr>
          <w:b w:val="0"/>
          <w:lang w:val="en-US"/>
        </w:rPr>
        <w:t>SP</w:t>
      </w:r>
      <w:r w:rsidR="007E5E6A" w:rsidRPr="00686A5A">
        <w:rPr>
          <w:b w:val="0"/>
        </w:rPr>
        <w:t>2</w:t>
      </w:r>
      <w:r w:rsidRPr="00975351">
        <w:rPr>
          <w:b w:val="0"/>
        </w:rPr>
        <w:t>;</w:t>
      </w:r>
    </w:p>
    <w:p w:rsidR="00B75FE4" w:rsidRPr="00975351" w:rsidRDefault="00B75FE4" w:rsidP="00B82FB1">
      <w:pPr>
        <w:pStyle w:val="11"/>
        <w:numPr>
          <w:ilvl w:val="0"/>
          <w:numId w:val="57"/>
        </w:numPr>
        <w:spacing w:before="0" w:line="20" w:lineRule="atLeast"/>
        <w:rPr>
          <w:b w:val="0"/>
        </w:rPr>
      </w:pPr>
      <w:r w:rsidRPr="00975351">
        <w:rPr>
          <w:b w:val="0"/>
        </w:rPr>
        <w:t>Систем</w:t>
      </w:r>
      <w:r w:rsidR="00892C02" w:rsidRPr="00975351">
        <w:rPr>
          <w:b w:val="0"/>
        </w:rPr>
        <w:t>у</w:t>
      </w:r>
      <w:r w:rsidRPr="00975351">
        <w:rPr>
          <w:b w:val="0"/>
        </w:rPr>
        <w:t xml:space="preserve"> Нормировани</w:t>
      </w:r>
      <w:r w:rsidR="00892C02" w:rsidRPr="00975351">
        <w:rPr>
          <w:b w:val="0"/>
        </w:rPr>
        <w:t>я</w:t>
      </w:r>
      <w:r w:rsidRPr="00975351">
        <w:rPr>
          <w:b w:val="0"/>
        </w:rPr>
        <w:t xml:space="preserve"> трудозатрат</w:t>
      </w:r>
      <w:r w:rsidR="007E5E6A">
        <w:rPr>
          <w:b w:val="0"/>
        </w:rPr>
        <w:t xml:space="preserve"> </w:t>
      </w:r>
      <w:r w:rsidR="007E5E6A" w:rsidRPr="00686A5A">
        <w:rPr>
          <w:b w:val="0"/>
        </w:rPr>
        <w:t>2014</w:t>
      </w:r>
      <w:r w:rsidR="007E5E6A" w:rsidRPr="00686A5A">
        <w:rPr>
          <w:b w:val="0"/>
          <w:lang w:val="en-US"/>
        </w:rPr>
        <w:t>SP</w:t>
      </w:r>
      <w:r w:rsidR="007E5E6A" w:rsidRPr="00686A5A">
        <w:rPr>
          <w:b w:val="0"/>
        </w:rPr>
        <w:t>2</w:t>
      </w:r>
      <w:r w:rsidRPr="00975351">
        <w:rPr>
          <w:b w:val="0"/>
        </w:rPr>
        <w:t>;</w:t>
      </w:r>
    </w:p>
    <w:p w:rsidR="00B75FE4" w:rsidRPr="00975351" w:rsidRDefault="00B75FE4" w:rsidP="00B82FB1">
      <w:pPr>
        <w:pStyle w:val="11"/>
        <w:numPr>
          <w:ilvl w:val="0"/>
          <w:numId w:val="57"/>
        </w:numPr>
        <w:spacing w:before="0" w:line="20" w:lineRule="atLeast"/>
        <w:rPr>
          <w:b w:val="0"/>
        </w:rPr>
      </w:pPr>
      <w:r w:rsidRPr="00975351">
        <w:rPr>
          <w:b w:val="0"/>
        </w:rPr>
        <w:t>Систем</w:t>
      </w:r>
      <w:r w:rsidR="00892C02" w:rsidRPr="00975351">
        <w:rPr>
          <w:b w:val="0"/>
        </w:rPr>
        <w:t>у</w:t>
      </w:r>
      <w:r w:rsidRPr="00975351">
        <w:rPr>
          <w:b w:val="0"/>
        </w:rPr>
        <w:t xml:space="preserve"> Расчет</w:t>
      </w:r>
      <w:r w:rsidR="00892C02" w:rsidRPr="00975351">
        <w:rPr>
          <w:b w:val="0"/>
        </w:rPr>
        <w:t>а</w:t>
      </w:r>
      <w:r w:rsidRPr="00975351">
        <w:rPr>
          <w:b w:val="0"/>
        </w:rPr>
        <w:t xml:space="preserve"> режимов сварки</w:t>
      </w:r>
      <w:r w:rsidR="007E5E6A">
        <w:rPr>
          <w:b w:val="0"/>
        </w:rPr>
        <w:t xml:space="preserve"> </w:t>
      </w:r>
      <w:r w:rsidR="007E5E6A" w:rsidRPr="00686A5A">
        <w:rPr>
          <w:b w:val="0"/>
        </w:rPr>
        <w:t>2014</w:t>
      </w:r>
      <w:r w:rsidR="007E5E6A" w:rsidRPr="00686A5A">
        <w:rPr>
          <w:b w:val="0"/>
          <w:lang w:val="en-US"/>
        </w:rPr>
        <w:t>SP</w:t>
      </w:r>
      <w:r w:rsidR="007E5E6A" w:rsidRPr="00686A5A">
        <w:rPr>
          <w:b w:val="0"/>
        </w:rPr>
        <w:t>2</w:t>
      </w:r>
      <w:r w:rsidRPr="00975351">
        <w:rPr>
          <w:b w:val="0"/>
        </w:rPr>
        <w:t>;</w:t>
      </w:r>
    </w:p>
    <w:p w:rsidR="00B75FE4" w:rsidRPr="00975351" w:rsidRDefault="00B75FE4" w:rsidP="00B82FB1">
      <w:pPr>
        <w:pStyle w:val="11"/>
        <w:numPr>
          <w:ilvl w:val="0"/>
          <w:numId w:val="57"/>
        </w:numPr>
        <w:spacing w:before="0" w:line="20" w:lineRule="atLeast"/>
        <w:rPr>
          <w:b w:val="0"/>
        </w:rPr>
      </w:pPr>
      <w:r w:rsidRPr="00975351">
        <w:rPr>
          <w:b w:val="0"/>
        </w:rPr>
        <w:t>Систем</w:t>
      </w:r>
      <w:r w:rsidR="00892C02" w:rsidRPr="00975351">
        <w:rPr>
          <w:b w:val="0"/>
        </w:rPr>
        <w:t>у</w:t>
      </w:r>
      <w:r w:rsidRPr="00975351">
        <w:rPr>
          <w:b w:val="0"/>
        </w:rPr>
        <w:t xml:space="preserve"> трехмерного моделирования КОМПАС-3D</w:t>
      </w:r>
      <w:r w:rsidR="007E5E6A">
        <w:rPr>
          <w:b w:val="0"/>
        </w:rPr>
        <w:t xml:space="preserve"> </w:t>
      </w:r>
      <w:r w:rsidR="007E5E6A">
        <w:rPr>
          <w:b w:val="0"/>
          <w:lang w:val="en-US"/>
        </w:rPr>
        <w:t>V</w:t>
      </w:r>
      <w:r w:rsidR="007E5E6A" w:rsidRPr="00E2140D">
        <w:rPr>
          <w:b w:val="0"/>
        </w:rPr>
        <w:t>15</w:t>
      </w:r>
      <w:r w:rsidRPr="00975351">
        <w:rPr>
          <w:b w:val="0"/>
        </w:rPr>
        <w:t>;</w:t>
      </w:r>
    </w:p>
    <w:p w:rsidR="00B75FE4" w:rsidRPr="00975351" w:rsidRDefault="00B75FE4" w:rsidP="00B82FB1">
      <w:pPr>
        <w:pStyle w:val="11"/>
        <w:numPr>
          <w:ilvl w:val="0"/>
          <w:numId w:val="57"/>
        </w:numPr>
        <w:spacing w:before="0" w:line="20" w:lineRule="atLeast"/>
        <w:rPr>
          <w:b w:val="0"/>
        </w:rPr>
      </w:pPr>
      <w:r w:rsidRPr="00975351">
        <w:rPr>
          <w:b w:val="0"/>
        </w:rPr>
        <w:t>Систем</w:t>
      </w:r>
      <w:r w:rsidR="00892C02" w:rsidRPr="00975351">
        <w:rPr>
          <w:b w:val="0"/>
        </w:rPr>
        <w:t>у</w:t>
      </w:r>
      <w:r w:rsidRPr="00975351">
        <w:rPr>
          <w:b w:val="0"/>
        </w:rPr>
        <w:t xml:space="preserve"> схемотехнического проектирования Altium Designer;</w:t>
      </w:r>
    </w:p>
    <w:p w:rsidR="00B75FE4" w:rsidRDefault="006A4122" w:rsidP="00B82FB1">
      <w:pPr>
        <w:pStyle w:val="11"/>
        <w:numPr>
          <w:ilvl w:val="0"/>
          <w:numId w:val="0"/>
        </w:numPr>
        <w:spacing w:before="0" w:line="20" w:lineRule="atLeast"/>
        <w:rPr>
          <w:b w:val="0"/>
        </w:rPr>
      </w:pPr>
      <w:r w:rsidRPr="00975351">
        <w:rPr>
          <w:b w:val="0"/>
        </w:rPr>
        <w:t>3</w:t>
      </w:r>
      <w:r w:rsidR="00B75FE4" w:rsidRPr="00975351">
        <w:rPr>
          <w:b w:val="0"/>
        </w:rPr>
        <w:t>.1.</w:t>
      </w:r>
      <w:r w:rsidRPr="00975351">
        <w:rPr>
          <w:b w:val="0"/>
        </w:rPr>
        <w:t>5</w:t>
      </w:r>
      <w:r w:rsidR="00B75FE4" w:rsidRPr="00975351">
        <w:rPr>
          <w:b w:val="0"/>
        </w:rPr>
        <w:t xml:space="preserve"> Система защиты программного обеспечения от несанкционированного к</w:t>
      </w:r>
      <w:r w:rsidR="00B75FE4" w:rsidRPr="00975351">
        <w:rPr>
          <w:b w:val="0"/>
        </w:rPr>
        <w:t>о</w:t>
      </w:r>
      <w:r w:rsidR="00B75FE4" w:rsidRPr="00975351">
        <w:rPr>
          <w:b w:val="0"/>
        </w:rPr>
        <w:t>пирования должна включать</w:t>
      </w:r>
      <w:r w:rsidR="006F78B4">
        <w:rPr>
          <w:b w:val="0"/>
        </w:rPr>
        <w:t xml:space="preserve"> </w:t>
      </w:r>
      <w:r w:rsidR="00B75FE4" w:rsidRPr="00975351">
        <w:rPr>
          <w:b w:val="0"/>
          <w:lang w:val="en-US"/>
        </w:rPr>
        <w:t>HASP</w:t>
      </w:r>
      <w:r w:rsidR="00B75FE4" w:rsidRPr="00DA5DAF">
        <w:rPr>
          <w:b w:val="0"/>
        </w:rPr>
        <w:t xml:space="preserve"> </w:t>
      </w:r>
      <w:r w:rsidR="00B75FE4" w:rsidRPr="00975351">
        <w:rPr>
          <w:b w:val="0"/>
          <w:lang w:val="en-US"/>
        </w:rPr>
        <w:t>SRM</w:t>
      </w:r>
      <w:r w:rsidR="00B75FE4" w:rsidRPr="00DA5DAF">
        <w:rPr>
          <w:b w:val="0"/>
        </w:rPr>
        <w:t xml:space="preserve"> (</w:t>
      </w:r>
      <w:r w:rsidR="00B75FE4" w:rsidRPr="00975351">
        <w:rPr>
          <w:b w:val="0"/>
        </w:rPr>
        <w:t>производство</w:t>
      </w:r>
      <w:r w:rsidR="00B75FE4" w:rsidRPr="00DA5DAF">
        <w:rPr>
          <w:b w:val="0"/>
        </w:rPr>
        <w:t xml:space="preserve"> </w:t>
      </w:r>
      <w:r w:rsidR="00B75FE4" w:rsidRPr="00975351">
        <w:rPr>
          <w:b w:val="0"/>
          <w:lang w:val="en-US"/>
        </w:rPr>
        <w:t>Aladdin</w:t>
      </w:r>
      <w:r w:rsidR="00B75FE4" w:rsidRPr="00DA5DAF">
        <w:rPr>
          <w:b w:val="0"/>
        </w:rPr>
        <w:t xml:space="preserve"> </w:t>
      </w:r>
      <w:r w:rsidR="00B75FE4" w:rsidRPr="00975351">
        <w:rPr>
          <w:b w:val="0"/>
          <w:lang w:val="en-US"/>
        </w:rPr>
        <w:t>Knowledge</w:t>
      </w:r>
      <w:r w:rsidR="00B75FE4" w:rsidRPr="00DA5DAF">
        <w:rPr>
          <w:b w:val="0"/>
        </w:rPr>
        <w:t xml:space="preserve"> </w:t>
      </w:r>
      <w:r w:rsidR="00B75FE4" w:rsidRPr="00975351">
        <w:rPr>
          <w:b w:val="0"/>
          <w:lang w:val="en-US"/>
        </w:rPr>
        <w:t>Sy</w:t>
      </w:r>
      <w:r w:rsidR="00B75FE4" w:rsidRPr="00975351">
        <w:rPr>
          <w:b w:val="0"/>
          <w:lang w:val="en-US"/>
        </w:rPr>
        <w:t>s</w:t>
      </w:r>
      <w:r w:rsidR="00B75FE4" w:rsidRPr="00975351">
        <w:rPr>
          <w:b w:val="0"/>
          <w:lang w:val="en-US"/>
        </w:rPr>
        <w:t>tems</w:t>
      </w:r>
      <w:r w:rsidR="00B75FE4" w:rsidRPr="00DA5DAF">
        <w:rPr>
          <w:b w:val="0"/>
        </w:rPr>
        <w:t xml:space="preserve"> </w:t>
      </w:r>
      <w:r w:rsidR="00B75FE4" w:rsidRPr="00975351">
        <w:rPr>
          <w:b w:val="0"/>
          <w:lang w:val="en-US"/>
        </w:rPr>
        <w:t>Ltd</w:t>
      </w:r>
      <w:r w:rsidR="00B75FE4" w:rsidRPr="00DA5DAF">
        <w:rPr>
          <w:b w:val="0"/>
        </w:rPr>
        <w:t>).</w:t>
      </w:r>
    </w:p>
    <w:p w:rsidR="00B75FE4" w:rsidRPr="006A4122" w:rsidRDefault="006A4122" w:rsidP="00B82FB1">
      <w:pPr>
        <w:pStyle w:val="11"/>
        <w:numPr>
          <w:ilvl w:val="0"/>
          <w:numId w:val="0"/>
        </w:numPr>
        <w:spacing w:line="20" w:lineRule="atLeast"/>
        <w:ind w:left="432" w:hanging="432"/>
      </w:pPr>
      <w:r>
        <w:t>4 ТРЕБОВАНИЯ К ПРОГРАММНОЙ ДОКУМЕНТАЦИИ</w:t>
      </w:r>
    </w:p>
    <w:p w:rsidR="00C86362" w:rsidRPr="00636215" w:rsidRDefault="006A4122" w:rsidP="00B82FB1">
      <w:pPr>
        <w:pStyle w:val="Zagolovok1"/>
        <w:numPr>
          <w:ilvl w:val="0"/>
          <w:numId w:val="0"/>
        </w:numPr>
        <w:tabs>
          <w:tab w:val="clear" w:pos="1418"/>
          <w:tab w:val="left" w:pos="709"/>
        </w:tabs>
        <w:spacing w:line="20" w:lineRule="atLeast"/>
        <w:ind w:right="-2"/>
        <w:rPr>
          <w:b w:val="0"/>
        </w:rPr>
      </w:pPr>
      <w:r>
        <w:rPr>
          <w:b w:val="0"/>
        </w:rPr>
        <w:t>4</w:t>
      </w:r>
      <w:r w:rsidR="00C86362">
        <w:rPr>
          <w:b w:val="0"/>
        </w:rPr>
        <w:t xml:space="preserve">.1 </w:t>
      </w:r>
      <w:r w:rsidR="00892C02">
        <w:rPr>
          <w:b w:val="0"/>
        </w:rPr>
        <w:t>В ходе выполнения работ должна быть разработана программная документ</w:t>
      </w:r>
      <w:r w:rsidR="00892C02">
        <w:rPr>
          <w:b w:val="0"/>
        </w:rPr>
        <w:t>а</w:t>
      </w:r>
      <w:r w:rsidR="00892C02">
        <w:rPr>
          <w:b w:val="0"/>
        </w:rPr>
        <w:t>ция, включающая</w:t>
      </w:r>
      <w:r w:rsidR="00691B74">
        <w:rPr>
          <w:b w:val="0"/>
        </w:rPr>
        <w:t xml:space="preserve"> следующие сведения</w:t>
      </w:r>
      <w:r w:rsidR="00892C02">
        <w:rPr>
          <w:b w:val="0"/>
        </w:rPr>
        <w:t>:</w:t>
      </w:r>
    </w:p>
    <w:p w:rsidR="007316F0" w:rsidRPr="00307635" w:rsidRDefault="006A4122" w:rsidP="00B82FB1">
      <w:pPr>
        <w:pStyle w:val="Zagolovok1"/>
        <w:numPr>
          <w:ilvl w:val="0"/>
          <w:numId w:val="0"/>
        </w:numPr>
        <w:tabs>
          <w:tab w:val="clear" w:pos="1418"/>
          <w:tab w:val="left" w:pos="709"/>
        </w:tabs>
        <w:spacing w:line="20" w:lineRule="atLeast"/>
        <w:ind w:right="-2"/>
        <w:rPr>
          <w:b w:val="0"/>
        </w:rPr>
      </w:pPr>
      <w:r>
        <w:rPr>
          <w:b w:val="0"/>
        </w:rPr>
        <w:t>4</w:t>
      </w:r>
      <w:r w:rsidR="00C86362">
        <w:rPr>
          <w:b w:val="0"/>
        </w:rPr>
        <w:t xml:space="preserve">.1.1 </w:t>
      </w:r>
      <w:r w:rsidR="007316F0" w:rsidRPr="00307635">
        <w:rPr>
          <w:b w:val="0"/>
        </w:rPr>
        <w:t>Описание среды безопасности и целей безопасности информации</w:t>
      </w:r>
      <w:r w:rsidR="00307635">
        <w:rPr>
          <w:b w:val="0"/>
        </w:rPr>
        <w:t xml:space="preserve"> </w:t>
      </w:r>
      <w:r w:rsidR="00397F95">
        <w:rPr>
          <w:b w:val="0"/>
        </w:rPr>
        <w:t>для пр</w:t>
      </w:r>
      <w:r w:rsidR="00397F95">
        <w:rPr>
          <w:b w:val="0"/>
        </w:rPr>
        <w:t>о</w:t>
      </w:r>
      <w:r w:rsidR="00397F95">
        <w:rPr>
          <w:b w:val="0"/>
        </w:rPr>
        <w:t>цессов</w:t>
      </w:r>
      <w:r w:rsidR="00307635">
        <w:rPr>
          <w:b w:val="0"/>
        </w:rPr>
        <w:t xml:space="preserve"> </w:t>
      </w:r>
      <w:r w:rsidR="00A53EED">
        <w:rPr>
          <w:b w:val="0"/>
        </w:rPr>
        <w:t>КП и ТПП</w:t>
      </w:r>
      <w:r w:rsidR="00307635">
        <w:rPr>
          <w:b w:val="0"/>
        </w:rPr>
        <w:t>,</w:t>
      </w:r>
      <w:r w:rsidR="007316F0" w:rsidRPr="00307635">
        <w:rPr>
          <w:b w:val="0"/>
        </w:rPr>
        <w:t xml:space="preserve"> включа</w:t>
      </w:r>
      <w:r w:rsidR="00B94B32">
        <w:rPr>
          <w:b w:val="0"/>
        </w:rPr>
        <w:t>я</w:t>
      </w:r>
      <w:r w:rsidR="007316F0" w:rsidRPr="00307635">
        <w:rPr>
          <w:b w:val="0"/>
        </w:rPr>
        <w:t>:</w:t>
      </w:r>
    </w:p>
    <w:p w:rsidR="007316F0" w:rsidRDefault="007316F0" w:rsidP="00B82FB1">
      <w:pPr>
        <w:pStyle w:val="Zagolovok1"/>
        <w:numPr>
          <w:ilvl w:val="0"/>
          <w:numId w:val="39"/>
        </w:numPr>
        <w:tabs>
          <w:tab w:val="clear" w:pos="1418"/>
          <w:tab w:val="left" w:pos="851"/>
        </w:tabs>
        <w:spacing w:line="20" w:lineRule="atLeast"/>
        <w:ind w:right="-2"/>
        <w:rPr>
          <w:b w:val="0"/>
        </w:rPr>
      </w:pPr>
      <w:r>
        <w:rPr>
          <w:b w:val="0"/>
        </w:rPr>
        <w:t xml:space="preserve">Описание </w:t>
      </w:r>
      <w:r w:rsidR="0031279C">
        <w:rPr>
          <w:b w:val="0"/>
        </w:rPr>
        <w:t xml:space="preserve">границ и </w:t>
      </w:r>
      <w:r>
        <w:rPr>
          <w:b w:val="0"/>
        </w:rPr>
        <w:t>укрупненной структуры среды безопасности (условные подразделения</w:t>
      </w:r>
      <w:r w:rsidR="007D5A26">
        <w:rPr>
          <w:b w:val="0"/>
        </w:rPr>
        <w:t xml:space="preserve"> и роли персонала</w:t>
      </w:r>
      <w:r>
        <w:rPr>
          <w:b w:val="0"/>
        </w:rPr>
        <w:t>, создающие и потребляющие информацию</w:t>
      </w:r>
      <w:r w:rsidR="0031279C">
        <w:rPr>
          <w:b w:val="0"/>
        </w:rPr>
        <w:t xml:space="preserve">, процессы деятельности, программные </w:t>
      </w:r>
      <w:r w:rsidR="00970BC3">
        <w:rPr>
          <w:b w:val="0"/>
        </w:rPr>
        <w:t xml:space="preserve">средства и </w:t>
      </w:r>
      <w:r w:rsidR="0031279C">
        <w:rPr>
          <w:b w:val="0"/>
        </w:rPr>
        <w:t>комплексы, участвующие в обработке информации в процессах деятельности</w:t>
      </w:r>
      <w:r>
        <w:rPr>
          <w:b w:val="0"/>
        </w:rPr>
        <w:t>)</w:t>
      </w:r>
      <w:r w:rsidR="0031279C">
        <w:rPr>
          <w:b w:val="0"/>
        </w:rPr>
        <w:t>;</w:t>
      </w:r>
    </w:p>
    <w:p w:rsidR="007D5A26" w:rsidRPr="007D5A26" w:rsidRDefault="007D5A26" w:rsidP="00B82FB1">
      <w:pPr>
        <w:pStyle w:val="Zagolovok1"/>
        <w:numPr>
          <w:ilvl w:val="0"/>
          <w:numId w:val="39"/>
        </w:numPr>
        <w:tabs>
          <w:tab w:val="clear" w:pos="1418"/>
          <w:tab w:val="left" w:pos="851"/>
        </w:tabs>
        <w:spacing w:line="20" w:lineRule="atLeast"/>
        <w:ind w:right="-2"/>
        <w:rPr>
          <w:b w:val="0"/>
        </w:rPr>
      </w:pPr>
      <w:r>
        <w:rPr>
          <w:b w:val="0"/>
        </w:rPr>
        <w:t>Описание состава обрабатываемой информации</w:t>
      </w:r>
      <w:r w:rsidR="007112AA">
        <w:rPr>
          <w:b w:val="0"/>
        </w:rPr>
        <w:t xml:space="preserve"> (защищаемых информац</w:t>
      </w:r>
      <w:r w:rsidR="007112AA">
        <w:rPr>
          <w:b w:val="0"/>
        </w:rPr>
        <w:t>и</w:t>
      </w:r>
      <w:r w:rsidR="007112AA">
        <w:rPr>
          <w:b w:val="0"/>
        </w:rPr>
        <w:t>онных ресурсов)</w:t>
      </w:r>
      <w:r>
        <w:rPr>
          <w:b w:val="0"/>
        </w:rPr>
        <w:t>;</w:t>
      </w:r>
    </w:p>
    <w:p w:rsidR="007D5A26" w:rsidRDefault="00970BC3" w:rsidP="00B82FB1">
      <w:pPr>
        <w:pStyle w:val="Zagolovok1"/>
        <w:numPr>
          <w:ilvl w:val="0"/>
          <w:numId w:val="39"/>
        </w:numPr>
        <w:tabs>
          <w:tab w:val="clear" w:pos="1418"/>
          <w:tab w:val="left" w:pos="851"/>
        </w:tabs>
        <w:spacing w:line="20" w:lineRule="atLeast"/>
        <w:ind w:right="-2"/>
        <w:rPr>
          <w:b w:val="0"/>
        </w:rPr>
      </w:pPr>
      <w:r>
        <w:rPr>
          <w:b w:val="0"/>
        </w:rPr>
        <w:t>Описание</w:t>
      </w:r>
      <w:r w:rsidR="007D5A26">
        <w:rPr>
          <w:b w:val="0"/>
        </w:rPr>
        <w:t xml:space="preserve"> </w:t>
      </w:r>
      <w:r w:rsidR="00307635">
        <w:rPr>
          <w:b w:val="0"/>
          <w:lang w:val="en-US"/>
        </w:rPr>
        <w:t>P</w:t>
      </w:r>
      <w:r w:rsidR="00892C02">
        <w:rPr>
          <w:b w:val="0"/>
          <w:lang w:val="en-US"/>
        </w:rPr>
        <w:t>LM</w:t>
      </w:r>
      <w:r w:rsidR="00307635" w:rsidRPr="00281549">
        <w:rPr>
          <w:b w:val="0"/>
        </w:rPr>
        <w:t>-</w:t>
      </w:r>
      <w:r w:rsidR="00307635">
        <w:rPr>
          <w:b w:val="0"/>
        </w:rPr>
        <w:t>системы</w:t>
      </w:r>
      <w:r w:rsidR="007D5A26">
        <w:rPr>
          <w:b w:val="0"/>
        </w:rPr>
        <w:t>, е</w:t>
      </w:r>
      <w:r w:rsidR="00307635">
        <w:rPr>
          <w:b w:val="0"/>
        </w:rPr>
        <w:t>е</w:t>
      </w:r>
      <w:r>
        <w:rPr>
          <w:b w:val="0"/>
        </w:rPr>
        <w:t xml:space="preserve"> структуры </w:t>
      </w:r>
      <w:r w:rsidR="007D5A26">
        <w:rPr>
          <w:b w:val="0"/>
        </w:rPr>
        <w:t>и ограничений применения;</w:t>
      </w:r>
    </w:p>
    <w:p w:rsidR="007D5A26" w:rsidRPr="007D5A26" w:rsidRDefault="007D5A26" w:rsidP="00B82FB1">
      <w:pPr>
        <w:pStyle w:val="Zagolovok1"/>
        <w:numPr>
          <w:ilvl w:val="0"/>
          <w:numId w:val="39"/>
        </w:numPr>
        <w:tabs>
          <w:tab w:val="clear" w:pos="1418"/>
          <w:tab w:val="left" w:pos="851"/>
        </w:tabs>
        <w:spacing w:line="20" w:lineRule="atLeast"/>
        <w:ind w:right="-2"/>
        <w:rPr>
          <w:b w:val="0"/>
        </w:rPr>
      </w:pPr>
      <w:r>
        <w:rPr>
          <w:b w:val="0"/>
        </w:rPr>
        <w:t xml:space="preserve">Описание взаимосвязей </w:t>
      </w:r>
      <w:r w:rsidR="00307635">
        <w:rPr>
          <w:b w:val="0"/>
          <w:lang w:val="en-US"/>
        </w:rPr>
        <w:t>P</w:t>
      </w:r>
      <w:r w:rsidR="00892C02">
        <w:rPr>
          <w:b w:val="0"/>
          <w:lang w:val="en-US"/>
        </w:rPr>
        <w:t>L</w:t>
      </w:r>
      <w:r w:rsidR="00307635">
        <w:rPr>
          <w:b w:val="0"/>
          <w:lang w:val="en-US"/>
        </w:rPr>
        <w:t>M</w:t>
      </w:r>
      <w:r w:rsidR="00307635" w:rsidRPr="008B6391">
        <w:rPr>
          <w:b w:val="0"/>
        </w:rPr>
        <w:t>-</w:t>
      </w:r>
      <w:r w:rsidR="00307635">
        <w:rPr>
          <w:b w:val="0"/>
        </w:rPr>
        <w:t>системы</w:t>
      </w:r>
      <w:r>
        <w:rPr>
          <w:b w:val="0"/>
        </w:rPr>
        <w:t xml:space="preserve"> (е</w:t>
      </w:r>
      <w:r w:rsidR="00307635">
        <w:rPr>
          <w:b w:val="0"/>
        </w:rPr>
        <w:t>е</w:t>
      </w:r>
      <w:r>
        <w:rPr>
          <w:b w:val="0"/>
        </w:rPr>
        <w:t xml:space="preserve"> компонент) с другими про</w:t>
      </w:r>
      <w:r w:rsidR="004B23B7">
        <w:rPr>
          <w:b w:val="0"/>
        </w:rPr>
        <w:t>г</w:t>
      </w:r>
      <w:r>
        <w:rPr>
          <w:b w:val="0"/>
        </w:rPr>
        <w:t>рам</w:t>
      </w:r>
      <w:r>
        <w:rPr>
          <w:b w:val="0"/>
        </w:rPr>
        <w:t>м</w:t>
      </w:r>
      <w:r>
        <w:rPr>
          <w:b w:val="0"/>
        </w:rPr>
        <w:t>ными средствами и комплексами в среде безопасности;</w:t>
      </w:r>
    </w:p>
    <w:p w:rsidR="007316F0" w:rsidRDefault="007316F0" w:rsidP="00B82FB1">
      <w:pPr>
        <w:pStyle w:val="Zagolovok1"/>
        <w:numPr>
          <w:ilvl w:val="0"/>
          <w:numId w:val="39"/>
        </w:numPr>
        <w:tabs>
          <w:tab w:val="clear" w:pos="1418"/>
          <w:tab w:val="left" w:pos="851"/>
        </w:tabs>
        <w:spacing w:line="20" w:lineRule="atLeast"/>
        <w:ind w:right="-2"/>
        <w:rPr>
          <w:b w:val="0"/>
        </w:rPr>
      </w:pPr>
      <w:r>
        <w:rPr>
          <w:b w:val="0"/>
        </w:rPr>
        <w:t xml:space="preserve">Описание </w:t>
      </w:r>
      <w:r w:rsidR="00514A4A">
        <w:rPr>
          <w:b w:val="0"/>
        </w:rPr>
        <w:t xml:space="preserve">технических </w:t>
      </w:r>
      <w:r>
        <w:rPr>
          <w:b w:val="0"/>
        </w:rPr>
        <w:t xml:space="preserve">и </w:t>
      </w:r>
      <w:r w:rsidR="00514A4A">
        <w:rPr>
          <w:b w:val="0"/>
        </w:rPr>
        <w:t>системных программных средств среды окруж</w:t>
      </w:r>
      <w:r w:rsidR="00514A4A">
        <w:rPr>
          <w:b w:val="0"/>
        </w:rPr>
        <w:t>е</w:t>
      </w:r>
      <w:r w:rsidR="00514A4A">
        <w:rPr>
          <w:b w:val="0"/>
        </w:rPr>
        <w:t xml:space="preserve">ния, включая ограничения их применения </w:t>
      </w:r>
      <w:r w:rsidR="0031279C">
        <w:rPr>
          <w:b w:val="0"/>
        </w:rPr>
        <w:t>(какие ПС и ТС должны прим</w:t>
      </w:r>
      <w:r w:rsidR="0031279C">
        <w:rPr>
          <w:b w:val="0"/>
        </w:rPr>
        <w:t>е</w:t>
      </w:r>
      <w:r w:rsidR="0031279C">
        <w:rPr>
          <w:b w:val="0"/>
        </w:rPr>
        <w:t>няться, какие не могут применяться по различным, внешним для данной р</w:t>
      </w:r>
      <w:r w:rsidR="0031279C">
        <w:rPr>
          <w:b w:val="0"/>
        </w:rPr>
        <w:t>а</w:t>
      </w:r>
      <w:r w:rsidR="0031279C">
        <w:rPr>
          <w:b w:val="0"/>
        </w:rPr>
        <w:t>боты причинам)</w:t>
      </w:r>
      <w:r>
        <w:rPr>
          <w:b w:val="0"/>
        </w:rPr>
        <w:t>;</w:t>
      </w:r>
    </w:p>
    <w:p w:rsidR="007316F0" w:rsidRDefault="00547564" w:rsidP="00B82FB1">
      <w:pPr>
        <w:pStyle w:val="Zagolovok1"/>
        <w:numPr>
          <w:ilvl w:val="0"/>
          <w:numId w:val="39"/>
        </w:numPr>
        <w:tabs>
          <w:tab w:val="clear" w:pos="1418"/>
          <w:tab w:val="left" w:pos="851"/>
        </w:tabs>
        <w:spacing w:line="20" w:lineRule="atLeast"/>
        <w:ind w:right="-2"/>
        <w:rPr>
          <w:b w:val="0"/>
        </w:rPr>
      </w:pPr>
      <w:r>
        <w:rPr>
          <w:b w:val="0"/>
        </w:rPr>
        <w:t>М</w:t>
      </w:r>
      <w:r w:rsidR="0069551C">
        <w:rPr>
          <w:b w:val="0"/>
        </w:rPr>
        <w:t xml:space="preserve">одель </w:t>
      </w:r>
      <w:r w:rsidR="007D5A26">
        <w:rPr>
          <w:b w:val="0"/>
        </w:rPr>
        <w:t>угроз</w:t>
      </w:r>
      <w:r w:rsidR="00307635">
        <w:rPr>
          <w:b w:val="0"/>
        </w:rPr>
        <w:t xml:space="preserve"> в части функционирования </w:t>
      </w:r>
      <w:r w:rsidR="00397F95">
        <w:rPr>
          <w:b w:val="0"/>
        </w:rPr>
        <w:t>процессов</w:t>
      </w:r>
      <w:r w:rsidR="00307635">
        <w:rPr>
          <w:b w:val="0"/>
        </w:rPr>
        <w:t xml:space="preserve"> КП и ТПП</w:t>
      </w:r>
      <w:r w:rsidR="007D5A26">
        <w:rPr>
          <w:b w:val="0"/>
        </w:rPr>
        <w:t>;</w:t>
      </w:r>
    </w:p>
    <w:p w:rsidR="004B23B7" w:rsidRDefault="004B23B7" w:rsidP="00B82FB1">
      <w:pPr>
        <w:pStyle w:val="Zagolovok1"/>
        <w:numPr>
          <w:ilvl w:val="0"/>
          <w:numId w:val="39"/>
        </w:numPr>
        <w:tabs>
          <w:tab w:val="clear" w:pos="1418"/>
          <w:tab w:val="left" w:pos="851"/>
        </w:tabs>
        <w:spacing w:line="20" w:lineRule="atLeast"/>
        <w:ind w:right="-2"/>
        <w:rPr>
          <w:b w:val="0"/>
        </w:rPr>
      </w:pPr>
      <w:r>
        <w:rPr>
          <w:b w:val="0"/>
        </w:rPr>
        <w:t xml:space="preserve">Описание </w:t>
      </w:r>
      <w:r w:rsidR="00307635">
        <w:rPr>
          <w:b w:val="0"/>
        </w:rPr>
        <w:t xml:space="preserve">положений </w:t>
      </w:r>
      <w:r>
        <w:rPr>
          <w:b w:val="0"/>
        </w:rPr>
        <w:t>политики безопасности информации в организации Заказчика</w:t>
      </w:r>
      <w:r w:rsidR="00307635">
        <w:rPr>
          <w:b w:val="0"/>
        </w:rPr>
        <w:t xml:space="preserve">, влияющих на функционирование </w:t>
      </w:r>
      <w:r w:rsidR="00397F95">
        <w:rPr>
          <w:b w:val="0"/>
        </w:rPr>
        <w:t>процессов</w:t>
      </w:r>
      <w:r w:rsidR="00307635">
        <w:rPr>
          <w:b w:val="0"/>
        </w:rPr>
        <w:t xml:space="preserve"> КП и ТПП</w:t>
      </w:r>
      <w:r>
        <w:rPr>
          <w:b w:val="0"/>
        </w:rPr>
        <w:t>;</w:t>
      </w:r>
    </w:p>
    <w:p w:rsidR="004B23B7" w:rsidRDefault="004B23B7" w:rsidP="00B82FB1">
      <w:pPr>
        <w:pStyle w:val="Zagolovok1"/>
        <w:numPr>
          <w:ilvl w:val="0"/>
          <w:numId w:val="39"/>
        </w:numPr>
        <w:tabs>
          <w:tab w:val="clear" w:pos="1418"/>
          <w:tab w:val="left" w:pos="851"/>
        </w:tabs>
        <w:spacing w:line="20" w:lineRule="atLeast"/>
        <w:ind w:right="-2"/>
        <w:rPr>
          <w:b w:val="0"/>
        </w:rPr>
      </w:pPr>
      <w:r>
        <w:rPr>
          <w:b w:val="0"/>
        </w:rPr>
        <w:t xml:space="preserve">Описание целей безопасности для </w:t>
      </w:r>
      <w:r w:rsidR="00307635">
        <w:rPr>
          <w:b w:val="0"/>
          <w:lang w:val="en-US"/>
        </w:rPr>
        <w:t>P</w:t>
      </w:r>
      <w:r w:rsidR="00892C02">
        <w:rPr>
          <w:b w:val="0"/>
          <w:lang w:val="en-US"/>
        </w:rPr>
        <w:t>L</w:t>
      </w:r>
      <w:r w:rsidR="00307635">
        <w:rPr>
          <w:b w:val="0"/>
          <w:lang w:val="en-US"/>
        </w:rPr>
        <w:t>M</w:t>
      </w:r>
      <w:r w:rsidR="00307635" w:rsidRPr="00307635">
        <w:rPr>
          <w:b w:val="0"/>
        </w:rPr>
        <w:t>-</w:t>
      </w:r>
      <w:r w:rsidR="00307635">
        <w:rPr>
          <w:b w:val="0"/>
        </w:rPr>
        <w:t xml:space="preserve">системы </w:t>
      </w:r>
      <w:r>
        <w:rPr>
          <w:b w:val="0"/>
        </w:rPr>
        <w:t>и компонентов среды безопасности (в привязке к модели угроз и политике безопасности инфо</w:t>
      </w:r>
      <w:r>
        <w:rPr>
          <w:b w:val="0"/>
        </w:rPr>
        <w:t>р</w:t>
      </w:r>
      <w:r>
        <w:rPr>
          <w:b w:val="0"/>
        </w:rPr>
        <w:t>мации).</w:t>
      </w:r>
    </w:p>
    <w:p w:rsidR="00A53EED" w:rsidRPr="00281549" w:rsidRDefault="00332FE6" w:rsidP="00B82FB1">
      <w:pPr>
        <w:pStyle w:val="111"/>
        <w:numPr>
          <w:ilvl w:val="0"/>
          <w:numId w:val="0"/>
        </w:numPr>
        <w:tabs>
          <w:tab w:val="clear" w:pos="709"/>
        </w:tabs>
        <w:spacing w:line="20" w:lineRule="atLeast"/>
        <w:ind w:right="-2"/>
        <w:rPr>
          <w:b w:val="0"/>
        </w:rPr>
      </w:pPr>
      <w:r w:rsidRPr="006F78B4">
        <w:rPr>
          <w:b w:val="0"/>
        </w:rPr>
        <w:lastRenderedPageBreak/>
        <w:t xml:space="preserve">4.1.2 </w:t>
      </w:r>
      <w:r w:rsidR="00472326" w:rsidRPr="00281549">
        <w:rPr>
          <w:b w:val="0"/>
        </w:rPr>
        <w:t xml:space="preserve">Описание технологии </w:t>
      </w:r>
      <w:r w:rsidR="00C959CC">
        <w:rPr>
          <w:b w:val="0"/>
        </w:rPr>
        <w:t>конструкторского проектирования и технологической подготовки производства</w:t>
      </w:r>
      <w:r w:rsidR="00281549">
        <w:rPr>
          <w:b w:val="0"/>
        </w:rPr>
        <w:t xml:space="preserve"> в условиях </w:t>
      </w:r>
      <w:r w:rsidR="00C959CC">
        <w:rPr>
          <w:b w:val="0"/>
        </w:rPr>
        <w:t xml:space="preserve">выполнения требований </w:t>
      </w:r>
      <w:r w:rsidR="00281549">
        <w:rPr>
          <w:b w:val="0"/>
        </w:rPr>
        <w:t>информационной безопасности</w:t>
      </w:r>
      <w:r w:rsidR="00A53EED" w:rsidRPr="00281549">
        <w:rPr>
          <w:b w:val="0"/>
        </w:rPr>
        <w:t>.</w:t>
      </w:r>
    </w:p>
    <w:p w:rsidR="00472326" w:rsidRPr="00281549" w:rsidRDefault="00892C02" w:rsidP="00B82FB1">
      <w:pPr>
        <w:pStyle w:val="1111"/>
        <w:numPr>
          <w:ilvl w:val="0"/>
          <w:numId w:val="0"/>
        </w:numPr>
        <w:spacing w:line="20" w:lineRule="atLeast"/>
        <w:ind w:left="864" w:hanging="864"/>
        <w:rPr>
          <w:b w:val="0"/>
        </w:rPr>
      </w:pPr>
      <w:r w:rsidRPr="00975351">
        <w:rPr>
          <w:b w:val="0"/>
        </w:rPr>
        <w:t xml:space="preserve">4.1.2.1 </w:t>
      </w:r>
      <w:r w:rsidR="00A53EED" w:rsidRPr="00281549">
        <w:rPr>
          <w:b w:val="0"/>
        </w:rPr>
        <w:t>Описание</w:t>
      </w:r>
      <w:r w:rsidR="00307635" w:rsidRPr="00281549">
        <w:rPr>
          <w:b w:val="0"/>
        </w:rPr>
        <w:t xml:space="preserve"> </w:t>
      </w:r>
      <w:r w:rsidR="00472326" w:rsidRPr="00281549">
        <w:rPr>
          <w:b w:val="0"/>
        </w:rPr>
        <w:t>должно включать следующи</w:t>
      </w:r>
      <w:r w:rsidR="00A53EED" w:rsidRPr="00281549">
        <w:rPr>
          <w:b w:val="0"/>
        </w:rPr>
        <w:t>е</w:t>
      </w:r>
      <w:r w:rsidR="00472326" w:rsidRPr="00281549">
        <w:rPr>
          <w:b w:val="0"/>
        </w:rPr>
        <w:t xml:space="preserve"> групп</w:t>
      </w:r>
      <w:r w:rsidR="00A53EED" w:rsidRPr="00281549">
        <w:rPr>
          <w:b w:val="0"/>
        </w:rPr>
        <w:t>ы</w:t>
      </w:r>
      <w:r w:rsidR="00472326" w:rsidRPr="00281549">
        <w:rPr>
          <w:b w:val="0"/>
        </w:rPr>
        <w:t xml:space="preserve"> процессов</w:t>
      </w:r>
      <w:r w:rsidR="00A53EED">
        <w:rPr>
          <w:b w:val="0"/>
        </w:rPr>
        <w:t xml:space="preserve"> ЖЦИ</w:t>
      </w:r>
      <w:r w:rsidR="00472326" w:rsidRPr="00281549">
        <w:rPr>
          <w:b w:val="0"/>
        </w:rPr>
        <w:t>:</w:t>
      </w:r>
    </w:p>
    <w:p w:rsidR="00472326" w:rsidRPr="00A53EED" w:rsidRDefault="00472326" w:rsidP="00B82FB1">
      <w:pPr>
        <w:pStyle w:val="Zagolovok1"/>
        <w:numPr>
          <w:ilvl w:val="0"/>
          <w:numId w:val="46"/>
        </w:numPr>
        <w:tabs>
          <w:tab w:val="clear" w:pos="1418"/>
          <w:tab w:val="left" w:pos="709"/>
        </w:tabs>
        <w:spacing w:line="20" w:lineRule="atLeast"/>
        <w:ind w:left="714" w:hanging="357"/>
        <w:rPr>
          <w:b w:val="0"/>
        </w:rPr>
      </w:pPr>
      <w:r w:rsidRPr="00A53EED">
        <w:rPr>
          <w:b w:val="0"/>
        </w:rPr>
        <w:t>конструкторское проектирование</w:t>
      </w:r>
      <w:r w:rsidR="00B94B32">
        <w:rPr>
          <w:b w:val="0"/>
        </w:rPr>
        <w:t xml:space="preserve"> (в том числе проектирование изделий РЭА)</w:t>
      </w:r>
      <w:r w:rsidR="006F78B4">
        <w:rPr>
          <w:b w:val="0"/>
        </w:rPr>
        <w:t>, включая управление заданиями и проектами</w:t>
      </w:r>
      <w:r w:rsidR="006F78B4" w:rsidRPr="00A53EED">
        <w:rPr>
          <w:b w:val="0"/>
        </w:rPr>
        <w:t>;</w:t>
      </w:r>
      <w:r w:rsidRPr="00A53EED">
        <w:rPr>
          <w:b w:val="0"/>
        </w:rPr>
        <w:t>;</w:t>
      </w:r>
    </w:p>
    <w:p w:rsidR="00472326" w:rsidRDefault="00472326" w:rsidP="00B82FB1">
      <w:pPr>
        <w:pStyle w:val="Zagolovok1"/>
        <w:numPr>
          <w:ilvl w:val="0"/>
          <w:numId w:val="46"/>
        </w:numPr>
        <w:tabs>
          <w:tab w:val="clear" w:pos="1418"/>
          <w:tab w:val="left" w:pos="709"/>
        </w:tabs>
        <w:spacing w:line="20" w:lineRule="atLeast"/>
        <w:ind w:left="714" w:hanging="357"/>
        <w:rPr>
          <w:b w:val="0"/>
        </w:rPr>
      </w:pPr>
      <w:r>
        <w:rPr>
          <w:b w:val="0"/>
        </w:rPr>
        <w:t>технологическая подготовка производства;</w:t>
      </w:r>
    </w:p>
    <w:p w:rsidR="00472326" w:rsidRDefault="00472326" w:rsidP="00B82FB1">
      <w:pPr>
        <w:pStyle w:val="Zagolovok1"/>
        <w:numPr>
          <w:ilvl w:val="0"/>
          <w:numId w:val="46"/>
        </w:numPr>
        <w:tabs>
          <w:tab w:val="clear" w:pos="1418"/>
          <w:tab w:val="left" w:pos="709"/>
        </w:tabs>
        <w:spacing w:line="20" w:lineRule="atLeast"/>
        <w:ind w:left="714" w:hanging="357"/>
        <w:rPr>
          <w:b w:val="0"/>
        </w:rPr>
      </w:pPr>
      <w:r>
        <w:rPr>
          <w:b w:val="0"/>
        </w:rPr>
        <w:t>согласование и утверждение технической документации;</w:t>
      </w:r>
    </w:p>
    <w:p w:rsidR="00472326" w:rsidRDefault="00472326" w:rsidP="00B82FB1">
      <w:pPr>
        <w:pStyle w:val="Zagolovok1"/>
        <w:numPr>
          <w:ilvl w:val="0"/>
          <w:numId w:val="46"/>
        </w:numPr>
        <w:tabs>
          <w:tab w:val="clear" w:pos="1418"/>
          <w:tab w:val="left" w:pos="709"/>
        </w:tabs>
        <w:spacing w:line="20" w:lineRule="atLeast"/>
        <w:ind w:left="714" w:hanging="357"/>
        <w:rPr>
          <w:b w:val="0"/>
        </w:rPr>
      </w:pPr>
      <w:r>
        <w:rPr>
          <w:b w:val="0"/>
        </w:rPr>
        <w:t>проведение изменений в технической документации;</w:t>
      </w:r>
    </w:p>
    <w:p w:rsidR="00472326" w:rsidRDefault="00472326" w:rsidP="00B82FB1">
      <w:pPr>
        <w:pStyle w:val="Zagolovok1"/>
        <w:numPr>
          <w:ilvl w:val="0"/>
          <w:numId w:val="46"/>
        </w:numPr>
        <w:tabs>
          <w:tab w:val="clear" w:pos="1418"/>
          <w:tab w:val="left" w:pos="709"/>
        </w:tabs>
        <w:spacing w:line="20" w:lineRule="atLeast"/>
        <w:ind w:left="714" w:hanging="357"/>
        <w:rPr>
          <w:b w:val="0"/>
        </w:rPr>
      </w:pPr>
      <w:r>
        <w:rPr>
          <w:b w:val="0"/>
        </w:rPr>
        <w:t>обмен данными с внешними системами;</w:t>
      </w:r>
    </w:p>
    <w:p w:rsidR="00472326" w:rsidRDefault="00472326" w:rsidP="00B82FB1">
      <w:pPr>
        <w:pStyle w:val="Zagolovok1"/>
        <w:numPr>
          <w:ilvl w:val="0"/>
          <w:numId w:val="46"/>
        </w:numPr>
        <w:tabs>
          <w:tab w:val="clear" w:pos="1418"/>
          <w:tab w:val="left" w:pos="709"/>
        </w:tabs>
        <w:spacing w:line="20" w:lineRule="atLeast"/>
        <w:ind w:left="714" w:hanging="357"/>
        <w:rPr>
          <w:b w:val="0"/>
        </w:rPr>
      </w:pPr>
      <w:r>
        <w:rPr>
          <w:b w:val="0"/>
        </w:rPr>
        <w:t>администрирование и защита информации;</w:t>
      </w:r>
    </w:p>
    <w:p w:rsidR="00472326" w:rsidRDefault="00472326" w:rsidP="00B82FB1">
      <w:pPr>
        <w:pStyle w:val="Zagolovok1"/>
        <w:numPr>
          <w:ilvl w:val="0"/>
          <w:numId w:val="46"/>
        </w:numPr>
        <w:tabs>
          <w:tab w:val="clear" w:pos="1418"/>
          <w:tab w:val="left" w:pos="709"/>
        </w:tabs>
        <w:spacing w:line="20" w:lineRule="atLeast"/>
        <w:ind w:left="714" w:hanging="357"/>
        <w:rPr>
          <w:b w:val="0"/>
        </w:rPr>
      </w:pPr>
      <w:r>
        <w:rPr>
          <w:b w:val="0"/>
        </w:rPr>
        <w:t>ведение нормативно-справочной информации</w:t>
      </w:r>
      <w:r w:rsidR="00975351">
        <w:rPr>
          <w:b w:val="0"/>
        </w:rPr>
        <w:t xml:space="preserve">. </w:t>
      </w:r>
    </w:p>
    <w:p w:rsidR="00477F00" w:rsidRPr="00281549" w:rsidRDefault="00B94B32" w:rsidP="00B82FB1">
      <w:pPr>
        <w:pStyle w:val="1111"/>
        <w:numPr>
          <w:ilvl w:val="0"/>
          <w:numId w:val="0"/>
        </w:numPr>
        <w:tabs>
          <w:tab w:val="clear" w:pos="709"/>
          <w:tab w:val="left" w:pos="851"/>
        </w:tabs>
        <w:spacing w:line="20" w:lineRule="atLeast"/>
        <w:rPr>
          <w:b w:val="0"/>
        </w:rPr>
      </w:pPr>
      <w:bookmarkStart w:id="68" w:name="_Ref424372048"/>
      <w:r>
        <w:rPr>
          <w:b w:val="0"/>
        </w:rPr>
        <w:t xml:space="preserve">4.1.2.2 </w:t>
      </w:r>
      <w:r w:rsidR="00477F00" w:rsidRPr="00281549">
        <w:rPr>
          <w:b w:val="0"/>
        </w:rPr>
        <w:t xml:space="preserve">Описание должно быть выполнено </w:t>
      </w:r>
      <w:r w:rsidR="00EC6615" w:rsidRPr="00281549">
        <w:rPr>
          <w:b w:val="0"/>
        </w:rPr>
        <w:t>с учетом</w:t>
      </w:r>
      <w:r w:rsidR="00477F00" w:rsidRPr="00281549">
        <w:rPr>
          <w:b w:val="0"/>
        </w:rPr>
        <w:t>:</w:t>
      </w:r>
      <w:bookmarkEnd w:id="68"/>
    </w:p>
    <w:p w:rsidR="00477F00" w:rsidRDefault="00397F95" w:rsidP="006E364F">
      <w:pPr>
        <w:pStyle w:val="Zagolovok1"/>
        <w:numPr>
          <w:ilvl w:val="0"/>
          <w:numId w:val="37"/>
        </w:numPr>
        <w:tabs>
          <w:tab w:val="clear" w:pos="1418"/>
          <w:tab w:val="left" w:pos="851"/>
        </w:tabs>
        <w:spacing w:line="20" w:lineRule="atLeast"/>
        <w:ind w:right="-2"/>
        <w:rPr>
          <w:b w:val="0"/>
        </w:rPr>
      </w:pPr>
      <w:r>
        <w:rPr>
          <w:b w:val="0"/>
        </w:rPr>
        <w:t>выполнения процессов</w:t>
      </w:r>
      <w:r w:rsidR="00A53EED">
        <w:rPr>
          <w:b w:val="0"/>
        </w:rPr>
        <w:t xml:space="preserve"> КП и ТПП </w:t>
      </w:r>
      <w:r w:rsidR="00477F00">
        <w:rPr>
          <w:b w:val="0"/>
        </w:rPr>
        <w:t xml:space="preserve">в </w:t>
      </w:r>
      <w:r w:rsidR="006E364F" w:rsidRPr="006E364F">
        <w:rPr>
          <w:b w:val="0"/>
        </w:rPr>
        <w:t xml:space="preserve">многопользовательской АС, в которой </w:t>
      </w:r>
      <w:r w:rsidR="006E364F">
        <w:rPr>
          <w:b w:val="0"/>
        </w:rPr>
        <w:t xml:space="preserve">одновременно </w:t>
      </w:r>
      <w:r w:rsidR="006E364F" w:rsidRPr="006E364F">
        <w:rPr>
          <w:b w:val="0"/>
        </w:rPr>
        <w:t>обрабатывается информация разных уровней конфиденц</w:t>
      </w:r>
      <w:r w:rsidR="006E364F" w:rsidRPr="006E364F">
        <w:rPr>
          <w:b w:val="0"/>
        </w:rPr>
        <w:t>и</w:t>
      </w:r>
      <w:r w:rsidR="006E364F" w:rsidRPr="006E364F">
        <w:rPr>
          <w:b w:val="0"/>
        </w:rPr>
        <w:t>альности</w:t>
      </w:r>
      <w:r w:rsidR="006E364F">
        <w:rPr>
          <w:b w:val="0"/>
        </w:rPr>
        <w:t>,</w:t>
      </w:r>
      <w:r w:rsidR="006E364F" w:rsidRPr="006E364F">
        <w:rPr>
          <w:b w:val="0"/>
        </w:rPr>
        <w:t xml:space="preserve"> </w:t>
      </w:r>
      <w:r w:rsidR="00477F00">
        <w:rPr>
          <w:b w:val="0"/>
        </w:rPr>
        <w:t xml:space="preserve">без применения встроенных в </w:t>
      </w:r>
      <w:r>
        <w:rPr>
          <w:b w:val="0"/>
          <w:lang w:val="en-US"/>
        </w:rPr>
        <w:t>P</w:t>
      </w:r>
      <w:r w:rsidR="00B94B32">
        <w:rPr>
          <w:b w:val="0"/>
          <w:lang w:val="en-US"/>
        </w:rPr>
        <w:t>L</w:t>
      </w:r>
      <w:r>
        <w:rPr>
          <w:b w:val="0"/>
          <w:lang w:val="en-US"/>
        </w:rPr>
        <w:t>M</w:t>
      </w:r>
      <w:r w:rsidRPr="00C959CC">
        <w:rPr>
          <w:b w:val="0"/>
        </w:rPr>
        <w:t>-</w:t>
      </w:r>
      <w:r>
        <w:rPr>
          <w:b w:val="0"/>
        </w:rPr>
        <w:t xml:space="preserve">систему </w:t>
      </w:r>
      <w:r w:rsidR="00477F00">
        <w:rPr>
          <w:b w:val="0"/>
        </w:rPr>
        <w:t>механизмов раздел</w:t>
      </w:r>
      <w:r w:rsidR="00477F00">
        <w:rPr>
          <w:b w:val="0"/>
        </w:rPr>
        <w:t>е</w:t>
      </w:r>
      <w:r w:rsidR="00477F00">
        <w:rPr>
          <w:b w:val="0"/>
        </w:rPr>
        <w:t>ния</w:t>
      </w:r>
      <w:r w:rsidR="005F2BA7" w:rsidRPr="005471B8">
        <w:rPr>
          <w:b w:val="0"/>
        </w:rPr>
        <w:t xml:space="preserve"> (</w:t>
      </w:r>
      <w:r w:rsidR="005F2BA7">
        <w:rPr>
          <w:b w:val="0"/>
        </w:rPr>
        <w:t>контроля)</w:t>
      </w:r>
      <w:r w:rsidR="00477F00">
        <w:rPr>
          <w:b w:val="0"/>
        </w:rPr>
        <w:t xml:space="preserve"> потоков информации различных уровней конфиденциальн</w:t>
      </w:r>
      <w:r w:rsidR="00477F00">
        <w:rPr>
          <w:b w:val="0"/>
        </w:rPr>
        <w:t>о</w:t>
      </w:r>
      <w:r w:rsidR="00477F00">
        <w:rPr>
          <w:b w:val="0"/>
        </w:rPr>
        <w:t>сти;</w:t>
      </w:r>
    </w:p>
    <w:p w:rsidR="00477F00" w:rsidRDefault="00397F95" w:rsidP="00B82FB1">
      <w:pPr>
        <w:pStyle w:val="Zagolovok1"/>
        <w:numPr>
          <w:ilvl w:val="0"/>
          <w:numId w:val="37"/>
        </w:numPr>
        <w:tabs>
          <w:tab w:val="clear" w:pos="1418"/>
          <w:tab w:val="left" w:pos="851"/>
        </w:tabs>
        <w:spacing w:line="20" w:lineRule="atLeast"/>
        <w:ind w:right="-2"/>
        <w:rPr>
          <w:b w:val="0"/>
        </w:rPr>
      </w:pPr>
      <w:r>
        <w:rPr>
          <w:b w:val="0"/>
        </w:rPr>
        <w:t>выполнения процессов</w:t>
      </w:r>
      <w:r w:rsidR="00A53EED">
        <w:rPr>
          <w:b w:val="0"/>
        </w:rPr>
        <w:t xml:space="preserve"> КП и ТПП </w:t>
      </w:r>
      <w:r w:rsidR="00477F00">
        <w:rPr>
          <w:b w:val="0"/>
        </w:rPr>
        <w:t xml:space="preserve">в </w:t>
      </w:r>
      <w:r w:rsidR="006E364F" w:rsidRPr="007329C5">
        <w:rPr>
          <w:b w:val="0"/>
        </w:rPr>
        <w:t>многопользовательск</w:t>
      </w:r>
      <w:r w:rsidR="006E364F">
        <w:rPr>
          <w:b w:val="0"/>
        </w:rPr>
        <w:t>ой</w:t>
      </w:r>
      <w:r w:rsidR="006E364F" w:rsidRPr="007329C5">
        <w:rPr>
          <w:b w:val="0"/>
        </w:rPr>
        <w:t xml:space="preserve"> АС, в котор</w:t>
      </w:r>
      <w:r w:rsidR="006E364F">
        <w:rPr>
          <w:b w:val="0"/>
        </w:rPr>
        <w:t>ой</w:t>
      </w:r>
      <w:r w:rsidR="006E364F" w:rsidRPr="007329C5">
        <w:rPr>
          <w:b w:val="0"/>
        </w:rPr>
        <w:t xml:space="preserve"> </w:t>
      </w:r>
      <w:r w:rsidR="006E364F">
        <w:rPr>
          <w:b w:val="0"/>
        </w:rPr>
        <w:t xml:space="preserve">одновременно </w:t>
      </w:r>
      <w:r w:rsidR="006E364F" w:rsidRPr="007329C5">
        <w:rPr>
          <w:b w:val="0"/>
        </w:rPr>
        <w:t>обрабатывается информация разных уровней конфиденц</w:t>
      </w:r>
      <w:r w:rsidR="006E364F" w:rsidRPr="007329C5">
        <w:rPr>
          <w:b w:val="0"/>
        </w:rPr>
        <w:t>и</w:t>
      </w:r>
      <w:r w:rsidR="006E364F" w:rsidRPr="007329C5">
        <w:rPr>
          <w:b w:val="0"/>
        </w:rPr>
        <w:t>альности</w:t>
      </w:r>
      <w:r w:rsidR="006E364F">
        <w:rPr>
          <w:b w:val="0"/>
        </w:rPr>
        <w:t xml:space="preserve">, </w:t>
      </w:r>
      <w:r w:rsidR="00477F00">
        <w:rPr>
          <w:b w:val="0"/>
        </w:rPr>
        <w:t xml:space="preserve">с применением встроенных в </w:t>
      </w:r>
      <w:r>
        <w:rPr>
          <w:b w:val="0"/>
          <w:lang w:val="en-US"/>
        </w:rPr>
        <w:t>P</w:t>
      </w:r>
      <w:r w:rsidR="00B94B32">
        <w:rPr>
          <w:b w:val="0"/>
          <w:lang w:val="en-US"/>
        </w:rPr>
        <w:t>L</w:t>
      </w:r>
      <w:r>
        <w:rPr>
          <w:b w:val="0"/>
          <w:lang w:val="en-US"/>
        </w:rPr>
        <w:t>M</w:t>
      </w:r>
      <w:r w:rsidRPr="008B6391">
        <w:rPr>
          <w:b w:val="0"/>
        </w:rPr>
        <w:t>-</w:t>
      </w:r>
      <w:r>
        <w:rPr>
          <w:b w:val="0"/>
        </w:rPr>
        <w:t>систему</w:t>
      </w:r>
      <w:r w:rsidR="00477F00">
        <w:rPr>
          <w:b w:val="0"/>
        </w:rPr>
        <w:t xml:space="preserve"> механизмов раздел</w:t>
      </w:r>
      <w:r w:rsidR="00477F00">
        <w:rPr>
          <w:b w:val="0"/>
        </w:rPr>
        <w:t>е</w:t>
      </w:r>
      <w:r w:rsidR="00477F00">
        <w:rPr>
          <w:b w:val="0"/>
        </w:rPr>
        <w:t xml:space="preserve">нием </w:t>
      </w:r>
      <w:r w:rsidR="005F2BA7">
        <w:rPr>
          <w:b w:val="0"/>
        </w:rPr>
        <w:t xml:space="preserve">(контролем) </w:t>
      </w:r>
      <w:r w:rsidR="00477F00">
        <w:rPr>
          <w:b w:val="0"/>
        </w:rPr>
        <w:t>потоков информации различных уровней конфиденц</w:t>
      </w:r>
      <w:r w:rsidR="00477F00">
        <w:rPr>
          <w:b w:val="0"/>
        </w:rPr>
        <w:t>и</w:t>
      </w:r>
      <w:r w:rsidR="00477F00">
        <w:rPr>
          <w:b w:val="0"/>
        </w:rPr>
        <w:t>альности</w:t>
      </w:r>
      <w:r w:rsidR="0069551C">
        <w:rPr>
          <w:b w:val="0"/>
        </w:rPr>
        <w:t>;</w:t>
      </w:r>
    </w:p>
    <w:p w:rsidR="0069551C" w:rsidRDefault="0069551C" w:rsidP="00B82FB1">
      <w:pPr>
        <w:pStyle w:val="Zagolovok1"/>
        <w:numPr>
          <w:ilvl w:val="0"/>
          <w:numId w:val="37"/>
        </w:numPr>
        <w:tabs>
          <w:tab w:val="clear" w:pos="1418"/>
          <w:tab w:val="left" w:pos="851"/>
        </w:tabs>
        <w:spacing w:line="20" w:lineRule="atLeast"/>
        <w:ind w:right="-2"/>
        <w:rPr>
          <w:b w:val="0"/>
        </w:rPr>
      </w:pPr>
      <w:r>
        <w:rPr>
          <w:b w:val="0"/>
        </w:rPr>
        <w:t>взаимод</w:t>
      </w:r>
      <w:r w:rsidR="00EC6615">
        <w:rPr>
          <w:b w:val="0"/>
        </w:rPr>
        <w:t xml:space="preserve">ействия вышеупомянутых АС </w:t>
      </w:r>
      <w:r w:rsidR="00A53EED">
        <w:rPr>
          <w:b w:val="0"/>
        </w:rPr>
        <w:t xml:space="preserve">(передача информации) </w:t>
      </w:r>
      <w:r w:rsidR="00EC6615">
        <w:rPr>
          <w:b w:val="0"/>
        </w:rPr>
        <w:t>в ходе в</w:t>
      </w:r>
      <w:r w:rsidR="00EC6615">
        <w:rPr>
          <w:b w:val="0"/>
        </w:rPr>
        <w:t>ы</w:t>
      </w:r>
      <w:r w:rsidR="00EC6615">
        <w:rPr>
          <w:b w:val="0"/>
        </w:rPr>
        <w:t xml:space="preserve">полнения </w:t>
      </w:r>
      <w:r w:rsidR="00C959CC">
        <w:rPr>
          <w:b w:val="0"/>
        </w:rPr>
        <w:t>процессов КП и ТПП</w:t>
      </w:r>
      <w:r>
        <w:rPr>
          <w:b w:val="0"/>
        </w:rPr>
        <w:t xml:space="preserve">.  </w:t>
      </w:r>
    </w:p>
    <w:p w:rsidR="00477F00" w:rsidRDefault="00B94B32" w:rsidP="00B82FB1">
      <w:pPr>
        <w:pStyle w:val="1111"/>
        <w:numPr>
          <w:ilvl w:val="0"/>
          <w:numId w:val="0"/>
        </w:numPr>
        <w:tabs>
          <w:tab w:val="clear" w:pos="709"/>
          <w:tab w:val="left" w:pos="851"/>
        </w:tabs>
        <w:spacing w:line="20" w:lineRule="atLeast"/>
      </w:pPr>
      <w:r>
        <w:rPr>
          <w:b w:val="0"/>
        </w:rPr>
        <w:t xml:space="preserve">4.1.2.3 </w:t>
      </w:r>
      <w:r w:rsidR="00E45886" w:rsidRPr="00281549">
        <w:rPr>
          <w:b w:val="0"/>
        </w:rPr>
        <w:t xml:space="preserve">Описание </w:t>
      </w:r>
      <w:r w:rsidR="00A07F8D" w:rsidRPr="00281549">
        <w:rPr>
          <w:b w:val="0"/>
        </w:rPr>
        <w:t xml:space="preserve">должно </w:t>
      </w:r>
      <w:r w:rsidR="007316F0" w:rsidRPr="00281549">
        <w:rPr>
          <w:b w:val="0"/>
        </w:rPr>
        <w:t>включать</w:t>
      </w:r>
      <w:r w:rsidR="00A07F8D">
        <w:t>:</w:t>
      </w:r>
    </w:p>
    <w:p w:rsidR="0069551C" w:rsidRDefault="00281549" w:rsidP="00B82FB1">
      <w:pPr>
        <w:pStyle w:val="Zagolovok1"/>
        <w:numPr>
          <w:ilvl w:val="0"/>
          <w:numId w:val="38"/>
        </w:numPr>
        <w:tabs>
          <w:tab w:val="clear" w:pos="1418"/>
          <w:tab w:val="left" w:pos="851"/>
        </w:tabs>
        <w:spacing w:line="20" w:lineRule="atLeast"/>
        <w:ind w:right="-2"/>
        <w:rPr>
          <w:b w:val="0"/>
        </w:rPr>
      </w:pPr>
      <w:r>
        <w:rPr>
          <w:b w:val="0"/>
        </w:rPr>
        <w:t xml:space="preserve">описание ролей </w:t>
      </w:r>
      <w:r w:rsidR="0069551C">
        <w:rPr>
          <w:b w:val="0"/>
        </w:rPr>
        <w:t xml:space="preserve">пользователей, выполняющих действия </w:t>
      </w:r>
      <w:r w:rsidR="00EC6615">
        <w:rPr>
          <w:b w:val="0"/>
        </w:rPr>
        <w:t xml:space="preserve">в </w:t>
      </w:r>
      <w:r w:rsidR="0069551C">
        <w:rPr>
          <w:b w:val="0"/>
        </w:rPr>
        <w:t>прикладных пр</w:t>
      </w:r>
      <w:r w:rsidR="0069551C">
        <w:rPr>
          <w:b w:val="0"/>
        </w:rPr>
        <w:t>о</w:t>
      </w:r>
      <w:r w:rsidR="0069551C">
        <w:rPr>
          <w:b w:val="0"/>
        </w:rPr>
        <w:t>цесс</w:t>
      </w:r>
      <w:r w:rsidR="00EC6615">
        <w:rPr>
          <w:b w:val="0"/>
        </w:rPr>
        <w:t>ах</w:t>
      </w:r>
      <w:r w:rsidR="0069551C">
        <w:rPr>
          <w:b w:val="0"/>
        </w:rPr>
        <w:t>;</w:t>
      </w:r>
    </w:p>
    <w:p w:rsidR="0069551C" w:rsidRDefault="0069551C" w:rsidP="00B82FB1">
      <w:pPr>
        <w:pStyle w:val="Zagolovok1"/>
        <w:numPr>
          <w:ilvl w:val="0"/>
          <w:numId w:val="38"/>
        </w:numPr>
        <w:tabs>
          <w:tab w:val="clear" w:pos="1418"/>
          <w:tab w:val="left" w:pos="851"/>
        </w:tabs>
        <w:spacing w:line="20" w:lineRule="atLeast"/>
        <w:ind w:right="-2"/>
        <w:rPr>
          <w:b w:val="0"/>
        </w:rPr>
      </w:pPr>
      <w:r w:rsidRPr="0069551C">
        <w:rPr>
          <w:b w:val="0"/>
        </w:rPr>
        <w:t xml:space="preserve">описание </w:t>
      </w:r>
      <w:r w:rsidR="00E646E9">
        <w:rPr>
          <w:b w:val="0"/>
        </w:rPr>
        <w:t xml:space="preserve">типовых </w:t>
      </w:r>
      <w:r w:rsidRPr="0069551C">
        <w:rPr>
          <w:b w:val="0"/>
        </w:rPr>
        <w:t>действи</w:t>
      </w:r>
      <w:r w:rsidR="00EC6615">
        <w:rPr>
          <w:b w:val="0"/>
        </w:rPr>
        <w:t>й пользователей в их последовательности</w:t>
      </w:r>
      <w:r w:rsidRPr="0069551C">
        <w:rPr>
          <w:b w:val="0"/>
        </w:rPr>
        <w:t xml:space="preserve"> по о</w:t>
      </w:r>
      <w:r w:rsidRPr="0069551C">
        <w:rPr>
          <w:b w:val="0"/>
        </w:rPr>
        <w:t>б</w:t>
      </w:r>
      <w:r w:rsidRPr="0069551C">
        <w:rPr>
          <w:b w:val="0"/>
        </w:rPr>
        <w:t>работке информационных ресурсов</w:t>
      </w:r>
      <w:r>
        <w:rPr>
          <w:b w:val="0"/>
        </w:rPr>
        <w:t>;</w:t>
      </w:r>
    </w:p>
    <w:p w:rsidR="0069551C" w:rsidRDefault="0069551C" w:rsidP="00B82FB1">
      <w:pPr>
        <w:pStyle w:val="Zagolovok1"/>
        <w:numPr>
          <w:ilvl w:val="0"/>
          <w:numId w:val="38"/>
        </w:numPr>
        <w:tabs>
          <w:tab w:val="clear" w:pos="1418"/>
          <w:tab w:val="left" w:pos="851"/>
        </w:tabs>
        <w:spacing w:line="20" w:lineRule="atLeast"/>
        <w:ind w:right="-2"/>
        <w:rPr>
          <w:b w:val="0"/>
        </w:rPr>
      </w:pPr>
      <w:r>
        <w:rPr>
          <w:b w:val="0"/>
        </w:rPr>
        <w:t>описание обрабатываемых</w:t>
      </w:r>
      <w:r w:rsidRPr="0069551C">
        <w:rPr>
          <w:b w:val="0"/>
        </w:rPr>
        <w:t xml:space="preserve"> информационных ресурсов</w:t>
      </w:r>
      <w:r>
        <w:rPr>
          <w:b w:val="0"/>
        </w:rPr>
        <w:t>, включающее</w:t>
      </w:r>
      <w:r w:rsidRPr="0069551C">
        <w:rPr>
          <w:b w:val="0"/>
        </w:rPr>
        <w:t xml:space="preserve"> мин</w:t>
      </w:r>
      <w:r w:rsidRPr="0069551C">
        <w:rPr>
          <w:b w:val="0"/>
        </w:rPr>
        <w:t>и</w:t>
      </w:r>
      <w:r w:rsidRPr="0069551C">
        <w:rPr>
          <w:b w:val="0"/>
        </w:rPr>
        <w:t>мальн</w:t>
      </w:r>
      <w:r>
        <w:rPr>
          <w:b w:val="0"/>
        </w:rPr>
        <w:t>ый</w:t>
      </w:r>
      <w:r w:rsidRPr="0069551C">
        <w:rPr>
          <w:b w:val="0"/>
        </w:rPr>
        <w:t xml:space="preserve"> и максимальн</w:t>
      </w:r>
      <w:r>
        <w:rPr>
          <w:b w:val="0"/>
        </w:rPr>
        <w:t>ый</w:t>
      </w:r>
      <w:r w:rsidR="00E646E9">
        <w:rPr>
          <w:b w:val="0"/>
        </w:rPr>
        <w:t xml:space="preserve"> уровень конфиденциальности</w:t>
      </w:r>
      <w:r w:rsidR="00324A3B">
        <w:rPr>
          <w:b w:val="0"/>
        </w:rPr>
        <w:t xml:space="preserve"> обрабатываемо</w:t>
      </w:r>
      <w:r w:rsidR="00E646E9">
        <w:rPr>
          <w:b w:val="0"/>
        </w:rPr>
        <w:t>й</w:t>
      </w:r>
      <w:r w:rsidR="00324A3B">
        <w:rPr>
          <w:b w:val="0"/>
        </w:rPr>
        <w:t xml:space="preserve"> </w:t>
      </w:r>
      <w:r w:rsidR="00E646E9">
        <w:rPr>
          <w:b w:val="0"/>
        </w:rPr>
        <w:t>информации.</w:t>
      </w:r>
    </w:p>
    <w:p w:rsidR="00281549" w:rsidRPr="009F7B80" w:rsidRDefault="00B94B32" w:rsidP="007F4EE8">
      <w:pPr>
        <w:pStyle w:val="111"/>
        <w:numPr>
          <w:ilvl w:val="0"/>
          <w:numId w:val="0"/>
        </w:numPr>
        <w:tabs>
          <w:tab w:val="clear" w:pos="709"/>
        </w:tabs>
        <w:spacing w:before="0" w:line="20" w:lineRule="atLeast"/>
        <w:rPr>
          <w:b w:val="0"/>
        </w:rPr>
      </w:pPr>
      <w:bookmarkStart w:id="69" w:name="_Ref424214659"/>
      <w:r>
        <w:rPr>
          <w:b w:val="0"/>
        </w:rPr>
        <w:t xml:space="preserve">4.1.3 </w:t>
      </w:r>
      <w:r w:rsidR="00074AB5" w:rsidRPr="00A9739D">
        <w:rPr>
          <w:b w:val="0"/>
        </w:rPr>
        <w:t>Описание архитектуры</w:t>
      </w:r>
      <w:r w:rsidR="00074AB5" w:rsidRPr="009F7B80">
        <w:rPr>
          <w:b w:val="0"/>
        </w:rPr>
        <w:t xml:space="preserve"> </w:t>
      </w:r>
      <w:r w:rsidR="005D2A76" w:rsidRPr="009F7B80">
        <w:rPr>
          <w:b w:val="0"/>
        </w:rPr>
        <w:t>АС</w:t>
      </w:r>
      <w:r w:rsidR="00074AB5" w:rsidRPr="009F7B80">
        <w:rPr>
          <w:b w:val="0"/>
        </w:rPr>
        <w:t xml:space="preserve"> </w:t>
      </w:r>
      <w:r w:rsidR="00281549" w:rsidRPr="009F7B80">
        <w:rPr>
          <w:b w:val="0"/>
        </w:rPr>
        <w:t xml:space="preserve">для функционирования </w:t>
      </w:r>
      <w:r w:rsidR="00397F95">
        <w:rPr>
          <w:b w:val="0"/>
        </w:rPr>
        <w:t>процессов</w:t>
      </w:r>
      <w:r w:rsidR="00281549" w:rsidRPr="009F7B80">
        <w:rPr>
          <w:b w:val="0"/>
        </w:rPr>
        <w:t xml:space="preserve"> КП и ТПП</w:t>
      </w:r>
      <w:r w:rsidR="001C145C">
        <w:rPr>
          <w:b w:val="0"/>
        </w:rPr>
        <w:t>.</w:t>
      </w:r>
    </w:p>
    <w:p w:rsidR="00281549" w:rsidRPr="007F4EE8" w:rsidRDefault="00B94B32" w:rsidP="007F4EE8">
      <w:pPr>
        <w:pStyle w:val="aff6"/>
        <w:spacing w:after="120"/>
        <w:jc w:val="both"/>
        <w:rPr>
          <w:b/>
        </w:rPr>
      </w:pPr>
      <w:r w:rsidRPr="007F4EE8">
        <w:rPr>
          <w:rFonts w:ascii="Times New Roman" w:hAnsi="Times New Roman"/>
          <w:sz w:val="28"/>
          <w:szCs w:val="28"/>
        </w:rPr>
        <w:t xml:space="preserve">4.1.3.1 </w:t>
      </w:r>
      <w:r w:rsidR="00281549" w:rsidRPr="007F4EE8">
        <w:rPr>
          <w:rFonts w:ascii="Times New Roman" w:hAnsi="Times New Roman"/>
          <w:sz w:val="28"/>
          <w:szCs w:val="28"/>
        </w:rPr>
        <w:t>Д</w:t>
      </w:r>
      <w:r w:rsidR="00E45886" w:rsidRPr="007F4EE8">
        <w:rPr>
          <w:rFonts w:ascii="Times New Roman" w:hAnsi="Times New Roman"/>
          <w:sz w:val="28"/>
          <w:szCs w:val="28"/>
        </w:rPr>
        <w:t>олжн</w:t>
      </w:r>
      <w:r w:rsidR="00683135" w:rsidRPr="007F4EE8">
        <w:rPr>
          <w:rFonts w:ascii="Times New Roman" w:hAnsi="Times New Roman"/>
          <w:sz w:val="28"/>
          <w:szCs w:val="28"/>
        </w:rPr>
        <w:t>ы</w:t>
      </w:r>
      <w:r w:rsidR="00281549" w:rsidRPr="007F4EE8">
        <w:rPr>
          <w:rFonts w:ascii="Times New Roman" w:hAnsi="Times New Roman"/>
          <w:sz w:val="28"/>
          <w:szCs w:val="28"/>
        </w:rPr>
        <w:t xml:space="preserve"> быть рассмотрен</w:t>
      </w:r>
      <w:r w:rsidR="00683135" w:rsidRPr="007F4EE8">
        <w:rPr>
          <w:rFonts w:ascii="Times New Roman" w:hAnsi="Times New Roman"/>
          <w:sz w:val="28"/>
          <w:szCs w:val="28"/>
        </w:rPr>
        <w:t>ы</w:t>
      </w:r>
      <w:r w:rsidR="00281549" w:rsidRPr="007F4EE8">
        <w:rPr>
          <w:rFonts w:ascii="Times New Roman" w:hAnsi="Times New Roman"/>
          <w:sz w:val="28"/>
          <w:szCs w:val="28"/>
        </w:rPr>
        <w:t xml:space="preserve"> вариант</w:t>
      </w:r>
      <w:r w:rsidR="00683135" w:rsidRPr="007F4EE8">
        <w:rPr>
          <w:rFonts w:ascii="Times New Roman" w:hAnsi="Times New Roman"/>
          <w:sz w:val="28"/>
          <w:szCs w:val="28"/>
        </w:rPr>
        <w:t>ы</w:t>
      </w:r>
      <w:r w:rsidR="00281549" w:rsidRPr="007F4EE8">
        <w:rPr>
          <w:rFonts w:ascii="Times New Roman" w:hAnsi="Times New Roman"/>
          <w:sz w:val="28"/>
          <w:szCs w:val="28"/>
        </w:rPr>
        <w:t xml:space="preserve"> реализации</w:t>
      </w:r>
      <w:r w:rsidR="00A9739D" w:rsidRPr="007F4EE8">
        <w:rPr>
          <w:rFonts w:ascii="Times New Roman" w:hAnsi="Times New Roman"/>
          <w:sz w:val="28"/>
          <w:szCs w:val="28"/>
        </w:rPr>
        <w:t xml:space="preserve"> архитектуры </w:t>
      </w:r>
      <w:r w:rsidR="006E364F" w:rsidRPr="006E364F">
        <w:rPr>
          <w:rFonts w:ascii="Times New Roman" w:hAnsi="Times New Roman"/>
          <w:sz w:val="28"/>
          <w:szCs w:val="28"/>
        </w:rPr>
        <w:t>в мног</w:t>
      </w:r>
      <w:r w:rsidR="006E364F" w:rsidRPr="006E364F">
        <w:rPr>
          <w:rFonts w:ascii="Times New Roman" w:hAnsi="Times New Roman"/>
          <w:sz w:val="28"/>
          <w:szCs w:val="28"/>
        </w:rPr>
        <w:t>о</w:t>
      </w:r>
      <w:r w:rsidR="006E364F" w:rsidRPr="006E364F">
        <w:rPr>
          <w:rFonts w:ascii="Times New Roman" w:hAnsi="Times New Roman"/>
          <w:sz w:val="28"/>
          <w:szCs w:val="28"/>
        </w:rPr>
        <w:t>пользовательской АС, в которой одновременно обрабатывается информация ра</w:t>
      </w:r>
      <w:r w:rsidR="006E364F" w:rsidRPr="006E364F">
        <w:rPr>
          <w:rFonts w:ascii="Times New Roman" w:hAnsi="Times New Roman"/>
          <w:sz w:val="28"/>
          <w:szCs w:val="28"/>
        </w:rPr>
        <w:t>з</w:t>
      </w:r>
      <w:r w:rsidR="006E364F" w:rsidRPr="006E364F">
        <w:rPr>
          <w:rFonts w:ascii="Times New Roman" w:hAnsi="Times New Roman"/>
          <w:sz w:val="28"/>
          <w:szCs w:val="28"/>
        </w:rPr>
        <w:lastRenderedPageBreak/>
        <w:t>ных уровней конфиденциальности</w:t>
      </w:r>
      <w:r w:rsidR="006E364F">
        <w:rPr>
          <w:rFonts w:ascii="Times New Roman" w:hAnsi="Times New Roman"/>
          <w:sz w:val="28"/>
          <w:szCs w:val="28"/>
        </w:rPr>
        <w:t>,</w:t>
      </w:r>
      <w:r w:rsidR="006E364F" w:rsidRPr="006E364F">
        <w:rPr>
          <w:rFonts w:ascii="Times New Roman" w:hAnsi="Times New Roman"/>
          <w:sz w:val="28"/>
          <w:szCs w:val="28"/>
        </w:rPr>
        <w:t xml:space="preserve"> </w:t>
      </w:r>
      <w:r w:rsidR="00A9739D" w:rsidRPr="007F4EE8">
        <w:rPr>
          <w:rFonts w:ascii="Times New Roman" w:hAnsi="Times New Roman"/>
          <w:sz w:val="28"/>
          <w:szCs w:val="28"/>
        </w:rPr>
        <w:t xml:space="preserve">согласно требований руководящего документа [1] для функционирования процессов КП и ТПП на базе </w:t>
      </w:r>
      <w:r w:rsidR="00A9739D" w:rsidRPr="007F4EE8">
        <w:rPr>
          <w:rFonts w:ascii="Times New Roman" w:hAnsi="Times New Roman"/>
          <w:sz w:val="28"/>
          <w:szCs w:val="28"/>
          <w:lang w:val="en-US"/>
        </w:rPr>
        <w:t>PLM</w:t>
      </w:r>
      <w:r w:rsidR="00A9739D" w:rsidRPr="007F4EE8">
        <w:rPr>
          <w:rFonts w:ascii="Times New Roman" w:hAnsi="Times New Roman"/>
          <w:sz w:val="28"/>
          <w:szCs w:val="28"/>
        </w:rPr>
        <w:t>-системы для вар</w:t>
      </w:r>
      <w:r w:rsidR="00A9739D" w:rsidRPr="007F4EE8">
        <w:rPr>
          <w:rFonts w:ascii="Times New Roman" w:hAnsi="Times New Roman"/>
          <w:sz w:val="28"/>
          <w:szCs w:val="28"/>
        </w:rPr>
        <w:t>и</w:t>
      </w:r>
      <w:r w:rsidR="00A9739D" w:rsidRPr="007F4EE8">
        <w:rPr>
          <w:rFonts w:ascii="Times New Roman" w:hAnsi="Times New Roman"/>
          <w:sz w:val="28"/>
          <w:szCs w:val="28"/>
        </w:rPr>
        <w:t xml:space="preserve">антов реализации механизмов разделения потоков информации согласно п. 4.1.2.2 </w:t>
      </w:r>
      <w:r w:rsidR="00281549" w:rsidRPr="007F4EE8">
        <w:rPr>
          <w:rFonts w:ascii="Times New Roman" w:hAnsi="Times New Roman"/>
          <w:sz w:val="28"/>
          <w:szCs w:val="28"/>
        </w:rPr>
        <w:t xml:space="preserve"> </w:t>
      </w:r>
      <w:r w:rsidR="00683135" w:rsidRPr="007F4EE8">
        <w:rPr>
          <w:rFonts w:ascii="Times New Roman" w:hAnsi="Times New Roman"/>
          <w:sz w:val="28"/>
          <w:szCs w:val="28"/>
        </w:rPr>
        <w:t>.</w:t>
      </w:r>
      <w:bookmarkEnd w:id="69"/>
      <w:r w:rsidR="00A91508" w:rsidRPr="007F4EE8">
        <w:rPr>
          <w:rFonts w:ascii="Times New Roman" w:hAnsi="Times New Roman"/>
          <w:sz w:val="28"/>
          <w:szCs w:val="28"/>
        </w:rPr>
        <w:t xml:space="preserve"> </w:t>
      </w:r>
    </w:p>
    <w:p w:rsidR="00E45886" w:rsidRPr="009F7B80" w:rsidRDefault="00B94B32" w:rsidP="007F4EE8">
      <w:pPr>
        <w:pStyle w:val="1111"/>
        <w:numPr>
          <w:ilvl w:val="0"/>
          <w:numId w:val="0"/>
        </w:numPr>
        <w:tabs>
          <w:tab w:val="clear" w:pos="709"/>
          <w:tab w:val="left" w:pos="993"/>
        </w:tabs>
        <w:spacing w:before="0" w:line="20" w:lineRule="atLeast"/>
        <w:rPr>
          <w:b w:val="0"/>
        </w:rPr>
      </w:pPr>
      <w:r>
        <w:rPr>
          <w:b w:val="0"/>
        </w:rPr>
        <w:t xml:space="preserve">4.1.3.2 </w:t>
      </w:r>
      <w:r w:rsidR="00E45886" w:rsidRPr="009F7B80">
        <w:rPr>
          <w:b w:val="0"/>
        </w:rPr>
        <w:t xml:space="preserve">Описание </w:t>
      </w:r>
      <w:r w:rsidR="000F44C3" w:rsidRPr="009F7B80">
        <w:rPr>
          <w:b w:val="0"/>
        </w:rPr>
        <w:t xml:space="preserve">вариантов </w:t>
      </w:r>
      <w:r w:rsidR="00E45886" w:rsidRPr="009F7B80">
        <w:rPr>
          <w:b w:val="0"/>
        </w:rPr>
        <w:t xml:space="preserve">архитектуры </w:t>
      </w:r>
      <w:r w:rsidR="000F44C3" w:rsidRPr="009F7B80">
        <w:rPr>
          <w:b w:val="0"/>
        </w:rPr>
        <w:t>АС</w:t>
      </w:r>
      <w:r w:rsidR="00E45886" w:rsidRPr="009F7B80">
        <w:rPr>
          <w:b w:val="0"/>
        </w:rPr>
        <w:t xml:space="preserve"> (для каждого варианта</w:t>
      </w:r>
      <w:r w:rsidR="00122B00">
        <w:rPr>
          <w:b w:val="0"/>
        </w:rPr>
        <w:t xml:space="preserve"> </w:t>
      </w:r>
      <w:r w:rsidR="00122B00" w:rsidRPr="007F4EE8">
        <w:rPr>
          <w:b w:val="0"/>
        </w:rPr>
        <w:t>согласно п. 4.1.3.1</w:t>
      </w:r>
      <w:r w:rsidR="00E45886" w:rsidRPr="009F7B80">
        <w:rPr>
          <w:b w:val="0"/>
        </w:rPr>
        <w:t>) должно включать:</w:t>
      </w:r>
    </w:p>
    <w:p w:rsidR="00E45886" w:rsidRDefault="00E45886" w:rsidP="007F4EE8">
      <w:pPr>
        <w:pStyle w:val="Zagolovok1"/>
        <w:numPr>
          <w:ilvl w:val="0"/>
          <w:numId w:val="40"/>
        </w:numPr>
        <w:tabs>
          <w:tab w:val="clear" w:pos="1418"/>
          <w:tab w:val="left" w:pos="851"/>
        </w:tabs>
        <w:spacing w:before="0" w:line="20" w:lineRule="atLeast"/>
        <w:ind w:right="-2"/>
        <w:rPr>
          <w:b w:val="0"/>
        </w:rPr>
      </w:pPr>
      <w:r>
        <w:rPr>
          <w:b w:val="0"/>
        </w:rPr>
        <w:t xml:space="preserve">Описание структуры </w:t>
      </w:r>
      <w:r w:rsidR="00807959">
        <w:rPr>
          <w:b w:val="0"/>
        </w:rPr>
        <w:t>АС</w:t>
      </w:r>
      <w:r>
        <w:rPr>
          <w:b w:val="0"/>
        </w:rPr>
        <w:t xml:space="preserve"> (состав и схема взаимодействия ТС, состав и схема взаимодействия ПС</w:t>
      </w:r>
      <w:r w:rsidR="008D718A">
        <w:rPr>
          <w:b w:val="0"/>
        </w:rPr>
        <w:t>, размещение ПС по ТС</w:t>
      </w:r>
      <w:r>
        <w:rPr>
          <w:b w:val="0"/>
        </w:rPr>
        <w:t>) для АС;</w:t>
      </w:r>
    </w:p>
    <w:p w:rsidR="00A91508" w:rsidRDefault="00A91508" w:rsidP="007F4EE8">
      <w:pPr>
        <w:pStyle w:val="Zagolovok1"/>
        <w:numPr>
          <w:ilvl w:val="0"/>
          <w:numId w:val="40"/>
        </w:numPr>
        <w:tabs>
          <w:tab w:val="clear" w:pos="1418"/>
          <w:tab w:val="left" w:pos="851"/>
        </w:tabs>
        <w:spacing w:before="0" w:line="20" w:lineRule="atLeast"/>
        <w:ind w:right="-2"/>
        <w:rPr>
          <w:b w:val="0"/>
        </w:rPr>
      </w:pPr>
      <w:r>
        <w:rPr>
          <w:b w:val="0"/>
        </w:rPr>
        <w:t>Описание субъектов и объектов доступа;</w:t>
      </w:r>
    </w:p>
    <w:p w:rsidR="00E45886" w:rsidRDefault="00E45886" w:rsidP="007F4EE8">
      <w:pPr>
        <w:pStyle w:val="Zagolovok1"/>
        <w:numPr>
          <w:ilvl w:val="0"/>
          <w:numId w:val="40"/>
        </w:numPr>
        <w:tabs>
          <w:tab w:val="clear" w:pos="1418"/>
          <w:tab w:val="left" w:pos="851"/>
        </w:tabs>
        <w:spacing w:before="0" w:line="20" w:lineRule="atLeast"/>
        <w:ind w:right="-2"/>
        <w:rPr>
          <w:b w:val="0"/>
        </w:rPr>
      </w:pPr>
      <w:r>
        <w:rPr>
          <w:b w:val="0"/>
        </w:rPr>
        <w:t>Описание функций компонентов АС.</w:t>
      </w:r>
      <w:r w:rsidR="00C73142">
        <w:rPr>
          <w:b w:val="0"/>
        </w:rPr>
        <w:t xml:space="preserve"> Описание реализации</w:t>
      </w:r>
      <w:r w:rsidR="00DF2D44">
        <w:rPr>
          <w:b w:val="0"/>
        </w:rPr>
        <w:t xml:space="preserve"> компонентами </w:t>
      </w:r>
      <w:r w:rsidR="005D2A76">
        <w:rPr>
          <w:b w:val="0"/>
        </w:rPr>
        <w:t>АС</w:t>
      </w:r>
      <w:r w:rsidR="00C73142">
        <w:rPr>
          <w:b w:val="0"/>
        </w:rPr>
        <w:t xml:space="preserve"> требований руководящего документа </w:t>
      </w:r>
      <w:r w:rsidR="00C73142" w:rsidRPr="00DF2D44">
        <w:rPr>
          <w:b w:val="0"/>
        </w:rPr>
        <w:t>[1]</w:t>
      </w:r>
      <w:r w:rsidR="00DF2D44">
        <w:rPr>
          <w:b w:val="0"/>
        </w:rPr>
        <w:t xml:space="preserve"> к функциям ЗИ для АС.</w:t>
      </w:r>
      <w:r w:rsidR="005D2A76">
        <w:rPr>
          <w:b w:val="0"/>
        </w:rPr>
        <w:t xml:space="preserve"> Опис</w:t>
      </w:r>
      <w:r w:rsidR="005D2A76">
        <w:rPr>
          <w:b w:val="0"/>
        </w:rPr>
        <w:t>а</w:t>
      </w:r>
      <w:r w:rsidR="005D2A76">
        <w:rPr>
          <w:b w:val="0"/>
        </w:rPr>
        <w:t>ние устранения компонентами АС угроз, которым подвержена АС</w:t>
      </w:r>
      <w:r w:rsidR="00E646E9">
        <w:rPr>
          <w:b w:val="0"/>
        </w:rPr>
        <w:t>. М</w:t>
      </w:r>
      <w:r w:rsidR="00BB70A1">
        <w:rPr>
          <w:b w:val="0"/>
        </w:rPr>
        <w:t>одель защиты</w:t>
      </w:r>
      <w:r w:rsidR="00E646E9">
        <w:rPr>
          <w:b w:val="0"/>
        </w:rPr>
        <w:t xml:space="preserve"> информации</w:t>
      </w:r>
      <w:r w:rsidR="005D2A76">
        <w:rPr>
          <w:b w:val="0"/>
        </w:rPr>
        <w:t>;</w:t>
      </w:r>
    </w:p>
    <w:p w:rsidR="00E646E9" w:rsidRDefault="00E646E9" w:rsidP="007F4EE8">
      <w:pPr>
        <w:pStyle w:val="Zagolovok1"/>
        <w:numPr>
          <w:ilvl w:val="0"/>
          <w:numId w:val="40"/>
        </w:numPr>
        <w:tabs>
          <w:tab w:val="clear" w:pos="1418"/>
          <w:tab w:val="left" w:pos="851"/>
        </w:tabs>
        <w:spacing w:before="0" w:line="20" w:lineRule="atLeast"/>
        <w:ind w:right="-2"/>
        <w:rPr>
          <w:b w:val="0"/>
        </w:rPr>
      </w:pPr>
      <w:r>
        <w:rPr>
          <w:b w:val="0"/>
        </w:rPr>
        <w:t>Описание технологии обработки информации в АС (описание информац</w:t>
      </w:r>
      <w:r>
        <w:rPr>
          <w:b w:val="0"/>
        </w:rPr>
        <w:t>и</w:t>
      </w:r>
      <w:r>
        <w:rPr>
          <w:b w:val="0"/>
        </w:rPr>
        <w:t>онных потоков между компонентами АС</w:t>
      </w:r>
      <w:r w:rsidR="006607C7">
        <w:rPr>
          <w:b w:val="0"/>
        </w:rPr>
        <w:t xml:space="preserve"> в ходе выполнения прикладных процессов деятельности</w:t>
      </w:r>
      <w:r>
        <w:rPr>
          <w:b w:val="0"/>
        </w:rPr>
        <w:t>);</w:t>
      </w:r>
    </w:p>
    <w:p w:rsidR="00683135" w:rsidRDefault="00683135" w:rsidP="007F4EE8">
      <w:pPr>
        <w:pStyle w:val="Zagolovok1"/>
        <w:numPr>
          <w:ilvl w:val="0"/>
          <w:numId w:val="40"/>
        </w:numPr>
        <w:tabs>
          <w:tab w:val="clear" w:pos="1418"/>
          <w:tab w:val="left" w:pos="851"/>
        </w:tabs>
        <w:spacing w:before="0" w:line="20" w:lineRule="atLeast"/>
        <w:ind w:right="-2"/>
        <w:rPr>
          <w:b w:val="0"/>
        </w:rPr>
      </w:pPr>
      <w:r>
        <w:rPr>
          <w:b w:val="0"/>
        </w:rPr>
        <w:t xml:space="preserve">Рекомендации по </w:t>
      </w:r>
      <w:r w:rsidRPr="00683135">
        <w:rPr>
          <w:b w:val="0"/>
        </w:rPr>
        <w:t>применени</w:t>
      </w:r>
      <w:r>
        <w:rPr>
          <w:b w:val="0"/>
        </w:rPr>
        <w:t>ю</w:t>
      </w:r>
      <w:r w:rsidRPr="00683135">
        <w:rPr>
          <w:b w:val="0"/>
        </w:rPr>
        <w:t xml:space="preserve"> компенсирующих мер на уровне инфр</w:t>
      </w:r>
      <w:r w:rsidRPr="00683135">
        <w:rPr>
          <w:b w:val="0"/>
        </w:rPr>
        <w:t>а</w:t>
      </w:r>
      <w:r w:rsidRPr="00683135">
        <w:rPr>
          <w:b w:val="0"/>
        </w:rPr>
        <w:t>структуры</w:t>
      </w:r>
      <w:r>
        <w:rPr>
          <w:b w:val="0"/>
        </w:rPr>
        <w:t xml:space="preserve"> для выполнения требований к АС данного класса;</w:t>
      </w:r>
    </w:p>
    <w:p w:rsidR="00683135" w:rsidRDefault="00683135" w:rsidP="007F4EE8">
      <w:pPr>
        <w:pStyle w:val="Zagolovok1"/>
        <w:numPr>
          <w:ilvl w:val="0"/>
          <w:numId w:val="40"/>
        </w:numPr>
        <w:tabs>
          <w:tab w:val="clear" w:pos="1418"/>
          <w:tab w:val="left" w:pos="851"/>
        </w:tabs>
        <w:spacing w:before="0" w:line="20" w:lineRule="atLeast"/>
        <w:ind w:right="-2"/>
        <w:rPr>
          <w:b w:val="0"/>
        </w:rPr>
      </w:pPr>
      <w:r>
        <w:rPr>
          <w:b w:val="0"/>
        </w:rPr>
        <w:t>Рекомендации по применению операционных систем и СУБД в АС.</w:t>
      </w:r>
    </w:p>
    <w:p w:rsidR="00A447A3" w:rsidRDefault="00B94B32" w:rsidP="007F4EE8">
      <w:pPr>
        <w:pStyle w:val="1111"/>
        <w:numPr>
          <w:ilvl w:val="0"/>
          <w:numId w:val="0"/>
        </w:numPr>
        <w:tabs>
          <w:tab w:val="clear" w:pos="709"/>
        </w:tabs>
        <w:spacing w:before="0" w:line="20" w:lineRule="atLeast"/>
        <w:rPr>
          <w:b w:val="0"/>
        </w:rPr>
      </w:pPr>
      <w:r>
        <w:rPr>
          <w:b w:val="0"/>
        </w:rPr>
        <w:t xml:space="preserve">4.1.4 </w:t>
      </w:r>
      <w:r w:rsidR="00B91E3F" w:rsidRPr="005B599C">
        <w:rPr>
          <w:b w:val="0"/>
        </w:rPr>
        <w:t xml:space="preserve">Описание технических требований к </w:t>
      </w:r>
      <w:r w:rsidR="00397F95">
        <w:rPr>
          <w:b w:val="0"/>
          <w:lang w:val="en-US"/>
        </w:rPr>
        <w:t>P</w:t>
      </w:r>
      <w:r>
        <w:rPr>
          <w:b w:val="0"/>
          <w:lang w:val="en-US"/>
        </w:rPr>
        <w:t>L</w:t>
      </w:r>
      <w:r w:rsidR="00397F95">
        <w:rPr>
          <w:b w:val="0"/>
          <w:lang w:val="en-US"/>
        </w:rPr>
        <w:t>M</w:t>
      </w:r>
      <w:r w:rsidR="00397F95" w:rsidRPr="00FA40AF">
        <w:rPr>
          <w:b w:val="0"/>
        </w:rPr>
        <w:t>-</w:t>
      </w:r>
      <w:r w:rsidR="00397F95">
        <w:rPr>
          <w:b w:val="0"/>
        </w:rPr>
        <w:t>системе</w:t>
      </w:r>
      <w:r w:rsidR="005B599C">
        <w:rPr>
          <w:b w:val="0"/>
        </w:rPr>
        <w:t xml:space="preserve"> и </w:t>
      </w:r>
      <w:r w:rsidR="00B91E3F" w:rsidRPr="005B599C">
        <w:rPr>
          <w:b w:val="0"/>
        </w:rPr>
        <w:t xml:space="preserve">среде окружения </w:t>
      </w:r>
      <w:r w:rsidR="00397F95">
        <w:rPr>
          <w:b w:val="0"/>
          <w:lang w:val="en-US"/>
        </w:rPr>
        <w:t>P</w:t>
      </w:r>
      <w:r>
        <w:rPr>
          <w:b w:val="0"/>
          <w:lang w:val="en-US"/>
        </w:rPr>
        <w:t>L</w:t>
      </w:r>
      <w:r w:rsidR="00397F95">
        <w:rPr>
          <w:b w:val="0"/>
          <w:lang w:val="en-US"/>
        </w:rPr>
        <w:t>M</w:t>
      </w:r>
      <w:r w:rsidR="00397F95" w:rsidRPr="00FA40AF">
        <w:rPr>
          <w:b w:val="0"/>
        </w:rPr>
        <w:t>-</w:t>
      </w:r>
      <w:r w:rsidR="00397F95">
        <w:rPr>
          <w:b w:val="0"/>
        </w:rPr>
        <w:t>системы</w:t>
      </w:r>
      <w:r w:rsidR="001C145C">
        <w:rPr>
          <w:b w:val="0"/>
        </w:rPr>
        <w:t>.</w:t>
      </w:r>
    </w:p>
    <w:p w:rsidR="005B599C" w:rsidRDefault="00B94B32" w:rsidP="007F4EE8">
      <w:pPr>
        <w:pStyle w:val="111"/>
        <w:numPr>
          <w:ilvl w:val="0"/>
          <w:numId w:val="0"/>
        </w:numPr>
        <w:tabs>
          <w:tab w:val="clear" w:pos="709"/>
        </w:tabs>
        <w:spacing w:before="0" w:line="20" w:lineRule="atLeast"/>
        <w:rPr>
          <w:b w:val="0"/>
        </w:rPr>
      </w:pPr>
      <w:r>
        <w:rPr>
          <w:b w:val="0"/>
        </w:rPr>
        <w:t xml:space="preserve">4.1.4.1 </w:t>
      </w:r>
      <w:r w:rsidR="005B599C" w:rsidRPr="005B599C">
        <w:rPr>
          <w:b w:val="0"/>
        </w:rPr>
        <w:t xml:space="preserve">Описание функциональных требований к встроенным в </w:t>
      </w:r>
      <w:r w:rsidR="00FA40AF">
        <w:rPr>
          <w:b w:val="0"/>
          <w:lang w:val="en-US"/>
        </w:rPr>
        <w:t>PLM</w:t>
      </w:r>
      <w:r w:rsidR="00332FE6" w:rsidRPr="00DA5DAF">
        <w:rPr>
          <w:b w:val="0"/>
        </w:rPr>
        <w:t>-</w:t>
      </w:r>
      <w:r w:rsidR="00397F95">
        <w:rPr>
          <w:b w:val="0"/>
        </w:rPr>
        <w:t>систему</w:t>
      </w:r>
      <w:r w:rsidR="005B599C" w:rsidRPr="005B599C">
        <w:rPr>
          <w:b w:val="0"/>
        </w:rPr>
        <w:t xml:space="preserve"> средствам защиты информации</w:t>
      </w:r>
      <w:r w:rsidR="005B599C">
        <w:rPr>
          <w:b w:val="0"/>
        </w:rPr>
        <w:t xml:space="preserve">, </w:t>
      </w:r>
      <w:r w:rsidR="005B599C" w:rsidRPr="005B599C">
        <w:rPr>
          <w:b w:val="0"/>
        </w:rPr>
        <w:t>включа</w:t>
      </w:r>
      <w:r w:rsidR="005B599C">
        <w:rPr>
          <w:b w:val="0"/>
        </w:rPr>
        <w:t>я</w:t>
      </w:r>
      <w:r w:rsidR="005B599C" w:rsidRPr="005B599C">
        <w:rPr>
          <w:b w:val="0"/>
        </w:rPr>
        <w:t>:</w:t>
      </w:r>
    </w:p>
    <w:p w:rsidR="005B599C" w:rsidRDefault="005B599C" w:rsidP="007F4EE8">
      <w:pPr>
        <w:pStyle w:val="Zagolovok1"/>
        <w:numPr>
          <w:ilvl w:val="0"/>
          <w:numId w:val="44"/>
        </w:numPr>
        <w:tabs>
          <w:tab w:val="clear" w:pos="1418"/>
          <w:tab w:val="left" w:pos="851"/>
        </w:tabs>
        <w:spacing w:before="0" w:line="20" w:lineRule="atLeast"/>
        <w:ind w:right="-2"/>
        <w:rPr>
          <w:b w:val="0"/>
        </w:rPr>
      </w:pPr>
      <w:r>
        <w:rPr>
          <w:b w:val="0"/>
        </w:rPr>
        <w:t>Описание требований к функциям ЗИ, в том числе к подсистемам идент</w:t>
      </w:r>
      <w:r>
        <w:rPr>
          <w:b w:val="0"/>
        </w:rPr>
        <w:t>и</w:t>
      </w:r>
      <w:r>
        <w:rPr>
          <w:b w:val="0"/>
        </w:rPr>
        <w:t>фикации пользователей, разграничения доступа, регистрации событий;</w:t>
      </w:r>
    </w:p>
    <w:p w:rsidR="005B599C" w:rsidRPr="008244C7" w:rsidRDefault="005B599C" w:rsidP="007F4EE8">
      <w:pPr>
        <w:pStyle w:val="Zagolovok1"/>
        <w:numPr>
          <w:ilvl w:val="0"/>
          <w:numId w:val="44"/>
        </w:numPr>
        <w:tabs>
          <w:tab w:val="clear" w:pos="1418"/>
          <w:tab w:val="left" w:pos="851"/>
        </w:tabs>
        <w:spacing w:before="0" w:line="20" w:lineRule="atLeast"/>
        <w:ind w:right="-2"/>
        <w:rPr>
          <w:b w:val="0"/>
        </w:rPr>
      </w:pPr>
      <w:r>
        <w:rPr>
          <w:b w:val="0"/>
        </w:rPr>
        <w:t xml:space="preserve">Описание требований к алгоритмам работы компонентов </w:t>
      </w:r>
      <w:r w:rsidR="00FA40AF">
        <w:rPr>
          <w:b w:val="0"/>
          <w:lang w:val="en-US"/>
        </w:rPr>
        <w:t>PLM</w:t>
      </w:r>
      <w:r w:rsidR="00FA40AF">
        <w:rPr>
          <w:b w:val="0"/>
        </w:rPr>
        <w:t>-системы</w:t>
      </w:r>
      <w:r>
        <w:rPr>
          <w:b w:val="0"/>
        </w:rPr>
        <w:t>, обеспечивающих технологию обработки информации</w:t>
      </w:r>
      <w:r w:rsidR="00052A80">
        <w:rPr>
          <w:b w:val="0"/>
        </w:rPr>
        <w:t xml:space="preserve"> </w:t>
      </w:r>
      <w:r w:rsidR="00052A80" w:rsidRPr="007F4EE8">
        <w:rPr>
          <w:b w:val="0"/>
        </w:rPr>
        <w:t xml:space="preserve">с реализованными механизмами разделения </w:t>
      </w:r>
      <w:r w:rsidR="005F2BA7">
        <w:rPr>
          <w:b w:val="0"/>
        </w:rPr>
        <w:t xml:space="preserve">(контроля) </w:t>
      </w:r>
      <w:r w:rsidR="00052A80" w:rsidRPr="007F4EE8">
        <w:rPr>
          <w:b w:val="0"/>
        </w:rPr>
        <w:t>потоков информации различных уро</w:t>
      </w:r>
      <w:r w:rsidR="00052A80" w:rsidRPr="007F4EE8">
        <w:rPr>
          <w:b w:val="0"/>
        </w:rPr>
        <w:t>в</w:t>
      </w:r>
      <w:r w:rsidR="00052A80" w:rsidRPr="007F4EE8">
        <w:rPr>
          <w:b w:val="0"/>
        </w:rPr>
        <w:t>ней конфиденциальности согласно требованиям руководящего документа [1]</w:t>
      </w:r>
      <w:r w:rsidRPr="007F4EE8">
        <w:rPr>
          <w:b w:val="0"/>
        </w:rPr>
        <w:t>;</w:t>
      </w:r>
    </w:p>
    <w:p w:rsidR="005B599C" w:rsidRPr="00472326" w:rsidRDefault="005B599C" w:rsidP="007F4EE8">
      <w:pPr>
        <w:pStyle w:val="Zagolovok1"/>
        <w:numPr>
          <w:ilvl w:val="0"/>
          <w:numId w:val="44"/>
        </w:numPr>
        <w:tabs>
          <w:tab w:val="clear" w:pos="1418"/>
          <w:tab w:val="left" w:pos="851"/>
        </w:tabs>
        <w:spacing w:before="0" w:line="20" w:lineRule="atLeast"/>
        <w:ind w:right="-2"/>
        <w:rPr>
          <w:b w:val="0"/>
        </w:rPr>
      </w:pPr>
      <w:r>
        <w:rPr>
          <w:b w:val="0"/>
        </w:rPr>
        <w:t xml:space="preserve">Описание требований по включению в состав </w:t>
      </w:r>
      <w:r w:rsidR="00FA40AF">
        <w:rPr>
          <w:b w:val="0"/>
          <w:lang w:val="en-US"/>
        </w:rPr>
        <w:t>PLM</w:t>
      </w:r>
      <w:r w:rsidR="00FA40AF">
        <w:rPr>
          <w:b w:val="0"/>
        </w:rPr>
        <w:t>-системы</w:t>
      </w:r>
      <w:r>
        <w:rPr>
          <w:b w:val="0"/>
        </w:rPr>
        <w:t xml:space="preserve"> дополнител</w:t>
      </w:r>
      <w:r>
        <w:rPr>
          <w:b w:val="0"/>
        </w:rPr>
        <w:t>ь</w:t>
      </w:r>
      <w:r>
        <w:rPr>
          <w:b w:val="0"/>
        </w:rPr>
        <w:t>ных компонентов.</w:t>
      </w:r>
    </w:p>
    <w:p w:rsidR="00A447A3" w:rsidRDefault="00B94B32" w:rsidP="007F4EE8">
      <w:pPr>
        <w:pStyle w:val="111"/>
        <w:numPr>
          <w:ilvl w:val="0"/>
          <w:numId w:val="0"/>
        </w:numPr>
        <w:tabs>
          <w:tab w:val="clear" w:pos="709"/>
        </w:tabs>
        <w:spacing w:before="0" w:line="20" w:lineRule="atLeast"/>
        <w:rPr>
          <w:b w:val="0"/>
        </w:rPr>
      </w:pPr>
      <w:r>
        <w:rPr>
          <w:b w:val="0"/>
        </w:rPr>
        <w:t xml:space="preserve">4.1.4.2 </w:t>
      </w:r>
      <w:r w:rsidR="005B599C">
        <w:rPr>
          <w:b w:val="0"/>
        </w:rPr>
        <w:t xml:space="preserve">Описание требований к </w:t>
      </w:r>
      <w:r w:rsidR="00397F95">
        <w:rPr>
          <w:b w:val="0"/>
          <w:lang w:val="en-US"/>
        </w:rPr>
        <w:t>P</w:t>
      </w:r>
      <w:r>
        <w:rPr>
          <w:b w:val="0"/>
          <w:lang w:val="en-US"/>
        </w:rPr>
        <w:t>L</w:t>
      </w:r>
      <w:r w:rsidR="00397F95">
        <w:rPr>
          <w:b w:val="0"/>
          <w:lang w:val="en-US"/>
        </w:rPr>
        <w:t>M</w:t>
      </w:r>
      <w:r w:rsidR="00397F95" w:rsidRPr="00FA40AF">
        <w:rPr>
          <w:bCs w:val="0"/>
        </w:rPr>
        <w:t>-</w:t>
      </w:r>
      <w:r w:rsidR="00397F95">
        <w:rPr>
          <w:b w:val="0"/>
        </w:rPr>
        <w:t>системе</w:t>
      </w:r>
      <w:r w:rsidR="005B599C">
        <w:rPr>
          <w:b w:val="0"/>
        </w:rPr>
        <w:t xml:space="preserve"> и е</w:t>
      </w:r>
      <w:r w:rsidR="00397F95">
        <w:rPr>
          <w:b w:val="0"/>
        </w:rPr>
        <w:t>е</w:t>
      </w:r>
      <w:r w:rsidR="005B599C">
        <w:rPr>
          <w:b w:val="0"/>
        </w:rPr>
        <w:t xml:space="preserve"> жизненному циклу, включая:</w:t>
      </w:r>
    </w:p>
    <w:p w:rsidR="00A447A3" w:rsidRDefault="00B91E3F" w:rsidP="007F4EE8">
      <w:pPr>
        <w:pStyle w:val="Zagolovok1"/>
        <w:numPr>
          <w:ilvl w:val="0"/>
          <w:numId w:val="42"/>
        </w:numPr>
        <w:tabs>
          <w:tab w:val="clear" w:pos="1418"/>
          <w:tab w:val="left" w:pos="851"/>
        </w:tabs>
        <w:spacing w:before="0" w:line="20" w:lineRule="atLeast"/>
        <w:ind w:right="-2"/>
        <w:rPr>
          <w:b w:val="0"/>
        </w:rPr>
      </w:pPr>
      <w:r>
        <w:rPr>
          <w:b w:val="0"/>
        </w:rPr>
        <w:t>функциональные</w:t>
      </w:r>
      <w:r w:rsidRPr="00B91E3F">
        <w:rPr>
          <w:b w:val="0"/>
        </w:rPr>
        <w:t xml:space="preserve"> требовани</w:t>
      </w:r>
      <w:r>
        <w:rPr>
          <w:b w:val="0"/>
        </w:rPr>
        <w:t xml:space="preserve">я </w:t>
      </w:r>
      <w:r w:rsidR="00A447A3">
        <w:rPr>
          <w:b w:val="0"/>
        </w:rPr>
        <w:t xml:space="preserve">к </w:t>
      </w:r>
      <w:r w:rsidR="00397F95">
        <w:rPr>
          <w:b w:val="0"/>
          <w:lang w:val="en-US"/>
        </w:rPr>
        <w:t>P</w:t>
      </w:r>
      <w:r w:rsidR="00B94B32">
        <w:rPr>
          <w:b w:val="0"/>
          <w:lang w:val="en-US"/>
        </w:rPr>
        <w:t>L</w:t>
      </w:r>
      <w:r w:rsidR="00397F95">
        <w:rPr>
          <w:b w:val="0"/>
          <w:lang w:val="en-US"/>
        </w:rPr>
        <w:t>M</w:t>
      </w:r>
      <w:r w:rsidR="00397F95" w:rsidRPr="00FA40AF">
        <w:rPr>
          <w:b w:val="0"/>
        </w:rPr>
        <w:t>-</w:t>
      </w:r>
      <w:r w:rsidR="00397F95">
        <w:rPr>
          <w:b w:val="0"/>
        </w:rPr>
        <w:t>системе</w:t>
      </w:r>
      <w:r w:rsidR="00A447A3">
        <w:rPr>
          <w:b w:val="0"/>
        </w:rPr>
        <w:t>;</w:t>
      </w:r>
    </w:p>
    <w:p w:rsidR="00A447A3" w:rsidRDefault="00B91E3F" w:rsidP="007F4EE8">
      <w:pPr>
        <w:pStyle w:val="Zagolovok1"/>
        <w:numPr>
          <w:ilvl w:val="0"/>
          <w:numId w:val="42"/>
        </w:numPr>
        <w:tabs>
          <w:tab w:val="clear" w:pos="1418"/>
          <w:tab w:val="left" w:pos="851"/>
        </w:tabs>
        <w:spacing w:before="0" w:line="20" w:lineRule="atLeast"/>
        <w:ind w:right="-2"/>
        <w:rPr>
          <w:b w:val="0"/>
        </w:rPr>
      </w:pPr>
      <w:r w:rsidRPr="00B91E3F">
        <w:rPr>
          <w:b w:val="0"/>
        </w:rPr>
        <w:t>требовани</w:t>
      </w:r>
      <w:r>
        <w:rPr>
          <w:b w:val="0"/>
        </w:rPr>
        <w:t>я</w:t>
      </w:r>
      <w:r w:rsidRPr="00B91E3F">
        <w:rPr>
          <w:b w:val="0"/>
        </w:rPr>
        <w:t xml:space="preserve"> к документации</w:t>
      </w:r>
      <w:r>
        <w:rPr>
          <w:b w:val="0"/>
        </w:rPr>
        <w:t xml:space="preserve"> </w:t>
      </w:r>
      <w:r w:rsidR="00397F95">
        <w:rPr>
          <w:b w:val="0"/>
          <w:lang w:val="en-US"/>
        </w:rPr>
        <w:t>P</w:t>
      </w:r>
      <w:r w:rsidR="00B94B32">
        <w:rPr>
          <w:b w:val="0"/>
          <w:lang w:val="en-US"/>
        </w:rPr>
        <w:t>L</w:t>
      </w:r>
      <w:r w:rsidR="00397F95">
        <w:rPr>
          <w:b w:val="0"/>
          <w:lang w:val="en-US"/>
        </w:rPr>
        <w:t>M</w:t>
      </w:r>
      <w:r w:rsidR="00397F95" w:rsidRPr="008B6391">
        <w:rPr>
          <w:b w:val="0"/>
        </w:rPr>
        <w:t>-</w:t>
      </w:r>
      <w:r w:rsidR="00397F95">
        <w:rPr>
          <w:b w:val="0"/>
        </w:rPr>
        <w:t>системы</w:t>
      </w:r>
      <w:r w:rsidR="00A447A3">
        <w:rPr>
          <w:b w:val="0"/>
        </w:rPr>
        <w:t>;</w:t>
      </w:r>
    </w:p>
    <w:p w:rsidR="00A447A3" w:rsidRDefault="00B91E3F" w:rsidP="007F4EE8">
      <w:pPr>
        <w:pStyle w:val="Zagolovok1"/>
        <w:numPr>
          <w:ilvl w:val="0"/>
          <w:numId w:val="42"/>
        </w:numPr>
        <w:tabs>
          <w:tab w:val="clear" w:pos="1418"/>
          <w:tab w:val="left" w:pos="851"/>
        </w:tabs>
        <w:spacing w:before="0" w:line="20" w:lineRule="atLeast"/>
        <w:ind w:right="-2"/>
        <w:rPr>
          <w:b w:val="0"/>
        </w:rPr>
      </w:pPr>
      <w:r w:rsidRPr="00B91E3F">
        <w:rPr>
          <w:b w:val="0"/>
        </w:rPr>
        <w:t>требовани</w:t>
      </w:r>
      <w:r>
        <w:rPr>
          <w:b w:val="0"/>
        </w:rPr>
        <w:t>я</w:t>
      </w:r>
      <w:r w:rsidRPr="00B91E3F">
        <w:rPr>
          <w:b w:val="0"/>
        </w:rPr>
        <w:t xml:space="preserve"> к сертификации </w:t>
      </w:r>
      <w:r w:rsidR="00397F95">
        <w:rPr>
          <w:b w:val="0"/>
          <w:lang w:val="en-US"/>
        </w:rPr>
        <w:t>P</w:t>
      </w:r>
      <w:r w:rsidR="00B94B32">
        <w:rPr>
          <w:b w:val="0"/>
          <w:lang w:val="en-US"/>
        </w:rPr>
        <w:t>L</w:t>
      </w:r>
      <w:r w:rsidR="00397F95">
        <w:rPr>
          <w:b w:val="0"/>
          <w:lang w:val="en-US"/>
        </w:rPr>
        <w:t>M</w:t>
      </w:r>
      <w:r w:rsidR="00397F95" w:rsidRPr="008B6391">
        <w:rPr>
          <w:b w:val="0"/>
        </w:rPr>
        <w:t>-</w:t>
      </w:r>
      <w:r w:rsidR="00397F95">
        <w:rPr>
          <w:b w:val="0"/>
        </w:rPr>
        <w:t>системы</w:t>
      </w:r>
      <w:r w:rsidR="00A447A3">
        <w:rPr>
          <w:b w:val="0"/>
        </w:rPr>
        <w:t>;</w:t>
      </w:r>
    </w:p>
    <w:p w:rsidR="008675B9" w:rsidRPr="00472326" w:rsidRDefault="00B91E3F" w:rsidP="007F4EE8">
      <w:pPr>
        <w:pStyle w:val="Zagolovok1"/>
        <w:numPr>
          <w:ilvl w:val="0"/>
          <w:numId w:val="42"/>
        </w:numPr>
        <w:tabs>
          <w:tab w:val="clear" w:pos="1418"/>
          <w:tab w:val="left" w:pos="851"/>
        </w:tabs>
        <w:spacing w:before="0" w:line="20" w:lineRule="atLeast"/>
        <w:ind w:right="-2"/>
        <w:rPr>
          <w:b w:val="0"/>
        </w:rPr>
      </w:pPr>
      <w:r w:rsidRPr="00B91E3F">
        <w:rPr>
          <w:b w:val="0"/>
        </w:rPr>
        <w:t>требовани</w:t>
      </w:r>
      <w:r>
        <w:rPr>
          <w:b w:val="0"/>
        </w:rPr>
        <w:t>я</w:t>
      </w:r>
      <w:r w:rsidRPr="00B91E3F">
        <w:rPr>
          <w:b w:val="0"/>
        </w:rPr>
        <w:t xml:space="preserve"> к жизненному циклу</w:t>
      </w:r>
      <w:r>
        <w:rPr>
          <w:b w:val="0"/>
        </w:rPr>
        <w:t xml:space="preserve"> </w:t>
      </w:r>
      <w:r w:rsidR="00397F95">
        <w:rPr>
          <w:b w:val="0"/>
          <w:lang w:val="en-US"/>
        </w:rPr>
        <w:t>P</w:t>
      </w:r>
      <w:r w:rsidR="00B94B32">
        <w:rPr>
          <w:b w:val="0"/>
          <w:lang w:val="en-US"/>
        </w:rPr>
        <w:t>L</w:t>
      </w:r>
      <w:r w:rsidR="00397F95">
        <w:rPr>
          <w:b w:val="0"/>
          <w:lang w:val="en-US"/>
        </w:rPr>
        <w:t>M</w:t>
      </w:r>
      <w:r w:rsidR="00397F95" w:rsidRPr="008B6391">
        <w:rPr>
          <w:b w:val="0"/>
        </w:rPr>
        <w:t>-</w:t>
      </w:r>
      <w:r w:rsidR="00397F95">
        <w:rPr>
          <w:b w:val="0"/>
        </w:rPr>
        <w:t>системы</w:t>
      </w:r>
      <w:r w:rsidR="00A447A3">
        <w:rPr>
          <w:b w:val="0"/>
        </w:rPr>
        <w:t xml:space="preserve"> (версии, сертификации</w:t>
      </w:r>
      <w:r w:rsidR="00397F95">
        <w:rPr>
          <w:b w:val="0"/>
        </w:rPr>
        <w:t>, и</w:t>
      </w:r>
      <w:r w:rsidR="00397F95">
        <w:rPr>
          <w:b w:val="0"/>
        </w:rPr>
        <w:t>н</w:t>
      </w:r>
      <w:r w:rsidR="00397F95">
        <w:rPr>
          <w:b w:val="0"/>
        </w:rPr>
        <w:t>спекционный контроль, обновления и т.д.</w:t>
      </w:r>
      <w:r w:rsidR="00A447A3">
        <w:rPr>
          <w:b w:val="0"/>
        </w:rPr>
        <w:t>)</w:t>
      </w:r>
      <w:r>
        <w:rPr>
          <w:b w:val="0"/>
        </w:rPr>
        <w:t>.</w:t>
      </w:r>
    </w:p>
    <w:p w:rsidR="005B599C" w:rsidRDefault="00B94B32" w:rsidP="007F4EE8">
      <w:pPr>
        <w:pStyle w:val="Zagolovok1"/>
        <w:numPr>
          <w:ilvl w:val="0"/>
          <w:numId w:val="0"/>
        </w:numPr>
        <w:tabs>
          <w:tab w:val="clear" w:pos="1418"/>
          <w:tab w:val="left" w:pos="709"/>
        </w:tabs>
        <w:spacing w:before="0" w:line="20" w:lineRule="atLeast"/>
        <w:ind w:right="-2"/>
        <w:rPr>
          <w:b w:val="0"/>
        </w:rPr>
      </w:pPr>
      <w:r>
        <w:rPr>
          <w:b w:val="0"/>
        </w:rPr>
        <w:t xml:space="preserve">4.1.4.3 </w:t>
      </w:r>
      <w:r w:rsidR="005B599C">
        <w:rPr>
          <w:b w:val="0"/>
        </w:rPr>
        <w:t xml:space="preserve">Описание ограничений среды окружения </w:t>
      </w:r>
      <w:r w:rsidR="00397F95">
        <w:rPr>
          <w:b w:val="0"/>
          <w:lang w:val="en-US"/>
        </w:rPr>
        <w:t>P</w:t>
      </w:r>
      <w:r>
        <w:rPr>
          <w:b w:val="0"/>
          <w:lang w:val="en-US"/>
        </w:rPr>
        <w:t>L</w:t>
      </w:r>
      <w:r w:rsidR="00397F95">
        <w:rPr>
          <w:b w:val="0"/>
          <w:lang w:val="en-US"/>
        </w:rPr>
        <w:t>M</w:t>
      </w:r>
      <w:r w:rsidR="00397F95" w:rsidRPr="00B50A66">
        <w:rPr>
          <w:b w:val="0"/>
        </w:rPr>
        <w:t>-</w:t>
      </w:r>
      <w:r w:rsidR="00397F95">
        <w:rPr>
          <w:b w:val="0"/>
        </w:rPr>
        <w:t>системы</w:t>
      </w:r>
      <w:r w:rsidR="005B599C">
        <w:rPr>
          <w:b w:val="0"/>
        </w:rPr>
        <w:t>.</w:t>
      </w:r>
    </w:p>
    <w:p w:rsidR="00A447A3" w:rsidRDefault="00B94B32" w:rsidP="007F4EE8">
      <w:pPr>
        <w:pStyle w:val="Zagolovok1"/>
        <w:numPr>
          <w:ilvl w:val="0"/>
          <w:numId w:val="0"/>
        </w:numPr>
        <w:tabs>
          <w:tab w:val="clear" w:pos="1418"/>
          <w:tab w:val="left" w:pos="709"/>
        </w:tabs>
        <w:spacing w:before="0"/>
        <w:ind w:right="-2"/>
        <w:rPr>
          <w:b w:val="0"/>
        </w:rPr>
      </w:pPr>
      <w:r w:rsidRPr="00FA40AF">
        <w:rPr>
          <w:b w:val="0"/>
        </w:rPr>
        <w:lastRenderedPageBreak/>
        <w:t xml:space="preserve">4.1.5 </w:t>
      </w:r>
      <w:r>
        <w:rPr>
          <w:b w:val="0"/>
        </w:rPr>
        <w:t xml:space="preserve">Описание </w:t>
      </w:r>
      <w:r w:rsidRPr="00B94B32">
        <w:rPr>
          <w:b w:val="0"/>
        </w:rPr>
        <w:t>методик</w:t>
      </w:r>
      <w:r>
        <w:rPr>
          <w:b w:val="0"/>
        </w:rPr>
        <w:t>и</w:t>
      </w:r>
      <w:r w:rsidRPr="00B94B32">
        <w:rPr>
          <w:b w:val="0"/>
        </w:rPr>
        <w:t xml:space="preserve"> (технологи</w:t>
      </w:r>
      <w:r>
        <w:rPr>
          <w:b w:val="0"/>
        </w:rPr>
        <w:t>и</w:t>
      </w:r>
      <w:r w:rsidRPr="00B94B32">
        <w:rPr>
          <w:b w:val="0"/>
        </w:rPr>
        <w:t>) обновления, настройки ПО и миграции данных при переходе с версии ПО ЛОЦМАН:PLM 2013 на версию ПО ЛО</w:t>
      </w:r>
      <w:r w:rsidRPr="00B94B32">
        <w:rPr>
          <w:b w:val="0"/>
        </w:rPr>
        <w:t>Ц</w:t>
      </w:r>
      <w:r w:rsidRPr="00B94B32">
        <w:rPr>
          <w:b w:val="0"/>
        </w:rPr>
        <w:t xml:space="preserve">МАН:PLM 2014 </w:t>
      </w:r>
      <w:r w:rsidR="006E364F" w:rsidRPr="006E364F">
        <w:rPr>
          <w:b w:val="0"/>
        </w:rPr>
        <w:t xml:space="preserve">в многопользовательской АС, в которой </w:t>
      </w:r>
      <w:r w:rsidR="006E364F">
        <w:rPr>
          <w:b w:val="0"/>
        </w:rPr>
        <w:t xml:space="preserve">одновременно </w:t>
      </w:r>
      <w:r w:rsidR="006E364F" w:rsidRPr="006E364F">
        <w:rPr>
          <w:b w:val="0"/>
        </w:rPr>
        <w:t>обраб</w:t>
      </w:r>
      <w:r w:rsidR="006E364F" w:rsidRPr="006E364F">
        <w:rPr>
          <w:b w:val="0"/>
        </w:rPr>
        <w:t>а</w:t>
      </w:r>
      <w:r w:rsidR="006E364F" w:rsidRPr="006E364F">
        <w:rPr>
          <w:b w:val="0"/>
        </w:rPr>
        <w:t>тывается информация разных уровней конфиденциальности</w:t>
      </w:r>
      <w:r w:rsidR="00CE2867">
        <w:rPr>
          <w:b w:val="0"/>
        </w:rPr>
        <w:t>.</w:t>
      </w:r>
      <w:r w:rsidR="00230201">
        <w:rPr>
          <w:b w:val="0"/>
        </w:rPr>
        <w:t xml:space="preserve"> Описание должно </w:t>
      </w:r>
      <w:r w:rsidR="00CE2867">
        <w:rPr>
          <w:b w:val="0"/>
        </w:rPr>
        <w:t>содержать</w:t>
      </w:r>
      <w:r w:rsidR="00230201">
        <w:rPr>
          <w:b w:val="0"/>
        </w:rPr>
        <w:t>:</w:t>
      </w:r>
    </w:p>
    <w:p w:rsidR="007E7A50" w:rsidRDefault="00230201" w:rsidP="007F4EE8">
      <w:pPr>
        <w:pStyle w:val="Zagolovok1"/>
        <w:numPr>
          <w:ilvl w:val="0"/>
          <w:numId w:val="65"/>
        </w:numPr>
        <w:tabs>
          <w:tab w:val="clear" w:pos="1418"/>
          <w:tab w:val="left" w:pos="851"/>
        </w:tabs>
        <w:spacing w:before="0"/>
        <w:ind w:right="-2"/>
        <w:rPr>
          <w:b w:val="0"/>
        </w:rPr>
      </w:pPr>
      <w:r>
        <w:rPr>
          <w:b w:val="0"/>
        </w:rPr>
        <w:t xml:space="preserve">Порядок </w:t>
      </w:r>
      <w:r w:rsidR="00FA20E8">
        <w:rPr>
          <w:b w:val="0"/>
        </w:rPr>
        <w:t>развертывания серверной и клиентской частей ПО;</w:t>
      </w:r>
    </w:p>
    <w:p w:rsidR="007E7A50" w:rsidRDefault="00FA20E8" w:rsidP="007F4EE8">
      <w:pPr>
        <w:pStyle w:val="Zagolovok1"/>
        <w:numPr>
          <w:ilvl w:val="0"/>
          <w:numId w:val="65"/>
        </w:numPr>
        <w:tabs>
          <w:tab w:val="clear" w:pos="1418"/>
          <w:tab w:val="left" w:pos="851"/>
        </w:tabs>
        <w:spacing w:before="0"/>
        <w:ind w:right="-2"/>
        <w:rPr>
          <w:b w:val="0"/>
        </w:rPr>
      </w:pPr>
      <w:r>
        <w:rPr>
          <w:b w:val="0"/>
        </w:rPr>
        <w:t>Порядок миграции данных (документов, данных в БД, конфигурации БД, учетных записей пользователей, настроек, шаблонов</w:t>
      </w:r>
      <w:r w:rsidR="00324E26">
        <w:rPr>
          <w:b w:val="0"/>
        </w:rPr>
        <w:t>, матрицы доступа</w:t>
      </w:r>
      <w:r>
        <w:rPr>
          <w:b w:val="0"/>
        </w:rPr>
        <w:t xml:space="preserve"> и т.п.);</w:t>
      </w:r>
    </w:p>
    <w:p w:rsidR="007E7A50" w:rsidRDefault="00FA20E8" w:rsidP="00CE2867">
      <w:pPr>
        <w:pStyle w:val="Zagolovok1"/>
        <w:numPr>
          <w:ilvl w:val="0"/>
          <w:numId w:val="65"/>
        </w:numPr>
        <w:tabs>
          <w:tab w:val="clear" w:pos="1418"/>
          <w:tab w:val="left" w:pos="851"/>
        </w:tabs>
        <w:ind w:right="-2"/>
        <w:rPr>
          <w:b w:val="0"/>
        </w:rPr>
      </w:pPr>
      <w:r>
        <w:rPr>
          <w:b w:val="0"/>
        </w:rPr>
        <w:t>Программа и методика испытаний новой версии ПО после обновления.</w:t>
      </w:r>
    </w:p>
    <w:p w:rsidR="001B661A" w:rsidRDefault="001B661A" w:rsidP="00FA40AF">
      <w:pPr>
        <w:pStyle w:val="11"/>
        <w:numPr>
          <w:ilvl w:val="0"/>
          <w:numId w:val="62"/>
        </w:numPr>
      </w:pPr>
      <w:bookmarkStart w:id="70" w:name="_Toc424375100"/>
      <w:r w:rsidRPr="00725716">
        <w:t xml:space="preserve">ТРЕБОВАНИЯ К </w:t>
      </w:r>
      <w:r>
        <w:t>ДОКУМЕНТИРОВАНИЮ</w:t>
      </w:r>
      <w:bookmarkEnd w:id="70"/>
    </w:p>
    <w:p w:rsidR="008675B9" w:rsidRPr="00B50A66" w:rsidRDefault="00B94B32" w:rsidP="00FA40AF">
      <w:pPr>
        <w:pStyle w:val="Zagolovok1"/>
        <w:numPr>
          <w:ilvl w:val="0"/>
          <w:numId w:val="0"/>
        </w:numPr>
        <w:rPr>
          <w:b w:val="0"/>
        </w:rPr>
      </w:pPr>
      <w:r>
        <w:rPr>
          <w:b w:val="0"/>
        </w:rPr>
        <w:t xml:space="preserve">5.1 </w:t>
      </w:r>
      <w:r w:rsidR="00324E26">
        <w:rPr>
          <w:b w:val="0"/>
        </w:rPr>
        <w:t>В процессе проведения</w:t>
      </w:r>
      <w:r w:rsidR="00324E26" w:rsidRPr="00B50A66">
        <w:rPr>
          <w:b w:val="0"/>
        </w:rPr>
        <w:t xml:space="preserve"> </w:t>
      </w:r>
      <w:r w:rsidR="00472326" w:rsidRPr="00B50A66">
        <w:rPr>
          <w:b w:val="0"/>
        </w:rPr>
        <w:t>работ, требования к котор</w:t>
      </w:r>
      <w:r w:rsidR="00683135">
        <w:rPr>
          <w:b w:val="0"/>
        </w:rPr>
        <w:t>ым</w:t>
      </w:r>
      <w:r w:rsidR="00472326" w:rsidRPr="00B50A66">
        <w:rPr>
          <w:b w:val="0"/>
        </w:rPr>
        <w:t xml:space="preserve"> приведены в разделе </w:t>
      </w:r>
      <w:r w:rsidR="00324E26" w:rsidRPr="002F392D">
        <w:rPr>
          <w:b w:val="0"/>
        </w:rPr>
        <w:t>4</w:t>
      </w:r>
      <w:r w:rsidR="00472326" w:rsidRPr="00B50A66">
        <w:rPr>
          <w:b w:val="0"/>
        </w:rPr>
        <w:t>, должн</w:t>
      </w:r>
      <w:r w:rsidR="00324E26">
        <w:rPr>
          <w:b w:val="0"/>
        </w:rPr>
        <w:t>ы</w:t>
      </w:r>
      <w:r w:rsidR="00472326" w:rsidRPr="00B50A66">
        <w:rPr>
          <w:b w:val="0"/>
        </w:rPr>
        <w:t xml:space="preserve"> быть </w:t>
      </w:r>
      <w:r w:rsidR="00324E26">
        <w:rPr>
          <w:b w:val="0"/>
        </w:rPr>
        <w:t>разработаны</w:t>
      </w:r>
      <w:r w:rsidR="00472326" w:rsidRPr="00B50A66">
        <w:rPr>
          <w:b w:val="0"/>
        </w:rPr>
        <w:t xml:space="preserve"> документ</w:t>
      </w:r>
      <w:r w:rsidR="00324E26">
        <w:rPr>
          <w:b w:val="0"/>
        </w:rPr>
        <w:t>ы</w:t>
      </w:r>
      <w:r w:rsidR="00472326" w:rsidRPr="00B50A66">
        <w:rPr>
          <w:b w:val="0"/>
        </w:rPr>
        <w:t xml:space="preserve">, </w:t>
      </w:r>
      <w:r w:rsidR="00324E26">
        <w:rPr>
          <w:b w:val="0"/>
        </w:rPr>
        <w:t>приведенные</w:t>
      </w:r>
      <w:r w:rsidR="00472326" w:rsidRPr="00B50A66">
        <w:rPr>
          <w:b w:val="0"/>
        </w:rPr>
        <w:t xml:space="preserve"> в таблице 1.</w:t>
      </w:r>
    </w:p>
    <w:p w:rsidR="00472326" w:rsidRPr="00472326" w:rsidRDefault="00472326" w:rsidP="00472326">
      <w:pPr>
        <w:pStyle w:val="Zagolovok1"/>
        <w:numPr>
          <w:ilvl w:val="0"/>
          <w:numId w:val="0"/>
        </w:numPr>
        <w:tabs>
          <w:tab w:val="clear" w:pos="1418"/>
          <w:tab w:val="left" w:pos="567"/>
        </w:tabs>
        <w:ind w:right="-2"/>
        <w:rPr>
          <w:b w:val="0"/>
        </w:rPr>
      </w:pPr>
      <w:r>
        <w:rPr>
          <w:b w:val="0"/>
        </w:rPr>
        <w:t>Таблица 1 – Распределение содержания результатов работы по документам</w:t>
      </w:r>
    </w:p>
    <w:tbl>
      <w:tblPr>
        <w:tblStyle w:val="af9"/>
        <w:tblW w:w="0" w:type="auto"/>
        <w:tblInd w:w="108" w:type="dxa"/>
        <w:tblLook w:val="04A0"/>
      </w:tblPr>
      <w:tblGrid>
        <w:gridCol w:w="4820"/>
        <w:gridCol w:w="4885"/>
      </w:tblGrid>
      <w:tr w:rsidR="00472326" w:rsidTr="002F392D">
        <w:tc>
          <w:tcPr>
            <w:tcW w:w="4820" w:type="dxa"/>
          </w:tcPr>
          <w:p w:rsidR="00472326" w:rsidRPr="009B6907" w:rsidRDefault="00472326" w:rsidP="00DA5DAF">
            <w:pPr>
              <w:pStyle w:val="afa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6907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результата работы</w:t>
            </w:r>
          </w:p>
        </w:tc>
        <w:tc>
          <w:tcPr>
            <w:tcW w:w="4885" w:type="dxa"/>
          </w:tcPr>
          <w:p w:rsidR="00506CAD" w:rsidRPr="009B6907" w:rsidRDefault="00472326" w:rsidP="00DA5DAF">
            <w:pPr>
              <w:pStyle w:val="afa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6907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документа</w:t>
            </w:r>
          </w:p>
          <w:p w:rsidR="00472326" w:rsidRPr="009B6907" w:rsidRDefault="00506CAD" w:rsidP="00DA5DAF">
            <w:pPr>
              <w:pStyle w:val="afa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6907"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r w:rsidR="001C01E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</w:t>
            </w:r>
            <w:r w:rsidRPr="009B6907">
              <w:rPr>
                <w:rFonts w:ascii="Times New Roman" w:hAnsi="Times New Roman" w:cs="Times New Roman"/>
                <w:b/>
                <w:sz w:val="28"/>
                <w:szCs w:val="28"/>
              </w:rPr>
              <w:t>ГОСТ 34.201-89)</w:t>
            </w:r>
          </w:p>
        </w:tc>
      </w:tr>
      <w:tr w:rsidR="00506CAD" w:rsidTr="002F392D">
        <w:tc>
          <w:tcPr>
            <w:tcW w:w="4820" w:type="dxa"/>
          </w:tcPr>
          <w:p w:rsidR="00506CAD" w:rsidRPr="00506CAD" w:rsidRDefault="00506CAD" w:rsidP="00506CAD">
            <w:pPr>
              <w:pStyle w:val="Zagolovok1"/>
              <w:numPr>
                <w:ilvl w:val="0"/>
                <w:numId w:val="0"/>
              </w:numPr>
              <w:tabs>
                <w:tab w:val="clear" w:pos="1418"/>
                <w:tab w:val="left" w:pos="-6"/>
              </w:tabs>
              <w:spacing w:before="0" w:after="0"/>
              <w:ind w:right="-2"/>
              <w:rPr>
                <w:b w:val="0"/>
              </w:rPr>
            </w:pPr>
            <w:r>
              <w:rPr>
                <w:b w:val="0"/>
              </w:rPr>
              <w:t>Описание среды безопасности и ц</w:t>
            </w:r>
            <w:r>
              <w:rPr>
                <w:b w:val="0"/>
              </w:rPr>
              <w:t>е</w:t>
            </w:r>
            <w:r>
              <w:rPr>
                <w:b w:val="0"/>
              </w:rPr>
              <w:t>лей безопасности информации</w:t>
            </w:r>
          </w:p>
        </w:tc>
        <w:tc>
          <w:tcPr>
            <w:tcW w:w="4885" w:type="dxa"/>
            <w:vMerge w:val="restart"/>
          </w:tcPr>
          <w:p w:rsidR="00506CAD" w:rsidRPr="00506CAD" w:rsidRDefault="00506CAD" w:rsidP="00506CAD">
            <w:pPr>
              <w:pStyle w:val="Zagolovok1"/>
              <w:numPr>
                <w:ilvl w:val="0"/>
                <w:numId w:val="0"/>
              </w:numPr>
              <w:tabs>
                <w:tab w:val="clear" w:pos="1418"/>
                <w:tab w:val="left" w:pos="-6"/>
              </w:tabs>
              <w:spacing w:before="0" w:after="0"/>
              <w:ind w:right="-2"/>
              <w:rPr>
                <w:b w:val="0"/>
              </w:rPr>
            </w:pPr>
            <w:r w:rsidRPr="00506CAD">
              <w:rPr>
                <w:b w:val="0"/>
              </w:rPr>
              <w:t>Общее описание</w:t>
            </w:r>
            <w:r>
              <w:rPr>
                <w:b w:val="0"/>
              </w:rPr>
              <w:t xml:space="preserve"> системы</w:t>
            </w:r>
          </w:p>
        </w:tc>
      </w:tr>
      <w:tr w:rsidR="00506CAD" w:rsidTr="002F392D">
        <w:tc>
          <w:tcPr>
            <w:tcW w:w="4820" w:type="dxa"/>
          </w:tcPr>
          <w:p w:rsidR="00506CAD" w:rsidRPr="00506CAD" w:rsidRDefault="00506CAD" w:rsidP="006E364F">
            <w:pPr>
              <w:pStyle w:val="Zagolovok1"/>
              <w:numPr>
                <w:ilvl w:val="0"/>
                <w:numId w:val="0"/>
              </w:numPr>
              <w:tabs>
                <w:tab w:val="clear" w:pos="1418"/>
                <w:tab w:val="left" w:pos="709"/>
              </w:tabs>
              <w:spacing w:before="0" w:after="0"/>
              <w:ind w:right="-2"/>
              <w:rPr>
                <w:b w:val="0"/>
              </w:rPr>
            </w:pPr>
            <w:r>
              <w:rPr>
                <w:b w:val="0"/>
              </w:rPr>
              <w:t xml:space="preserve">Описание </w:t>
            </w:r>
            <w:r w:rsidR="00790E01" w:rsidRPr="007F4EE8">
              <w:rPr>
                <w:b w:val="0"/>
              </w:rPr>
              <w:t>вариантов</w:t>
            </w:r>
            <w:r w:rsidR="00790E01">
              <w:rPr>
                <w:b w:val="0"/>
              </w:rPr>
              <w:t xml:space="preserve"> </w:t>
            </w:r>
            <w:r>
              <w:rPr>
                <w:b w:val="0"/>
              </w:rPr>
              <w:t>архитектуры системы ЗИ для АС</w:t>
            </w:r>
          </w:p>
        </w:tc>
        <w:tc>
          <w:tcPr>
            <w:tcW w:w="4885" w:type="dxa"/>
            <w:vMerge/>
          </w:tcPr>
          <w:p w:rsidR="00506CAD" w:rsidRPr="00506CAD" w:rsidRDefault="00506CAD" w:rsidP="00506CAD">
            <w:pPr>
              <w:pStyle w:val="Zagolovok1"/>
              <w:numPr>
                <w:ilvl w:val="0"/>
                <w:numId w:val="0"/>
              </w:numPr>
              <w:tabs>
                <w:tab w:val="clear" w:pos="1418"/>
                <w:tab w:val="left" w:pos="709"/>
              </w:tabs>
              <w:spacing w:before="0" w:after="0"/>
              <w:ind w:right="-2"/>
              <w:rPr>
                <w:b w:val="0"/>
              </w:rPr>
            </w:pPr>
          </w:p>
        </w:tc>
      </w:tr>
      <w:tr w:rsidR="00506CAD" w:rsidTr="002F392D">
        <w:tc>
          <w:tcPr>
            <w:tcW w:w="4820" w:type="dxa"/>
          </w:tcPr>
          <w:p w:rsidR="00506CAD" w:rsidRPr="00506CAD" w:rsidRDefault="00506CAD" w:rsidP="00506CAD">
            <w:pPr>
              <w:pStyle w:val="Zagolovok1"/>
              <w:numPr>
                <w:ilvl w:val="0"/>
                <w:numId w:val="0"/>
              </w:numPr>
              <w:tabs>
                <w:tab w:val="clear" w:pos="1418"/>
                <w:tab w:val="left" w:pos="709"/>
              </w:tabs>
              <w:spacing w:before="0" w:after="0"/>
              <w:ind w:right="-2"/>
              <w:rPr>
                <w:b w:val="0"/>
              </w:rPr>
            </w:pPr>
            <w:r w:rsidRPr="00A91508">
              <w:rPr>
                <w:b w:val="0"/>
              </w:rPr>
              <w:t>Описа</w:t>
            </w:r>
            <w:r>
              <w:rPr>
                <w:b w:val="0"/>
              </w:rPr>
              <w:t>ние технических требований к целевому функционалу встроенных в ПК средств защиты информации</w:t>
            </w:r>
          </w:p>
        </w:tc>
        <w:tc>
          <w:tcPr>
            <w:tcW w:w="4885" w:type="dxa"/>
            <w:vMerge/>
          </w:tcPr>
          <w:p w:rsidR="00506CAD" w:rsidRPr="00506CAD" w:rsidRDefault="00506CAD" w:rsidP="00506CAD">
            <w:pPr>
              <w:pStyle w:val="Zagolovok1"/>
              <w:numPr>
                <w:ilvl w:val="0"/>
                <w:numId w:val="0"/>
              </w:numPr>
              <w:tabs>
                <w:tab w:val="clear" w:pos="1418"/>
                <w:tab w:val="left" w:pos="709"/>
              </w:tabs>
              <w:spacing w:before="0" w:after="0"/>
              <w:ind w:right="-2"/>
              <w:rPr>
                <w:b w:val="0"/>
              </w:rPr>
            </w:pPr>
          </w:p>
        </w:tc>
      </w:tr>
      <w:tr w:rsidR="00472326" w:rsidTr="002F392D">
        <w:tc>
          <w:tcPr>
            <w:tcW w:w="4820" w:type="dxa"/>
          </w:tcPr>
          <w:p w:rsidR="00472326" w:rsidRPr="00506CAD" w:rsidRDefault="00506CAD" w:rsidP="00506CAD">
            <w:pPr>
              <w:pStyle w:val="Zagolovok1"/>
              <w:numPr>
                <w:ilvl w:val="0"/>
                <w:numId w:val="0"/>
              </w:numPr>
              <w:tabs>
                <w:tab w:val="clear" w:pos="1418"/>
                <w:tab w:val="left" w:pos="709"/>
              </w:tabs>
              <w:spacing w:before="0" w:after="0"/>
              <w:ind w:right="-2"/>
              <w:rPr>
                <w:b w:val="0"/>
              </w:rPr>
            </w:pPr>
            <w:r w:rsidRPr="00506CAD">
              <w:rPr>
                <w:b w:val="0"/>
              </w:rPr>
              <w:t xml:space="preserve">Описание технологии выполнения прикладных </w:t>
            </w:r>
            <w:r>
              <w:rPr>
                <w:b w:val="0"/>
              </w:rPr>
              <w:t>процессов</w:t>
            </w:r>
          </w:p>
        </w:tc>
        <w:tc>
          <w:tcPr>
            <w:tcW w:w="4885" w:type="dxa"/>
          </w:tcPr>
          <w:p w:rsidR="00472326" w:rsidRPr="00506CAD" w:rsidRDefault="00506CAD" w:rsidP="00506CAD">
            <w:pPr>
              <w:pStyle w:val="Zagolovok1"/>
              <w:numPr>
                <w:ilvl w:val="0"/>
                <w:numId w:val="0"/>
              </w:numPr>
              <w:tabs>
                <w:tab w:val="clear" w:pos="1418"/>
                <w:tab w:val="left" w:pos="709"/>
              </w:tabs>
              <w:spacing w:before="0" w:after="0"/>
              <w:ind w:right="-2"/>
              <w:rPr>
                <w:b w:val="0"/>
              </w:rPr>
            </w:pPr>
            <w:r w:rsidRPr="00506CAD">
              <w:rPr>
                <w:b w:val="0"/>
              </w:rPr>
              <w:t>Методика (технология) автоматизир</w:t>
            </w:r>
            <w:r w:rsidRPr="00506CAD">
              <w:rPr>
                <w:b w:val="0"/>
              </w:rPr>
              <w:t>о</w:t>
            </w:r>
            <w:r w:rsidRPr="00506CAD">
              <w:rPr>
                <w:b w:val="0"/>
              </w:rPr>
              <w:t>ванного проектирования</w:t>
            </w:r>
          </w:p>
        </w:tc>
      </w:tr>
      <w:tr w:rsidR="00506CAD" w:rsidTr="002F392D">
        <w:tc>
          <w:tcPr>
            <w:tcW w:w="4820" w:type="dxa"/>
          </w:tcPr>
          <w:p w:rsidR="00506CAD" w:rsidRPr="00506CAD" w:rsidRDefault="00506CAD" w:rsidP="006E364F">
            <w:pPr>
              <w:pStyle w:val="Zagolovok1"/>
              <w:numPr>
                <w:ilvl w:val="0"/>
                <w:numId w:val="0"/>
              </w:numPr>
              <w:tabs>
                <w:tab w:val="clear" w:pos="1418"/>
                <w:tab w:val="left" w:pos="709"/>
              </w:tabs>
              <w:spacing w:before="0" w:after="0"/>
              <w:ind w:right="-2"/>
              <w:rPr>
                <w:b w:val="0"/>
              </w:rPr>
            </w:pPr>
            <w:r>
              <w:rPr>
                <w:b w:val="0"/>
              </w:rPr>
              <w:t>Описание технологии обработки и</w:t>
            </w:r>
            <w:r>
              <w:rPr>
                <w:b w:val="0"/>
              </w:rPr>
              <w:t>н</w:t>
            </w:r>
            <w:r>
              <w:rPr>
                <w:b w:val="0"/>
              </w:rPr>
              <w:t>формации в АС</w:t>
            </w:r>
          </w:p>
        </w:tc>
        <w:tc>
          <w:tcPr>
            <w:tcW w:w="4885" w:type="dxa"/>
          </w:tcPr>
          <w:p w:rsidR="00506CAD" w:rsidRPr="00506CAD" w:rsidRDefault="00506CAD" w:rsidP="00506CAD">
            <w:pPr>
              <w:pStyle w:val="Zagolovok1"/>
              <w:numPr>
                <w:ilvl w:val="0"/>
                <w:numId w:val="0"/>
              </w:numPr>
              <w:tabs>
                <w:tab w:val="clear" w:pos="1418"/>
                <w:tab w:val="left" w:pos="709"/>
              </w:tabs>
              <w:spacing w:before="0" w:after="0"/>
              <w:ind w:right="-2"/>
              <w:rPr>
                <w:b w:val="0"/>
              </w:rPr>
            </w:pPr>
            <w:r w:rsidRPr="00506CAD">
              <w:rPr>
                <w:b w:val="0"/>
              </w:rPr>
              <w:t>Описание технологического процесса обработки данных</w:t>
            </w:r>
          </w:p>
        </w:tc>
      </w:tr>
      <w:tr w:rsidR="002D52D0" w:rsidTr="002F392D">
        <w:tc>
          <w:tcPr>
            <w:tcW w:w="4820" w:type="dxa"/>
          </w:tcPr>
          <w:p w:rsidR="002D52D0" w:rsidRPr="00506CAD" w:rsidRDefault="00A02A8D" w:rsidP="002D52D0">
            <w:pPr>
              <w:pStyle w:val="Zagolovok1"/>
              <w:numPr>
                <w:ilvl w:val="0"/>
                <w:numId w:val="0"/>
              </w:numPr>
              <w:tabs>
                <w:tab w:val="clear" w:pos="1418"/>
                <w:tab w:val="left" w:pos="709"/>
              </w:tabs>
              <w:spacing w:before="0" w:after="0"/>
              <w:ind w:right="-2"/>
              <w:rPr>
                <w:b w:val="0"/>
              </w:rPr>
            </w:pPr>
            <w:r>
              <w:rPr>
                <w:b w:val="0"/>
              </w:rPr>
              <w:t xml:space="preserve">Описание </w:t>
            </w:r>
            <w:r w:rsidRPr="00B94B32">
              <w:rPr>
                <w:b w:val="0"/>
              </w:rPr>
              <w:t>методик</w:t>
            </w:r>
            <w:r>
              <w:rPr>
                <w:b w:val="0"/>
              </w:rPr>
              <w:t>и</w:t>
            </w:r>
            <w:r w:rsidRPr="00B94B32">
              <w:rPr>
                <w:b w:val="0"/>
              </w:rPr>
              <w:t xml:space="preserve"> (технологи</w:t>
            </w:r>
            <w:r>
              <w:rPr>
                <w:b w:val="0"/>
              </w:rPr>
              <w:t>и</w:t>
            </w:r>
            <w:r w:rsidRPr="00B94B32">
              <w:rPr>
                <w:b w:val="0"/>
              </w:rPr>
              <w:t>) о</w:t>
            </w:r>
            <w:r w:rsidRPr="00B94B32">
              <w:rPr>
                <w:b w:val="0"/>
              </w:rPr>
              <w:t>б</w:t>
            </w:r>
            <w:r w:rsidRPr="00B94B32">
              <w:rPr>
                <w:b w:val="0"/>
              </w:rPr>
              <w:t>новления, настройки ПО и миграции данных</w:t>
            </w:r>
          </w:p>
        </w:tc>
        <w:tc>
          <w:tcPr>
            <w:tcW w:w="4885" w:type="dxa"/>
          </w:tcPr>
          <w:p w:rsidR="00FA20E8" w:rsidRDefault="00467A38" w:rsidP="00397F95">
            <w:pPr>
              <w:pStyle w:val="Zagolovok1"/>
              <w:numPr>
                <w:ilvl w:val="0"/>
                <w:numId w:val="0"/>
              </w:numPr>
              <w:tabs>
                <w:tab w:val="clear" w:pos="1418"/>
                <w:tab w:val="left" w:pos="709"/>
              </w:tabs>
              <w:spacing w:before="0" w:after="0"/>
              <w:ind w:right="-2"/>
              <w:rPr>
                <w:b w:val="0"/>
              </w:rPr>
            </w:pPr>
            <w:r>
              <w:rPr>
                <w:b w:val="0"/>
              </w:rPr>
              <w:t>Технологическая инструкция по о</w:t>
            </w:r>
            <w:r>
              <w:rPr>
                <w:b w:val="0"/>
              </w:rPr>
              <w:t>б</w:t>
            </w:r>
            <w:r>
              <w:rPr>
                <w:b w:val="0"/>
              </w:rPr>
              <w:t>новлению ПО и миграции данных;</w:t>
            </w:r>
          </w:p>
          <w:p w:rsidR="00FA20E8" w:rsidRPr="00506CAD" w:rsidRDefault="00FA20E8" w:rsidP="00397F95">
            <w:pPr>
              <w:pStyle w:val="Zagolovok1"/>
              <w:numPr>
                <w:ilvl w:val="0"/>
                <w:numId w:val="0"/>
              </w:numPr>
              <w:tabs>
                <w:tab w:val="clear" w:pos="1418"/>
                <w:tab w:val="left" w:pos="709"/>
              </w:tabs>
              <w:spacing w:before="0" w:after="0"/>
              <w:ind w:right="-2"/>
              <w:rPr>
                <w:b w:val="0"/>
              </w:rPr>
            </w:pPr>
            <w:r>
              <w:rPr>
                <w:b w:val="0"/>
              </w:rPr>
              <w:t>Программа и методика испытаний.</w:t>
            </w:r>
          </w:p>
        </w:tc>
      </w:tr>
    </w:tbl>
    <w:p w:rsidR="006E364F" w:rsidRDefault="006E364F" w:rsidP="005471B8">
      <w:pPr>
        <w:pStyle w:val="11"/>
        <w:numPr>
          <w:ilvl w:val="0"/>
          <w:numId w:val="0"/>
        </w:numPr>
        <w:ind w:left="720"/>
      </w:pPr>
      <w:bookmarkStart w:id="71" w:name="_Toc421098471"/>
      <w:bookmarkStart w:id="72" w:name="_Toc421098547"/>
      <w:bookmarkStart w:id="73" w:name="_Toc421098622"/>
      <w:bookmarkStart w:id="74" w:name="_Toc421293911"/>
      <w:bookmarkEnd w:id="71"/>
      <w:bookmarkEnd w:id="72"/>
      <w:bookmarkEnd w:id="73"/>
      <w:bookmarkEnd w:id="74"/>
    </w:p>
    <w:p w:rsidR="006E364F" w:rsidRDefault="006E364F" w:rsidP="005471B8">
      <w:pPr>
        <w:pStyle w:val="11"/>
        <w:numPr>
          <w:ilvl w:val="0"/>
          <w:numId w:val="0"/>
        </w:numPr>
        <w:ind w:left="720"/>
      </w:pPr>
    </w:p>
    <w:p w:rsidR="006E364F" w:rsidRDefault="006E364F" w:rsidP="005471B8">
      <w:pPr>
        <w:pStyle w:val="11"/>
        <w:numPr>
          <w:ilvl w:val="0"/>
          <w:numId w:val="0"/>
        </w:numPr>
        <w:ind w:left="720"/>
      </w:pPr>
    </w:p>
    <w:p w:rsidR="006E364F" w:rsidRDefault="006E364F" w:rsidP="005471B8">
      <w:pPr>
        <w:pStyle w:val="11"/>
        <w:numPr>
          <w:ilvl w:val="0"/>
          <w:numId w:val="0"/>
        </w:numPr>
        <w:ind w:left="720"/>
      </w:pPr>
    </w:p>
    <w:p w:rsidR="001C01E4" w:rsidRDefault="001C01E4" w:rsidP="001C01E4">
      <w:pPr>
        <w:pStyle w:val="11"/>
        <w:numPr>
          <w:ilvl w:val="0"/>
          <w:numId w:val="62"/>
        </w:numPr>
      </w:pPr>
      <w:r>
        <w:lastRenderedPageBreak/>
        <w:t>СОСТАВ И СОДЕРЖАНИЕ РАБОТ</w:t>
      </w:r>
    </w:p>
    <w:tbl>
      <w:tblPr>
        <w:tblW w:w="9603" w:type="dxa"/>
        <w:tblInd w:w="534" w:type="dxa"/>
        <w:tblLook w:val="04A0"/>
      </w:tblPr>
      <w:tblGrid>
        <w:gridCol w:w="996"/>
        <w:gridCol w:w="3067"/>
        <w:gridCol w:w="3805"/>
        <w:gridCol w:w="1735"/>
      </w:tblGrid>
      <w:tr w:rsidR="00BF141C" w:rsidRPr="001C145C" w:rsidTr="00E2140D">
        <w:trPr>
          <w:trHeight w:val="563"/>
          <w:tblHeader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BF141C" w:rsidRPr="00B82FB1" w:rsidRDefault="00BF141C" w:rsidP="007E7A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82FB1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№ этапа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F141C" w:rsidRPr="00B82FB1" w:rsidRDefault="00BF141C" w:rsidP="007E7A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82FB1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Наименование </w:t>
            </w:r>
            <w:r w:rsidRPr="00B82FB1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  <w:t>этапа/подэтапа</w:t>
            </w:r>
          </w:p>
          <w:p w:rsidR="00BF141C" w:rsidRPr="00B82FB1" w:rsidRDefault="00BF141C" w:rsidP="007E7A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82FB1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работ</w:t>
            </w:r>
          </w:p>
        </w:tc>
        <w:tc>
          <w:tcPr>
            <w:tcW w:w="3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141C" w:rsidRPr="00B82FB1" w:rsidRDefault="00BF141C" w:rsidP="007E7A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82FB1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Результаты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41C" w:rsidRPr="00B82FB1" w:rsidRDefault="00BF141C" w:rsidP="007E7A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82FB1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Дата </w:t>
            </w:r>
            <w:r w:rsidRPr="00B82FB1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  <w:t>завершения</w:t>
            </w:r>
          </w:p>
        </w:tc>
      </w:tr>
      <w:tr w:rsidR="005C6483" w:rsidRPr="001C145C" w:rsidTr="00E2140D">
        <w:trPr>
          <w:trHeight w:val="3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83" w:rsidRPr="00B82FB1" w:rsidRDefault="005C6483" w:rsidP="007E7A5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83" w:rsidRPr="00B82FB1" w:rsidRDefault="005C6483" w:rsidP="007E7A5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Разработка технологии конструкторского пр</w:t>
            </w: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</w:t>
            </w: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ектирования и техн</w:t>
            </w: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</w:t>
            </w: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логической подготовки производства</w:t>
            </w:r>
          </w:p>
        </w:tc>
        <w:tc>
          <w:tcPr>
            <w:tcW w:w="3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83" w:rsidRPr="00B82FB1" w:rsidRDefault="005C6483" w:rsidP="007E7A5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83" w:rsidRPr="00B82FB1" w:rsidRDefault="005C6483" w:rsidP="007E7A5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5C6483" w:rsidRPr="001C145C" w:rsidTr="00E2140D">
        <w:trPr>
          <w:trHeight w:val="3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83" w:rsidRPr="00B82FB1" w:rsidRDefault="005C6483" w:rsidP="007E7A5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1.1.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83" w:rsidRPr="00B82FB1" w:rsidRDefault="005C6483" w:rsidP="007E7A5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2FB1">
              <w:rPr>
                <w:rFonts w:ascii="Times New Roman" w:hAnsi="Times New Roman"/>
                <w:sz w:val="28"/>
                <w:szCs w:val="28"/>
              </w:rPr>
              <w:t>Разработка описания среды и целей безопа</w:t>
            </w:r>
            <w:r w:rsidRPr="00B82FB1">
              <w:rPr>
                <w:rFonts w:ascii="Times New Roman" w:hAnsi="Times New Roman"/>
                <w:sz w:val="28"/>
                <w:szCs w:val="28"/>
              </w:rPr>
              <w:t>с</w:t>
            </w:r>
            <w:r w:rsidRPr="00B82FB1">
              <w:rPr>
                <w:rFonts w:ascii="Times New Roman" w:hAnsi="Times New Roman"/>
                <w:sz w:val="28"/>
                <w:szCs w:val="28"/>
              </w:rPr>
              <w:t>ности информации</w:t>
            </w:r>
          </w:p>
        </w:tc>
        <w:tc>
          <w:tcPr>
            <w:tcW w:w="3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83" w:rsidRPr="00B82FB1" w:rsidRDefault="005C6483" w:rsidP="005C648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- Общее описание системы </w:t>
            </w:r>
            <w:r w:rsidRPr="00B82FB1">
              <w:rPr>
                <w:rFonts w:ascii="Times New Roman" w:hAnsi="Times New Roman"/>
                <w:color w:val="000000"/>
                <w:sz w:val="28"/>
                <w:szCs w:val="28"/>
              </w:rPr>
              <w:t>в части описания среды и ц</w:t>
            </w:r>
            <w:r w:rsidRPr="00B82FB1">
              <w:rPr>
                <w:rFonts w:ascii="Times New Roman" w:hAnsi="Times New Roman"/>
                <w:color w:val="000000"/>
                <w:sz w:val="28"/>
                <w:szCs w:val="28"/>
              </w:rPr>
              <w:t>е</w:t>
            </w:r>
            <w:r w:rsidRPr="00B82FB1">
              <w:rPr>
                <w:rFonts w:ascii="Times New Roman" w:hAnsi="Times New Roman"/>
                <w:color w:val="000000"/>
                <w:sz w:val="28"/>
                <w:szCs w:val="28"/>
              </w:rPr>
              <w:t>лей безопасности информ</w:t>
            </w:r>
            <w:r w:rsidRPr="00B82FB1">
              <w:rPr>
                <w:rFonts w:ascii="Times New Roman" w:hAnsi="Times New Roman"/>
                <w:color w:val="000000"/>
                <w:sz w:val="28"/>
                <w:szCs w:val="28"/>
              </w:rPr>
              <w:t>а</w:t>
            </w:r>
            <w:r w:rsidRPr="00B82FB1">
              <w:rPr>
                <w:rFonts w:ascii="Times New Roman" w:hAnsi="Times New Roman"/>
                <w:color w:val="000000"/>
                <w:sz w:val="28"/>
                <w:szCs w:val="28"/>
              </w:rPr>
              <w:t>ции.</w:t>
            </w:r>
          </w:p>
          <w:p w:rsidR="005C6483" w:rsidRPr="00B82FB1" w:rsidRDefault="005C6483" w:rsidP="007E7A5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83" w:rsidRPr="00B82FB1" w:rsidRDefault="006502F5" w:rsidP="006502F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10</w:t>
            </w:r>
            <w:r w:rsidR="005C6483"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.1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  <w:r w:rsidR="005C6483"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.2015</w:t>
            </w:r>
          </w:p>
        </w:tc>
      </w:tr>
      <w:tr w:rsidR="005C6483" w:rsidRPr="001C145C" w:rsidTr="00E2140D">
        <w:trPr>
          <w:trHeight w:val="3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83" w:rsidRPr="00B82FB1" w:rsidRDefault="005C6483" w:rsidP="007E7A5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1.2.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83" w:rsidRPr="00B82FB1" w:rsidRDefault="005C6483" w:rsidP="006E364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Разработка технологии конструкторского пр</w:t>
            </w: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</w:t>
            </w: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ектирования и техн</w:t>
            </w: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</w:t>
            </w: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логической подготовки производства, </w:t>
            </w:r>
            <w:r w:rsidRPr="00B82FB1">
              <w:rPr>
                <w:rFonts w:ascii="Times New Roman" w:hAnsi="Times New Roman"/>
                <w:sz w:val="28"/>
                <w:szCs w:val="28"/>
              </w:rPr>
              <w:t>технол</w:t>
            </w:r>
            <w:r w:rsidRPr="00B82FB1">
              <w:rPr>
                <w:rFonts w:ascii="Times New Roman" w:hAnsi="Times New Roman"/>
                <w:sz w:val="28"/>
                <w:szCs w:val="28"/>
              </w:rPr>
              <w:t>о</w:t>
            </w:r>
            <w:r w:rsidRPr="00B82FB1">
              <w:rPr>
                <w:rFonts w:ascii="Times New Roman" w:hAnsi="Times New Roman"/>
                <w:sz w:val="28"/>
                <w:szCs w:val="28"/>
              </w:rPr>
              <w:t>гии обработки инфо</w:t>
            </w:r>
            <w:r w:rsidRPr="00B82FB1">
              <w:rPr>
                <w:rFonts w:ascii="Times New Roman" w:hAnsi="Times New Roman"/>
                <w:sz w:val="28"/>
                <w:szCs w:val="28"/>
              </w:rPr>
              <w:t>р</w:t>
            </w:r>
            <w:r w:rsidRPr="00B82FB1">
              <w:rPr>
                <w:rFonts w:ascii="Times New Roman" w:hAnsi="Times New Roman"/>
                <w:sz w:val="28"/>
                <w:szCs w:val="28"/>
              </w:rPr>
              <w:t>мации, вариантов а</w:t>
            </w:r>
            <w:r w:rsidRPr="00B82FB1">
              <w:rPr>
                <w:rFonts w:ascii="Times New Roman" w:hAnsi="Times New Roman"/>
                <w:sz w:val="28"/>
                <w:szCs w:val="28"/>
              </w:rPr>
              <w:t>р</w:t>
            </w:r>
            <w:r w:rsidRPr="00B82FB1">
              <w:rPr>
                <w:rFonts w:ascii="Times New Roman" w:hAnsi="Times New Roman"/>
                <w:sz w:val="28"/>
                <w:szCs w:val="28"/>
              </w:rPr>
              <w:t>хитектуры и функци</w:t>
            </w:r>
            <w:r w:rsidRPr="00B82FB1">
              <w:rPr>
                <w:rFonts w:ascii="Times New Roman" w:hAnsi="Times New Roman"/>
                <w:sz w:val="28"/>
                <w:szCs w:val="28"/>
              </w:rPr>
              <w:t>о</w:t>
            </w:r>
            <w:r w:rsidRPr="00B82FB1">
              <w:rPr>
                <w:rFonts w:ascii="Times New Roman" w:hAnsi="Times New Roman"/>
                <w:sz w:val="28"/>
                <w:szCs w:val="28"/>
              </w:rPr>
              <w:t>нирования АС и треб</w:t>
            </w:r>
            <w:r w:rsidRPr="00B82FB1">
              <w:rPr>
                <w:rFonts w:ascii="Times New Roman" w:hAnsi="Times New Roman"/>
                <w:sz w:val="28"/>
                <w:szCs w:val="28"/>
              </w:rPr>
              <w:t>о</w:t>
            </w:r>
            <w:r w:rsidRPr="00B82FB1">
              <w:rPr>
                <w:rFonts w:ascii="Times New Roman" w:hAnsi="Times New Roman"/>
                <w:sz w:val="28"/>
                <w:szCs w:val="28"/>
              </w:rPr>
              <w:t xml:space="preserve">ваний к </w:t>
            </w:r>
            <w:r w:rsidRPr="00B82FB1">
              <w:rPr>
                <w:rFonts w:ascii="Times New Roman" w:hAnsi="Times New Roman"/>
                <w:sz w:val="28"/>
                <w:szCs w:val="28"/>
                <w:lang w:val="en-US"/>
              </w:rPr>
              <w:t>PLM</w:t>
            </w:r>
            <w:r w:rsidRPr="00B82FB1">
              <w:rPr>
                <w:rFonts w:ascii="Times New Roman" w:hAnsi="Times New Roman"/>
                <w:sz w:val="28"/>
                <w:szCs w:val="28"/>
              </w:rPr>
              <w:t>-системе</w:t>
            </w:r>
          </w:p>
        </w:tc>
        <w:tc>
          <w:tcPr>
            <w:tcW w:w="3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83" w:rsidRPr="00B82FB1" w:rsidRDefault="005C6483" w:rsidP="007E7A5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Общее описание системы;</w:t>
            </w:r>
          </w:p>
          <w:p w:rsidR="005C6483" w:rsidRPr="00B82FB1" w:rsidRDefault="005C6483" w:rsidP="007E7A5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Методика (технология) а</w:t>
            </w: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</w:t>
            </w: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томатизированного проект</w:t>
            </w: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</w:t>
            </w: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рования;</w:t>
            </w:r>
          </w:p>
          <w:p w:rsidR="005C6483" w:rsidRPr="00B82FB1" w:rsidRDefault="005C6483" w:rsidP="007E7A5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Описание технологического процесса обработки инфо</w:t>
            </w: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</w:t>
            </w: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мации;</w:t>
            </w:r>
          </w:p>
          <w:p w:rsidR="005C6483" w:rsidRPr="00B82FB1" w:rsidRDefault="005C6483" w:rsidP="007E7A5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Протоколы согласования;</w:t>
            </w:r>
          </w:p>
          <w:p w:rsidR="005C6483" w:rsidRPr="00B82FB1" w:rsidRDefault="005C6483" w:rsidP="007E7A5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Протоколы устранения з</w:t>
            </w: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а</w:t>
            </w: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мечаний</w:t>
            </w:r>
            <w:r w:rsidR="00FC3C7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(при необходимости)</w:t>
            </w:r>
          </w:p>
          <w:p w:rsidR="005C6483" w:rsidRPr="00B82FB1" w:rsidRDefault="005C6483" w:rsidP="007E7A5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Протокол приемки;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83" w:rsidRPr="00B82FB1" w:rsidRDefault="005C6483" w:rsidP="007E7A5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20.12.2015</w:t>
            </w:r>
          </w:p>
        </w:tc>
      </w:tr>
      <w:tr w:rsidR="005C6483" w:rsidRPr="001C145C" w:rsidTr="00E2140D">
        <w:trPr>
          <w:trHeight w:val="600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83" w:rsidRPr="00B82FB1" w:rsidRDefault="005C6483" w:rsidP="007E7A5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83" w:rsidRDefault="005C6483" w:rsidP="00CE286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Разработка методики (технологии) обновл</w:t>
            </w: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е</w:t>
            </w: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ния ПО и миграции данных</w:t>
            </w:r>
          </w:p>
          <w:p w:rsidR="00FC3C76" w:rsidRPr="00B82FB1" w:rsidRDefault="00FC3C76" w:rsidP="00CE286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83" w:rsidRPr="00B82FB1" w:rsidRDefault="005C6483" w:rsidP="00CE286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83" w:rsidRPr="00B82FB1" w:rsidRDefault="005C6483" w:rsidP="00CE286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5C6483" w:rsidRPr="001C145C" w:rsidTr="00E2140D">
        <w:trPr>
          <w:trHeight w:val="600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83" w:rsidRPr="00B82FB1" w:rsidRDefault="005C6483" w:rsidP="007E7A5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2.1.</w:t>
            </w:r>
          </w:p>
        </w:tc>
        <w:tc>
          <w:tcPr>
            <w:tcW w:w="3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83" w:rsidRPr="00B82FB1" w:rsidRDefault="005C6483" w:rsidP="007E7A5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Описание методики (технологии) обновл</w:t>
            </w: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е</w:t>
            </w: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ния, настройки ПО и миграции данных</w:t>
            </w:r>
            <w:r w:rsidR="006D31B1"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, пл</w:t>
            </w:r>
            <w:r w:rsidR="006D31B1"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а</w:t>
            </w:r>
            <w:r w:rsidR="006D31B1"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нирование обновления.</w:t>
            </w:r>
          </w:p>
        </w:tc>
        <w:tc>
          <w:tcPr>
            <w:tcW w:w="3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83" w:rsidRPr="00B82FB1" w:rsidRDefault="005C6483" w:rsidP="007E7A5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Технологическая инстру</w:t>
            </w: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</w:t>
            </w: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ция по обновлению и разве</w:t>
            </w: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</w:t>
            </w: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тыванию ПО;</w:t>
            </w:r>
          </w:p>
          <w:p w:rsidR="005C6483" w:rsidRPr="00B82FB1" w:rsidRDefault="005C6483" w:rsidP="007E7A5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Протокол устранения зам</w:t>
            </w: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е</w:t>
            </w: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чаний</w:t>
            </w:r>
            <w:r w:rsidR="00FC3C76" w:rsidRPr="00FC3C7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(при необходимости)</w:t>
            </w: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FC3C76" w:rsidRPr="00B82FB1" w:rsidRDefault="006D31B1" w:rsidP="006E364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- Детальный план работ по обновлению ПО </w:t>
            </w: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val="en-US" w:eastAsia="ru-RU"/>
              </w:rPr>
              <w:t>PDM</w:t>
            </w: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-системы</w:t>
            </w:r>
            <w:r w:rsidR="00935E12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в </w:t>
            </w:r>
            <w:r w:rsidR="006E364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многопользов</w:t>
            </w:r>
            <w:r w:rsidR="006E364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а</w:t>
            </w:r>
            <w:r w:rsidR="006E364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тельской </w:t>
            </w: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АС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83" w:rsidRPr="00B82FB1" w:rsidRDefault="006502F5" w:rsidP="00BF14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10.12</w:t>
            </w:r>
            <w:r w:rsidR="005C6483"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.2015</w:t>
            </w:r>
          </w:p>
        </w:tc>
      </w:tr>
      <w:tr w:rsidR="005C6483" w:rsidRPr="001C145C" w:rsidTr="00E2140D">
        <w:trPr>
          <w:trHeight w:val="600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83" w:rsidRPr="00B82FB1" w:rsidRDefault="005C6483" w:rsidP="006D31B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2.</w:t>
            </w:r>
            <w:r w:rsidR="006D31B1"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83" w:rsidRPr="00B82FB1" w:rsidRDefault="005C6483" w:rsidP="00BF14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Выполнение обновл</w:t>
            </w: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е</w:t>
            </w: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ния ПО </w:t>
            </w: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val="en-US" w:eastAsia="ru-RU"/>
              </w:rPr>
              <w:t>PDM</w:t>
            </w: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-системы и миграции данных в соответствии с техн</w:t>
            </w: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</w:t>
            </w: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логической инструкц</w:t>
            </w: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</w:t>
            </w: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ей</w:t>
            </w:r>
          </w:p>
        </w:tc>
        <w:tc>
          <w:tcPr>
            <w:tcW w:w="3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83" w:rsidRPr="00B82FB1" w:rsidRDefault="005C6483" w:rsidP="00BF14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83" w:rsidRPr="00B82FB1" w:rsidRDefault="006502F5" w:rsidP="00BF14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20.12</w:t>
            </w: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.2015</w:t>
            </w:r>
          </w:p>
        </w:tc>
      </w:tr>
      <w:tr w:rsidR="005C6483" w:rsidRPr="001C145C" w:rsidTr="00BA5D6D">
        <w:trPr>
          <w:trHeight w:val="3867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83" w:rsidRPr="00B82FB1" w:rsidRDefault="005C6483" w:rsidP="006D31B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2</w:t>
            </w:r>
            <w:r w:rsidR="006D31B1"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.2.1</w:t>
            </w:r>
          </w:p>
        </w:tc>
        <w:tc>
          <w:tcPr>
            <w:tcW w:w="3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3C76" w:rsidRPr="00B82FB1" w:rsidRDefault="005C6483" w:rsidP="006E364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Отработка  процедуры обновления БД </w:t>
            </w: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val="en-US" w:eastAsia="ru-RU"/>
              </w:rPr>
              <w:t>PDM</w:t>
            </w: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-системы (тестовые БД документов, конфиг</w:t>
            </w: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у</w:t>
            </w: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рации, учетных зап</w:t>
            </w: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</w:t>
            </w: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сей пользователей, н</w:t>
            </w: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а</w:t>
            </w: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строек, шаблонов, ма</w:t>
            </w: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</w:t>
            </w: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рицы доступа), выпо</w:t>
            </w: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л</w:t>
            </w: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нение работ по обно</w:t>
            </w: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</w:t>
            </w: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лению БД </w:t>
            </w: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val="en-US" w:eastAsia="ru-RU"/>
              </w:rPr>
              <w:t>PDM</w:t>
            </w: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-системы в </w:t>
            </w:r>
            <w:r w:rsidR="006E364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многопол</w:t>
            </w:r>
            <w:r w:rsidR="006E364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ь</w:t>
            </w:r>
            <w:r w:rsidR="006E364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зовательской </w:t>
            </w: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АС</w:t>
            </w:r>
            <w:r w:rsidR="006E364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З</w:t>
            </w:r>
            <w:r w:rsidR="006E364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а</w:t>
            </w:r>
            <w:r w:rsidR="006E364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казчика</w:t>
            </w:r>
          </w:p>
        </w:tc>
        <w:tc>
          <w:tcPr>
            <w:tcW w:w="3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83" w:rsidRPr="00B82FB1" w:rsidRDefault="005C6483" w:rsidP="00BF14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Отчёт по процедуре обно</w:t>
            </w: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</w:t>
            </w: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ления ПО и миграции да</w:t>
            </w: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н</w:t>
            </w: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ных;</w:t>
            </w:r>
          </w:p>
          <w:p w:rsidR="005C6483" w:rsidRPr="00B82FB1" w:rsidRDefault="005C6483" w:rsidP="007E7A5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83" w:rsidRPr="00B82FB1" w:rsidRDefault="006502F5" w:rsidP="00BF14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20.12</w:t>
            </w:r>
            <w:r w:rsidR="005C6483"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.2015</w:t>
            </w:r>
          </w:p>
        </w:tc>
      </w:tr>
      <w:tr w:rsidR="005C6483" w:rsidRPr="001C145C" w:rsidTr="00E2140D">
        <w:trPr>
          <w:trHeight w:val="600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83" w:rsidRPr="001C01E4" w:rsidRDefault="005C6483" w:rsidP="006D31B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01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2.</w:t>
            </w:r>
            <w:r w:rsidR="006D31B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6D31B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83" w:rsidRPr="00B82FB1" w:rsidRDefault="005C6483" w:rsidP="007E7A5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Проведение испытаний в соответствии с пр</w:t>
            </w: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</w:t>
            </w: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граммой и методикой</w:t>
            </w:r>
          </w:p>
        </w:tc>
        <w:tc>
          <w:tcPr>
            <w:tcW w:w="3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83" w:rsidRPr="00B82FB1" w:rsidRDefault="005C6483" w:rsidP="00BF14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Протокол испытаний;</w:t>
            </w:r>
          </w:p>
          <w:p w:rsidR="00BA5D6D" w:rsidRPr="00B82FB1" w:rsidRDefault="005C6483" w:rsidP="00BA5D6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Протокол устранения зам</w:t>
            </w: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е</w:t>
            </w:r>
            <w:r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чаний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83" w:rsidRPr="00B82FB1" w:rsidRDefault="00FC3C76" w:rsidP="00BF14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20</w:t>
            </w:r>
            <w:r w:rsidR="005C6483" w:rsidRPr="00B82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.12.2015</w:t>
            </w:r>
          </w:p>
        </w:tc>
      </w:tr>
    </w:tbl>
    <w:p w:rsidR="00894F79" w:rsidRDefault="00B82FB1" w:rsidP="00B82FB1">
      <w:pPr>
        <w:pStyle w:val="11"/>
        <w:numPr>
          <w:ilvl w:val="0"/>
          <w:numId w:val="62"/>
        </w:numPr>
        <w:tabs>
          <w:tab w:val="clear" w:pos="1418"/>
          <w:tab w:val="left" w:pos="851"/>
        </w:tabs>
        <w:spacing w:line="20" w:lineRule="atLeast"/>
        <w:ind w:left="0" w:firstLine="567"/>
      </w:pPr>
      <w:bookmarkStart w:id="75" w:name="_Toc424375102"/>
      <w:r>
        <w:t>П</w:t>
      </w:r>
      <w:r w:rsidR="00894F79">
        <w:t>ОРЯДОК КОНТРОЛЯ И ПРИЕМКИ РЕЗУЛЬТАТОВ РАБОТ</w:t>
      </w:r>
      <w:bookmarkEnd w:id="75"/>
    </w:p>
    <w:p w:rsidR="001C145C" w:rsidRPr="001C145C" w:rsidRDefault="001C145C" w:rsidP="00B82FB1">
      <w:pPr>
        <w:pStyle w:val="ad"/>
        <w:numPr>
          <w:ilvl w:val="0"/>
          <w:numId w:val="4"/>
        </w:numPr>
        <w:tabs>
          <w:tab w:val="left" w:pos="1418"/>
        </w:tabs>
        <w:spacing w:before="200" w:after="120" w:line="20" w:lineRule="atLeast"/>
        <w:contextualSpacing w:val="0"/>
        <w:jc w:val="both"/>
        <w:outlineLvl w:val="0"/>
        <w:rPr>
          <w:rFonts w:ascii="Times New Roman" w:eastAsia="Times New Roman" w:hAnsi="Times New Roman"/>
          <w:b/>
          <w:bCs/>
          <w:vanish/>
          <w:color w:val="000000"/>
          <w:sz w:val="28"/>
          <w:szCs w:val="28"/>
        </w:rPr>
      </w:pPr>
    </w:p>
    <w:p w:rsidR="001C145C" w:rsidRPr="001C145C" w:rsidRDefault="001C145C" w:rsidP="00B82FB1">
      <w:pPr>
        <w:pStyle w:val="ad"/>
        <w:numPr>
          <w:ilvl w:val="0"/>
          <w:numId w:val="4"/>
        </w:numPr>
        <w:tabs>
          <w:tab w:val="left" w:pos="1418"/>
        </w:tabs>
        <w:spacing w:before="200" w:after="120" w:line="20" w:lineRule="atLeast"/>
        <w:contextualSpacing w:val="0"/>
        <w:jc w:val="both"/>
        <w:outlineLvl w:val="0"/>
        <w:rPr>
          <w:rFonts w:ascii="Times New Roman" w:eastAsia="Times New Roman" w:hAnsi="Times New Roman"/>
          <w:b/>
          <w:bCs/>
          <w:vanish/>
          <w:color w:val="000000"/>
          <w:sz w:val="28"/>
          <w:szCs w:val="28"/>
        </w:rPr>
      </w:pPr>
    </w:p>
    <w:p w:rsidR="001C145C" w:rsidRPr="001C145C" w:rsidRDefault="001C145C" w:rsidP="00B82FB1">
      <w:pPr>
        <w:pStyle w:val="ad"/>
        <w:numPr>
          <w:ilvl w:val="0"/>
          <w:numId w:val="4"/>
        </w:numPr>
        <w:tabs>
          <w:tab w:val="left" w:pos="1418"/>
        </w:tabs>
        <w:spacing w:before="200" w:after="120" w:line="20" w:lineRule="atLeast"/>
        <w:contextualSpacing w:val="0"/>
        <w:jc w:val="both"/>
        <w:outlineLvl w:val="0"/>
        <w:rPr>
          <w:rFonts w:ascii="Times New Roman" w:eastAsia="Times New Roman" w:hAnsi="Times New Roman"/>
          <w:b/>
          <w:bCs/>
          <w:vanish/>
          <w:color w:val="000000"/>
          <w:sz w:val="28"/>
          <w:szCs w:val="28"/>
        </w:rPr>
      </w:pPr>
    </w:p>
    <w:p w:rsidR="001C145C" w:rsidRPr="001C145C" w:rsidRDefault="001C145C" w:rsidP="00B82FB1">
      <w:pPr>
        <w:pStyle w:val="ad"/>
        <w:numPr>
          <w:ilvl w:val="0"/>
          <w:numId w:val="4"/>
        </w:numPr>
        <w:tabs>
          <w:tab w:val="left" w:pos="1418"/>
        </w:tabs>
        <w:spacing w:before="200" w:after="120" w:line="20" w:lineRule="atLeast"/>
        <w:contextualSpacing w:val="0"/>
        <w:jc w:val="both"/>
        <w:outlineLvl w:val="0"/>
        <w:rPr>
          <w:rFonts w:ascii="Times New Roman" w:eastAsia="Times New Roman" w:hAnsi="Times New Roman"/>
          <w:b/>
          <w:bCs/>
          <w:vanish/>
          <w:color w:val="000000"/>
          <w:sz w:val="28"/>
          <w:szCs w:val="28"/>
        </w:rPr>
      </w:pPr>
    </w:p>
    <w:p w:rsidR="001C145C" w:rsidRPr="001C145C" w:rsidRDefault="001C145C" w:rsidP="00B82FB1">
      <w:pPr>
        <w:pStyle w:val="ad"/>
        <w:numPr>
          <w:ilvl w:val="0"/>
          <w:numId w:val="4"/>
        </w:numPr>
        <w:tabs>
          <w:tab w:val="left" w:pos="1418"/>
        </w:tabs>
        <w:spacing w:before="200" w:after="120" w:line="20" w:lineRule="atLeast"/>
        <w:contextualSpacing w:val="0"/>
        <w:jc w:val="both"/>
        <w:outlineLvl w:val="0"/>
        <w:rPr>
          <w:rFonts w:ascii="Times New Roman" w:eastAsia="Times New Roman" w:hAnsi="Times New Roman"/>
          <w:b/>
          <w:bCs/>
          <w:vanish/>
          <w:color w:val="000000"/>
          <w:sz w:val="28"/>
          <w:szCs w:val="28"/>
        </w:rPr>
      </w:pPr>
    </w:p>
    <w:p w:rsidR="00BF141C" w:rsidRDefault="00BF141C" w:rsidP="00B82FB1">
      <w:pPr>
        <w:pStyle w:val="115"/>
        <w:spacing w:line="20" w:lineRule="atLeast"/>
        <w:ind w:left="0" w:firstLine="0"/>
        <w:rPr>
          <w:b w:val="0"/>
        </w:rPr>
      </w:pPr>
      <w:r>
        <w:rPr>
          <w:b w:val="0"/>
        </w:rPr>
        <w:t>Исполнитель направляет Заказчику уведомление о готовности к приемке р</w:t>
      </w:r>
      <w:r>
        <w:rPr>
          <w:b w:val="0"/>
        </w:rPr>
        <w:t>е</w:t>
      </w:r>
      <w:r>
        <w:rPr>
          <w:b w:val="0"/>
        </w:rPr>
        <w:t xml:space="preserve">зультатов работ не позднее чем за </w:t>
      </w:r>
      <w:r w:rsidR="006A340F" w:rsidRPr="00E2140D">
        <w:rPr>
          <w:b w:val="0"/>
        </w:rPr>
        <w:t>1</w:t>
      </w:r>
      <w:r w:rsidR="006A340F">
        <w:rPr>
          <w:b w:val="0"/>
        </w:rPr>
        <w:t xml:space="preserve">0 </w:t>
      </w:r>
      <w:r>
        <w:rPr>
          <w:b w:val="0"/>
        </w:rPr>
        <w:t>дней до завершения общего срока работ.</w:t>
      </w:r>
    </w:p>
    <w:p w:rsidR="00391F8C" w:rsidRDefault="00391F8C" w:rsidP="00B82FB1">
      <w:pPr>
        <w:pStyle w:val="115"/>
        <w:spacing w:line="20" w:lineRule="atLeast"/>
        <w:ind w:left="0" w:firstLine="0"/>
        <w:rPr>
          <w:b w:val="0"/>
        </w:rPr>
      </w:pPr>
      <w:r>
        <w:rPr>
          <w:b w:val="0"/>
        </w:rPr>
        <w:t>Контроль и приемка результатов работ осуществляется комиссией, состо</w:t>
      </w:r>
      <w:r>
        <w:rPr>
          <w:b w:val="0"/>
        </w:rPr>
        <w:t>я</w:t>
      </w:r>
      <w:r>
        <w:rPr>
          <w:b w:val="0"/>
        </w:rPr>
        <w:t>щей из представителей Заказчика и Исполнителя. Состав комиссии фиксируется приказом по предприятию Заказчика.</w:t>
      </w:r>
    </w:p>
    <w:p w:rsidR="006F3F2F" w:rsidRPr="00391F8C" w:rsidRDefault="007C1D46" w:rsidP="00B82FB1">
      <w:pPr>
        <w:pStyle w:val="115"/>
        <w:spacing w:line="20" w:lineRule="atLeast"/>
        <w:ind w:left="0" w:firstLine="0"/>
        <w:rPr>
          <w:b w:val="0"/>
        </w:rPr>
      </w:pPr>
      <w:r w:rsidRPr="001C145C">
        <w:rPr>
          <w:b w:val="0"/>
        </w:rPr>
        <w:t xml:space="preserve">Приемка результатов </w:t>
      </w:r>
      <w:r w:rsidR="006E7F27">
        <w:rPr>
          <w:b w:val="0"/>
        </w:rPr>
        <w:t>по этапу 1</w:t>
      </w:r>
      <w:r w:rsidR="007E2249">
        <w:rPr>
          <w:b w:val="0"/>
        </w:rPr>
        <w:t xml:space="preserve"> и этапу 2.1</w:t>
      </w:r>
      <w:r w:rsidR="00821E85" w:rsidRPr="001C145C">
        <w:rPr>
          <w:b w:val="0"/>
        </w:rPr>
        <w:t xml:space="preserve"> </w:t>
      </w:r>
      <w:r w:rsidR="006F3F2F">
        <w:rPr>
          <w:b w:val="0"/>
        </w:rPr>
        <w:t xml:space="preserve">(см. таблицу 2) </w:t>
      </w:r>
      <w:r w:rsidR="00821E85" w:rsidRPr="001C145C">
        <w:rPr>
          <w:b w:val="0"/>
        </w:rPr>
        <w:t xml:space="preserve">осуществляется </w:t>
      </w:r>
      <w:r w:rsidR="00B51B7F" w:rsidRPr="001C145C">
        <w:rPr>
          <w:b w:val="0"/>
        </w:rPr>
        <w:t xml:space="preserve">путем предъявления </w:t>
      </w:r>
      <w:r w:rsidR="006F3F2F">
        <w:rPr>
          <w:b w:val="0"/>
        </w:rPr>
        <w:t xml:space="preserve">комиссии </w:t>
      </w:r>
      <w:r w:rsidR="006F3F2F" w:rsidRPr="001C145C">
        <w:rPr>
          <w:b w:val="0"/>
        </w:rPr>
        <w:t xml:space="preserve"> </w:t>
      </w:r>
      <w:r w:rsidR="00B51B7F" w:rsidRPr="001C145C">
        <w:rPr>
          <w:b w:val="0"/>
        </w:rPr>
        <w:t xml:space="preserve">работы </w:t>
      </w:r>
      <w:r w:rsidR="006F3F2F">
        <w:rPr>
          <w:b w:val="0"/>
        </w:rPr>
        <w:t xml:space="preserve">утвержденных </w:t>
      </w:r>
      <w:r w:rsidR="00B51B7F" w:rsidRPr="001C145C">
        <w:rPr>
          <w:b w:val="0"/>
        </w:rPr>
        <w:t>отчетных документов</w:t>
      </w:r>
      <w:r w:rsidR="006F3F2F">
        <w:rPr>
          <w:b w:val="0"/>
        </w:rPr>
        <w:t>.</w:t>
      </w:r>
      <w:r w:rsidR="00391F8C">
        <w:rPr>
          <w:b w:val="0"/>
        </w:rPr>
        <w:t xml:space="preserve"> </w:t>
      </w:r>
    </w:p>
    <w:p w:rsidR="004B5AD2" w:rsidRPr="00DA07A9" w:rsidRDefault="00B51B7F" w:rsidP="00B82FB1">
      <w:pPr>
        <w:pStyle w:val="111"/>
        <w:tabs>
          <w:tab w:val="clear" w:pos="709"/>
        </w:tabs>
        <w:spacing w:line="20" w:lineRule="atLeast"/>
        <w:ind w:left="0" w:firstLine="0"/>
        <w:rPr>
          <w:b w:val="0"/>
        </w:rPr>
      </w:pPr>
      <w:r w:rsidRPr="00DA07A9">
        <w:rPr>
          <w:b w:val="0"/>
        </w:rPr>
        <w:t>Комиссия</w:t>
      </w:r>
      <w:r w:rsidR="004B5AD2" w:rsidRPr="00DA07A9">
        <w:rPr>
          <w:b w:val="0"/>
        </w:rPr>
        <w:t xml:space="preserve"> </w:t>
      </w:r>
      <w:r w:rsidR="006F3F2F" w:rsidRPr="00DA07A9">
        <w:rPr>
          <w:b w:val="0"/>
        </w:rPr>
        <w:t xml:space="preserve">определяет </w:t>
      </w:r>
      <w:r w:rsidRPr="00DA07A9">
        <w:rPr>
          <w:b w:val="0"/>
        </w:rPr>
        <w:t xml:space="preserve">соответствие </w:t>
      </w:r>
      <w:r w:rsidR="004B5AD2" w:rsidRPr="00DA07A9">
        <w:rPr>
          <w:b w:val="0"/>
        </w:rPr>
        <w:t>результатов работ</w:t>
      </w:r>
      <w:r w:rsidR="00391F8C">
        <w:rPr>
          <w:b w:val="0"/>
        </w:rPr>
        <w:t>,</w:t>
      </w:r>
      <w:r w:rsidR="006F3F2F" w:rsidRPr="00DA07A9">
        <w:rPr>
          <w:b w:val="0"/>
        </w:rPr>
        <w:t xml:space="preserve"> представленных в соответствующих документах, </w:t>
      </w:r>
      <w:r w:rsidRPr="00DA07A9">
        <w:rPr>
          <w:b w:val="0"/>
        </w:rPr>
        <w:t xml:space="preserve">настоящему </w:t>
      </w:r>
      <w:r w:rsidR="006F3F2F" w:rsidRPr="00DA07A9">
        <w:rPr>
          <w:b w:val="0"/>
        </w:rPr>
        <w:t>ТЗ</w:t>
      </w:r>
      <w:r w:rsidR="004B5AD2" w:rsidRPr="00DA07A9">
        <w:rPr>
          <w:b w:val="0"/>
        </w:rPr>
        <w:t>, комплектность</w:t>
      </w:r>
      <w:r w:rsidR="006F3F2F" w:rsidRPr="00DA07A9">
        <w:rPr>
          <w:b w:val="0"/>
        </w:rPr>
        <w:t xml:space="preserve"> предъявленных д</w:t>
      </w:r>
      <w:r w:rsidR="006F3F2F" w:rsidRPr="00DA07A9">
        <w:rPr>
          <w:b w:val="0"/>
        </w:rPr>
        <w:t>о</w:t>
      </w:r>
      <w:r w:rsidR="006F3F2F" w:rsidRPr="00DA07A9">
        <w:rPr>
          <w:b w:val="0"/>
        </w:rPr>
        <w:t>кументов, а также их</w:t>
      </w:r>
      <w:r w:rsidR="004B5AD2" w:rsidRPr="00DA07A9">
        <w:rPr>
          <w:b w:val="0"/>
        </w:rPr>
        <w:t xml:space="preserve"> соответствие </w:t>
      </w:r>
      <w:r w:rsidR="006F3F2F" w:rsidRPr="00DA07A9">
        <w:rPr>
          <w:b w:val="0"/>
        </w:rPr>
        <w:t>требованиям нормативной документации</w:t>
      </w:r>
      <w:r w:rsidR="004B5AD2" w:rsidRPr="00DA07A9">
        <w:rPr>
          <w:b w:val="0"/>
        </w:rPr>
        <w:t>.</w:t>
      </w:r>
    </w:p>
    <w:p w:rsidR="007C1D46" w:rsidRPr="00DA07A9" w:rsidRDefault="004B5AD2" w:rsidP="00B82FB1">
      <w:pPr>
        <w:pStyle w:val="111"/>
        <w:tabs>
          <w:tab w:val="clear" w:pos="709"/>
        </w:tabs>
        <w:spacing w:line="20" w:lineRule="atLeast"/>
        <w:ind w:left="0" w:firstLine="0"/>
        <w:rPr>
          <w:b w:val="0"/>
        </w:rPr>
      </w:pPr>
      <w:r w:rsidRPr="00DA07A9">
        <w:rPr>
          <w:b w:val="0"/>
        </w:rPr>
        <w:t xml:space="preserve"> </w:t>
      </w:r>
      <w:r w:rsidR="00B51B7F" w:rsidRPr="00DA07A9">
        <w:rPr>
          <w:b w:val="0"/>
        </w:rPr>
        <w:t>Замечания комиссии</w:t>
      </w:r>
      <w:r w:rsidR="00821E85" w:rsidRPr="00DA07A9">
        <w:rPr>
          <w:b w:val="0"/>
        </w:rPr>
        <w:t xml:space="preserve"> </w:t>
      </w:r>
      <w:r w:rsidR="006F3F2F" w:rsidRPr="00DA07A9">
        <w:rPr>
          <w:b w:val="0"/>
        </w:rPr>
        <w:t>указывают</w:t>
      </w:r>
      <w:r w:rsidR="00B51B7F" w:rsidRPr="00DA07A9">
        <w:rPr>
          <w:b w:val="0"/>
        </w:rPr>
        <w:t xml:space="preserve"> в протоколе приемки результатов работы. </w:t>
      </w:r>
      <w:r w:rsidR="00821E85" w:rsidRPr="00DA07A9">
        <w:rPr>
          <w:b w:val="0"/>
        </w:rPr>
        <w:t xml:space="preserve">Протокол приемки </w:t>
      </w:r>
      <w:r w:rsidR="00BC51DD" w:rsidRPr="00DA07A9">
        <w:rPr>
          <w:b w:val="0"/>
        </w:rPr>
        <w:t>подписыва</w:t>
      </w:r>
      <w:r w:rsidR="006F3F2F" w:rsidRPr="00DA07A9">
        <w:rPr>
          <w:b w:val="0"/>
        </w:rPr>
        <w:t>ю</w:t>
      </w:r>
      <w:r w:rsidR="00BC51DD" w:rsidRPr="00DA07A9">
        <w:rPr>
          <w:b w:val="0"/>
        </w:rPr>
        <w:t>т</w:t>
      </w:r>
      <w:r w:rsidR="006F3F2F" w:rsidRPr="00DA07A9">
        <w:rPr>
          <w:b w:val="0"/>
        </w:rPr>
        <w:t xml:space="preserve"> </w:t>
      </w:r>
      <w:r w:rsidR="00BC51DD" w:rsidRPr="00DA07A9">
        <w:rPr>
          <w:b w:val="0"/>
        </w:rPr>
        <w:t>представители Заказчика и Исполнителя</w:t>
      </w:r>
      <w:r w:rsidR="006F3F2F" w:rsidRPr="00DA07A9">
        <w:rPr>
          <w:b w:val="0"/>
        </w:rPr>
        <w:t xml:space="preserve"> из с</w:t>
      </w:r>
      <w:r w:rsidR="006F3F2F" w:rsidRPr="00DA07A9">
        <w:rPr>
          <w:b w:val="0"/>
        </w:rPr>
        <w:t>о</w:t>
      </w:r>
      <w:r w:rsidR="006F3F2F" w:rsidRPr="00DA07A9">
        <w:rPr>
          <w:b w:val="0"/>
        </w:rPr>
        <w:t>става комиссии</w:t>
      </w:r>
      <w:r w:rsidR="00BC51DD" w:rsidRPr="00DA07A9">
        <w:rPr>
          <w:b w:val="0"/>
        </w:rPr>
        <w:t>.</w:t>
      </w:r>
    </w:p>
    <w:p w:rsidR="00B51B7F" w:rsidRPr="00DA07A9" w:rsidRDefault="004B5AD2" w:rsidP="00B82FB1">
      <w:pPr>
        <w:pStyle w:val="111"/>
        <w:tabs>
          <w:tab w:val="clear" w:pos="709"/>
        </w:tabs>
        <w:spacing w:line="20" w:lineRule="atLeast"/>
        <w:ind w:left="0" w:firstLine="0"/>
        <w:rPr>
          <w:b w:val="0"/>
        </w:rPr>
      </w:pPr>
      <w:r w:rsidRPr="00DA07A9">
        <w:rPr>
          <w:b w:val="0"/>
        </w:rPr>
        <w:t>Исполнитель</w:t>
      </w:r>
      <w:r w:rsidR="00B51B7F" w:rsidRPr="00DA07A9">
        <w:rPr>
          <w:b w:val="0"/>
        </w:rPr>
        <w:t xml:space="preserve"> </w:t>
      </w:r>
      <w:r w:rsidRPr="00DA07A9">
        <w:rPr>
          <w:b w:val="0"/>
        </w:rPr>
        <w:t xml:space="preserve"> </w:t>
      </w:r>
      <w:r w:rsidR="006F3F2F" w:rsidRPr="00DA07A9">
        <w:rPr>
          <w:b w:val="0"/>
        </w:rPr>
        <w:t xml:space="preserve">должен </w:t>
      </w:r>
      <w:r w:rsidRPr="00DA07A9">
        <w:rPr>
          <w:b w:val="0"/>
        </w:rPr>
        <w:t>устран</w:t>
      </w:r>
      <w:r w:rsidR="006F3F2F" w:rsidRPr="00DA07A9">
        <w:rPr>
          <w:b w:val="0"/>
        </w:rPr>
        <w:t>ить</w:t>
      </w:r>
      <w:r w:rsidRPr="00DA07A9">
        <w:rPr>
          <w:b w:val="0"/>
        </w:rPr>
        <w:t xml:space="preserve"> замечания</w:t>
      </w:r>
      <w:r w:rsidR="00B51B7F" w:rsidRPr="00DA07A9">
        <w:rPr>
          <w:b w:val="0"/>
        </w:rPr>
        <w:t xml:space="preserve"> в срок не более 1</w:t>
      </w:r>
      <w:r w:rsidR="00BF141C">
        <w:rPr>
          <w:b w:val="0"/>
        </w:rPr>
        <w:t>4</w:t>
      </w:r>
      <w:r w:rsidR="00B51B7F" w:rsidRPr="00DA07A9">
        <w:rPr>
          <w:b w:val="0"/>
        </w:rPr>
        <w:t xml:space="preserve"> </w:t>
      </w:r>
      <w:r w:rsidR="00BF141C">
        <w:rPr>
          <w:b w:val="0"/>
        </w:rPr>
        <w:t>календарных</w:t>
      </w:r>
      <w:r w:rsidR="00BF141C" w:rsidRPr="00DA07A9">
        <w:rPr>
          <w:b w:val="0"/>
        </w:rPr>
        <w:t xml:space="preserve"> </w:t>
      </w:r>
      <w:r w:rsidR="00B51B7F" w:rsidRPr="00DA07A9">
        <w:rPr>
          <w:b w:val="0"/>
        </w:rPr>
        <w:t xml:space="preserve">дней со дня </w:t>
      </w:r>
      <w:r w:rsidR="006F3F2F" w:rsidRPr="00DA07A9">
        <w:rPr>
          <w:b w:val="0"/>
        </w:rPr>
        <w:t xml:space="preserve">подписания </w:t>
      </w:r>
      <w:r w:rsidR="00B51B7F" w:rsidRPr="00DA07A9">
        <w:rPr>
          <w:b w:val="0"/>
        </w:rPr>
        <w:t xml:space="preserve">протокола приемки. </w:t>
      </w:r>
      <w:r w:rsidR="006F3F2F" w:rsidRPr="00DA07A9">
        <w:rPr>
          <w:b w:val="0"/>
        </w:rPr>
        <w:t xml:space="preserve">Устраненные </w:t>
      </w:r>
      <w:r w:rsidR="00B51B7F" w:rsidRPr="00DA07A9">
        <w:rPr>
          <w:b w:val="0"/>
        </w:rPr>
        <w:t>замечания Исполн</w:t>
      </w:r>
      <w:r w:rsidR="00B51B7F" w:rsidRPr="00DA07A9">
        <w:rPr>
          <w:b w:val="0"/>
        </w:rPr>
        <w:t>и</w:t>
      </w:r>
      <w:r w:rsidR="00B51B7F" w:rsidRPr="00DA07A9">
        <w:rPr>
          <w:b w:val="0"/>
        </w:rPr>
        <w:t xml:space="preserve">тель </w:t>
      </w:r>
      <w:r w:rsidR="006F3F2F" w:rsidRPr="00DA07A9">
        <w:rPr>
          <w:b w:val="0"/>
        </w:rPr>
        <w:t xml:space="preserve">указывает в </w:t>
      </w:r>
      <w:r w:rsidR="00B51B7F" w:rsidRPr="00DA07A9">
        <w:rPr>
          <w:b w:val="0"/>
        </w:rPr>
        <w:t>протоколе устранения замечаний</w:t>
      </w:r>
      <w:r w:rsidR="006F3F2F" w:rsidRPr="00DA07A9">
        <w:rPr>
          <w:b w:val="0"/>
        </w:rPr>
        <w:t>, приводя документ, раздел (пункт) и новую редакцию текста устраняемого замечания</w:t>
      </w:r>
      <w:r w:rsidR="00B51B7F" w:rsidRPr="00DA07A9">
        <w:rPr>
          <w:b w:val="0"/>
        </w:rPr>
        <w:t xml:space="preserve">. Протокол устранения замечаний </w:t>
      </w:r>
      <w:r w:rsidR="006F3F2F" w:rsidRPr="00DA07A9">
        <w:rPr>
          <w:b w:val="0"/>
        </w:rPr>
        <w:t>и откорректированные по результатам этапа 1 приемки отчетные д</w:t>
      </w:r>
      <w:r w:rsidR="006F3F2F" w:rsidRPr="00DA07A9">
        <w:rPr>
          <w:b w:val="0"/>
        </w:rPr>
        <w:t>о</w:t>
      </w:r>
      <w:r w:rsidR="006F3F2F" w:rsidRPr="00DA07A9">
        <w:rPr>
          <w:b w:val="0"/>
        </w:rPr>
        <w:t xml:space="preserve">кументы Исполнитель </w:t>
      </w:r>
      <w:r w:rsidR="00B51B7F" w:rsidRPr="00DA07A9">
        <w:rPr>
          <w:b w:val="0"/>
        </w:rPr>
        <w:t>передает Заказчику</w:t>
      </w:r>
      <w:r w:rsidR="00E076A1" w:rsidRPr="00DA07A9">
        <w:rPr>
          <w:b w:val="0"/>
        </w:rPr>
        <w:t>.</w:t>
      </w:r>
    </w:p>
    <w:p w:rsidR="006F3F2F" w:rsidRPr="00DA07A9" w:rsidRDefault="00E076A1" w:rsidP="00B82FB1">
      <w:pPr>
        <w:pStyle w:val="111"/>
        <w:spacing w:line="20" w:lineRule="atLeast"/>
        <w:rPr>
          <w:b w:val="0"/>
        </w:rPr>
      </w:pPr>
      <w:r w:rsidRPr="00DA07A9">
        <w:rPr>
          <w:b w:val="0"/>
        </w:rPr>
        <w:t xml:space="preserve">Заказчик осуществляет проверку устранения замечаний. </w:t>
      </w:r>
    </w:p>
    <w:p w:rsidR="006F3F2F" w:rsidRDefault="006F3F2F" w:rsidP="00B82FB1">
      <w:pPr>
        <w:pStyle w:val="115"/>
        <w:numPr>
          <w:ilvl w:val="0"/>
          <w:numId w:val="0"/>
        </w:numPr>
        <w:spacing w:line="20" w:lineRule="atLeast"/>
        <w:rPr>
          <w:b w:val="0"/>
        </w:rPr>
      </w:pPr>
      <w:r>
        <w:rPr>
          <w:b w:val="0"/>
        </w:rPr>
        <w:lastRenderedPageBreak/>
        <w:tab/>
      </w:r>
      <w:r w:rsidR="00E076A1" w:rsidRPr="001C145C">
        <w:rPr>
          <w:b w:val="0"/>
        </w:rPr>
        <w:t xml:space="preserve">В случае согласия Заказчика с редакцией устранения замечаний Стороны подписывают акт сдачи-приемки работ. </w:t>
      </w:r>
    </w:p>
    <w:p w:rsidR="00E076A1" w:rsidRPr="001C145C" w:rsidRDefault="006F3F2F" w:rsidP="00B82FB1">
      <w:pPr>
        <w:pStyle w:val="115"/>
        <w:numPr>
          <w:ilvl w:val="0"/>
          <w:numId w:val="0"/>
        </w:numPr>
        <w:spacing w:line="20" w:lineRule="atLeast"/>
        <w:rPr>
          <w:b w:val="0"/>
        </w:rPr>
      </w:pPr>
      <w:r>
        <w:rPr>
          <w:b w:val="0"/>
        </w:rPr>
        <w:tab/>
      </w:r>
      <w:r w:rsidR="00E076A1" w:rsidRPr="001C145C">
        <w:rPr>
          <w:b w:val="0"/>
        </w:rPr>
        <w:t>В случае несогласия Заказчика с редакцией устранения замечаний выпо</w:t>
      </w:r>
      <w:r w:rsidR="00E076A1" w:rsidRPr="001C145C">
        <w:rPr>
          <w:b w:val="0"/>
        </w:rPr>
        <w:t>л</w:t>
      </w:r>
      <w:r w:rsidR="00E076A1" w:rsidRPr="001C145C">
        <w:rPr>
          <w:b w:val="0"/>
        </w:rPr>
        <w:t>няются действия в соответствии с п.</w:t>
      </w:r>
      <w:r w:rsidR="00DA07A9">
        <w:rPr>
          <w:b w:val="0"/>
        </w:rPr>
        <w:t xml:space="preserve">7.2, </w:t>
      </w:r>
      <w:r>
        <w:rPr>
          <w:b w:val="0"/>
        </w:rPr>
        <w:t>7</w:t>
      </w:r>
      <w:r w:rsidR="00E076A1" w:rsidRPr="001C145C">
        <w:rPr>
          <w:b w:val="0"/>
        </w:rPr>
        <w:t>.</w:t>
      </w:r>
      <w:r w:rsidR="00391F8C">
        <w:rPr>
          <w:b w:val="0"/>
        </w:rPr>
        <w:t>2</w:t>
      </w:r>
      <w:r w:rsidR="00DA07A9">
        <w:rPr>
          <w:b w:val="0"/>
        </w:rPr>
        <w:t>.1</w:t>
      </w:r>
      <w:r w:rsidR="00E076A1" w:rsidRPr="001C145C">
        <w:rPr>
          <w:b w:val="0"/>
        </w:rPr>
        <w:t>-</w:t>
      </w:r>
      <w:r>
        <w:rPr>
          <w:b w:val="0"/>
        </w:rPr>
        <w:t>7</w:t>
      </w:r>
      <w:r w:rsidR="00E076A1" w:rsidRPr="001C145C">
        <w:rPr>
          <w:b w:val="0"/>
        </w:rPr>
        <w:t>.</w:t>
      </w:r>
      <w:r w:rsidR="00391F8C">
        <w:rPr>
          <w:b w:val="0"/>
        </w:rPr>
        <w:t>2.4</w:t>
      </w:r>
      <w:r w:rsidR="00E076A1" w:rsidRPr="001C145C">
        <w:rPr>
          <w:b w:val="0"/>
        </w:rPr>
        <w:t>.</w:t>
      </w:r>
      <w:r w:rsidR="00BF141C">
        <w:rPr>
          <w:b w:val="0"/>
        </w:rPr>
        <w:t xml:space="preserve"> Общий срок устранения зам</w:t>
      </w:r>
      <w:r w:rsidR="00BF141C">
        <w:rPr>
          <w:b w:val="0"/>
        </w:rPr>
        <w:t>е</w:t>
      </w:r>
      <w:r w:rsidR="00BF141C">
        <w:rPr>
          <w:b w:val="0"/>
        </w:rPr>
        <w:t>чаний не должен превышать 20 календарных дней.</w:t>
      </w:r>
      <w:r w:rsidR="00E076A1" w:rsidRPr="001C145C">
        <w:rPr>
          <w:b w:val="0"/>
        </w:rPr>
        <w:t xml:space="preserve"> </w:t>
      </w:r>
    </w:p>
    <w:p w:rsidR="00533BE7" w:rsidRDefault="00533BE7" w:rsidP="00B82FB1">
      <w:pPr>
        <w:pStyle w:val="115"/>
        <w:spacing w:line="20" w:lineRule="atLeast"/>
        <w:ind w:left="0" w:firstLine="0"/>
        <w:rPr>
          <w:b w:val="0"/>
        </w:rPr>
      </w:pPr>
      <w:r>
        <w:rPr>
          <w:b w:val="0"/>
        </w:rPr>
        <w:t>Приемка результатов по этапу 2</w:t>
      </w:r>
      <w:r w:rsidR="007E2249">
        <w:rPr>
          <w:b w:val="0"/>
        </w:rPr>
        <w:t>.2</w:t>
      </w:r>
      <w:r>
        <w:rPr>
          <w:b w:val="0"/>
        </w:rPr>
        <w:t xml:space="preserve"> </w:t>
      </w:r>
      <w:r w:rsidR="006F3F2F">
        <w:rPr>
          <w:b w:val="0"/>
        </w:rPr>
        <w:t xml:space="preserve">(см. таблицу 2) </w:t>
      </w:r>
      <w:r>
        <w:rPr>
          <w:b w:val="0"/>
        </w:rPr>
        <w:t>осуществляет</w:t>
      </w:r>
      <w:r w:rsidR="00391F8C">
        <w:rPr>
          <w:b w:val="0"/>
        </w:rPr>
        <w:t xml:space="preserve"> комиссия в соответствии с 7.</w:t>
      </w:r>
      <w:r w:rsidR="00FC3C76">
        <w:rPr>
          <w:b w:val="0"/>
        </w:rPr>
        <w:t>3</w:t>
      </w:r>
      <w:r w:rsidR="00391F8C">
        <w:rPr>
          <w:b w:val="0"/>
        </w:rPr>
        <w:t xml:space="preserve"> </w:t>
      </w:r>
      <w:r>
        <w:rPr>
          <w:b w:val="0"/>
        </w:rPr>
        <w:t xml:space="preserve">путем проведения приемочных испытаний </w:t>
      </w:r>
      <w:r w:rsidR="00391F8C">
        <w:rPr>
          <w:b w:val="0"/>
        </w:rPr>
        <w:t>по Программе и м</w:t>
      </w:r>
      <w:r w:rsidR="00391F8C">
        <w:rPr>
          <w:b w:val="0"/>
        </w:rPr>
        <w:t>е</w:t>
      </w:r>
      <w:r w:rsidR="00391F8C">
        <w:rPr>
          <w:b w:val="0"/>
        </w:rPr>
        <w:t>тодике испытаний, разработанной Исполнителем и утвержденной Заказчиком</w:t>
      </w:r>
      <w:r w:rsidRPr="001C145C">
        <w:rPr>
          <w:b w:val="0"/>
        </w:rPr>
        <w:t>.</w:t>
      </w:r>
    </w:p>
    <w:p w:rsidR="00391F8C" w:rsidRDefault="00533BE7" w:rsidP="00B82FB1">
      <w:pPr>
        <w:pStyle w:val="111"/>
        <w:tabs>
          <w:tab w:val="clear" w:pos="709"/>
        </w:tabs>
        <w:spacing w:line="20" w:lineRule="atLeast"/>
        <w:ind w:left="0" w:firstLine="0"/>
        <w:rPr>
          <w:b w:val="0"/>
        </w:rPr>
      </w:pPr>
      <w:r w:rsidRPr="00DA07A9">
        <w:rPr>
          <w:b w:val="0"/>
        </w:rPr>
        <w:t xml:space="preserve">Комиссия </w:t>
      </w:r>
      <w:r w:rsidR="00391F8C" w:rsidRPr="00391F8C">
        <w:rPr>
          <w:b w:val="0"/>
        </w:rPr>
        <w:t>определяет</w:t>
      </w:r>
      <w:r w:rsidRPr="00DA07A9">
        <w:rPr>
          <w:b w:val="0"/>
        </w:rPr>
        <w:t xml:space="preserve"> соответствие  </w:t>
      </w:r>
      <w:r w:rsidR="00391F8C" w:rsidRPr="00391F8C">
        <w:rPr>
          <w:b w:val="0"/>
        </w:rPr>
        <w:t xml:space="preserve">результатов работ, </w:t>
      </w:r>
      <w:r w:rsidR="00391F8C" w:rsidRPr="00922D3B">
        <w:rPr>
          <w:b w:val="0"/>
        </w:rPr>
        <w:t>представленных в соответствующих документах, настоящему ТЗ,</w:t>
      </w:r>
      <w:r w:rsidR="00391F8C">
        <w:rPr>
          <w:b w:val="0"/>
        </w:rPr>
        <w:t xml:space="preserve"> </w:t>
      </w:r>
      <w:r w:rsidR="00391F8C" w:rsidRPr="00922D3B">
        <w:rPr>
          <w:b w:val="0"/>
        </w:rPr>
        <w:t>комплектность предъявленных д</w:t>
      </w:r>
      <w:r w:rsidR="00391F8C" w:rsidRPr="00922D3B">
        <w:rPr>
          <w:b w:val="0"/>
        </w:rPr>
        <w:t>о</w:t>
      </w:r>
      <w:r w:rsidR="00391F8C" w:rsidRPr="00922D3B">
        <w:rPr>
          <w:b w:val="0"/>
        </w:rPr>
        <w:t>кументов, а также их соответствие требованиям нормативной документации</w:t>
      </w:r>
    </w:p>
    <w:p w:rsidR="00533BE7" w:rsidRPr="00DA07A9" w:rsidRDefault="00533BE7" w:rsidP="00B82FB1">
      <w:pPr>
        <w:pStyle w:val="111"/>
        <w:tabs>
          <w:tab w:val="clear" w:pos="709"/>
        </w:tabs>
        <w:spacing w:line="20" w:lineRule="atLeast"/>
        <w:ind w:left="0" w:firstLine="0"/>
        <w:rPr>
          <w:b w:val="0"/>
        </w:rPr>
      </w:pPr>
      <w:r w:rsidRPr="00DA07A9">
        <w:rPr>
          <w:b w:val="0"/>
        </w:rPr>
        <w:t xml:space="preserve">Замечания комиссии фиксируются в протоколе </w:t>
      </w:r>
      <w:r w:rsidR="00DA07A9">
        <w:rPr>
          <w:b w:val="0"/>
        </w:rPr>
        <w:t>приемки результатов раб</w:t>
      </w:r>
      <w:r w:rsidR="00DA07A9">
        <w:rPr>
          <w:b w:val="0"/>
        </w:rPr>
        <w:t>о</w:t>
      </w:r>
      <w:r w:rsidR="00DA07A9">
        <w:rPr>
          <w:b w:val="0"/>
        </w:rPr>
        <w:t>ты</w:t>
      </w:r>
      <w:r w:rsidRPr="00DA07A9">
        <w:rPr>
          <w:b w:val="0"/>
        </w:rPr>
        <w:t xml:space="preserve">. Протокол </w:t>
      </w:r>
      <w:r w:rsidR="00DA07A9">
        <w:rPr>
          <w:b w:val="0"/>
        </w:rPr>
        <w:t>приемки п</w:t>
      </w:r>
      <w:r w:rsidRPr="00DA07A9">
        <w:rPr>
          <w:b w:val="0"/>
        </w:rPr>
        <w:t>одписыва</w:t>
      </w:r>
      <w:r w:rsidR="00DA07A9">
        <w:rPr>
          <w:b w:val="0"/>
        </w:rPr>
        <w:t>ю</w:t>
      </w:r>
      <w:r w:rsidRPr="00DA07A9">
        <w:rPr>
          <w:b w:val="0"/>
        </w:rPr>
        <w:t>т</w:t>
      </w:r>
      <w:r w:rsidR="00BC51DD" w:rsidRPr="00DA07A9">
        <w:rPr>
          <w:b w:val="0"/>
        </w:rPr>
        <w:t xml:space="preserve"> представители Заказчика и Исполнителя</w:t>
      </w:r>
      <w:r w:rsidR="00DA07A9">
        <w:rPr>
          <w:b w:val="0"/>
        </w:rPr>
        <w:t xml:space="preserve"> из состава комиссии</w:t>
      </w:r>
      <w:r w:rsidR="00BC51DD" w:rsidRPr="00DA07A9">
        <w:rPr>
          <w:b w:val="0"/>
        </w:rPr>
        <w:t>.</w:t>
      </w:r>
    </w:p>
    <w:p w:rsidR="00DA07A9" w:rsidRDefault="00533BE7" w:rsidP="00B82FB1">
      <w:pPr>
        <w:pStyle w:val="111"/>
        <w:tabs>
          <w:tab w:val="clear" w:pos="709"/>
        </w:tabs>
        <w:spacing w:line="20" w:lineRule="atLeast"/>
        <w:ind w:left="0" w:firstLine="0"/>
        <w:rPr>
          <w:b w:val="0"/>
        </w:rPr>
      </w:pPr>
      <w:r w:rsidRPr="00DA07A9">
        <w:rPr>
          <w:b w:val="0"/>
        </w:rPr>
        <w:t xml:space="preserve">Исполнитель </w:t>
      </w:r>
      <w:r w:rsidR="00DA07A9">
        <w:rPr>
          <w:b w:val="0"/>
        </w:rPr>
        <w:t>должен</w:t>
      </w:r>
      <w:r w:rsidRPr="00DA07A9">
        <w:rPr>
          <w:b w:val="0"/>
        </w:rPr>
        <w:t xml:space="preserve"> устран</w:t>
      </w:r>
      <w:r w:rsidR="00DA07A9">
        <w:rPr>
          <w:b w:val="0"/>
        </w:rPr>
        <w:t>ить</w:t>
      </w:r>
      <w:r w:rsidRPr="00DA07A9">
        <w:rPr>
          <w:b w:val="0"/>
        </w:rPr>
        <w:t xml:space="preserve"> замечания в срок не более </w:t>
      </w:r>
      <w:r w:rsidR="00BF141C">
        <w:rPr>
          <w:b w:val="0"/>
        </w:rPr>
        <w:t>14</w:t>
      </w:r>
      <w:r w:rsidR="00BF141C" w:rsidRPr="00DA07A9">
        <w:rPr>
          <w:b w:val="0"/>
        </w:rPr>
        <w:t xml:space="preserve"> </w:t>
      </w:r>
      <w:r w:rsidR="00BF141C">
        <w:rPr>
          <w:b w:val="0"/>
        </w:rPr>
        <w:t>календарных</w:t>
      </w:r>
      <w:r w:rsidR="00BF141C" w:rsidRPr="00DA07A9">
        <w:rPr>
          <w:b w:val="0"/>
        </w:rPr>
        <w:t xml:space="preserve"> </w:t>
      </w:r>
      <w:r w:rsidRPr="00DA07A9">
        <w:rPr>
          <w:b w:val="0"/>
        </w:rPr>
        <w:t xml:space="preserve">дней со дня </w:t>
      </w:r>
      <w:r w:rsidR="00DA07A9">
        <w:rPr>
          <w:b w:val="0"/>
        </w:rPr>
        <w:t>подписания</w:t>
      </w:r>
      <w:r w:rsidR="00DA07A9" w:rsidRPr="00DA07A9">
        <w:rPr>
          <w:b w:val="0"/>
        </w:rPr>
        <w:t xml:space="preserve"> </w:t>
      </w:r>
      <w:r w:rsidRPr="00DA07A9">
        <w:rPr>
          <w:b w:val="0"/>
        </w:rPr>
        <w:t xml:space="preserve">протокола приемки.  </w:t>
      </w:r>
    </w:p>
    <w:p w:rsidR="004D6202" w:rsidRPr="00DA07A9" w:rsidRDefault="00DA07A9" w:rsidP="00B82FB1">
      <w:pPr>
        <w:pStyle w:val="111"/>
        <w:numPr>
          <w:ilvl w:val="0"/>
          <w:numId w:val="0"/>
        </w:numPr>
        <w:tabs>
          <w:tab w:val="clear" w:pos="709"/>
        </w:tabs>
        <w:spacing w:line="20" w:lineRule="atLeast"/>
        <w:ind w:firstLine="709"/>
        <w:rPr>
          <w:b w:val="0"/>
        </w:rPr>
      </w:pPr>
      <w:r w:rsidRPr="00DA07A9">
        <w:rPr>
          <w:b w:val="0"/>
          <w:bCs w:val="0"/>
        </w:rPr>
        <w:t>Устраненные замечания, приводя документ, раздел (пункт) и новую реда</w:t>
      </w:r>
      <w:r w:rsidRPr="00DA07A9">
        <w:rPr>
          <w:b w:val="0"/>
          <w:bCs w:val="0"/>
        </w:rPr>
        <w:t>к</w:t>
      </w:r>
      <w:r w:rsidRPr="00DA07A9">
        <w:rPr>
          <w:b w:val="0"/>
          <w:bCs w:val="0"/>
        </w:rPr>
        <w:t>цию текста устраняемого замечания, а также способ устранения замечаний к функционированию ПО, при наличии,</w:t>
      </w:r>
      <w:r w:rsidRPr="00DA07A9">
        <w:rPr>
          <w:b w:val="0"/>
        </w:rPr>
        <w:t xml:space="preserve"> </w:t>
      </w:r>
      <w:r w:rsidRPr="00DA07A9">
        <w:rPr>
          <w:b w:val="0"/>
          <w:bCs w:val="0"/>
        </w:rPr>
        <w:t>Исполнитель указывает в протоколе устр</w:t>
      </w:r>
      <w:r w:rsidRPr="00DA07A9">
        <w:rPr>
          <w:b w:val="0"/>
          <w:bCs w:val="0"/>
        </w:rPr>
        <w:t>а</w:t>
      </w:r>
      <w:r w:rsidRPr="00DA07A9">
        <w:rPr>
          <w:b w:val="0"/>
          <w:bCs w:val="0"/>
        </w:rPr>
        <w:t>нения замечаний. Протокол устранения замечаний и откорректированные по р</w:t>
      </w:r>
      <w:r w:rsidRPr="00DA07A9">
        <w:rPr>
          <w:b w:val="0"/>
          <w:bCs w:val="0"/>
        </w:rPr>
        <w:t>е</w:t>
      </w:r>
      <w:r w:rsidRPr="00DA07A9">
        <w:rPr>
          <w:b w:val="0"/>
          <w:bCs w:val="0"/>
        </w:rPr>
        <w:t>зультатам этапа 2 приемки отчетные документы Исполнитель передает Заказчику</w:t>
      </w:r>
    </w:p>
    <w:p w:rsidR="00DA07A9" w:rsidRDefault="00DA07A9" w:rsidP="00B82FB1">
      <w:pPr>
        <w:tabs>
          <w:tab w:val="left" w:pos="709"/>
        </w:tabs>
        <w:spacing w:before="200" w:after="120" w:line="20" w:lineRule="atLeast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7.3.4 </w:t>
      </w:r>
      <w:r w:rsidRPr="00EE27B5">
        <w:rPr>
          <w:rFonts w:ascii="Times New Roman" w:hAnsi="Times New Roman"/>
          <w:sz w:val="28"/>
          <w:szCs w:val="28"/>
        </w:rPr>
        <w:t xml:space="preserve">Для </w:t>
      </w:r>
      <w:r>
        <w:rPr>
          <w:rFonts w:ascii="Times New Roman" w:hAnsi="Times New Roman"/>
          <w:sz w:val="28"/>
          <w:szCs w:val="28"/>
        </w:rPr>
        <w:t xml:space="preserve">подтверждения факта </w:t>
      </w:r>
      <w:r w:rsidRPr="00EE27B5">
        <w:rPr>
          <w:rFonts w:ascii="Times New Roman" w:hAnsi="Times New Roman"/>
          <w:sz w:val="28"/>
          <w:szCs w:val="28"/>
        </w:rPr>
        <w:t>устранения замечаний проводят повторные исп</w:t>
      </w:r>
      <w:r w:rsidRPr="00EE27B5">
        <w:rPr>
          <w:rFonts w:ascii="Times New Roman" w:hAnsi="Times New Roman"/>
          <w:sz w:val="28"/>
          <w:szCs w:val="28"/>
        </w:rPr>
        <w:t>ы</w:t>
      </w:r>
      <w:r w:rsidRPr="00EE27B5">
        <w:rPr>
          <w:rFonts w:ascii="Times New Roman" w:hAnsi="Times New Roman"/>
          <w:sz w:val="28"/>
          <w:szCs w:val="28"/>
        </w:rPr>
        <w:t xml:space="preserve">тания, в </w:t>
      </w:r>
      <w:r>
        <w:rPr>
          <w:rFonts w:ascii="Times New Roman" w:hAnsi="Times New Roman"/>
          <w:sz w:val="28"/>
          <w:szCs w:val="28"/>
        </w:rPr>
        <w:t xml:space="preserve">процессе </w:t>
      </w:r>
      <w:r w:rsidRPr="00EE27B5">
        <w:rPr>
          <w:rFonts w:ascii="Times New Roman" w:hAnsi="Times New Roman"/>
          <w:sz w:val="28"/>
          <w:szCs w:val="28"/>
        </w:rPr>
        <w:t xml:space="preserve">которых Исполнитель демонстрирует </w:t>
      </w:r>
      <w:r>
        <w:rPr>
          <w:rFonts w:ascii="Times New Roman" w:hAnsi="Times New Roman"/>
          <w:sz w:val="28"/>
          <w:szCs w:val="28"/>
        </w:rPr>
        <w:t xml:space="preserve">результат </w:t>
      </w:r>
      <w:r w:rsidRPr="00EE27B5">
        <w:rPr>
          <w:rFonts w:ascii="Times New Roman" w:hAnsi="Times New Roman"/>
          <w:sz w:val="28"/>
          <w:szCs w:val="28"/>
        </w:rPr>
        <w:t>устранени</w:t>
      </w:r>
      <w:r>
        <w:rPr>
          <w:rFonts w:ascii="Times New Roman" w:hAnsi="Times New Roman"/>
          <w:sz w:val="28"/>
          <w:szCs w:val="28"/>
        </w:rPr>
        <w:t>я</w:t>
      </w:r>
      <w:r w:rsidRPr="00EE27B5">
        <w:rPr>
          <w:rFonts w:ascii="Times New Roman" w:hAnsi="Times New Roman"/>
          <w:sz w:val="28"/>
          <w:szCs w:val="28"/>
        </w:rPr>
        <w:t xml:space="preserve"> з</w:t>
      </w:r>
      <w:r w:rsidRPr="00EE27B5">
        <w:rPr>
          <w:rFonts w:ascii="Times New Roman" w:hAnsi="Times New Roman"/>
          <w:sz w:val="28"/>
          <w:szCs w:val="28"/>
        </w:rPr>
        <w:t>а</w:t>
      </w:r>
      <w:r w:rsidRPr="00EE27B5">
        <w:rPr>
          <w:rFonts w:ascii="Times New Roman" w:hAnsi="Times New Roman"/>
          <w:sz w:val="28"/>
          <w:szCs w:val="28"/>
        </w:rPr>
        <w:t>мечаний комиссии.</w:t>
      </w:r>
      <w:r w:rsidR="00BF141C">
        <w:rPr>
          <w:rFonts w:ascii="Times New Roman" w:hAnsi="Times New Roman"/>
          <w:sz w:val="28"/>
          <w:szCs w:val="28"/>
        </w:rPr>
        <w:t xml:space="preserve"> По результатам повторных испытаний оформляется протокол.</w:t>
      </w:r>
    </w:p>
    <w:p w:rsidR="00DA07A9" w:rsidRDefault="00DA07A9" w:rsidP="00B82FB1">
      <w:pPr>
        <w:tabs>
          <w:tab w:val="left" w:pos="709"/>
        </w:tabs>
        <w:spacing w:before="200" w:after="120" w:line="20" w:lineRule="atLeast"/>
        <w:jc w:val="both"/>
        <w:outlineLvl w:val="0"/>
        <w:rPr>
          <w:rFonts w:ascii="Times New Roman" w:hAnsi="Times New Roman"/>
          <w:sz w:val="28"/>
          <w:szCs w:val="28"/>
        </w:rPr>
      </w:pPr>
      <w:r w:rsidRPr="00C87F4E">
        <w:rPr>
          <w:rFonts w:ascii="Times New Roman" w:hAnsi="Times New Roman"/>
          <w:sz w:val="28"/>
          <w:szCs w:val="28"/>
        </w:rPr>
        <w:t xml:space="preserve">7.3.5 В случае </w:t>
      </w:r>
      <w:r>
        <w:rPr>
          <w:rFonts w:ascii="Times New Roman" w:hAnsi="Times New Roman"/>
          <w:sz w:val="28"/>
          <w:szCs w:val="28"/>
        </w:rPr>
        <w:t>положительных результатов приемочных испытаний, в том числе удовлетворенности</w:t>
      </w:r>
      <w:r w:rsidRPr="00C87F4E">
        <w:rPr>
          <w:rFonts w:ascii="Times New Roman" w:hAnsi="Times New Roman"/>
          <w:sz w:val="28"/>
          <w:szCs w:val="28"/>
        </w:rPr>
        <w:t xml:space="preserve"> Заказчика  </w:t>
      </w:r>
      <w:r>
        <w:rPr>
          <w:rFonts w:ascii="Times New Roman" w:hAnsi="Times New Roman"/>
          <w:sz w:val="28"/>
          <w:szCs w:val="28"/>
        </w:rPr>
        <w:t xml:space="preserve">результатом </w:t>
      </w:r>
      <w:r w:rsidRPr="00C87F4E">
        <w:rPr>
          <w:rFonts w:ascii="Times New Roman" w:hAnsi="Times New Roman"/>
          <w:sz w:val="28"/>
          <w:szCs w:val="28"/>
        </w:rPr>
        <w:t>устранени</w:t>
      </w:r>
      <w:r>
        <w:rPr>
          <w:rFonts w:ascii="Times New Roman" w:hAnsi="Times New Roman"/>
          <w:sz w:val="28"/>
          <w:szCs w:val="28"/>
        </w:rPr>
        <w:t>я</w:t>
      </w:r>
      <w:r w:rsidRPr="00C87F4E">
        <w:rPr>
          <w:rFonts w:ascii="Times New Roman" w:hAnsi="Times New Roman"/>
          <w:sz w:val="28"/>
          <w:szCs w:val="28"/>
        </w:rPr>
        <w:t xml:space="preserve"> замечаний</w:t>
      </w:r>
      <w:r>
        <w:rPr>
          <w:rFonts w:ascii="Times New Roman" w:hAnsi="Times New Roman"/>
          <w:sz w:val="28"/>
          <w:szCs w:val="28"/>
        </w:rPr>
        <w:t>,</w:t>
      </w:r>
      <w:r w:rsidRPr="00C87F4E">
        <w:rPr>
          <w:rFonts w:ascii="Times New Roman" w:hAnsi="Times New Roman"/>
          <w:sz w:val="28"/>
          <w:szCs w:val="28"/>
        </w:rPr>
        <w:t xml:space="preserve"> Стороны по</w:t>
      </w:r>
      <w:r w:rsidRPr="00C87F4E">
        <w:rPr>
          <w:rFonts w:ascii="Times New Roman" w:hAnsi="Times New Roman"/>
          <w:sz w:val="28"/>
          <w:szCs w:val="28"/>
        </w:rPr>
        <w:t>д</w:t>
      </w:r>
      <w:r w:rsidRPr="00C87F4E">
        <w:rPr>
          <w:rFonts w:ascii="Times New Roman" w:hAnsi="Times New Roman"/>
          <w:sz w:val="28"/>
          <w:szCs w:val="28"/>
        </w:rPr>
        <w:t>писывают акт сдачи-приемки работ.</w:t>
      </w:r>
    </w:p>
    <w:p w:rsidR="00DA07A9" w:rsidRDefault="00DA07A9" w:rsidP="00B82FB1">
      <w:pPr>
        <w:tabs>
          <w:tab w:val="left" w:pos="709"/>
        </w:tabs>
        <w:spacing w:before="200" w:after="120" w:line="20" w:lineRule="atLeast"/>
        <w:ind w:firstLine="851"/>
        <w:jc w:val="both"/>
        <w:outlineLvl w:val="0"/>
        <w:rPr>
          <w:rFonts w:ascii="Times New Roman" w:hAnsi="Times New Roman"/>
          <w:sz w:val="28"/>
          <w:szCs w:val="28"/>
        </w:rPr>
      </w:pPr>
      <w:r w:rsidRPr="00C87F4E">
        <w:rPr>
          <w:rFonts w:ascii="Times New Roman" w:hAnsi="Times New Roman"/>
          <w:sz w:val="28"/>
          <w:szCs w:val="28"/>
        </w:rPr>
        <w:t xml:space="preserve">В случае </w:t>
      </w:r>
      <w:r>
        <w:rPr>
          <w:rFonts w:ascii="Times New Roman" w:hAnsi="Times New Roman"/>
          <w:sz w:val="28"/>
          <w:szCs w:val="28"/>
        </w:rPr>
        <w:t xml:space="preserve">отрицательных результатов и (или) </w:t>
      </w:r>
      <w:r w:rsidRPr="00C87F4E">
        <w:rPr>
          <w:rFonts w:ascii="Times New Roman" w:hAnsi="Times New Roman"/>
          <w:sz w:val="28"/>
          <w:szCs w:val="28"/>
        </w:rPr>
        <w:t>не</w:t>
      </w:r>
      <w:r>
        <w:rPr>
          <w:rFonts w:ascii="Times New Roman" w:hAnsi="Times New Roman"/>
          <w:sz w:val="28"/>
          <w:szCs w:val="28"/>
        </w:rPr>
        <w:t>удовлетворенности</w:t>
      </w:r>
      <w:r w:rsidRPr="00C87F4E">
        <w:rPr>
          <w:rFonts w:ascii="Times New Roman" w:hAnsi="Times New Roman"/>
          <w:sz w:val="28"/>
          <w:szCs w:val="28"/>
        </w:rPr>
        <w:t xml:space="preserve"> Зака</w:t>
      </w:r>
      <w:r w:rsidRPr="00C87F4E">
        <w:rPr>
          <w:rFonts w:ascii="Times New Roman" w:hAnsi="Times New Roman"/>
          <w:sz w:val="28"/>
          <w:szCs w:val="28"/>
        </w:rPr>
        <w:t>з</w:t>
      </w:r>
      <w:r w:rsidRPr="00C87F4E">
        <w:rPr>
          <w:rFonts w:ascii="Times New Roman" w:hAnsi="Times New Roman"/>
          <w:sz w:val="28"/>
          <w:szCs w:val="28"/>
        </w:rPr>
        <w:t xml:space="preserve">чика </w:t>
      </w:r>
      <w:r>
        <w:rPr>
          <w:rFonts w:ascii="Times New Roman" w:hAnsi="Times New Roman"/>
          <w:sz w:val="28"/>
          <w:szCs w:val="28"/>
        </w:rPr>
        <w:t xml:space="preserve">результатом </w:t>
      </w:r>
      <w:r w:rsidRPr="00C87F4E">
        <w:rPr>
          <w:rFonts w:ascii="Times New Roman" w:hAnsi="Times New Roman"/>
          <w:sz w:val="28"/>
          <w:szCs w:val="28"/>
        </w:rPr>
        <w:t>устранени</w:t>
      </w:r>
      <w:r>
        <w:rPr>
          <w:rFonts w:ascii="Times New Roman" w:hAnsi="Times New Roman"/>
          <w:sz w:val="28"/>
          <w:szCs w:val="28"/>
        </w:rPr>
        <w:t>я</w:t>
      </w:r>
      <w:r w:rsidRPr="00C87F4E">
        <w:rPr>
          <w:rFonts w:ascii="Times New Roman" w:hAnsi="Times New Roman"/>
          <w:sz w:val="28"/>
          <w:szCs w:val="28"/>
        </w:rPr>
        <w:t xml:space="preserve"> замечаний </w:t>
      </w:r>
      <w:r>
        <w:rPr>
          <w:rFonts w:ascii="Times New Roman" w:hAnsi="Times New Roman"/>
          <w:sz w:val="28"/>
          <w:szCs w:val="28"/>
        </w:rPr>
        <w:t>должны, быть повторно осуществлены</w:t>
      </w:r>
      <w:r w:rsidRPr="00C87F4E">
        <w:rPr>
          <w:rFonts w:ascii="Times New Roman" w:hAnsi="Times New Roman"/>
          <w:sz w:val="28"/>
          <w:szCs w:val="28"/>
        </w:rPr>
        <w:t xml:space="preserve"> действия в соответствии с </w:t>
      </w:r>
      <w:r>
        <w:rPr>
          <w:rFonts w:ascii="Times New Roman" w:hAnsi="Times New Roman"/>
          <w:sz w:val="28"/>
          <w:szCs w:val="28"/>
        </w:rPr>
        <w:t>7.3, 7.3.1 – 7.3.4</w:t>
      </w:r>
      <w:r w:rsidRPr="00C87F4E">
        <w:rPr>
          <w:rFonts w:ascii="Times New Roman" w:hAnsi="Times New Roman"/>
          <w:sz w:val="28"/>
          <w:szCs w:val="28"/>
        </w:rPr>
        <w:t>.</w:t>
      </w:r>
      <w:r w:rsidR="00BF141C">
        <w:rPr>
          <w:rFonts w:ascii="Times New Roman" w:hAnsi="Times New Roman"/>
          <w:sz w:val="28"/>
          <w:szCs w:val="28"/>
        </w:rPr>
        <w:t xml:space="preserve"> Общий срок устранения замечаний не должен превышать 20 календарных дней.</w:t>
      </w:r>
    </w:p>
    <w:p w:rsidR="00FF01DC" w:rsidRDefault="00FF01DC" w:rsidP="00B82FB1">
      <w:pPr>
        <w:tabs>
          <w:tab w:val="left" w:pos="709"/>
        </w:tabs>
        <w:spacing w:before="200" w:after="120" w:line="20" w:lineRule="atLeast"/>
        <w:ind w:firstLine="851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5471B8" w:rsidRDefault="005471B8" w:rsidP="00B82FB1">
      <w:pPr>
        <w:tabs>
          <w:tab w:val="left" w:pos="709"/>
        </w:tabs>
        <w:spacing w:before="200" w:after="120" w:line="20" w:lineRule="atLeast"/>
        <w:ind w:firstLine="851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5471B8" w:rsidRDefault="005471B8" w:rsidP="00B82FB1">
      <w:pPr>
        <w:tabs>
          <w:tab w:val="left" w:pos="709"/>
        </w:tabs>
        <w:spacing w:before="200" w:after="120" w:line="20" w:lineRule="atLeast"/>
        <w:ind w:firstLine="851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5471B8" w:rsidRDefault="005471B8" w:rsidP="00B82FB1">
      <w:pPr>
        <w:tabs>
          <w:tab w:val="left" w:pos="709"/>
        </w:tabs>
        <w:spacing w:before="200" w:after="120" w:line="20" w:lineRule="atLeast"/>
        <w:ind w:firstLine="851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5471B8" w:rsidRDefault="005471B8" w:rsidP="00B82FB1">
      <w:pPr>
        <w:tabs>
          <w:tab w:val="left" w:pos="709"/>
        </w:tabs>
        <w:spacing w:before="200" w:after="120" w:line="20" w:lineRule="atLeast"/>
        <w:ind w:firstLine="851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5471B8" w:rsidRPr="00EE27B5" w:rsidRDefault="005471B8" w:rsidP="00B82FB1">
      <w:pPr>
        <w:tabs>
          <w:tab w:val="left" w:pos="709"/>
        </w:tabs>
        <w:spacing w:before="200" w:after="120" w:line="20" w:lineRule="atLeast"/>
        <w:ind w:firstLine="851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CD6FC4" w:rsidRPr="00FF01DC" w:rsidRDefault="00D30EC4" w:rsidP="00B82FB1">
      <w:pPr>
        <w:spacing w:after="120" w:line="20" w:lineRule="atLeast"/>
        <w:rPr>
          <w:rFonts w:ascii="Times New Roman" w:hAnsi="Times New Roman"/>
          <w:b/>
          <w:sz w:val="28"/>
          <w:szCs w:val="28"/>
        </w:rPr>
      </w:pPr>
      <w:bookmarkStart w:id="76" w:name="_Toc424375103"/>
      <w:r w:rsidRPr="00FF01DC">
        <w:rPr>
          <w:rFonts w:ascii="Times New Roman" w:hAnsi="Times New Roman"/>
          <w:b/>
          <w:sz w:val="28"/>
          <w:szCs w:val="28"/>
        </w:rPr>
        <w:lastRenderedPageBreak/>
        <w:t>ИСТОЧНИКИ РАЗРАБОТКИ</w:t>
      </w:r>
      <w:bookmarkEnd w:id="76"/>
    </w:p>
    <w:p w:rsidR="00FF5B3D" w:rsidRPr="008109D6" w:rsidRDefault="00FF5B3D" w:rsidP="00B82FB1">
      <w:pPr>
        <w:pStyle w:val="Zagolovok1"/>
        <w:numPr>
          <w:ilvl w:val="0"/>
          <w:numId w:val="28"/>
        </w:numPr>
        <w:spacing w:line="20" w:lineRule="atLeast"/>
        <w:rPr>
          <w:rFonts w:eastAsia="TimesNewRomanPSMT"/>
          <w:b w:val="0"/>
          <w:color w:val="auto"/>
        </w:rPr>
      </w:pPr>
      <w:bookmarkStart w:id="77" w:name="_Toc381040700"/>
      <w:r w:rsidRPr="008109D6">
        <w:rPr>
          <w:rFonts w:eastAsia="TimesNewRomanPSMT"/>
          <w:b w:val="0"/>
          <w:color w:val="auto"/>
        </w:rPr>
        <w:t>Руководящий документ «Автоматизированные системы. Защита от несан</w:t>
      </w:r>
      <w:r w:rsidRPr="008109D6">
        <w:rPr>
          <w:rFonts w:eastAsia="TimesNewRomanPSMT"/>
          <w:b w:val="0"/>
          <w:color w:val="auto"/>
        </w:rPr>
        <w:t>к</w:t>
      </w:r>
      <w:r w:rsidRPr="008109D6">
        <w:rPr>
          <w:rFonts w:eastAsia="TimesNewRomanPSMT"/>
          <w:b w:val="0"/>
          <w:color w:val="auto"/>
        </w:rPr>
        <w:t>ционированного доступа к информации. Классификация автоматизированных систем и требования по защите информации». Утверждён решением председ</w:t>
      </w:r>
      <w:r w:rsidRPr="008109D6">
        <w:rPr>
          <w:rFonts w:eastAsia="TimesNewRomanPSMT"/>
          <w:b w:val="0"/>
          <w:color w:val="auto"/>
        </w:rPr>
        <w:t>а</w:t>
      </w:r>
      <w:r w:rsidRPr="008109D6">
        <w:rPr>
          <w:rFonts w:eastAsia="TimesNewRomanPSMT"/>
          <w:b w:val="0"/>
          <w:color w:val="auto"/>
        </w:rPr>
        <w:t>теля Гостехкомиссии России от 30.03.1992 №2/9-71Д.</w:t>
      </w:r>
    </w:p>
    <w:p w:rsidR="00FF5B3D" w:rsidRPr="00523890" w:rsidRDefault="00FF5B3D" w:rsidP="00B82FB1">
      <w:pPr>
        <w:pStyle w:val="Zagolovok1"/>
        <w:numPr>
          <w:ilvl w:val="0"/>
          <w:numId w:val="28"/>
        </w:numPr>
        <w:spacing w:line="20" w:lineRule="atLeast"/>
        <w:rPr>
          <w:rFonts w:eastAsia="TimesNewRomanPSMT"/>
          <w:b w:val="0"/>
          <w:color w:val="auto"/>
        </w:rPr>
      </w:pPr>
      <w:r w:rsidRPr="00523890">
        <w:rPr>
          <w:rFonts w:eastAsia="TimesNewRomanPSMT"/>
          <w:b w:val="0"/>
          <w:color w:val="auto"/>
        </w:rPr>
        <w:t>Руководящий документ «Средства вычислительной техники. Защита от н</w:t>
      </w:r>
      <w:r w:rsidRPr="00523890">
        <w:rPr>
          <w:rFonts w:eastAsia="TimesNewRomanPSMT"/>
          <w:b w:val="0"/>
          <w:color w:val="auto"/>
        </w:rPr>
        <w:t>е</w:t>
      </w:r>
      <w:r w:rsidRPr="00523890">
        <w:rPr>
          <w:rFonts w:eastAsia="TimesNewRomanPSMT"/>
          <w:b w:val="0"/>
          <w:color w:val="auto"/>
        </w:rPr>
        <w:t>санкционированного доступа к информации. Показатели защищенности от н</w:t>
      </w:r>
      <w:r w:rsidRPr="00523890">
        <w:rPr>
          <w:rFonts w:eastAsia="TimesNewRomanPSMT"/>
          <w:b w:val="0"/>
          <w:color w:val="auto"/>
        </w:rPr>
        <w:t>е</w:t>
      </w:r>
      <w:r w:rsidRPr="00523890">
        <w:rPr>
          <w:rFonts w:eastAsia="TimesNewRomanPSMT"/>
          <w:b w:val="0"/>
          <w:color w:val="auto"/>
        </w:rPr>
        <w:t>санкционированного доступа к информации». Утверждён решением председ</w:t>
      </w:r>
      <w:r w:rsidRPr="00523890">
        <w:rPr>
          <w:rFonts w:eastAsia="TimesNewRomanPSMT"/>
          <w:b w:val="0"/>
          <w:color w:val="auto"/>
        </w:rPr>
        <w:t>а</w:t>
      </w:r>
      <w:r w:rsidRPr="00523890">
        <w:rPr>
          <w:rFonts w:eastAsia="TimesNewRomanPSMT"/>
          <w:b w:val="0"/>
          <w:color w:val="auto"/>
        </w:rPr>
        <w:t>теля Гостехкомиссии России от 30.03.1992 №2/9-71Д.</w:t>
      </w:r>
    </w:p>
    <w:p w:rsidR="00FF5B3D" w:rsidRPr="00523890" w:rsidRDefault="00FF5B3D" w:rsidP="00B82FB1">
      <w:pPr>
        <w:pStyle w:val="Zagolovok1"/>
        <w:numPr>
          <w:ilvl w:val="0"/>
          <w:numId w:val="28"/>
        </w:numPr>
        <w:spacing w:line="20" w:lineRule="atLeast"/>
        <w:rPr>
          <w:rFonts w:eastAsia="TimesNewRomanPSMT"/>
          <w:b w:val="0"/>
          <w:color w:val="auto"/>
        </w:rPr>
      </w:pPr>
      <w:r w:rsidRPr="00523890">
        <w:rPr>
          <w:rFonts w:eastAsia="TimesNewRomanPSMT"/>
          <w:b w:val="0"/>
          <w:color w:val="auto"/>
        </w:rPr>
        <w:t>ГОСТ 34.201-89. «Информационная технология. Комплекс стандартов на а</w:t>
      </w:r>
      <w:r w:rsidRPr="00523890">
        <w:rPr>
          <w:rFonts w:eastAsia="TimesNewRomanPSMT"/>
          <w:b w:val="0"/>
          <w:color w:val="auto"/>
        </w:rPr>
        <w:t>в</w:t>
      </w:r>
      <w:r w:rsidRPr="00523890">
        <w:rPr>
          <w:rFonts w:eastAsia="TimesNewRomanPSMT"/>
          <w:b w:val="0"/>
          <w:color w:val="auto"/>
        </w:rPr>
        <w:t>томатизированные системы. Виды, комплектность и обозначение документов при создании автоматизированных систем».</w:t>
      </w:r>
    </w:p>
    <w:p w:rsidR="00FF5B3D" w:rsidRPr="00523890" w:rsidRDefault="00FF5B3D" w:rsidP="00B82FB1">
      <w:pPr>
        <w:pStyle w:val="Zagolovok1"/>
        <w:numPr>
          <w:ilvl w:val="0"/>
          <w:numId w:val="28"/>
        </w:numPr>
        <w:spacing w:line="20" w:lineRule="atLeast"/>
        <w:rPr>
          <w:rFonts w:eastAsia="TimesNewRomanPSMT"/>
          <w:b w:val="0"/>
          <w:color w:val="auto"/>
        </w:rPr>
      </w:pPr>
      <w:r w:rsidRPr="00523890">
        <w:rPr>
          <w:rFonts w:eastAsia="TimesNewRomanPSMT"/>
          <w:b w:val="0"/>
          <w:color w:val="auto"/>
        </w:rPr>
        <w:t>ГОСТ 34.601-90. «Информационная технология. Автоматизированные сист</w:t>
      </w:r>
      <w:r w:rsidRPr="00523890">
        <w:rPr>
          <w:rFonts w:eastAsia="TimesNewRomanPSMT"/>
          <w:b w:val="0"/>
          <w:color w:val="auto"/>
        </w:rPr>
        <w:t>е</w:t>
      </w:r>
      <w:r w:rsidRPr="00523890">
        <w:rPr>
          <w:rFonts w:eastAsia="TimesNewRomanPSMT"/>
          <w:b w:val="0"/>
          <w:color w:val="auto"/>
        </w:rPr>
        <w:t>мы. Стадии создания».</w:t>
      </w:r>
    </w:p>
    <w:p w:rsidR="00FF5B3D" w:rsidRPr="00523890" w:rsidRDefault="00FF5B3D" w:rsidP="00B82FB1">
      <w:pPr>
        <w:pStyle w:val="Zagolovok1"/>
        <w:numPr>
          <w:ilvl w:val="0"/>
          <w:numId w:val="28"/>
        </w:numPr>
        <w:spacing w:line="20" w:lineRule="atLeast"/>
        <w:rPr>
          <w:rFonts w:eastAsia="TimesNewRomanPSMT"/>
          <w:b w:val="0"/>
          <w:color w:val="auto"/>
        </w:rPr>
      </w:pPr>
      <w:r w:rsidRPr="00523890">
        <w:rPr>
          <w:rFonts w:eastAsia="TimesNewRomanPSMT"/>
          <w:b w:val="0"/>
          <w:color w:val="auto"/>
        </w:rPr>
        <w:t>ГОСТ 34.602-89 «Информационная технология. Комплекс стандартов на а</w:t>
      </w:r>
      <w:r w:rsidRPr="00523890">
        <w:rPr>
          <w:rFonts w:eastAsia="TimesNewRomanPSMT"/>
          <w:b w:val="0"/>
          <w:color w:val="auto"/>
        </w:rPr>
        <w:t>в</w:t>
      </w:r>
      <w:r w:rsidRPr="00523890">
        <w:rPr>
          <w:rFonts w:eastAsia="TimesNewRomanPSMT"/>
          <w:b w:val="0"/>
          <w:color w:val="auto"/>
        </w:rPr>
        <w:t>томатизированные системы. Техническое задание на создание автоматизир</w:t>
      </w:r>
      <w:r w:rsidRPr="00523890">
        <w:rPr>
          <w:rFonts w:eastAsia="TimesNewRomanPSMT"/>
          <w:b w:val="0"/>
          <w:color w:val="auto"/>
        </w:rPr>
        <w:t>о</w:t>
      </w:r>
      <w:r w:rsidRPr="00523890">
        <w:rPr>
          <w:rFonts w:eastAsia="TimesNewRomanPSMT"/>
          <w:b w:val="0"/>
          <w:color w:val="auto"/>
        </w:rPr>
        <w:t>ванной системы».</w:t>
      </w:r>
    </w:p>
    <w:p w:rsidR="00FF5B3D" w:rsidRDefault="00FF5B3D" w:rsidP="00B82FB1">
      <w:pPr>
        <w:pStyle w:val="Zagolovok1"/>
        <w:numPr>
          <w:ilvl w:val="0"/>
          <w:numId w:val="28"/>
        </w:numPr>
        <w:spacing w:line="20" w:lineRule="atLeast"/>
        <w:rPr>
          <w:rFonts w:eastAsia="TimesNewRomanPSMT"/>
          <w:b w:val="0"/>
          <w:color w:val="auto"/>
        </w:rPr>
      </w:pPr>
      <w:r w:rsidRPr="00523890">
        <w:rPr>
          <w:rFonts w:eastAsia="TimesNewRomanPSMT"/>
          <w:b w:val="0"/>
          <w:color w:val="auto"/>
        </w:rPr>
        <w:t>ГОСТ 34.603-92. «Информационная те</w:t>
      </w:r>
      <w:bookmarkStart w:id="78" w:name="_GoBack"/>
      <w:bookmarkEnd w:id="78"/>
      <w:r w:rsidRPr="00523890">
        <w:rPr>
          <w:rFonts w:eastAsia="TimesNewRomanPSMT"/>
          <w:b w:val="0"/>
          <w:color w:val="auto"/>
        </w:rPr>
        <w:t>хнология. Виды испытаний автомат</w:t>
      </w:r>
      <w:r w:rsidRPr="00523890">
        <w:rPr>
          <w:rFonts w:eastAsia="TimesNewRomanPSMT"/>
          <w:b w:val="0"/>
          <w:color w:val="auto"/>
        </w:rPr>
        <w:t>и</w:t>
      </w:r>
      <w:r w:rsidRPr="00523890">
        <w:rPr>
          <w:rFonts w:eastAsia="TimesNewRomanPSMT"/>
          <w:b w:val="0"/>
          <w:color w:val="auto"/>
        </w:rPr>
        <w:t>зированных систем».</w:t>
      </w:r>
    </w:p>
    <w:p w:rsidR="00FF5B3D" w:rsidRPr="00523890" w:rsidRDefault="00FF5B3D" w:rsidP="00B82FB1">
      <w:pPr>
        <w:pStyle w:val="Zagolovok1"/>
        <w:numPr>
          <w:ilvl w:val="0"/>
          <w:numId w:val="28"/>
        </w:numPr>
        <w:spacing w:line="20" w:lineRule="atLeast"/>
        <w:rPr>
          <w:rFonts w:eastAsia="TimesNewRomanPSMT"/>
          <w:b w:val="0"/>
          <w:color w:val="auto"/>
        </w:rPr>
      </w:pPr>
      <w:r>
        <w:rPr>
          <w:rFonts w:eastAsia="TimesNewRomanPSMT"/>
          <w:b w:val="0"/>
          <w:color w:val="auto"/>
        </w:rPr>
        <w:t>ГОСТ Р ИСО</w:t>
      </w:r>
      <w:r w:rsidRPr="00523890">
        <w:rPr>
          <w:rFonts w:eastAsia="TimesNewRomanPSMT"/>
          <w:b w:val="0"/>
          <w:color w:val="auto"/>
        </w:rPr>
        <w:t>/</w:t>
      </w:r>
      <w:r>
        <w:rPr>
          <w:rFonts w:eastAsia="TimesNewRomanPSMT"/>
          <w:b w:val="0"/>
          <w:color w:val="auto"/>
        </w:rPr>
        <w:t>МЭК 15408-1 – 2008 «Информационная технология. Методы и средства обеспечения информационной безопасности. Критерии оценки без</w:t>
      </w:r>
      <w:r>
        <w:rPr>
          <w:rFonts w:eastAsia="TimesNewRomanPSMT"/>
          <w:b w:val="0"/>
          <w:color w:val="auto"/>
        </w:rPr>
        <w:t>о</w:t>
      </w:r>
      <w:r>
        <w:rPr>
          <w:rFonts w:eastAsia="TimesNewRomanPSMT"/>
          <w:b w:val="0"/>
          <w:color w:val="auto"/>
        </w:rPr>
        <w:t>пасности информационных технологий»</w:t>
      </w:r>
    </w:p>
    <w:p w:rsidR="00B82FB1" w:rsidRDefault="00FF5B3D" w:rsidP="00B82FB1">
      <w:pPr>
        <w:pStyle w:val="Zagolovok1"/>
        <w:numPr>
          <w:ilvl w:val="0"/>
          <w:numId w:val="28"/>
        </w:numPr>
        <w:spacing w:line="20" w:lineRule="atLeast"/>
        <w:rPr>
          <w:rFonts w:eastAsia="TimesNewRomanPSMT"/>
          <w:b w:val="0"/>
          <w:color w:val="auto"/>
        </w:rPr>
      </w:pPr>
      <w:r w:rsidRPr="00523890">
        <w:rPr>
          <w:rFonts w:eastAsia="TimesNewRomanPSMT"/>
          <w:b w:val="0"/>
          <w:color w:val="auto"/>
        </w:rPr>
        <w:t>РД 50-34.698-90. «Методические указания. Информационная технология. Комплекс стандартов и руководящих документов на автоматизированные си</w:t>
      </w:r>
      <w:r w:rsidRPr="00523890">
        <w:rPr>
          <w:rFonts w:eastAsia="TimesNewRomanPSMT"/>
          <w:b w:val="0"/>
          <w:color w:val="auto"/>
        </w:rPr>
        <w:t>с</w:t>
      </w:r>
      <w:r w:rsidRPr="00523890">
        <w:rPr>
          <w:rFonts w:eastAsia="TimesNewRomanPSMT"/>
          <w:b w:val="0"/>
          <w:color w:val="auto"/>
        </w:rPr>
        <w:t>темы. Автоматизированные системы. Требования к содержанию документов».</w:t>
      </w:r>
    </w:p>
    <w:p w:rsidR="00B82FB1" w:rsidRDefault="00B82FB1" w:rsidP="00B82FB1">
      <w:pPr>
        <w:spacing w:after="120" w:line="240" w:lineRule="auto"/>
      </w:pPr>
    </w:p>
    <w:bookmarkEnd w:id="77"/>
    <w:p w:rsidR="00FF5B3D" w:rsidRDefault="00FF5B3D" w:rsidP="00B82FB1">
      <w:pPr>
        <w:spacing w:after="120" w:line="240" w:lineRule="auto"/>
        <w:rPr>
          <w:rFonts w:ascii="Times New Roman" w:hAnsi="Times New Roman"/>
          <w:sz w:val="28"/>
          <w:szCs w:val="28"/>
        </w:rPr>
      </w:pPr>
    </w:p>
    <w:p w:rsidR="00D9300B" w:rsidRDefault="00D9300B" w:rsidP="00B82FB1">
      <w:pPr>
        <w:spacing w:after="120" w:line="240" w:lineRule="auto"/>
        <w:rPr>
          <w:rFonts w:ascii="Times New Roman" w:hAnsi="Times New Roman"/>
          <w:sz w:val="28"/>
          <w:szCs w:val="28"/>
        </w:rPr>
      </w:pPr>
    </w:p>
    <w:p w:rsidR="00D9300B" w:rsidRDefault="00D9300B" w:rsidP="00B82FB1">
      <w:pPr>
        <w:spacing w:after="120" w:line="240" w:lineRule="auto"/>
        <w:rPr>
          <w:rFonts w:ascii="Times New Roman" w:hAnsi="Times New Roman"/>
          <w:sz w:val="28"/>
          <w:szCs w:val="28"/>
        </w:rPr>
      </w:pPr>
    </w:p>
    <w:p w:rsidR="00D9300B" w:rsidRDefault="00D9300B" w:rsidP="00B82FB1">
      <w:pPr>
        <w:spacing w:after="120" w:line="240" w:lineRule="auto"/>
        <w:rPr>
          <w:rFonts w:ascii="Times New Roman" w:hAnsi="Times New Roman"/>
          <w:sz w:val="28"/>
          <w:szCs w:val="28"/>
        </w:rPr>
      </w:pPr>
    </w:p>
    <w:p w:rsidR="00D9300B" w:rsidRDefault="00D9300B" w:rsidP="00B82FB1">
      <w:pPr>
        <w:spacing w:after="120" w:line="240" w:lineRule="auto"/>
        <w:rPr>
          <w:rFonts w:ascii="Times New Roman" w:hAnsi="Times New Roman"/>
          <w:sz w:val="28"/>
          <w:szCs w:val="28"/>
        </w:rPr>
      </w:pPr>
    </w:p>
    <w:p w:rsidR="00D9300B" w:rsidRDefault="00D9300B" w:rsidP="00B82FB1">
      <w:pPr>
        <w:spacing w:after="120" w:line="240" w:lineRule="auto"/>
        <w:rPr>
          <w:rFonts w:ascii="Times New Roman" w:hAnsi="Times New Roman"/>
          <w:sz w:val="28"/>
          <w:szCs w:val="28"/>
        </w:rPr>
      </w:pPr>
    </w:p>
    <w:p w:rsidR="00D9300B" w:rsidRDefault="00D9300B" w:rsidP="00B82FB1">
      <w:pPr>
        <w:spacing w:after="120" w:line="240" w:lineRule="auto"/>
        <w:rPr>
          <w:rFonts w:ascii="Times New Roman" w:hAnsi="Times New Roman"/>
          <w:sz w:val="28"/>
          <w:szCs w:val="28"/>
        </w:rPr>
      </w:pPr>
    </w:p>
    <w:p w:rsidR="00D9300B" w:rsidRDefault="00D9300B" w:rsidP="00B82FB1">
      <w:pPr>
        <w:spacing w:after="120" w:line="240" w:lineRule="auto"/>
        <w:rPr>
          <w:rFonts w:ascii="Times New Roman" w:hAnsi="Times New Roman"/>
          <w:sz w:val="28"/>
          <w:szCs w:val="28"/>
        </w:rPr>
      </w:pPr>
    </w:p>
    <w:p w:rsidR="00D9300B" w:rsidRDefault="00D9300B" w:rsidP="00B82FB1">
      <w:pPr>
        <w:spacing w:after="120" w:line="240" w:lineRule="auto"/>
        <w:rPr>
          <w:rFonts w:ascii="Times New Roman" w:hAnsi="Times New Roman"/>
          <w:sz w:val="28"/>
          <w:szCs w:val="28"/>
        </w:rPr>
      </w:pPr>
    </w:p>
    <w:p w:rsidR="00D9300B" w:rsidRPr="00702D16" w:rsidRDefault="00D9300B" w:rsidP="00D9300B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702D16">
        <w:rPr>
          <w:rFonts w:ascii="Times New Roman" w:hAnsi="Times New Roman"/>
          <w:sz w:val="16"/>
          <w:szCs w:val="16"/>
        </w:rPr>
        <w:t xml:space="preserve">Исп. Муругов Роман Викторович </w:t>
      </w:r>
    </w:p>
    <w:p w:rsidR="00D9300B" w:rsidRPr="00D9300B" w:rsidRDefault="00D9300B" w:rsidP="00D9300B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702D16">
        <w:rPr>
          <w:rFonts w:ascii="Times New Roman" w:hAnsi="Times New Roman"/>
          <w:sz w:val="16"/>
          <w:szCs w:val="16"/>
        </w:rPr>
        <w:t>2-30-46  МР 30.10.2015г.</w:t>
      </w:r>
    </w:p>
    <w:sectPr w:rsidR="00D9300B" w:rsidRPr="00D9300B" w:rsidSect="00332587">
      <w:footerReference w:type="default" r:id="rId11"/>
      <w:pgSz w:w="11906" w:h="16838" w:code="9"/>
      <w:pgMar w:top="567" w:right="851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760D" w:rsidRDefault="00B5760D" w:rsidP="007215B5">
      <w:pPr>
        <w:spacing w:after="0" w:line="240" w:lineRule="auto"/>
      </w:pPr>
      <w:r>
        <w:separator/>
      </w:r>
    </w:p>
  </w:endnote>
  <w:endnote w:type="continuationSeparator" w:id="1">
    <w:p w:rsidR="00B5760D" w:rsidRDefault="00B5760D" w:rsidP="007215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 CYR">
    <w:altName w:val="Arial"/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YaHei">
    <w:charset w:val="CC"/>
    <w:family w:val="auto"/>
    <w:pitch w:val="variable"/>
    <w:sig w:usb0="00000000" w:usb1="00000000" w:usb2="00000000" w:usb3="00000000" w:csb0="00000000" w:csb1="00000000"/>
  </w:font>
  <w:font w:name="TimesDL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a_Timer">
    <w:altName w:val="Times New Roman"/>
    <w:charset w:val="CC"/>
    <w:family w:val="roman"/>
    <w:pitch w:val="variable"/>
    <w:sig w:usb0="00000201" w:usb1="00000000" w:usb2="00000000" w:usb3="00000000" w:csb0="00000004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29C5" w:rsidRDefault="0058760B">
    <w:pPr>
      <w:pStyle w:val="af5"/>
      <w:framePr w:wrap="around" w:vAnchor="text" w:hAnchor="margin" w:xAlign="right" w:y="1"/>
      <w:rPr>
        <w:rStyle w:val="affff0"/>
      </w:rPr>
    </w:pPr>
    <w:r>
      <w:rPr>
        <w:rStyle w:val="affff0"/>
      </w:rPr>
      <w:fldChar w:fldCharType="begin"/>
    </w:r>
    <w:r w:rsidR="007329C5">
      <w:rPr>
        <w:rStyle w:val="affff0"/>
      </w:rPr>
      <w:instrText xml:space="preserve">PAGE  </w:instrText>
    </w:r>
    <w:r>
      <w:rPr>
        <w:rStyle w:val="affff0"/>
      </w:rPr>
      <w:fldChar w:fldCharType="end"/>
    </w:r>
  </w:p>
  <w:p w:rsidR="007329C5" w:rsidRDefault="007329C5">
    <w:pPr>
      <w:pStyle w:val="af5"/>
      <w:ind w:right="360"/>
    </w:pPr>
    <w:r>
      <w:rPr>
        <w:lang w:val="en-US"/>
      </w:rPr>
      <w:t> 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29C5" w:rsidRDefault="007329C5" w:rsidP="00351A28">
    <w:pPr>
      <w:pStyle w:val="af3"/>
      <w:tabs>
        <w:tab w:val="clear" w:pos="4677"/>
        <w:tab w:val="clear" w:pos="9355"/>
        <w:tab w:val="center" w:pos="7852"/>
        <w:tab w:val="right" w:pos="15704"/>
      </w:tabs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760D" w:rsidRDefault="00B5760D" w:rsidP="007215B5">
      <w:pPr>
        <w:spacing w:after="0" w:line="240" w:lineRule="auto"/>
      </w:pPr>
      <w:r>
        <w:separator/>
      </w:r>
    </w:p>
  </w:footnote>
  <w:footnote w:type="continuationSeparator" w:id="1">
    <w:p w:rsidR="00B5760D" w:rsidRDefault="00B5760D" w:rsidP="007215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29C5" w:rsidRDefault="0058760B">
    <w:pPr>
      <w:pStyle w:val="affff1"/>
    </w:pPr>
    <w:r>
      <w:fldChar w:fldCharType="begin"/>
    </w:r>
    <w:r w:rsidR="007329C5">
      <w:instrText xml:space="preserve"> PAGE  \* MERGEFORMAT </w:instrText>
    </w:r>
    <w:r>
      <w:fldChar w:fldCharType="separate"/>
    </w:r>
    <w:r w:rsidR="007329C5">
      <w:rPr>
        <w:noProof/>
      </w:rPr>
      <w:t>6</w:t>
    </w:r>
    <w:r>
      <w:rPr>
        <w:noProof/>
      </w:rPr>
      <w:fldChar w:fldCharType="end"/>
    </w:r>
  </w:p>
  <w:p w:rsidR="007329C5" w:rsidRDefault="007329C5">
    <w:pPr>
      <w:pStyle w:val="af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29C5" w:rsidRPr="008D2E1A" w:rsidRDefault="007329C5" w:rsidP="008D2E1A">
    <w:pPr>
      <w:pStyle w:val="af3"/>
      <w:tabs>
        <w:tab w:val="clear" w:pos="4677"/>
        <w:tab w:val="clear" w:pos="9355"/>
        <w:tab w:val="center" w:pos="5159"/>
        <w:tab w:val="right" w:pos="10318"/>
      </w:tabs>
      <w:rPr>
        <w:sz w:val="24"/>
        <w:szCs w:val="24"/>
      </w:rPr>
    </w:pPr>
    <w:r>
      <w:tab/>
    </w:r>
    <w:r w:rsidRPr="008D2E1A">
      <w:rPr>
        <w:sz w:val="24"/>
        <w:szCs w:val="24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D"/>
    <w:multiLevelType w:val="singleLevel"/>
    <w:tmpl w:val="EA6A9B78"/>
    <w:lvl w:ilvl="0">
      <w:start w:val="1"/>
      <w:numFmt w:val="decimal"/>
      <w:pStyle w:val="a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1">
    <w:nsid w:val="FFFFFF83"/>
    <w:multiLevelType w:val="singleLevel"/>
    <w:tmpl w:val="CE2CF60A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00000002"/>
    <w:multiLevelType w:val="singleLevel"/>
    <w:tmpl w:val="00000002"/>
    <w:name w:val="WW8Num16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</w:rPr>
    </w:lvl>
  </w:abstractNum>
  <w:abstractNum w:abstractNumId="3">
    <w:nsid w:val="00000003"/>
    <w:multiLevelType w:val="multilevel"/>
    <w:tmpl w:val="00000003"/>
    <w:name w:val="WW8Num29"/>
    <w:lvl w:ilvl="0">
      <w:start w:val="2"/>
      <w:numFmt w:val="bullet"/>
      <w:lvlText w:val="-"/>
      <w:lvlJc w:val="left"/>
      <w:pPr>
        <w:tabs>
          <w:tab w:val="num" w:pos="720"/>
        </w:tabs>
      </w:pPr>
      <w:rPr>
        <w:rFonts w:ascii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</w:pPr>
      <w:rPr>
        <w:rFonts w:ascii="Wingdings" w:hAnsi="Wingdings"/>
      </w:rPr>
    </w:lvl>
  </w:abstractNum>
  <w:abstractNum w:abstractNumId="4">
    <w:nsid w:val="00000004"/>
    <w:multiLevelType w:val="multilevel"/>
    <w:tmpl w:val="00000004"/>
    <w:name w:val="WW8Num71"/>
    <w:lvl w:ilvl="0">
      <w:start w:val="2"/>
      <w:numFmt w:val="bullet"/>
      <w:lvlText w:val="-"/>
      <w:lvlJc w:val="left"/>
      <w:pPr>
        <w:tabs>
          <w:tab w:val="num" w:pos="720"/>
        </w:tabs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1152"/>
        </w:tabs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</w:pPr>
    </w:lvl>
  </w:abstractNum>
  <w:abstractNum w:abstractNumId="5">
    <w:nsid w:val="00000007"/>
    <w:multiLevelType w:val="multilevel"/>
    <w:tmpl w:val="00000007"/>
    <w:name w:val="WW8Num5"/>
    <w:lvl w:ilvl="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lang w:val="en-U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9"/>
    <w:multiLevelType w:val="singleLevel"/>
    <w:tmpl w:val="00000009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</w:abstractNum>
  <w:abstractNum w:abstractNumId="7">
    <w:nsid w:val="0000000A"/>
    <w:multiLevelType w:val="multilevel"/>
    <w:tmpl w:val="0000000A"/>
    <w:name w:val="WW8Num12"/>
    <w:lvl w:ilvl="0">
      <w:start w:val="1"/>
      <w:numFmt w:val="decimal"/>
      <w:lvlText w:val="%1)"/>
      <w:lvlJc w:val="left"/>
      <w:pPr>
        <w:tabs>
          <w:tab w:val="num" w:pos="57"/>
        </w:tabs>
        <w:ind w:left="0" w:firstLine="0"/>
      </w:p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0000019"/>
    <w:multiLevelType w:val="singleLevel"/>
    <w:tmpl w:val="00000019"/>
    <w:name w:val="WW8Num33"/>
    <w:lvl w:ilvl="0">
      <w:start w:val="1"/>
      <w:numFmt w:val="bullet"/>
      <w:lvlText w:val=""/>
      <w:lvlJc w:val="left"/>
      <w:pPr>
        <w:tabs>
          <w:tab w:val="num" w:pos="2776"/>
        </w:tabs>
        <w:ind w:left="2776" w:hanging="360"/>
      </w:pPr>
      <w:rPr>
        <w:rFonts w:ascii="Symbol" w:hAnsi="Symbol"/>
      </w:rPr>
    </w:lvl>
  </w:abstractNum>
  <w:abstractNum w:abstractNumId="9">
    <w:nsid w:val="00A312CF"/>
    <w:multiLevelType w:val="hybridMultilevel"/>
    <w:tmpl w:val="BF3C10C8"/>
    <w:lvl w:ilvl="0" w:tplc="51CA22F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1606C66"/>
    <w:multiLevelType w:val="hybridMultilevel"/>
    <w:tmpl w:val="E6A04720"/>
    <w:lvl w:ilvl="0" w:tplc="2356E744">
      <w:start w:val="1"/>
      <w:numFmt w:val="decimal"/>
      <w:pStyle w:val="1"/>
      <w:lvlText w:val="Рисунок %1 – "/>
      <w:lvlJc w:val="center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1653D63"/>
    <w:multiLevelType w:val="hybridMultilevel"/>
    <w:tmpl w:val="9092CB24"/>
    <w:lvl w:ilvl="0" w:tplc="68F2988E">
      <w:start w:val="1"/>
      <w:numFmt w:val="bullet"/>
      <w:pStyle w:val="-"/>
      <w:lvlText w:val=""/>
      <w:lvlJc w:val="left"/>
      <w:pPr>
        <w:ind w:left="14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7671CFB"/>
    <w:multiLevelType w:val="multilevel"/>
    <w:tmpl w:val="11ECEB6E"/>
    <w:styleLink w:val="a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3"/>
      </w:pPr>
      <w:rPr>
        <w:rFonts w:ascii="Arial" w:hAnsi="Arial" w:hint="default"/>
        <w:color w:val="000000"/>
        <w:sz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07EA43AA"/>
    <w:multiLevelType w:val="hybridMultilevel"/>
    <w:tmpl w:val="2F866F66"/>
    <w:lvl w:ilvl="0" w:tplc="D8DC0CE6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96E65E1"/>
    <w:multiLevelType w:val="multilevel"/>
    <w:tmpl w:val="3F004056"/>
    <w:lvl w:ilvl="0">
      <w:start w:val="1"/>
      <w:numFmt w:val="decimal"/>
      <w:pStyle w:val="10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pStyle w:val="20"/>
      <w:lvlText w:val="%1.%2."/>
      <w:lvlJc w:val="left"/>
      <w:pPr>
        <w:ind w:left="1800" w:hanging="360"/>
      </w:pPr>
      <w:rPr>
        <w:rFonts w:cs="Times New Roman" w:hint="default"/>
      </w:rPr>
    </w:lvl>
    <w:lvl w:ilvl="2">
      <w:start w:val="1"/>
      <w:numFmt w:val="decimal"/>
      <w:pStyle w:val="3"/>
      <w:lvlText w:val="%1.%2.%3."/>
      <w:lvlJc w:val="right"/>
      <w:pPr>
        <w:ind w:left="2520" w:hanging="180"/>
      </w:pPr>
      <w:rPr>
        <w:rFonts w:cs="Times New Roman" w:hint="default"/>
      </w:rPr>
    </w:lvl>
    <w:lvl w:ilvl="3">
      <w:start w:val="1"/>
      <w:numFmt w:val="decimal"/>
      <w:pStyle w:val="4"/>
      <w:lvlText w:val="%1.%2.%3.%4."/>
      <w:lvlJc w:val="left"/>
      <w:pPr>
        <w:ind w:left="3240" w:hanging="360"/>
      </w:pPr>
      <w:rPr>
        <w:rFonts w:cs="Times New Roman" w:hint="default"/>
      </w:rPr>
    </w:lvl>
    <w:lvl w:ilvl="4">
      <w:start w:val="1"/>
      <w:numFmt w:val="decimal"/>
      <w:pStyle w:val="5"/>
      <w:lvlText w:val="%1.%2.%3.%4.%5."/>
      <w:lvlJc w:val="left"/>
      <w:pPr>
        <w:ind w:left="396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 w:hint="default"/>
      </w:rPr>
    </w:lvl>
  </w:abstractNum>
  <w:abstractNum w:abstractNumId="15">
    <w:nsid w:val="0AC90121"/>
    <w:multiLevelType w:val="hybridMultilevel"/>
    <w:tmpl w:val="BF3C10C8"/>
    <w:lvl w:ilvl="0" w:tplc="51CA22F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B7C4CF1"/>
    <w:multiLevelType w:val="hybridMultilevel"/>
    <w:tmpl w:val="BF3C10C8"/>
    <w:lvl w:ilvl="0" w:tplc="51CA22F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EAC19B8"/>
    <w:multiLevelType w:val="hybridMultilevel"/>
    <w:tmpl w:val="B6CC1D3E"/>
    <w:lvl w:ilvl="0" w:tplc="8F82EB7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13712D6"/>
    <w:multiLevelType w:val="multilevel"/>
    <w:tmpl w:val="1E00571C"/>
    <w:lvl w:ilvl="0">
      <w:start w:val="1"/>
      <w:numFmt w:val="decimal"/>
      <w:suff w:val="space"/>
      <w:lvlText w:val="%1"/>
      <w:lvlJc w:val="left"/>
      <w:pPr>
        <w:ind w:left="170" w:firstLine="720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1">
      <w:start w:val="1"/>
      <w:numFmt w:val="decimal"/>
      <w:lvlText w:val="1.%2"/>
      <w:lvlJc w:val="left"/>
      <w:pPr>
        <w:ind w:left="170" w:firstLine="720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2">
      <w:start w:val="1"/>
      <w:numFmt w:val="decimal"/>
      <w:lvlText w:val="3.2.%3"/>
      <w:lvlJc w:val="left"/>
      <w:pPr>
        <w:ind w:left="131" w:firstLine="720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szCs w:val="28"/>
        <w:u w:val="none"/>
        <w:vertAlign w:val="baseline"/>
      </w:rPr>
    </w:lvl>
    <w:lvl w:ilvl="3">
      <w:start w:val="1"/>
      <w:numFmt w:val="decimal"/>
      <w:pStyle w:val="40"/>
      <w:lvlText w:val="1.2.1.%4"/>
      <w:lvlJc w:val="left"/>
      <w:pPr>
        <w:ind w:left="170" w:firstLine="720"/>
      </w:pPr>
      <w:rPr>
        <w:b/>
        <w:bCs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4">
      <w:start w:val="1"/>
      <w:numFmt w:val="decimal"/>
      <w:suff w:val="space"/>
      <w:lvlText w:val="%1.%2.%3.%4.%5"/>
      <w:lvlJc w:val="left"/>
      <w:pPr>
        <w:ind w:left="170" w:firstLine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5">
      <w:start w:val="1"/>
      <w:numFmt w:val="decimal"/>
      <w:lvlText w:val="%1.%2.%3.%4.%5.%6"/>
      <w:lvlJc w:val="left"/>
      <w:pPr>
        <w:tabs>
          <w:tab w:val="num" w:pos="-103"/>
        </w:tabs>
        <w:ind w:left="169" w:firstLine="721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19">
    <w:nsid w:val="13AC4FF9"/>
    <w:multiLevelType w:val="multilevel"/>
    <w:tmpl w:val="B4EEAF38"/>
    <w:lvl w:ilvl="0">
      <w:start w:val="1"/>
      <w:numFmt w:val="decimal"/>
      <w:pStyle w:val="11"/>
      <w:lvlText w:val="%1"/>
      <w:lvlJc w:val="left"/>
      <w:pPr>
        <w:ind w:left="432" w:hanging="432"/>
      </w:pPr>
      <w:rPr>
        <w:rFonts w:hint="default"/>
        <w:sz w:val="32"/>
        <w:szCs w:val="32"/>
      </w:rPr>
    </w:lvl>
    <w:lvl w:ilvl="1">
      <w:start w:val="1"/>
      <w:numFmt w:val="decimal"/>
      <w:pStyle w:val="Zagolovok1"/>
      <w:lvlText w:val="%1.%2"/>
      <w:lvlJc w:val="left"/>
      <w:pPr>
        <w:ind w:left="1144" w:hanging="576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111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pStyle w:val="1111"/>
      <w:lvlText w:val="%1.%2.%3.%4"/>
      <w:lvlJc w:val="left"/>
      <w:pPr>
        <w:ind w:left="864" w:hanging="864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0">
    <w:nsid w:val="145B293C"/>
    <w:multiLevelType w:val="hybridMultilevel"/>
    <w:tmpl w:val="BF3C10C8"/>
    <w:lvl w:ilvl="0" w:tplc="51CA22F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63230E8"/>
    <w:multiLevelType w:val="hybridMultilevel"/>
    <w:tmpl w:val="3EB660C8"/>
    <w:lvl w:ilvl="0" w:tplc="32149898">
      <w:start w:val="1"/>
      <w:numFmt w:val="bullet"/>
      <w:pStyle w:val="-0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17D03A16"/>
    <w:multiLevelType w:val="multilevel"/>
    <w:tmpl w:val="26BE918E"/>
    <w:lvl w:ilvl="0">
      <w:start w:val="1"/>
      <w:numFmt w:val="bullet"/>
      <w:pStyle w:val="1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  <w:szCs w:val="24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186472C7"/>
    <w:multiLevelType w:val="hybridMultilevel"/>
    <w:tmpl w:val="BF3C10C8"/>
    <w:lvl w:ilvl="0" w:tplc="51CA22F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EF23DE"/>
    <w:multiLevelType w:val="hybridMultilevel"/>
    <w:tmpl w:val="0C128612"/>
    <w:lvl w:ilvl="0" w:tplc="E35E4C0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1EC23AC"/>
    <w:multiLevelType w:val="hybridMultilevel"/>
    <w:tmpl w:val="5282AD3E"/>
    <w:lvl w:ilvl="0" w:tplc="42E24418">
      <w:start w:val="1"/>
      <w:numFmt w:val="bullet"/>
      <w:lvlText w:val="o"/>
      <w:lvlJc w:val="left"/>
      <w:pPr>
        <w:tabs>
          <w:tab w:val="num" w:pos="2988"/>
        </w:tabs>
        <w:ind w:left="2988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F06ED3C">
      <w:start w:val="1"/>
      <w:numFmt w:val="bullet"/>
      <w:pStyle w:val="21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26">
    <w:nsid w:val="22C34CAD"/>
    <w:multiLevelType w:val="hybridMultilevel"/>
    <w:tmpl w:val="C498A686"/>
    <w:lvl w:ilvl="0" w:tplc="AB1255FE">
      <w:start w:val="1"/>
      <w:numFmt w:val="bullet"/>
      <w:pStyle w:val="a1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9D8A2832">
      <w:start w:val="1"/>
      <w:numFmt w:val="bullet"/>
      <w:lvlText w:val="-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26571589"/>
    <w:multiLevelType w:val="hybridMultilevel"/>
    <w:tmpl w:val="9BC452DC"/>
    <w:lvl w:ilvl="0" w:tplc="4F1675E2">
      <w:start w:val="1"/>
      <w:numFmt w:val="bullet"/>
      <w:pStyle w:val="a2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8">
    <w:nsid w:val="285A4B6B"/>
    <w:multiLevelType w:val="hybridMultilevel"/>
    <w:tmpl w:val="1C7AC392"/>
    <w:styleLink w:val="13"/>
    <w:lvl w:ilvl="0" w:tplc="C1D0023C">
      <w:start w:val="1"/>
      <w:numFmt w:val="bullet"/>
      <w:pStyle w:val="a3"/>
      <w:lvlText w:val=""/>
      <w:lvlJc w:val="left"/>
      <w:pPr>
        <w:ind w:left="19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704"/>
        </w:tabs>
        <w:ind w:left="70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424"/>
        </w:tabs>
        <w:ind w:left="14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144"/>
        </w:tabs>
        <w:ind w:left="21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64"/>
        </w:tabs>
        <w:ind w:left="286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584"/>
        </w:tabs>
        <w:ind w:left="35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304"/>
        </w:tabs>
        <w:ind w:left="43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024"/>
        </w:tabs>
        <w:ind w:left="502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744"/>
        </w:tabs>
        <w:ind w:left="5744" w:hanging="360"/>
      </w:pPr>
      <w:rPr>
        <w:rFonts w:ascii="Wingdings" w:hAnsi="Wingdings" w:hint="default"/>
      </w:rPr>
    </w:lvl>
  </w:abstractNum>
  <w:abstractNum w:abstractNumId="29">
    <w:nsid w:val="29376239"/>
    <w:multiLevelType w:val="hybridMultilevel"/>
    <w:tmpl w:val="83BA0EEC"/>
    <w:lvl w:ilvl="0" w:tplc="0E6E0EDC">
      <w:start w:val="1"/>
      <w:numFmt w:val="bullet"/>
      <w:pStyle w:val="a4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2B895F3C"/>
    <w:multiLevelType w:val="hybridMultilevel"/>
    <w:tmpl w:val="FC58733A"/>
    <w:lvl w:ilvl="0" w:tplc="0E066638">
      <w:start w:val="1"/>
      <w:numFmt w:val="bullet"/>
      <w:pStyle w:val="a5"/>
      <w:lvlText w:val="-"/>
      <w:lvlJc w:val="left"/>
      <w:pPr>
        <w:tabs>
          <w:tab w:val="num" w:pos="1021"/>
        </w:tabs>
        <w:ind w:left="1021" w:firstLine="48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1">
    <w:nsid w:val="2DB357E6"/>
    <w:multiLevelType w:val="hybridMultilevel"/>
    <w:tmpl w:val="A66C15EC"/>
    <w:lvl w:ilvl="0" w:tplc="8A30E2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2E70499B"/>
    <w:multiLevelType w:val="hybridMultilevel"/>
    <w:tmpl w:val="1018B892"/>
    <w:lvl w:ilvl="0" w:tplc="8A30E2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5180606"/>
    <w:multiLevelType w:val="hybridMultilevel"/>
    <w:tmpl w:val="7396AAB4"/>
    <w:lvl w:ilvl="0" w:tplc="8A30E2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3AB45E5D"/>
    <w:multiLevelType w:val="multilevel"/>
    <w:tmpl w:val="3638699C"/>
    <w:lvl w:ilvl="0">
      <w:start w:val="1"/>
      <w:numFmt w:val="decimal"/>
      <w:pStyle w:val="14"/>
      <w:lvlText w:val="%1"/>
      <w:lvlJc w:val="left"/>
      <w:pPr>
        <w:tabs>
          <w:tab w:val="num" w:pos="1141"/>
        </w:tabs>
        <w:ind w:left="1141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427"/>
        </w:tabs>
        <w:ind w:left="1427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429"/>
        </w:tabs>
        <w:ind w:left="1429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573"/>
        </w:tabs>
        <w:ind w:left="1573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717"/>
        </w:tabs>
        <w:ind w:left="1717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861"/>
        </w:tabs>
        <w:ind w:left="1861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2005"/>
        </w:tabs>
        <w:ind w:left="2005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2149"/>
        </w:tabs>
        <w:ind w:left="2149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2293"/>
        </w:tabs>
        <w:ind w:left="2293" w:hanging="1584"/>
      </w:pPr>
      <w:rPr>
        <w:rFonts w:cs="Times New Roman"/>
      </w:rPr>
    </w:lvl>
  </w:abstractNum>
  <w:abstractNum w:abstractNumId="35">
    <w:nsid w:val="3B281E35"/>
    <w:multiLevelType w:val="hybridMultilevel"/>
    <w:tmpl w:val="137A87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BBD096B"/>
    <w:multiLevelType w:val="hybridMultilevel"/>
    <w:tmpl w:val="0FD6E718"/>
    <w:lvl w:ilvl="0" w:tplc="8A30E2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3E7E2A4E"/>
    <w:multiLevelType w:val="hybridMultilevel"/>
    <w:tmpl w:val="724E8114"/>
    <w:lvl w:ilvl="0" w:tplc="8154D19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E9E0458"/>
    <w:multiLevelType w:val="hybridMultilevel"/>
    <w:tmpl w:val="BF3C10C8"/>
    <w:lvl w:ilvl="0" w:tplc="51CA22F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433267F"/>
    <w:multiLevelType w:val="multilevel"/>
    <w:tmpl w:val="4B82351E"/>
    <w:lvl w:ilvl="0">
      <w:start w:val="1"/>
      <w:numFmt w:val="decimal"/>
      <w:pStyle w:val="TZSect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148"/>
        </w:tabs>
        <w:ind w:left="1148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0">
    <w:nsid w:val="4C9E136A"/>
    <w:multiLevelType w:val="hybridMultilevel"/>
    <w:tmpl w:val="FE00F6E4"/>
    <w:lvl w:ilvl="0" w:tplc="22F8FECC">
      <w:start w:val="1"/>
      <w:numFmt w:val="decimal"/>
      <w:pStyle w:val="15"/>
      <w:lvlText w:val="%1."/>
      <w:lvlJc w:val="left"/>
      <w:pPr>
        <w:ind w:left="927" w:hanging="36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087E56"/>
    <w:multiLevelType w:val="hybridMultilevel"/>
    <w:tmpl w:val="46B4F306"/>
    <w:lvl w:ilvl="0" w:tplc="E5EE5C84">
      <w:start w:val="1"/>
      <w:numFmt w:val="decimal"/>
      <w:pStyle w:val="NN"/>
      <w:lvlText w:val="Таблица %1 –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4"/>
        <w:u w:val="none"/>
        <w:vertAlign w:val="baseline"/>
        <w:em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39C4912"/>
    <w:multiLevelType w:val="multilevel"/>
    <w:tmpl w:val="5DFCE83A"/>
    <w:lvl w:ilvl="0">
      <w:start w:val="1"/>
      <w:numFmt w:val="lowerLetter"/>
      <w:pStyle w:val="a6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3">
    <w:nsid w:val="54FD2C35"/>
    <w:multiLevelType w:val="multilevel"/>
    <w:tmpl w:val="0419001F"/>
    <w:styleLink w:val="21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4">
    <w:nsid w:val="559D32DB"/>
    <w:multiLevelType w:val="hybridMultilevel"/>
    <w:tmpl w:val="BFFEFE86"/>
    <w:lvl w:ilvl="0" w:tplc="51CA22F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648548B"/>
    <w:multiLevelType w:val="multilevel"/>
    <w:tmpl w:val="1492806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57" w:hanging="357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357" w:hanging="357"/>
      </w:pPr>
      <w:rPr>
        <w:rFonts w:hint="default"/>
      </w:rPr>
    </w:lvl>
    <w:lvl w:ilvl="3">
      <w:start w:val="1"/>
      <w:numFmt w:val="decimal"/>
      <w:pStyle w:val="41"/>
      <w:lvlText w:val="%1.%2.%3.%4"/>
      <w:lvlJc w:val="left"/>
      <w:pPr>
        <w:ind w:left="357" w:hanging="357"/>
      </w:pPr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6">
    <w:nsid w:val="5C3107BB"/>
    <w:multiLevelType w:val="hybridMultilevel"/>
    <w:tmpl w:val="700A9DCA"/>
    <w:lvl w:ilvl="0" w:tplc="02CA3EC0">
      <w:start w:val="1"/>
      <w:numFmt w:val="decimal"/>
      <w:pStyle w:val="a7"/>
      <w:lvlText w:val="%1."/>
      <w:lvlJc w:val="right"/>
      <w:pPr>
        <w:ind w:left="14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7">
    <w:nsid w:val="5E2D2998"/>
    <w:multiLevelType w:val="hybridMultilevel"/>
    <w:tmpl w:val="F620B3DC"/>
    <w:lvl w:ilvl="0" w:tplc="5FF25720">
      <w:start w:val="1"/>
      <w:numFmt w:val="decimal"/>
      <w:pStyle w:val="16"/>
      <w:lvlText w:val="%1)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8">
    <w:nsid w:val="5E512276"/>
    <w:multiLevelType w:val="hybridMultilevel"/>
    <w:tmpl w:val="BF3C10C8"/>
    <w:lvl w:ilvl="0" w:tplc="51CA22F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0AA2ABA"/>
    <w:multiLevelType w:val="multilevel"/>
    <w:tmpl w:val="B75E14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2917" w:hanging="648"/>
      </w:pPr>
      <w:rPr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color w:val="auto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0">
    <w:nsid w:val="612D5063"/>
    <w:multiLevelType w:val="hybridMultilevel"/>
    <w:tmpl w:val="2AE4F958"/>
    <w:lvl w:ilvl="0" w:tplc="48648DC8">
      <w:start w:val="1"/>
      <w:numFmt w:val="bullet"/>
      <w:pStyle w:val="a8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478099A"/>
    <w:multiLevelType w:val="hybridMultilevel"/>
    <w:tmpl w:val="109C9B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4B7042F"/>
    <w:multiLevelType w:val="multilevel"/>
    <w:tmpl w:val="55A89F72"/>
    <w:lvl w:ilvl="0">
      <w:start w:val="1"/>
      <w:numFmt w:val="decimal"/>
      <w:lvlText w:val="%1)"/>
      <w:lvlJc w:val="left"/>
      <w:pPr>
        <w:ind w:left="432" w:hanging="432"/>
      </w:pPr>
      <w:rPr>
        <w:rFonts w:hint="default"/>
        <w:sz w:val="32"/>
        <w:szCs w:val="32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3">
    <w:nsid w:val="65912ADF"/>
    <w:multiLevelType w:val="hybridMultilevel"/>
    <w:tmpl w:val="BFFEFE86"/>
    <w:lvl w:ilvl="0" w:tplc="51CA22F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951E51"/>
    <w:multiLevelType w:val="hybridMultilevel"/>
    <w:tmpl w:val="96828F36"/>
    <w:lvl w:ilvl="0" w:tplc="8A30E2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69732E94"/>
    <w:multiLevelType w:val="multilevel"/>
    <w:tmpl w:val="B75E14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6175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2917" w:hanging="648"/>
      </w:pPr>
      <w:rPr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color w:val="auto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6">
    <w:nsid w:val="6B1C7117"/>
    <w:multiLevelType w:val="multilevel"/>
    <w:tmpl w:val="521EDA10"/>
    <w:lvl w:ilvl="0">
      <w:start w:val="1"/>
      <w:numFmt w:val="decimal"/>
      <w:pStyle w:val="17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pStyle w:val="22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pStyle w:val="30"/>
      <w:isLgl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57">
    <w:nsid w:val="6EC12F30"/>
    <w:multiLevelType w:val="hybridMultilevel"/>
    <w:tmpl w:val="BF3C10C8"/>
    <w:lvl w:ilvl="0" w:tplc="51CA22F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6E74BA3"/>
    <w:multiLevelType w:val="multilevel"/>
    <w:tmpl w:val="B75E14A0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decimal"/>
      <w:lvlText w:val="%1.%2."/>
      <w:lvlJc w:val="left"/>
      <w:pPr>
        <w:ind w:left="150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498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3627" w:hanging="648"/>
      </w:pPr>
      <w:rPr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2942" w:hanging="792"/>
      </w:pPr>
      <w:rPr>
        <w:color w:val="auto"/>
      </w:rPr>
    </w:lvl>
    <w:lvl w:ilvl="5">
      <w:start w:val="1"/>
      <w:numFmt w:val="decimal"/>
      <w:lvlText w:val="%1.%2.%3.%4.%5.%6."/>
      <w:lvlJc w:val="left"/>
      <w:pPr>
        <w:ind w:left="3446" w:hanging="936"/>
      </w:pPr>
    </w:lvl>
    <w:lvl w:ilvl="6">
      <w:start w:val="1"/>
      <w:numFmt w:val="decimal"/>
      <w:lvlText w:val="%1.%2.%3.%4.%5.%6.%7."/>
      <w:lvlJc w:val="left"/>
      <w:pPr>
        <w:ind w:left="3950" w:hanging="1080"/>
      </w:pPr>
    </w:lvl>
    <w:lvl w:ilvl="7">
      <w:start w:val="1"/>
      <w:numFmt w:val="decimal"/>
      <w:lvlText w:val="%1.%2.%3.%4.%5.%6.%7.%8."/>
      <w:lvlJc w:val="left"/>
      <w:pPr>
        <w:ind w:left="4454" w:hanging="1224"/>
      </w:pPr>
    </w:lvl>
    <w:lvl w:ilvl="8">
      <w:start w:val="1"/>
      <w:numFmt w:val="decimal"/>
      <w:lvlText w:val="%1.%2.%3.%4.%5.%6.%7.%8.%9."/>
      <w:lvlJc w:val="left"/>
      <w:pPr>
        <w:ind w:left="5030" w:hanging="1440"/>
      </w:pPr>
    </w:lvl>
  </w:abstractNum>
  <w:abstractNum w:abstractNumId="59">
    <w:nsid w:val="7B4F4AC3"/>
    <w:multiLevelType w:val="hybridMultilevel"/>
    <w:tmpl w:val="2DE0639C"/>
    <w:lvl w:ilvl="0" w:tplc="3F063414">
      <w:start w:val="1"/>
      <w:numFmt w:val="bullet"/>
      <w:pStyle w:val="-1"/>
      <w:lvlText w:val=""/>
      <w:lvlJc w:val="left"/>
      <w:pPr>
        <w:tabs>
          <w:tab w:val="num" w:pos="113"/>
        </w:tabs>
        <w:ind w:firstLine="57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0">
    <w:nsid w:val="7BD85B6E"/>
    <w:multiLevelType w:val="multilevel"/>
    <w:tmpl w:val="A5009FFA"/>
    <w:styleLink w:val="23"/>
    <w:lvl w:ilvl="0">
      <w:start w:val="1"/>
      <w:numFmt w:val="decimal"/>
      <w:lvlText w:val="1.%1"/>
      <w:lvlJc w:val="left"/>
      <w:pPr>
        <w:ind w:left="709" w:firstLine="0"/>
      </w:pPr>
      <w:rPr>
        <w:rFonts w:ascii="Times New Roman" w:hAnsi="Times New Roman" w:hint="default"/>
        <w:b/>
        <w:sz w:val="28"/>
      </w:rPr>
    </w:lvl>
    <w:lvl w:ilvl="1">
      <w:start w:val="1"/>
      <w:numFmt w:val="lowerLetter"/>
      <w:lvlText w:val="%2."/>
      <w:lvlJc w:val="left"/>
      <w:pPr>
        <w:ind w:left="2291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301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731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45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17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89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61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331" w:hanging="180"/>
      </w:pPr>
      <w:rPr>
        <w:rFonts w:hint="default"/>
      </w:rPr>
    </w:lvl>
  </w:abstractNum>
  <w:num w:numId="1">
    <w:abstractNumId w:val="22"/>
  </w:num>
  <w:num w:numId="2">
    <w:abstractNumId w:val="29"/>
  </w:num>
  <w:num w:numId="3">
    <w:abstractNumId w:val="18"/>
  </w:num>
  <w:num w:numId="4">
    <w:abstractNumId w:val="19"/>
  </w:num>
  <w:num w:numId="5">
    <w:abstractNumId w:val="43"/>
  </w:num>
  <w:num w:numId="6">
    <w:abstractNumId w:val="27"/>
  </w:num>
  <w:num w:numId="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6"/>
  </w:num>
  <w:num w:numId="9">
    <w:abstractNumId w:val="42"/>
  </w:num>
  <w:num w:numId="10">
    <w:abstractNumId w:val="50"/>
  </w:num>
  <w:num w:numId="11">
    <w:abstractNumId w:val="46"/>
  </w:num>
  <w:num w:numId="12">
    <w:abstractNumId w:val="34"/>
  </w:num>
  <w:num w:numId="13">
    <w:abstractNumId w:val="30"/>
  </w:num>
  <w:num w:numId="14">
    <w:abstractNumId w:val="59"/>
  </w:num>
  <w:num w:numId="15">
    <w:abstractNumId w:val="26"/>
  </w:num>
  <w:num w:numId="16">
    <w:abstractNumId w:val="47"/>
  </w:num>
  <w:num w:numId="17">
    <w:abstractNumId w:val="21"/>
  </w:num>
  <w:num w:numId="18">
    <w:abstractNumId w:val="40"/>
  </w:num>
  <w:num w:numId="19">
    <w:abstractNumId w:val="41"/>
  </w:num>
  <w:num w:numId="20">
    <w:abstractNumId w:val="10"/>
  </w:num>
  <w:num w:numId="21">
    <w:abstractNumId w:val="45"/>
  </w:num>
  <w:num w:numId="22">
    <w:abstractNumId w:val="12"/>
  </w:num>
  <w:num w:numId="23">
    <w:abstractNumId w:val="1"/>
  </w:num>
  <w:num w:numId="24">
    <w:abstractNumId w:val="28"/>
  </w:num>
  <w:num w:numId="25">
    <w:abstractNumId w:val="14"/>
  </w:num>
  <w:num w:numId="26">
    <w:abstractNumId w:val="0"/>
  </w:num>
  <w:num w:numId="27">
    <w:abstractNumId w:val="25"/>
  </w:num>
  <w:num w:numId="28">
    <w:abstractNumId w:val="52"/>
  </w:num>
  <w:num w:numId="29">
    <w:abstractNumId w:val="60"/>
  </w:num>
  <w:num w:numId="30">
    <w:abstractNumId w:val="55"/>
  </w:num>
  <w:num w:numId="3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2"/>
    </w:lvlOverride>
  </w:num>
  <w:num w:numId="33">
    <w:abstractNumId w:val="49"/>
  </w:num>
  <w:num w:numId="34">
    <w:abstractNumId w:val="39"/>
  </w:num>
  <w:num w:numId="35">
    <w:abstractNumId w:val="53"/>
  </w:num>
  <w:num w:numId="36">
    <w:abstractNumId w:val="38"/>
  </w:num>
  <w:num w:numId="37">
    <w:abstractNumId w:val="9"/>
  </w:num>
  <w:num w:numId="38">
    <w:abstractNumId w:val="48"/>
  </w:num>
  <w:num w:numId="39">
    <w:abstractNumId w:val="23"/>
  </w:num>
  <w:num w:numId="40">
    <w:abstractNumId w:val="57"/>
  </w:num>
  <w:num w:numId="41">
    <w:abstractNumId w:val="44"/>
  </w:num>
  <w:num w:numId="42">
    <w:abstractNumId w:val="16"/>
  </w:num>
  <w:num w:numId="43">
    <w:abstractNumId w:val="58"/>
  </w:num>
  <w:num w:numId="44">
    <w:abstractNumId w:val="15"/>
  </w:num>
  <w:num w:numId="45">
    <w:abstractNumId w:val="11"/>
  </w:num>
  <w:num w:numId="46">
    <w:abstractNumId w:val="37"/>
  </w:num>
  <w:num w:numId="47">
    <w:abstractNumId w:val="19"/>
    <w:lvlOverride w:ilvl="0">
      <w:startOverride w:val="3"/>
    </w:lvlOverride>
    <w:lvlOverride w:ilvl="1">
      <w:startOverride w:val="1"/>
    </w:lvlOverride>
    <w:lvlOverride w:ilvl="2">
      <w:startOverride w:val="2"/>
    </w:lvlOverride>
  </w:num>
  <w:num w:numId="48">
    <w:abstractNumId w:val="19"/>
  </w:num>
  <w:num w:numId="49">
    <w:abstractNumId w:val="19"/>
  </w:num>
  <w:num w:numId="50">
    <w:abstractNumId w:val="19"/>
    <w:lvlOverride w:ilvl="0">
      <w:startOverride w:val="2"/>
    </w:lvlOverride>
    <w:lvlOverride w:ilvl="1">
      <w:startOverride w:val="2"/>
    </w:lvlOverride>
    <w:lvlOverride w:ilvl="2">
      <w:startOverride w:val="3"/>
    </w:lvlOverride>
  </w:num>
  <w:num w:numId="51">
    <w:abstractNumId w:val="19"/>
    <w:lvlOverride w:ilvl="0">
      <w:startOverride w:val="2"/>
    </w:lvlOverride>
    <w:lvlOverride w:ilvl="1">
      <w:startOverride w:val="2"/>
    </w:lvlOverride>
    <w:lvlOverride w:ilvl="2">
      <w:startOverride w:val="3"/>
    </w:lvlOverride>
  </w:num>
  <w:num w:numId="52">
    <w:abstractNumId w:val="35"/>
  </w:num>
  <w:num w:numId="53">
    <w:abstractNumId w:val="54"/>
  </w:num>
  <w:num w:numId="54">
    <w:abstractNumId w:val="36"/>
  </w:num>
  <w:num w:numId="55">
    <w:abstractNumId w:val="17"/>
  </w:num>
  <w:num w:numId="56">
    <w:abstractNumId w:val="32"/>
  </w:num>
  <w:num w:numId="57">
    <w:abstractNumId w:val="33"/>
  </w:num>
  <w:num w:numId="58">
    <w:abstractNumId w:val="51"/>
  </w:num>
  <w:num w:numId="59">
    <w:abstractNumId w:val="24"/>
  </w:num>
  <w:num w:numId="60">
    <w:abstractNumId w:val="31"/>
  </w:num>
  <w:num w:numId="61">
    <w:abstractNumId w:val="19"/>
    <w:lvlOverride w:ilvl="0">
      <w:startOverride w:val="4"/>
    </w:lvlOverride>
    <w:lvlOverride w:ilvl="1">
      <w:startOverride w:val="1"/>
    </w:lvlOverride>
    <w:lvlOverride w:ilvl="2">
      <w:startOverride w:val="5"/>
    </w:lvlOverride>
    <w:lvlOverride w:ilvl="3">
      <w:startOverride w:val="5"/>
    </w:lvlOverride>
  </w:num>
  <w:num w:numId="62">
    <w:abstractNumId w:val="13"/>
  </w:num>
  <w:num w:numId="63">
    <w:abstractNumId w:val="19"/>
  </w:num>
  <w:num w:numId="64">
    <w:abstractNumId w:val="19"/>
  </w:num>
  <w:num w:numId="65">
    <w:abstractNumId w:val="20"/>
  </w:num>
  <w:num w:numId="66">
    <w:abstractNumId w:val="19"/>
  </w:num>
  <w:num w:numId="67">
    <w:abstractNumId w:val="19"/>
  </w:num>
  <w:num w:numId="68">
    <w:abstractNumId w:val="19"/>
  </w:num>
  <w:num w:numId="69">
    <w:abstractNumId w:val="19"/>
  </w:num>
  <w:num w:numId="70">
    <w:abstractNumId w:val="19"/>
  </w:num>
  <w:numIdMacAtCleanup w:val="6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cumentProtection w:edit="readOnly" w:formatting="1" w:enforcement="0"/>
  <w:defaultTabStop w:val="709"/>
  <w:autoHyphenation/>
  <w:hyphenationZone w:val="357"/>
  <w:drawingGridHorizontalSpacing w:val="110"/>
  <w:displayHorizontalDrawingGridEvery w:val="2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502F2A"/>
    <w:rsid w:val="0000025D"/>
    <w:rsid w:val="00000B34"/>
    <w:rsid w:val="0000245A"/>
    <w:rsid w:val="00002D6A"/>
    <w:rsid w:val="00003A02"/>
    <w:rsid w:val="000043A6"/>
    <w:rsid w:val="00005924"/>
    <w:rsid w:val="00005BE5"/>
    <w:rsid w:val="000112A2"/>
    <w:rsid w:val="00011A10"/>
    <w:rsid w:val="00012719"/>
    <w:rsid w:val="00012B06"/>
    <w:rsid w:val="00012DE2"/>
    <w:rsid w:val="00012EAF"/>
    <w:rsid w:val="00013C0A"/>
    <w:rsid w:val="000158EC"/>
    <w:rsid w:val="00015E62"/>
    <w:rsid w:val="00015FB8"/>
    <w:rsid w:val="000161ED"/>
    <w:rsid w:val="00016CC5"/>
    <w:rsid w:val="0001752A"/>
    <w:rsid w:val="00017570"/>
    <w:rsid w:val="00017E38"/>
    <w:rsid w:val="00020295"/>
    <w:rsid w:val="000205CE"/>
    <w:rsid w:val="000207C0"/>
    <w:rsid w:val="00020851"/>
    <w:rsid w:val="00020EBC"/>
    <w:rsid w:val="00020FB2"/>
    <w:rsid w:val="000212F8"/>
    <w:rsid w:val="00021832"/>
    <w:rsid w:val="00021BA9"/>
    <w:rsid w:val="0002291B"/>
    <w:rsid w:val="000229B3"/>
    <w:rsid w:val="00022B80"/>
    <w:rsid w:val="00022D68"/>
    <w:rsid w:val="00022DA2"/>
    <w:rsid w:val="00023890"/>
    <w:rsid w:val="000239CF"/>
    <w:rsid w:val="00023EC1"/>
    <w:rsid w:val="000256F4"/>
    <w:rsid w:val="00025899"/>
    <w:rsid w:val="00025EC1"/>
    <w:rsid w:val="00025F2C"/>
    <w:rsid w:val="00026027"/>
    <w:rsid w:val="00032A99"/>
    <w:rsid w:val="00033313"/>
    <w:rsid w:val="00033D97"/>
    <w:rsid w:val="000351FA"/>
    <w:rsid w:val="00037A99"/>
    <w:rsid w:val="00037AB2"/>
    <w:rsid w:val="00041771"/>
    <w:rsid w:val="00041933"/>
    <w:rsid w:val="00042125"/>
    <w:rsid w:val="00042239"/>
    <w:rsid w:val="00042F2F"/>
    <w:rsid w:val="000430AC"/>
    <w:rsid w:val="00043113"/>
    <w:rsid w:val="000436A4"/>
    <w:rsid w:val="000436A8"/>
    <w:rsid w:val="00043C43"/>
    <w:rsid w:val="000443C8"/>
    <w:rsid w:val="00044968"/>
    <w:rsid w:val="00044CE4"/>
    <w:rsid w:val="00046222"/>
    <w:rsid w:val="0004713E"/>
    <w:rsid w:val="000503C0"/>
    <w:rsid w:val="00050D1D"/>
    <w:rsid w:val="00051066"/>
    <w:rsid w:val="0005184A"/>
    <w:rsid w:val="00051B42"/>
    <w:rsid w:val="00051ED2"/>
    <w:rsid w:val="00052A80"/>
    <w:rsid w:val="00052C20"/>
    <w:rsid w:val="00052FA5"/>
    <w:rsid w:val="00054D0C"/>
    <w:rsid w:val="0005532D"/>
    <w:rsid w:val="000553FB"/>
    <w:rsid w:val="0005653B"/>
    <w:rsid w:val="00056E22"/>
    <w:rsid w:val="00057CAD"/>
    <w:rsid w:val="00057DEB"/>
    <w:rsid w:val="00060282"/>
    <w:rsid w:val="00060F82"/>
    <w:rsid w:val="0006144F"/>
    <w:rsid w:val="00061CB0"/>
    <w:rsid w:val="00061E47"/>
    <w:rsid w:val="00062226"/>
    <w:rsid w:val="000633BA"/>
    <w:rsid w:val="0006356D"/>
    <w:rsid w:val="00064225"/>
    <w:rsid w:val="00065B10"/>
    <w:rsid w:val="00065B9D"/>
    <w:rsid w:val="0006717E"/>
    <w:rsid w:val="000672A9"/>
    <w:rsid w:val="000678CC"/>
    <w:rsid w:val="00071588"/>
    <w:rsid w:val="00072324"/>
    <w:rsid w:val="000727A3"/>
    <w:rsid w:val="00072ABF"/>
    <w:rsid w:val="000742C0"/>
    <w:rsid w:val="000743DB"/>
    <w:rsid w:val="00074AB5"/>
    <w:rsid w:val="00074DEC"/>
    <w:rsid w:val="000761B8"/>
    <w:rsid w:val="00076F73"/>
    <w:rsid w:val="00077D65"/>
    <w:rsid w:val="00080157"/>
    <w:rsid w:val="00080223"/>
    <w:rsid w:val="000803DF"/>
    <w:rsid w:val="00080715"/>
    <w:rsid w:val="00080E13"/>
    <w:rsid w:val="000825E6"/>
    <w:rsid w:val="00082C1B"/>
    <w:rsid w:val="000832DD"/>
    <w:rsid w:val="00083E1D"/>
    <w:rsid w:val="00084B92"/>
    <w:rsid w:val="00084BCE"/>
    <w:rsid w:val="00084DC3"/>
    <w:rsid w:val="00084F2B"/>
    <w:rsid w:val="0008510A"/>
    <w:rsid w:val="00085504"/>
    <w:rsid w:val="00085903"/>
    <w:rsid w:val="00085A2D"/>
    <w:rsid w:val="00086D71"/>
    <w:rsid w:val="000901BD"/>
    <w:rsid w:val="0009082A"/>
    <w:rsid w:val="00092068"/>
    <w:rsid w:val="00092AB6"/>
    <w:rsid w:val="00093327"/>
    <w:rsid w:val="00093761"/>
    <w:rsid w:val="00093FC5"/>
    <w:rsid w:val="0009422E"/>
    <w:rsid w:val="00094A88"/>
    <w:rsid w:val="00094C98"/>
    <w:rsid w:val="00095346"/>
    <w:rsid w:val="000965E9"/>
    <w:rsid w:val="000971AF"/>
    <w:rsid w:val="000971C6"/>
    <w:rsid w:val="0009780E"/>
    <w:rsid w:val="000A25B6"/>
    <w:rsid w:val="000A2946"/>
    <w:rsid w:val="000A33A4"/>
    <w:rsid w:val="000A36C9"/>
    <w:rsid w:val="000A5144"/>
    <w:rsid w:val="000A5210"/>
    <w:rsid w:val="000A5DB3"/>
    <w:rsid w:val="000A6701"/>
    <w:rsid w:val="000A6A76"/>
    <w:rsid w:val="000A739F"/>
    <w:rsid w:val="000A7927"/>
    <w:rsid w:val="000A79CF"/>
    <w:rsid w:val="000B0088"/>
    <w:rsid w:val="000B0AD8"/>
    <w:rsid w:val="000B0EDC"/>
    <w:rsid w:val="000B1072"/>
    <w:rsid w:val="000B2114"/>
    <w:rsid w:val="000B2B9D"/>
    <w:rsid w:val="000B30BE"/>
    <w:rsid w:val="000B3162"/>
    <w:rsid w:val="000B3526"/>
    <w:rsid w:val="000B366E"/>
    <w:rsid w:val="000B3964"/>
    <w:rsid w:val="000B3A30"/>
    <w:rsid w:val="000B3A46"/>
    <w:rsid w:val="000B3BB5"/>
    <w:rsid w:val="000B4075"/>
    <w:rsid w:val="000B511F"/>
    <w:rsid w:val="000B5716"/>
    <w:rsid w:val="000B69F9"/>
    <w:rsid w:val="000C00F3"/>
    <w:rsid w:val="000C0847"/>
    <w:rsid w:val="000C0A80"/>
    <w:rsid w:val="000C112B"/>
    <w:rsid w:val="000C1184"/>
    <w:rsid w:val="000C2342"/>
    <w:rsid w:val="000C3367"/>
    <w:rsid w:val="000C34EB"/>
    <w:rsid w:val="000C3B63"/>
    <w:rsid w:val="000C548E"/>
    <w:rsid w:val="000C5D1B"/>
    <w:rsid w:val="000C5D93"/>
    <w:rsid w:val="000C6732"/>
    <w:rsid w:val="000C6803"/>
    <w:rsid w:val="000C6B32"/>
    <w:rsid w:val="000C7638"/>
    <w:rsid w:val="000C7D6D"/>
    <w:rsid w:val="000D173A"/>
    <w:rsid w:val="000D1B5F"/>
    <w:rsid w:val="000D1EF4"/>
    <w:rsid w:val="000D1FD8"/>
    <w:rsid w:val="000D240F"/>
    <w:rsid w:val="000D2510"/>
    <w:rsid w:val="000D2B82"/>
    <w:rsid w:val="000D2CF5"/>
    <w:rsid w:val="000D3416"/>
    <w:rsid w:val="000D38C6"/>
    <w:rsid w:val="000D3A75"/>
    <w:rsid w:val="000D3DA0"/>
    <w:rsid w:val="000D456E"/>
    <w:rsid w:val="000D4AB8"/>
    <w:rsid w:val="000D4C4A"/>
    <w:rsid w:val="000D5DAD"/>
    <w:rsid w:val="000D78CD"/>
    <w:rsid w:val="000D7F09"/>
    <w:rsid w:val="000E04E2"/>
    <w:rsid w:val="000E0FFB"/>
    <w:rsid w:val="000E1813"/>
    <w:rsid w:val="000E1E23"/>
    <w:rsid w:val="000E28F7"/>
    <w:rsid w:val="000E3413"/>
    <w:rsid w:val="000E3ABA"/>
    <w:rsid w:val="000E3DCE"/>
    <w:rsid w:val="000E4742"/>
    <w:rsid w:val="000E50D0"/>
    <w:rsid w:val="000E5412"/>
    <w:rsid w:val="000E583D"/>
    <w:rsid w:val="000E6ADE"/>
    <w:rsid w:val="000E6B08"/>
    <w:rsid w:val="000E6C01"/>
    <w:rsid w:val="000E79C6"/>
    <w:rsid w:val="000E7FF9"/>
    <w:rsid w:val="000F0303"/>
    <w:rsid w:val="000F074F"/>
    <w:rsid w:val="000F09DC"/>
    <w:rsid w:val="000F0A6E"/>
    <w:rsid w:val="000F12CA"/>
    <w:rsid w:val="000F1DFF"/>
    <w:rsid w:val="000F2A2E"/>
    <w:rsid w:val="000F2D35"/>
    <w:rsid w:val="000F3045"/>
    <w:rsid w:val="000F3B60"/>
    <w:rsid w:val="000F44C3"/>
    <w:rsid w:val="000F51FB"/>
    <w:rsid w:val="000F5996"/>
    <w:rsid w:val="000F5B87"/>
    <w:rsid w:val="000F6738"/>
    <w:rsid w:val="000F6E96"/>
    <w:rsid w:val="000F7FE2"/>
    <w:rsid w:val="00100654"/>
    <w:rsid w:val="00100770"/>
    <w:rsid w:val="00100B29"/>
    <w:rsid w:val="001019AF"/>
    <w:rsid w:val="00101A9E"/>
    <w:rsid w:val="0010205F"/>
    <w:rsid w:val="00103286"/>
    <w:rsid w:val="00104DA3"/>
    <w:rsid w:val="001061C7"/>
    <w:rsid w:val="00106E17"/>
    <w:rsid w:val="0010704A"/>
    <w:rsid w:val="0010769D"/>
    <w:rsid w:val="001077CC"/>
    <w:rsid w:val="00110AF0"/>
    <w:rsid w:val="001113D4"/>
    <w:rsid w:val="00111445"/>
    <w:rsid w:val="001133EE"/>
    <w:rsid w:val="001141D4"/>
    <w:rsid w:val="00114685"/>
    <w:rsid w:val="0011480A"/>
    <w:rsid w:val="001149DE"/>
    <w:rsid w:val="00115EC3"/>
    <w:rsid w:val="001160B9"/>
    <w:rsid w:val="00116156"/>
    <w:rsid w:val="00116344"/>
    <w:rsid w:val="001163A6"/>
    <w:rsid w:val="0011640E"/>
    <w:rsid w:val="00116482"/>
    <w:rsid w:val="00116718"/>
    <w:rsid w:val="00117720"/>
    <w:rsid w:val="00120C57"/>
    <w:rsid w:val="00121608"/>
    <w:rsid w:val="00121D0B"/>
    <w:rsid w:val="00121EA8"/>
    <w:rsid w:val="00122B00"/>
    <w:rsid w:val="00122FB5"/>
    <w:rsid w:val="00123031"/>
    <w:rsid w:val="001236B4"/>
    <w:rsid w:val="00123C9D"/>
    <w:rsid w:val="0012407C"/>
    <w:rsid w:val="001265CD"/>
    <w:rsid w:val="00126ABB"/>
    <w:rsid w:val="0012785B"/>
    <w:rsid w:val="0013004D"/>
    <w:rsid w:val="0013043D"/>
    <w:rsid w:val="00130A0F"/>
    <w:rsid w:val="001317CC"/>
    <w:rsid w:val="00131BA1"/>
    <w:rsid w:val="00131D63"/>
    <w:rsid w:val="0013231B"/>
    <w:rsid w:val="00132628"/>
    <w:rsid w:val="001326DF"/>
    <w:rsid w:val="00135220"/>
    <w:rsid w:val="00135BAB"/>
    <w:rsid w:val="00136CED"/>
    <w:rsid w:val="00137D6F"/>
    <w:rsid w:val="00137F88"/>
    <w:rsid w:val="0014057F"/>
    <w:rsid w:val="0014090D"/>
    <w:rsid w:val="0014134C"/>
    <w:rsid w:val="001429CE"/>
    <w:rsid w:val="001432A7"/>
    <w:rsid w:val="001438BB"/>
    <w:rsid w:val="001440F2"/>
    <w:rsid w:val="001449C1"/>
    <w:rsid w:val="00144C20"/>
    <w:rsid w:val="00144C68"/>
    <w:rsid w:val="00144EB7"/>
    <w:rsid w:val="0014502D"/>
    <w:rsid w:val="00147D48"/>
    <w:rsid w:val="00147DEF"/>
    <w:rsid w:val="00150682"/>
    <w:rsid w:val="001516F5"/>
    <w:rsid w:val="00151D8E"/>
    <w:rsid w:val="00151F78"/>
    <w:rsid w:val="00152C0F"/>
    <w:rsid w:val="00152C75"/>
    <w:rsid w:val="00152F63"/>
    <w:rsid w:val="00154317"/>
    <w:rsid w:val="0015474F"/>
    <w:rsid w:val="00155131"/>
    <w:rsid w:val="0015559B"/>
    <w:rsid w:val="001559D5"/>
    <w:rsid w:val="00156C1A"/>
    <w:rsid w:val="00156FDA"/>
    <w:rsid w:val="0015775A"/>
    <w:rsid w:val="001604D4"/>
    <w:rsid w:val="00160E94"/>
    <w:rsid w:val="00160F59"/>
    <w:rsid w:val="001614DD"/>
    <w:rsid w:val="001615BD"/>
    <w:rsid w:val="001625FC"/>
    <w:rsid w:val="0016300E"/>
    <w:rsid w:val="00163C52"/>
    <w:rsid w:val="00164026"/>
    <w:rsid w:val="001641D3"/>
    <w:rsid w:val="0016545E"/>
    <w:rsid w:val="001667C6"/>
    <w:rsid w:val="001703A5"/>
    <w:rsid w:val="00170C2D"/>
    <w:rsid w:val="00170F7B"/>
    <w:rsid w:val="001716FF"/>
    <w:rsid w:val="001726AF"/>
    <w:rsid w:val="001734A8"/>
    <w:rsid w:val="0017393B"/>
    <w:rsid w:val="001741FA"/>
    <w:rsid w:val="001748E7"/>
    <w:rsid w:val="00174F2E"/>
    <w:rsid w:val="001769F3"/>
    <w:rsid w:val="00177F58"/>
    <w:rsid w:val="001823EC"/>
    <w:rsid w:val="00182891"/>
    <w:rsid w:val="00182EA8"/>
    <w:rsid w:val="001837FE"/>
    <w:rsid w:val="0018446A"/>
    <w:rsid w:val="00184C6D"/>
    <w:rsid w:val="00187A2B"/>
    <w:rsid w:val="00187AE7"/>
    <w:rsid w:val="00191B5B"/>
    <w:rsid w:val="00191CAC"/>
    <w:rsid w:val="00192384"/>
    <w:rsid w:val="00192EDE"/>
    <w:rsid w:val="001935EB"/>
    <w:rsid w:val="00193BB2"/>
    <w:rsid w:val="00194DDB"/>
    <w:rsid w:val="00194DF3"/>
    <w:rsid w:val="00195297"/>
    <w:rsid w:val="001956E2"/>
    <w:rsid w:val="00195DE2"/>
    <w:rsid w:val="00195EC1"/>
    <w:rsid w:val="00196298"/>
    <w:rsid w:val="001979B6"/>
    <w:rsid w:val="00197AE0"/>
    <w:rsid w:val="001A08D7"/>
    <w:rsid w:val="001A0E58"/>
    <w:rsid w:val="001A22C9"/>
    <w:rsid w:val="001A4F5C"/>
    <w:rsid w:val="001A5447"/>
    <w:rsid w:val="001A7249"/>
    <w:rsid w:val="001A72DB"/>
    <w:rsid w:val="001B0CB0"/>
    <w:rsid w:val="001B0FA2"/>
    <w:rsid w:val="001B11EC"/>
    <w:rsid w:val="001B1396"/>
    <w:rsid w:val="001B13CB"/>
    <w:rsid w:val="001B1518"/>
    <w:rsid w:val="001B293D"/>
    <w:rsid w:val="001B3476"/>
    <w:rsid w:val="001B3A45"/>
    <w:rsid w:val="001B53C6"/>
    <w:rsid w:val="001B59F1"/>
    <w:rsid w:val="001B5DD4"/>
    <w:rsid w:val="001B60AE"/>
    <w:rsid w:val="001B661A"/>
    <w:rsid w:val="001B7A7A"/>
    <w:rsid w:val="001B7B6F"/>
    <w:rsid w:val="001C01E4"/>
    <w:rsid w:val="001C06C5"/>
    <w:rsid w:val="001C0C8B"/>
    <w:rsid w:val="001C1062"/>
    <w:rsid w:val="001C135C"/>
    <w:rsid w:val="001C145C"/>
    <w:rsid w:val="001C2A65"/>
    <w:rsid w:val="001C30FE"/>
    <w:rsid w:val="001C3E82"/>
    <w:rsid w:val="001C4254"/>
    <w:rsid w:val="001C462C"/>
    <w:rsid w:val="001C467E"/>
    <w:rsid w:val="001C4872"/>
    <w:rsid w:val="001C4B50"/>
    <w:rsid w:val="001C5047"/>
    <w:rsid w:val="001C528A"/>
    <w:rsid w:val="001C556B"/>
    <w:rsid w:val="001C5C8B"/>
    <w:rsid w:val="001C6029"/>
    <w:rsid w:val="001C6D5E"/>
    <w:rsid w:val="001C7010"/>
    <w:rsid w:val="001C7217"/>
    <w:rsid w:val="001C7459"/>
    <w:rsid w:val="001D06C3"/>
    <w:rsid w:val="001D0E0A"/>
    <w:rsid w:val="001D1229"/>
    <w:rsid w:val="001D1DE6"/>
    <w:rsid w:val="001D2795"/>
    <w:rsid w:val="001D32A1"/>
    <w:rsid w:val="001D42F1"/>
    <w:rsid w:val="001D44BE"/>
    <w:rsid w:val="001D49B3"/>
    <w:rsid w:val="001D4AE8"/>
    <w:rsid w:val="001D4C02"/>
    <w:rsid w:val="001D5310"/>
    <w:rsid w:val="001D5C56"/>
    <w:rsid w:val="001D5EC5"/>
    <w:rsid w:val="001D6CD3"/>
    <w:rsid w:val="001D6CD8"/>
    <w:rsid w:val="001D6DEE"/>
    <w:rsid w:val="001D7BE0"/>
    <w:rsid w:val="001D7EDE"/>
    <w:rsid w:val="001E166D"/>
    <w:rsid w:val="001E1BB2"/>
    <w:rsid w:val="001E2380"/>
    <w:rsid w:val="001E24EA"/>
    <w:rsid w:val="001E3D35"/>
    <w:rsid w:val="001E3E31"/>
    <w:rsid w:val="001E46B3"/>
    <w:rsid w:val="001E4990"/>
    <w:rsid w:val="001E4C63"/>
    <w:rsid w:val="001E4C83"/>
    <w:rsid w:val="001E52BD"/>
    <w:rsid w:val="001E52D1"/>
    <w:rsid w:val="001E5FB7"/>
    <w:rsid w:val="001E7075"/>
    <w:rsid w:val="001E72C5"/>
    <w:rsid w:val="001E7746"/>
    <w:rsid w:val="001E7B36"/>
    <w:rsid w:val="001F10BC"/>
    <w:rsid w:val="001F26AD"/>
    <w:rsid w:val="001F3404"/>
    <w:rsid w:val="001F6375"/>
    <w:rsid w:val="001F69B3"/>
    <w:rsid w:val="001F6A64"/>
    <w:rsid w:val="001F6F6C"/>
    <w:rsid w:val="001F7004"/>
    <w:rsid w:val="001F72F2"/>
    <w:rsid w:val="001F735E"/>
    <w:rsid w:val="001F7B00"/>
    <w:rsid w:val="00200438"/>
    <w:rsid w:val="002015D0"/>
    <w:rsid w:val="0020294C"/>
    <w:rsid w:val="00203A9C"/>
    <w:rsid w:val="00203B4C"/>
    <w:rsid w:val="0020413E"/>
    <w:rsid w:val="00204B87"/>
    <w:rsid w:val="00205704"/>
    <w:rsid w:val="002059FD"/>
    <w:rsid w:val="00205F54"/>
    <w:rsid w:val="00206863"/>
    <w:rsid w:val="00207D53"/>
    <w:rsid w:val="00210345"/>
    <w:rsid w:val="00210F4A"/>
    <w:rsid w:val="002138E3"/>
    <w:rsid w:val="0021431B"/>
    <w:rsid w:val="002147E7"/>
    <w:rsid w:val="00214994"/>
    <w:rsid w:val="00214E52"/>
    <w:rsid w:val="00216460"/>
    <w:rsid w:val="00216B67"/>
    <w:rsid w:val="00216EC6"/>
    <w:rsid w:val="00217D85"/>
    <w:rsid w:val="00217DEA"/>
    <w:rsid w:val="002212F1"/>
    <w:rsid w:val="00222118"/>
    <w:rsid w:val="0022285A"/>
    <w:rsid w:val="00223DA9"/>
    <w:rsid w:val="00223DEC"/>
    <w:rsid w:val="00223FF7"/>
    <w:rsid w:val="00224D41"/>
    <w:rsid w:val="0022521D"/>
    <w:rsid w:val="00226457"/>
    <w:rsid w:val="00226A19"/>
    <w:rsid w:val="00226D7A"/>
    <w:rsid w:val="00230086"/>
    <w:rsid w:val="002300D9"/>
    <w:rsid w:val="00230201"/>
    <w:rsid w:val="00230FDE"/>
    <w:rsid w:val="00231C07"/>
    <w:rsid w:val="00231F38"/>
    <w:rsid w:val="002322D2"/>
    <w:rsid w:val="002329C9"/>
    <w:rsid w:val="00233A24"/>
    <w:rsid w:val="00233DE8"/>
    <w:rsid w:val="002346AE"/>
    <w:rsid w:val="002350A8"/>
    <w:rsid w:val="00235321"/>
    <w:rsid w:val="00235D0D"/>
    <w:rsid w:val="002379C7"/>
    <w:rsid w:val="00240C4B"/>
    <w:rsid w:val="00240D8C"/>
    <w:rsid w:val="002420F8"/>
    <w:rsid w:val="00242A29"/>
    <w:rsid w:val="0024300E"/>
    <w:rsid w:val="002432D8"/>
    <w:rsid w:val="00243643"/>
    <w:rsid w:val="00243A87"/>
    <w:rsid w:val="00244712"/>
    <w:rsid w:val="00244FA0"/>
    <w:rsid w:val="0024510C"/>
    <w:rsid w:val="00245392"/>
    <w:rsid w:val="00245FD3"/>
    <w:rsid w:val="00246706"/>
    <w:rsid w:val="00247392"/>
    <w:rsid w:val="00247499"/>
    <w:rsid w:val="002476FF"/>
    <w:rsid w:val="00247B27"/>
    <w:rsid w:val="00250A0A"/>
    <w:rsid w:val="002510F2"/>
    <w:rsid w:val="00251568"/>
    <w:rsid w:val="002524DA"/>
    <w:rsid w:val="002526D3"/>
    <w:rsid w:val="002528D5"/>
    <w:rsid w:val="002539E6"/>
    <w:rsid w:val="00253EB0"/>
    <w:rsid w:val="0025474F"/>
    <w:rsid w:val="002557E5"/>
    <w:rsid w:val="00256018"/>
    <w:rsid w:val="00256712"/>
    <w:rsid w:val="00256BE2"/>
    <w:rsid w:val="00257B14"/>
    <w:rsid w:val="00257EDC"/>
    <w:rsid w:val="002603C8"/>
    <w:rsid w:val="00261291"/>
    <w:rsid w:val="002614ED"/>
    <w:rsid w:val="002618E1"/>
    <w:rsid w:val="00263256"/>
    <w:rsid w:val="002643F4"/>
    <w:rsid w:val="00264CB6"/>
    <w:rsid w:val="002652D9"/>
    <w:rsid w:val="002652E8"/>
    <w:rsid w:val="0026600A"/>
    <w:rsid w:val="00267807"/>
    <w:rsid w:val="00267D69"/>
    <w:rsid w:val="00271669"/>
    <w:rsid w:val="00271B84"/>
    <w:rsid w:val="00271DE4"/>
    <w:rsid w:val="00273A76"/>
    <w:rsid w:val="00274940"/>
    <w:rsid w:val="0027534F"/>
    <w:rsid w:val="00275398"/>
    <w:rsid w:val="00275A9D"/>
    <w:rsid w:val="00276000"/>
    <w:rsid w:val="0027626C"/>
    <w:rsid w:val="00276B1B"/>
    <w:rsid w:val="002808F6"/>
    <w:rsid w:val="00280C29"/>
    <w:rsid w:val="00280E66"/>
    <w:rsid w:val="00281549"/>
    <w:rsid w:val="002816F3"/>
    <w:rsid w:val="0028258C"/>
    <w:rsid w:val="00283FC1"/>
    <w:rsid w:val="00285BF0"/>
    <w:rsid w:val="00285C0C"/>
    <w:rsid w:val="00285C45"/>
    <w:rsid w:val="00286AAB"/>
    <w:rsid w:val="00286D8C"/>
    <w:rsid w:val="00287014"/>
    <w:rsid w:val="002874E0"/>
    <w:rsid w:val="00287662"/>
    <w:rsid w:val="002876F3"/>
    <w:rsid w:val="00287A99"/>
    <w:rsid w:val="00287DA2"/>
    <w:rsid w:val="00290DFF"/>
    <w:rsid w:val="00290F4E"/>
    <w:rsid w:val="00291766"/>
    <w:rsid w:val="002917B9"/>
    <w:rsid w:val="00291835"/>
    <w:rsid w:val="00291EEC"/>
    <w:rsid w:val="0029202C"/>
    <w:rsid w:val="0029204A"/>
    <w:rsid w:val="00292055"/>
    <w:rsid w:val="002920E7"/>
    <w:rsid w:val="00293022"/>
    <w:rsid w:val="002930C2"/>
    <w:rsid w:val="002956A8"/>
    <w:rsid w:val="00295C60"/>
    <w:rsid w:val="00296129"/>
    <w:rsid w:val="0029699F"/>
    <w:rsid w:val="0029711A"/>
    <w:rsid w:val="002971BF"/>
    <w:rsid w:val="00297DCA"/>
    <w:rsid w:val="002A03D0"/>
    <w:rsid w:val="002A056D"/>
    <w:rsid w:val="002A084D"/>
    <w:rsid w:val="002A0BEE"/>
    <w:rsid w:val="002A0DEE"/>
    <w:rsid w:val="002A28FD"/>
    <w:rsid w:val="002A348B"/>
    <w:rsid w:val="002A3884"/>
    <w:rsid w:val="002A3BCC"/>
    <w:rsid w:val="002A3BFB"/>
    <w:rsid w:val="002A4EE7"/>
    <w:rsid w:val="002A5881"/>
    <w:rsid w:val="002A58E9"/>
    <w:rsid w:val="002A590B"/>
    <w:rsid w:val="002A6476"/>
    <w:rsid w:val="002A7092"/>
    <w:rsid w:val="002A71D2"/>
    <w:rsid w:val="002A72EF"/>
    <w:rsid w:val="002A770C"/>
    <w:rsid w:val="002A7CB7"/>
    <w:rsid w:val="002B11FE"/>
    <w:rsid w:val="002B1F72"/>
    <w:rsid w:val="002B27AC"/>
    <w:rsid w:val="002B286F"/>
    <w:rsid w:val="002B3178"/>
    <w:rsid w:val="002B3305"/>
    <w:rsid w:val="002B33E7"/>
    <w:rsid w:val="002B7563"/>
    <w:rsid w:val="002B7697"/>
    <w:rsid w:val="002B7841"/>
    <w:rsid w:val="002B7E31"/>
    <w:rsid w:val="002C0062"/>
    <w:rsid w:val="002C02B5"/>
    <w:rsid w:val="002C084E"/>
    <w:rsid w:val="002C22F7"/>
    <w:rsid w:val="002C32DE"/>
    <w:rsid w:val="002C363D"/>
    <w:rsid w:val="002C41B4"/>
    <w:rsid w:val="002C525D"/>
    <w:rsid w:val="002C53F0"/>
    <w:rsid w:val="002C63C7"/>
    <w:rsid w:val="002C66B8"/>
    <w:rsid w:val="002C6865"/>
    <w:rsid w:val="002C77E3"/>
    <w:rsid w:val="002D204A"/>
    <w:rsid w:val="002D2874"/>
    <w:rsid w:val="002D2B67"/>
    <w:rsid w:val="002D2EDD"/>
    <w:rsid w:val="002D3BDD"/>
    <w:rsid w:val="002D3DCB"/>
    <w:rsid w:val="002D40A8"/>
    <w:rsid w:val="002D484C"/>
    <w:rsid w:val="002D4F6C"/>
    <w:rsid w:val="002D52D0"/>
    <w:rsid w:val="002D5C0E"/>
    <w:rsid w:val="002D6357"/>
    <w:rsid w:val="002D67F5"/>
    <w:rsid w:val="002D6DE2"/>
    <w:rsid w:val="002D722C"/>
    <w:rsid w:val="002D729B"/>
    <w:rsid w:val="002D76C2"/>
    <w:rsid w:val="002D78FF"/>
    <w:rsid w:val="002D7938"/>
    <w:rsid w:val="002E0A75"/>
    <w:rsid w:val="002E0D46"/>
    <w:rsid w:val="002E188D"/>
    <w:rsid w:val="002E1A9D"/>
    <w:rsid w:val="002E1EAA"/>
    <w:rsid w:val="002E240E"/>
    <w:rsid w:val="002E2500"/>
    <w:rsid w:val="002E3E58"/>
    <w:rsid w:val="002E4D07"/>
    <w:rsid w:val="002E4FCA"/>
    <w:rsid w:val="002E5176"/>
    <w:rsid w:val="002E673B"/>
    <w:rsid w:val="002E7020"/>
    <w:rsid w:val="002E79C2"/>
    <w:rsid w:val="002E7AB6"/>
    <w:rsid w:val="002E7ABD"/>
    <w:rsid w:val="002F1A0E"/>
    <w:rsid w:val="002F1A78"/>
    <w:rsid w:val="002F34AE"/>
    <w:rsid w:val="002F353A"/>
    <w:rsid w:val="002F392D"/>
    <w:rsid w:val="002F3DDD"/>
    <w:rsid w:val="002F45FE"/>
    <w:rsid w:val="002F46B5"/>
    <w:rsid w:val="002F4ACD"/>
    <w:rsid w:val="002F55C7"/>
    <w:rsid w:val="002F62D6"/>
    <w:rsid w:val="002F6F8A"/>
    <w:rsid w:val="002F7A10"/>
    <w:rsid w:val="00300CBA"/>
    <w:rsid w:val="003023DA"/>
    <w:rsid w:val="00302C02"/>
    <w:rsid w:val="0030312D"/>
    <w:rsid w:val="00305759"/>
    <w:rsid w:val="00305BF2"/>
    <w:rsid w:val="00306147"/>
    <w:rsid w:val="00306642"/>
    <w:rsid w:val="00306D90"/>
    <w:rsid w:val="00307635"/>
    <w:rsid w:val="00307A40"/>
    <w:rsid w:val="003101CF"/>
    <w:rsid w:val="00310223"/>
    <w:rsid w:val="00310662"/>
    <w:rsid w:val="003122E3"/>
    <w:rsid w:val="0031279C"/>
    <w:rsid w:val="003127C1"/>
    <w:rsid w:val="0031301A"/>
    <w:rsid w:val="00314F32"/>
    <w:rsid w:val="003159E2"/>
    <w:rsid w:val="00316D69"/>
    <w:rsid w:val="0031714D"/>
    <w:rsid w:val="00317475"/>
    <w:rsid w:val="00317E33"/>
    <w:rsid w:val="00320302"/>
    <w:rsid w:val="00322830"/>
    <w:rsid w:val="003231A6"/>
    <w:rsid w:val="003240B3"/>
    <w:rsid w:val="00324A3B"/>
    <w:rsid w:val="00324E26"/>
    <w:rsid w:val="003252F4"/>
    <w:rsid w:val="003256B5"/>
    <w:rsid w:val="00326AB5"/>
    <w:rsid w:val="00326F13"/>
    <w:rsid w:val="00326FAA"/>
    <w:rsid w:val="00327762"/>
    <w:rsid w:val="0033015A"/>
    <w:rsid w:val="00331018"/>
    <w:rsid w:val="00332041"/>
    <w:rsid w:val="00332083"/>
    <w:rsid w:val="0033209F"/>
    <w:rsid w:val="00332587"/>
    <w:rsid w:val="00332883"/>
    <w:rsid w:val="00332B0A"/>
    <w:rsid w:val="00332FE6"/>
    <w:rsid w:val="00333457"/>
    <w:rsid w:val="00334600"/>
    <w:rsid w:val="0033487C"/>
    <w:rsid w:val="00335719"/>
    <w:rsid w:val="00335A97"/>
    <w:rsid w:val="003375F5"/>
    <w:rsid w:val="00337740"/>
    <w:rsid w:val="0033794C"/>
    <w:rsid w:val="00337D31"/>
    <w:rsid w:val="003404D1"/>
    <w:rsid w:val="00341963"/>
    <w:rsid w:val="00341B1E"/>
    <w:rsid w:val="00341B66"/>
    <w:rsid w:val="00341E7B"/>
    <w:rsid w:val="00342109"/>
    <w:rsid w:val="003423F5"/>
    <w:rsid w:val="00342A15"/>
    <w:rsid w:val="00342EEC"/>
    <w:rsid w:val="003443DE"/>
    <w:rsid w:val="003445D7"/>
    <w:rsid w:val="00344647"/>
    <w:rsid w:val="0034488B"/>
    <w:rsid w:val="00344B2C"/>
    <w:rsid w:val="0034523A"/>
    <w:rsid w:val="003455C1"/>
    <w:rsid w:val="00345EC0"/>
    <w:rsid w:val="00350F85"/>
    <w:rsid w:val="003518C8"/>
    <w:rsid w:val="00351A28"/>
    <w:rsid w:val="00351A76"/>
    <w:rsid w:val="00351CD7"/>
    <w:rsid w:val="00351EEE"/>
    <w:rsid w:val="003527AE"/>
    <w:rsid w:val="00353111"/>
    <w:rsid w:val="0035516C"/>
    <w:rsid w:val="003558B0"/>
    <w:rsid w:val="003563DA"/>
    <w:rsid w:val="003564AE"/>
    <w:rsid w:val="00356BD3"/>
    <w:rsid w:val="003574DD"/>
    <w:rsid w:val="00360405"/>
    <w:rsid w:val="00360916"/>
    <w:rsid w:val="00360E6E"/>
    <w:rsid w:val="00361A14"/>
    <w:rsid w:val="00361E48"/>
    <w:rsid w:val="00363A40"/>
    <w:rsid w:val="00363AD0"/>
    <w:rsid w:val="00363C23"/>
    <w:rsid w:val="003641A3"/>
    <w:rsid w:val="003649CE"/>
    <w:rsid w:val="00364D56"/>
    <w:rsid w:val="00364E8C"/>
    <w:rsid w:val="00365085"/>
    <w:rsid w:val="00365738"/>
    <w:rsid w:val="00365859"/>
    <w:rsid w:val="00365C19"/>
    <w:rsid w:val="00367397"/>
    <w:rsid w:val="00367A92"/>
    <w:rsid w:val="00367FC7"/>
    <w:rsid w:val="00371085"/>
    <w:rsid w:val="00371295"/>
    <w:rsid w:val="00371835"/>
    <w:rsid w:val="003719E4"/>
    <w:rsid w:val="0037212E"/>
    <w:rsid w:val="00372681"/>
    <w:rsid w:val="00372AC8"/>
    <w:rsid w:val="00372E92"/>
    <w:rsid w:val="003740D9"/>
    <w:rsid w:val="0037470A"/>
    <w:rsid w:val="00374B01"/>
    <w:rsid w:val="00374E6A"/>
    <w:rsid w:val="00375199"/>
    <w:rsid w:val="00375F87"/>
    <w:rsid w:val="0037610F"/>
    <w:rsid w:val="0037758F"/>
    <w:rsid w:val="00377F0F"/>
    <w:rsid w:val="00380A05"/>
    <w:rsid w:val="003810E1"/>
    <w:rsid w:val="00381A14"/>
    <w:rsid w:val="00381A3D"/>
    <w:rsid w:val="00382D46"/>
    <w:rsid w:val="00383A47"/>
    <w:rsid w:val="00384F92"/>
    <w:rsid w:val="00385682"/>
    <w:rsid w:val="00385868"/>
    <w:rsid w:val="00386439"/>
    <w:rsid w:val="00386697"/>
    <w:rsid w:val="00386742"/>
    <w:rsid w:val="0038732F"/>
    <w:rsid w:val="003873A7"/>
    <w:rsid w:val="00387972"/>
    <w:rsid w:val="003903B2"/>
    <w:rsid w:val="00390412"/>
    <w:rsid w:val="00390918"/>
    <w:rsid w:val="003910B8"/>
    <w:rsid w:val="003914D5"/>
    <w:rsid w:val="00391571"/>
    <w:rsid w:val="00391F8C"/>
    <w:rsid w:val="00392310"/>
    <w:rsid w:val="00394821"/>
    <w:rsid w:val="00394B60"/>
    <w:rsid w:val="003951F2"/>
    <w:rsid w:val="003961F8"/>
    <w:rsid w:val="00396AE6"/>
    <w:rsid w:val="00397035"/>
    <w:rsid w:val="0039703C"/>
    <w:rsid w:val="00397931"/>
    <w:rsid w:val="00397F95"/>
    <w:rsid w:val="003A00F7"/>
    <w:rsid w:val="003A14FE"/>
    <w:rsid w:val="003A1A61"/>
    <w:rsid w:val="003A2232"/>
    <w:rsid w:val="003A2425"/>
    <w:rsid w:val="003A38E2"/>
    <w:rsid w:val="003A3E78"/>
    <w:rsid w:val="003A4087"/>
    <w:rsid w:val="003A57F4"/>
    <w:rsid w:val="003A5851"/>
    <w:rsid w:val="003A6000"/>
    <w:rsid w:val="003A6419"/>
    <w:rsid w:val="003A65C3"/>
    <w:rsid w:val="003A66FC"/>
    <w:rsid w:val="003A6C7A"/>
    <w:rsid w:val="003A7010"/>
    <w:rsid w:val="003A79CE"/>
    <w:rsid w:val="003A7ED3"/>
    <w:rsid w:val="003B033E"/>
    <w:rsid w:val="003B0C74"/>
    <w:rsid w:val="003B112F"/>
    <w:rsid w:val="003B25B7"/>
    <w:rsid w:val="003B4170"/>
    <w:rsid w:val="003B47A2"/>
    <w:rsid w:val="003B4D71"/>
    <w:rsid w:val="003B532F"/>
    <w:rsid w:val="003B6CA1"/>
    <w:rsid w:val="003B6CC5"/>
    <w:rsid w:val="003B7413"/>
    <w:rsid w:val="003B7B86"/>
    <w:rsid w:val="003B7C31"/>
    <w:rsid w:val="003C0A77"/>
    <w:rsid w:val="003C2298"/>
    <w:rsid w:val="003C2C1E"/>
    <w:rsid w:val="003C2F06"/>
    <w:rsid w:val="003C3BCC"/>
    <w:rsid w:val="003C4102"/>
    <w:rsid w:val="003C47A6"/>
    <w:rsid w:val="003C4A4C"/>
    <w:rsid w:val="003C5FC0"/>
    <w:rsid w:val="003C5FC7"/>
    <w:rsid w:val="003C7533"/>
    <w:rsid w:val="003C793C"/>
    <w:rsid w:val="003D1C1D"/>
    <w:rsid w:val="003D34D0"/>
    <w:rsid w:val="003D351E"/>
    <w:rsid w:val="003D46DD"/>
    <w:rsid w:val="003D6A3C"/>
    <w:rsid w:val="003D7964"/>
    <w:rsid w:val="003E301C"/>
    <w:rsid w:val="003E3072"/>
    <w:rsid w:val="003E32C6"/>
    <w:rsid w:val="003E3396"/>
    <w:rsid w:val="003E3960"/>
    <w:rsid w:val="003E3B69"/>
    <w:rsid w:val="003E40F3"/>
    <w:rsid w:val="003E41D8"/>
    <w:rsid w:val="003E47DA"/>
    <w:rsid w:val="003E587D"/>
    <w:rsid w:val="003E5CB0"/>
    <w:rsid w:val="003E6660"/>
    <w:rsid w:val="003E6A68"/>
    <w:rsid w:val="003E6E71"/>
    <w:rsid w:val="003E7C8C"/>
    <w:rsid w:val="003F05A0"/>
    <w:rsid w:val="003F07C4"/>
    <w:rsid w:val="003F0D43"/>
    <w:rsid w:val="003F116C"/>
    <w:rsid w:val="003F19DA"/>
    <w:rsid w:val="003F2353"/>
    <w:rsid w:val="003F27E8"/>
    <w:rsid w:val="003F2C65"/>
    <w:rsid w:val="003F2FFE"/>
    <w:rsid w:val="003F32C2"/>
    <w:rsid w:val="003F4EE3"/>
    <w:rsid w:val="003F5281"/>
    <w:rsid w:val="003F5EF2"/>
    <w:rsid w:val="003F68A5"/>
    <w:rsid w:val="0040019F"/>
    <w:rsid w:val="004010A9"/>
    <w:rsid w:val="004010C3"/>
    <w:rsid w:val="004013B0"/>
    <w:rsid w:val="004023EE"/>
    <w:rsid w:val="00402882"/>
    <w:rsid w:val="00402F16"/>
    <w:rsid w:val="0040427A"/>
    <w:rsid w:val="00405021"/>
    <w:rsid w:val="00405404"/>
    <w:rsid w:val="004065A8"/>
    <w:rsid w:val="00407E4D"/>
    <w:rsid w:val="004108A2"/>
    <w:rsid w:val="004109D5"/>
    <w:rsid w:val="00411898"/>
    <w:rsid w:val="0041199D"/>
    <w:rsid w:val="00411DAA"/>
    <w:rsid w:val="00411F62"/>
    <w:rsid w:val="00412A54"/>
    <w:rsid w:val="00412DCA"/>
    <w:rsid w:val="00412EDC"/>
    <w:rsid w:val="004132C9"/>
    <w:rsid w:val="004144BF"/>
    <w:rsid w:val="00414683"/>
    <w:rsid w:val="004154A2"/>
    <w:rsid w:val="004157A1"/>
    <w:rsid w:val="00416325"/>
    <w:rsid w:val="00416835"/>
    <w:rsid w:val="00416F2B"/>
    <w:rsid w:val="0041732F"/>
    <w:rsid w:val="00417E87"/>
    <w:rsid w:val="00420551"/>
    <w:rsid w:val="00420654"/>
    <w:rsid w:val="00420916"/>
    <w:rsid w:val="00420C89"/>
    <w:rsid w:val="00422145"/>
    <w:rsid w:val="0042343D"/>
    <w:rsid w:val="00424107"/>
    <w:rsid w:val="00425CFA"/>
    <w:rsid w:val="00425E03"/>
    <w:rsid w:val="00426055"/>
    <w:rsid w:val="00426212"/>
    <w:rsid w:val="00426BAF"/>
    <w:rsid w:val="00430229"/>
    <w:rsid w:val="0043025F"/>
    <w:rsid w:val="00430999"/>
    <w:rsid w:val="0043115E"/>
    <w:rsid w:val="004325BF"/>
    <w:rsid w:val="00433376"/>
    <w:rsid w:val="004336D9"/>
    <w:rsid w:val="0043470C"/>
    <w:rsid w:val="00435B90"/>
    <w:rsid w:val="00435CDA"/>
    <w:rsid w:val="004360DB"/>
    <w:rsid w:val="00436624"/>
    <w:rsid w:val="00437F48"/>
    <w:rsid w:val="00441591"/>
    <w:rsid w:val="004419B0"/>
    <w:rsid w:val="00441B03"/>
    <w:rsid w:val="004427E2"/>
    <w:rsid w:val="0044292C"/>
    <w:rsid w:val="0044297C"/>
    <w:rsid w:val="00442DCC"/>
    <w:rsid w:val="004430CA"/>
    <w:rsid w:val="00443150"/>
    <w:rsid w:val="0044334F"/>
    <w:rsid w:val="004439E7"/>
    <w:rsid w:val="004443EA"/>
    <w:rsid w:val="004446F0"/>
    <w:rsid w:val="004448C5"/>
    <w:rsid w:val="00445392"/>
    <w:rsid w:val="00446211"/>
    <w:rsid w:val="0044642F"/>
    <w:rsid w:val="00446CF0"/>
    <w:rsid w:val="004472BB"/>
    <w:rsid w:val="0044758E"/>
    <w:rsid w:val="004478F2"/>
    <w:rsid w:val="00450201"/>
    <w:rsid w:val="00450436"/>
    <w:rsid w:val="00450D9B"/>
    <w:rsid w:val="00452C75"/>
    <w:rsid w:val="00453AFC"/>
    <w:rsid w:val="0045448E"/>
    <w:rsid w:val="004546D8"/>
    <w:rsid w:val="00454845"/>
    <w:rsid w:val="00455EAA"/>
    <w:rsid w:val="004565DB"/>
    <w:rsid w:val="0045669F"/>
    <w:rsid w:val="00456909"/>
    <w:rsid w:val="00456B76"/>
    <w:rsid w:val="00456D7D"/>
    <w:rsid w:val="004571BB"/>
    <w:rsid w:val="00457633"/>
    <w:rsid w:val="00457D83"/>
    <w:rsid w:val="00460E3F"/>
    <w:rsid w:val="00461A12"/>
    <w:rsid w:val="00461DA5"/>
    <w:rsid w:val="00461E33"/>
    <w:rsid w:val="00461EE4"/>
    <w:rsid w:val="00461F1C"/>
    <w:rsid w:val="004620F9"/>
    <w:rsid w:val="00462720"/>
    <w:rsid w:val="004627AF"/>
    <w:rsid w:val="00462E0C"/>
    <w:rsid w:val="004634B2"/>
    <w:rsid w:val="00464495"/>
    <w:rsid w:val="004645F0"/>
    <w:rsid w:val="00464C5A"/>
    <w:rsid w:val="0046552C"/>
    <w:rsid w:val="004666A8"/>
    <w:rsid w:val="004669C3"/>
    <w:rsid w:val="00466EB5"/>
    <w:rsid w:val="00466F19"/>
    <w:rsid w:val="00467A38"/>
    <w:rsid w:val="0047084A"/>
    <w:rsid w:val="00470B03"/>
    <w:rsid w:val="00470CE7"/>
    <w:rsid w:val="00470DA9"/>
    <w:rsid w:val="004718FE"/>
    <w:rsid w:val="00472326"/>
    <w:rsid w:val="0047271B"/>
    <w:rsid w:val="00472E28"/>
    <w:rsid w:val="00474426"/>
    <w:rsid w:val="0047523B"/>
    <w:rsid w:val="004758F2"/>
    <w:rsid w:val="00477F00"/>
    <w:rsid w:val="0048079B"/>
    <w:rsid w:val="00480D9B"/>
    <w:rsid w:val="0048288C"/>
    <w:rsid w:val="00483253"/>
    <w:rsid w:val="004835B3"/>
    <w:rsid w:val="0048421F"/>
    <w:rsid w:val="004855E9"/>
    <w:rsid w:val="00485B6E"/>
    <w:rsid w:val="0048682B"/>
    <w:rsid w:val="00486CE0"/>
    <w:rsid w:val="004901AA"/>
    <w:rsid w:val="00490248"/>
    <w:rsid w:val="00490926"/>
    <w:rsid w:val="00491F5F"/>
    <w:rsid w:val="0049262B"/>
    <w:rsid w:val="00492AB9"/>
    <w:rsid w:val="004951BD"/>
    <w:rsid w:val="00495547"/>
    <w:rsid w:val="004979EC"/>
    <w:rsid w:val="004A002F"/>
    <w:rsid w:val="004A0512"/>
    <w:rsid w:val="004A0F0C"/>
    <w:rsid w:val="004A10CC"/>
    <w:rsid w:val="004A1559"/>
    <w:rsid w:val="004A1C10"/>
    <w:rsid w:val="004A2A52"/>
    <w:rsid w:val="004A3DC7"/>
    <w:rsid w:val="004A425D"/>
    <w:rsid w:val="004A49CA"/>
    <w:rsid w:val="004A55C0"/>
    <w:rsid w:val="004A5F54"/>
    <w:rsid w:val="004A790B"/>
    <w:rsid w:val="004B1C45"/>
    <w:rsid w:val="004B23B7"/>
    <w:rsid w:val="004B27FA"/>
    <w:rsid w:val="004B2AF7"/>
    <w:rsid w:val="004B2D48"/>
    <w:rsid w:val="004B3B7D"/>
    <w:rsid w:val="004B4D69"/>
    <w:rsid w:val="004B5AD2"/>
    <w:rsid w:val="004B69C4"/>
    <w:rsid w:val="004B6D7C"/>
    <w:rsid w:val="004B6DDE"/>
    <w:rsid w:val="004B6DE2"/>
    <w:rsid w:val="004C062E"/>
    <w:rsid w:val="004C0919"/>
    <w:rsid w:val="004C1DF2"/>
    <w:rsid w:val="004C2B4C"/>
    <w:rsid w:val="004C365F"/>
    <w:rsid w:val="004C392B"/>
    <w:rsid w:val="004C3B2B"/>
    <w:rsid w:val="004C3E4E"/>
    <w:rsid w:val="004C3F36"/>
    <w:rsid w:val="004C42E1"/>
    <w:rsid w:val="004C44A4"/>
    <w:rsid w:val="004C483F"/>
    <w:rsid w:val="004C4A2E"/>
    <w:rsid w:val="004C4C99"/>
    <w:rsid w:val="004C61BB"/>
    <w:rsid w:val="004C62AF"/>
    <w:rsid w:val="004C6985"/>
    <w:rsid w:val="004C6BB3"/>
    <w:rsid w:val="004C6C5F"/>
    <w:rsid w:val="004C77D0"/>
    <w:rsid w:val="004D3AF6"/>
    <w:rsid w:val="004D3BE6"/>
    <w:rsid w:val="004D4D84"/>
    <w:rsid w:val="004D52D2"/>
    <w:rsid w:val="004D6202"/>
    <w:rsid w:val="004D62B6"/>
    <w:rsid w:val="004D64B0"/>
    <w:rsid w:val="004E0039"/>
    <w:rsid w:val="004E0C68"/>
    <w:rsid w:val="004E0EE1"/>
    <w:rsid w:val="004E1A75"/>
    <w:rsid w:val="004E1BE8"/>
    <w:rsid w:val="004E21D5"/>
    <w:rsid w:val="004E2F23"/>
    <w:rsid w:val="004E348A"/>
    <w:rsid w:val="004E3F15"/>
    <w:rsid w:val="004E4369"/>
    <w:rsid w:val="004E4614"/>
    <w:rsid w:val="004E4AD2"/>
    <w:rsid w:val="004E4B4D"/>
    <w:rsid w:val="004E4D32"/>
    <w:rsid w:val="004E5395"/>
    <w:rsid w:val="004E58C2"/>
    <w:rsid w:val="004E58ED"/>
    <w:rsid w:val="004E60E9"/>
    <w:rsid w:val="004E6386"/>
    <w:rsid w:val="004E6852"/>
    <w:rsid w:val="004E6D72"/>
    <w:rsid w:val="004E7F48"/>
    <w:rsid w:val="004F08B0"/>
    <w:rsid w:val="004F15A7"/>
    <w:rsid w:val="004F2BA5"/>
    <w:rsid w:val="004F2DBC"/>
    <w:rsid w:val="004F2F0C"/>
    <w:rsid w:val="004F30C4"/>
    <w:rsid w:val="004F4D3A"/>
    <w:rsid w:val="004F5119"/>
    <w:rsid w:val="004F5526"/>
    <w:rsid w:val="004F5688"/>
    <w:rsid w:val="004F604D"/>
    <w:rsid w:val="004F6FCD"/>
    <w:rsid w:val="004F7235"/>
    <w:rsid w:val="00501AB6"/>
    <w:rsid w:val="00501BC0"/>
    <w:rsid w:val="00502295"/>
    <w:rsid w:val="00502D79"/>
    <w:rsid w:val="00502F2A"/>
    <w:rsid w:val="00503014"/>
    <w:rsid w:val="005037FC"/>
    <w:rsid w:val="00503E46"/>
    <w:rsid w:val="00504C57"/>
    <w:rsid w:val="00504D2D"/>
    <w:rsid w:val="0050525D"/>
    <w:rsid w:val="005054EC"/>
    <w:rsid w:val="00505B17"/>
    <w:rsid w:val="00506CAD"/>
    <w:rsid w:val="00506F06"/>
    <w:rsid w:val="00507E27"/>
    <w:rsid w:val="0051063B"/>
    <w:rsid w:val="00511309"/>
    <w:rsid w:val="00511694"/>
    <w:rsid w:val="005119BB"/>
    <w:rsid w:val="00511A0D"/>
    <w:rsid w:val="00512C8D"/>
    <w:rsid w:val="00512CFE"/>
    <w:rsid w:val="00512F14"/>
    <w:rsid w:val="0051486D"/>
    <w:rsid w:val="00514A4A"/>
    <w:rsid w:val="00514D04"/>
    <w:rsid w:val="00515889"/>
    <w:rsid w:val="005159A9"/>
    <w:rsid w:val="00515FE1"/>
    <w:rsid w:val="00516773"/>
    <w:rsid w:val="005167E7"/>
    <w:rsid w:val="005171A5"/>
    <w:rsid w:val="00520D01"/>
    <w:rsid w:val="00522C0B"/>
    <w:rsid w:val="00522E0C"/>
    <w:rsid w:val="00525317"/>
    <w:rsid w:val="00525DB7"/>
    <w:rsid w:val="00525E4D"/>
    <w:rsid w:val="005260BD"/>
    <w:rsid w:val="00527770"/>
    <w:rsid w:val="00527950"/>
    <w:rsid w:val="00527BC6"/>
    <w:rsid w:val="0053069F"/>
    <w:rsid w:val="0053137F"/>
    <w:rsid w:val="005313E9"/>
    <w:rsid w:val="00531BE0"/>
    <w:rsid w:val="00532559"/>
    <w:rsid w:val="0053375B"/>
    <w:rsid w:val="00533BE7"/>
    <w:rsid w:val="00534455"/>
    <w:rsid w:val="005346C4"/>
    <w:rsid w:val="00534B34"/>
    <w:rsid w:val="00534C1E"/>
    <w:rsid w:val="005365C9"/>
    <w:rsid w:val="00536E32"/>
    <w:rsid w:val="00540A26"/>
    <w:rsid w:val="00540A95"/>
    <w:rsid w:val="005410BC"/>
    <w:rsid w:val="00541E74"/>
    <w:rsid w:val="00542119"/>
    <w:rsid w:val="00543040"/>
    <w:rsid w:val="005432C9"/>
    <w:rsid w:val="00543A44"/>
    <w:rsid w:val="00544067"/>
    <w:rsid w:val="005443ED"/>
    <w:rsid w:val="00545028"/>
    <w:rsid w:val="00545B93"/>
    <w:rsid w:val="00545CF3"/>
    <w:rsid w:val="005460C6"/>
    <w:rsid w:val="005462AA"/>
    <w:rsid w:val="00546A53"/>
    <w:rsid w:val="005470CD"/>
    <w:rsid w:val="005471B8"/>
    <w:rsid w:val="005472CB"/>
    <w:rsid w:val="00547564"/>
    <w:rsid w:val="00547C40"/>
    <w:rsid w:val="005507B1"/>
    <w:rsid w:val="00550C8F"/>
    <w:rsid w:val="00552384"/>
    <w:rsid w:val="005528D0"/>
    <w:rsid w:val="00552D6A"/>
    <w:rsid w:val="00553461"/>
    <w:rsid w:val="0055390D"/>
    <w:rsid w:val="00554430"/>
    <w:rsid w:val="00555F3E"/>
    <w:rsid w:val="00560165"/>
    <w:rsid w:val="00560402"/>
    <w:rsid w:val="00561585"/>
    <w:rsid w:val="005631C8"/>
    <w:rsid w:val="0056333A"/>
    <w:rsid w:val="00563390"/>
    <w:rsid w:val="005635B9"/>
    <w:rsid w:val="00563D81"/>
    <w:rsid w:val="005642A9"/>
    <w:rsid w:val="00564AFB"/>
    <w:rsid w:val="005716E6"/>
    <w:rsid w:val="00572611"/>
    <w:rsid w:val="00572F1C"/>
    <w:rsid w:val="00573810"/>
    <w:rsid w:val="0057545E"/>
    <w:rsid w:val="005755DE"/>
    <w:rsid w:val="005757A0"/>
    <w:rsid w:val="00575A0B"/>
    <w:rsid w:val="00575C30"/>
    <w:rsid w:val="00575E88"/>
    <w:rsid w:val="00576326"/>
    <w:rsid w:val="00576A62"/>
    <w:rsid w:val="0057743E"/>
    <w:rsid w:val="005779F8"/>
    <w:rsid w:val="00577C75"/>
    <w:rsid w:val="00577D4B"/>
    <w:rsid w:val="005804AB"/>
    <w:rsid w:val="005806D1"/>
    <w:rsid w:val="00581661"/>
    <w:rsid w:val="00581841"/>
    <w:rsid w:val="00581887"/>
    <w:rsid w:val="005837C3"/>
    <w:rsid w:val="00583DF4"/>
    <w:rsid w:val="00584191"/>
    <w:rsid w:val="005847B6"/>
    <w:rsid w:val="00584C21"/>
    <w:rsid w:val="00585478"/>
    <w:rsid w:val="00585E23"/>
    <w:rsid w:val="00586CFC"/>
    <w:rsid w:val="005874E0"/>
    <w:rsid w:val="0058760B"/>
    <w:rsid w:val="00591176"/>
    <w:rsid w:val="00591A19"/>
    <w:rsid w:val="00591FB3"/>
    <w:rsid w:val="005920DB"/>
    <w:rsid w:val="005932EA"/>
    <w:rsid w:val="00593685"/>
    <w:rsid w:val="00593D5B"/>
    <w:rsid w:val="00594F82"/>
    <w:rsid w:val="00595028"/>
    <w:rsid w:val="005962DC"/>
    <w:rsid w:val="00596635"/>
    <w:rsid w:val="005A007D"/>
    <w:rsid w:val="005A0634"/>
    <w:rsid w:val="005A0765"/>
    <w:rsid w:val="005A153B"/>
    <w:rsid w:val="005A17EA"/>
    <w:rsid w:val="005A2972"/>
    <w:rsid w:val="005A3580"/>
    <w:rsid w:val="005A4D76"/>
    <w:rsid w:val="005A4E1B"/>
    <w:rsid w:val="005A5932"/>
    <w:rsid w:val="005A610F"/>
    <w:rsid w:val="005A61BF"/>
    <w:rsid w:val="005A630B"/>
    <w:rsid w:val="005A6345"/>
    <w:rsid w:val="005A6B34"/>
    <w:rsid w:val="005A718D"/>
    <w:rsid w:val="005B00F7"/>
    <w:rsid w:val="005B05BF"/>
    <w:rsid w:val="005B0BB2"/>
    <w:rsid w:val="005B123A"/>
    <w:rsid w:val="005B12E1"/>
    <w:rsid w:val="005B1394"/>
    <w:rsid w:val="005B1B12"/>
    <w:rsid w:val="005B3561"/>
    <w:rsid w:val="005B3E13"/>
    <w:rsid w:val="005B4C96"/>
    <w:rsid w:val="005B599C"/>
    <w:rsid w:val="005B62E5"/>
    <w:rsid w:val="005B6797"/>
    <w:rsid w:val="005B7D00"/>
    <w:rsid w:val="005B7D61"/>
    <w:rsid w:val="005C14A7"/>
    <w:rsid w:val="005C26F9"/>
    <w:rsid w:val="005C3378"/>
    <w:rsid w:val="005C3832"/>
    <w:rsid w:val="005C3CA7"/>
    <w:rsid w:val="005C6483"/>
    <w:rsid w:val="005C7A44"/>
    <w:rsid w:val="005C7BEF"/>
    <w:rsid w:val="005D0D26"/>
    <w:rsid w:val="005D1015"/>
    <w:rsid w:val="005D2087"/>
    <w:rsid w:val="005D2A5F"/>
    <w:rsid w:val="005D2A76"/>
    <w:rsid w:val="005D2B6F"/>
    <w:rsid w:val="005D30E8"/>
    <w:rsid w:val="005D35FD"/>
    <w:rsid w:val="005D5633"/>
    <w:rsid w:val="005D601B"/>
    <w:rsid w:val="005D6AF0"/>
    <w:rsid w:val="005D7404"/>
    <w:rsid w:val="005D7524"/>
    <w:rsid w:val="005D7D1A"/>
    <w:rsid w:val="005D7EA3"/>
    <w:rsid w:val="005E0436"/>
    <w:rsid w:val="005E0AE9"/>
    <w:rsid w:val="005E22B8"/>
    <w:rsid w:val="005E2623"/>
    <w:rsid w:val="005E2B52"/>
    <w:rsid w:val="005E2BE1"/>
    <w:rsid w:val="005E34AD"/>
    <w:rsid w:val="005E3AF0"/>
    <w:rsid w:val="005E3E84"/>
    <w:rsid w:val="005E41EB"/>
    <w:rsid w:val="005E59F1"/>
    <w:rsid w:val="005E5FE5"/>
    <w:rsid w:val="005E63C1"/>
    <w:rsid w:val="005E6E09"/>
    <w:rsid w:val="005F095E"/>
    <w:rsid w:val="005F0BC6"/>
    <w:rsid w:val="005F152B"/>
    <w:rsid w:val="005F18C4"/>
    <w:rsid w:val="005F1C20"/>
    <w:rsid w:val="005F2BA7"/>
    <w:rsid w:val="005F3280"/>
    <w:rsid w:val="005F37DE"/>
    <w:rsid w:val="005F3940"/>
    <w:rsid w:val="005F4575"/>
    <w:rsid w:val="005F5F15"/>
    <w:rsid w:val="005F731A"/>
    <w:rsid w:val="005F7993"/>
    <w:rsid w:val="005F7CCE"/>
    <w:rsid w:val="00600536"/>
    <w:rsid w:val="00600F60"/>
    <w:rsid w:val="006018D7"/>
    <w:rsid w:val="0060194E"/>
    <w:rsid w:val="00601A9A"/>
    <w:rsid w:val="0060238E"/>
    <w:rsid w:val="006025D3"/>
    <w:rsid w:val="006029E2"/>
    <w:rsid w:val="00602D35"/>
    <w:rsid w:val="00602DE0"/>
    <w:rsid w:val="006038B2"/>
    <w:rsid w:val="00603A15"/>
    <w:rsid w:val="006053C5"/>
    <w:rsid w:val="006053E6"/>
    <w:rsid w:val="0060553B"/>
    <w:rsid w:val="006056FC"/>
    <w:rsid w:val="0060669B"/>
    <w:rsid w:val="00606EAC"/>
    <w:rsid w:val="00607566"/>
    <w:rsid w:val="006115FB"/>
    <w:rsid w:val="00611954"/>
    <w:rsid w:val="0061243A"/>
    <w:rsid w:val="0061243B"/>
    <w:rsid w:val="00612CC7"/>
    <w:rsid w:val="00612DC5"/>
    <w:rsid w:val="00613E01"/>
    <w:rsid w:val="006157E1"/>
    <w:rsid w:val="00615EB1"/>
    <w:rsid w:val="006162DA"/>
    <w:rsid w:val="006173B3"/>
    <w:rsid w:val="00617499"/>
    <w:rsid w:val="0061797F"/>
    <w:rsid w:val="00617AFC"/>
    <w:rsid w:val="00617EC4"/>
    <w:rsid w:val="006208F5"/>
    <w:rsid w:val="00621E31"/>
    <w:rsid w:val="00622442"/>
    <w:rsid w:val="00622FB6"/>
    <w:rsid w:val="00623C0E"/>
    <w:rsid w:val="00623C87"/>
    <w:rsid w:val="00623CAB"/>
    <w:rsid w:val="00623D49"/>
    <w:rsid w:val="00623D80"/>
    <w:rsid w:val="006245F8"/>
    <w:rsid w:val="006250B2"/>
    <w:rsid w:val="006251DE"/>
    <w:rsid w:val="00625E7E"/>
    <w:rsid w:val="00630D37"/>
    <w:rsid w:val="00632F70"/>
    <w:rsid w:val="006330E9"/>
    <w:rsid w:val="006339DD"/>
    <w:rsid w:val="00634B1F"/>
    <w:rsid w:val="00636215"/>
    <w:rsid w:val="006362EB"/>
    <w:rsid w:val="00636BE3"/>
    <w:rsid w:val="0063799F"/>
    <w:rsid w:val="006403B6"/>
    <w:rsid w:val="00641198"/>
    <w:rsid w:val="0064140E"/>
    <w:rsid w:val="00641FA9"/>
    <w:rsid w:val="00642436"/>
    <w:rsid w:val="00642884"/>
    <w:rsid w:val="00642A3F"/>
    <w:rsid w:val="00642C4D"/>
    <w:rsid w:val="00644A96"/>
    <w:rsid w:val="006450AE"/>
    <w:rsid w:val="006450E1"/>
    <w:rsid w:val="006450EC"/>
    <w:rsid w:val="00645436"/>
    <w:rsid w:val="006455AF"/>
    <w:rsid w:val="00645927"/>
    <w:rsid w:val="0064612A"/>
    <w:rsid w:val="0064616B"/>
    <w:rsid w:val="00646539"/>
    <w:rsid w:val="00646E77"/>
    <w:rsid w:val="00647999"/>
    <w:rsid w:val="00647B19"/>
    <w:rsid w:val="006502F5"/>
    <w:rsid w:val="00650641"/>
    <w:rsid w:val="006516B9"/>
    <w:rsid w:val="0065299D"/>
    <w:rsid w:val="006530BC"/>
    <w:rsid w:val="006531B7"/>
    <w:rsid w:val="00655278"/>
    <w:rsid w:val="006552ED"/>
    <w:rsid w:val="006557C6"/>
    <w:rsid w:val="0065689C"/>
    <w:rsid w:val="006575C3"/>
    <w:rsid w:val="00657A5C"/>
    <w:rsid w:val="00657F3C"/>
    <w:rsid w:val="006601CB"/>
    <w:rsid w:val="00660656"/>
    <w:rsid w:val="006607C7"/>
    <w:rsid w:val="006615F0"/>
    <w:rsid w:val="0066165E"/>
    <w:rsid w:val="00662943"/>
    <w:rsid w:val="00663266"/>
    <w:rsid w:val="006632D5"/>
    <w:rsid w:val="006632FA"/>
    <w:rsid w:val="0066561B"/>
    <w:rsid w:val="00665873"/>
    <w:rsid w:val="006659DB"/>
    <w:rsid w:val="006659EB"/>
    <w:rsid w:val="006666E4"/>
    <w:rsid w:val="00666CE7"/>
    <w:rsid w:val="006674A5"/>
    <w:rsid w:val="006675EA"/>
    <w:rsid w:val="00667A67"/>
    <w:rsid w:val="0067047E"/>
    <w:rsid w:val="006706D8"/>
    <w:rsid w:val="00670C40"/>
    <w:rsid w:val="006713F1"/>
    <w:rsid w:val="00671E94"/>
    <w:rsid w:val="00672D8E"/>
    <w:rsid w:val="00672E0B"/>
    <w:rsid w:val="00673C2C"/>
    <w:rsid w:val="006742EE"/>
    <w:rsid w:val="0067447F"/>
    <w:rsid w:val="00674A03"/>
    <w:rsid w:val="00674A56"/>
    <w:rsid w:val="00674D11"/>
    <w:rsid w:val="006755A2"/>
    <w:rsid w:val="00676460"/>
    <w:rsid w:val="00676708"/>
    <w:rsid w:val="00676773"/>
    <w:rsid w:val="006776FF"/>
    <w:rsid w:val="006779DC"/>
    <w:rsid w:val="006807D8"/>
    <w:rsid w:val="00681017"/>
    <w:rsid w:val="006819B9"/>
    <w:rsid w:val="00681F53"/>
    <w:rsid w:val="00682085"/>
    <w:rsid w:val="00682A39"/>
    <w:rsid w:val="00683135"/>
    <w:rsid w:val="006836D1"/>
    <w:rsid w:val="006839EF"/>
    <w:rsid w:val="00684589"/>
    <w:rsid w:val="00686D20"/>
    <w:rsid w:val="006875B5"/>
    <w:rsid w:val="006875EE"/>
    <w:rsid w:val="00687BAB"/>
    <w:rsid w:val="00690483"/>
    <w:rsid w:val="00690703"/>
    <w:rsid w:val="0069149E"/>
    <w:rsid w:val="00691B74"/>
    <w:rsid w:val="00693528"/>
    <w:rsid w:val="006935CF"/>
    <w:rsid w:val="00693CDD"/>
    <w:rsid w:val="00694529"/>
    <w:rsid w:val="0069500E"/>
    <w:rsid w:val="0069551C"/>
    <w:rsid w:val="0069726A"/>
    <w:rsid w:val="00697CFC"/>
    <w:rsid w:val="006A0704"/>
    <w:rsid w:val="006A0CFC"/>
    <w:rsid w:val="006A1CED"/>
    <w:rsid w:val="006A1F7C"/>
    <w:rsid w:val="006A340F"/>
    <w:rsid w:val="006A3805"/>
    <w:rsid w:val="006A4122"/>
    <w:rsid w:val="006A4351"/>
    <w:rsid w:val="006A436D"/>
    <w:rsid w:val="006A52F4"/>
    <w:rsid w:val="006A557C"/>
    <w:rsid w:val="006B07A5"/>
    <w:rsid w:val="006B1007"/>
    <w:rsid w:val="006B1342"/>
    <w:rsid w:val="006B18AC"/>
    <w:rsid w:val="006B1B08"/>
    <w:rsid w:val="006B1FE1"/>
    <w:rsid w:val="006B472F"/>
    <w:rsid w:val="006B513C"/>
    <w:rsid w:val="006B5DE0"/>
    <w:rsid w:val="006B6942"/>
    <w:rsid w:val="006B707C"/>
    <w:rsid w:val="006B734C"/>
    <w:rsid w:val="006B74D1"/>
    <w:rsid w:val="006B7949"/>
    <w:rsid w:val="006C18C0"/>
    <w:rsid w:val="006C1AD5"/>
    <w:rsid w:val="006C1BBC"/>
    <w:rsid w:val="006C1D52"/>
    <w:rsid w:val="006C2842"/>
    <w:rsid w:val="006C30E2"/>
    <w:rsid w:val="006C3D7F"/>
    <w:rsid w:val="006C4C27"/>
    <w:rsid w:val="006C4D1E"/>
    <w:rsid w:val="006C5AA0"/>
    <w:rsid w:val="006C5C1B"/>
    <w:rsid w:val="006C5D7F"/>
    <w:rsid w:val="006C62B5"/>
    <w:rsid w:val="006C756A"/>
    <w:rsid w:val="006D00C5"/>
    <w:rsid w:val="006D0E3B"/>
    <w:rsid w:val="006D29AB"/>
    <w:rsid w:val="006D2B91"/>
    <w:rsid w:val="006D31B1"/>
    <w:rsid w:val="006D343F"/>
    <w:rsid w:val="006D4B65"/>
    <w:rsid w:val="006D4D46"/>
    <w:rsid w:val="006D4EC2"/>
    <w:rsid w:val="006D5592"/>
    <w:rsid w:val="006D6490"/>
    <w:rsid w:val="006D7022"/>
    <w:rsid w:val="006D7AEC"/>
    <w:rsid w:val="006D7F11"/>
    <w:rsid w:val="006E0ACD"/>
    <w:rsid w:val="006E0F37"/>
    <w:rsid w:val="006E132C"/>
    <w:rsid w:val="006E2E45"/>
    <w:rsid w:val="006E364F"/>
    <w:rsid w:val="006E3718"/>
    <w:rsid w:val="006E3B9E"/>
    <w:rsid w:val="006E4671"/>
    <w:rsid w:val="006E486C"/>
    <w:rsid w:val="006E5957"/>
    <w:rsid w:val="006E5D4E"/>
    <w:rsid w:val="006E6152"/>
    <w:rsid w:val="006E6181"/>
    <w:rsid w:val="006E6266"/>
    <w:rsid w:val="006E7D64"/>
    <w:rsid w:val="006E7F27"/>
    <w:rsid w:val="006F26E5"/>
    <w:rsid w:val="006F27C4"/>
    <w:rsid w:val="006F2C28"/>
    <w:rsid w:val="006F3255"/>
    <w:rsid w:val="006F3D4F"/>
    <w:rsid w:val="006F3DB7"/>
    <w:rsid w:val="006F3F2F"/>
    <w:rsid w:val="006F4BB0"/>
    <w:rsid w:val="006F576F"/>
    <w:rsid w:val="006F593A"/>
    <w:rsid w:val="006F6E9F"/>
    <w:rsid w:val="006F70DF"/>
    <w:rsid w:val="006F7589"/>
    <w:rsid w:val="006F773B"/>
    <w:rsid w:val="006F78B4"/>
    <w:rsid w:val="006F7A7B"/>
    <w:rsid w:val="006F7AD9"/>
    <w:rsid w:val="006F7AFC"/>
    <w:rsid w:val="00700227"/>
    <w:rsid w:val="00700687"/>
    <w:rsid w:val="00701236"/>
    <w:rsid w:val="007018FA"/>
    <w:rsid w:val="00701EE2"/>
    <w:rsid w:val="00703FA3"/>
    <w:rsid w:val="00705DF2"/>
    <w:rsid w:val="007074BF"/>
    <w:rsid w:val="00707DA0"/>
    <w:rsid w:val="00707EB5"/>
    <w:rsid w:val="00710CCC"/>
    <w:rsid w:val="00710FB2"/>
    <w:rsid w:val="007112AA"/>
    <w:rsid w:val="0071167C"/>
    <w:rsid w:val="00712F2C"/>
    <w:rsid w:val="00713398"/>
    <w:rsid w:val="007135CF"/>
    <w:rsid w:val="007146C9"/>
    <w:rsid w:val="00714F1E"/>
    <w:rsid w:val="007154E9"/>
    <w:rsid w:val="00715808"/>
    <w:rsid w:val="00715E26"/>
    <w:rsid w:val="00716211"/>
    <w:rsid w:val="0071669A"/>
    <w:rsid w:val="007168A0"/>
    <w:rsid w:val="00716DB2"/>
    <w:rsid w:val="00720CF6"/>
    <w:rsid w:val="007215B5"/>
    <w:rsid w:val="0072194C"/>
    <w:rsid w:val="00722656"/>
    <w:rsid w:val="00723065"/>
    <w:rsid w:val="00724964"/>
    <w:rsid w:val="00724BF5"/>
    <w:rsid w:val="0072515C"/>
    <w:rsid w:val="00725716"/>
    <w:rsid w:val="00730CE1"/>
    <w:rsid w:val="007316F0"/>
    <w:rsid w:val="007317A6"/>
    <w:rsid w:val="00731C21"/>
    <w:rsid w:val="00731C25"/>
    <w:rsid w:val="00732021"/>
    <w:rsid w:val="007325C4"/>
    <w:rsid w:val="007329B1"/>
    <w:rsid w:val="007329C5"/>
    <w:rsid w:val="00732C28"/>
    <w:rsid w:val="00733BBD"/>
    <w:rsid w:val="00733F87"/>
    <w:rsid w:val="007352F8"/>
    <w:rsid w:val="00735A71"/>
    <w:rsid w:val="00740028"/>
    <w:rsid w:val="00740AB1"/>
    <w:rsid w:val="007416D6"/>
    <w:rsid w:val="007416EC"/>
    <w:rsid w:val="0074171E"/>
    <w:rsid w:val="0074187E"/>
    <w:rsid w:val="00742D48"/>
    <w:rsid w:val="007431AF"/>
    <w:rsid w:val="00743469"/>
    <w:rsid w:val="00743897"/>
    <w:rsid w:val="00744092"/>
    <w:rsid w:val="00745437"/>
    <w:rsid w:val="0074721B"/>
    <w:rsid w:val="007478BB"/>
    <w:rsid w:val="00747A6B"/>
    <w:rsid w:val="00747B32"/>
    <w:rsid w:val="00750898"/>
    <w:rsid w:val="007516AE"/>
    <w:rsid w:val="0075267E"/>
    <w:rsid w:val="007529A9"/>
    <w:rsid w:val="00752F70"/>
    <w:rsid w:val="00753381"/>
    <w:rsid w:val="0075382E"/>
    <w:rsid w:val="00754CC6"/>
    <w:rsid w:val="00754F65"/>
    <w:rsid w:val="00755696"/>
    <w:rsid w:val="00755CA3"/>
    <w:rsid w:val="00755EB2"/>
    <w:rsid w:val="007563CE"/>
    <w:rsid w:val="00756B67"/>
    <w:rsid w:val="007574F8"/>
    <w:rsid w:val="007603A4"/>
    <w:rsid w:val="00760E66"/>
    <w:rsid w:val="00761D79"/>
    <w:rsid w:val="00761FEB"/>
    <w:rsid w:val="00762DD7"/>
    <w:rsid w:val="007638A0"/>
    <w:rsid w:val="007639B8"/>
    <w:rsid w:val="00763AF9"/>
    <w:rsid w:val="0076478D"/>
    <w:rsid w:val="00764CB2"/>
    <w:rsid w:val="007656AE"/>
    <w:rsid w:val="007664C0"/>
    <w:rsid w:val="00767A04"/>
    <w:rsid w:val="00767D71"/>
    <w:rsid w:val="007707C5"/>
    <w:rsid w:val="00770917"/>
    <w:rsid w:val="0077148D"/>
    <w:rsid w:val="0077168F"/>
    <w:rsid w:val="00771BE0"/>
    <w:rsid w:val="00772E3E"/>
    <w:rsid w:val="00773ED5"/>
    <w:rsid w:val="00774CE3"/>
    <w:rsid w:val="00775B97"/>
    <w:rsid w:val="00775CA2"/>
    <w:rsid w:val="00776BCD"/>
    <w:rsid w:val="00777570"/>
    <w:rsid w:val="00780530"/>
    <w:rsid w:val="007805CD"/>
    <w:rsid w:val="007809E6"/>
    <w:rsid w:val="00784042"/>
    <w:rsid w:val="00785330"/>
    <w:rsid w:val="00785CDB"/>
    <w:rsid w:val="007861D7"/>
    <w:rsid w:val="00786580"/>
    <w:rsid w:val="00786813"/>
    <w:rsid w:val="0078769D"/>
    <w:rsid w:val="00790111"/>
    <w:rsid w:val="0079074B"/>
    <w:rsid w:val="0079074D"/>
    <w:rsid w:val="0079091C"/>
    <w:rsid w:val="00790E01"/>
    <w:rsid w:val="007916DE"/>
    <w:rsid w:val="0079196C"/>
    <w:rsid w:val="00791C82"/>
    <w:rsid w:val="00792347"/>
    <w:rsid w:val="00793152"/>
    <w:rsid w:val="007940B1"/>
    <w:rsid w:val="00794213"/>
    <w:rsid w:val="00794852"/>
    <w:rsid w:val="007963EF"/>
    <w:rsid w:val="0079783B"/>
    <w:rsid w:val="0079787C"/>
    <w:rsid w:val="00797943"/>
    <w:rsid w:val="007A0A04"/>
    <w:rsid w:val="007A18B4"/>
    <w:rsid w:val="007A27BA"/>
    <w:rsid w:val="007A282C"/>
    <w:rsid w:val="007A34DE"/>
    <w:rsid w:val="007A3823"/>
    <w:rsid w:val="007A4BAB"/>
    <w:rsid w:val="007A4FFA"/>
    <w:rsid w:val="007A574F"/>
    <w:rsid w:val="007A57C9"/>
    <w:rsid w:val="007A5E81"/>
    <w:rsid w:val="007A6195"/>
    <w:rsid w:val="007A7204"/>
    <w:rsid w:val="007A7296"/>
    <w:rsid w:val="007A79CD"/>
    <w:rsid w:val="007A79FE"/>
    <w:rsid w:val="007B0759"/>
    <w:rsid w:val="007B0F08"/>
    <w:rsid w:val="007B132F"/>
    <w:rsid w:val="007B1907"/>
    <w:rsid w:val="007B1E30"/>
    <w:rsid w:val="007B227F"/>
    <w:rsid w:val="007B2FBE"/>
    <w:rsid w:val="007B43EB"/>
    <w:rsid w:val="007B463D"/>
    <w:rsid w:val="007B4A9C"/>
    <w:rsid w:val="007B53CD"/>
    <w:rsid w:val="007B56B6"/>
    <w:rsid w:val="007B5701"/>
    <w:rsid w:val="007B62FB"/>
    <w:rsid w:val="007B66DD"/>
    <w:rsid w:val="007B69EA"/>
    <w:rsid w:val="007B7704"/>
    <w:rsid w:val="007C0AEA"/>
    <w:rsid w:val="007C17B5"/>
    <w:rsid w:val="007C1D46"/>
    <w:rsid w:val="007C1DE7"/>
    <w:rsid w:val="007C23C5"/>
    <w:rsid w:val="007C24E6"/>
    <w:rsid w:val="007C2579"/>
    <w:rsid w:val="007C2995"/>
    <w:rsid w:val="007C29B6"/>
    <w:rsid w:val="007C35B8"/>
    <w:rsid w:val="007C3951"/>
    <w:rsid w:val="007C50DE"/>
    <w:rsid w:val="007C5AAB"/>
    <w:rsid w:val="007C657F"/>
    <w:rsid w:val="007C73CF"/>
    <w:rsid w:val="007C753C"/>
    <w:rsid w:val="007C7BE9"/>
    <w:rsid w:val="007C7EEE"/>
    <w:rsid w:val="007D0A03"/>
    <w:rsid w:val="007D1984"/>
    <w:rsid w:val="007D2023"/>
    <w:rsid w:val="007D2935"/>
    <w:rsid w:val="007D2D4F"/>
    <w:rsid w:val="007D4177"/>
    <w:rsid w:val="007D46D4"/>
    <w:rsid w:val="007D4A34"/>
    <w:rsid w:val="007D4E64"/>
    <w:rsid w:val="007D5621"/>
    <w:rsid w:val="007D5669"/>
    <w:rsid w:val="007D5948"/>
    <w:rsid w:val="007D5A26"/>
    <w:rsid w:val="007D63CD"/>
    <w:rsid w:val="007D67A7"/>
    <w:rsid w:val="007D688D"/>
    <w:rsid w:val="007D6AB4"/>
    <w:rsid w:val="007D7904"/>
    <w:rsid w:val="007D7E75"/>
    <w:rsid w:val="007E12F0"/>
    <w:rsid w:val="007E1597"/>
    <w:rsid w:val="007E2249"/>
    <w:rsid w:val="007E27EB"/>
    <w:rsid w:val="007E2DD6"/>
    <w:rsid w:val="007E3A21"/>
    <w:rsid w:val="007E3D9D"/>
    <w:rsid w:val="007E415E"/>
    <w:rsid w:val="007E4DE9"/>
    <w:rsid w:val="007E557E"/>
    <w:rsid w:val="007E5E6A"/>
    <w:rsid w:val="007E61BB"/>
    <w:rsid w:val="007E6CED"/>
    <w:rsid w:val="007E7A50"/>
    <w:rsid w:val="007F153B"/>
    <w:rsid w:val="007F2166"/>
    <w:rsid w:val="007F24FD"/>
    <w:rsid w:val="007F2764"/>
    <w:rsid w:val="007F2946"/>
    <w:rsid w:val="007F2A13"/>
    <w:rsid w:val="007F327F"/>
    <w:rsid w:val="007F32DE"/>
    <w:rsid w:val="007F3AC3"/>
    <w:rsid w:val="007F4916"/>
    <w:rsid w:val="007F4CC9"/>
    <w:rsid w:val="007F4EE8"/>
    <w:rsid w:val="007F5569"/>
    <w:rsid w:val="007F6E94"/>
    <w:rsid w:val="007F7DD9"/>
    <w:rsid w:val="00800394"/>
    <w:rsid w:val="0080092C"/>
    <w:rsid w:val="00801024"/>
    <w:rsid w:val="00801C5A"/>
    <w:rsid w:val="00803027"/>
    <w:rsid w:val="00803310"/>
    <w:rsid w:val="00803BD9"/>
    <w:rsid w:val="00803FFF"/>
    <w:rsid w:val="008042B2"/>
    <w:rsid w:val="00806ABA"/>
    <w:rsid w:val="00806F69"/>
    <w:rsid w:val="008073F9"/>
    <w:rsid w:val="0080787A"/>
    <w:rsid w:val="00807959"/>
    <w:rsid w:val="00810885"/>
    <w:rsid w:val="008109D6"/>
    <w:rsid w:val="00810AFB"/>
    <w:rsid w:val="00810F50"/>
    <w:rsid w:val="00810F75"/>
    <w:rsid w:val="00811A77"/>
    <w:rsid w:val="0081233D"/>
    <w:rsid w:val="00812379"/>
    <w:rsid w:val="008128AB"/>
    <w:rsid w:val="008137EE"/>
    <w:rsid w:val="008144B9"/>
    <w:rsid w:val="00815B41"/>
    <w:rsid w:val="00815BC4"/>
    <w:rsid w:val="00816B19"/>
    <w:rsid w:val="00816DC4"/>
    <w:rsid w:val="00816F60"/>
    <w:rsid w:val="00820DF1"/>
    <w:rsid w:val="0082188C"/>
    <w:rsid w:val="00821B00"/>
    <w:rsid w:val="00821E85"/>
    <w:rsid w:val="00822155"/>
    <w:rsid w:val="008230CE"/>
    <w:rsid w:val="008233B6"/>
    <w:rsid w:val="00823F8F"/>
    <w:rsid w:val="008244C7"/>
    <w:rsid w:val="00824716"/>
    <w:rsid w:val="00824762"/>
    <w:rsid w:val="008262DD"/>
    <w:rsid w:val="008266EB"/>
    <w:rsid w:val="00826D53"/>
    <w:rsid w:val="0082752B"/>
    <w:rsid w:val="008276F5"/>
    <w:rsid w:val="0083022F"/>
    <w:rsid w:val="008314A5"/>
    <w:rsid w:val="00832C82"/>
    <w:rsid w:val="00833CCB"/>
    <w:rsid w:val="008346EE"/>
    <w:rsid w:val="008355E2"/>
    <w:rsid w:val="008359A7"/>
    <w:rsid w:val="0083645C"/>
    <w:rsid w:val="0083674F"/>
    <w:rsid w:val="008369F8"/>
    <w:rsid w:val="00836A2E"/>
    <w:rsid w:val="00837E50"/>
    <w:rsid w:val="0084014C"/>
    <w:rsid w:val="008401D9"/>
    <w:rsid w:val="00840973"/>
    <w:rsid w:val="00841867"/>
    <w:rsid w:val="00841CF4"/>
    <w:rsid w:val="00842049"/>
    <w:rsid w:val="0084253F"/>
    <w:rsid w:val="00843370"/>
    <w:rsid w:val="00844D57"/>
    <w:rsid w:val="00845C18"/>
    <w:rsid w:val="008460E1"/>
    <w:rsid w:val="00847770"/>
    <w:rsid w:val="00847E4F"/>
    <w:rsid w:val="00850384"/>
    <w:rsid w:val="00852D20"/>
    <w:rsid w:val="00853C62"/>
    <w:rsid w:val="00854217"/>
    <w:rsid w:val="00854CAD"/>
    <w:rsid w:val="00854E07"/>
    <w:rsid w:val="00855801"/>
    <w:rsid w:val="008576F2"/>
    <w:rsid w:val="008578A5"/>
    <w:rsid w:val="008603B3"/>
    <w:rsid w:val="00860945"/>
    <w:rsid w:val="00861A5A"/>
    <w:rsid w:val="008623E3"/>
    <w:rsid w:val="008632A5"/>
    <w:rsid w:val="00863531"/>
    <w:rsid w:val="00863948"/>
    <w:rsid w:val="008646A0"/>
    <w:rsid w:val="00864860"/>
    <w:rsid w:val="00864CD7"/>
    <w:rsid w:val="00865A18"/>
    <w:rsid w:val="00865D8B"/>
    <w:rsid w:val="00866444"/>
    <w:rsid w:val="008664B5"/>
    <w:rsid w:val="00867018"/>
    <w:rsid w:val="008673D2"/>
    <w:rsid w:val="00867577"/>
    <w:rsid w:val="00867591"/>
    <w:rsid w:val="008675B9"/>
    <w:rsid w:val="00870F10"/>
    <w:rsid w:val="00871A5D"/>
    <w:rsid w:val="00872539"/>
    <w:rsid w:val="00873281"/>
    <w:rsid w:val="00873C1B"/>
    <w:rsid w:val="00873EAF"/>
    <w:rsid w:val="00874188"/>
    <w:rsid w:val="008748DA"/>
    <w:rsid w:val="0087547B"/>
    <w:rsid w:val="00875D92"/>
    <w:rsid w:val="00880053"/>
    <w:rsid w:val="008802E5"/>
    <w:rsid w:val="0088058F"/>
    <w:rsid w:val="00880593"/>
    <w:rsid w:val="00880DEC"/>
    <w:rsid w:val="0088116A"/>
    <w:rsid w:val="00882341"/>
    <w:rsid w:val="008839EC"/>
    <w:rsid w:val="00883A72"/>
    <w:rsid w:val="00883AA7"/>
    <w:rsid w:val="00884172"/>
    <w:rsid w:val="008841E0"/>
    <w:rsid w:val="0088496E"/>
    <w:rsid w:val="00884C84"/>
    <w:rsid w:val="0088543F"/>
    <w:rsid w:val="00886629"/>
    <w:rsid w:val="00886E55"/>
    <w:rsid w:val="00890C51"/>
    <w:rsid w:val="00891C3D"/>
    <w:rsid w:val="00892C02"/>
    <w:rsid w:val="00893133"/>
    <w:rsid w:val="0089401C"/>
    <w:rsid w:val="0089450B"/>
    <w:rsid w:val="00894B81"/>
    <w:rsid w:val="00894F79"/>
    <w:rsid w:val="008956B6"/>
    <w:rsid w:val="00895980"/>
    <w:rsid w:val="00895E08"/>
    <w:rsid w:val="00895F90"/>
    <w:rsid w:val="00896194"/>
    <w:rsid w:val="008963F3"/>
    <w:rsid w:val="008A0632"/>
    <w:rsid w:val="008A0E48"/>
    <w:rsid w:val="008A14FF"/>
    <w:rsid w:val="008A16E8"/>
    <w:rsid w:val="008A2440"/>
    <w:rsid w:val="008A2FE2"/>
    <w:rsid w:val="008A41B1"/>
    <w:rsid w:val="008A46DA"/>
    <w:rsid w:val="008A4802"/>
    <w:rsid w:val="008A4D99"/>
    <w:rsid w:val="008A5996"/>
    <w:rsid w:val="008A5FAE"/>
    <w:rsid w:val="008A651D"/>
    <w:rsid w:val="008A683E"/>
    <w:rsid w:val="008A6D00"/>
    <w:rsid w:val="008A75CA"/>
    <w:rsid w:val="008A7FE8"/>
    <w:rsid w:val="008B1EF8"/>
    <w:rsid w:val="008B278E"/>
    <w:rsid w:val="008B3AD2"/>
    <w:rsid w:val="008B402F"/>
    <w:rsid w:val="008B44BE"/>
    <w:rsid w:val="008B44EF"/>
    <w:rsid w:val="008B47FF"/>
    <w:rsid w:val="008B491B"/>
    <w:rsid w:val="008B5356"/>
    <w:rsid w:val="008B58AC"/>
    <w:rsid w:val="008B687F"/>
    <w:rsid w:val="008B6A73"/>
    <w:rsid w:val="008B6A97"/>
    <w:rsid w:val="008B7090"/>
    <w:rsid w:val="008B74A5"/>
    <w:rsid w:val="008B79C9"/>
    <w:rsid w:val="008C0F00"/>
    <w:rsid w:val="008C157B"/>
    <w:rsid w:val="008C1A0F"/>
    <w:rsid w:val="008C22C7"/>
    <w:rsid w:val="008C2657"/>
    <w:rsid w:val="008C3EA2"/>
    <w:rsid w:val="008C51CF"/>
    <w:rsid w:val="008C5AE4"/>
    <w:rsid w:val="008C6D95"/>
    <w:rsid w:val="008C6E82"/>
    <w:rsid w:val="008C767B"/>
    <w:rsid w:val="008C7D54"/>
    <w:rsid w:val="008D0B18"/>
    <w:rsid w:val="008D1661"/>
    <w:rsid w:val="008D17C6"/>
    <w:rsid w:val="008D1A0B"/>
    <w:rsid w:val="008D2502"/>
    <w:rsid w:val="008D25AB"/>
    <w:rsid w:val="008D2DD2"/>
    <w:rsid w:val="008D2E1A"/>
    <w:rsid w:val="008D3167"/>
    <w:rsid w:val="008D433B"/>
    <w:rsid w:val="008D44A8"/>
    <w:rsid w:val="008D5F4C"/>
    <w:rsid w:val="008D61D4"/>
    <w:rsid w:val="008D66DD"/>
    <w:rsid w:val="008D718A"/>
    <w:rsid w:val="008D75CD"/>
    <w:rsid w:val="008E166C"/>
    <w:rsid w:val="008E1AB2"/>
    <w:rsid w:val="008E1FB7"/>
    <w:rsid w:val="008E2AF5"/>
    <w:rsid w:val="008E2E98"/>
    <w:rsid w:val="008E3AF8"/>
    <w:rsid w:val="008E619C"/>
    <w:rsid w:val="008E69D6"/>
    <w:rsid w:val="008E7B3B"/>
    <w:rsid w:val="008E7E9C"/>
    <w:rsid w:val="008F0672"/>
    <w:rsid w:val="008F1397"/>
    <w:rsid w:val="008F1694"/>
    <w:rsid w:val="008F1C15"/>
    <w:rsid w:val="008F2791"/>
    <w:rsid w:val="008F2BC8"/>
    <w:rsid w:val="008F34A7"/>
    <w:rsid w:val="008F3944"/>
    <w:rsid w:val="008F4AB1"/>
    <w:rsid w:val="008F69F1"/>
    <w:rsid w:val="008F69F9"/>
    <w:rsid w:val="0090145B"/>
    <w:rsid w:val="0090181B"/>
    <w:rsid w:val="0090215F"/>
    <w:rsid w:val="00902FA3"/>
    <w:rsid w:val="00903026"/>
    <w:rsid w:val="009033C5"/>
    <w:rsid w:val="009038F6"/>
    <w:rsid w:val="0090478D"/>
    <w:rsid w:val="009055C4"/>
    <w:rsid w:val="00905910"/>
    <w:rsid w:val="00905FB3"/>
    <w:rsid w:val="00906A0C"/>
    <w:rsid w:val="00906A89"/>
    <w:rsid w:val="009102C4"/>
    <w:rsid w:val="0091170C"/>
    <w:rsid w:val="0091233B"/>
    <w:rsid w:val="0091259A"/>
    <w:rsid w:val="0091288D"/>
    <w:rsid w:val="00914178"/>
    <w:rsid w:val="00915534"/>
    <w:rsid w:val="00915A68"/>
    <w:rsid w:val="00915BB3"/>
    <w:rsid w:val="00916276"/>
    <w:rsid w:val="00917045"/>
    <w:rsid w:val="009205F5"/>
    <w:rsid w:val="00920884"/>
    <w:rsid w:val="00920E88"/>
    <w:rsid w:val="00922D2E"/>
    <w:rsid w:val="0092352D"/>
    <w:rsid w:val="009241FA"/>
    <w:rsid w:val="00924649"/>
    <w:rsid w:val="00924FCF"/>
    <w:rsid w:val="00925781"/>
    <w:rsid w:val="009258BE"/>
    <w:rsid w:val="00925A33"/>
    <w:rsid w:val="00926AB8"/>
    <w:rsid w:val="00931770"/>
    <w:rsid w:val="00932383"/>
    <w:rsid w:val="009325E7"/>
    <w:rsid w:val="00933124"/>
    <w:rsid w:val="009334E8"/>
    <w:rsid w:val="00933568"/>
    <w:rsid w:val="009336DD"/>
    <w:rsid w:val="00933806"/>
    <w:rsid w:val="00933AE0"/>
    <w:rsid w:val="009355B1"/>
    <w:rsid w:val="0093561D"/>
    <w:rsid w:val="00935ABB"/>
    <w:rsid w:val="00935E12"/>
    <w:rsid w:val="00936074"/>
    <w:rsid w:val="00936822"/>
    <w:rsid w:val="00936BB8"/>
    <w:rsid w:val="00936C09"/>
    <w:rsid w:val="0093725B"/>
    <w:rsid w:val="00937E87"/>
    <w:rsid w:val="0094067F"/>
    <w:rsid w:val="00941018"/>
    <w:rsid w:val="00941A35"/>
    <w:rsid w:val="00941A85"/>
    <w:rsid w:val="00941E84"/>
    <w:rsid w:val="00941EFA"/>
    <w:rsid w:val="0094262F"/>
    <w:rsid w:val="0094321A"/>
    <w:rsid w:val="00943DE8"/>
    <w:rsid w:val="0094410E"/>
    <w:rsid w:val="00944330"/>
    <w:rsid w:val="00944598"/>
    <w:rsid w:val="00944674"/>
    <w:rsid w:val="00944679"/>
    <w:rsid w:val="00944A07"/>
    <w:rsid w:val="009453AF"/>
    <w:rsid w:val="0094543C"/>
    <w:rsid w:val="00946518"/>
    <w:rsid w:val="00946BD6"/>
    <w:rsid w:val="00947AAF"/>
    <w:rsid w:val="00950164"/>
    <w:rsid w:val="009501EE"/>
    <w:rsid w:val="0095062D"/>
    <w:rsid w:val="00950F5B"/>
    <w:rsid w:val="00951491"/>
    <w:rsid w:val="009518AF"/>
    <w:rsid w:val="00953A81"/>
    <w:rsid w:val="00955B19"/>
    <w:rsid w:val="009561C6"/>
    <w:rsid w:val="009562AF"/>
    <w:rsid w:val="00956303"/>
    <w:rsid w:val="00956AC9"/>
    <w:rsid w:val="00957A37"/>
    <w:rsid w:val="00961A0F"/>
    <w:rsid w:val="00961A12"/>
    <w:rsid w:val="009627E3"/>
    <w:rsid w:val="00962A12"/>
    <w:rsid w:val="00962DC4"/>
    <w:rsid w:val="00965FC6"/>
    <w:rsid w:val="00966740"/>
    <w:rsid w:val="0096733E"/>
    <w:rsid w:val="00967A63"/>
    <w:rsid w:val="0097007C"/>
    <w:rsid w:val="00970388"/>
    <w:rsid w:val="00970B20"/>
    <w:rsid w:val="00970BC3"/>
    <w:rsid w:val="00971236"/>
    <w:rsid w:val="0097277C"/>
    <w:rsid w:val="0097324F"/>
    <w:rsid w:val="009739D3"/>
    <w:rsid w:val="0097502C"/>
    <w:rsid w:val="00975351"/>
    <w:rsid w:val="00976950"/>
    <w:rsid w:val="00980004"/>
    <w:rsid w:val="00981A5B"/>
    <w:rsid w:val="0098217B"/>
    <w:rsid w:val="00982A3C"/>
    <w:rsid w:val="00982CE9"/>
    <w:rsid w:val="00982FCC"/>
    <w:rsid w:val="009834D2"/>
    <w:rsid w:val="0098403B"/>
    <w:rsid w:val="009843D8"/>
    <w:rsid w:val="009847F5"/>
    <w:rsid w:val="009849CD"/>
    <w:rsid w:val="00984B91"/>
    <w:rsid w:val="00984E75"/>
    <w:rsid w:val="009854E5"/>
    <w:rsid w:val="00985ECD"/>
    <w:rsid w:val="0098712F"/>
    <w:rsid w:val="00990765"/>
    <w:rsid w:val="00990EB7"/>
    <w:rsid w:val="009926F3"/>
    <w:rsid w:val="00992E76"/>
    <w:rsid w:val="00993375"/>
    <w:rsid w:val="00993CAC"/>
    <w:rsid w:val="00994310"/>
    <w:rsid w:val="00995103"/>
    <w:rsid w:val="00996C6D"/>
    <w:rsid w:val="00996DCB"/>
    <w:rsid w:val="009A1E1D"/>
    <w:rsid w:val="009A1E31"/>
    <w:rsid w:val="009A2B8E"/>
    <w:rsid w:val="009A2C8B"/>
    <w:rsid w:val="009A3463"/>
    <w:rsid w:val="009A3841"/>
    <w:rsid w:val="009A4572"/>
    <w:rsid w:val="009A48A0"/>
    <w:rsid w:val="009A4C76"/>
    <w:rsid w:val="009A4E56"/>
    <w:rsid w:val="009A5A79"/>
    <w:rsid w:val="009A64C4"/>
    <w:rsid w:val="009A683B"/>
    <w:rsid w:val="009A6B30"/>
    <w:rsid w:val="009A6CCC"/>
    <w:rsid w:val="009A7AA3"/>
    <w:rsid w:val="009A7BCA"/>
    <w:rsid w:val="009B0D62"/>
    <w:rsid w:val="009B1C59"/>
    <w:rsid w:val="009B1D2F"/>
    <w:rsid w:val="009B21E0"/>
    <w:rsid w:val="009B2C49"/>
    <w:rsid w:val="009B2F86"/>
    <w:rsid w:val="009B5002"/>
    <w:rsid w:val="009B5EAB"/>
    <w:rsid w:val="009B6907"/>
    <w:rsid w:val="009B7893"/>
    <w:rsid w:val="009B79F1"/>
    <w:rsid w:val="009B7F95"/>
    <w:rsid w:val="009C012B"/>
    <w:rsid w:val="009C112B"/>
    <w:rsid w:val="009C136B"/>
    <w:rsid w:val="009C15A8"/>
    <w:rsid w:val="009C1787"/>
    <w:rsid w:val="009C1C44"/>
    <w:rsid w:val="009C2559"/>
    <w:rsid w:val="009C3978"/>
    <w:rsid w:val="009C50EB"/>
    <w:rsid w:val="009C5272"/>
    <w:rsid w:val="009C5425"/>
    <w:rsid w:val="009C5566"/>
    <w:rsid w:val="009C5E01"/>
    <w:rsid w:val="009C61A5"/>
    <w:rsid w:val="009C6A40"/>
    <w:rsid w:val="009C7634"/>
    <w:rsid w:val="009D0ABB"/>
    <w:rsid w:val="009D0BF7"/>
    <w:rsid w:val="009D0D57"/>
    <w:rsid w:val="009D0EA3"/>
    <w:rsid w:val="009D2354"/>
    <w:rsid w:val="009D2900"/>
    <w:rsid w:val="009D2EB9"/>
    <w:rsid w:val="009D3103"/>
    <w:rsid w:val="009D4609"/>
    <w:rsid w:val="009D4715"/>
    <w:rsid w:val="009D4C81"/>
    <w:rsid w:val="009D592C"/>
    <w:rsid w:val="009E0764"/>
    <w:rsid w:val="009E0877"/>
    <w:rsid w:val="009E1CAC"/>
    <w:rsid w:val="009E2921"/>
    <w:rsid w:val="009E2E0A"/>
    <w:rsid w:val="009E2E20"/>
    <w:rsid w:val="009E3045"/>
    <w:rsid w:val="009E3FF3"/>
    <w:rsid w:val="009E4195"/>
    <w:rsid w:val="009E41A8"/>
    <w:rsid w:val="009E522E"/>
    <w:rsid w:val="009E58AF"/>
    <w:rsid w:val="009E62CE"/>
    <w:rsid w:val="009E6F95"/>
    <w:rsid w:val="009E746B"/>
    <w:rsid w:val="009E750F"/>
    <w:rsid w:val="009F08D0"/>
    <w:rsid w:val="009F1739"/>
    <w:rsid w:val="009F1853"/>
    <w:rsid w:val="009F18A7"/>
    <w:rsid w:val="009F18CD"/>
    <w:rsid w:val="009F245F"/>
    <w:rsid w:val="009F47DF"/>
    <w:rsid w:val="009F48FD"/>
    <w:rsid w:val="009F5003"/>
    <w:rsid w:val="009F5A7D"/>
    <w:rsid w:val="009F6B01"/>
    <w:rsid w:val="009F7362"/>
    <w:rsid w:val="009F7B80"/>
    <w:rsid w:val="009F7FD5"/>
    <w:rsid w:val="00A00795"/>
    <w:rsid w:val="00A00BDE"/>
    <w:rsid w:val="00A00C34"/>
    <w:rsid w:val="00A00FD1"/>
    <w:rsid w:val="00A014C6"/>
    <w:rsid w:val="00A01EAB"/>
    <w:rsid w:val="00A02850"/>
    <w:rsid w:val="00A02A8D"/>
    <w:rsid w:val="00A02D04"/>
    <w:rsid w:val="00A036CE"/>
    <w:rsid w:val="00A03F6D"/>
    <w:rsid w:val="00A04B9F"/>
    <w:rsid w:val="00A055A7"/>
    <w:rsid w:val="00A05BBA"/>
    <w:rsid w:val="00A06CAB"/>
    <w:rsid w:val="00A0727C"/>
    <w:rsid w:val="00A07F8D"/>
    <w:rsid w:val="00A10C65"/>
    <w:rsid w:val="00A1109D"/>
    <w:rsid w:val="00A11D6B"/>
    <w:rsid w:val="00A11DF2"/>
    <w:rsid w:val="00A11E46"/>
    <w:rsid w:val="00A125D9"/>
    <w:rsid w:val="00A12D46"/>
    <w:rsid w:val="00A1346D"/>
    <w:rsid w:val="00A13BBA"/>
    <w:rsid w:val="00A1430D"/>
    <w:rsid w:val="00A1576C"/>
    <w:rsid w:val="00A15F11"/>
    <w:rsid w:val="00A16D43"/>
    <w:rsid w:val="00A1704E"/>
    <w:rsid w:val="00A17AFB"/>
    <w:rsid w:val="00A20E1F"/>
    <w:rsid w:val="00A20E60"/>
    <w:rsid w:val="00A2122C"/>
    <w:rsid w:val="00A214B3"/>
    <w:rsid w:val="00A216AD"/>
    <w:rsid w:val="00A21D01"/>
    <w:rsid w:val="00A2284A"/>
    <w:rsid w:val="00A235C9"/>
    <w:rsid w:val="00A23E8F"/>
    <w:rsid w:val="00A2415E"/>
    <w:rsid w:val="00A244DD"/>
    <w:rsid w:val="00A2641D"/>
    <w:rsid w:val="00A26674"/>
    <w:rsid w:val="00A27116"/>
    <w:rsid w:val="00A27854"/>
    <w:rsid w:val="00A27D32"/>
    <w:rsid w:val="00A27FB1"/>
    <w:rsid w:val="00A3087F"/>
    <w:rsid w:val="00A30FB0"/>
    <w:rsid w:val="00A31150"/>
    <w:rsid w:val="00A32024"/>
    <w:rsid w:val="00A326B7"/>
    <w:rsid w:val="00A32830"/>
    <w:rsid w:val="00A32CF9"/>
    <w:rsid w:val="00A332CE"/>
    <w:rsid w:val="00A34B01"/>
    <w:rsid w:val="00A35679"/>
    <w:rsid w:val="00A35CE1"/>
    <w:rsid w:val="00A36728"/>
    <w:rsid w:val="00A3684E"/>
    <w:rsid w:val="00A36AAC"/>
    <w:rsid w:val="00A36BD2"/>
    <w:rsid w:val="00A36D17"/>
    <w:rsid w:val="00A36F6A"/>
    <w:rsid w:val="00A37497"/>
    <w:rsid w:val="00A401BF"/>
    <w:rsid w:val="00A4108A"/>
    <w:rsid w:val="00A41AFB"/>
    <w:rsid w:val="00A41D40"/>
    <w:rsid w:val="00A422AC"/>
    <w:rsid w:val="00A422B7"/>
    <w:rsid w:val="00A4258E"/>
    <w:rsid w:val="00A42763"/>
    <w:rsid w:val="00A436EA"/>
    <w:rsid w:val="00A438B5"/>
    <w:rsid w:val="00A447A3"/>
    <w:rsid w:val="00A44CDC"/>
    <w:rsid w:val="00A44D5C"/>
    <w:rsid w:val="00A45141"/>
    <w:rsid w:val="00A45186"/>
    <w:rsid w:val="00A464BB"/>
    <w:rsid w:val="00A464F6"/>
    <w:rsid w:val="00A46BAE"/>
    <w:rsid w:val="00A5104F"/>
    <w:rsid w:val="00A5147B"/>
    <w:rsid w:val="00A51AD4"/>
    <w:rsid w:val="00A52FCE"/>
    <w:rsid w:val="00A53EED"/>
    <w:rsid w:val="00A54046"/>
    <w:rsid w:val="00A54F62"/>
    <w:rsid w:val="00A55777"/>
    <w:rsid w:val="00A55C46"/>
    <w:rsid w:val="00A56274"/>
    <w:rsid w:val="00A56947"/>
    <w:rsid w:val="00A56C16"/>
    <w:rsid w:val="00A6002F"/>
    <w:rsid w:val="00A601D1"/>
    <w:rsid w:val="00A60392"/>
    <w:rsid w:val="00A60697"/>
    <w:rsid w:val="00A60E2A"/>
    <w:rsid w:val="00A614EC"/>
    <w:rsid w:val="00A639FB"/>
    <w:rsid w:val="00A6482F"/>
    <w:rsid w:val="00A65BAE"/>
    <w:rsid w:val="00A65E04"/>
    <w:rsid w:val="00A6667E"/>
    <w:rsid w:val="00A6798B"/>
    <w:rsid w:val="00A706EA"/>
    <w:rsid w:val="00A7079A"/>
    <w:rsid w:val="00A7079B"/>
    <w:rsid w:val="00A71D27"/>
    <w:rsid w:val="00A722BA"/>
    <w:rsid w:val="00A740EA"/>
    <w:rsid w:val="00A7460F"/>
    <w:rsid w:val="00A753AD"/>
    <w:rsid w:val="00A75B81"/>
    <w:rsid w:val="00A766AC"/>
    <w:rsid w:val="00A80094"/>
    <w:rsid w:val="00A80783"/>
    <w:rsid w:val="00A81C3B"/>
    <w:rsid w:val="00A824D0"/>
    <w:rsid w:val="00A829C4"/>
    <w:rsid w:val="00A82BDE"/>
    <w:rsid w:val="00A8334E"/>
    <w:rsid w:val="00A83561"/>
    <w:rsid w:val="00A83DFF"/>
    <w:rsid w:val="00A852C3"/>
    <w:rsid w:val="00A85E1B"/>
    <w:rsid w:val="00A86174"/>
    <w:rsid w:val="00A87EB2"/>
    <w:rsid w:val="00A90E1A"/>
    <w:rsid w:val="00A9114C"/>
    <w:rsid w:val="00A91508"/>
    <w:rsid w:val="00A922EB"/>
    <w:rsid w:val="00A922F6"/>
    <w:rsid w:val="00A92690"/>
    <w:rsid w:val="00A92C23"/>
    <w:rsid w:val="00A94E38"/>
    <w:rsid w:val="00A94F4B"/>
    <w:rsid w:val="00A9604D"/>
    <w:rsid w:val="00A96429"/>
    <w:rsid w:val="00A96E00"/>
    <w:rsid w:val="00A97343"/>
    <w:rsid w:val="00A9739D"/>
    <w:rsid w:val="00A976B2"/>
    <w:rsid w:val="00A97A4E"/>
    <w:rsid w:val="00AA1445"/>
    <w:rsid w:val="00AA1516"/>
    <w:rsid w:val="00AA1705"/>
    <w:rsid w:val="00AA187C"/>
    <w:rsid w:val="00AA241F"/>
    <w:rsid w:val="00AA29C7"/>
    <w:rsid w:val="00AA2C32"/>
    <w:rsid w:val="00AA435D"/>
    <w:rsid w:val="00AA46DF"/>
    <w:rsid w:val="00AA5A50"/>
    <w:rsid w:val="00AA67F2"/>
    <w:rsid w:val="00AA6C59"/>
    <w:rsid w:val="00AA71C3"/>
    <w:rsid w:val="00AA7D05"/>
    <w:rsid w:val="00AB0CF7"/>
    <w:rsid w:val="00AB1EC2"/>
    <w:rsid w:val="00AB25C5"/>
    <w:rsid w:val="00AB2D05"/>
    <w:rsid w:val="00AB60F5"/>
    <w:rsid w:val="00AB6A6F"/>
    <w:rsid w:val="00AB6D9C"/>
    <w:rsid w:val="00AB7729"/>
    <w:rsid w:val="00AB7A59"/>
    <w:rsid w:val="00AC1071"/>
    <w:rsid w:val="00AC13B8"/>
    <w:rsid w:val="00AC20E1"/>
    <w:rsid w:val="00AC21E0"/>
    <w:rsid w:val="00AC2D68"/>
    <w:rsid w:val="00AC3935"/>
    <w:rsid w:val="00AC4685"/>
    <w:rsid w:val="00AC48BD"/>
    <w:rsid w:val="00AC4DE2"/>
    <w:rsid w:val="00AC51BA"/>
    <w:rsid w:val="00AC58AC"/>
    <w:rsid w:val="00AC654C"/>
    <w:rsid w:val="00AC6E83"/>
    <w:rsid w:val="00AC77A3"/>
    <w:rsid w:val="00AC7BF2"/>
    <w:rsid w:val="00AD04B7"/>
    <w:rsid w:val="00AD0A86"/>
    <w:rsid w:val="00AD0D02"/>
    <w:rsid w:val="00AD1028"/>
    <w:rsid w:val="00AD217F"/>
    <w:rsid w:val="00AD22FD"/>
    <w:rsid w:val="00AD338E"/>
    <w:rsid w:val="00AD5476"/>
    <w:rsid w:val="00AD5905"/>
    <w:rsid w:val="00AD5A28"/>
    <w:rsid w:val="00AD6637"/>
    <w:rsid w:val="00AD7D71"/>
    <w:rsid w:val="00AE13DF"/>
    <w:rsid w:val="00AE1671"/>
    <w:rsid w:val="00AE1C89"/>
    <w:rsid w:val="00AE31B6"/>
    <w:rsid w:val="00AE3853"/>
    <w:rsid w:val="00AE465D"/>
    <w:rsid w:val="00AE4F77"/>
    <w:rsid w:val="00AE5D8F"/>
    <w:rsid w:val="00AE66F4"/>
    <w:rsid w:val="00AF0189"/>
    <w:rsid w:val="00AF102F"/>
    <w:rsid w:val="00AF1665"/>
    <w:rsid w:val="00AF2053"/>
    <w:rsid w:val="00AF2C76"/>
    <w:rsid w:val="00AF3B61"/>
    <w:rsid w:val="00AF4B6A"/>
    <w:rsid w:val="00AF5883"/>
    <w:rsid w:val="00AF59CC"/>
    <w:rsid w:val="00AF6533"/>
    <w:rsid w:val="00B005F8"/>
    <w:rsid w:val="00B00D23"/>
    <w:rsid w:val="00B0149A"/>
    <w:rsid w:val="00B016A9"/>
    <w:rsid w:val="00B04286"/>
    <w:rsid w:val="00B065BB"/>
    <w:rsid w:val="00B070E1"/>
    <w:rsid w:val="00B07D94"/>
    <w:rsid w:val="00B108C9"/>
    <w:rsid w:val="00B110E8"/>
    <w:rsid w:val="00B1142A"/>
    <w:rsid w:val="00B11D05"/>
    <w:rsid w:val="00B1201F"/>
    <w:rsid w:val="00B12808"/>
    <w:rsid w:val="00B1343C"/>
    <w:rsid w:val="00B13EF9"/>
    <w:rsid w:val="00B14054"/>
    <w:rsid w:val="00B149D2"/>
    <w:rsid w:val="00B1735E"/>
    <w:rsid w:val="00B17608"/>
    <w:rsid w:val="00B17E11"/>
    <w:rsid w:val="00B20C9E"/>
    <w:rsid w:val="00B20F89"/>
    <w:rsid w:val="00B20FE2"/>
    <w:rsid w:val="00B211CF"/>
    <w:rsid w:val="00B214EA"/>
    <w:rsid w:val="00B222E4"/>
    <w:rsid w:val="00B248AF"/>
    <w:rsid w:val="00B26704"/>
    <w:rsid w:val="00B26DCD"/>
    <w:rsid w:val="00B27C31"/>
    <w:rsid w:val="00B312F8"/>
    <w:rsid w:val="00B31729"/>
    <w:rsid w:val="00B31A47"/>
    <w:rsid w:val="00B31E61"/>
    <w:rsid w:val="00B333A6"/>
    <w:rsid w:val="00B3386C"/>
    <w:rsid w:val="00B338C1"/>
    <w:rsid w:val="00B3478D"/>
    <w:rsid w:val="00B40123"/>
    <w:rsid w:val="00B403CC"/>
    <w:rsid w:val="00B40512"/>
    <w:rsid w:val="00B40B35"/>
    <w:rsid w:val="00B414E4"/>
    <w:rsid w:val="00B41BD1"/>
    <w:rsid w:val="00B42DE2"/>
    <w:rsid w:val="00B431AB"/>
    <w:rsid w:val="00B444C1"/>
    <w:rsid w:val="00B44569"/>
    <w:rsid w:val="00B44978"/>
    <w:rsid w:val="00B44B0A"/>
    <w:rsid w:val="00B45C73"/>
    <w:rsid w:val="00B46A8E"/>
    <w:rsid w:val="00B46BD8"/>
    <w:rsid w:val="00B472E3"/>
    <w:rsid w:val="00B47C40"/>
    <w:rsid w:val="00B47CD6"/>
    <w:rsid w:val="00B5014B"/>
    <w:rsid w:val="00B5097F"/>
    <w:rsid w:val="00B50A66"/>
    <w:rsid w:val="00B50DD4"/>
    <w:rsid w:val="00B50E83"/>
    <w:rsid w:val="00B51B7F"/>
    <w:rsid w:val="00B51C8D"/>
    <w:rsid w:val="00B52995"/>
    <w:rsid w:val="00B52A45"/>
    <w:rsid w:val="00B53C5F"/>
    <w:rsid w:val="00B54529"/>
    <w:rsid w:val="00B54AB8"/>
    <w:rsid w:val="00B54E25"/>
    <w:rsid w:val="00B55ECC"/>
    <w:rsid w:val="00B56686"/>
    <w:rsid w:val="00B56CB8"/>
    <w:rsid w:val="00B5760D"/>
    <w:rsid w:val="00B57699"/>
    <w:rsid w:val="00B609AD"/>
    <w:rsid w:val="00B60F96"/>
    <w:rsid w:val="00B61565"/>
    <w:rsid w:val="00B616CD"/>
    <w:rsid w:val="00B62149"/>
    <w:rsid w:val="00B62F55"/>
    <w:rsid w:val="00B63100"/>
    <w:rsid w:val="00B6388D"/>
    <w:rsid w:val="00B643B0"/>
    <w:rsid w:val="00B64686"/>
    <w:rsid w:val="00B66426"/>
    <w:rsid w:val="00B66443"/>
    <w:rsid w:val="00B669B6"/>
    <w:rsid w:val="00B66E17"/>
    <w:rsid w:val="00B66E4C"/>
    <w:rsid w:val="00B66F4F"/>
    <w:rsid w:val="00B6723E"/>
    <w:rsid w:val="00B67566"/>
    <w:rsid w:val="00B67C42"/>
    <w:rsid w:val="00B70480"/>
    <w:rsid w:val="00B71734"/>
    <w:rsid w:val="00B72B77"/>
    <w:rsid w:val="00B72C1E"/>
    <w:rsid w:val="00B7378C"/>
    <w:rsid w:val="00B75204"/>
    <w:rsid w:val="00B7585E"/>
    <w:rsid w:val="00B75D38"/>
    <w:rsid w:val="00B75FE4"/>
    <w:rsid w:val="00B76333"/>
    <w:rsid w:val="00B76E48"/>
    <w:rsid w:val="00B77A44"/>
    <w:rsid w:val="00B81141"/>
    <w:rsid w:val="00B81B77"/>
    <w:rsid w:val="00B8213A"/>
    <w:rsid w:val="00B82A47"/>
    <w:rsid w:val="00B82D58"/>
    <w:rsid w:val="00B82FB1"/>
    <w:rsid w:val="00B83354"/>
    <w:rsid w:val="00B83511"/>
    <w:rsid w:val="00B847F8"/>
    <w:rsid w:val="00B84DD3"/>
    <w:rsid w:val="00B84F95"/>
    <w:rsid w:val="00B85219"/>
    <w:rsid w:val="00B85554"/>
    <w:rsid w:val="00B85DF3"/>
    <w:rsid w:val="00B8643C"/>
    <w:rsid w:val="00B87B0A"/>
    <w:rsid w:val="00B91AD7"/>
    <w:rsid w:val="00B91B1F"/>
    <w:rsid w:val="00B91E3F"/>
    <w:rsid w:val="00B924BA"/>
    <w:rsid w:val="00B92AAC"/>
    <w:rsid w:val="00B92CEC"/>
    <w:rsid w:val="00B92DA7"/>
    <w:rsid w:val="00B94B32"/>
    <w:rsid w:val="00B95159"/>
    <w:rsid w:val="00B961F7"/>
    <w:rsid w:val="00B97574"/>
    <w:rsid w:val="00B9773B"/>
    <w:rsid w:val="00BA05DF"/>
    <w:rsid w:val="00BA08DB"/>
    <w:rsid w:val="00BA0DC6"/>
    <w:rsid w:val="00BA1DD3"/>
    <w:rsid w:val="00BA2556"/>
    <w:rsid w:val="00BA32CF"/>
    <w:rsid w:val="00BA3D6D"/>
    <w:rsid w:val="00BA4055"/>
    <w:rsid w:val="00BA471C"/>
    <w:rsid w:val="00BA4C8C"/>
    <w:rsid w:val="00BA4EFA"/>
    <w:rsid w:val="00BA587C"/>
    <w:rsid w:val="00BA59D0"/>
    <w:rsid w:val="00BA5D6D"/>
    <w:rsid w:val="00BA605B"/>
    <w:rsid w:val="00BA69E5"/>
    <w:rsid w:val="00BA6EBC"/>
    <w:rsid w:val="00BA725C"/>
    <w:rsid w:val="00BA7EA9"/>
    <w:rsid w:val="00BB08CD"/>
    <w:rsid w:val="00BB08E0"/>
    <w:rsid w:val="00BB09BA"/>
    <w:rsid w:val="00BB13FF"/>
    <w:rsid w:val="00BB14C1"/>
    <w:rsid w:val="00BB19EB"/>
    <w:rsid w:val="00BB1B07"/>
    <w:rsid w:val="00BB1CA7"/>
    <w:rsid w:val="00BB26AE"/>
    <w:rsid w:val="00BB275C"/>
    <w:rsid w:val="00BB3293"/>
    <w:rsid w:val="00BB33C9"/>
    <w:rsid w:val="00BB4DB4"/>
    <w:rsid w:val="00BB50B1"/>
    <w:rsid w:val="00BB5CD5"/>
    <w:rsid w:val="00BB6A94"/>
    <w:rsid w:val="00BB6BC4"/>
    <w:rsid w:val="00BB70A1"/>
    <w:rsid w:val="00BB7D7A"/>
    <w:rsid w:val="00BC00F0"/>
    <w:rsid w:val="00BC1863"/>
    <w:rsid w:val="00BC1DD1"/>
    <w:rsid w:val="00BC264C"/>
    <w:rsid w:val="00BC29F3"/>
    <w:rsid w:val="00BC3449"/>
    <w:rsid w:val="00BC35F4"/>
    <w:rsid w:val="00BC36C0"/>
    <w:rsid w:val="00BC4AE0"/>
    <w:rsid w:val="00BC51DD"/>
    <w:rsid w:val="00BC5276"/>
    <w:rsid w:val="00BC580C"/>
    <w:rsid w:val="00BC5BD0"/>
    <w:rsid w:val="00BC5DE0"/>
    <w:rsid w:val="00BC64A6"/>
    <w:rsid w:val="00BC71B1"/>
    <w:rsid w:val="00BD0F4F"/>
    <w:rsid w:val="00BD171E"/>
    <w:rsid w:val="00BD1D40"/>
    <w:rsid w:val="00BD2AC6"/>
    <w:rsid w:val="00BD47D1"/>
    <w:rsid w:val="00BD5961"/>
    <w:rsid w:val="00BD5C43"/>
    <w:rsid w:val="00BD7218"/>
    <w:rsid w:val="00BD75D1"/>
    <w:rsid w:val="00BD7926"/>
    <w:rsid w:val="00BD7A6D"/>
    <w:rsid w:val="00BD7D88"/>
    <w:rsid w:val="00BE03D7"/>
    <w:rsid w:val="00BE1246"/>
    <w:rsid w:val="00BE12BA"/>
    <w:rsid w:val="00BE1DE3"/>
    <w:rsid w:val="00BE207D"/>
    <w:rsid w:val="00BE2452"/>
    <w:rsid w:val="00BE24C4"/>
    <w:rsid w:val="00BE2B0C"/>
    <w:rsid w:val="00BE3BFB"/>
    <w:rsid w:val="00BE45A2"/>
    <w:rsid w:val="00BE4F95"/>
    <w:rsid w:val="00BE588D"/>
    <w:rsid w:val="00BE5BCF"/>
    <w:rsid w:val="00BE636A"/>
    <w:rsid w:val="00BE6A67"/>
    <w:rsid w:val="00BE6CD7"/>
    <w:rsid w:val="00BF141C"/>
    <w:rsid w:val="00BF17C9"/>
    <w:rsid w:val="00BF262B"/>
    <w:rsid w:val="00BF2D10"/>
    <w:rsid w:val="00BF32E1"/>
    <w:rsid w:val="00BF3884"/>
    <w:rsid w:val="00BF3EFE"/>
    <w:rsid w:val="00BF523D"/>
    <w:rsid w:val="00BF5524"/>
    <w:rsid w:val="00BF5C49"/>
    <w:rsid w:val="00BF5F74"/>
    <w:rsid w:val="00BF6801"/>
    <w:rsid w:val="00BF7E83"/>
    <w:rsid w:val="00C0086B"/>
    <w:rsid w:val="00C02559"/>
    <w:rsid w:val="00C02704"/>
    <w:rsid w:val="00C027AA"/>
    <w:rsid w:val="00C0382B"/>
    <w:rsid w:val="00C0458E"/>
    <w:rsid w:val="00C05421"/>
    <w:rsid w:val="00C05BEC"/>
    <w:rsid w:val="00C07BAF"/>
    <w:rsid w:val="00C07DD6"/>
    <w:rsid w:val="00C10223"/>
    <w:rsid w:val="00C10355"/>
    <w:rsid w:val="00C110FC"/>
    <w:rsid w:val="00C119F9"/>
    <w:rsid w:val="00C13AC3"/>
    <w:rsid w:val="00C14574"/>
    <w:rsid w:val="00C155B3"/>
    <w:rsid w:val="00C165AA"/>
    <w:rsid w:val="00C167A2"/>
    <w:rsid w:val="00C16859"/>
    <w:rsid w:val="00C20265"/>
    <w:rsid w:val="00C20668"/>
    <w:rsid w:val="00C20C30"/>
    <w:rsid w:val="00C215AA"/>
    <w:rsid w:val="00C218E0"/>
    <w:rsid w:val="00C225CE"/>
    <w:rsid w:val="00C22BA9"/>
    <w:rsid w:val="00C24CB0"/>
    <w:rsid w:val="00C24CD7"/>
    <w:rsid w:val="00C252F4"/>
    <w:rsid w:val="00C257E7"/>
    <w:rsid w:val="00C25878"/>
    <w:rsid w:val="00C25887"/>
    <w:rsid w:val="00C26E67"/>
    <w:rsid w:val="00C272EA"/>
    <w:rsid w:val="00C27594"/>
    <w:rsid w:val="00C30910"/>
    <w:rsid w:val="00C31E24"/>
    <w:rsid w:val="00C326D2"/>
    <w:rsid w:val="00C332D6"/>
    <w:rsid w:val="00C333F9"/>
    <w:rsid w:val="00C335A6"/>
    <w:rsid w:val="00C33E85"/>
    <w:rsid w:val="00C34147"/>
    <w:rsid w:val="00C35C67"/>
    <w:rsid w:val="00C35D4F"/>
    <w:rsid w:val="00C36B25"/>
    <w:rsid w:val="00C36F15"/>
    <w:rsid w:val="00C37163"/>
    <w:rsid w:val="00C3752F"/>
    <w:rsid w:val="00C3768B"/>
    <w:rsid w:val="00C379D5"/>
    <w:rsid w:val="00C37A37"/>
    <w:rsid w:val="00C40135"/>
    <w:rsid w:val="00C412BC"/>
    <w:rsid w:val="00C41FDD"/>
    <w:rsid w:val="00C43D39"/>
    <w:rsid w:val="00C4442E"/>
    <w:rsid w:val="00C4443E"/>
    <w:rsid w:val="00C44BC7"/>
    <w:rsid w:val="00C452FB"/>
    <w:rsid w:val="00C458BD"/>
    <w:rsid w:val="00C460EB"/>
    <w:rsid w:val="00C46857"/>
    <w:rsid w:val="00C473CD"/>
    <w:rsid w:val="00C47C4B"/>
    <w:rsid w:val="00C51049"/>
    <w:rsid w:val="00C51519"/>
    <w:rsid w:val="00C51D4D"/>
    <w:rsid w:val="00C521E7"/>
    <w:rsid w:val="00C52B81"/>
    <w:rsid w:val="00C52D22"/>
    <w:rsid w:val="00C536F5"/>
    <w:rsid w:val="00C5376A"/>
    <w:rsid w:val="00C53FE5"/>
    <w:rsid w:val="00C54809"/>
    <w:rsid w:val="00C55235"/>
    <w:rsid w:val="00C55AC4"/>
    <w:rsid w:val="00C563F7"/>
    <w:rsid w:val="00C56B77"/>
    <w:rsid w:val="00C56D28"/>
    <w:rsid w:val="00C57027"/>
    <w:rsid w:val="00C57A1F"/>
    <w:rsid w:val="00C60798"/>
    <w:rsid w:val="00C60AC4"/>
    <w:rsid w:val="00C61145"/>
    <w:rsid w:val="00C619A3"/>
    <w:rsid w:val="00C61A85"/>
    <w:rsid w:val="00C61C60"/>
    <w:rsid w:val="00C61FD8"/>
    <w:rsid w:val="00C6395E"/>
    <w:rsid w:val="00C63F60"/>
    <w:rsid w:val="00C64107"/>
    <w:rsid w:val="00C6490A"/>
    <w:rsid w:val="00C64ACE"/>
    <w:rsid w:val="00C65D9A"/>
    <w:rsid w:val="00C6609A"/>
    <w:rsid w:val="00C661FB"/>
    <w:rsid w:val="00C66336"/>
    <w:rsid w:val="00C6730F"/>
    <w:rsid w:val="00C705A8"/>
    <w:rsid w:val="00C714D8"/>
    <w:rsid w:val="00C7179B"/>
    <w:rsid w:val="00C71EA5"/>
    <w:rsid w:val="00C7227C"/>
    <w:rsid w:val="00C7237C"/>
    <w:rsid w:val="00C724D2"/>
    <w:rsid w:val="00C73142"/>
    <w:rsid w:val="00C73243"/>
    <w:rsid w:val="00C7352E"/>
    <w:rsid w:val="00C743D7"/>
    <w:rsid w:val="00C74B36"/>
    <w:rsid w:val="00C75993"/>
    <w:rsid w:val="00C7733B"/>
    <w:rsid w:val="00C776A2"/>
    <w:rsid w:val="00C77FEE"/>
    <w:rsid w:val="00C80135"/>
    <w:rsid w:val="00C8163B"/>
    <w:rsid w:val="00C820A2"/>
    <w:rsid w:val="00C82B99"/>
    <w:rsid w:val="00C845A5"/>
    <w:rsid w:val="00C85DE9"/>
    <w:rsid w:val="00C862F2"/>
    <w:rsid w:val="00C86362"/>
    <w:rsid w:val="00C87034"/>
    <w:rsid w:val="00C87A2B"/>
    <w:rsid w:val="00C90A40"/>
    <w:rsid w:val="00C90AE5"/>
    <w:rsid w:val="00C92946"/>
    <w:rsid w:val="00C93117"/>
    <w:rsid w:val="00C931AF"/>
    <w:rsid w:val="00C93B3D"/>
    <w:rsid w:val="00C940BE"/>
    <w:rsid w:val="00C94C63"/>
    <w:rsid w:val="00C959CC"/>
    <w:rsid w:val="00C95F2B"/>
    <w:rsid w:val="00CA0874"/>
    <w:rsid w:val="00CA1348"/>
    <w:rsid w:val="00CA1B22"/>
    <w:rsid w:val="00CA1DD7"/>
    <w:rsid w:val="00CA2CC0"/>
    <w:rsid w:val="00CA38E5"/>
    <w:rsid w:val="00CA51EC"/>
    <w:rsid w:val="00CA7400"/>
    <w:rsid w:val="00CB0739"/>
    <w:rsid w:val="00CB165F"/>
    <w:rsid w:val="00CB18FB"/>
    <w:rsid w:val="00CB30D5"/>
    <w:rsid w:val="00CB3125"/>
    <w:rsid w:val="00CB39F7"/>
    <w:rsid w:val="00CB3B46"/>
    <w:rsid w:val="00CB4B99"/>
    <w:rsid w:val="00CB4DF4"/>
    <w:rsid w:val="00CB5A04"/>
    <w:rsid w:val="00CB5AF1"/>
    <w:rsid w:val="00CB7C46"/>
    <w:rsid w:val="00CB7CE6"/>
    <w:rsid w:val="00CC0B8A"/>
    <w:rsid w:val="00CC0BEA"/>
    <w:rsid w:val="00CC10CD"/>
    <w:rsid w:val="00CC2001"/>
    <w:rsid w:val="00CC2676"/>
    <w:rsid w:val="00CC34E1"/>
    <w:rsid w:val="00CC36CB"/>
    <w:rsid w:val="00CC4134"/>
    <w:rsid w:val="00CC4504"/>
    <w:rsid w:val="00CC47FC"/>
    <w:rsid w:val="00CC4B07"/>
    <w:rsid w:val="00CC4C14"/>
    <w:rsid w:val="00CC54FA"/>
    <w:rsid w:val="00CC5DAB"/>
    <w:rsid w:val="00CC61F7"/>
    <w:rsid w:val="00CC6658"/>
    <w:rsid w:val="00CC7188"/>
    <w:rsid w:val="00CC7CC7"/>
    <w:rsid w:val="00CD0B51"/>
    <w:rsid w:val="00CD1041"/>
    <w:rsid w:val="00CD141E"/>
    <w:rsid w:val="00CD1779"/>
    <w:rsid w:val="00CD4CE0"/>
    <w:rsid w:val="00CD555D"/>
    <w:rsid w:val="00CD5BBC"/>
    <w:rsid w:val="00CD6622"/>
    <w:rsid w:val="00CD6F45"/>
    <w:rsid w:val="00CD6FC4"/>
    <w:rsid w:val="00CD75FE"/>
    <w:rsid w:val="00CE00A5"/>
    <w:rsid w:val="00CE01CB"/>
    <w:rsid w:val="00CE044A"/>
    <w:rsid w:val="00CE138C"/>
    <w:rsid w:val="00CE160D"/>
    <w:rsid w:val="00CE1A0A"/>
    <w:rsid w:val="00CE2074"/>
    <w:rsid w:val="00CE2867"/>
    <w:rsid w:val="00CE2974"/>
    <w:rsid w:val="00CE32DD"/>
    <w:rsid w:val="00CE3593"/>
    <w:rsid w:val="00CE4181"/>
    <w:rsid w:val="00CE4CBB"/>
    <w:rsid w:val="00CE597B"/>
    <w:rsid w:val="00CE725C"/>
    <w:rsid w:val="00CE72BA"/>
    <w:rsid w:val="00CE783A"/>
    <w:rsid w:val="00CE7BC3"/>
    <w:rsid w:val="00CF04BE"/>
    <w:rsid w:val="00CF0E0C"/>
    <w:rsid w:val="00CF17CC"/>
    <w:rsid w:val="00CF36DE"/>
    <w:rsid w:val="00CF41C9"/>
    <w:rsid w:val="00CF4B37"/>
    <w:rsid w:val="00CF4ED7"/>
    <w:rsid w:val="00CF4F2B"/>
    <w:rsid w:val="00CF59D2"/>
    <w:rsid w:val="00CF6609"/>
    <w:rsid w:val="00CF6E9B"/>
    <w:rsid w:val="00CF6EDC"/>
    <w:rsid w:val="00CF7368"/>
    <w:rsid w:val="00CF7A8E"/>
    <w:rsid w:val="00CF7FAD"/>
    <w:rsid w:val="00D00178"/>
    <w:rsid w:val="00D00CD6"/>
    <w:rsid w:val="00D015BD"/>
    <w:rsid w:val="00D038D1"/>
    <w:rsid w:val="00D04276"/>
    <w:rsid w:val="00D0445A"/>
    <w:rsid w:val="00D05A01"/>
    <w:rsid w:val="00D06B1B"/>
    <w:rsid w:val="00D07A6E"/>
    <w:rsid w:val="00D07B96"/>
    <w:rsid w:val="00D11335"/>
    <w:rsid w:val="00D11D70"/>
    <w:rsid w:val="00D11E40"/>
    <w:rsid w:val="00D11F82"/>
    <w:rsid w:val="00D12B66"/>
    <w:rsid w:val="00D12BAC"/>
    <w:rsid w:val="00D142BD"/>
    <w:rsid w:val="00D14817"/>
    <w:rsid w:val="00D1487F"/>
    <w:rsid w:val="00D14A88"/>
    <w:rsid w:val="00D158F4"/>
    <w:rsid w:val="00D1604E"/>
    <w:rsid w:val="00D167A4"/>
    <w:rsid w:val="00D17C9B"/>
    <w:rsid w:val="00D2066C"/>
    <w:rsid w:val="00D2108A"/>
    <w:rsid w:val="00D21BB7"/>
    <w:rsid w:val="00D22171"/>
    <w:rsid w:val="00D24AB5"/>
    <w:rsid w:val="00D25700"/>
    <w:rsid w:val="00D26399"/>
    <w:rsid w:val="00D264FA"/>
    <w:rsid w:val="00D26557"/>
    <w:rsid w:val="00D26F7F"/>
    <w:rsid w:val="00D3014A"/>
    <w:rsid w:val="00D30EC4"/>
    <w:rsid w:val="00D3143E"/>
    <w:rsid w:val="00D315E5"/>
    <w:rsid w:val="00D31635"/>
    <w:rsid w:val="00D31DF5"/>
    <w:rsid w:val="00D3264A"/>
    <w:rsid w:val="00D32AA1"/>
    <w:rsid w:val="00D33801"/>
    <w:rsid w:val="00D348E0"/>
    <w:rsid w:val="00D34DB6"/>
    <w:rsid w:val="00D35239"/>
    <w:rsid w:val="00D3588F"/>
    <w:rsid w:val="00D361D9"/>
    <w:rsid w:val="00D36859"/>
    <w:rsid w:val="00D37600"/>
    <w:rsid w:val="00D404A6"/>
    <w:rsid w:val="00D42609"/>
    <w:rsid w:val="00D42CBD"/>
    <w:rsid w:val="00D44014"/>
    <w:rsid w:val="00D44A49"/>
    <w:rsid w:val="00D451A5"/>
    <w:rsid w:val="00D456B3"/>
    <w:rsid w:val="00D45A3A"/>
    <w:rsid w:val="00D46169"/>
    <w:rsid w:val="00D4619F"/>
    <w:rsid w:val="00D46AB2"/>
    <w:rsid w:val="00D46C36"/>
    <w:rsid w:val="00D46C5A"/>
    <w:rsid w:val="00D47FB6"/>
    <w:rsid w:val="00D51A5D"/>
    <w:rsid w:val="00D521C2"/>
    <w:rsid w:val="00D540C3"/>
    <w:rsid w:val="00D54DEA"/>
    <w:rsid w:val="00D5675F"/>
    <w:rsid w:val="00D57F9E"/>
    <w:rsid w:val="00D6012A"/>
    <w:rsid w:val="00D602B1"/>
    <w:rsid w:val="00D6030D"/>
    <w:rsid w:val="00D60BBD"/>
    <w:rsid w:val="00D60DC1"/>
    <w:rsid w:val="00D61457"/>
    <w:rsid w:val="00D6316D"/>
    <w:rsid w:val="00D63F3C"/>
    <w:rsid w:val="00D65731"/>
    <w:rsid w:val="00D65E04"/>
    <w:rsid w:val="00D679B8"/>
    <w:rsid w:val="00D7007E"/>
    <w:rsid w:val="00D71120"/>
    <w:rsid w:val="00D71235"/>
    <w:rsid w:val="00D716F8"/>
    <w:rsid w:val="00D71ACB"/>
    <w:rsid w:val="00D71B36"/>
    <w:rsid w:val="00D71EC2"/>
    <w:rsid w:val="00D72103"/>
    <w:rsid w:val="00D72A83"/>
    <w:rsid w:val="00D73188"/>
    <w:rsid w:val="00D734A6"/>
    <w:rsid w:val="00D736C1"/>
    <w:rsid w:val="00D74A39"/>
    <w:rsid w:val="00D7599D"/>
    <w:rsid w:val="00D77562"/>
    <w:rsid w:val="00D77A05"/>
    <w:rsid w:val="00D80243"/>
    <w:rsid w:val="00D807F8"/>
    <w:rsid w:val="00D80F05"/>
    <w:rsid w:val="00D81ABA"/>
    <w:rsid w:val="00D824DC"/>
    <w:rsid w:val="00D824F0"/>
    <w:rsid w:val="00D82EDA"/>
    <w:rsid w:val="00D835E7"/>
    <w:rsid w:val="00D85396"/>
    <w:rsid w:val="00D86E97"/>
    <w:rsid w:val="00D87A3A"/>
    <w:rsid w:val="00D904D2"/>
    <w:rsid w:val="00D90EA4"/>
    <w:rsid w:val="00D92279"/>
    <w:rsid w:val="00D92A5A"/>
    <w:rsid w:val="00D92B30"/>
    <w:rsid w:val="00D92B63"/>
    <w:rsid w:val="00D9300B"/>
    <w:rsid w:val="00D938E2"/>
    <w:rsid w:val="00D93FFE"/>
    <w:rsid w:val="00D94A39"/>
    <w:rsid w:val="00D9502E"/>
    <w:rsid w:val="00D951CF"/>
    <w:rsid w:val="00D95F05"/>
    <w:rsid w:val="00D96B1A"/>
    <w:rsid w:val="00D974F2"/>
    <w:rsid w:val="00D9779A"/>
    <w:rsid w:val="00D97D9B"/>
    <w:rsid w:val="00DA037F"/>
    <w:rsid w:val="00DA04D9"/>
    <w:rsid w:val="00DA07A9"/>
    <w:rsid w:val="00DA2E16"/>
    <w:rsid w:val="00DA3388"/>
    <w:rsid w:val="00DA3900"/>
    <w:rsid w:val="00DA3F41"/>
    <w:rsid w:val="00DA46C2"/>
    <w:rsid w:val="00DA4946"/>
    <w:rsid w:val="00DA5370"/>
    <w:rsid w:val="00DA5C9B"/>
    <w:rsid w:val="00DA5DAF"/>
    <w:rsid w:val="00DA70D3"/>
    <w:rsid w:val="00DA7616"/>
    <w:rsid w:val="00DA7CCC"/>
    <w:rsid w:val="00DB0F6D"/>
    <w:rsid w:val="00DB10DB"/>
    <w:rsid w:val="00DB1148"/>
    <w:rsid w:val="00DB2571"/>
    <w:rsid w:val="00DB29EF"/>
    <w:rsid w:val="00DB2C1E"/>
    <w:rsid w:val="00DB352D"/>
    <w:rsid w:val="00DB47D0"/>
    <w:rsid w:val="00DB4D7F"/>
    <w:rsid w:val="00DB4E92"/>
    <w:rsid w:val="00DB59E5"/>
    <w:rsid w:val="00DB64BE"/>
    <w:rsid w:val="00DB73C8"/>
    <w:rsid w:val="00DB7E79"/>
    <w:rsid w:val="00DC14DE"/>
    <w:rsid w:val="00DC1D59"/>
    <w:rsid w:val="00DC23A1"/>
    <w:rsid w:val="00DC3040"/>
    <w:rsid w:val="00DC3534"/>
    <w:rsid w:val="00DC4468"/>
    <w:rsid w:val="00DC4635"/>
    <w:rsid w:val="00DC58A7"/>
    <w:rsid w:val="00DC58E8"/>
    <w:rsid w:val="00DC6571"/>
    <w:rsid w:val="00DC6FA4"/>
    <w:rsid w:val="00DC7CFB"/>
    <w:rsid w:val="00DD0191"/>
    <w:rsid w:val="00DD05FB"/>
    <w:rsid w:val="00DD1F32"/>
    <w:rsid w:val="00DD2100"/>
    <w:rsid w:val="00DD2157"/>
    <w:rsid w:val="00DD3E61"/>
    <w:rsid w:val="00DD5615"/>
    <w:rsid w:val="00DD6423"/>
    <w:rsid w:val="00DD694A"/>
    <w:rsid w:val="00DD78D7"/>
    <w:rsid w:val="00DE0CB5"/>
    <w:rsid w:val="00DE166C"/>
    <w:rsid w:val="00DE225C"/>
    <w:rsid w:val="00DE321B"/>
    <w:rsid w:val="00DE364C"/>
    <w:rsid w:val="00DE3AB9"/>
    <w:rsid w:val="00DE3FA3"/>
    <w:rsid w:val="00DE47FC"/>
    <w:rsid w:val="00DE4968"/>
    <w:rsid w:val="00DE519C"/>
    <w:rsid w:val="00DE5340"/>
    <w:rsid w:val="00DE5688"/>
    <w:rsid w:val="00DE60E8"/>
    <w:rsid w:val="00DE6560"/>
    <w:rsid w:val="00DE65E7"/>
    <w:rsid w:val="00DF0367"/>
    <w:rsid w:val="00DF0617"/>
    <w:rsid w:val="00DF07CB"/>
    <w:rsid w:val="00DF09B9"/>
    <w:rsid w:val="00DF0B9D"/>
    <w:rsid w:val="00DF0DD3"/>
    <w:rsid w:val="00DF0ED5"/>
    <w:rsid w:val="00DF1363"/>
    <w:rsid w:val="00DF141E"/>
    <w:rsid w:val="00DF16EA"/>
    <w:rsid w:val="00DF230E"/>
    <w:rsid w:val="00DF236C"/>
    <w:rsid w:val="00DF2D44"/>
    <w:rsid w:val="00DF30B6"/>
    <w:rsid w:val="00DF320A"/>
    <w:rsid w:val="00DF38B9"/>
    <w:rsid w:val="00DF38D3"/>
    <w:rsid w:val="00DF4256"/>
    <w:rsid w:val="00DF48E1"/>
    <w:rsid w:val="00DF4C0E"/>
    <w:rsid w:val="00DF4CE5"/>
    <w:rsid w:val="00DF56CC"/>
    <w:rsid w:val="00DF5FCB"/>
    <w:rsid w:val="00DF65DA"/>
    <w:rsid w:val="00DF6BD5"/>
    <w:rsid w:val="00DF729E"/>
    <w:rsid w:val="00DF77DD"/>
    <w:rsid w:val="00DF793F"/>
    <w:rsid w:val="00E00184"/>
    <w:rsid w:val="00E00A4D"/>
    <w:rsid w:val="00E00C1B"/>
    <w:rsid w:val="00E013E7"/>
    <w:rsid w:val="00E02B5C"/>
    <w:rsid w:val="00E03081"/>
    <w:rsid w:val="00E032EE"/>
    <w:rsid w:val="00E034E4"/>
    <w:rsid w:val="00E036EF"/>
    <w:rsid w:val="00E03915"/>
    <w:rsid w:val="00E04B11"/>
    <w:rsid w:val="00E05127"/>
    <w:rsid w:val="00E05CBA"/>
    <w:rsid w:val="00E0728F"/>
    <w:rsid w:val="00E076A1"/>
    <w:rsid w:val="00E100BB"/>
    <w:rsid w:val="00E10372"/>
    <w:rsid w:val="00E109D8"/>
    <w:rsid w:val="00E11378"/>
    <w:rsid w:val="00E11394"/>
    <w:rsid w:val="00E11765"/>
    <w:rsid w:val="00E1230D"/>
    <w:rsid w:val="00E1236C"/>
    <w:rsid w:val="00E12485"/>
    <w:rsid w:val="00E12889"/>
    <w:rsid w:val="00E13605"/>
    <w:rsid w:val="00E1522F"/>
    <w:rsid w:val="00E156BD"/>
    <w:rsid w:val="00E170F7"/>
    <w:rsid w:val="00E1733B"/>
    <w:rsid w:val="00E17D46"/>
    <w:rsid w:val="00E20104"/>
    <w:rsid w:val="00E202A6"/>
    <w:rsid w:val="00E207EB"/>
    <w:rsid w:val="00E2140D"/>
    <w:rsid w:val="00E21C9D"/>
    <w:rsid w:val="00E2256D"/>
    <w:rsid w:val="00E22E26"/>
    <w:rsid w:val="00E23FF8"/>
    <w:rsid w:val="00E2451F"/>
    <w:rsid w:val="00E24641"/>
    <w:rsid w:val="00E24E1E"/>
    <w:rsid w:val="00E2510A"/>
    <w:rsid w:val="00E258EC"/>
    <w:rsid w:val="00E25CDA"/>
    <w:rsid w:val="00E2694C"/>
    <w:rsid w:val="00E26A36"/>
    <w:rsid w:val="00E27AAB"/>
    <w:rsid w:val="00E30BFC"/>
    <w:rsid w:val="00E31C5B"/>
    <w:rsid w:val="00E333FE"/>
    <w:rsid w:val="00E33A37"/>
    <w:rsid w:val="00E33F1E"/>
    <w:rsid w:val="00E34C23"/>
    <w:rsid w:val="00E34CB6"/>
    <w:rsid w:val="00E354B5"/>
    <w:rsid w:val="00E35962"/>
    <w:rsid w:val="00E36BFF"/>
    <w:rsid w:val="00E370A7"/>
    <w:rsid w:val="00E372C2"/>
    <w:rsid w:val="00E400B2"/>
    <w:rsid w:val="00E40A0B"/>
    <w:rsid w:val="00E40B7E"/>
    <w:rsid w:val="00E4125E"/>
    <w:rsid w:val="00E41346"/>
    <w:rsid w:val="00E420E1"/>
    <w:rsid w:val="00E42984"/>
    <w:rsid w:val="00E43513"/>
    <w:rsid w:val="00E442C3"/>
    <w:rsid w:val="00E444D8"/>
    <w:rsid w:val="00E45886"/>
    <w:rsid w:val="00E45948"/>
    <w:rsid w:val="00E45A53"/>
    <w:rsid w:val="00E45C28"/>
    <w:rsid w:val="00E45E2A"/>
    <w:rsid w:val="00E464E0"/>
    <w:rsid w:val="00E47446"/>
    <w:rsid w:val="00E47D58"/>
    <w:rsid w:val="00E504E7"/>
    <w:rsid w:val="00E52443"/>
    <w:rsid w:val="00E526BC"/>
    <w:rsid w:val="00E535DC"/>
    <w:rsid w:val="00E53DA2"/>
    <w:rsid w:val="00E54919"/>
    <w:rsid w:val="00E54A00"/>
    <w:rsid w:val="00E55087"/>
    <w:rsid w:val="00E55B4E"/>
    <w:rsid w:val="00E55BF0"/>
    <w:rsid w:val="00E56846"/>
    <w:rsid w:val="00E57CF4"/>
    <w:rsid w:val="00E57F3A"/>
    <w:rsid w:val="00E617E3"/>
    <w:rsid w:val="00E618EA"/>
    <w:rsid w:val="00E62255"/>
    <w:rsid w:val="00E62260"/>
    <w:rsid w:val="00E63688"/>
    <w:rsid w:val="00E639C3"/>
    <w:rsid w:val="00E6454D"/>
    <w:rsid w:val="00E646E9"/>
    <w:rsid w:val="00E64FA4"/>
    <w:rsid w:val="00E6539F"/>
    <w:rsid w:val="00E660B4"/>
    <w:rsid w:val="00E66830"/>
    <w:rsid w:val="00E67846"/>
    <w:rsid w:val="00E678D4"/>
    <w:rsid w:val="00E70455"/>
    <w:rsid w:val="00E70BAB"/>
    <w:rsid w:val="00E70F2F"/>
    <w:rsid w:val="00E7151D"/>
    <w:rsid w:val="00E71625"/>
    <w:rsid w:val="00E71632"/>
    <w:rsid w:val="00E71A15"/>
    <w:rsid w:val="00E71C70"/>
    <w:rsid w:val="00E720A0"/>
    <w:rsid w:val="00E72869"/>
    <w:rsid w:val="00E72DB8"/>
    <w:rsid w:val="00E7320A"/>
    <w:rsid w:val="00E73270"/>
    <w:rsid w:val="00E73F39"/>
    <w:rsid w:val="00E73FB9"/>
    <w:rsid w:val="00E74C37"/>
    <w:rsid w:val="00E75B92"/>
    <w:rsid w:val="00E7626E"/>
    <w:rsid w:val="00E76D61"/>
    <w:rsid w:val="00E76ECF"/>
    <w:rsid w:val="00E77A59"/>
    <w:rsid w:val="00E77E52"/>
    <w:rsid w:val="00E80BA0"/>
    <w:rsid w:val="00E81203"/>
    <w:rsid w:val="00E814D8"/>
    <w:rsid w:val="00E81FE0"/>
    <w:rsid w:val="00E82149"/>
    <w:rsid w:val="00E82853"/>
    <w:rsid w:val="00E843F4"/>
    <w:rsid w:val="00E847ED"/>
    <w:rsid w:val="00E84C5E"/>
    <w:rsid w:val="00E855FE"/>
    <w:rsid w:val="00E8599F"/>
    <w:rsid w:val="00E85BCC"/>
    <w:rsid w:val="00E86394"/>
    <w:rsid w:val="00E86DE0"/>
    <w:rsid w:val="00E87479"/>
    <w:rsid w:val="00E878A9"/>
    <w:rsid w:val="00E87A36"/>
    <w:rsid w:val="00E90A56"/>
    <w:rsid w:val="00E90C08"/>
    <w:rsid w:val="00E9108A"/>
    <w:rsid w:val="00E91A34"/>
    <w:rsid w:val="00E924D7"/>
    <w:rsid w:val="00E92B73"/>
    <w:rsid w:val="00E932F7"/>
    <w:rsid w:val="00E938F8"/>
    <w:rsid w:val="00E93AF7"/>
    <w:rsid w:val="00E93B1E"/>
    <w:rsid w:val="00E943FA"/>
    <w:rsid w:val="00E9724A"/>
    <w:rsid w:val="00E976B5"/>
    <w:rsid w:val="00E97D5A"/>
    <w:rsid w:val="00EA0953"/>
    <w:rsid w:val="00EA0F2B"/>
    <w:rsid w:val="00EA1078"/>
    <w:rsid w:val="00EA10DF"/>
    <w:rsid w:val="00EA38C4"/>
    <w:rsid w:val="00EA42FF"/>
    <w:rsid w:val="00EA44D0"/>
    <w:rsid w:val="00EA47F4"/>
    <w:rsid w:val="00EA4963"/>
    <w:rsid w:val="00EA5BE0"/>
    <w:rsid w:val="00EA6111"/>
    <w:rsid w:val="00EA62F6"/>
    <w:rsid w:val="00EA67F1"/>
    <w:rsid w:val="00EA7A28"/>
    <w:rsid w:val="00EA7E4E"/>
    <w:rsid w:val="00EB0D5E"/>
    <w:rsid w:val="00EB0F5C"/>
    <w:rsid w:val="00EB1145"/>
    <w:rsid w:val="00EB15AC"/>
    <w:rsid w:val="00EB1E3B"/>
    <w:rsid w:val="00EB2903"/>
    <w:rsid w:val="00EB3091"/>
    <w:rsid w:val="00EB3B2C"/>
    <w:rsid w:val="00EB523B"/>
    <w:rsid w:val="00EB5669"/>
    <w:rsid w:val="00EB597F"/>
    <w:rsid w:val="00EB5D52"/>
    <w:rsid w:val="00EB715E"/>
    <w:rsid w:val="00EB7781"/>
    <w:rsid w:val="00EC0044"/>
    <w:rsid w:val="00EC040E"/>
    <w:rsid w:val="00EC14B4"/>
    <w:rsid w:val="00EC195E"/>
    <w:rsid w:val="00EC199E"/>
    <w:rsid w:val="00EC56BE"/>
    <w:rsid w:val="00EC57A8"/>
    <w:rsid w:val="00EC6615"/>
    <w:rsid w:val="00EC66B6"/>
    <w:rsid w:val="00EC711F"/>
    <w:rsid w:val="00ED0061"/>
    <w:rsid w:val="00ED093F"/>
    <w:rsid w:val="00ED0B48"/>
    <w:rsid w:val="00ED0BF8"/>
    <w:rsid w:val="00ED13A6"/>
    <w:rsid w:val="00ED149F"/>
    <w:rsid w:val="00ED1648"/>
    <w:rsid w:val="00ED24F7"/>
    <w:rsid w:val="00ED24FE"/>
    <w:rsid w:val="00ED3467"/>
    <w:rsid w:val="00ED3AE4"/>
    <w:rsid w:val="00ED3C84"/>
    <w:rsid w:val="00ED3EBB"/>
    <w:rsid w:val="00ED3FA0"/>
    <w:rsid w:val="00ED5487"/>
    <w:rsid w:val="00ED68E7"/>
    <w:rsid w:val="00ED6AE6"/>
    <w:rsid w:val="00ED717F"/>
    <w:rsid w:val="00ED7DA0"/>
    <w:rsid w:val="00EE01CD"/>
    <w:rsid w:val="00EE0C58"/>
    <w:rsid w:val="00EE16C0"/>
    <w:rsid w:val="00EE373F"/>
    <w:rsid w:val="00EE4232"/>
    <w:rsid w:val="00EE511B"/>
    <w:rsid w:val="00EE6296"/>
    <w:rsid w:val="00EE677F"/>
    <w:rsid w:val="00EE6826"/>
    <w:rsid w:val="00EE6F0A"/>
    <w:rsid w:val="00EE72FA"/>
    <w:rsid w:val="00EE7300"/>
    <w:rsid w:val="00EE74FA"/>
    <w:rsid w:val="00EF0436"/>
    <w:rsid w:val="00EF113D"/>
    <w:rsid w:val="00EF205D"/>
    <w:rsid w:val="00EF25BF"/>
    <w:rsid w:val="00EF2E43"/>
    <w:rsid w:val="00EF3EBE"/>
    <w:rsid w:val="00EF5637"/>
    <w:rsid w:val="00EF5CAA"/>
    <w:rsid w:val="00EF6D23"/>
    <w:rsid w:val="00F01647"/>
    <w:rsid w:val="00F01DA2"/>
    <w:rsid w:val="00F02538"/>
    <w:rsid w:val="00F032F3"/>
    <w:rsid w:val="00F03B01"/>
    <w:rsid w:val="00F04C88"/>
    <w:rsid w:val="00F05C1E"/>
    <w:rsid w:val="00F0605F"/>
    <w:rsid w:val="00F06484"/>
    <w:rsid w:val="00F0717C"/>
    <w:rsid w:val="00F07B66"/>
    <w:rsid w:val="00F07BC9"/>
    <w:rsid w:val="00F07E49"/>
    <w:rsid w:val="00F07F4C"/>
    <w:rsid w:val="00F1054E"/>
    <w:rsid w:val="00F10A36"/>
    <w:rsid w:val="00F10D34"/>
    <w:rsid w:val="00F11466"/>
    <w:rsid w:val="00F11DE1"/>
    <w:rsid w:val="00F126ED"/>
    <w:rsid w:val="00F12E52"/>
    <w:rsid w:val="00F12F54"/>
    <w:rsid w:val="00F1319E"/>
    <w:rsid w:val="00F13B31"/>
    <w:rsid w:val="00F13F35"/>
    <w:rsid w:val="00F13F3E"/>
    <w:rsid w:val="00F1465C"/>
    <w:rsid w:val="00F14B40"/>
    <w:rsid w:val="00F15373"/>
    <w:rsid w:val="00F16D6F"/>
    <w:rsid w:val="00F17492"/>
    <w:rsid w:val="00F20513"/>
    <w:rsid w:val="00F20DED"/>
    <w:rsid w:val="00F211AB"/>
    <w:rsid w:val="00F211D5"/>
    <w:rsid w:val="00F2158E"/>
    <w:rsid w:val="00F223CE"/>
    <w:rsid w:val="00F22773"/>
    <w:rsid w:val="00F228F8"/>
    <w:rsid w:val="00F24603"/>
    <w:rsid w:val="00F247E2"/>
    <w:rsid w:val="00F25264"/>
    <w:rsid w:val="00F25EC5"/>
    <w:rsid w:val="00F262DC"/>
    <w:rsid w:val="00F264D0"/>
    <w:rsid w:val="00F26851"/>
    <w:rsid w:val="00F27B4D"/>
    <w:rsid w:val="00F27CA8"/>
    <w:rsid w:val="00F32417"/>
    <w:rsid w:val="00F350AD"/>
    <w:rsid w:val="00F36BC6"/>
    <w:rsid w:val="00F4120D"/>
    <w:rsid w:val="00F42D2F"/>
    <w:rsid w:val="00F4364D"/>
    <w:rsid w:val="00F44CD7"/>
    <w:rsid w:val="00F44F1E"/>
    <w:rsid w:val="00F4565B"/>
    <w:rsid w:val="00F45B91"/>
    <w:rsid w:val="00F45D6F"/>
    <w:rsid w:val="00F477CB"/>
    <w:rsid w:val="00F47F2F"/>
    <w:rsid w:val="00F50CF2"/>
    <w:rsid w:val="00F50F04"/>
    <w:rsid w:val="00F515AE"/>
    <w:rsid w:val="00F55587"/>
    <w:rsid w:val="00F60287"/>
    <w:rsid w:val="00F61658"/>
    <w:rsid w:val="00F61B81"/>
    <w:rsid w:val="00F627CA"/>
    <w:rsid w:val="00F629D3"/>
    <w:rsid w:val="00F62E75"/>
    <w:rsid w:val="00F630DC"/>
    <w:rsid w:val="00F63ABA"/>
    <w:rsid w:val="00F65266"/>
    <w:rsid w:val="00F670D5"/>
    <w:rsid w:val="00F676CF"/>
    <w:rsid w:val="00F67753"/>
    <w:rsid w:val="00F707D9"/>
    <w:rsid w:val="00F71DD8"/>
    <w:rsid w:val="00F7372F"/>
    <w:rsid w:val="00F73E07"/>
    <w:rsid w:val="00F745F3"/>
    <w:rsid w:val="00F747D9"/>
    <w:rsid w:val="00F75480"/>
    <w:rsid w:val="00F75BB8"/>
    <w:rsid w:val="00F75C51"/>
    <w:rsid w:val="00F75C79"/>
    <w:rsid w:val="00F76042"/>
    <w:rsid w:val="00F76C00"/>
    <w:rsid w:val="00F76D17"/>
    <w:rsid w:val="00F76DFB"/>
    <w:rsid w:val="00F77D1F"/>
    <w:rsid w:val="00F809CA"/>
    <w:rsid w:val="00F81834"/>
    <w:rsid w:val="00F81FD7"/>
    <w:rsid w:val="00F827A2"/>
    <w:rsid w:val="00F82D36"/>
    <w:rsid w:val="00F848FD"/>
    <w:rsid w:val="00F84BB1"/>
    <w:rsid w:val="00F84F31"/>
    <w:rsid w:val="00F85B25"/>
    <w:rsid w:val="00F862F2"/>
    <w:rsid w:val="00F86F19"/>
    <w:rsid w:val="00F872C5"/>
    <w:rsid w:val="00F87760"/>
    <w:rsid w:val="00F877DB"/>
    <w:rsid w:val="00F87BE1"/>
    <w:rsid w:val="00F87CDB"/>
    <w:rsid w:val="00F87E5B"/>
    <w:rsid w:val="00F90150"/>
    <w:rsid w:val="00F9184B"/>
    <w:rsid w:val="00F92A3D"/>
    <w:rsid w:val="00F93A9B"/>
    <w:rsid w:val="00F93C7C"/>
    <w:rsid w:val="00F9501C"/>
    <w:rsid w:val="00F9580D"/>
    <w:rsid w:val="00F95927"/>
    <w:rsid w:val="00F964A5"/>
    <w:rsid w:val="00F9719D"/>
    <w:rsid w:val="00F97845"/>
    <w:rsid w:val="00F97A70"/>
    <w:rsid w:val="00FA077F"/>
    <w:rsid w:val="00FA082C"/>
    <w:rsid w:val="00FA0B8B"/>
    <w:rsid w:val="00FA1709"/>
    <w:rsid w:val="00FA20E8"/>
    <w:rsid w:val="00FA2654"/>
    <w:rsid w:val="00FA2C26"/>
    <w:rsid w:val="00FA3230"/>
    <w:rsid w:val="00FA3630"/>
    <w:rsid w:val="00FA40AF"/>
    <w:rsid w:val="00FA43A1"/>
    <w:rsid w:val="00FA50CC"/>
    <w:rsid w:val="00FA54A5"/>
    <w:rsid w:val="00FA6007"/>
    <w:rsid w:val="00FA60F4"/>
    <w:rsid w:val="00FA623A"/>
    <w:rsid w:val="00FA6446"/>
    <w:rsid w:val="00FA6C9A"/>
    <w:rsid w:val="00FA7178"/>
    <w:rsid w:val="00FA7C74"/>
    <w:rsid w:val="00FB1F4A"/>
    <w:rsid w:val="00FB2261"/>
    <w:rsid w:val="00FB2450"/>
    <w:rsid w:val="00FB31D8"/>
    <w:rsid w:val="00FB410E"/>
    <w:rsid w:val="00FB4177"/>
    <w:rsid w:val="00FB4640"/>
    <w:rsid w:val="00FB5306"/>
    <w:rsid w:val="00FB61C0"/>
    <w:rsid w:val="00FB6714"/>
    <w:rsid w:val="00FB6937"/>
    <w:rsid w:val="00FB7097"/>
    <w:rsid w:val="00FB72F4"/>
    <w:rsid w:val="00FB7993"/>
    <w:rsid w:val="00FB7C5D"/>
    <w:rsid w:val="00FB7F11"/>
    <w:rsid w:val="00FC3179"/>
    <w:rsid w:val="00FC3AFA"/>
    <w:rsid w:val="00FC3C76"/>
    <w:rsid w:val="00FC3DE7"/>
    <w:rsid w:val="00FC43D1"/>
    <w:rsid w:val="00FC7175"/>
    <w:rsid w:val="00FC749A"/>
    <w:rsid w:val="00FC7B2D"/>
    <w:rsid w:val="00FD169F"/>
    <w:rsid w:val="00FD1726"/>
    <w:rsid w:val="00FD1F0A"/>
    <w:rsid w:val="00FD2CED"/>
    <w:rsid w:val="00FD3176"/>
    <w:rsid w:val="00FD3548"/>
    <w:rsid w:val="00FD38FE"/>
    <w:rsid w:val="00FD4047"/>
    <w:rsid w:val="00FD599D"/>
    <w:rsid w:val="00FD6119"/>
    <w:rsid w:val="00FD6CF7"/>
    <w:rsid w:val="00FD6D7D"/>
    <w:rsid w:val="00FD7796"/>
    <w:rsid w:val="00FE007B"/>
    <w:rsid w:val="00FE0927"/>
    <w:rsid w:val="00FE0AF5"/>
    <w:rsid w:val="00FE1450"/>
    <w:rsid w:val="00FE2FF4"/>
    <w:rsid w:val="00FE3097"/>
    <w:rsid w:val="00FE38D4"/>
    <w:rsid w:val="00FE4623"/>
    <w:rsid w:val="00FE4761"/>
    <w:rsid w:val="00FE5027"/>
    <w:rsid w:val="00FE51B0"/>
    <w:rsid w:val="00FE574E"/>
    <w:rsid w:val="00FE6EE9"/>
    <w:rsid w:val="00FF01DC"/>
    <w:rsid w:val="00FF11B6"/>
    <w:rsid w:val="00FF1E77"/>
    <w:rsid w:val="00FF2651"/>
    <w:rsid w:val="00FF30B8"/>
    <w:rsid w:val="00FF3338"/>
    <w:rsid w:val="00FF359E"/>
    <w:rsid w:val="00FF382C"/>
    <w:rsid w:val="00FF46E8"/>
    <w:rsid w:val="00FF5417"/>
    <w:rsid w:val="00FF5B3D"/>
    <w:rsid w:val="00FF60FA"/>
    <w:rsid w:val="00FF61A6"/>
    <w:rsid w:val="00FF6250"/>
    <w:rsid w:val="00FF684C"/>
    <w:rsid w:val="00FF6BCF"/>
    <w:rsid w:val="00FF7C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99"/>
    <w:lsdException w:name="caption" w:qFormat="1"/>
    <w:lsdException w:name="table of figures" w:uiPriority="99"/>
    <w:lsdException w:name="line number" w:uiPriority="99"/>
    <w:lsdException w:name="endnote reference" w:uiPriority="99"/>
    <w:lsdException w:name="endnote text" w:uiPriority="99"/>
    <w:lsdException w:name="toa heading" w:uiPriority="99"/>
    <w:lsdException w:name="List Bullet" w:uiPriority="99"/>
    <w:lsdException w:name="List Number" w:semiHidden="0" w:uiPriority="99" w:unhideWhenUsed="0"/>
    <w:lsdException w:name="List 4" w:semiHidden="0" w:unhideWhenUsed="0"/>
    <w:lsdException w:name="List 5" w:semiHidden="0" w:unhideWhenUsed="0"/>
    <w:lsdException w:name="List Bullet 2" w:uiPriority="99"/>
    <w:lsdException w:name="Title" w:semiHidden="0" w:uiPriority="10" w:unhideWhenUsed="0" w:qFormat="1"/>
    <w:lsdException w:name="Body Text Indent" w:uiPriority="99"/>
    <w:lsdException w:name="Subtitle" w:semiHidden="0" w:uiPriority="11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uiPriority="99"/>
    <w:lsdException w:name="Body Text Indent 3" w:uiPriority="99"/>
    <w:lsdException w:name="Hyperlink" w:uiPriority="99"/>
    <w:lsdException w:name="FollowedHyperlink" w:uiPriority="99"/>
    <w:lsdException w:name="Strong" w:semiHidden="0" w:unhideWhenUsed="0" w:qFormat="1"/>
    <w:lsdException w:name="Emphasis" w:semiHidden="0" w:uiPriority="20" w:unhideWhenUsed="0" w:qFormat="1"/>
    <w:lsdException w:name="Document Map" w:uiPriority="99"/>
    <w:lsdException w:name="Plain Text" w:uiPriority="99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9">
    <w:name w:val="Normal"/>
    <w:qFormat/>
    <w:rsid w:val="00767A04"/>
    <w:pPr>
      <w:spacing w:after="200" w:line="276" w:lineRule="auto"/>
    </w:pPr>
    <w:rPr>
      <w:sz w:val="22"/>
      <w:szCs w:val="22"/>
      <w:lang w:eastAsia="en-US"/>
    </w:rPr>
  </w:style>
  <w:style w:type="paragraph" w:styleId="18">
    <w:name w:val="heading 1"/>
    <w:basedOn w:val="a9"/>
    <w:next w:val="a9"/>
    <w:link w:val="19"/>
    <w:uiPriority w:val="9"/>
    <w:qFormat/>
    <w:rsid w:val="00C77FEE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24">
    <w:name w:val="heading 2"/>
    <w:basedOn w:val="a9"/>
    <w:next w:val="a9"/>
    <w:link w:val="25"/>
    <w:uiPriority w:val="9"/>
    <w:qFormat/>
    <w:rsid w:val="006713F1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1">
    <w:name w:val="heading 3"/>
    <w:basedOn w:val="a9"/>
    <w:next w:val="a9"/>
    <w:link w:val="32"/>
    <w:uiPriority w:val="9"/>
    <w:qFormat/>
    <w:rsid w:val="00EC66B6"/>
    <w:pPr>
      <w:keepNext/>
      <w:spacing w:before="240" w:after="60" w:line="240" w:lineRule="auto"/>
      <w:outlineLvl w:val="2"/>
    </w:pPr>
    <w:rPr>
      <w:rFonts w:ascii="Arial" w:eastAsia="Times New Roman" w:hAnsi="Arial"/>
      <w:b/>
      <w:bCs/>
      <w:sz w:val="26"/>
      <w:szCs w:val="26"/>
      <w:lang w:val="en-US" w:bidi="en-US"/>
    </w:rPr>
  </w:style>
  <w:style w:type="paragraph" w:styleId="40">
    <w:name w:val="heading 4"/>
    <w:basedOn w:val="a9"/>
    <w:link w:val="42"/>
    <w:uiPriority w:val="9"/>
    <w:qFormat/>
    <w:rsid w:val="0080787A"/>
    <w:pPr>
      <w:numPr>
        <w:ilvl w:val="3"/>
        <w:numId w:val="3"/>
      </w:numPr>
      <w:spacing w:after="240" w:line="240" w:lineRule="auto"/>
      <w:outlineLvl w:val="3"/>
    </w:pPr>
    <w:rPr>
      <w:rFonts w:ascii="Arial" w:eastAsia="Times New Roman" w:hAnsi="Arial"/>
      <w:b/>
      <w:bCs/>
      <w:color w:val="000080"/>
      <w:sz w:val="24"/>
      <w:szCs w:val="24"/>
      <w:lang w:val="de-DE"/>
    </w:rPr>
  </w:style>
  <w:style w:type="paragraph" w:styleId="50">
    <w:name w:val="heading 5"/>
    <w:basedOn w:val="a9"/>
    <w:next w:val="a9"/>
    <w:link w:val="51"/>
    <w:uiPriority w:val="9"/>
    <w:qFormat/>
    <w:rsid w:val="00B83511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paragraph" w:styleId="6">
    <w:name w:val="heading 6"/>
    <w:basedOn w:val="a9"/>
    <w:next w:val="a9"/>
    <w:link w:val="60"/>
    <w:uiPriority w:val="9"/>
    <w:qFormat/>
    <w:rsid w:val="00CF59D2"/>
    <w:pPr>
      <w:spacing w:before="240" w:after="60"/>
      <w:outlineLvl w:val="5"/>
    </w:pPr>
    <w:rPr>
      <w:b/>
      <w:bCs/>
    </w:rPr>
  </w:style>
  <w:style w:type="paragraph" w:styleId="7">
    <w:name w:val="heading 7"/>
    <w:basedOn w:val="a9"/>
    <w:next w:val="a9"/>
    <w:link w:val="70"/>
    <w:uiPriority w:val="9"/>
    <w:unhideWhenUsed/>
    <w:qFormat/>
    <w:rsid w:val="00841CF4"/>
    <w:pPr>
      <w:keepNext/>
      <w:keepLines/>
      <w:spacing w:before="200" w:after="0" w:line="240" w:lineRule="auto"/>
      <w:ind w:firstLine="709"/>
      <w:jc w:val="both"/>
      <w:outlineLvl w:val="6"/>
    </w:pPr>
    <w:rPr>
      <w:rFonts w:ascii="Cambria" w:eastAsia="Times New Roman" w:hAnsi="Cambria"/>
      <w:i/>
      <w:iCs/>
      <w:color w:val="404040"/>
      <w:sz w:val="26"/>
      <w:szCs w:val="24"/>
      <w:lang w:val="en-US" w:bidi="en-US"/>
    </w:rPr>
  </w:style>
  <w:style w:type="paragraph" w:styleId="8">
    <w:name w:val="heading 8"/>
    <w:basedOn w:val="a9"/>
    <w:next w:val="a9"/>
    <w:link w:val="80"/>
    <w:uiPriority w:val="9"/>
    <w:unhideWhenUsed/>
    <w:qFormat/>
    <w:rsid w:val="00841CF4"/>
    <w:pPr>
      <w:keepNext/>
      <w:keepLines/>
      <w:spacing w:before="200" w:after="0" w:line="240" w:lineRule="auto"/>
      <w:ind w:firstLine="709"/>
      <w:jc w:val="both"/>
      <w:outlineLvl w:val="7"/>
    </w:pPr>
    <w:rPr>
      <w:rFonts w:ascii="Cambria" w:eastAsia="Times New Roman" w:hAnsi="Cambria"/>
      <w:color w:val="404040"/>
      <w:sz w:val="20"/>
      <w:szCs w:val="20"/>
      <w:lang w:val="en-US" w:bidi="en-US"/>
    </w:rPr>
  </w:style>
  <w:style w:type="paragraph" w:styleId="9">
    <w:name w:val="heading 9"/>
    <w:basedOn w:val="a9"/>
    <w:next w:val="a9"/>
    <w:link w:val="90"/>
    <w:uiPriority w:val="9"/>
    <w:unhideWhenUsed/>
    <w:qFormat/>
    <w:rsid w:val="00841CF4"/>
    <w:pPr>
      <w:keepNext/>
      <w:keepLines/>
      <w:spacing w:before="200" w:after="0" w:line="240" w:lineRule="auto"/>
      <w:ind w:firstLine="709"/>
      <w:jc w:val="both"/>
      <w:outlineLvl w:val="8"/>
    </w:pPr>
    <w:rPr>
      <w:rFonts w:ascii="Cambria" w:eastAsia="Times New Roman" w:hAnsi="Cambria"/>
      <w:i/>
      <w:iCs/>
      <w:color w:val="404040"/>
      <w:sz w:val="20"/>
      <w:szCs w:val="20"/>
      <w:lang w:val="en-US" w:bidi="en-US"/>
    </w:rPr>
  </w:style>
  <w:style w:type="character" w:default="1" w:styleId="aa">
    <w:name w:val="Default Paragraph Font"/>
    <w:uiPriority w:val="1"/>
    <w:semiHidden/>
    <w:unhideWhenUsed/>
  </w:style>
  <w:style w:type="table" w:default="1" w:styleId="ab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c">
    <w:name w:val="No List"/>
    <w:uiPriority w:val="99"/>
    <w:semiHidden/>
    <w:unhideWhenUsed/>
  </w:style>
  <w:style w:type="character" w:customStyle="1" w:styleId="19">
    <w:name w:val="Заголовок 1 Знак"/>
    <w:link w:val="18"/>
    <w:uiPriority w:val="9"/>
    <w:rsid w:val="00C77FEE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5">
    <w:name w:val="Заголовок 2 Знак"/>
    <w:link w:val="24"/>
    <w:uiPriority w:val="9"/>
    <w:rsid w:val="006713F1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32">
    <w:name w:val="Заголовок 3 Знак"/>
    <w:link w:val="31"/>
    <w:uiPriority w:val="9"/>
    <w:rsid w:val="00EC66B6"/>
    <w:rPr>
      <w:rFonts w:ascii="Arial" w:eastAsia="Times New Roman" w:hAnsi="Arial"/>
      <w:b/>
      <w:bCs/>
      <w:sz w:val="26"/>
      <w:szCs w:val="26"/>
      <w:lang w:val="en-US" w:eastAsia="en-US" w:bidi="en-US"/>
    </w:rPr>
  </w:style>
  <w:style w:type="paragraph" w:customStyle="1" w:styleId="Zagolovok1">
    <w:name w:val="Zagolovok 1"/>
    <w:basedOn w:val="18"/>
    <w:qFormat/>
    <w:rsid w:val="00203B4C"/>
    <w:pPr>
      <w:keepNext w:val="0"/>
      <w:keepLines w:val="0"/>
      <w:numPr>
        <w:ilvl w:val="1"/>
        <w:numId w:val="4"/>
      </w:numPr>
      <w:tabs>
        <w:tab w:val="left" w:pos="1418"/>
      </w:tabs>
      <w:spacing w:before="200" w:after="120"/>
      <w:jc w:val="both"/>
    </w:pPr>
    <w:rPr>
      <w:rFonts w:ascii="Times New Roman" w:hAnsi="Times New Roman"/>
      <w:color w:val="000000"/>
    </w:rPr>
  </w:style>
  <w:style w:type="paragraph" w:customStyle="1" w:styleId="Zagolovok11">
    <w:name w:val="Zagolovok 1.1"/>
    <w:basedOn w:val="Zagolovok1"/>
    <w:qFormat/>
    <w:rsid w:val="00C77FEE"/>
    <w:pPr>
      <w:autoSpaceDE w:val="0"/>
      <w:autoSpaceDN w:val="0"/>
      <w:adjustRightInd w:val="0"/>
      <w:spacing w:line="240" w:lineRule="auto"/>
    </w:pPr>
    <w:rPr>
      <w:iCs/>
    </w:rPr>
  </w:style>
  <w:style w:type="paragraph" w:customStyle="1" w:styleId="Default">
    <w:name w:val="Default"/>
    <w:basedOn w:val="a9"/>
    <w:qFormat/>
    <w:rsid w:val="00C77FEE"/>
    <w:pPr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NewRomanPSMT" w:hAnsi="Times New Roman"/>
      <w:sz w:val="24"/>
      <w:szCs w:val="24"/>
    </w:rPr>
  </w:style>
  <w:style w:type="paragraph" w:styleId="1a">
    <w:name w:val="toc 1"/>
    <w:aliases w:val="Содержание"/>
    <w:basedOn w:val="Default"/>
    <w:next w:val="Default"/>
    <w:autoRedefine/>
    <w:uiPriority w:val="39"/>
    <w:unhideWhenUsed/>
    <w:qFormat/>
    <w:rsid w:val="001E2380"/>
    <w:pPr>
      <w:tabs>
        <w:tab w:val="left" w:pos="284"/>
        <w:tab w:val="left" w:pos="426"/>
        <w:tab w:val="left" w:pos="709"/>
        <w:tab w:val="right" w:leader="dot" w:pos="9790"/>
      </w:tabs>
      <w:spacing w:after="100"/>
      <w:ind w:firstLine="0"/>
      <w:jc w:val="left"/>
    </w:pPr>
  </w:style>
  <w:style w:type="paragraph" w:styleId="ad">
    <w:name w:val="List Paragraph"/>
    <w:basedOn w:val="a9"/>
    <w:link w:val="ae"/>
    <w:uiPriority w:val="34"/>
    <w:qFormat/>
    <w:rsid w:val="00502F2A"/>
    <w:pPr>
      <w:ind w:left="720"/>
      <w:contextualSpacing/>
    </w:pPr>
  </w:style>
  <w:style w:type="character" w:styleId="af">
    <w:name w:val="Strong"/>
    <w:aliases w:val="Рис"/>
    <w:qFormat/>
    <w:rsid w:val="0074721B"/>
    <w:rPr>
      <w:b/>
      <w:bCs/>
    </w:rPr>
  </w:style>
  <w:style w:type="paragraph" w:styleId="af0">
    <w:name w:val="Normal (Web)"/>
    <w:basedOn w:val="a9"/>
    <w:uiPriority w:val="99"/>
    <w:unhideWhenUsed/>
    <w:rsid w:val="0033015A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1">
    <w:name w:val="Balloon Text"/>
    <w:basedOn w:val="a9"/>
    <w:link w:val="af2"/>
    <w:uiPriority w:val="99"/>
    <w:semiHidden/>
    <w:unhideWhenUsed/>
    <w:rsid w:val="0033015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rsid w:val="0033015A"/>
    <w:rPr>
      <w:rFonts w:ascii="Tahoma" w:hAnsi="Tahoma" w:cs="Tahoma"/>
      <w:sz w:val="16"/>
      <w:szCs w:val="16"/>
    </w:rPr>
  </w:style>
  <w:style w:type="paragraph" w:styleId="af3">
    <w:name w:val="header"/>
    <w:basedOn w:val="a9"/>
    <w:link w:val="af4"/>
    <w:unhideWhenUsed/>
    <w:rsid w:val="007215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Верхний колонтитул Знак"/>
    <w:basedOn w:val="aa"/>
    <w:link w:val="af3"/>
    <w:rsid w:val="007215B5"/>
  </w:style>
  <w:style w:type="paragraph" w:styleId="af5">
    <w:name w:val="footer"/>
    <w:basedOn w:val="a9"/>
    <w:link w:val="af6"/>
    <w:unhideWhenUsed/>
    <w:rsid w:val="007215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Нижний колонтитул Знак"/>
    <w:basedOn w:val="aa"/>
    <w:link w:val="af5"/>
    <w:rsid w:val="007215B5"/>
  </w:style>
  <w:style w:type="paragraph" w:styleId="af7">
    <w:name w:val="TOC Heading"/>
    <w:basedOn w:val="18"/>
    <w:next w:val="a9"/>
    <w:uiPriority w:val="39"/>
    <w:qFormat/>
    <w:rsid w:val="0053375B"/>
    <w:pPr>
      <w:outlineLvl w:val="9"/>
    </w:pPr>
  </w:style>
  <w:style w:type="character" w:styleId="af8">
    <w:name w:val="Hyperlink"/>
    <w:uiPriority w:val="99"/>
    <w:unhideWhenUsed/>
    <w:rsid w:val="0053375B"/>
    <w:rPr>
      <w:color w:val="0000FF"/>
      <w:u w:val="single"/>
    </w:rPr>
  </w:style>
  <w:style w:type="table" w:styleId="af9">
    <w:name w:val="Table Grid"/>
    <w:aliases w:val="Моя таблица"/>
    <w:basedOn w:val="ab"/>
    <w:uiPriority w:val="59"/>
    <w:rsid w:val="00F82D3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6">
    <w:name w:val="toc 2"/>
    <w:basedOn w:val="a9"/>
    <w:next w:val="a9"/>
    <w:autoRedefine/>
    <w:uiPriority w:val="39"/>
    <w:unhideWhenUsed/>
    <w:qFormat/>
    <w:rsid w:val="00456909"/>
    <w:pPr>
      <w:ind w:left="220"/>
    </w:pPr>
    <w:rPr>
      <w:rFonts w:ascii="Times New Roman" w:hAnsi="Times New Roman"/>
      <w:sz w:val="24"/>
    </w:rPr>
  </w:style>
  <w:style w:type="character" w:customStyle="1" w:styleId="HTML">
    <w:name w:val="Стандартный HTML Знак"/>
    <w:link w:val="HTML0"/>
    <w:uiPriority w:val="99"/>
    <w:semiHidden/>
    <w:rsid w:val="00456909"/>
    <w:rPr>
      <w:rFonts w:ascii="Courier New" w:eastAsia="Times New Roman" w:hAnsi="Courier New" w:cs="Courier New"/>
    </w:rPr>
  </w:style>
  <w:style w:type="paragraph" w:styleId="HTML0">
    <w:name w:val="HTML Preformatted"/>
    <w:basedOn w:val="a9"/>
    <w:link w:val="HTML"/>
    <w:uiPriority w:val="99"/>
    <w:semiHidden/>
    <w:unhideWhenUsed/>
    <w:rsid w:val="0045690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</w:rPr>
  </w:style>
  <w:style w:type="paragraph" w:styleId="afa">
    <w:name w:val="Body Text"/>
    <w:basedOn w:val="a9"/>
    <w:link w:val="afb"/>
    <w:rsid w:val="00456909"/>
    <w:pPr>
      <w:widowControl w:val="0"/>
      <w:suppressAutoHyphens/>
      <w:spacing w:after="120" w:line="240" w:lineRule="auto"/>
    </w:pPr>
    <w:rPr>
      <w:rFonts w:ascii="Arial" w:eastAsia="Lucida Sans Unicode" w:hAnsi="Arial" w:cs="Tahoma"/>
      <w:sz w:val="24"/>
      <w:szCs w:val="24"/>
      <w:lang w:bidi="ru-RU"/>
    </w:rPr>
  </w:style>
  <w:style w:type="character" w:customStyle="1" w:styleId="afb">
    <w:name w:val="Основной текст Знак"/>
    <w:link w:val="afa"/>
    <w:rsid w:val="00456909"/>
    <w:rPr>
      <w:rFonts w:ascii="Arial" w:eastAsia="Lucida Sans Unicode" w:hAnsi="Arial" w:cs="Tahoma"/>
      <w:sz w:val="24"/>
      <w:szCs w:val="24"/>
      <w:lang w:bidi="ru-RU"/>
    </w:rPr>
  </w:style>
  <w:style w:type="paragraph" w:styleId="33">
    <w:name w:val="Body Text 3"/>
    <w:basedOn w:val="a9"/>
    <w:link w:val="34"/>
    <w:rsid w:val="00DC58A7"/>
    <w:pPr>
      <w:spacing w:after="120" w:line="240" w:lineRule="auto"/>
    </w:pPr>
    <w:rPr>
      <w:rFonts w:ascii="Times New Roman" w:eastAsia="Times New Roman" w:hAnsi="Times New Roman"/>
      <w:sz w:val="16"/>
      <w:szCs w:val="16"/>
    </w:rPr>
  </w:style>
  <w:style w:type="character" w:customStyle="1" w:styleId="34">
    <w:name w:val="Основной текст 3 Знак"/>
    <w:link w:val="33"/>
    <w:rsid w:val="00DC58A7"/>
    <w:rPr>
      <w:rFonts w:ascii="Times New Roman" w:eastAsia="Times New Roman" w:hAnsi="Times New Roman"/>
      <w:sz w:val="16"/>
      <w:szCs w:val="16"/>
    </w:rPr>
  </w:style>
  <w:style w:type="paragraph" w:styleId="27">
    <w:name w:val="Body Text 2"/>
    <w:basedOn w:val="a9"/>
    <w:link w:val="28"/>
    <w:uiPriority w:val="99"/>
    <w:semiHidden/>
    <w:unhideWhenUsed/>
    <w:rsid w:val="00543A44"/>
    <w:pPr>
      <w:spacing w:after="120" w:line="480" w:lineRule="auto"/>
    </w:pPr>
  </w:style>
  <w:style w:type="character" w:customStyle="1" w:styleId="28">
    <w:name w:val="Основной текст 2 Знак"/>
    <w:link w:val="27"/>
    <w:uiPriority w:val="99"/>
    <w:semiHidden/>
    <w:rsid w:val="00543A44"/>
    <w:rPr>
      <w:sz w:val="22"/>
      <w:szCs w:val="22"/>
      <w:lang w:eastAsia="en-US"/>
    </w:rPr>
  </w:style>
  <w:style w:type="paragraph" w:customStyle="1" w:styleId="Style18">
    <w:name w:val="Style18"/>
    <w:basedOn w:val="a9"/>
    <w:rsid w:val="00DF0367"/>
    <w:pPr>
      <w:widowControl w:val="0"/>
      <w:autoSpaceDE w:val="0"/>
      <w:autoSpaceDN w:val="0"/>
      <w:adjustRightInd w:val="0"/>
      <w:spacing w:after="0" w:line="494" w:lineRule="exac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rsid w:val="00DF0367"/>
    <w:rPr>
      <w:rFonts w:ascii="Times New Roman" w:hAnsi="Times New Roman" w:cs="Times New Roman"/>
      <w:sz w:val="28"/>
      <w:szCs w:val="28"/>
    </w:rPr>
  </w:style>
  <w:style w:type="paragraph" w:styleId="35">
    <w:name w:val="toc 3"/>
    <w:basedOn w:val="a9"/>
    <w:next w:val="a9"/>
    <w:autoRedefine/>
    <w:uiPriority w:val="39"/>
    <w:unhideWhenUsed/>
    <w:qFormat/>
    <w:rsid w:val="006330E9"/>
    <w:pPr>
      <w:ind w:left="440"/>
    </w:pPr>
    <w:rPr>
      <w:rFonts w:ascii="Times New Roman" w:hAnsi="Times New Roman"/>
      <w:sz w:val="24"/>
    </w:rPr>
  </w:style>
  <w:style w:type="paragraph" w:customStyle="1" w:styleId="a4">
    <w:name w:val="Список ТЗ"/>
    <w:basedOn w:val="a9"/>
    <w:qFormat/>
    <w:rsid w:val="007A27BA"/>
    <w:pPr>
      <w:numPr>
        <w:numId w:val="2"/>
      </w:numPr>
      <w:spacing w:before="120" w:after="0" w:line="360" w:lineRule="auto"/>
      <w:jc w:val="both"/>
    </w:pPr>
    <w:rPr>
      <w:rFonts w:ascii="Arial" w:eastAsia="Times New Roman" w:hAnsi="Arial"/>
      <w:sz w:val="24"/>
      <w:szCs w:val="24"/>
      <w:lang w:val="en-US" w:eastAsia="ru-RU" w:bidi="en-US"/>
    </w:rPr>
  </w:style>
  <w:style w:type="paragraph" w:customStyle="1" w:styleId="afc">
    <w:name w:val="Текст ТЗ"/>
    <w:basedOn w:val="a9"/>
    <w:qFormat/>
    <w:rsid w:val="007A27BA"/>
    <w:pPr>
      <w:spacing w:before="120" w:after="0" w:line="360" w:lineRule="auto"/>
      <w:ind w:firstLine="709"/>
      <w:jc w:val="both"/>
    </w:pPr>
    <w:rPr>
      <w:rFonts w:ascii="Arial" w:eastAsia="Times New Roman" w:hAnsi="Arial"/>
      <w:sz w:val="24"/>
      <w:szCs w:val="24"/>
      <w:lang w:val="en-US" w:eastAsia="ru-RU" w:bidi="en-US"/>
    </w:rPr>
  </w:style>
  <w:style w:type="character" w:customStyle="1" w:styleId="apple-style-span">
    <w:name w:val="apple-style-span"/>
    <w:basedOn w:val="aa"/>
    <w:rsid w:val="00723065"/>
  </w:style>
  <w:style w:type="paragraph" w:customStyle="1" w:styleId="afd">
    <w:name w:val="Штамп"/>
    <w:basedOn w:val="a9"/>
    <w:uiPriority w:val="99"/>
    <w:rsid w:val="00334600"/>
    <w:pPr>
      <w:spacing w:after="0" w:line="360" w:lineRule="auto"/>
      <w:ind w:left="74" w:right="79"/>
      <w:jc w:val="center"/>
    </w:pPr>
    <w:rPr>
      <w:rFonts w:ascii="Times New Roman" w:eastAsia="Times New Roman" w:hAnsi="Times New Roman"/>
      <w:sz w:val="24"/>
      <w:szCs w:val="23"/>
      <w:lang w:eastAsia="ru-RU"/>
    </w:rPr>
  </w:style>
  <w:style w:type="paragraph" w:customStyle="1" w:styleId="afe">
    <w:name w:val="Штамп документа"/>
    <w:basedOn w:val="a9"/>
    <w:uiPriority w:val="99"/>
    <w:rsid w:val="00334600"/>
    <w:pPr>
      <w:spacing w:after="0" w:line="360" w:lineRule="auto"/>
      <w:ind w:left="74" w:right="79"/>
      <w:jc w:val="center"/>
    </w:pPr>
    <w:rPr>
      <w:rFonts w:ascii="Times New Roman" w:eastAsia="Times New Roman" w:hAnsi="Times New Roman"/>
      <w:b/>
      <w:bCs/>
      <w:sz w:val="24"/>
      <w:szCs w:val="20"/>
      <w:lang w:eastAsia="ru-RU"/>
    </w:rPr>
  </w:style>
  <w:style w:type="paragraph" w:customStyle="1" w:styleId="TableText">
    <w:name w:val="Table Text"/>
    <w:basedOn w:val="24"/>
    <w:link w:val="TableText0"/>
    <w:rsid w:val="00334600"/>
    <w:pPr>
      <w:keepNext w:val="0"/>
      <w:spacing w:before="0" w:after="0" w:line="240" w:lineRule="auto"/>
      <w:ind w:left="57"/>
      <w:outlineLvl w:val="9"/>
    </w:pPr>
    <w:rPr>
      <w:rFonts w:ascii="Calibri" w:eastAsia="Calibri" w:hAnsi="Calibri" w:cs="Arial CYR"/>
      <w:b w:val="0"/>
      <w:bCs w:val="0"/>
      <w:i w:val="0"/>
      <w:iCs w:val="0"/>
      <w:sz w:val="24"/>
      <w:szCs w:val="24"/>
    </w:rPr>
  </w:style>
  <w:style w:type="character" w:customStyle="1" w:styleId="TableText0">
    <w:name w:val="Table Text Знак"/>
    <w:link w:val="TableText"/>
    <w:locked/>
    <w:rsid w:val="00FA3630"/>
    <w:rPr>
      <w:rFonts w:cs="Arial CYR"/>
      <w:sz w:val="24"/>
      <w:szCs w:val="24"/>
      <w:lang w:val="ru-RU" w:eastAsia="en-US" w:bidi="ar-SA"/>
    </w:rPr>
  </w:style>
  <w:style w:type="paragraph" w:customStyle="1" w:styleId="aff">
    <w:name w:val="Заголовок вне содержания"/>
    <w:basedOn w:val="31"/>
    <w:next w:val="afa"/>
    <w:rsid w:val="00334600"/>
    <w:pPr>
      <w:spacing w:before="360" w:after="120"/>
      <w:jc w:val="center"/>
      <w:outlineLvl w:val="9"/>
    </w:pPr>
    <w:rPr>
      <w:rFonts w:ascii="Times New Roman" w:hAnsi="Times New Roman" w:cs="Arial"/>
      <w:sz w:val="28"/>
      <w:szCs w:val="24"/>
      <w:lang w:val="ru-RU" w:bidi="ar-SA"/>
    </w:rPr>
  </w:style>
  <w:style w:type="paragraph" w:customStyle="1" w:styleId="aff0">
    <w:name w:val="Заголовок таблицы"/>
    <w:basedOn w:val="a9"/>
    <w:rsid w:val="00334600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4"/>
    </w:rPr>
  </w:style>
  <w:style w:type="paragraph" w:customStyle="1" w:styleId="aff1">
    <w:name w:val="Заголовок графы"/>
    <w:basedOn w:val="a9"/>
    <w:rsid w:val="00334600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4"/>
    </w:rPr>
  </w:style>
  <w:style w:type="paragraph" w:customStyle="1" w:styleId="aff2">
    <w:name w:val="Ж: Верхний колонтитул"/>
    <w:basedOn w:val="af3"/>
    <w:rsid w:val="00A740EA"/>
    <w:rPr>
      <w:rFonts w:ascii="Times New Roman" w:eastAsia="Times New Roman" w:hAnsi="Times New Roman" w:cs="Arial"/>
      <w:b/>
      <w:sz w:val="24"/>
      <w:szCs w:val="24"/>
    </w:rPr>
  </w:style>
  <w:style w:type="character" w:customStyle="1" w:styleId="apple-converted-space">
    <w:name w:val="apple-converted-space"/>
    <w:basedOn w:val="aa"/>
    <w:rsid w:val="00BB4DB4"/>
  </w:style>
  <w:style w:type="paragraph" w:customStyle="1" w:styleId="-2">
    <w:name w:val="Таблица-Заголовок"/>
    <w:basedOn w:val="a9"/>
    <w:rsid w:val="00FA3630"/>
    <w:pPr>
      <w:keepNext/>
      <w:spacing w:before="40" w:after="40" w:line="240" w:lineRule="auto"/>
      <w:jc w:val="center"/>
    </w:pPr>
    <w:rPr>
      <w:rFonts w:ascii="Times New Roman" w:eastAsia="Times New Roman" w:hAnsi="Times New Roman"/>
      <w:kern w:val="16"/>
      <w:sz w:val="24"/>
      <w:szCs w:val="24"/>
      <w:lang w:eastAsia="ru-RU"/>
    </w:rPr>
  </w:style>
  <w:style w:type="paragraph" w:customStyle="1" w:styleId="-3">
    <w:name w:val="Таблица-Основной текст"/>
    <w:basedOn w:val="a9"/>
    <w:link w:val="-4"/>
    <w:rsid w:val="00FA3630"/>
    <w:pPr>
      <w:spacing w:before="20" w:after="0" w:line="240" w:lineRule="exact"/>
    </w:pPr>
    <w:rPr>
      <w:sz w:val="24"/>
      <w:szCs w:val="24"/>
    </w:rPr>
  </w:style>
  <w:style w:type="character" w:customStyle="1" w:styleId="-4">
    <w:name w:val="Таблица-Основной текст Знак"/>
    <w:link w:val="-3"/>
    <w:locked/>
    <w:rsid w:val="00FA3630"/>
    <w:rPr>
      <w:rFonts w:ascii="Calibri" w:eastAsia="Calibri" w:hAnsi="Calibri"/>
      <w:sz w:val="24"/>
      <w:szCs w:val="24"/>
      <w:lang w:val="ru-RU" w:eastAsia="en-US" w:bidi="ar-SA"/>
    </w:rPr>
  </w:style>
  <w:style w:type="paragraph" w:customStyle="1" w:styleId="TableHeading">
    <w:name w:val="Table Heading"/>
    <w:basedOn w:val="a9"/>
    <w:rsid w:val="00FA3630"/>
    <w:pPr>
      <w:spacing w:after="0" w:line="312" w:lineRule="auto"/>
      <w:ind w:left="170" w:right="170" w:firstLine="720"/>
      <w:jc w:val="both"/>
    </w:pPr>
    <w:rPr>
      <w:rFonts w:ascii="Arial" w:eastAsia="Times New Roman" w:hAnsi="Arial" w:cs="Arial"/>
      <w:b/>
      <w:bCs/>
      <w:lang w:val="de-DE"/>
    </w:rPr>
  </w:style>
  <w:style w:type="paragraph" w:customStyle="1" w:styleId="12">
    <w:name w:val="Стиль1"/>
    <w:basedOn w:val="a9"/>
    <w:rsid w:val="003A7ED3"/>
    <w:pPr>
      <w:numPr>
        <w:numId w:val="1"/>
      </w:numPr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aff3">
    <w:name w:val="caption"/>
    <w:basedOn w:val="a9"/>
    <w:next w:val="a9"/>
    <w:qFormat/>
    <w:rsid w:val="008F69F1"/>
    <w:pPr>
      <w:spacing w:after="0" w:line="240" w:lineRule="auto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customStyle="1" w:styleId="aff4">
    <w:name w:val="Ячейка таблицы"/>
    <w:basedOn w:val="a9"/>
    <w:rsid w:val="008F69F1"/>
    <w:pPr>
      <w:spacing w:before="60"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b">
    <w:name w:val="Список1"/>
    <w:basedOn w:val="afc"/>
    <w:autoRedefine/>
    <w:rsid w:val="003231A6"/>
    <w:pPr>
      <w:tabs>
        <w:tab w:val="num" w:pos="1305"/>
        <w:tab w:val="left" w:pos="1418"/>
        <w:tab w:val="left" w:pos="3960"/>
        <w:tab w:val="left" w:pos="5940"/>
      </w:tabs>
      <w:spacing w:before="0" w:after="40" w:line="240" w:lineRule="auto"/>
      <w:ind w:left="1305" w:hanging="284"/>
      <w:contextualSpacing/>
    </w:pPr>
    <w:rPr>
      <w:rFonts w:ascii="Times New Roman" w:hAnsi="Times New Roman"/>
      <w:szCs w:val="20"/>
      <w:lang w:val="ru-RU" w:bidi="ar-SA"/>
    </w:rPr>
  </w:style>
  <w:style w:type="character" w:customStyle="1" w:styleId="51">
    <w:name w:val="Заголовок 5 Знак"/>
    <w:link w:val="50"/>
    <w:uiPriority w:val="9"/>
    <w:rsid w:val="00B83511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paragraph" w:customStyle="1" w:styleId="36">
    <w:name w:val="Знак Знак3 Знак Знак"/>
    <w:basedOn w:val="a9"/>
    <w:rsid w:val="00700687"/>
    <w:pPr>
      <w:spacing w:after="160" w:line="240" w:lineRule="exact"/>
      <w:jc w:val="both"/>
    </w:pPr>
    <w:rPr>
      <w:rFonts w:ascii="Times New Roman" w:eastAsia="Times New Roman" w:hAnsi="Times New Roman"/>
      <w:sz w:val="24"/>
      <w:szCs w:val="20"/>
      <w:lang w:val="en-US"/>
    </w:rPr>
  </w:style>
  <w:style w:type="paragraph" w:customStyle="1" w:styleId="1c">
    <w:name w:val="1"/>
    <w:basedOn w:val="a9"/>
    <w:rsid w:val="00BB275C"/>
    <w:pPr>
      <w:spacing w:after="160" w:line="240" w:lineRule="exact"/>
      <w:jc w:val="both"/>
    </w:pPr>
    <w:rPr>
      <w:rFonts w:ascii="Times New Roman" w:eastAsia="Times New Roman" w:hAnsi="Times New Roman"/>
      <w:sz w:val="24"/>
      <w:szCs w:val="20"/>
      <w:lang w:val="en-US"/>
    </w:rPr>
  </w:style>
  <w:style w:type="character" w:styleId="aff5">
    <w:name w:val="annotation reference"/>
    <w:semiHidden/>
    <w:unhideWhenUsed/>
    <w:rsid w:val="00D90EA4"/>
    <w:rPr>
      <w:sz w:val="16"/>
      <w:szCs w:val="16"/>
    </w:rPr>
  </w:style>
  <w:style w:type="paragraph" w:styleId="aff6">
    <w:name w:val="annotation text"/>
    <w:basedOn w:val="a9"/>
    <w:link w:val="aff7"/>
    <w:unhideWhenUsed/>
    <w:rsid w:val="00D90EA4"/>
    <w:rPr>
      <w:sz w:val="20"/>
      <w:szCs w:val="20"/>
    </w:rPr>
  </w:style>
  <w:style w:type="character" w:customStyle="1" w:styleId="60">
    <w:name w:val="Заголовок 6 Знак"/>
    <w:link w:val="6"/>
    <w:uiPriority w:val="9"/>
    <w:rsid w:val="00CF59D2"/>
    <w:rPr>
      <w:b/>
      <w:bCs/>
      <w:sz w:val="22"/>
      <w:szCs w:val="22"/>
      <w:lang w:eastAsia="en-US"/>
    </w:rPr>
  </w:style>
  <w:style w:type="paragraph" w:customStyle="1" w:styleId="1d">
    <w:name w:val="Абзац списка1"/>
    <w:basedOn w:val="a9"/>
    <w:rsid w:val="00CF59D2"/>
    <w:pPr>
      <w:ind w:left="720"/>
    </w:pPr>
    <w:rPr>
      <w:rFonts w:eastAsia="Times New Roman"/>
    </w:rPr>
  </w:style>
  <w:style w:type="paragraph" w:customStyle="1" w:styleId="1e">
    <w:name w:val="Заголовок оглавления1"/>
    <w:basedOn w:val="18"/>
    <w:next w:val="a9"/>
    <w:rsid w:val="00CF59D2"/>
    <w:pPr>
      <w:outlineLvl w:val="9"/>
    </w:pPr>
    <w:rPr>
      <w:rFonts w:eastAsia="Calibri"/>
    </w:rPr>
  </w:style>
  <w:style w:type="paragraph" w:styleId="aff8">
    <w:name w:val="Body Text Indent"/>
    <w:basedOn w:val="a9"/>
    <w:link w:val="aff9"/>
    <w:uiPriority w:val="99"/>
    <w:rsid w:val="00CF59D2"/>
    <w:pPr>
      <w:spacing w:after="120" w:line="480" w:lineRule="auto"/>
    </w:pPr>
  </w:style>
  <w:style w:type="character" w:customStyle="1" w:styleId="aff9">
    <w:name w:val="Основной текст с отступом Знак"/>
    <w:link w:val="aff8"/>
    <w:uiPriority w:val="99"/>
    <w:rsid w:val="00CF59D2"/>
    <w:rPr>
      <w:sz w:val="22"/>
      <w:szCs w:val="22"/>
      <w:lang w:eastAsia="en-US"/>
    </w:rPr>
  </w:style>
  <w:style w:type="paragraph" w:styleId="affa">
    <w:name w:val="Document Map"/>
    <w:basedOn w:val="a9"/>
    <w:link w:val="affb"/>
    <w:uiPriority w:val="99"/>
    <w:rsid w:val="00CF59D2"/>
    <w:rPr>
      <w:rFonts w:ascii="Tahoma" w:hAnsi="Tahoma"/>
      <w:sz w:val="16"/>
      <w:szCs w:val="16"/>
    </w:rPr>
  </w:style>
  <w:style w:type="character" w:customStyle="1" w:styleId="affb">
    <w:name w:val="Схема документа Знак"/>
    <w:link w:val="affa"/>
    <w:uiPriority w:val="99"/>
    <w:rsid w:val="00CF59D2"/>
    <w:rPr>
      <w:rFonts w:ascii="Tahoma" w:hAnsi="Tahoma"/>
      <w:sz w:val="16"/>
      <w:szCs w:val="16"/>
      <w:lang w:eastAsia="en-US"/>
    </w:rPr>
  </w:style>
  <w:style w:type="paragraph" w:styleId="affc">
    <w:name w:val="Normal Indent"/>
    <w:basedOn w:val="a9"/>
    <w:rsid w:val="00CF59D2"/>
    <w:pPr>
      <w:overflowPunct w:val="0"/>
      <w:autoSpaceDE w:val="0"/>
      <w:autoSpaceDN w:val="0"/>
      <w:adjustRightInd w:val="0"/>
      <w:spacing w:before="60" w:after="0" w:line="240" w:lineRule="auto"/>
      <w:ind w:firstLine="680"/>
      <w:jc w:val="both"/>
      <w:textAlignment w:val="baseline"/>
    </w:pPr>
    <w:rPr>
      <w:rFonts w:ascii="Times New Roman" w:hAnsi="Times New Roman"/>
      <w:sz w:val="24"/>
      <w:szCs w:val="24"/>
      <w:lang w:eastAsia="ru-RU"/>
    </w:rPr>
  </w:style>
  <w:style w:type="paragraph" w:customStyle="1" w:styleId="prj0">
    <w:name w:val="prj0"/>
    <w:basedOn w:val="a9"/>
    <w:rsid w:val="00CF59D2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pacing w:before="100" w:beforeAutospacing="1" w:after="100" w:afterAutospacing="1" w:line="240" w:lineRule="auto"/>
    </w:pPr>
    <w:rPr>
      <w:rFonts w:ascii="Arial" w:hAnsi="Arial" w:cs="Arial"/>
      <w:sz w:val="16"/>
      <w:szCs w:val="16"/>
      <w:lang w:eastAsia="ru-RU"/>
    </w:rPr>
  </w:style>
  <w:style w:type="paragraph" w:customStyle="1" w:styleId="prj1">
    <w:name w:val="prj1"/>
    <w:basedOn w:val="a9"/>
    <w:rsid w:val="00CF59D2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pacing w:before="100" w:beforeAutospacing="1" w:after="100" w:afterAutospacing="1" w:line="240" w:lineRule="auto"/>
    </w:pPr>
    <w:rPr>
      <w:rFonts w:ascii="Courier New" w:hAnsi="Courier New" w:cs="Courier New"/>
      <w:sz w:val="2"/>
      <w:szCs w:val="2"/>
      <w:lang w:eastAsia="ru-RU"/>
    </w:rPr>
  </w:style>
  <w:style w:type="paragraph" w:styleId="43">
    <w:name w:val="toc 4"/>
    <w:basedOn w:val="a9"/>
    <w:next w:val="a9"/>
    <w:autoRedefine/>
    <w:uiPriority w:val="39"/>
    <w:rsid w:val="00CF59D2"/>
    <w:pPr>
      <w:spacing w:after="0"/>
      <w:ind w:left="660"/>
    </w:pPr>
    <w:rPr>
      <w:rFonts w:eastAsia="Times New Roman" w:cs="Calibri"/>
      <w:sz w:val="18"/>
      <w:szCs w:val="18"/>
    </w:rPr>
  </w:style>
  <w:style w:type="paragraph" w:styleId="52">
    <w:name w:val="toc 5"/>
    <w:basedOn w:val="a9"/>
    <w:next w:val="a9"/>
    <w:autoRedefine/>
    <w:uiPriority w:val="39"/>
    <w:rsid w:val="00CF59D2"/>
    <w:pPr>
      <w:spacing w:after="0"/>
      <w:ind w:left="880"/>
    </w:pPr>
    <w:rPr>
      <w:rFonts w:eastAsia="Times New Roman" w:cs="Calibri"/>
      <w:sz w:val="18"/>
      <w:szCs w:val="18"/>
    </w:rPr>
  </w:style>
  <w:style w:type="paragraph" w:styleId="61">
    <w:name w:val="toc 6"/>
    <w:basedOn w:val="a9"/>
    <w:next w:val="a9"/>
    <w:autoRedefine/>
    <w:uiPriority w:val="39"/>
    <w:rsid w:val="00CF59D2"/>
    <w:pPr>
      <w:spacing w:after="0"/>
      <w:ind w:left="1100"/>
    </w:pPr>
    <w:rPr>
      <w:rFonts w:eastAsia="Times New Roman" w:cs="Calibri"/>
      <w:sz w:val="18"/>
      <w:szCs w:val="18"/>
    </w:rPr>
  </w:style>
  <w:style w:type="paragraph" w:styleId="71">
    <w:name w:val="toc 7"/>
    <w:basedOn w:val="a9"/>
    <w:next w:val="a9"/>
    <w:autoRedefine/>
    <w:uiPriority w:val="39"/>
    <w:rsid w:val="00CF59D2"/>
    <w:pPr>
      <w:spacing w:after="0"/>
      <w:ind w:left="1320"/>
    </w:pPr>
    <w:rPr>
      <w:rFonts w:eastAsia="Times New Roman" w:cs="Calibri"/>
      <w:sz w:val="18"/>
      <w:szCs w:val="18"/>
    </w:rPr>
  </w:style>
  <w:style w:type="paragraph" w:styleId="81">
    <w:name w:val="toc 8"/>
    <w:basedOn w:val="a9"/>
    <w:next w:val="a9"/>
    <w:autoRedefine/>
    <w:uiPriority w:val="39"/>
    <w:rsid w:val="00CF59D2"/>
    <w:pPr>
      <w:spacing w:after="0"/>
      <w:ind w:left="1540"/>
    </w:pPr>
    <w:rPr>
      <w:rFonts w:eastAsia="Times New Roman" w:cs="Calibri"/>
      <w:sz w:val="18"/>
      <w:szCs w:val="18"/>
    </w:rPr>
  </w:style>
  <w:style w:type="paragraph" w:styleId="91">
    <w:name w:val="toc 9"/>
    <w:basedOn w:val="a9"/>
    <w:next w:val="a9"/>
    <w:autoRedefine/>
    <w:uiPriority w:val="39"/>
    <w:rsid w:val="00CF59D2"/>
    <w:pPr>
      <w:spacing w:after="0"/>
      <w:ind w:left="1760"/>
    </w:pPr>
    <w:rPr>
      <w:rFonts w:eastAsia="Times New Roman" w:cs="Calibri"/>
      <w:sz w:val="18"/>
      <w:szCs w:val="18"/>
    </w:rPr>
  </w:style>
  <w:style w:type="numbering" w:customStyle="1" w:styleId="23">
    <w:name w:val="Стиль2"/>
    <w:uiPriority w:val="99"/>
    <w:rsid w:val="00CF59D2"/>
    <w:pPr>
      <w:numPr>
        <w:numId w:val="29"/>
      </w:numPr>
    </w:pPr>
  </w:style>
  <w:style w:type="paragraph" w:customStyle="1" w:styleId="72">
    <w:name w:val="Знак Знак7"/>
    <w:basedOn w:val="a9"/>
    <w:rsid w:val="00CF59D2"/>
    <w:pPr>
      <w:spacing w:after="160" w:line="240" w:lineRule="exact"/>
      <w:jc w:val="both"/>
    </w:pPr>
    <w:rPr>
      <w:rFonts w:ascii="Times New Roman" w:eastAsia="Times New Roman" w:hAnsi="Times New Roman"/>
      <w:sz w:val="24"/>
      <w:szCs w:val="20"/>
      <w:lang w:val="en-US"/>
    </w:rPr>
  </w:style>
  <w:style w:type="paragraph" w:customStyle="1" w:styleId="92">
    <w:name w:val="Знак Знак9"/>
    <w:basedOn w:val="a9"/>
    <w:rsid w:val="00CF59D2"/>
    <w:pPr>
      <w:spacing w:after="160" w:line="240" w:lineRule="exact"/>
      <w:jc w:val="both"/>
    </w:pPr>
    <w:rPr>
      <w:rFonts w:ascii="Times New Roman" w:eastAsia="Times New Roman" w:hAnsi="Times New Roman"/>
      <w:sz w:val="24"/>
      <w:szCs w:val="20"/>
      <w:lang w:val="en-US"/>
    </w:rPr>
  </w:style>
  <w:style w:type="paragraph" w:customStyle="1" w:styleId="1TimesNewRoman6">
    <w:name w:val="Стиль Заголовок 1 + Times New Roman Авто Перед:  6 пт Междустр.и..."/>
    <w:basedOn w:val="18"/>
    <w:rsid w:val="00CF59D2"/>
    <w:pPr>
      <w:spacing w:before="120" w:line="360" w:lineRule="auto"/>
    </w:pPr>
    <w:rPr>
      <w:rFonts w:ascii="Times New Roman" w:hAnsi="Times New Roman"/>
      <w:caps/>
      <w:color w:val="auto"/>
    </w:rPr>
  </w:style>
  <w:style w:type="character" w:customStyle="1" w:styleId="42">
    <w:name w:val="Заголовок 4 Знак"/>
    <w:link w:val="40"/>
    <w:uiPriority w:val="9"/>
    <w:rsid w:val="00CF59D2"/>
    <w:rPr>
      <w:rFonts w:ascii="Arial" w:eastAsia="Times New Roman" w:hAnsi="Arial"/>
      <w:b/>
      <w:bCs/>
      <w:color w:val="000080"/>
      <w:sz w:val="24"/>
      <w:szCs w:val="24"/>
      <w:lang w:val="de-DE" w:eastAsia="en-US"/>
    </w:rPr>
  </w:style>
  <w:style w:type="paragraph" w:customStyle="1" w:styleId="110">
    <w:name w:val="Абзац списка11"/>
    <w:basedOn w:val="a9"/>
    <w:uiPriority w:val="99"/>
    <w:rsid w:val="00CF59D2"/>
    <w:pPr>
      <w:ind w:left="720"/>
    </w:pPr>
    <w:rPr>
      <w:rFonts w:eastAsia="Times New Roman"/>
    </w:rPr>
  </w:style>
  <w:style w:type="paragraph" w:customStyle="1" w:styleId="112">
    <w:name w:val="Заголовок оглавления11"/>
    <w:basedOn w:val="18"/>
    <w:next w:val="a9"/>
    <w:rsid w:val="00CF59D2"/>
    <w:pPr>
      <w:outlineLvl w:val="9"/>
    </w:pPr>
    <w:rPr>
      <w:rFonts w:eastAsia="Calibri"/>
    </w:rPr>
  </w:style>
  <w:style w:type="character" w:customStyle="1" w:styleId="HTML1">
    <w:name w:val="Стандартный HTML Знак1"/>
    <w:uiPriority w:val="99"/>
    <w:semiHidden/>
    <w:rsid w:val="00CF59D2"/>
    <w:rPr>
      <w:rFonts w:ascii="Consolas" w:eastAsia="Times New Roman" w:hAnsi="Consolas" w:cs="Times New Roman"/>
      <w:sz w:val="20"/>
      <w:szCs w:val="20"/>
    </w:rPr>
  </w:style>
  <w:style w:type="paragraph" w:customStyle="1" w:styleId="310">
    <w:name w:val="Знак Знак3 Знак Знак1"/>
    <w:basedOn w:val="a9"/>
    <w:rsid w:val="00CF59D2"/>
    <w:pPr>
      <w:spacing w:after="160" w:line="240" w:lineRule="exact"/>
      <w:jc w:val="both"/>
    </w:pPr>
    <w:rPr>
      <w:rFonts w:ascii="Times New Roman" w:eastAsia="Times New Roman" w:hAnsi="Times New Roman"/>
      <w:sz w:val="24"/>
      <w:szCs w:val="20"/>
      <w:lang w:val="en-US"/>
    </w:rPr>
  </w:style>
  <w:style w:type="paragraph" w:customStyle="1" w:styleId="710">
    <w:name w:val="Знак Знак71"/>
    <w:basedOn w:val="a9"/>
    <w:rsid w:val="00CF59D2"/>
    <w:pPr>
      <w:spacing w:after="160" w:line="240" w:lineRule="exact"/>
      <w:jc w:val="both"/>
    </w:pPr>
    <w:rPr>
      <w:rFonts w:ascii="Times New Roman" w:eastAsia="Times New Roman" w:hAnsi="Times New Roman"/>
      <w:sz w:val="24"/>
      <w:szCs w:val="20"/>
      <w:lang w:val="en-US"/>
    </w:rPr>
  </w:style>
  <w:style w:type="paragraph" w:styleId="affd">
    <w:name w:val="Revision"/>
    <w:hidden/>
    <w:uiPriority w:val="99"/>
    <w:semiHidden/>
    <w:rsid w:val="00CF59D2"/>
    <w:rPr>
      <w:rFonts w:eastAsia="Times New Roman"/>
      <w:sz w:val="22"/>
      <w:szCs w:val="22"/>
      <w:lang w:eastAsia="en-US"/>
    </w:rPr>
  </w:style>
  <w:style w:type="paragraph" w:styleId="affe">
    <w:name w:val="Plain Text"/>
    <w:basedOn w:val="a9"/>
    <w:link w:val="afff"/>
    <w:uiPriority w:val="99"/>
    <w:unhideWhenUsed/>
    <w:rsid w:val="00504D2D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fff">
    <w:name w:val="Текст Знак"/>
    <w:link w:val="affe"/>
    <w:uiPriority w:val="99"/>
    <w:rsid w:val="00504D2D"/>
    <w:rPr>
      <w:rFonts w:ascii="Consolas" w:eastAsia="Calibri" w:hAnsi="Consolas" w:cs="Times New Roman"/>
      <w:sz w:val="21"/>
      <w:szCs w:val="21"/>
      <w:lang w:eastAsia="en-US"/>
    </w:rPr>
  </w:style>
  <w:style w:type="paragraph" w:customStyle="1" w:styleId="Standard">
    <w:name w:val="Standard"/>
    <w:rsid w:val="00DE5340"/>
    <w:pPr>
      <w:widowControl w:val="0"/>
      <w:suppressAutoHyphens/>
      <w:autoSpaceDN w:val="0"/>
      <w:ind w:firstLine="720"/>
      <w:jc w:val="both"/>
      <w:textAlignment w:val="baseline"/>
    </w:pPr>
    <w:rPr>
      <w:rFonts w:ascii="Times New Roman" w:eastAsia="Times New Roman" w:hAnsi="Times New Roman" w:cs="Mangal"/>
      <w:kern w:val="3"/>
      <w:sz w:val="24"/>
      <w:szCs w:val="24"/>
      <w:lang w:eastAsia="zh-CN" w:bidi="hi-IN"/>
    </w:rPr>
  </w:style>
  <w:style w:type="paragraph" w:styleId="afff0">
    <w:name w:val="annotation subject"/>
    <w:basedOn w:val="aff6"/>
    <w:next w:val="aff6"/>
    <w:link w:val="afff1"/>
    <w:uiPriority w:val="99"/>
    <w:rsid w:val="003B7C31"/>
    <w:rPr>
      <w:b/>
      <w:bCs/>
    </w:rPr>
  </w:style>
  <w:style w:type="character" w:customStyle="1" w:styleId="aff7">
    <w:name w:val="Текст примечания Знак"/>
    <w:link w:val="aff6"/>
    <w:rsid w:val="003B7C31"/>
    <w:rPr>
      <w:lang w:eastAsia="en-US"/>
    </w:rPr>
  </w:style>
  <w:style w:type="character" w:customStyle="1" w:styleId="afff1">
    <w:name w:val="Тема примечания Знак"/>
    <w:basedOn w:val="aff7"/>
    <w:link w:val="afff0"/>
    <w:uiPriority w:val="99"/>
    <w:rsid w:val="003B7C31"/>
    <w:rPr>
      <w:lang w:eastAsia="en-US"/>
    </w:rPr>
  </w:style>
  <w:style w:type="character" w:customStyle="1" w:styleId="29">
    <w:name w:val="Знак примечания2"/>
    <w:rsid w:val="00BC35F4"/>
    <w:rPr>
      <w:sz w:val="16"/>
      <w:szCs w:val="16"/>
    </w:rPr>
  </w:style>
  <w:style w:type="paragraph" w:customStyle="1" w:styleId="ts1">
    <w:name w:val="ts1"/>
    <w:basedOn w:val="a9"/>
    <w:rsid w:val="00214994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37">
    <w:name w:val="Знак примечания3"/>
    <w:rsid w:val="003A79CE"/>
    <w:rPr>
      <w:sz w:val="16"/>
      <w:szCs w:val="16"/>
    </w:rPr>
  </w:style>
  <w:style w:type="character" w:customStyle="1" w:styleId="2a">
    <w:name w:val="Текст примечания Знак2"/>
    <w:uiPriority w:val="99"/>
    <w:semiHidden/>
    <w:rsid w:val="003A79CE"/>
    <w:rPr>
      <w:color w:val="00000A"/>
      <w:kern w:val="1"/>
      <w:lang w:eastAsia="zh-CN"/>
    </w:rPr>
  </w:style>
  <w:style w:type="character" w:customStyle="1" w:styleId="ae">
    <w:name w:val="Абзац списка Знак"/>
    <w:link w:val="ad"/>
    <w:uiPriority w:val="34"/>
    <w:rsid w:val="00D63F3C"/>
    <w:rPr>
      <w:sz w:val="22"/>
      <w:szCs w:val="22"/>
      <w:lang w:eastAsia="en-US"/>
    </w:rPr>
  </w:style>
  <w:style w:type="paragraph" w:customStyle="1" w:styleId="DecimalAligned">
    <w:name w:val="Decimal Aligned"/>
    <w:basedOn w:val="a9"/>
    <w:uiPriority w:val="40"/>
    <w:qFormat/>
    <w:rsid w:val="00033313"/>
    <w:pPr>
      <w:tabs>
        <w:tab w:val="decimal" w:pos="360"/>
      </w:tabs>
    </w:pPr>
    <w:rPr>
      <w:rFonts w:eastAsia="Times New Roman"/>
    </w:rPr>
  </w:style>
  <w:style w:type="paragraph" w:styleId="afff2">
    <w:name w:val="footnote text"/>
    <w:basedOn w:val="a9"/>
    <w:link w:val="afff3"/>
    <w:uiPriority w:val="99"/>
    <w:unhideWhenUsed/>
    <w:rsid w:val="00033313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afff3">
    <w:name w:val="Текст сноски Знак"/>
    <w:link w:val="afff2"/>
    <w:uiPriority w:val="99"/>
    <w:rsid w:val="00033313"/>
    <w:rPr>
      <w:rFonts w:eastAsia="Times New Roman"/>
      <w:lang w:eastAsia="en-US"/>
    </w:rPr>
  </w:style>
  <w:style w:type="character" w:styleId="afff4">
    <w:name w:val="Subtle Emphasis"/>
    <w:uiPriority w:val="19"/>
    <w:qFormat/>
    <w:rsid w:val="00033313"/>
    <w:rPr>
      <w:rFonts w:eastAsia="Times New Roman" w:cs="Times New Roman"/>
      <w:bCs w:val="0"/>
      <w:i/>
      <w:iCs/>
      <w:color w:val="808080"/>
      <w:szCs w:val="22"/>
      <w:lang w:val="ru-RU"/>
    </w:rPr>
  </w:style>
  <w:style w:type="table" w:styleId="2-5">
    <w:name w:val="Medium Shading 2 Accent 5"/>
    <w:basedOn w:val="ab"/>
    <w:uiPriority w:val="64"/>
    <w:rsid w:val="00033313"/>
    <w:rPr>
      <w:rFonts w:eastAsia="Times New Roman"/>
      <w:lang w:eastAsia="en-US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-5">
    <w:name w:val="Light List Accent 5"/>
    <w:basedOn w:val="ab"/>
    <w:uiPriority w:val="61"/>
    <w:rsid w:val="00033313"/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customStyle="1" w:styleId="-11">
    <w:name w:val="Светлый список - Акцент 11"/>
    <w:basedOn w:val="ab"/>
    <w:uiPriority w:val="61"/>
    <w:rsid w:val="00033313"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-12">
    <w:name w:val="Светлый список - Акцент 12"/>
    <w:basedOn w:val="ab"/>
    <w:uiPriority w:val="61"/>
    <w:rsid w:val="00033313"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customStyle="1" w:styleId="afff5">
    <w:name w:val="Основной"/>
    <w:basedOn w:val="a9"/>
    <w:link w:val="afff6"/>
    <w:qFormat/>
    <w:rsid w:val="00033313"/>
    <w:pPr>
      <w:spacing w:before="100" w:beforeAutospacing="1"/>
      <w:jc w:val="both"/>
    </w:pPr>
    <w:rPr>
      <w:sz w:val="24"/>
      <w:szCs w:val="24"/>
    </w:rPr>
  </w:style>
  <w:style w:type="paragraph" w:styleId="a2">
    <w:name w:val="List Bullet"/>
    <w:aliases w:val="UL"/>
    <w:basedOn w:val="a9"/>
    <w:link w:val="afff7"/>
    <w:uiPriority w:val="99"/>
    <w:rsid w:val="00033313"/>
    <w:pPr>
      <w:widowControl w:val="0"/>
      <w:numPr>
        <w:numId w:val="6"/>
      </w:numPr>
      <w:tabs>
        <w:tab w:val="left" w:pos="1072"/>
        <w:tab w:val="left" w:pos="1429"/>
      </w:tabs>
      <w:spacing w:after="0" w:line="360" w:lineRule="auto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afff6">
    <w:name w:val="Основной Знак"/>
    <w:link w:val="afff5"/>
    <w:rsid w:val="00033313"/>
    <w:rPr>
      <w:rFonts w:cs="Calibri"/>
      <w:sz w:val="24"/>
      <w:szCs w:val="24"/>
      <w:lang w:eastAsia="en-US"/>
    </w:rPr>
  </w:style>
  <w:style w:type="character" w:customStyle="1" w:styleId="afff7">
    <w:name w:val="Маркированный список Знак"/>
    <w:aliases w:val="UL Знак"/>
    <w:link w:val="a2"/>
    <w:uiPriority w:val="99"/>
    <w:rsid w:val="00033313"/>
    <w:rPr>
      <w:rFonts w:ascii="Times New Roman" w:eastAsia="Times New Roman" w:hAnsi="Times New Roman"/>
      <w:sz w:val="24"/>
      <w:szCs w:val="24"/>
    </w:rPr>
  </w:style>
  <w:style w:type="paragraph" w:customStyle="1" w:styleId="38">
    <w:name w:val="Заголовок 3.Пункт"/>
    <w:basedOn w:val="a9"/>
    <w:next w:val="a9"/>
    <w:autoRedefine/>
    <w:uiPriority w:val="99"/>
    <w:rsid w:val="00033313"/>
    <w:pPr>
      <w:keepNext/>
      <w:tabs>
        <w:tab w:val="left" w:pos="1389"/>
        <w:tab w:val="left" w:pos="1616"/>
      </w:tabs>
      <w:suppressAutoHyphens/>
      <w:autoSpaceDE w:val="0"/>
      <w:autoSpaceDN w:val="0"/>
      <w:spacing w:after="0" w:line="360" w:lineRule="auto"/>
      <w:ind w:left="1224" w:hanging="504"/>
      <w:outlineLvl w:val="2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2b">
    <w:name w:val="Абзац списка2"/>
    <w:basedOn w:val="a9"/>
    <w:link w:val="ListParagraphChar"/>
    <w:rsid w:val="00033313"/>
    <w:pPr>
      <w:spacing w:after="0" w:line="360" w:lineRule="auto"/>
      <w:ind w:left="720" w:firstLine="567"/>
      <w:jc w:val="both"/>
    </w:pPr>
    <w:rPr>
      <w:rFonts w:ascii="Times New Roman" w:hAnsi="Times New Roman"/>
      <w:sz w:val="20"/>
      <w:szCs w:val="20"/>
    </w:rPr>
  </w:style>
  <w:style w:type="character" w:customStyle="1" w:styleId="ListParagraphChar">
    <w:name w:val="List Paragraph Char"/>
    <w:link w:val="2b"/>
    <w:uiPriority w:val="99"/>
    <w:locked/>
    <w:rsid w:val="00033313"/>
    <w:rPr>
      <w:rFonts w:ascii="Times New Roman" w:hAnsi="Times New Roman"/>
    </w:rPr>
  </w:style>
  <w:style w:type="character" w:customStyle="1" w:styleId="afff8">
    <w:name w:val="Норм. кр. стр. Знак"/>
    <w:link w:val="afff9"/>
    <w:locked/>
    <w:rsid w:val="00033313"/>
    <w:rPr>
      <w:rFonts w:eastAsia="Batang" w:cs="Calibri"/>
      <w:sz w:val="24"/>
      <w:szCs w:val="24"/>
      <w:lang w:val="ru-RU" w:eastAsia="ru-RU" w:bidi="ar-SA"/>
    </w:rPr>
  </w:style>
  <w:style w:type="paragraph" w:customStyle="1" w:styleId="afff9">
    <w:name w:val="Норм. кр. стр."/>
    <w:link w:val="afff8"/>
    <w:autoRedefine/>
    <w:qFormat/>
    <w:rsid w:val="00033313"/>
    <w:pPr>
      <w:spacing w:after="200" w:line="360" w:lineRule="auto"/>
      <w:ind w:left="60"/>
    </w:pPr>
    <w:rPr>
      <w:rFonts w:eastAsia="Batang" w:cs="Calibri"/>
      <w:sz w:val="24"/>
      <w:szCs w:val="24"/>
    </w:rPr>
  </w:style>
  <w:style w:type="paragraph" w:customStyle="1" w:styleId="-">
    <w:name w:val="Перечис. - НКБС"/>
    <w:basedOn w:val="a9"/>
    <w:rsid w:val="00033313"/>
    <w:pPr>
      <w:numPr>
        <w:numId w:val="7"/>
      </w:numPr>
      <w:tabs>
        <w:tab w:val="left" w:pos="284"/>
      </w:tabs>
      <w:spacing w:line="360" w:lineRule="auto"/>
      <w:jc w:val="both"/>
    </w:pPr>
    <w:rPr>
      <w:rFonts w:ascii="Times New Roman" w:eastAsia="Batang" w:hAnsi="Times New Roman"/>
      <w:sz w:val="24"/>
      <w:szCs w:val="24"/>
    </w:rPr>
  </w:style>
  <w:style w:type="character" w:styleId="afffa">
    <w:name w:val="footnote reference"/>
    <w:unhideWhenUsed/>
    <w:rsid w:val="00033313"/>
    <w:rPr>
      <w:rFonts w:ascii="Times New Roman" w:hAnsi="Times New Roman"/>
      <w:dstrike w:val="0"/>
      <w:sz w:val="20"/>
      <w:szCs w:val="20"/>
      <w:vertAlign w:val="superscript"/>
    </w:rPr>
  </w:style>
  <w:style w:type="paragraph" w:customStyle="1" w:styleId="N">
    <w:name w:val="Рис. N"/>
    <w:basedOn w:val="aff3"/>
    <w:next w:val="afff9"/>
    <w:rsid w:val="00033313"/>
    <w:pPr>
      <w:keepLines/>
      <w:suppressAutoHyphens/>
      <w:spacing w:after="200" w:line="360" w:lineRule="auto"/>
      <w:contextualSpacing/>
      <w:jc w:val="center"/>
    </w:pPr>
    <w:rPr>
      <w:rFonts w:eastAsia="Calibri"/>
      <w:b w:val="0"/>
      <w:bCs w:val="0"/>
      <w:sz w:val="24"/>
      <w:lang w:eastAsia="en-US"/>
    </w:rPr>
  </w:style>
  <w:style w:type="character" w:styleId="afffb">
    <w:name w:val="Emphasis"/>
    <w:uiPriority w:val="20"/>
    <w:qFormat/>
    <w:rsid w:val="00033313"/>
    <w:rPr>
      <w:i/>
      <w:iCs/>
    </w:rPr>
  </w:style>
  <w:style w:type="paragraph" w:customStyle="1" w:styleId="17">
    <w:name w:val="Заголовок 1 НКБС"/>
    <w:basedOn w:val="18"/>
    <w:next w:val="afff9"/>
    <w:autoRedefine/>
    <w:qFormat/>
    <w:rsid w:val="00033313"/>
    <w:pPr>
      <w:pageBreakBefore/>
      <w:numPr>
        <w:numId w:val="8"/>
      </w:numPr>
      <w:tabs>
        <w:tab w:val="left" w:pos="284"/>
        <w:tab w:val="left" w:pos="709"/>
      </w:tabs>
      <w:suppressAutoHyphens/>
      <w:spacing w:before="0" w:after="200" w:line="360" w:lineRule="auto"/>
    </w:pPr>
    <w:rPr>
      <w:rFonts w:ascii="Times New Roman" w:hAnsi="Times New Roman"/>
      <w:bCs w:val="0"/>
      <w:color w:val="auto"/>
      <w:kern w:val="28"/>
      <w:szCs w:val="30"/>
    </w:rPr>
  </w:style>
  <w:style w:type="paragraph" w:customStyle="1" w:styleId="22">
    <w:name w:val="Заголовок 2 НКБС"/>
    <w:basedOn w:val="24"/>
    <w:next w:val="afff9"/>
    <w:link w:val="2c"/>
    <w:autoRedefine/>
    <w:qFormat/>
    <w:rsid w:val="00033313"/>
    <w:pPr>
      <w:keepLines/>
      <w:numPr>
        <w:ilvl w:val="1"/>
        <w:numId w:val="8"/>
      </w:numPr>
      <w:tabs>
        <w:tab w:val="left" w:pos="709"/>
        <w:tab w:val="left" w:pos="1134"/>
      </w:tabs>
      <w:suppressAutoHyphens/>
      <w:spacing w:before="100" w:beforeAutospacing="1" w:after="200" w:line="360" w:lineRule="auto"/>
    </w:pPr>
    <w:rPr>
      <w:rFonts w:ascii="Times New Roman" w:hAnsi="Times New Roman"/>
      <w:bCs w:val="0"/>
      <w:i w:val="0"/>
      <w:iCs w:val="0"/>
      <w:kern w:val="28"/>
      <w:szCs w:val="30"/>
    </w:rPr>
  </w:style>
  <w:style w:type="paragraph" w:customStyle="1" w:styleId="30">
    <w:name w:val="Заголовок 3 НКБС"/>
    <w:basedOn w:val="31"/>
    <w:autoRedefine/>
    <w:qFormat/>
    <w:rsid w:val="00033313"/>
    <w:pPr>
      <w:keepLines/>
      <w:numPr>
        <w:ilvl w:val="2"/>
        <w:numId w:val="8"/>
      </w:numPr>
      <w:tabs>
        <w:tab w:val="left" w:pos="992"/>
        <w:tab w:val="left" w:pos="1134"/>
      </w:tabs>
      <w:suppressAutoHyphens/>
      <w:spacing w:before="100" w:beforeAutospacing="1" w:after="200" w:line="360" w:lineRule="auto"/>
      <w:ind w:left="1004"/>
    </w:pPr>
    <w:rPr>
      <w:rFonts w:ascii="Times New Roman" w:hAnsi="Times New Roman"/>
      <w:bCs w:val="0"/>
      <w:kern w:val="28"/>
      <w:sz w:val="24"/>
      <w:lang w:val="ru-RU" w:bidi="ar-SA"/>
    </w:rPr>
  </w:style>
  <w:style w:type="character" w:customStyle="1" w:styleId="2c">
    <w:name w:val="Заголовок 2 НКБС Знак"/>
    <w:link w:val="22"/>
    <w:rsid w:val="00033313"/>
    <w:rPr>
      <w:rFonts w:ascii="Times New Roman" w:eastAsia="Times New Roman" w:hAnsi="Times New Roman"/>
      <w:b/>
      <w:kern w:val="28"/>
      <w:sz w:val="28"/>
      <w:szCs w:val="30"/>
      <w:lang w:eastAsia="en-US"/>
    </w:rPr>
  </w:style>
  <w:style w:type="paragraph" w:customStyle="1" w:styleId="a6">
    <w:name w:val="МаркСписок"/>
    <w:basedOn w:val="a9"/>
    <w:rsid w:val="00033313"/>
    <w:pPr>
      <w:numPr>
        <w:numId w:val="9"/>
      </w:numPr>
    </w:pPr>
    <w:rPr>
      <w:rFonts w:ascii="Times New Roman" w:hAnsi="Times New Roman"/>
      <w:sz w:val="24"/>
    </w:rPr>
  </w:style>
  <w:style w:type="paragraph" w:customStyle="1" w:styleId="a8">
    <w:name w:val="Перечисл НКБС"/>
    <w:link w:val="afffc"/>
    <w:autoRedefine/>
    <w:qFormat/>
    <w:rsid w:val="00033313"/>
    <w:pPr>
      <w:numPr>
        <w:numId w:val="10"/>
      </w:numPr>
      <w:spacing w:after="200" w:line="360" w:lineRule="auto"/>
      <w:jc w:val="both"/>
    </w:pPr>
    <w:rPr>
      <w:rFonts w:ascii="Times New Roman" w:eastAsia="Batang" w:hAnsi="Times New Roman"/>
      <w:sz w:val="24"/>
      <w:szCs w:val="24"/>
      <w:lang w:eastAsia="en-US"/>
    </w:rPr>
  </w:style>
  <w:style w:type="character" w:customStyle="1" w:styleId="afffc">
    <w:name w:val="Перечисл НКБС Знак"/>
    <w:link w:val="a8"/>
    <w:rsid w:val="00033313"/>
    <w:rPr>
      <w:rFonts w:ascii="Times New Roman" w:eastAsia="Batang" w:hAnsi="Times New Roman"/>
      <w:sz w:val="24"/>
      <w:szCs w:val="24"/>
      <w:lang w:eastAsia="en-US"/>
    </w:rPr>
  </w:style>
  <w:style w:type="paragraph" w:styleId="afffd">
    <w:name w:val="No Spacing"/>
    <w:basedOn w:val="a9"/>
    <w:qFormat/>
    <w:rsid w:val="00033313"/>
    <w:pPr>
      <w:spacing w:before="120" w:after="0" w:line="240" w:lineRule="auto"/>
      <w:ind w:firstLine="709"/>
      <w:jc w:val="both"/>
    </w:pPr>
    <w:rPr>
      <w:rFonts w:ascii="Times New Roman" w:eastAsia="Times New Roman" w:hAnsi="Times New Roman"/>
      <w:sz w:val="26"/>
      <w:szCs w:val="24"/>
      <w:lang w:val="en-US" w:bidi="en-US"/>
    </w:rPr>
  </w:style>
  <w:style w:type="character" w:styleId="afffe">
    <w:name w:val="FollowedHyperlink"/>
    <w:uiPriority w:val="99"/>
    <w:unhideWhenUsed/>
    <w:rsid w:val="00033313"/>
    <w:rPr>
      <w:color w:val="800080"/>
      <w:u w:val="single"/>
    </w:rPr>
  </w:style>
  <w:style w:type="paragraph" w:customStyle="1" w:styleId="xl63">
    <w:name w:val="xl63"/>
    <w:basedOn w:val="a9"/>
    <w:rsid w:val="0003331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4">
    <w:name w:val="xl64"/>
    <w:basedOn w:val="a9"/>
    <w:rsid w:val="0003331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5">
    <w:name w:val="xl65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DFE3E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363636"/>
      <w:sz w:val="20"/>
      <w:szCs w:val="20"/>
      <w:lang w:eastAsia="ru-RU"/>
    </w:rPr>
  </w:style>
  <w:style w:type="paragraph" w:customStyle="1" w:styleId="xl66">
    <w:name w:val="xl66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DFE3E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363636"/>
      <w:sz w:val="20"/>
      <w:szCs w:val="20"/>
      <w:lang w:eastAsia="ru-RU"/>
    </w:rPr>
  </w:style>
  <w:style w:type="paragraph" w:customStyle="1" w:styleId="xl67">
    <w:name w:val="xl67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8">
    <w:name w:val="xl68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69">
    <w:name w:val="xl69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70">
    <w:name w:val="xl70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71">
    <w:name w:val="xl71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72">
    <w:name w:val="xl72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73">
    <w:name w:val="xl73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70C0"/>
      <w:sz w:val="24"/>
      <w:szCs w:val="24"/>
      <w:lang w:eastAsia="ru-RU"/>
    </w:rPr>
  </w:style>
  <w:style w:type="paragraph" w:customStyle="1" w:styleId="xl74">
    <w:name w:val="xl74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5">
    <w:name w:val="xl75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/>
      <w:b/>
      <w:bCs/>
      <w:color w:val="0070C0"/>
      <w:sz w:val="24"/>
      <w:szCs w:val="24"/>
      <w:lang w:eastAsia="ru-RU"/>
    </w:rPr>
  </w:style>
  <w:style w:type="paragraph" w:customStyle="1" w:styleId="xl76">
    <w:name w:val="xl76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i/>
      <w:iCs/>
      <w:color w:val="000000"/>
      <w:sz w:val="24"/>
      <w:szCs w:val="24"/>
      <w:lang w:eastAsia="ru-RU"/>
    </w:rPr>
  </w:style>
  <w:style w:type="paragraph" w:customStyle="1" w:styleId="xl77">
    <w:name w:val="xl77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i/>
      <w:iCs/>
      <w:color w:val="ED1C24"/>
      <w:sz w:val="24"/>
      <w:szCs w:val="24"/>
      <w:lang w:eastAsia="ru-RU"/>
    </w:rPr>
  </w:style>
  <w:style w:type="paragraph" w:customStyle="1" w:styleId="xl78">
    <w:name w:val="xl78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/>
      <w:i/>
      <w:iCs/>
      <w:color w:val="ED1C24"/>
      <w:sz w:val="24"/>
      <w:szCs w:val="24"/>
      <w:lang w:eastAsia="ru-RU"/>
    </w:rPr>
  </w:style>
  <w:style w:type="paragraph" w:customStyle="1" w:styleId="xl79">
    <w:name w:val="xl79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i/>
      <w:iCs/>
      <w:color w:val="C00000"/>
      <w:sz w:val="24"/>
      <w:szCs w:val="24"/>
      <w:lang w:eastAsia="ru-RU"/>
    </w:rPr>
  </w:style>
  <w:style w:type="paragraph" w:customStyle="1" w:styleId="xl80">
    <w:name w:val="xl80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81">
    <w:name w:val="xl81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82">
    <w:name w:val="xl82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70C0"/>
      <w:sz w:val="24"/>
      <w:szCs w:val="24"/>
      <w:lang w:eastAsia="ru-RU"/>
    </w:rPr>
  </w:style>
  <w:style w:type="paragraph" w:customStyle="1" w:styleId="xl83">
    <w:name w:val="xl83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70C0"/>
      <w:sz w:val="24"/>
      <w:szCs w:val="24"/>
      <w:lang w:eastAsia="ru-RU"/>
    </w:rPr>
  </w:style>
  <w:style w:type="paragraph" w:customStyle="1" w:styleId="xl84">
    <w:name w:val="xl84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85">
    <w:name w:val="xl85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86">
    <w:name w:val="xl86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color w:val="ED1C24"/>
      <w:sz w:val="24"/>
      <w:szCs w:val="24"/>
      <w:lang w:eastAsia="ru-RU"/>
    </w:rPr>
  </w:style>
  <w:style w:type="paragraph" w:customStyle="1" w:styleId="xl87">
    <w:name w:val="xl87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color w:val="ED1C24"/>
      <w:sz w:val="24"/>
      <w:szCs w:val="24"/>
      <w:lang w:eastAsia="ru-RU"/>
    </w:rPr>
  </w:style>
  <w:style w:type="paragraph" w:customStyle="1" w:styleId="xl88">
    <w:name w:val="xl88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89">
    <w:name w:val="xl89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/>
      <w:b/>
      <w:bCs/>
      <w:color w:val="0070C0"/>
      <w:sz w:val="24"/>
      <w:szCs w:val="24"/>
      <w:lang w:eastAsia="ru-RU"/>
    </w:rPr>
  </w:style>
  <w:style w:type="paragraph" w:customStyle="1" w:styleId="xl90">
    <w:name w:val="xl90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1">
    <w:name w:val="xl91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/>
      <w:i/>
      <w:iCs/>
      <w:color w:val="ED1C24"/>
      <w:sz w:val="24"/>
      <w:szCs w:val="24"/>
      <w:lang w:eastAsia="ru-RU"/>
    </w:rPr>
  </w:style>
  <w:style w:type="paragraph" w:customStyle="1" w:styleId="xl92">
    <w:name w:val="xl92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3">
    <w:name w:val="xl93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5">
    <w:name w:val="xl95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DFE3E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363636"/>
      <w:sz w:val="20"/>
      <w:szCs w:val="20"/>
      <w:lang w:eastAsia="ru-RU"/>
    </w:rPr>
  </w:style>
  <w:style w:type="paragraph" w:customStyle="1" w:styleId="xl96">
    <w:name w:val="xl96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7">
    <w:name w:val="xl97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98">
    <w:name w:val="xl98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DFE3E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363636"/>
      <w:sz w:val="16"/>
      <w:szCs w:val="16"/>
      <w:lang w:eastAsia="ru-RU"/>
    </w:rPr>
  </w:style>
  <w:style w:type="paragraph" w:customStyle="1" w:styleId="xl99">
    <w:name w:val="xl99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00">
    <w:name w:val="xl100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16"/>
      <w:szCs w:val="16"/>
      <w:lang w:eastAsia="ru-RU"/>
    </w:rPr>
  </w:style>
  <w:style w:type="paragraph" w:customStyle="1" w:styleId="xl101">
    <w:name w:val="xl101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70C0"/>
      <w:sz w:val="16"/>
      <w:szCs w:val="16"/>
      <w:lang w:eastAsia="ru-RU"/>
    </w:rPr>
  </w:style>
  <w:style w:type="paragraph" w:customStyle="1" w:styleId="affff">
    <w:name w:val="Таблица"/>
    <w:basedOn w:val="a9"/>
    <w:autoRedefine/>
    <w:qFormat/>
    <w:rsid w:val="005460C6"/>
    <w:pPr>
      <w:keepNext/>
      <w:suppressAutoHyphens/>
      <w:spacing w:before="120" w:after="40" w:line="240" w:lineRule="auto"/>
      <w:jc w:val="center"/>
    </w:pPr>
    <w:rPr>
      <w:rFonts w:ascii="Times New Roman" w:eastAsia="Times New Roman" w:hAnsi="Times New Roman"/>
      <w:sz w:val="24"/>
      <w:szCs w:val="20"/>
      <w:lang w:val="en-US" w:eastAsia="ru-RU"/>
    </w:rPr>
  </w:style>
  <w:style w:type="character" w:styleId="affff0">
    <w:name w:val="page number"/>
    <w:rsid w:val="00121608"/>
    <w:rPr>
      <w:rFonts w:ascii="Times New Roman" w:hAnsi="Times New Roman"/>
    </w:rPr>
  </w:style>
  <w:style w:type="paragraph" w:customStyle="1" w:styleId="affff1">
    <w:name w:val="Абзац номера страницы (по центру)"/>
    <w:basedOn w:val="a9"/>
    <w:rsid w:val="00121608"/>
    <w:pPr>
      <w:spacing w:after="120" w:line="240" w:lineRule="auto"/>
      <w:jc w:val="center"/>
    </w:pPr>
    <w:rPr>
      <w:rFonts w:ascii="Book Antiqua" w:eastAsia="Times New Roman" w:hAnsi="Book Antiqua"/>
      <w:sz w:val="20"/>
      <w:szCs w:val="24"/>
      <w:lang w:eastAsia="ru-RU"/>
    </w:rPr>
  </w:style>
  <w:style w:type="character" w:customStyle="1" w:styleId="70">
    <w:name w:val="Заголовок 7 Знак"/>
    <w:link w:val="7"/>
    <w:uiPriority w:val="9"/>
    <w:rsid w:val="00841CF4"/>
    <w:rPr>
      <w:rFonts w:ascii="Cambria" w:eastAsia="Times New Roman" w:hAnsi="Cambria"/>
      <w:i/>
      <w:iCs/>
      <w:color w:val="404040"/>
      <w:sz w:val="26"/>
      <w:szCs w:val="24"/>
      <w:lang w:val="en-US" w:eastAsia="en-US" w:bidi="en-US"/>
    </w:rPr>
  </w:style>
  <w:style w:type="character" w:customStyle="1" w:styleId="80">
    <w:name w:val="Заголовок 8 Знак"/>
    <w:link w:val="8"/>
    <w:uiPriority w:val="9"/>
    <w:rsid w:val="00841CF4"/>
    <w:rPr>
      <w:rFonts w:ascii="Cambria" w:eastAsia="Times New Roman" w:hAnsi="Cambria"/>
      <w:color w:val="404040"/>
      <w:lang w:val="en-US" w:eastAsia="en-US" w:bidi="en-US"/>
    </w:rPr>
  </w:style>
  <w:style w:type="character" w:customStyle="1" w:styleId="90">
    <w:name w:val="Заголовок 9 Знак"/>
    <w:link w:val="9"/>
    <w:uiPriority w:val="9"/>
    <w:rsid w:val="00841CF4"/>
    <w:rPr>
      <w:rFonts w:ascii="Cambria" w:eastAsia="Times New Roman" w:hAnsi="Cambria"/>
      <w:i/>
      <w:iCs/>
      <w:color w:val="404040"/>
      <w:lang w:val="en-US" w:eastAsia="en-US" w:bidi="en-US"/>
    </w:rPr>
  </w:style>
  <w:style w:type="paragraph" w:customStyle="1" w:styleId="Body">
    <w:name w:val="Body"/>
    <w:basedOn w:val="a9"/>
    <w:link w:val="BodyChar"/>
    <w:rsid w:val="00841CF4"/>
    <w:pPr>
      <w:snapToGrid w:val="0"/>
      <w:spacing w:before="60" w:after="60" w:line="240" w:lineRule="auto"/>
      <w:ind w:left="576" w:firstLine="709"/>
      <w:jc w:val="both"/>
    </w:pPr>
    <w:rPr>
      <w:rFonts w:ascii="Arial" w:eastAsia="SimSun" w:hAnsi="Arial"/>
      <w:color w:val="000000"/>
      <w:sz w:val="20"/>
      <w:szCs w:val="24"/>
      <w:lang w:val="en-US" w:eastAsia="zh-CN"/>
    </w:rPr>
  </w:style>
  <w:style w:type="character" w:customStyle="1" w:styleId="BodyChar">
    <w:name w:val="Body Char"/>
    <w:link w:val="Body"/>
    <w:rsid w:val="00841CF4"/>
    <w:rPr>
      <w:rFonts w:ascii="Arial" w:eastAsia="SimSun" w:hAnsi="Arial"/>
      <w:color w:val="000000"/>
      <w:szCs w:val="24"/>
      <w:lang w:val="en-US" w:eastAsia="zh-CN"/>
    </w:rPr>
  </w:style>
  <w:style w:type="paragraph" w:customStyle="1" w:styleId="NoteBegin">
    <w:name w:val="Note Begin"/>
    <w:basedOn w:val="a9"/>
    <w:next w:val="NoteEnd"/>
    <w:uiPriority w:val="99"/>
    <w:rsid w:val="00841CF4"/>
    <w:pPr>
      <w:pBdr>
        <w:top w:val="single" w:sz="8" w:space="2" w:color="6490AE"/>
        <w:left w:val="single" w:sz="8" w:space="4" w:color="6490AE"/>
        <w:right w:val="single" w:sz="8" w:space="4" w:color="6490AE"/>
      </w:pBdr>
      <w:shd w:val="clear" w:color="auto" w:fill="AAC2D2"/>
      <w:snapToGrid w:val="0"/>
      <w:spacing w:before="160" w:after="0" w:line="240" w:lineRule="auto"/>
      <w:ind w:left="720" w:right="720" w:firstLine="709"/>
      <w:jc w:val="both"/>
    </w:pPr>
    <w:rPr>
      <w:rFonts w:ascii="Trebuchet MS" w:eastAsia="SimSun" w:hAnsi="Trebuchet MS"/>
      <w:b/>
      <w:color w:val="000000"/>
      <w:sz w:val="20"/>
      <w:szCs w:val="24"/>
      <w:lang w:val="en-US" w:eastAsia="zh-CN" w:bidi="en-US"/>
    </w:rPr>
  </w:style>
  <w:style w:type="paragraph" w:customStyle="1" w:styleId="NoteEnd">
    <w:name w:val="Note End"/>
    <w:basedOn w:val="NoteBegin"/>
    <w:next w:val="Body"/>
    <w:rsid w:val="00841CF4"/>
  </w:style>
  <w:style w:type="paragraph" w:customStyle="1" w:styleId="FMHeader">
    <w:name w:val="FM Header"/>
    <w:next w:val="Body"/>
    <w:uiPriority w:val="99"/>
    <w:rsid w:val="00841CF4"/>
    <w:pPr>
      <w:spacing w:before="480" w:after="240" w:line="276" w:lineRule="auto"/>
      <w:ind w:firstLine="709"/>
      <w:jc w:val="both"/>
    </w:pPr>
    <w:rPr>
      <w:rFonts w:ascii="Trebuchet MS" w:eastAsia="SimSun" w:hAnsi="Trebuchet MS"/>
      <w:b/>
      <w:color w:val="40637A"/>
      <w:sz w:val="32"/>
      <w:szCs w:val="24"/>
      <w:lang w:val="en-US" w:eastAsia="zh-CN"/>
    </w:rPr>
  </w:style>
  <w:style w:type="paragraph" w:customStyle="1" w:styleId="Picture">
    <w:name w:val="Picture"/>
    <w:basedOn w:val="a9"/>
    <w:next w:val="aff3"/>
    <w:uiPriority w:val="99"/>
    <w:rsid w:val="00841CF4"/>
    <w:pPr>
      <w:snapToGrid w:val="0"/>
      <w:spacing w:before="200" w:after="0" w:line="240" w:lineRule="auto"/>
      <w:ind w:firstLine="709"/>
      <w:jc w:val="center"/>
    </w:pPr>
    <w:rPr>
      <w:rFonts w:ascii="Trebuchet MS" w:eastAsia="Times New Roman" w:hAnsi="Trebuchet MS"/>
      <w:color w:val="000000"/>
      <w:sz w:val="18"/>
      <w:szCs w:val="20"/>
      <w:lang w:val="en-US" w:eastAsia="zh-CN" w:bidi="gu-IN"/>
    </w:rPr>
  </w:style>
  <w:style w:type="paragraph" w:customStyle="1" w:styleId="IntroHeader">
    <w:name w:val="Intro Header"/>
    <w:next w:val="Body"/>
    <w:uiPriority w:val="99"/>
    <w:rsid w:val="00841CF4"/>
    <w:pPr>
      <w:spacing w:before="240" w:after="160" w:line="276" w:lineRule="auto"/>
      <w:ind w:firstLine="709"/>
      <w:jc w:val="both"/>
    </w:pPr>
    <w:rPr>
      <w:rFonts w:ascii="Trebuchet MS" w:eastAsia="SimSun" w:hAnsi="Trebuchet MS"/>
      <w:b/>
      <w:color w:val="40637A"/>
      <w:sz w:val="36"/>
      <w:szCs w:val="32"/>
      <w:lang w:val="en-US" w:eastAsia="zh-CN"/>
    </w:rPr>
  </w:style>
  <w:style w:type="paragraph" w:customStyle="1" w:styleId="CoverpageTitle">
    <w:name w:val="Cover page Title"/>
    <w:next w:val="Body"/>
    <w:uiPriority w:val="99"/>
    <w:rsid w:val="00841CF4"/>
    <w:pPr>
      <w:snapToGrid w:val="0"/>
      <w:spacing w:before="120" w:after="60" w:line="276" w:lineRule="auto"/>
      <w:ind w:left="274" w:firstLine="709"/>
      <w:jc w:val="both"/>
    </w:pPr>
    <w:rPr>
      <w:rFonts w:ascii="Trebuchet MS" w:eastAsia="MS Mincho" w:hAnsi="Trebuchet MS"/>
      <w:bCs/>
      <w:color w:val="40637A"/>
      <w:kern w:val="32"/>
      <w:sz w:val="52"/>
      <w:szCs w:val="56"/>
      <w:lang w:val="en-US" w:eastAsia="ja-JP"/>
    </w:rPr>
  </w:style>
  <w:style w:type="paragraph" w:customStyle="1" w:styleId="versiontext">
    <w:name w:val="versiontext"/>
    <w:next w:val="Body"/>
    <w:uiPriority w:val="99"/>
    <w:rsid w:val="00841CF4"/>
    <w:pPr>
      <w:snapToGrid w:val="0"/>
      <w:spacing w:before="120" w:after="200" w:line="276" w:lineRule="auto"/>
      <w:ind w:left="317" w:firstLine="709"/>
      <w:jc w:val="both"/>
    </w:pPr>
    <w:rPr>
      <w:rFonts w:ascii="Arial" w:eastAsia="MS Mincho" w:hAnsi="Arial" w:cs="Tahoma"/>
      <w:b/>
      <w:sz w:val="24"/>
      <w:szCs w:val="16"/>
      <w:lang w:val="en-US" w:eastAsia="ja-JP"/>
    </w:rPr>
  </w:style>
  <w:style w:type="paragraph" w:customStyle="1" w:styleId="CustomerInfo">
    <w:name w:val="Customer Info"/>
    <w:next w:val="Body"/>
    <w:uiPriority w:val="99"/>
    <w:rsid w:val="00841CF4"/>
    <w:pPr>
      <w:snapToGrid w:val="0"/>
      <w:spacing w:before="120" w:after="200" w:line="276" w:lineRule="auto"/>
      <w:ind w:left="317" w:firstLine="709"/>
      <w:jc w:val="both"/>
    </w:pPr>
    <w:rPr>
      <w:rFonts w:ascii="Arial" w:eastAsia="MS Mincho" w:hAnsi="Arial" w:cs="Tahoma"/>
      <w:sz w:val="24"/>
      <w:szCs w:val="16"/>
      <w:lang w:val="en-US" w:eastAsia="ja-JP"/>
    </w:rPr>
  </w:style>
  <w:style w:type="paragraph" w:customStyle="1" w:styleId="Text">
    <w:name w:val="Text"/>
    <w:basedOn w:val="a9"/>
    <w:uiPriority w:val="99"/>
    <w:rsid w:val="00841CF4"/>
    <w:pPr>
      <w:snapToGrid w:val="0"/>
      <w:spacing w:before="120" w:after="0" w:line="240" w:lineRule="auto"/>
      <w:ind w:firstLine="709"/>
      <w:jc w:val="both"/>
    </w:pPr>
    <w:rPr>
      <w:rFonts w:ascii="Arial" w:eastAsia="SimSun" w:hAnsi="Arial"/>
      <w:color w:val="000000"/>
      <w:sz w:val="20"/>
      <w:szCs w:val="24"/>
      <w:lang w:val="en-US" w:eastAsia="zh-CN" w:bidi="en-US"/>
    </w:rPr>
  </w:style>
  <w:style w:type="paragraph" w:customStyle="1" w:styleId="DocumentProperties">
    <w:name w:val="Document Properties"/>
    <w:uiPriority w:val="99"/>
    <w:rsid w:val="00841CF4"/>
    <w:pPr>
      <w:tabs>
        <w:tab w:val="left" w:pos="2160"/>
        <w:tab w:val="left" w:pos="2880"/>
      </w:tabs>
      <w:spacing w:before="120" w:after="200" w:line="276" w:lineRule="auto"/>
      <w:ind w:left="605" w:firstLine="709"/>
      <w:jc w:val="both"/>
    </w:pPr>
    <w:rPr>
      <w:rFonts w:ascii="Arial" w:eastAsia="SimSun" w:hAnsi="Arial"/>
      <w:b/>
      <w:color w:val="000000"/>
      <w:sz w:val="22"/>
      <w:szCs w:val="24"/>
      <w:lang w:val="en-US" w:eastAsia="zh-CN"/>
    </w:rPr>
  </w:style>
  <w:style w:type="paragraph" w:customStyle="1" w:styleId="ChapterTitle">
    <w:name w:val="Chapter Title"/>
    <w:next w:val="Body"/>
    <w:uiPriority w:val="99"/>
    <w:rsid w:val="00841CF4"/>
    <w:pPr>
      <w:pageBreakBefore/>
      <w:spacing w:before="120" w:after="200" w:line="276" w:lineRule="auto"/>
      <w:ind w:firstLine="709"/>
      <w:jc w:val="both"/>
    </w:pPr>
    <w:rPr>
      <w:rFonts w:ascii="Trebuchet MS" w:eastAsia="SimSun" w:hAnsi="Trebuchet MS"/>
      <w:b/>
      <w:caps/>
      <w:color w:val="215C81"/>
      <w:sz w:val="36"/>
      <w:szCs w:val="32"/>
      <w:lang w:val="en-US" w:eastAsia="zh-CN"/>
    </w:rPr>
  </w:style>
  <w:style w:type="paragraph" w:customStyle="1" w:styleId="TableCaption">
    <w:name w:val="Table Caption"/>
    <w:next w:val="Body"/>
    <w:uiPriority w:val="99"/>
    <w:rsid w:val="00841CF4"/>
    <w:pPr>
      <w:spacing w:before="200" w:after="60" w:line="276" w:lineRule="auto"/>
      <w:ind w:left="576" w:firstLine="709"/>
      <w:jc w:val="both"/>
    </w:pPr>
    <w:rPr>
      <w:rFonts w:ascii="Arial" w:eastAsia="SimSun" w:hAnsi="Arial"/>
      <w:b/>
      <w:color w:val="000000"/>
      <w:sz w:val="22"/>
      <w:szCs w:val="24"/>
      <w:lang w:val="en-US" w:eastAsia="zh-CN"/>
    </w:rPr>
  </w:style>
  <w:style w:type="paragraph" w:customStyle="1" w:styleId="AuthorInfo">
    <w:name w:val="Author Info"/>
    <w:next w:val="Body"/>
    <w:uiPriority w:val="99"/>
    <w:rsid w:val="00841CF4"/>
    <w:pPr>
      <w:snapToGrid w:val="0"/>
      <w:spacing w:before="120" w:after="200" w:line="276" w:lineRule="auto"/>
      <w:ind w:left="317" w:firstLine="709"/>
      <w:jc w:val="both"/>
    </w:pPr>
    <w:rPr>
      <w:rFonts w:ascii="Arial" w:eastAsia="MS Mincho" w:hAnsi="Arial" w:cs="Tahoma"/>
      <w:b/>
      <w:sz w:val="24"/>
      <w:szCs w:val="16"/>
      <w:lang w:val="en-US" w:eastAsia="ja-JP"/>
    </w:rPr>
  </w:style>
  <w:style w:type="paragraph" w:customStyle="1" w:styleId="BulletedList">
    <w:name w:val="Bulleted List"/>
    <w:basedOn w:val="Body"/>
    <w:uiPriority w:val="99"/>
    <w:rsid w:val="00841CF4"/>
    <w:pPr>
      <w:tabs>
        <w:tab w:val="num" w:pos="360"/>
      </w:tabs>
      <w:spacing w:before="120" w:after="120"/>
      <w:ind w:hanging="270"/>
    </w:pPr>
  </w:style>
  <w:style w:type="paragraph" w:customStyle="1" w:styleId="Hyperlinktext">
    <w:name w:val="Hyperlink text"/>
    <w:basedOn w:val="Body"/>
    <w:next w:val="Body"/>
    <w:link w:val="HyperlinktextChar"/>
    <w:rsid w:val="00841CF4"/>
    <w:rPr>
      <w:color w:val="0000FF"/>
      <w:u w:val="single"/>
    </w:rPr>
  </w:style>
  <w:style w:type="character" w:customStyle="1" w:styleId="HyperlinktextChar">
    <w:name w:val="Hyperlink text Char"/>
    <w:link w:val="Hyperlinktext"/>
    <w:rsid w:val="00841CF4"/>
    <w:rPr>
      <w:rFonts w:ascii="Arial" w:eastAsia="SimSun" w:hAnsi="Arial"/>
      <w:color w:val="0000FF"/>
      <w:szCs w:val="24"/>
      <w:u w:val="single"/>
      <w:lang w:val="en-US" w:eastAsia="zh-CN"/>
    </w:rPr>
  </w:style>
  <w:style w:type="paragraph" w:customStyle="1" w:styleId="FooterRight">
    <w:name w:val="Footer Right"/>
    <w:next w:val="a9"/>
    <w:uiPriority w:val="99"/>
    <w:rsid w:val="00841CF4"/>
    <w:pPr>
      <w:spacing w:before="120" w:after="200" w:line="276" w:lineRule="auto"/>
      <w:ind w:firstLine="709"/>
      <w:jc w:val="right"/>
    </w:pPr>
    <w:rPr>
      <w:rFonts w:ascii="Arial Narrow" w:eastAsia="SimSun" w:hAnsi="Arial Narrow"/>
      <w:color w:val="4D4D4D"/>
      <w:sz w:val="16"/>
      <w:szCs w:val="18"/>
      <w:lang w:val="en-US" w:eastAsia="zh-CN"/>
    </w:rPr>
  </w:style>
  <w:style w:type="paragraph" w:customStyle="1" w:styleId="ProprietaryNote">
    <w:name w:val="Proprietary Note"/>
    <w:uiPriority w:val="99"/>
    <w:rsid w:val="00841CF4"/>
    <w:pPr>
      <w:pBdr>
        <w:top w:val="dashSmallGap" w:sz="4" w:space="0" w:color="5F5F5F"/>
        <w:bottom w:val="dashSmallGap" w:sz="4" w:space="1" w:color="5F5F5F"/>
      </w:pBdr>
      <w:spacing w:before="320" w:after="200" w:line="276" w:lineRule="auto"/>
      <w:ind w:firstLine="709"/>
      <w:jc w:val="center"/>
    </w:pPr>
    <w:rPr>
      <w:rFonts w:ascii="Arial Narrow" w:eastAsia="SimSun" w:hAnsi="Arial Narrow"/>
      <w:b/>
      <w:caps/>
      <w:color w:val="40637A"/>
      <w:sz w:val="18"/>
      <w:szCs w:val="22"/>
      <w:lang w:val="en-US" w:eastAsia="zh-CN"/>
    </w:rPr>
  </w:style>
  <w:style w:type="paragraph" w:customStyle="1" w:styleId="FooterSpace">
    <w:name w:val="Footer Space"/>
    <w:uiPriority w:val="99"/>
    <w:rsid w:val="00841CF4"/>
    <w:pPr>
      <w:spacing w:before="120" w:after="200" w:line="276" w:lineRule="auto"/>
      <w:ind w:firstLine="709"/>
      <w:jc w:val="both"/>
    </w:pPr>
    <w:rPr>
      <w:rFonts w:ascii="Arial Narrow" w:eastAsia="SimSun" w:hAnsi="Arial Narrow"/>
      <w:color w:val="333333"/>
      <w:sz w:val="8"/>
      <w:szCs w:val="8"/>
      <w:lang w:val="en-US" w:eastAsia="zh-CN"/>
    </w:rPr>
  </w:style>
  <w:style w:type="paragraph" w:customStyle="1" w:styleId="CustomerName">
    <w:name w:val="Customer Name"/>
    <w:next w:val="Body"/>
    <w:uiPriority w:val="99"/>
    <w:rsid w:val="00841CF4"/>
    <w:pPr>
      <w:snapToGrid w:val="0"/>
      <w:spacing w:before="120" w:after="200" w:line="276" w:lineRule="auto"/>
      <w:ind w:left="317" w:firstLine="709"/>
      <w:jc w:val="both"/>
    </w:pPr>
    <w:rPr>
      <w:rFonts w:ascii="Arial" w:eastAsia="MS Mincho" w:hAnsi="Arial" w:cs="Tahoma"/>
      <w:b/>
      <w:color w:val="000000"/>
      <w:sz w:val="32"/>
      <w:szCs w:val="16"/>
      <w:lang w:val="en-US" w:eastAsia="ja-JP"/>
    </w:rPr>
  </w:style>
  <w:style w:type="paragraph" w:customStyle="1" w:styleId="BulletIndent">
    <w:name w:val="Bullet Indent"/>
    <w:basedOn w:val="BulletedList"/>
    <w:uiPriority w:val="99"/>
    <w:rsid w:val="00841CF4"/>
    <w:pPr>
      <w:tabs>
        <w:tab w:val="clear" w:pos="360"/>
      </w:tabs>
      <w:ind w:left="1350"/>
    </w:pPr>
  </w:style>
  <w:style w:type="paragraph" w:customStyle="1" w:styleId="NumberedList">
    <w:name w:val="Numbered List"/>
    <w:basedOn w:val="Body"/>
    <w:uiPriority w:val="99"/>
    <w:rsid w:val="00841CF4"/>
    <w:pPr>
      <w:tabs>
        <w:tab w:val="left" w:pos="720"/>
        <w:tab w:val="num" w:pos="1008"/>
      </w:tabs>
      <w:spacing w:before="40" w:after="40"/>
      <w:ind w:left="1008" w:hanging="288"/>
    </w:pPr>
  </w:style>
  <w:style w:type="paragraph" w:customStyle="1" w:styleId="CharCharCharCharCharCharCharChar">
    <w:name w:val="Char Char Char Char Char Char Char Char"/>
    <w:basedOn w:val="a9"/>
    <w:uiPriority w:val="99"/>
    <w:rsid w:val="00841CF4"/>
    <w:pPr>
      <w:spacing w:before="120" w:after="160" w:line="240" w:lineRule="exact"/>
      <w:ind w:firstLine="709"/>
      <w:jc w:val="both"/>
    </w:pPr>
    <w:rPr>
      <w:rFonts w:ascii="Verdana" w:eastAsia="SimSun" w:hAnsi="Verdana"/>
      <w:sz w:val="20"/>
      <w:szCs w:val="20"/>
      <w:lang w:val="en-US" w:bidi="en-US"/>
    </w:rPr>
  </w:style>
  <w:style w:type="paragraph" w:customStyle="1" w:styleId="CharChar">
    <w:name w:val="Char Char"/>
    <w:basedOn w:val="a9"/>
    <w:uiPriority w:val="99"/>
    <w:rsid w:val="00841CF4"/>
    <w:pPr>
      <w:spacing w:before="120" w:after="160" w:line="240" w:lineRule="exact"/>
      <w:ind w:firstLine="709"/>
      <w:jc w:val="both"/>
    </w:pPr>
    <w:rPr>
      <w:rFonts w:ascii="Verdana" w:eastAsia="SimSun" w:hAnsi="Verdana"/>
      <w:sz w:val="20"/>
      <w:szCs w:val="20"/>
      <w:lang w:val="en-US" w:bidi="en-US"/>
    </w:rPr>
  </w:style>
  <w:style w:type="paragraph" w:customStyle="1" w:styleId="NumberedIndent">
    <w:name w:val="Numbered Indent"/>
    <w:basedOn w:val="NumberedList"/>
    <w:uiPriority w:val="99"/>
    <w:rsid w:val="00841CF4"/>
    <w:pPr>
      <w:numPr>
        <w:ilvl w:val="1"/>
      </w:numPr>
      <w:tabs>
        <w:tab w:val="clear" w:pos="720"/>
        <w:tab w:val="num" w:pos="1008"/>
      </w:tabs>
      <w:ind w:left="1008" w:hanging="288"/>
    </w:pPr>
  </w:style>
  <w:style w:type="paragraph" w:customStyle="1" w:styleId="TOC">
    <w:name w:val="TOC"/>
    <w:basedOn w:val="1a"/>
    <w:next w:val="Body"/>
    <w:uiPriority w:val="99"/>
    <w:rsid w:val="00841CF4"/>
    <w:pPr>
      <w:tabs>
        <w:tab w:val="clear" w:pos="284"/>
        <w:tab w:val="clear" w:pos="426"/>
        <w:tab w:val="clear" w:pos="9790"/>
        <w:tab w:val="left" w:pos="440"/>
        <w:tab w:val="left" w:pos="600"/>
        <w:tab w:val="left" w:pos="1134"/>
        <w:tab w:val="right" w:leader="dot" w:pos="9639"/>
      </w:tabs>
      <w:suppressAutoHyphens/>
      <w:autoSpaceDE/>
      <w:autoSpaceDN/>
      <w:adjustRightInd/>
      <w:snapToGrid w:val="0"/>
      <w:spacing w:before="240" w:after="40"/>
      <w:ind w:left="935" w:hanging="578"/>
      <w:jc w:val="both"/>
    </w:pPr>
    <w:rPr>
      <w:rFonts w:ascii="Arial" w:eastAsia="SimSun" w:hAnsi="Arial" w:cs="Arial"/>
      <w:noProof/>
      <w:color w:val="000000"/>
      <w:lang w:val="en-US" w:eastAsia="zh-CN" w:bidi="en-US"/>
    </w:rPr>
  </w:style>
  <w:style w:type="paragraph" w:customStyle="1" w:styleId="PictureCaption">
    <w:name w:val="Picture Caption"/>
    <w:uiPriority w:val="99"/>
    <w:rsid w:val="00841CF4"/>
    <w:pPr>
      <w:spacing w:before="60" w:after="200" w:line="276" w:lineRule="auto"/>
      <w:ind w:firstLine="709"/>
      <w:jc w:val="center"/>
    </w:pPr>
    <w:rPr>
      <w:rFonts w:ascii="Trebuchet MS" w:hAnsi="Trebuchet MS"/>
      <w:color w:val="000000"/>
      <w:sz w:val="18"/>
      <w:szCs w:val="22"/>
      <w:lang w:val="en-US" w:eastAsia="zh-CN" w:bidi="gu-IN"/>
    </w:rPr>
  </w:style>
  <w:style w:type="paragraph" w:customStyle="1" w:styleId="CMTitle">
    <w:name w:val="CM_Title"/>
    <w:basedOn w:val="ChapterTitle"/>
    <w:uiPriority w:val="99"/>
    <w:rsid w:val="00841CF4"/>
    <w:rPr>
      <w:b w:val="0"/>
      <w:color w:val="FFFFFF"/>
    </w:rPr>
  </w:style>
  <w:style w:type="paragraph" w:customStyle="1" w:styleId="affff2">
    <w:name w:val="Список ненумерованный"/>
    <w:basedOn w:val="a9"/>
    <w:uiPriority w:val="99"/>
    <w:rsid w:val="00841CF4"/>
    <w:pPr>
      <w:tabs>
        <w:tab w:val="num" w:pos="1068"/>
      </w:tabs>
      <w:spacing w:before="120" w:after="0" w:line="240" w:lineRule="auto"/>
      <w:ind w:left="1068" w:hanging="360"/>
      <w:jc w:val="both"/>
    </w:pPr>
    <w:rPr>
      <w:rFonts w:ascii="Times New Roman" w:eastAsia="Times New Roman" w:hAnsi="Times New Roman"/>
      <w:sz w:val="24"/>
      <w:szCs w:val="20"/>
      <w:lang w:val="en-US" w:eastAsia="ru-RU" w:bidi="en-US"/>
    </w:rPr>
  </w:style>
  <w:style w:type="paragraph" w:styleId="a7">
    <w:name w:val="List Number"/>
    <w:basedOn w:val="a9"/>
    <w:next w:val="a9"/>
    <w:uiPriority w:val="99"/>
    <w:rsid w:val="00841CF4"/>
    <w:pPr>
      <w:numPr>
        <w:numId w:val="11"/>
      </w:numPr>
      <w:tabs>
        <w:tab w:val="left" w:pos="1560"/>
      </w:tabs>
      <w:spacing w:before="120" w:after="0" w:line="240" w:lineRule="auto"/>
      <w:jc w:val="both"/>
    </w:pPr>
    <w:rPr>
      <w:rFonts w:ascii="Times New Roman" w:eastAsia="Times New Roman" w:hAnsi="Times New Roman"/>
      <w:spacing w:val="-5"/>
      <w:sz w:val="26"/>
      <w:szCs w:val="20"/>
      <w:lang w:eastAsia="ru-RU" w:bidi="en-US"/>
    </w:rPr>
  </w:style>
  <w:style w:type="paragraph" w:styleId="affff3">
    <w:name w:val="List"/>
    <w:basedOn w:val="a9"/>
    <w:unhideWhenUsed/>
    <w:rsid w:val="00841CF4"/>
    <w:pPr>
      <w:snapToGrid w:val="0"/>
      <w:spacing w:before="120" w:after="0" w:line="240" w:lineRule="auto"/>
      <w:ind w:left="283" w:hanging="283"/>
      <w:contextualSpacing/>
      <w:jc w:val="both"/>
    </w:pPr>
    <w:rPr>
      <w:rFonts w:ascii="Arial" w:eastAsia="SimSun" w:hAnsi="Arial"/>
      <w:color w:val="000000"/>
      <w:sz w:val="20"/>
      <w:szCs w:val="24"/>
      <w:lang w:val="en-US" w:eastAsia="zh-CN" w:bidi="en-US"/>
    </w:rPr>
  </w:style>
  <w:style w:type="paragraph" w:customStyle="1" w:styleId="3TimesNewRoman">
    <w:name w:val="Стиль Заголовок 3 + Times New Roman не полужирный"/>
    <w:basedOn w:val="a9"/>
    <w:uiPriority w:val="99"/>
    <w:rsid w:val="00841CF4"/>
    <w:pPr>
      <w:tabs>
        <w:tab w:val="num" w:pos="2328"/>
      </w:tabs>
      <w:suppressAutoHyphens/>
      <w:spacing w:before="60" w:after="0" w:line="240" w:lineRule="auto"/>
      <w:ind w:left="2328" w:hanging="708"/>
      <w:jc w:val="both"/>
    </w:pPr>
    <w:rPr>
      <w:rFonts w:ascii="Times New Roman" w:eastAsia="Times New Roman" w:hAnsi="Times New Roman" w:cs="Arial"/>
      <w:b/>
      <w:bCs/>
      <w:sz w:val="24"/>
      <w:szCs w:val="24"/>
      <w:lang w:val="en-US" w:eastAsia="ru-RU" w:bidi="en-US"/>
    </w:rPr>
  </w:style>
  <w:style w:type="paragraph" w:customStyle="1" w:styleId="3TimesNewRoman0">
    <w:name w:val="Стиль Заголовок 3 + Times New Roman"/>
    <w:basedOn w:val="a9"/>
    <w:uiPriority w:val="99"/>
    <w:rsid w:val="00841CF4"/>
    <w:pPr>
      <w:tabs>
        <w:tab w:val="num" w:pos="2328"/>
      </w:tabs>
      <w:suppressAutoHyphens/>
      <w:spacing w:before="180" w:after="120" w:line="240" w:lineRule="auto"/>
      <w:ind w:left="2328" w:hanging="708"/>
      <w:jc w:val="both"/>
    </w:pPr>
    <w:rPr>
      <w:rFonts w:ascii="Times New Roman" w:eastAsia="Times New Roman" w:hAnsi="Times New Roman" w:cs="Arial"/>
      <w:sz w:val="24"/>
      <w:szCs w:val="20"/>
      <w:lang w:val="en-US" w:eastAsia="ru-RU" w:bidi="en-US"/>
    </w:rPr>
  </w:style>
  <w:style w:type="paragraph" w:styleId="39">
    <w:name w:val="Body Text Indent 3"/>
    <w:basedOn w:val="a9"/>
    <w:link w:val="3a"/>
    <w:uiPriority w:val="99"/>
    <w:unhideWhenUsed/>
    <w:rsid w:val="00841CF4"/>
    <w:pPr>
      <w:spacing w:before="120" w:after="0" w:line="240" w:lineRule="auto"/>
      <w:ind w:left="283" w:firstLine="709"/>
      <w:jc w:val="both"/>
    </w:pPr>
    <w:rPr>
      <w:rFonts w:ascii="Times New Roman" w:eastAsia="Times New Roman" w:hAnsi="Times New Roman"/>
      <w:sz w:val="16"/>
      <w:szCs w:val="16"/>
      <w:lang w:val="en-US" w:bidi="en-US"/>
    </w:rPr>
  </w:style>
  <w:style w:type="character" w:customStyle="1" w:styleId="3a">
    <w:name w:val="Основной текст с отступом 3 Знак"/>
    <w:link w:val="39"/>
    <w:uiPriority w:val="99"/>
    <w:rsid w:val="00841CF4"/>
    <w:rPr>
      <w:rFonts w:ascii="Times New Roman" w:eastAsia="Times New Roman" w:hAnsi="Times New Roman"/>
      <w:sz w:val="16"/>
      <w:szCs w:val="16"/>
      <w:lang w:val="en-US" w:bidi="en-US"/>
    </w:rPr>
  </w:style>
  <w:style w:type="paragraph" w:customStyle="1" w:styleId="affff4">
    <w:name w:val="маркированный"/>
    <w:basedOn w:val="a9"/>
    <w:uiPriority w:val="99"/>
    <w:rsid w:val="00841CF4"/>
    <w:pPr>
      <w:tabs>
        <w:tab w:val="num" w:pos="709"/>
      </w:tabs>
      <w:spacing w:before="120" w:after="0" w:line="240" w:lineRule="auto"/>
      <w:ind w:left="709" w:hanging="352"/>
      <w:jc w:val="both"/>
    </w:pPr>
    <w:rPr>
      <w:rFonts w:ascii="Times New Roman" w:eastAsia="Times New Roman" w:hAnsi="Times New Roman"/>
      <w:sz w:val="24"/>
      <w:szCs w:val="24"/>
      <w:lang w:val="en-US" w:eastAsia="ru-RU" w:bidi="en-US"/>
    </w:rPr>
  </w:style>
  <w:style w:type="paragraph" w:customStyle="1" w:styleId="1f">
    <w:name w:val="Маркированный 1"/>
    <w:basedOn w:val="a9"/>
    <w:uiPriority w:val="99"/>
    <w:rsid w:val="00841CF4"/>
    <w:pPr>
      <w:tabs>
        <w:tab w:val="num" w:pos="720"/>
      </w:tabs>
      <w:spacing w:before="100" w:beforeAutospacing="1" w:after="100" w:afterAutospacing="1" w:line="240" w:lineRule="auto"/>
      <w:ind w:left="720" w:hanging="360"/>
      <w:jc w:val="both"/>
    </w:pPr>
    <w:rPr>
      <w:rFonts w:ascii="Arial" w:eastAsia="Times New Roman" w:hAnsi="Arial" w:cs="Arial"/>
      <w:sz w:val="24"/>
      <w:szCs w:val="24"/>
      <w:lang w:val="en-US" w:eastAsia="ru-RU" w:bidi="en-US"/>
    </w:rPr>
  </w:style>
  <w:style w:type="paragraph" w:customStyle="1" w:styleId="affff5">
    <w:name w:val="Маркированный (двойной отступ)"/>
    <w:basedOn w:val="1f"/>
    <w:link w:val="affff6"/>
    <w:rsid w:val="00841CF4"/>
  </w:style>
  <w:style w:type="character" w:customStyle="1" w:styleId="affff6">
    <w:name w:val="Маркированный (двойной отступ) Знак"/>
    <w:link w:val="affff5"/>
    <w:rsid w:val="00841CF4"/>
    <w:rPr>
      <w:rFonts w:ascii="Arial" w:eastAsia="Times New Roman" w:hAnsi="Arial" w:cs="Arial"/>
      <w:sz w:val="24"/>
      <w:szCs w:val="24"/>
      <w:lang w:val="en-US" w:bidi="en-US"/>
    </w:rPr>
  </w:style>
  <w:style w:type="paragraph" w:customStyle="1" w:styleId="affff7">
    <w:name w:val="Табличный текст"/>
    <w:basedOn w:val="a9"/>
    <w:link w:val="affff8"/>
    <w:rsid w:val="00841CF4"/>
    <w:pPr>
      <w:spacing w:before="120" w:after="0" w:line="240" w:lineRule="auto"/>
      <w:ind w:firstLine="709"/>
      <w:jc w:val="both"/>
    </w:pPr>
    <w:rPr>
      <w:rFonts w:ascii="Arial" w:eastAsia="Times New Roman" w:hAnsi="Arial"/>
      <w:sz w:val="24"/>
      <w:szCs w:val="24"/>
      <w:lang w:val="en-US" w:bidi="en-US"/>
    </w:rPr>
  </w:style>
  <w:style w:type="character" w:customStyle="1" w:styleId="affff8">
    <w:name w:val="Табличный текст Знак"/>
    <w:link w:val="affff7"/>
    <w:rsid w:val="00841CF4"/>
    <w:rPr>
      <w:rFonts w:ascii="Arial" w:eastAsia="Times New Roman" w:hAnsi="Arial"/>
      <w:sz w:val="24"/>
      <w:szCs w:val="24"/>
      <w:lang w:val="en-US" w:eastAsia="en-US" w:bidi="en-US"/>
    </w:rPr>
  </w:style>
  <w:style w:type="paragraph" w:customStyle="1" w:styleId="affff9">
    <w:name w:val="Нмерованный"/>
    <w:basedOn w:val="1f"/>
    <w:link w:val="affffa"/>
    <w:rsid w:val="00841CF4"/>
    <w:pPr>
      <w:tabs>
        <w:tab w:val="clear" w:pos="720"/>
      </w:tabs>
      <w:ind w:left="1080"/>
    </w:pPr>
  </w:style>
  <w:style w:type="character" w:customStyle="1" w:styleId="affffa">
    <w:name w:val="Нмерованный Знак"/>
    <w:link w:val="affff9"/>
    <w:rsid w:val="00841CF4"/>
    <w:rPr>
      <w:rFonts w:ascii="Arial" w:eastAsia="Times New Roman" w:hAnsi="Arial" w:cs="Arial"/>
      <w:sz w:val="24"/>
      <w:szCs w:val="24"/>
      <w:lang w:val="en-US" w:bidi="en-US"/>
    </w:rPr>
  </w:style>
  <w:style w:type="paragraph" w:customStyle="1" w:styleId="1LTGliederung1">
    <w:name w:val="??????? 1~LT~Gliederung 1"/>
    <w:uiPriority w:val="99"/>
    <w:rsid w:val="00841CF4"/>
    <w:pPr>
      <w:autoSpaceDE w:val="0"/>
      <w:autoSpaceDN w:val="0"/>
      <w:adjustRightInd w:val="0"/>
      <w:spacing w:before="120" w:after="283" w:line="276" w:lineRule="auto"/>
      <w:ind w:firstLine="709"/>
      <w:jc w:val="both"/>
    </w:pPr>
    <w:rPr>
      <w:rFonts w:ascii="Tahoma" w:eastAsia="Arial Unicode MS" w:hAnsi="Tahoma" w:cs="Tahoma"/>
      <w:color w:val="4C4C4C"/>
      <w:kern w:val="1"/>
      <w:sz w:val="64"/>
      <w:szCs w:val="64"/>
    </w:rPr>
  </w:style>
  <w:style w:type="paragraph" w:customStyle="1" w:styleId="affffb">
    <w:name w:val="???????"/>
    <w:uiPriority w:val="99"/>
    <w:rsid w:val="00841CF4"/>
    <w:pPr>
      <w:autoSpaceDE w:val="0"/>
      <w:autoSpaceDN w:val="0"/>
      <w:adjustRightInd w:val="0"/>
      <w:spacing w:before="120" w:after="200" w:line="200" w:lineRule="atLeast"/>
      <w:ind w:firstLine="709"/>
      <w:jc w:val="both"/>
    </w:pPr>
    <w:rPr>
      <w:rFonts w:ascii="Tahoma" w:eastAsia="Arial Unicode MS" w:hAnsi="Tahoma" w:cs="Tahoma"/>
      <w:color w:val="FFFFFF"/>
      <w:kern w:val="1"/>
      <w:sz w:val="36"/>
      <w:szCs w:val="36"/>
    </w:rPr>
  </w:style>
  <w:style w:type="paragraph" w:customStyle="1" w:styleId="affffc">
    <w:name w:val="ТД.Абзац"/>
    <w:basedOn w:val="a9"/>
    <w:uiPriority w:val="99"/>
    <w:rsid w:val="00841CF4"/>
    <w:pPr>
      <w:spacing w:before="120" w:after="0" w:line="240" w:lineRule="auto"/>
      <w:ind w:firstLine="567"/>
      <w:jc w:val="both"/>
    </w:pPr>
    <w:rPr>
      <w:rFonts w:ascii="Arial" w:eastAsia="Times New Roman" w:hAnsi="Arial"/>
      <w:sz w:val="24"/>
      <w:szCs w:val="20"/>
      <w:lang w:val="en-US" w:eastAsia="ru-RU" w:bidi="en-US"/>
    </w:rPr>
  </w:style>
  <w:style w:type="paragraph" w:customStyle="1" w:styleId="3b">
    <w:name w:val="Нумерованный_3"/>
    <w:basedOn w:val="a9"/>
    <w:next w:val="a9"/>
    <w:link w:val="3Char"/>
    <w:uiPriority w:val="99"/>
    <w:qFormat/>
    <w:rsid w:val="00841CF4"/>
    <w:pPr>
      <w:keepNext/>
      <w:keepLines/>
      <w:tabs>
        <w:tab w:val="num" w:pos="360"/>
        <w:tab w:val="left" w:pos="992"/>
      </w:tabs>
      <w:suppressAutoHyphens/>
      <w:spacing w:before="120" w:after="240" w:line="240" w:lineRule="auto"/>
      <w:ind w:firstLine="567"/>
      <w:jc w:val="both"/>
      <w:outlineLvl w:val="1"/>
    </w:pPr>
    <w:rPr>
      <w:rFonts w:ascii="Times New Roman" w:hAnsi="Times New Roman"/>
      <w:b/>
      <w:bCs/>
      <w:sz w:val="24"/>
      <w:szCs w:val="24"/>
      <w:lang w:val="en-US" w:eastAsia="ar-SA" w:bidi="en-US"/>
    </w:rPr>
  </w:style>
  <w:style w:type="paragraph" w:styleId="affffd">
    <w:name w:val="Title"/>
    <w:basedOn w:val="a9"/>
    <w:next w:val="a9"/>
    <w:link w:val="affffe"/>
    <w:uiPriority w:val="10"/>
    <w:qFormat/>
    <w:rsid w:val="00841CF4"/>
    <w:pPr>
      <w:pBdr>
        <w:bottom w:val="single" w:sz="8" w:space="4" w:color="4F81BD"/>
      </w:pBdr>
      <w:spacing w:before="120" w:after="300" w:line="240" w:lineRule="auto"/>
      <w:ind w:firstLine="709"/>
      <w:contextualSpacing/>
      <w:jc w:val="both"/>
    </w:pPr>
    <w:rPr>
      <w:rFonts w:ascii="Cambria" w:eastAsia="Times New Roman" w:hAnsi="Cambria"/>
      <w:color w:val="17365D"/>
      <w:spacing w:val="5"/>
      <w:kern w:val="28"/>
      <w:sz w:val="52"/>
      <w:szCs w:val="52"/>
      <w:lang w:val="en-US" w:bidi="en-US"/>
    </w:rPr>
  </w:style>
  <w:style w:type="character" w:customStyle="1" w:styleId="affffe">
    <w:name w:val="Название Знак"/>
    <w:link w:val="affffd"/>
    <w:uiPriority w:val="10"/>
    <w:rsid w:val="00841CF4"/>
    <w:rPr>
      <w:rFonts w:ascii="Cambria" w:eastAsia="Times New Roman" w:hAnsi="Cambria"/>
      <w:color w:val="17365D"/>
      <w:spacing w:val="5"/>
      <w:kern w:val="28"/>
      <w:sz w:val="52"/>
      <w:szCs w:val="52"/>
      <w:lang w:val="en-US" w:eastAsia="en-US" w:bidi="en-US"/>
    </w:rPr>
  </w:style>
  <w:style w:type="paragraph" w:styleId="afffff">
    <w:name w:val="Subtitle"/>
    <w:basedOn w:val="a9"/>
    <w:next w:val="a9"/>
    <w:link w:val="afffff0"/>
    <w:uiPriority w:val="11"/>
    <w:qFormat/>
    <w:rsid w:val="00841CF4"/>
    <w:pPr>
      <w:numPr>
        <w:ilvl w:val="1"/>
      </w:numPr>
      <w:spacing w:before="120" w:after="0" w:line="240" w:lineRule="auto"/>
      <w:ind w:firstLine="709"/>
      <w:jc w:val="both"/>
    </w:pPr>
    <w:rPr>
      <w:rFonts w:ascii="Cambria" w:eastAsia="Times New Roman" w:hAnsi="Cambria"/>
      <w:i/>
      <w:iCs/>
      <w:color w:val="4F81BD"/>
      <w:spacing w:val="15"/>
      <w:sz w:val="24"/>
      <w:szCs w:val="24"/>
      <w:lang w:val="en-US" w:bidi="en-US"/>
    </w:rPr>
  </w:style>
  <w:style w:type="character" w:customStyle="1" w:styleId="afffff0">
    <w:name w:val="Подзаголовок Знак"/>
    <w:link w:val="afffff"/>
    <w:uiPriority w:val="11"/>
    <w:rsid w:val="00841CF4"/>
    <w:rPr>
      <w:rFonts w:ascii="Cambria" w:eastAsia="Times New Roman" w:hAnsi="Cambria"/>
      <w:i/>
      <w:iCs/>
      <w:color w:val="4F81BD"/>
      <w:spacing w:val="15"/>
      <w:sz w:val="24"/>
      <w:szCs w:val="24"/>
      <w:lang w:val="en-US" w:eastAsia="en-US" w:bidi="en-US"/>
    </w:rPr>
  </w:style>
  <w:style w:type="paragraph" w:styleId="2d">
    <w:name w:val="Quote"/>
    <w:basedOn w:val="a9"/>
    <w:next w:val="a9"/>
    <w:link w:val="2e"/>
    <w:uiPriority w:val="29"/>
    <w:qFormat/>
    <w:rsid w:val="00841CF4"/>
    <w:pPr>
      <w:spacing w:before="120" w:after="0" w:line="240" w:lineRule="auto"/>
      <w:ind w:firstLine="709"/>
      <w:jc w:val="both"/>
    </w:pPr>
    <w:rPr>
      <w:rFonts w:ascii="Times New Roman" w:eastAsia="Times New Roman" w:hAnsi="Times New Roman"/>
      <w:i/>
      <w:iCs/>
      <w:color w:val="000000"/>
      <w:sz w:val="26"/>
      <w:szCs w:val="24"/>
      <w:lang w:val="en-US" w:bidi="en-US"/>
    </w:rPr>
  </w:style>
  <w:style w:type="character" w:customStyle="1" w:styleId="2e">
    <w:name w:val="Цитата 2 Знак"/>
    <w:link w:val="2d"/>
    <w:uiPriority w:val="29"/>
    <w:rsid w:val="00841CF4"/>
    <w:rPr>
      <w:rFonts w:ascii="Times New Roman" w:eastAsia="Times New Roman" w:hAnsi="Times New Roman"/>
      <w:i/>
      <w:iCs/>
      <w:color w:val="000000"/>
      <w:sz w:val="26"/>
      <w:szCs w:val="24"/>
      <w:lang w:val="en-US" w:eastAsia="en-US" w:bidi="en-US"/>
    </w:rPr>
  </w:style>
  <w:style w:type="paragraph" w:styleId="afffff1">
    <w:name w:val="Intense Quote"/>
    <w:basedOn w:val="a9"/>
    <w:next w:val="a9"/>
    <w:link w:val="afffff2"/>
    <w:uiPriority w:val="30"/>
    <w:qFormat/>
    <w:rsid w:val="00841CF4"/>
    <w:pPr>
      <w:pBdr>
        <w:bottom w:val="single" w:sz="4" w:space="4" w:color="4F81BD"/>
      </w:pBdr>
      <w:spacing w:before="200" w:after="280" w:line="240" w:lineRule="auto"/>
      <w:ind w:left="936" w:right="936" w:firstLine="709"/>
      <w:jc w:val="both"/>
    </w:pPr>
    <w:rPr>
      <w:rFonts w:ascii="Times New Roman" w:eastAsia="Times New Roman" w:hAnsi="Times New Roman"/>
      <w:b/>
      <w:bCs/>
      <w:i/>
      <w:iCs/>
      <w:color w:val="4F81BD"/>
      <w:sz w:val="26"/>
      <w:szCs w:val="24"/>
      <w:lang w:val="en-US" w:bidi="en-US"/>
    </w:rPr>
  </w:style>
  <w:style w:type="character" w:customStyle="1" w:styleId="afffff2">
    <w:name w:val="Выделенная цитата Знак"/>
    <w:link w:val="afffff1"/>
    <w:uiPriority w:val="30"/>
    <w:rsid w:val="00841CF4"/>
    <w:rPr>
      <w:rFonts w:ascii="Times New Roman" w:eastAsia="Times New Roman" w:hAnsi="Times New Roman"/>
      <w:b/>
      <w:bCs/>
      <w:i/>
      <w:iCs/>
      <w:color w:val="4F81BD"/>
      <w:sz w:val="26"/>
      <w:szCs w:val="24"/>
      <w:lang w:val="en-US" w:eastAsia="en-US" w:bidi="en-US"/>
    </w:rPr>
  </w:style>
  <w:style w:type="character" w:styleId="afffff3">
    <w:name w:val="Intense Emphasis"/>
    <w:qFormat/>
    <w:rsid w:val="00841CF4"/>
    <w:rPr>
      <w:b/>
      <w:bCs/>
      <w:i/>
      <w:iCs/>
      <w:color w:val="4F81BD"/>
    </w:rPr>
  </w:style>
  <w:style w:type="character" w:styleId="afffff4">
    <w:name w:val="Subtle Reference"/>
    <w:uiPriority w:val="31"/>
    <w:qFormat/>
    <w:rsid w:val="00841CF4"/>
    <w:rPr>
      <w:smallCaps/>
      <w:color w:val="C0504D"/>
      <w:u w:val="single"/>
    </w:rPr>
  </w:style>
  <w:style w:type="character" w:styleId="afffff5">
    <w:name w:val="Intense Reference"/>
    <w:uiPriority w:val="32"/>
    <w:qFormat/>
    <w:rsid w:val="00841CF4"/>
    <w:rPr>
      <w:b/>
      <w:bCs/>
      <w:smallCaps/>
      <w:color w:val="C0504D"/>
      <w:spacing w:val="5"/>
      <w:u w:val="single"/>
    </w:rPr>
  </w:style>
  <w:style w:type="character" w:styleId="afffff6">
    <w:name w:val="Book Title"/>
    <w:uiPriority w:val="33"/>
    <w:qFormat/>
    <w:rsid w:val="00841CF4"/>
    <w:rPr>
      <w:b/>
      <w:bCs/>
      <w:smallCaps/>
      <w:spacing w:val="5"/>
    </w:rPr>
  </w:style>
  <w:style w:type="paragraph" w:styleId="afffff7">
    <w:name w:val="table of figures"/>
    <w:basedOn w:val="a9"/>
    <w:next w:val="a9"/>
    <w:uiPriority w:val="99"/>
    <w:unhideWhenUsed/>
    <w:rsid w:val="00841CF4"/>
    <w:pPr>
      <w:spacing w:before="120" w:after="0" w:line="240" w:lineRule="auto"/>
      <w:ind w:firstLine="709"/>
      <w:jc w:val="both"/>
    </w:pPr>
    <w:rPr>
      <w:rFonts w:ascii="Times New Roman" w:eastAsia="Times New Roman" w:hAnsi="Times New Roman"/>
      <w:sz w:val="26"/>
      <w:szCs w:val="24"/>
      <w:lang w:val="en-US" w:bidi="en-US"/>
    </w:rPr>
  </w:style>
  <w:style w:type="paragraph" w:customStyle="1" w:styleId="afffff8">
    <w:name w:val="РФЯЦ Таблица Шапка"/>
    <w:basedOn w:val="a9"/>
    <w:next w:val="a9"/>
    <w:uiPriority w:val="99"/>
    <w:rsid w:val="00841CF4"/>
    <w:pPr>
      <w:spacing w:before="120" w:after="0" w:line="240" w:lineRule="auto"/>
      <w:jc w:val="center"/>
    </w:pPr>
    <w:rPr>
      <w:rFonts w:ascii="Times New Roman" w:eastAsia="Times New Roman" w:hAnsi="Times New Roman"/>
      <w:b/>
      <w:sz w:val="26"/>
      <w:szCs w:val="24"/>
      <w:lang w:bidi="en-US"/>
    </w:rPr>
  </w:style>
  <w:style w:type="paragraph" w:customStyle="1" w:styleId="afffff9">
    <w:name w:val="РФЯЦ Таблица Текст"/>
    <w:basedOn w:val="a9"/>
    <w:rsid w:val="00841CF4"/>
    <w:pPr>
      <w:spacing w:before="120" w:after="0" w:line="240" w:lineRule="auto"/>
    </w:pPr>
    <w:rPr>
      <w:rFonts w:ascii="Times New Roman" w:eastAsia="Times New Roman" w:hAnsi="Times New Roman"/>
      <w:sz w:val="26"/>
      <w:szCs w:val="24"/>
      <w:lang w:val="en-US" w:bidi="en-US"/>
    </w:rPr>
  </w:style>
  <w:style w:type="paragraph" w:customStyle="1" w:styleId="afffffa">
    <w:name w:val="Таблица шапка"/>
    <w:basedOn w:val="a9"/>
    <w:autoRedefine/>
    <w:uiPriority w:val="99"/>
    <w:qFormat/>
    <w:rsid w:val="00841CF4"/>
    <w:pPr>
      <w:spacing w:before="120" w:after="40" w:line="240" w:lineRule="auto"/>
      <w:jc w:val="center"/>
    </w:pPr>
    <w:rPr>
      <w:rFonts w:ascii="Times New Roman" w:hAnsi="Times New Roman"/>
      <w:b/>
      <w:sz w:val="26"/>
      <w:szCs w:val="20"/>
      <w:lang w:val="en-US" w:eastAsia="ru-RU"/>
    </w:rPr>
  </w:style>
  <w:style w:type="paragraph" w:customStyle="1" w:styleId="afffffb">
    <w:name w:val="Таблица_текст"/>
    <w:basedOn w:val="afffffa"/>
    <w:autoRedefine/>
    <w:uiPriority w:val="99"/>
    <w:rsid w:val="00841CF4"/>
    <w:pPr>
      <w:jc w:val="left"/>
    </w:pPr>
    <w:rPr>
      <w:b w:val="0"/>
    </w:rPr>
  </w:style>
  <w:style w:type="paragraph" w:customStyle="1" w:styleId="afffffc">
    <w:name w:val="РФЯЦ Лист Согласования"/>
    <w:basedOn w:val="afff5"/>
    <w:uiPriority w:val="99"/>
    <w:rsid w:val="00841CF4"/>
    <w:pPr>
      <w:pageBreakBefore/>
      <w:spacing w:before="120" w:beforeAutospacing="0" w:after="0" w:line="240" w:lineRule="auto"/>
      <w:ind w:firstLine="709"/>
    </w:pPr>
    <w:rPr>
      <w:rFonts w:ascii="Times New Roman" w:hAnsi="Times New Roman"/>
      <w:sz w:val="26"/>
      <w:szCs w:val="22"/>
    </w:rPr>
  </w:style>
  <w:style w:type="paragraph" w:customStyle="1" w:styleId="Style114">
    <w:name w:val="Style114"/>
    <w:basedOn w:val="a9"/>
    <w:uiPriority w:val="99"/>
    <w:rsid w:val="00841CF4"/>
    <w:pPr>
      <w:spacing w:after="0" w:line="259" w:lineRule="exact"/>
      <w:ind w:hanging="475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afffffd">
    <w:name w:val="Документ"/>
    <w:basedOn w:val="a9"/>
    <w:link w:val="afffffe"/>
    <w:uiPriority w:val="99"/>
    <w:rsid w:val="00841CF4"/>
    <w:pPr>
      <w:overflowPunct w:val="0"/>
      <w:autoSpaceDE w:val="0"/>
      <w:autoSpaceDN w:val="0"/>
      <w:adjustRightInd w:val="0"/>
      <w:spacing w:after="0" w:line="360" w:lineRule="auto"/>
      <w:ind w:left="851" w:firstLine="851"/>
      <w:jc w:val="both"/>
    </w:pPr>
    <w:rPr>
      <w:rFonts w:ascii="Times New Roman" w:eastAsia="Times New Roman" w:hAnsi="Times New Roman"/>
      <w:sz w:val="26"/>
      <w:szCs w:val="26"/>
    </w:rPr>
  </w:style>
  <w:style w:type="character" w:customStyle="1" w:styleId="afffffe">
    <w:name w:val="Документ Знак"/>
    <w:link w:val="afffffd"/>
    <w:uiPriority w:val="99"/>
    <w:locked/>
    <w:rsid w:val="00841CF4"/>
    <w:rPr>
      <w:rFonts w:ascii="Times New Roman" w:eastAsia="Times New Roman" w:hAnsi="Times New Roman"/>
      <w:sz w:val="26"/>
      <w:szCs w:val="26"/>
    </w:rPr>
  </w:style>
  <w:style w:type="character" w:customStyle="1" w:styleId="211">
    <w:name w:val="Заголовок 2 Знак1"/>
    <w:uiPriority w:val="9"/>
    <w:semiHidden/>
    <w:rsid w:val="00841CF4"/>
    <w:rPr>
      <w:rFonts w:ascii="Cambria" w:eastAsia="Times New Roman" w:hAnsi="Cambria" w:cs="Times New Roman"/>
      <w:b/>
      <w:bCs/>
      <w:color w:val="4F81BD"/>
      <w:sz w:val="26"/>
      <w:szCs w:val="26"/>
      <w:lang w:val="en-US" w:eastAsia="en-US" w:bidi="en-US"/>
    </w:rPr>
  </w:style>
  <w:style w:type="character" w:customStyle="1" w:styleId="311">
    <w:name w:val="Заголовок 3 Знак1"/>
    <w:uiPriority w:val="9"/>
    <w:semiHidden/>
    <w:rsid w:val="00841CF4"/>
    <w:rPr>
      <w:rFonts w:ascii="Cambria" w:eastAsia="Times New Roman" w:hAnsi="Cambria" w:cs="Times New Roman"/>
      <w:b/>
      <w:bCs/>
      <w:color w:val="4F81BD"/>
      <w:sz w:val="26"/>
      <w:szCs w:val="24"/>
      <w:lang w:val="en-US" w:eastAsia="en-US" w:bidi="en-US"/>
    </w:rPr>
  </w:style>
  <w:style w:type="character" w:customStyle="1" w:styleId="410">
    <w:name w:val="Заголовок 4 Знак1"/>
    <w:uiPriority w:val="9"/>
    <w:semiHidden/>
    <w:rsid w:val="00841CF4"/>
    <w:rPr>
      <w:rFonts w:ascii="Cambria" w:eastAsia="Times New Roman" w:hAnsi="Cambria" w:cs="Times New Roman"/>
      <w:b/>
      <w:bCs/>
      <w:i/>
      <w:iCs/>
      <w:color w:val="4F81BD"/>
      <w:sz w:val="26"/>
      <w:szCs w:val="24"/>
      <w:lang w:val="en-US" w:eastAsia="en-US" w:bidi="en-US"/>
    </w:rPr>
  </w:style>
  <w:style w:type="paragraph" w:styleId="affffff">
    <w:name w:val="endnote text"/>
    <w:basedOn w:val="a9"/>
    <w:link w:val="affffff0"/>
    <w:uiPriority w:val="99"/>
    <w:unhideWhenUsed/>
    <w:rsid w:val="00841CF4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0"/>
      <w:szCs w:val="20"/>
      <w:lang w:val="en-US" w:bidi="en-US"/>
    </w:rPr>
  </w:style>
  <w:style w:type="character" w:customStyle="1" w:styleId="affffff0">
    <w:name w:val="Текст концевой сноски Знак"/>
    <w:link w:val="affffff"/>
    <w:uiPriority w:val="99"/>
    <w:rsid w:val="00841CF4"/>
    <w:rPr>
      <w:rFonts w:ascii="Times New Roman" w:eastAsia="Times New Roman" w:hAnsi="Times New Roman"/>
      <w:lang w:val="en-US" w:eastAsia="en-US" w:bidi="en-US"/>
    </w:rPr>
  </w:style>
  <w:style w:type="character" w:styleId="affffff1">
    <w:name w:val="endnote reference"/>
    <w:uiPriority w:val="99"/>
    <w:unhideWhenUsed/>
    <w:rsid w:val="00841CF4"/>
    <w:rPr>
      <w:vertAlign w:val="superscript"/>
    </w:rPr>
  </w:style>
  <w:style w:type="paragraph" w:customStyle="1" w:styleId="14">
    <w:name w:val="РФЯЦ Заг1"/>
    <w:basedOn w:val="18"/>
    <w:rsid w:val="00841CF4"/>
    <w:pPr>
      <w:keepLines w:val="0"/>
      <w:numPr>
        <w:numId w:val="12"/>
      </w:numPr>
      <w:suppressAutoHyphens/>
      <w:spacing w:before="240" w:after="240" w:line="240" w:lineRule="auto"/>
      <w:jc w:val="both"/>
    </w:pPr>
    <w:rPr>
      <w:rFonts w:ascii="Times New Roman" w:hAnsi="Times New Roman" w:cs="Arial"/>
      <w:color w:val="auto"/>
      <w:kern w:val="24"/>
      <w:sz w:val="32"/>
      <w:lang w:eastAsia="ar-SA"/>
    </w:rPr>
  </w:style>
  <w:style w:type="paragraph" w:customStyle="1" w:styleId="2f">
    <w:name w:val="РФЯЦ Заг2"/>
    <w:basedOn w:val="24"/>
    <w:link w:val="2f0"/>
    <w:rsid w:val="00841CF4"/>
    <w:pPr>
      <w:numPr>
        <w:ilvl w:val="1"/>
      </w:numPr>
      <w:tabs>
        <w:tab w:val="num" w:pos="1141"/>
      </w:tabs>
      <w:suppressAutoHyphens/>
      <w:spacing w:after="120" w:line="240" w:lineRule="auto"/>
      <w:ind w:left="1141" w:hanging="432"/>
      <w:jc w:val="both"/>
    </w:pPr>
    <w:rPr>
      <w:rFonts w:ascii="Times New Roman" w:hAnsi="Times New Roman"/>
      <w:bCs w:val="0"/>
      <w:i w:val="0"/>
      <w:kern w:val="32"/>
      <w:szCs w:val="24"/>
      <w:lang w:eastAsia="ar-SA"/>
    </w:rPr>
  </w:style>
  <w:style w:type="paragraph" w:customStyle="1" w:styleId="3c">
    <w:name w:val="РФЯЦ Заг3"/>
    <w:basedOn w:val="2f"/>
    <w:rsid w:val="00841CF4"/>
    <w:pPr>
      <w:numPr>
        <w:ilvl w:val="2"/>
      </w:numPr>
      <w:tabs>
        <w:tab w:val="num" w:pos="1141"/>
        <w:tab w:val="left" w:pos="1701"/>
      </w:tabs>
      <w:spacing w:after="40"/>
      <w:ind w:left="1141" w:hanging="432"/>
      <w:jc w:val="left"/>
      <w:outlineLvl w:val="2"/>
    </w:pPr>
    <w:rPr>
      <w:sz w:val="26"/>
    </w:rPr>
  </w:style>
  <w:style w:type="character" w:customStyle="1" w:styleId="2f0">
    <w:name w:val="РФЯЦ Заг2 Знак Знак"/>
    <w:link w:val="2f"/>
    <w:locked/>
    <w:rsid w:val="00841CF4"/>
    <w:rPr>
      <w:rFonts w:ascii="Times New Roman" w:eastAsia="Times New Roman" w:hAnsi="Times New Roman" w:cs="Arial"/>
      <w:b/>
      <w:iCs/>
      <w:kern w:val="32"/>
      <w:sz w:val="28"/>
      <w:szCs w:val="24"/>
      <w:lang w:eastAsia="ar-SA"/>
    </w:rPr>
  </w:style>
  <w:style w:type="paragraph" w:customStyle="1" w:styleId="a5">
    <w:name w:val="РФЯЦ мар. список"/>
    <w:basedOn w:val="a9"/>
    <w:rsid w:val="00841CF4"/>
    <w:pPr>
      <w:keepNext/>
      <w:numPr>
        <w:numId w:val="13"/>
      </w:numPr>
      <w:shd w:val="clear" w:color="auto" w:fill="FFFFFF"/>
      <w:suppressAutoHyphens/>
      <w:spacing w:before="120" w:after="0" w:line="240" w:lineRule="auto"/>
      <w:jc w:val="both"/>
    </w:pPr>
    <w:rPr>
      <w:rFonts w:ascii="Times New Roman" w:eastAsia="Times New Roman" w:hAnsi="Times New Roman"/>
      <w:sz w:val="26"/>
      <w:szCs w:val="20"/>
      <w:lang w:eastAsia="ar-SA"/>
    </w:rPr>
  </w:style>
  <w:style w:type="character" w:styleId="affffff2">
    <w:name w:val="line number"/>
    <w:uiPriority w:val="99"/>
    <w:unhideWhenUsed/>
    <w:rsid w:val="00841CF4"/>
  </w:style>
  <w:style w:type="paragraph" w:customStyle="1" w:styleId="affffff3">
    <w:name w:val="абзац списка новый"/>
    <w:basedOn w:val="ad"/>
    <w:link w:val="affffff4"/>
    <w:qFormat/>
    <w:rsid w:val="00841CF4"/>
    <w:pPr>
      <w:numPr>
        <w:ilvl w:val="1"/>
      </w:numPr>
      <w:spacing w:before="120" w:after="0" w:line="240" w:lineRule="auto"/>
      <w:ind w:left="1283" w:hanging="432"/>
      <w:jc w:val="both"/>
    </w:pPr>
    <w:rPr>
      <w:rFonts w:ascii="Times New Roman" w:eastAsia="TimesNewRomanPSMT" w:hAnsi="Times New Roman"/>
      <w:sz w:val="26"/>
      <w:szCs w:val="24"/>
      <w:lang w:bidi="en-US"/>
    </w:rPr>
  </w:style>
  <w:style w:type="character" w:customStyle="1" w:styleId="affffff4">
    <w:name w:val="абзац списка новый Знак"/>
    <w:link w:val="affffff3"/>
    <w:rsid w:val="00841CF4"/>
    <w:rPr>
      <w:rFonts w:ascii="Times New Roman" w:eastAsia="TimesNewRomanPSMT" w:hAnsi="Times New Roman"/>
      <w:sz w:val="26"/>
      <w:szCs w:val="24"/>
      <w:lang w:bidi="en-US"/>
    </w:rPr>
  </w:style>
  <w:style w:type="paragraph" w:customStyle="1" w:styleId="affffff5">
    <w:name w:val="РФЯЦ Осн. Табл. Текст"/>
    <w:basedOn w:val="a9"/>
    <w:link w:val="affffff6"/>
    <w:rsid w:val="00841CF4"/>
    <w:pPr>
      <w:keepNext/>
      <w:shd w:val="clear" w:color="auto" w:fill="FFFFFF"/>
      <w:tabs>
        <w:tab w:val="left" w:pos="1625"/>
      </w:tabs>
      <w:suppressAutoHyphens/>
      <w:spacing w:after="0" w:line="240" w:lineRule="auto"/>
    </w:pPr>
    <w:rPr>
      <w:rFonts w:ascii="Times New Roman" w:eastAsia="Times New Roman" w:hAnsi="Times New Roman"/>
      <w:spacing w:val="-1"/>
      <w:sz w:val="26"/>
      <w:szCs w:val="24"/>
      <w:lang w:eastAsia="ar-SA"/>
    </w:rPr>
  </w:style>
  <w:style w:type="paragraph" w:customStyle="1" w:styleId="affffff7">
    <w:name w:val="РФЯЦ Таблица шапка"/>
    <w:basedOn w:val="a9"/>
    <w:rsid w:val="00841CF4"/>
    <w:pPr>
      <w:keepNext/>
      <w:shd w:val="clear" w:color="auto" w:fill="FFFFFF"/>
      <w:tabs>
        <w:tab w:val="left" w:pos="1625"/>
      </w:tabs>
      <w:suppressAutoHyphens/>
      <w:spacing w:before="120" w:after="0" w:line="240" w:lineRule="auto"/>
      <w:jc w:val="center"/>
    </w:pPr>
    <w:rPr>
      <w:rFonts w:ascii="Times New Roman" w:eastAsia="Times New Roman" w:hAnsi="Times New Roman"/>
      <w:b/>
      <w:spacing w:val="-1"/>
      <w:sz w:val="26"/>
      <w:szCs w:val="24"/>
      <w:lang w:eastAsia="ar-SA"/>
    </w:rPr>
  </w:style>
  <w:style w:type="paragraph" w:customStyle="1" w:styleId="affffff8">
    <w:name w:val="Обычный в таблице"/>
    <w:basedOn w:val="a9"/>
    <w:link w:val="affffff9"/>
    <w:qFormat/>
    <w:rsid w:val="00841CF4"/>
    <w:pPr>
      <w:spacing w:before="120" w:after="0" w:line="240" w:lineRule="auto"/>
      <w:jc w:val="center"/>
    </w:pPr>
    <w:rPr>
      <w:rFonts w:ascii="Times New Roman" w:eastAsia="Times New Roman" w:hAnsi="Times New Roman"/>
      <w:sz w:val="26"/>
      <w:szCs w:val="24"/>
      <w:lang w:bidi="en-US"/>
    </w:rPr>
  </w:style>
  <w:style w:type="character" w:customStyle="1" w:styleId="affffff9">
    <w:name w:val="Обычный в таблице Знак"/>
    <w:link w:val="affffff8"/>
    <w:rsid w:val="00841CF4"/>
    <w:rPr>
      <w:rFonts w:ascii="Times New Roman" w:eastAsia="Times New Roman" w:hAnsi="Times New Roman"/>
      <w:sz w:val="26"/>
      <w:szCs w:val="24"/>
      <w:lang w:bidi="en-US"/>
    </w:rPr>
  </w:style>
  <w:style w:type="paragraph" w:customStyle="1" w:styleId="affffffa">
    <w:name w:val="Сноска"/>
    <w:basedOn w:val="afff2"/>
    <w:link w:val="affffffb"/>
    <w:qFormat/>
    <w:rsid w:val="00841CF4"/>
    <w:pPr>
      <w:ind w:firstLine="709"/>
      <w:jc w:val="both"/>
    </w:pPr>
    <w:rPr>
      <w:rFonts w:ascii="Times New Roman" w:hAnsi="Times New Roman"/>
      <w:color w:val="000000"/>
      <w:sz w:val="26"/>
      <w:szCs w:val="26"/>
      <w:lang w:val="en-US" w:bidi="en-US"/>
    </w:rPr>
  </w:style>
  <w:style w:type="character" w:customStyle="1" w:styleId="affffffb">
    <w:name w:val="Сноска Знак"/>
    <w:link w:val="affffffa"/>
    <w:rsid w:val="00841CF4"/>
    <w:rPr>
      <w:rFonts w:ascii="Times New Roman" w:eastAsia="Times New Roman" w:hAnsi="Times New Roman"/>
      <w:color w:val="000000"/>
      <w:sz w:val="26"/>
      <w:szCs w:val="26"/>
      <w:lang w:val="en-US" w:eastAsia="en-US" w:bidi="en-US"/>
    </w:rPr>
  </w:style>
  <w:style w:type="character" w:customStyle="1" w:styleId="unicode">
    <w:name w:val="unicode"/>
    <w:rsid w:val="00841CF4"/>
  </w:style>
  <w:style w:type="character" w:customStyle="1" w:styleId="1f0">
    <w:name w:val="Схема документа Знак1"/>
    <w:uiPriority w:val="99"/>
    <w:semiHidden/>
    <w:rsid w:val="00841CF4"/>
    <w:rPr>
      <w:rFonts w:ascii="Tahoma" w:hAnsi="Tahoma" w:cs="Tahoma"/>
      <w:sz w:val="16"/>
      <w:szCs w:val="16"/>
      <w:lang w:val="en-US" w:eastAsia="en-US" w:bidi="en-US"/>
    </w:rPr>
  </w:style>
  <w:style w:type="character" w:customStyle="1" w:styleId="1f1">
    <w:name w:val="Основной текст с отступом Знак1"/>
    <w:uiPriority w:val="99"/>
    <w:semiHidden/>
    <w:rsid w:val="00841CF4"/>
    <w:rPr>
      <w:rFonts w:ascii="Times New Roman" w:hAnsi="Times New Roman" w:cs="Times New Roman"/>
      <w:sz w:val="26"/>
      <w:szCs w:val="24"/>
      <w:lang w:val="en-US" w:eastAsia="en-US" w:bidi="en-US"/>
    </w:rPr>
  </w:style>
  <w:style w:type="paragraph" w:customStyle="1" w:styleId="-1">
    <w:name w:val="заголовок-список"/>
    <w:basedOn w:val="a9"/>
    <w:uiPriority w:val="99"/>
    <w:rsid w:val="00841CF4"/>
    <w:pPr>
      <w:numPr>
        <w:numId w:val="14"/>
      </w:numPr>
      <w:tabs>
        <w:tab w:val="left" w:pos="0"/>
        <w:tab w:val="left" w:pos="561"/>
        <w:tab w:val="left" w:pos="1134"/>
      </w:tabs>
      <w:spacing w:after="0" w:line="360" w:lineRule="auto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Absatz-Standardschriftart">
    <w:name w:val="Absatz-Standardschriftart"/>
    <w:rsid w:val="00841CF4"/>
  </w:style>
  <w:style w:type="character" w:customStyle="1" w:styleId="WW8Num14z0">
    <w:name w:val="WW8Num14z0"/>
    <w:rsid w:val="00841CF4"/>
    <w:rPr>
      <w:lang w:val="ru-RU"/>
    </w:rPr>
  </w:style>
  <w:style w:type="character" w:customStyle="1" w:styleId="affffffc">
    <w:name w:val="Символ сноски"/>
    <w:rsid w:val="00841CF4"/>
    <w:rPr>
      <w:vertAlign w:val="superscript"/>
    </w:rPr>
  </w:style>
  <w:style w:type="character" w:customStyle="1" w:styleId="affffffd">
    <w:name w:val="Символы концевой сноски"/>
    <w:rsid w:val="00841CF4"/>
    <w:rPr>
      <w:vertAlign w:val="superscript"/>
    </w:rPr>
  </w:style>
  <w:style w:type="character" w:customStyle="1" w:styleId="WW-">
    <w:name w:val="WW-Символы концевой сноски"/>
    <w:rsid w:val="00841CF4"/>
  </w:style>
  <w:style w:type="paragraph" w:customStyle="1" w:styleId="affffffe">
    <w:name w:val="Заголовок"/>
    <w:basedOn w:val="a9"/>
    <w:next w:val="afa"/>
    <w:rsid w:val="00841CF4"/>
    <w:pPr>
      <w:keepNext/>
      <w:widowControl w:val="0"/>
      <w:suppressAutoHyphens/>
      <w:spacing w:before="240" w:after="120" w:line="240" w:lineRule="auto"/>
    </w:pPr>
    <w:rPr>
      <w:rFonts w:ascii="Arial" w:eastAsia="Microsoft YaHei" w:hAnsi="Arial" w:cs="Mangal"/>
      <w:kern w:val="1"/>
      <w:sz w:val="28"/>
      <w:szCs w:val="28"/>
      <w:lang w:eastAsia="hi-IN" w:bidi="hi-IN"/>
    </w:rPr>
  </w:style>
  <w:style w:type="paragraph" w:customStyle="1" w:styleId="1f2">
    <w:name w:val="Название1"/>
    <w:basedOn w:val="a9"/>
    <w:rsid w:val="00841CF4"/>
    <w:pPr>
      <w:widowControl w:val="0"/>
      <w:suppressLineNumbers/>
      <w:suppressAutoHyphens/>
      <w:spacing w:before="120" w:after="120" w:line="240" w:lineRule="auto"/>
    </w:pPr>
    <w:rPr>
      <w:rFonts w:ascii="Times New Roman" w:eastAsia="SimSun" w:hAnsi="Times New Roman" w:cs="Mangal"/>
      <w:i/>
      <w:iCs/>
      <w:kern w:val="1"/>
      <w:sz w:val="24"/>
      <w:szCs w:val="24"/>
      <w:lang w:eastAsia="hi-IN" w:bidi="hi-IN"/>
    </w:rPr>
  </w:style>
  <w:style w:type="paragraph" w:customStyle="1" w:styleId="1f3">
    <w:name w:val="Указатель1"/>
    <w:basedOn w:val="a9"/>
    <w:rsid w:val="00841CF4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1f4">
    <w:name w:val="Нумерованный список1"/>
    <w:basedOn w:val="a9"/>
    <w:next w:val="a9"/>
    <w:rsid w:val="00841CF4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spacing w:val="-5"/>
      <w:kern w:val="1"/>
      <w:sz w:val="24"/>
      <w:szCs w:val="20"/>
      <w:lang w:eastAsia="hi-IN" w:bidi="hi-IN"/>
    </w:rPr>
  </w:style>
  <w:style w:type="paragraph" w:customStyle="1" w:styleId="afffffff">
    <w:name w:val="Содержимое таблицы"/>
    <w:basedOn w:val="a9"/>
    <w:rsid w:val="00841CF4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font5">
    <w:name w:val="font5"/>
    <w:basedOn w:val="a9"/>
    <w:rsid w:val="00841CF4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6"/>
      <w:szCs w:val="26"/>
      <w:lang w:eastAsia="ru-RU"/>
    </w:rPr>
  </w:style>
  <w:style w:type="paragraph" w:customStyle="1" w:styleId="font6">
    <w:name w:val="font6"/>
    <w:basedOn w:val="a9"/>
    <w:rsid w:val="00841CF4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6"/>
      <w:szCs w:val="26"/>
      <w:lang w:eastAsia="ru-RU"/>
    </w:rPr>
  </w:style>
  <w:style w:type="paragraph" w:customStyle="1" w:styleId="afffffff0">
    <w:name w:val="РФЯЦ Основной"/>
    <w:basedOn w:val="a9"/>
    <w:link w:val="afffffff1"/>
    <w:rsid w:val="00841CF4"/>
    <w:pPr>
      <w:keepNext/>
      <w:shd w:val="clear" w:color="auto" w:fill="FFFFFF"/>
      <w:tabs>
        <w:tab w:val="left" w:pos="1625"/>
      </w:tabs>
      <w:suppressAutoHyphens/>
      <w:spacing w:before="120" w:after="0" w:line="240" w:lineRule="auto"/>
      <w:ind w:firstLine="709"/>
      <w:jc w:val="both"/>
    </w:pPr>
    <w:rPr>
      <w:rFonts w:ascii="Times New Roman" w:eastAsia="Times New Roman" w:hAnsi="Times New Roman"/>
      <w:sz w:val="26"/>
      <w:szCs w:val="20"/>
      <w:lang w:eastAsia="ar-SA"/>
    </w:rPr>
  </w:style>
  <w:style w:type="character" w:customStyle="1" w:styleId="afffffff1">
    <w:name w:val="РФЯЦ Основной Знак Знак"/>
    <w:link w:val="afffffff0"/>
    <w:locked/>
    <w:rsid w:val="00841CF4"/>
    <w:rPr>
      <w:rFonts w:ascii="Times New Roman" w:eastAsia="Times New Roman" w:hAnsi="Times New Roman"/>
      <w:sz w:val="26"/>
      <w:shd w:val="clear" w:color="auto" w:fill="FFFFFF"/>
      <w:lang w:eastAsia="ar-SA"/>
    </w:rPr>
  </w:style>
  <w:style w:type="paragraph" w:customStyle="1" w:styleId="afffffff2">
    <w:name w:val="РФЯЦ Табл. Рис. текст"/>
    <w:basedOn w:val="a9"/>
    <w:uiPriority w:val="99"/>
    <w:rsid w:val="00841CF4"/>
    <w:pPr>
      <w:keepNext/>
      <w:shd w:val="clear" w:color="auto" w:fill="FFFFFF"/>
      <w:tabs>
        <w:tab w:val="left" w:pos="1625"/>
      </w:tabs>
      <w:suppressAutoHyphens/>
      <w:spacing w:after="0" w:line="240" w:lineRule="auto"/>
    </w:pPr>
    <w:rPr>
      <w:rFonts w:ascii="Times New Roman" w:eastAsia="Times New Roman" w:hAnsi="Times New Roman"/>
      <w:sz w:val="26"/>
      <w:szCs w:val="20"/>
      <w:lang w:eastAsia="ar-SA"/>
    </w:rPr>
  </w:style>
  <w:style w:type="paragraph" w:customStyle="1" w:styleId="a1">
    <w:name w:val="РФЯЦ Нумеров. список"/>
    <w:basedOn w:val="a9"/>
    <w:rsid w:val="00841CF4"/>
    <w:pPr>
      <w:keepNext/>
      <w:numPr>
        <w:numId w:val="15"/>
      </w:numPr>
      <w:shd w:val="clear" w:color="auto" w:fill="FFFFFF"/>
      <w:suppressAutoHyphens/>
      <w:spacing w:before="120" w:after="0" w:line="240" w:lineRule="auto"/>
      <w:jc w:val="both"/>
    </w:pPr>
    <w:rPr>
      <w:rFonts w:ascii="Times New Roman" w:eastAsia="Times New Roman" w:hAnsi="Times New Roman"/>
      <w:sz w:val="26"/>
      <w:szCs w:val="20"/>
      <w:lang w:eastAsia="ar-SA"/>
    </w:rPr>
  </w:style>
  <w:style w:type="paragraph" w:customStyle="1" w:styleId="16">
    <w:name w:val="Нумеров_1_обычный"/>
    <w:uiPriority w:val="99"/>
    <w:qFormat/>
    <w:rsid w:val="00841CF4"/>
    <w:pPr>
      <w:numPr>
        <w:numId w:val="16"/>
      </w:numPr>
      <w:tabs>
        <w:tab w:val="left" w:pos="851"/>
      </w:tabs>
      <w:spacing w:after="120"/>
      <w:ind w:left="0" w:firstLine="567"/>
      <w:contextualSpacing/>
      <w:jc w:val="both"/>
    </w:pPr>
    <w:rPr>
      <w:rFonts w:ascii="Times New Roman" w:hAnsi="Times New Roman"/>
      <w:sz w:val="24"/>
      <w:szCs w:val="24"/>
      <w:lang w:eastAsia="en-US"/>
    </w:rPr>
  </w:style>
  <w:style w:type="paragraph" w:customStyle="1" w:styleId="120">
    <w:name w:val="Стиль 12 пт полужирный По правому краю Первая строка:  0 см"/>
    <w:basedOn w:val="a9"/>
    <w:uiPriority w:val="99"/>
    <w:rsid w:val="00841CF4"/>
    <w:pPr>
      <w:spacing w:before="120" w:after="0" w:line="240" w:lineRule="auto"/>
      <w:jc w:val="center"/>
    </w:pPr>
    <w:rPr>
      <w:rFonts w:ascii="Times New Roman" w:eastAsia="Times New Roman" w:hAnsi="Times New Roman"/>
      <w:b/>
      <w:bCs/>
      <w:sz w:val="24"/>
      <w:szCs w:val="20"/>
      <w:lang w:val="en-US" w:bidi="en-US"/>
    </w:rPr>
  </w:style>
  <w:style w:type="paragraph" w:customStyle="1" w:styleId="-0">
    <w:name w:val="- Список"/>
    <w:basedOn w:val="ad"/>
    <w:uiPriority w:val="99"/>
    <w:qFormat/>
    <w:rsid w:val="00841CF4"/>
    <w:pPr>
      <w:numPr>
        <w:numId w:val="17"/>
      </w:numPr>
      <w:tabs>
        <w:tab w:val="left" w:pos="993"/>
      </w:tabs>
      <w:spacing w:before="120" w:after="0" w:line="240" w:lineRule="auto"/>
      <w:ind w:left="0" w:firstLine="709"/>
      <w:jc w:val="both"/>
    </w:pPr>
    <w:rPr>
      <w:rFonts w:ascii="Times New Roman" w:eastAsia="Times New Roman" w:hAnsi="Times New Roman"/>
      <w:sz w:val="26"/>
      <w:szCs w:val="24"/>
      <w:lang w:val="en-US" w:bidi="en-US"/>
    </w:rPr>
  </w:style>
  <w:style w:type="paragraph" w:customStyle="1" w:styleId="afffffff3">
    <w:name w:val="Текст по центру"/>
    <w:basedOn w:val="a9"/>
    <w:link w:val="Char"/>
    <w:qFormat/>
    <w:rsid w:val="00841CF4"/>
    <w:pPr>
      <w:spacing w:before="120" w:after="0" w:line="240" w:lineRule="auto"/>
      <w:jc w:val="center"/>
    </w:pPr>
    <w:rPr>
      <w:rFonts w:ascii="Times New Roman" w:eastAsia="Times New Roman" w:hAnsi="Times New Roman"/>
      <w:sz w:val="26"/>
      <w:szCs w:val="24"/>
      <w:lang w:val="en-US" w:bidi="en-US"/>
    </w:rPr>
  </w:style>
  <w:style w:type="character" w:customStyle="1" w:styleId="Char">
    <w:name w:val="Текст по центру Char"/>
    <w:link w:val="afffffff3"/>
    <w:rsid w:val="00841CF4"/>
    <w:rPr>
      <w:rFonts w:ascii="Times New Roman" w:eastAsia="Times New Roman" w:hAnsi="Times New Roman"/>
      <w:sz w:val="26"/>
      <w:szCs w:val="24"/>
      <w:lang w:val="en-US" w:eastAsia="en-US" w:bidi="en-US"/>
    </w:rPr>
  </w:style>
  <w:style w:type="paragraph" w:customStyle="1" w:styleId="2f1">
    <w:name w:val="Нумерованный_2 уровень"/>
    <w:basedOn w:val="a9"/>
    <w:link w:val="2Char"/>
    <w:uiPriority w:val="99"/>
    <w:qFormat/>
    <w:rsid w:val="00841CF4"/>
    <w:pPr>
      <w:tabs>
        <w:tab w:val="left" w:pos="993"/>
      </w:tabs>
      <w:spacing w:before="120" w:after="0" w:line="240" w:lineRule="auto"/>
      <w:ind w:left="1152" w:hanging="432"/>
      <w:contextualSpacing/>
      <w:jc w:val="both"/>
    </w:pPr>
    <w:rPr>
      <w:rFonts w:ascii="Times New Roman" w:eastAsia="Times New Roman" w:hAnsi="Times New Roman"/>
      <w:b/>
      <w:bCs/>
      <w:sz w:val="26"/>
      <w:szCs w:val="24"/>
      <w:lang w:val="en-US" w:bidi="en-US"/>
    </w:rPr>
  </w:style>
  <w:style w:type="paragraph" w:styleId="afffffff4">
    <w:name w:val="toa heading"/>
    <w:basedOn w:val="a9"/>
    <w:next w:val="a9"/>
    <w:uiPriority w:val="99"/>
    <w:unhideWhenUsed/>
    <w:rsid w:val="00841CF4"/>
    <w:pPr>
      <w:spacing w:before="120" w:after="0" w:line="240" w:lineRule="auto"/>
      <w:ind w:firstLine="709"/>
      <w:jc w:val="both"/>
    </w:pPr>
    <w:rPr>
      <w:rFonts w:ascii="Cambria" w:eastAsia="Times New Roman" w:hAnsi="Cambria"/>
      <w:b/>
      <w:bCs/>
      <w:sz w:val="24"/>
      <w:szCs w:val="24"/>
      <w:lang w:val="en-US" w:bidi="en-US"/>
    </w:rPr>
  </w:style>
  <w:style w:type="character" w:customStyle="1" w:styleId="2Char">
    <w:name w:val="Нумерованный_2 уровень Char"/>
    <w:link w:val="2f1"/>
    <w:uiPriority w:val="99"/>
    <w:rsid w:val="00841CF4"/>
    <w:rPr>
      <w:rFonts w:ascii="Times New Roman" w:eastAsia="Times New Roman" w:hAnsi="Times New Roman"/>
      <w:b/>
      <w:bCs/>
      <w:sz w:val="26"/>
      <w:szCs w:val="24"/>
      <w:lang w:val="en-US" w:eastAsia="en-US" w:bidi="en-US"/>
    </w:rPr>
  </w:style>
  <w:style w:type="paragraph" w:customStyle="1" w:styleId="15">
    <w:name w:val="Нумерованный_1_уровень"/>
    <w:link w:val="1f5"/>
    <w:uiPriority w:val="99"/>
    <w:qFormat/>
    <w:rsid w:val="00841CF4"/>
    <w:pPr>
      <w:numPr>
        <w:numId w:val="18"/>
      </w:numPr>
      <w:tabs>
        <w:tab w:val="left" w:pos="992"/>
      </w:tabs>
      <w:spacing w:after="120"/>
      <w:ind w:left="0" w:firstLine="567"/>
      <w:jc w:val="both"/>
    </w:pPr>
    <w:rPr>
      <w:rFonts w:ascii="Times New Roman" w:hAnsi="Times New Roman"/>
      <w:b/>
      <w:bCs/>
      <w:sz w:val="24"/>
      <w:szCs w:val="24"/>
      <w:lang w:eastAsia="en-US"/>
    </w:rPr>
  </w:style>
  <w:style w:type="character" w:customStyle="1" w:styleId="3Char">
    <w:name w:val="Нумерованный_3 Char"/>
    <w:link w:val="3b"/>
    <w:uiPriority w:val="99"/>
    <w:rsid w:val="00841CF4"/>
    <w:rPr>
      <w:rFonts w:ascii="Times New Roman" w:hAnsi="Times New Roman"/>
      <w:b/>
      <w:bCs/>
      <w:sz w:val="24"/>
      <w:szCs w:val="24"/>
      <w:lang w:val="en-US" w:eastAsia="ar-SA" w:bidi="en-US"/>
    </w:rPr>
  </w:style>
  <w:style w:type="character" w:customStyle="1" w:styleId="1f5">
    <w:name w:val="Нумерованный_1_уровень Знак"/>
    <w:link w:val="15"/>
    <w:uiPriority w:val="99"/>
    <w:rsid w:val="00841CF4"/>
    <w:rPr>
      <w:rFonts w:ascii="Times New Roman" w:hAnsi="Times New Roman"/>
      <w:b/>
      <w:bCs/>
      <w:sz w:val="24"/>
      <w:szCs w:val="24"/>
      <w:lang w:eastAsia="en-US"/>
    </w:rPr>
  </w:style>
  <w:style w:type="paragraph" w:customStyle="1" w:styleId="NN">
    <w:name w:val="Таблица_N_N"/>
    <w:uiPriority w:val="99"/>
    <w:qFormat/>
    <w:rsid w:val="00841CF4"/>
    <w:pPr>
      <w:numPr>
        <w:numId w:val="19"/>
      </w:numPr>
      <w:tabs>
        <w:tab w:val="left" w:pos="1985"/>
      </w:tabs>
      <w:ind w:left="0" w:firstLine="567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1">
    <w:name w:val="Рисунок_1_уровень"/>
    <w:uiPriority w:val="99"/>
    <w:qFormat/>
    <w:rsid w:val="00841CF4"/>
    <w:pPr>
      <w:numPr>
        <w:numId w:val="20"/>
      </w:numPr>
      <w:tabs>
        <w:tab w:val="left" w:pos="142"/>
      </w:tabs>
      <w:spacing w:after="120"/>
      <w:ind w:left="0" w:firstLine="0"/>
      <w:jc w:val="center"/>
    </w:pPr>
    <w:rPr>
      <w:rFonts w:ascii="Times New Roman" w:hAnsi="Times New Roman"/>
      <w:sz w:val="24"/>
      <w:szCs w:val="24"/>
      <w:lang w:eastAsia="en-US"/>
    </w:rPr>
  </w:style>
  <w:style w:type="paragraph" w:customStyle="1" w:styleId="41">
    <w:name w:val="Нумерованный_4_уровень"/>
    <w:basedOn w:val="3b"/>
    <w:link w:val="44"/>
    <w:uiPriority w:val="99"/>
    <w:qFormat/>
    <w:rsid w:val="00841CF4"/>
    <w:pPr>
      <w:keepNext w:val="0"/>
      <w:keepLines w:val="0"/>
      <w:numPr>
        <w:ilvl w:val="3"/>
        <w:numId w:val="21"/>
      </w:numPr>
      <w:tabs>
        <w:tab w:val="clear" w:pos="992"/>
        <w:tab w:val="left" w:pos="1276"/>
      </w:tabs>
      <w:suppressAutoHyphens w:val="0"/>
      <w:spacing w:before="0" w:after="120"/>
      <w:contextualSpacing/>
      <w:outlineLvl w:val="9"/>
    </w:pPr>
    <w:rPr>
      <w:rFonts w:eastAsia="TimesNewRomanPSMT"/>
      <w:bCs w:val="0"/>
      <w:sz w:val="26"/>
      <w:lang w:eastAsia="en-US"/>
    </w:rPr>
  </w:style>
  <w:style w:type="character" w:customStyle="1" w:styleId="44">
    <w:name w:val="Нумерованный_4_уровень Знак"/>
    <w:link w:val="41"/>
    <w:uiPriority w:val="99"/>
    <w:rsid w:val="00841CF4"/>
    <w:rPr>
      <w:rFonts w:ascii="Times New Roman" w:eastAsia="TimesNewRomanPSMT" w:hAnsi="Times New Roman"/>
      <w:b/>
      <w:sz w:val="26"/>
      <w:szCs w:val="24"/>
      <w:lang w:val="en-US" w:eastAsia="en-US" w:bidi="en-US"/>
    </w:rPr>
  </w:style>
  <w:style w:type="paragraph" w:customStyle="1" w:styleId="1f6">
    <w:name w:val="Текст примечания1"/>
    <w:basedOn w:val="a9"/>
    <w:uiPriority w:val="99"/>
    <w:rsid w:val="00841CF4"/>
    <w:pPr>
      <w:suppressAutoHyphens/>
      <w:spacing w:before="120" w:after="0" w:line="240" w:lineRule="auto"/>
    </w:pPr>
    <w:rPr>
      <w:rFonts w:ascii="Times New Roman" w:eastAsia="Times New Roman" w:hAnsi="Times New Roman"/>
      <w:sz w:val="20"/>
      <w:szCs w:val="20"/>
      <w:lang w:val="en-US" w:eastAsia="ar-SA" w:bidi="en-US"/>
    </w:rPr>
  </w:style>
  <w:style w:type="numbering" w:customStyle="1" w:styleId="a0">
    <w:name w:val="Список маркированный"/>
    <w:basedOn w:val="ac"/>
    <w:rsid w:val="00841CF4"/>
    <w:pPr>
      <w:numPr>
        <w:numId w:val="22"/>
      </w:numPr>
    </w:pPr>
  </w:style>
  <w:style w:type="paragraph" w:styleId="2">
    <w:name w:val="List Bullet 2"/>
    <w:basedOn w:val="a9"/>
    <w:uiPriority w:val="99"/>
    <w:rsid w:val="00841CF4"/>
    <w:pPr>
      <w:numPr>
        <w:numId w:val="23"/>
      </w:numPr>
      <w:spacing w:before="120" w:after="0" w:line="240" w:lineRule="auto"/>
    </w:pPr>
    <w:rPr>
      <w:rFonts w:ascii="Arial" w:eastAsia="Times New Roman" w:hAnsi="Arial" w:cs="Arial"/>
      <w:color w:val="000000"/>
      <w:szCs w:val="24"/>
      <w:lang w:val="en-US" w:eastAsia="ru-RU" w:bidi="en-US"/>
    </w:rPr>
  </w:style>
  <w:style w:type="paragraph" w:customStyle="1" w:styleId="afffffff5">
    <w:name w:val="Текст справа"/>
    <w:uiPriority w:val="99"/>
    <w:qFormat/>
    <w:rsid w:val="00841CF4"/>
    <w:pPr>
      <w:spacing w:after="120"/>
      <w:contextualSpacing/>
      <w:jc w:val="right"/>
    </w:pPr>
    <w:rPr>
      <w:rFonts w:ascii="Times New Roman" w:hAnsi="Times New Roman"/>
      <w:sz w:val="24"/>
      <w:szCs w:val="24"/>
      <w:lang w:eastAsia="en-US"/>
    </w:rPr>
  </w:style>
  <w:style w:type="paragraph" w:customStyle="1" w:styleId="afffffff6">
    <w:name w:val="Таблица согласования"/>
    <w:uiPriority w:val="99"/>
    <w:qFormat/>
    <w:rsid w:val="00841CF4"/>
    <w:pPr>
      <w:tabs>
        <w:tab w:val="left" w:pos="5387"/>
      </w:tabs>
    </w:pPr>
    <w:rPr>
      <w:rFonts w:ascii="Times New Roman" w:hAnsi="Times New Roman"/>
      <w:sz w:val="24"/>
      <w:szCs w:val="24"/>
      <w:lang w:eastAsia="en-US"/>
    </w:rPr>
  </w:style>
  <w:style w:type="table" w:customStyle="1" w:styleId="afffffff7">
    <w:name w:val="Таблица_документа"/>
    <w:basedOn w:val="af9"/>
    <w:uiPriority w:val="99"/>
    <w:rsid w:val="00841CF4"/>
    <w:rPr>
      <w:rFonts w:ascii="Times New Roman" w:hAnsi="Times New Roman"/>
      <w:sz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rFonts w:ascii="Times New Roman" w:hAnsi="Times New Roman"/>
        <w:b/>
        <w:color w:val="auto"/>
        <w:sz w:val="24"/>
      </w:rPr>
      <w:tblPr/>
      <w:tcPr>
        <w:shd w:val="clear" w:color="auto" w:fill="D9D9D9"/>
      </w:tcPr>
    </w:tblStylePr>
  </w:style>
  <w:style w:type="paragraph" w:customStyle="1" w:styleId="a3">
    <w:name w:val="РФЯЦ НЕмарк список"/>
    <w:basedOn w:val="afffffff0"/>
    <w:rsid w:val="00841CF4"/>
    <w:pPr>
      <w:numPr>
        <w:numId w:val="24"/>
      </w:numPr>
      <w:tabs>
        <w:tab w:val="clear" w:pos="1625"/>
      </w:tabs>
      <w:ind w:left="1434" w:hanging="357"/>
      <w:contextualSpacing/>
    </w:pPr>
  </w:style>
  <w:style w:type="table" w:customStyle="1" w:styleId="1f7">
    <w:name w:val="Сетка таблицы1"/>
    <w:basedOn w:val="ab"/>
    <w:next w:val="af9"/>
    <w:uiPriority w:val="59"/>
    <w:rsid w:val="00841CF4"/>
    <w:rPr>
      <w:rFonts w:eastAsia="Times New Roman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Заголовок уровень 1"/>
    <w:basedOn w:val="18"/>
    <w:next w:val="a9"/>
    <w:autoRedefine/>
    <w:semiHidden/>
    <w:rsid w:val="00841CF4"/>
    <w:pPr>
      <w:keepLines w:val="0"/>
      <w:numPr>
        <w:numId w:val="25"/>
      </w:numPr>
      <w:spacing w:before="240" w:after="240" w:line="240" w:lineRule="auto"/>
      <w:jc w:val="both"/>
    </w:pPr>
    <w:rPr>
      <w:rFonts w:ascii="Times New Roman" w:eastAsia="TimesNewRomanPSMT" w:hAnsi="Times New Roman"/>
      <w:color w:val="auto"/>
      <w:kern w:val="32"/>
      <w:sz w:val="32"/>
      <w:szCs w:val="32"/>
      <w:lang w:eastAsia="ru-RU" w:bidi="en-US"/>
    </w:rPr>
  </w:style>
  <w:style w:type="paragraph" w:customStyle="1" w:styleId="20">
    <w:name w:val="Заголовок уровень 2"/>
    <w:basedOn w:val="24"/>
    <w:autoRedefine/>
    <w:semiHidden/>
    <w:rsid w:val="00841CF4"/>
    <w:pPr>
      <w:numPr>
        <w:ilvl w:val="1"/>
        <w:numId w:val="25"/>
      </w:numPr>
      <w:tabs>
        <w:tab w:val="left" w:pos="0"/>
      </w:tabs>
      <w:spacing w:after="120" w:line="240" w:lineRule="auto"/>
      <w:jc w:val="both"/>
    </w:pPr>
    <w:rPr>
      <w:rFonts w:ascii="Times New Roman" w:eastAsia="TimesNewRomanPSMT" w:hAnsi="Times New Roman" w:cs="Tahoma"/>
      <w:i w:val="0"/>
      <w:color w:val="000000"/>
      <w:kern w:val="32"/>
      <w:szCs w:val="32"/>
      <w:lang w:eastAsia="ru-RU" w:bidi="en-US"/>
    </w:rPr>
  </w:style>
  <w:style w:type="paragraph" w:customStyle="1" w:styleId="3">
    <w:name w:val="Заголовок уровень 3"/>
    <w:basedOn w:val="20"/>
    <w:next w:val="a9"/>
    <w:autoRedefine/>
    <w:semiHidden/>
    <w:rsid w:val="00841CF4"/>
    <w:pPr>
      <w:numPr>
        <w:ilvl w:val="2"/>
      </w:numPr>
      <w:tabs>
        <w:tab w:val="clear" w:pos="0"/>
        <w:tab w:val="left" w:pos="142"/>
      </w:tabs>
      <w:spacing w:after="40"/>
      <w:outlineLvl w:val="2"/>
    </w:pPr>
  </w:style>
  <w:style w:type="paragraph" w:customStyle="1" w:styleId="4">
    <w:name w:val="Заголовок уровень 4"/>
    <w:basedOn w:val="3"/>
    <w:next w:val="a9"/>
    <w:autoRedefine/>
    <w:semiHidden/>
    <w:rsid w:val="00841CF4"/>
    <w:pPr>
      <w:numPr>
        <w:ilvl w:val="3"/>
      </w:numPr>
    </w:pPr>
  </w:style>
  <w:style w:type="paragraph" w:customStyle="1" w:styleId="5">
    <w:name w:val="Заголовок уровень 5"/>
    <w:basedOn w:val="4"/>
    <w:next w:val="a9"/>
    <w:autoRedefine/>
    <w:semiHidden/>
    <w:rsid w:val="00841CF4"/>
    <w:pPr>
      <w:numPr>
        <w:ilvl w:val="4"/>
      </w:numPr>
    </w:pPr>
  </w:style>
  <w:style w:type="paragraph" w:customStyle="1" w:styleId="a">
    <w:name w:val="РФЯЦ нумер. список"/>
    <w:basedOn w:val="afffffff0"/>
    <w:link w:val="afffffff8"/>
    <w:rsid w:val="00841CF4"/>
    <w:pPr>
      <w:numPr>
        <w:numId w:val="26"/>
      </w:numPr>
      <w:tabs>
        <w:tab w:val="clear" w:pos="1625"/>
      </w:tabs>
    </w:pPr>
  </w:style>
  <w:style w:type="character" w:customStyle="1" w:styleId="afffffff8">
    <w:name w:val="РФЯЦ нумер. список Знак"/>
    <w:link w:val="a"/>
    <w:locked/>
    <w:rsid w:val="00841CF4"/>
    <w:rPr>
      <w:rFonts w:ascii="Times New Roman" w:eastAsia="Times New Roman" w:hAnsi="Times New Roman"/>
      <w:sz w:val="26"/>
      <w:shd w:val="clear" w:color="auto" w:fill="FFFFFF"/>
      <w:lang w:eastAsia="ar-SA"/>
    </w:rPr>
  </w:style>
  <w:style w:type="paragraph" w:customStyle="1" w:styleId="2f2">
    <w:name w:val="Название2"/>
    <w:basedOn w:val="a9"/>
    <w:rsid w:val="00841CF4"/>
    <w:pPr>
      <w:suppressLineNumbers/>
      <w:suppressAutoHyphens/>
      <w:spacing w:before="120" w:after="120" w:line="240" w:lineRule="auto"/>
      <w:ind w:firstLine="709"/>
      <w:jc w:val="both"/>
    </w:pPr>
    <w:rPr>
      <w:rFonts w:ascii="Times New Roman" w:eastAsia="Times New Roman" w:hAnsi="Times New Roman" w:cs="Mangal"/>
      <w:i/>
      <w:iCs/>
      <w:sz w:val="24"/>
      <w:szCs w:val="24"/>
      <w:lang w:val="en-US" w:bidi="en-US"/>
    </w:rPr>
  </w:style>
  <w:style w:type="paragraph" w:customStyle="1" w:styleId="2f3">
    <w:name w:val="Указатель2"/>
    <w:basedOn w:val="a9"/>
    <w:rsid w:val="00841CF4"/>
    <w:pPr>
      <w:suppressLineNumbers/>
      <w:suppressAutoHyphens/>
      <w:spacing w:before="120" w:after="0" w:line="240" w:lineRule="auto"/>
      <w:ind w:firstLine="709"/>
      <w:jc w:val="both"/>
    </w:pPr>
    <w:rPr>
      <w:rFonts w:ascii="Times New Roman" w:eastAsia="Times New Roman" w:hAnsi="Times New Roman" w:cs="Mangal"/>
      <w:sz w:val="26"/>
      <w:szCs w:val="24"/>
      <w:lang w:val="en-US" w:bidi="en-US"/>
    </w:rPr>
  </w:style>
  <w:style w:type="paragraph" w:customStyle="1" w:styleId="1f8">
    <w:name w:val="Название объекта1"/>
    <w:basedOn w:val="a9"/>
    <w:next w:val="a9"/>
    <w:rsid w:val="00841CF4"/>
    <w:pPr>
      <w:suppressAutoHyphens/>
      <w:spacing w:before="120" w:after="0" w:line="240" w:lineRule="auto"/>
      <w:ind w:firstLine="709"/>
      <w:jc w:val="right"/>
    </w:pPr>
    <w:rPr>
      <w:rFonts w:ascii="Times New Roman" w:eastAsia="Times New Roman" w:hAnsi="Times New Roman" w:cs="Calibri"/>
      <w:bCs/>
      <w:sz w:val="26"/>
      <w:szCs w:val="18"/>
      <w:lang w:val="en-US" w:bidi="en-US"/>
    </w:rPr>
  </w:style>
  <w:style w:type="paragraph" w:customStyle="1" w:styleId="WW-0">
    <w:name w:val="WW-Сноска"/>
    <w:basedOn w:val="afff2"/>
    <w:rsid w:val="00841CF4"/>
    <w:pPr>
      <w:suppressAutoHyphens/>
      <w:ind w:firstLine="709"/>
      <w:jc w:val="both"/>
    </w:pPr>
    <w:rPr>
      <w:rFonts w:ascii="Times New Roman" w:hAnsi="Times New Roman" w:cs="Calibri"/>
      <w:sz w:val="26"/>
      <w:szCs w:val="26"/>
      <w:lang w:val="en-US" w:bidi="en-US"/>
    </w:rPr>
  </w:style>
  <w:style w:type="paragraph" w:customStyle="1" w:styleId="2f4">
    <w:name w:val="Нумерованный список2"/>
    <w:basedOn w:val="a9"/>
    <w:next w:val="a9"/>
    <w:rsid w:val="00841CF4"/>
    <w:pPr>
      <w:suppressAutoHyphens/>
      <w:spacing w:before="120" w:after="0" w:line="240" w:lineRule="auto"/>
      <w:ind w:firstLine="709"/>
      <w:jc w:val="both"/>
    </w:pPr>
    <w:rPr>
      <w:rFonts w:ascii="Times New Roman" w:eastAsia="Times New Roman" w:hAnsi="Times New Roman" w:cs="Calibri"/>
      <w:spacing w:val="-5"/>
      <w:sz w:val="26"/>
      <w:szCs w:val="20"/>
      <w:lang w:bidi="en-US"/>
    </w:rPr>
  </w:style>
  <w:style w:type="character" w:customStyle="1" w:styleId="afffffff9">
    <w:name w:val="Азац ячейки Знак"/>
    <w:link w:val="afffffffa"/>
    <w:locked/>
    <w:rsid w:val="00841CF4"/>
    <w:rPr>
      <w:rFonts w:ascii="Times New Roman" w:hAnsi="Times New Roman" w:cs="Calibri"/>
      <w:color w:val="000000"/>
      <w:sz w:val="26"/>
      <w:szCs w:val="26"/>
      <w:lang w:eastAsia="ar-SA"/>
    </w:rPr>
  </w:style>
  <w:style w:type="paragraph" w:customStyle="1" w:styleId="afffffffa">
    <w:name w:val="Азац ячейки"/>
    <w:basedOn w:val="a9"/>
    <w:link w:val="afffffff9"/>
    <w:qFormat/>
    <w:rsid w:val="00841CF4"/>
    <w:pPr>
      <w:suppressAutoHyphens/>
      <w:snapToGrid w:val="0"/>
      <w:spacing w:after="0" w:line="240" w:lineRule="auto"/>
      <w:jc w:val="center"/>
    </w:pPr>
    <w:rPr>
      <w:rFonts w:ascii="Times New Roman" w:hAnsi="Times New Roman"/>
      <w:color w:val="000000"/>
      <w:sz w:val="26"/>
      <w:szCs w:val="26"/>
      <w:lang w:eastAsia="ar-SA"/>
    </w:rPr>
  </w:style>
  <w:style w:type="character" w:customStyle="1" w:styleId="312">
    <w:name w:val="Основной текст с отступом 3 Знак1"/>
    <w:uiPriority w:val="99"/>
    <w:semiHidden/>
    <w:rsid w:val="00841CF4"/>
    <w:rPr>
      <w:rFonts w:ascii="Times New Roman" w:hAnsi="Times New Roman" w:cs="Times New Roman" w:hint="default"/>
      <w:sz w:val="16"/>
      <w:szCs w:val="16"/>
      <w:lang w:val="en-US" w:eastAsia="en-US" w:bidi="en-US"/>
    </w:rPr>
  </w:style>
  <w:style w:type="character" w:customStyle="1" w:styleId="1f9">
    <w:name w:val="Текст Знак1"/>
    <w:uiPriority w:val="99"/>
    <w:semiHidden/>
    <w:rsid w:val="00841CF4"/>
    <w:rPr>
      <w:rFonts w:ascii="Consolas" w:hAnsi="Consolas" w:cs="Consolas" w:hint="default"/>
      <w:sz w:val="21"/>
      <w:szCs w:val="21"/>
      <w:lang w:val="en-US" w:eastAsia="en-US" w:bidi="en-US"/>
    </w:rPr>
  </w:style>
  <w:style w:type="character" w:customStyle="1" w:styleId="1fa">
    <w:name w:val="Текст примечания Знак1"/>
    <w:uiPriority w:val="99"/>
    <w:semiHidden/>
    <w:rsid w:val="00841CF4"/>
    <w:rPr>
      <w:rFonts w:ascii="Times New Roman" w:hAnsi="Times New Roman" w:cs="Times New Roman" w:hint="default"/>
      <w:sz w:val="20"/>
      <w:szCs w:val="20"/>
      <w:lang w:val="en-US" w:eastAsia="en-US" w:bidi="en-US"/>
    </w:rPr>
  </w:style>
  <w:style w:type="character" w:customStyle="1" w:styleId="1fb">
    <w:name w:val="Тема примечания Знак1"/>
    <w:uiPriority w:val="99"/>
    <w:semiHidden/>
    <w:rsid w:val="00841CF4"/>
    <w:rPr>
      <w:rFonts w:ascii="Times New Roman" w:hAnsi="Times New Roman" w:cs="Times New Roman" w:hint="default"/>
      <w:b/>
      <w:bCs/>
      <w:sz w:val="20"/>
      <w:szCs w:val="20"/>
      <w:lang w:val="en-US" w:eastAsia="en-US" w:bidi="en-US"/>
    </w:rPr>
  </w:style>
  <w:style w:type="character" w:customStyle="1" w:styleId="1fc">
    <w:name w:val="Текст концевой сноски Знак1"/>
    <w:uiPriority w:val="99"/>
    <w:semiHidden/>
    <w:rsid w:val="00841CF4"/>
    <w:rPr>
      <w:rFonts w:ascii="Times New Roman" w:hAnsi="Times New Roman" w:cs="Times New Roman" w:hint="default"/>
      <w:sz w:val="20"/>
      <w:szCs w:val="20"/>
      <w:lang w:val="en-US" w:eastAsia="en-US" w:bidi="en-US"/>
    </w:rPr>
  </w:style>
  <w:style w:type="character" w:customStyle="1" w:styleId="WW8Num2z1">
    <w:name w:val="WW8Num2z1"/>
    <w:rsid w:val="00841CF4"/>
    <w:rPr>
      <w:rFonts w:ascii="Courier New" w:hAnsi="Courier New" w:cs="Courier New" w:hint="default"/>
    </w:rPr>
  </w:style>
  <w:style w:type="character" w:customStyle="1" w:styleId="WW8Num2z2">
    <w:name w:val="WW8Num2z2"/>
    <w:rsid w:val="00841CF4"/>
    <w:rPr>
      <w:rFonts w:ascii="Wingdings" w:hAnsi="Wingdings" w:hint="default"/>
    </w:rPr>
  </w:style>
  <w:style w:type="character" w:customStyle="1" w:styleId="WW8Num2z3">
    <w:name w:val="WW8Num2z3"/>
    <w:rsid w:val="00841CF4"/>
    <w:rPr>
      <w:rFonts w:ascii="Symbol" w:hAnsi="Symbol" w:hint="default"/>
    </w:rPr>
  </w:style>
  <w:style w:type="character" w:customStyle="1" w:styleId="WW8Num4z0">
    <w:name w:val="WW8Num4z0"/>
    <w:rsid w:val="00841CF4"/>
    <w:rPr>
      <w:rFonts w:ascii="Symbol" w:hAnsi="Symbol" w:hint="default"/>
    </w:rPr>
  </w:style>
  <w:style w:type="character" w:customStyle="1" w:styleId="WW8Num4z1">
    <w:name w:val="WW8Num4z1"/>
    <w:rsid w:val="00841CF4"/>
    <w:rPr>
      <w:rFonts w:ascii="Courier New" w:hAnsi="Courier New" w:cs="Courier New" w:hint="default"/>
    </w:rPr>
  </w:style>
  <w:style w:type="character" w:customStyle="1" w:styleId="WW8Num4z2">
    <w:name w:val="WW8Num4z2"/>
    <w:rsid w:val="00841CF4"/>
    <w:rPr>
      <w:rFonts w:ascii="Wingdings" w:hAnsi="Wingdings" w:hint="default"/>
    </w:rPr>
  </w:style>
  <w:style w:type="character" w:customStyle="1" w:styleId="WW8Num5z0">
    <w:name w:val="WW8Num5z0"/>
    <w:rsid w:val="00841CF4"/>
    <w:rPr>
      <w:rFonts w:ascii="Symbol" w:hAnsi="Symbol" w:hint="default"/>
    </w:rPr>
  </w:style>
  <w:style w:type="character" w:customStyle="1" w:styleId="WW8Num5z1">
    <w:name w:val="WW8Num5z1"/>
    <w:rsid w:val="00841CF4"/>
    <w:rPr>
      <w:rFonts w:ascii="Courier New" w:hAnsi="Courier New" w:cs="Courier New" w:hint="default"/>
    </w:rPr>
  </w:style>
  <w:style w:type="character" w:customStyle="1" w:styleId="WW8Num5z2">
    <w:name w:val="WW8Num5z2"/>
    <w:rsid w:val="00841CF4"/>
    <w:rPr>
      <w:rFonts w:ascii="Wingdings" w:hAnsi="Wingdings" w:hint="default"/>
    </w:rPr>
  </w:style>
  <w:style w:type="character" w:customStyle="1" w:styleId="WW8Num6z0">
    <w:name w:val="WW8Num6z0"/>
    <w:rsid w:val="00841CF4"/>
    <w:rPr>
      <w:rFonts w:ascii="Times New Roman" w:hAnsi="Times New Roman" w:cs="Times New Roman" w:hint="default"/>
    </w:rPr>
  </w:style>
  <w:style w:type="character" w:customStyle="1" w:styleId="WW8Num8z0">
    <w:name w:val="WW8Num8z0"/>
    <w:rsid w:val="00841CF4"/>
    <w:rPr>
      <w:rFonts w:ascii="Symbol" w:hAnsi="Symbol" w:hint="default"/>
    </w:rPr>
  </w:style>
  <w:style w:type="character" w:customStyle="1" w:styleId="WW8Num8z1">
    <w:name w:val="WW8Num8z1"/>
    <w:rsid w:val="00841CF4"/>
    <w:rPr>
      <w:rFonts w:ascii="Courier New" w:hAnsi="Courier New" w:cs="Courier New" w:hint="default"/>
    </w:rPr>
  </w:style>
  <w:style w:type="character" w:customStyle="1" w:styleId="WW8Num8z2">
    <w:name w:val="WW8Num8z2"/>
    <w:rsid w:val="00841CF4"/>
    <w:rPr>
      <w:rFonts w:ascii="Wingdings" w:hAnsi="Wingdings" w:hint="default"/>
    </w:rPr>
  </w:style>
  <w:style w:type="character" w:customStyle="1" w:styleId="WW8Num9z0">
    <w:name w:val="WW8Num9z0"/>
    <w:rsid w:val="00841CF4"/>
    <w:rPr>
      <w:rFonts w:ascii="Symbol" w:hAnsi="Symbol" w:hint="default"/>
    </w:rPr>
  </w:style>
  <w:style w:type="character" w:customStyle="1" w:styleId="WW8Num9z1">
    <w:name w:val="WW8Num9z1"/>
    <w:rsid w:val="00841CF4"/>
    <w:rPr>
      <w:rFonts w:ascii="Courier New" w:hAnsi="Courier New" w:cs="Courier New" w:hint="default"/>
    </w:rPr>
  </w:style>
  <w:style w:type="character" w:customStyle="1" w:styleId="WW8Num9z2">
    <w:name w:val="WW8Num9z2"/>
    <w:rsid w:val="00841CF4"/>
    <w:rPr>
      <w:rFonts w:ascii="Wingdings" w:hAnsi="Wingdings" w:hint="default"/>
    </w:rPr>
  </w:style>
  <w:style w:type="character" w:customStyle="1" w:styleId="WW8Num10z0">
    <w:name w:val="WW8Num10z0"/>
    <w:rsid w:val="00841CF4"/>
    <w:rPr>
      <w:rFonts w:ascii="Symbol" w:hAnsi="Symbol" w:hint="default"/>
    </w:rPr>
  </w:style>
  <w:style w:type="character" w:customStyle="1" w:styleId="WW8Num10z1">
    <w:name w:val="WW8Num10z1"/>
    <w:rsid w:val="00841CF4"/>
    <w:rPr>
      <w:rFonts w:ascii="Courier New" w:hAnsi="Courier New" w:cs="Courier New" w:hint="default"/>
    </w:rPr>
  </w:style>
  <w:style w:type="character" w:customStyle="1" w:styleId="WW8Num10z2">
    <w:name w:val="WW8Num10z2"/>
    <w:rsid w:val="00841CF4"/>
    <w:rPr>
      <w:rFonts w:ascii="Wingdings" w:hAnsi="Wingdings" w:hint="default"/>
    </w:rPr>
  </w:style>
  <w:style w:type="character" w:customStyle="1" w:styleId="WW8Num13z0">
    <w:name w:val="WW8Num13z0"/>
    <w:rsid w:val="00841CF4"/>
    <w:rPr>
      <w:lang w:val="ru-RU"/>
    </w:rPr>
  </w:style>
  <w:style w:type="character" w:customStyle="1" w:styleId="WW8Num14z1">
    <w:name w:val="WW8Num14z1"/>
    <w:rsid w:val="00841CF4"/>
    <w:rPr>
      <w:rFonts w:ascii="Courier New" w:hAnsi="Courier New" w:cs="Courier New" w:hint="default"/>
    </w:rPr>
  </w:style>
  <w:style w:type="character" w:customStyle="1" w:styleId="WW8Num14z2">
    <w:name w:val="WW8Num14z2"/>
    <w:rsid w:val="00841CF4"/>
    <w:rPr>
      <w:rFonts w:ascii="Wingdings" w:hAnsi="Wingdings" w:hint="default"/>
    </w:rPr>
  </w:style>
  <w:style w:type="character" w:customStyle="1" w:styleId="WW8Num16z0">
    <w:name w:val="WW8Num16z0"/>
    <w:rsid w:val="00841CF4"/>
    <w:rPr>
      <w:rFonts w:ascii="Symbol" w:hAnsi="Symbol" w:hint="default"/>
    </w:rPr>
  </w:style>
  <w:style w:type="character" w:customStyle="1" w:styleId="WW8Num16z1">
    <w:name w:val="WW8Num16z1"/>
    <w:rsid w:val="00841CF4"/>
    <w:rPr>
      <w:rFonts w:ascii="Courier New" w:hAnsi="Courier New" w:cs="Courier New" w:hint="default"/>
    </w:rPr>
  </w:style>
  <w:style w:type="character" w:customStyle="1" w:styleId="WW8Num16z2">
    <w:name w:val="WW8Num16z2"/>
    <w:rsid w:val="00841CF4"/>
    <w:rPr>
      <w:rFonts w:ascii="Wingdings" w:hAnsi="Wingdings" w:hint="default"/>
    </w:rPr>
  </w:style>
  <w:style w:type="character" w:customStyle="1" w:styleId="1fd">
    <w:name w:val="Основной шрифт абзаца1"/>
    <w:rsid w:val="00841CF4"/>
  </w:style>
  <w:style w:type="character" w:customStyle="1" w:styleId="WW-1">
    <w:name w:val="WW-Символ сноски"/>
    <w:rsid w:val="00841CF4"/>
    <w:rPr>
      <w:vertAlign w:val="superscript"/>
    </w:rPr>
  </w:style>
  <w:style w:type="character" w:customStyle="1" w:styleId="1fe">
    <w:name w:val="Основной текст Знак1"/>
    <w:rsid w:val="00841CF4"/>
    <w:rPr>
      <w:rFonts w:ascii="Calibri" w:hAnsi="Calibri" w:cs="Calibri" w:hint="default"/>
      <w:sz w:val="26"/>
      <w:szCs w:val="24"/>
      <w:lang w:val="en-US" w:eastAsia="en-US" w:bidi="en-US"/>
    </w:rPr>
  </w:style>
  <w:style w:type="character" w:customStyle="1" w:styleId="1ff">
    <w:name w:val="Верхний колонтитул Знак1"/>
    <w:rsid w:val="00841CF4"/>
    <w:rPr>
      <w:rFonts w:ascii="Calibri" w:hAnsi="Calibri" w:cs="Calibri" w:hint="default"/>
      <w:sz w:val="26"/>
      <w:szCs w:val="24"/>
      <w:lang w:val="en-US" w:eastAsia="en-US" w:bidi="en-US"/>
    </w:rPr>
  </w:style>
  <w:style w:type="character" w:customStyle="1" w:styleId="1ff0">
    <w:name w:val="Нижний колонтитул Знак1"/>
    <w:rsid w:val="00841CF4"/>
    <w:rPr>
      <w:rFonts w:ascii="Calibri" w:hAnsi="Calibri" w:cs="Calibri" w:hint="default"/>
      <w:sz w:val="26"/>
      <w:szCs w:val="24"/>
      <w:lang w:val="en-US" w:eastAsia="en-US" w:bidi="en-US"/>
    </w:rPr>
  </w:style>
  <w:style w:type="character" w:customStyle="1" w:styleId="1ff1">
    <w:name w:val="Текст выноски Знак1"/>
    <w:rsid w:val="00841CF4"/>
    <w:rPr>
      <w:rFonts w:ascii="Tahoma" w:hAnsi="Tahoma" w:cs="Tahoma" w:hint="default"/>
      <w:sz w:val="16"/>
      <w:szCs w:val="16"/>
      <w:lang w:val="en-US" w:eastAsia="en-US" w:bidi="en-US"/>
    </w:rPr>
  </w:style>
  <w:style w:type="character" w:customStyle="1" w:styleId="1ff2">
    <w:name w:val="Текст сноски Знак1"/>
    <w:rsid w:val="00841CF4"/>
    <w:rPr>
      <w:rFonts w:ascii="Calibri" w:hAnsi="Calibri" w:cs="Calibri" w:hint="default"/>
      <w:sz w:val="26"/>
      <w:lang w:val="en-US" w:eastAsia="en-US" w:bidi="en-US"/>
    </w:rPr>
  </w:style>
  <w:style w:type="paragraph" w:customStyle="1" w:styleId="21">
    <w:name w:val="Абзац списка 2"/>
    <w:basedOn w:val="a9"/>
    <w:link w:val="2f5"/>
    <w:qFormat/>
    <w:rsid w:val="00841CF4"/>
    <w:pPr>
      <w:widowControl w:val="0"/>
      <w:numPr>
        <w:ilvl w:val="2"/>
        <w:numId w:val="27"/>
      </w:numPr>
      <w:autoSpaceDE w:val="0"/>
      <w:autoSpaceDN w:val="0"/>
      <w:adjustRightInd w:val="0"/>
      <w:spacing w:before="120" w:after="0" w:line="240" w:lineRule="auto"/>
      <w:ind w:left="2154" w:hanging="357"/>
      <w:jc w:val="both"/>
    </w:pPr>
    <w:rPr>
      <w:rFonts w:ascii="Times New Roman" w:eastAsia="Times New Roman" w:hAnsi="Times New Roman"/>
      <w:sz w:val="26"/>
      <w:szCs w:val="20"/>
      <w:lang w:bidi="en-US"/>
    </w:rPr>
  </w:style>
  <w:style w:type="character" w:customStyle="1" w:styleId="2f5">
    <w:name w:val="Абзац списка 2 Знак"/>
    <w:link w:val="21"/>
    <w:rsid w:val="00841CF4"/>
    <w:rPr>
      <w:rFonts w:ascii="Times New Roman" w:eastAsia="Times New Roman" w:hAnsi="Times New Roman"/>
      <w:sz w:val="26"/>
      <w:lang w:eastAsia="en-US" w:bidi="en-US"/>
    </w:rPr>
  </w:style>
  <w:style w:type="paragraph" w:customStyle="1" w:styleId="afffffffb">
    <w:name w:val="Заголовок столбца"/>
    <w:basedOn w:val="a9"/>
    <w:rsid w:val="00841CF4"/>
    <w:pPr>
      <w:keepNext/>
      <w:keepLines/>
      <w:suppressAutoHyphens/>
      <w:autoSpaceDN w:val="0"/>
      <w:spacing w:before="40" w:after="40" w:line="240" w:lineRule="auto"/>
      <w:jc w:val="center"/>
      <w:textAlignment w:val="baseline"/>
    </w:pPr>
    <w:rPr>
      <w:rFonts w:ascii="Arial" w:eastAsia="Times New Roman" w:hAnsi="Arial" w:cs="Mangal"/>
      <w:b/>
      <w:kern w:val="3"/>
      <w:sz w:val="20"/>
      <w:szCs w:val="20"/>
      <w:lang w:eastAsia="ar-SA" w:bidi="hi-IN"/>
    </w:rPr>
  </w:style>
  <w:style w:type="paragraph" w:customStyle="1" w:styleId="afffffffc">
    <w:name w:val="Текст таблицы"/>
    <w:basedOn w:val="a9"/>
    <w:rsid w:val="00841CF4"/>
    <w:pPr>
      <w:suppressAutoHyphens/>
      <w:autoSpaceDN w:val="0"/>
      <w:spacing w:before="40" w:after="40" w:line="240" w:lineRule="auto"/>
      <w:textAlignment w:val="baseline"/>
    </w:pPr>
    <w:rPr>
      <w:rFonts w:ascii="Times New Roman" w:eastAsia="Times New Roman" w:hAnsi="Times New Roman" w:cs="Mangal"/>
      <w:kern w:val="3"/>
      <w:szCs w:val="20"/>
      <w:lang w:eastAsia="ar-SA" w:bidi="hi-IN"/>
    </w:rPr>
  </w:style>
  <w:style w:type="table" w:customStyle="1" w:styleId="2f6">
    <w:name w:val="Сетка таблицы2"/>
    <w:basedOn w:val="ab"/>
    <w:next w:val="af9"/>
    <w:rsid w:val="00841CF4"/>
    <w:rPr>
      <w:rFonts w:eastAsia="Times New Roman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20">
    <w:name w:val="Заголовок 4 Знак2"/>
    <w:uiPriority w:val="9"/>
    <w:rsid w:val="00841CF4"/>
    <w:rPr>
      <w:rFonts w:ascii="Times New Roman" w:hAnsi="Times New Roman" w:cs="Times New Roman"/>
      <w:b/>
      <w:bCs/>
      <w:kern w:val="32"/>
      <w:sz w:val="26"/>
      <w:szCs w:val="32"/>
      <w:lang w:bidi="en-US"/>
    </w:rPr>
  </w:style>
  <w:style w:type="character" w:customStyle="1" w:styleId="320">
    <w:name w:val="Заголовок 3 Знак2"/>
    <w:uiPriority w:val="9"/>
    <w:rsid w:val="00841CF4"/>
    <w:rPr>
      <w:rFonts w:ascii="Times New Roman" w:eastAsia="Times New Roman" w:hAnsi="Times New Roman" w:cs="Times New Roman"/>
      <w:b/>
      <w:bCs/>
      <w:iCs/>
      <w:color w:val="000000"/>
      <w:kern w:val="32"/>
      <w:sz w:val="26"/>
      <w:szCs w:val="32"/>
      <w:lang w:bidi="en-US"/>
    </w:rPr>
  </w:style>
  <w:style w:type="paragraph" w:customStyle="1" w:styleId="afffffffd">
    <w:name w:val="Ячейка табл"/>
    <w:basedOn w:val="afffffffa"/>
    <w:link w:val="afffffffe"/>
    <w:qFormat/>
    <w:rsid w:val="00841CF4"/>
    <w:pPr>
      <w:jc w:val="left"/>
    </w:pPr>
    <w:rPr>
      <w:sz w:val="24"/>
    </w:rPr>
  </w:style>
  <w:style w:type="character" w:customStyle="1" w:styleId="afffffffe">
    <w:name w:val="Ячейка табл Знак"/>
    <w:link w:val="afffffffd"/>
    <w:rsid w:val="00841CF4"/>
    <w:rPr>
      <w:rFonts w:ascii="Times New Roman" w:hAnsi="Times New Roman" w:cs="Calibri"/>
      <w:color w:val="000000"/>
      <w:sz w:val="24"/>
      <w:szCs w:val="26"/>
      <w:lang w:eastAsia="ar-SA"/>
    </w:rPr>
  </w:style>
  <w:style w:type="paragraph" w:customStyle="1" w:styleId="affffffff">
    <w:name w:val="Отчет Табл. название"/>
    <w:basedOn w:val="a9"/>
    <w:link w:val="affffffff0"/>
    <w:rsid w:val="00841CF4"/>
    <w:pPr>
      <w:keepNext/>
      <w:shd w:val="clear" w:color="auto" w:fill="FFFFFF"/>
      <w:tabs>
        <w:tab w:val="left" w:pos="1625"/>
      </w:tabs>
      <w:suppressAutoHyphens/>
      <w:spacing w:before="120" w:after="0" w:line="240" w:lineRule="auto"/>
    </w:pPr>
    <w:rPr>
      <w:rFonts w:ascii="Times New Roman" w:eastAsia="Times New Roman" w:hAnsi="Times New Roman"/>
      <w:sz w:val="26"/>
      <w:szCs w:val="20"/>
      <w:lang w:val="en-US" w:eastAsia="ar-SA" w:bidi="en-US"/>
    </w:rPr>
  </w:style>
  <w:style w:type="character" w:customStyle="1" w:styleId="affffffff0">
    <w:name w:val="Отчет Табл. название Знак"/>
    <w:link w:val="affffffff"/>
    <w:locked/>
    <w:rsid w:val="00841CF4"/>
    <w:rPr>
      <w:rFonts w:ascii="Times New Roman" w:eastAsia="Times New Roman" w:hAnsi="Times New Roman"/>
      <w:sz w:val="26"/>
      <w:shd w:val="clear" w:color="auto" w:fill="FFFFFF"/>
      <w:lang w:val="en-US" w:eastAsia="ar-SA" w:bidi="en-US"/>
    </w:rPr>
  </w:style>
  <w:style w:type="table" w:customStyle="1" w:styleId="3d">
    <w:name w:val="Сетка таблицы3"/>
    <w:basedOn w:val="ab"/>
    <w:next w:val="af9"/>
    <w:uiPriority w:val="59"/>
    <w:rsid w:val="00841CF4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fff6">
    <w:name w:val="РФЯЦ Осн. Табл. Текст Знак"/>
    <w:link w:val="affffff5"/>
    <w:locked/>
    <w:rsid w:val="00841CF4"/>
    <w:rPr>
      <w:rFonts w:ascii="Times New Roman" w:eastAsia="Times New Roman" w:hAnsi="Times New Roman"/>
      <w:spacing w:val="-1"/>
      <w:sz w:val="26"/>
      <w:szCs w:val="24"/>
      <w:shd w:val="clear" w:color="auto" w:fill="FFFFFF"/>
      <w:lang w:eastAsia="ar-SA"/>
    </w:rPr>
  </w:style>
  <w:style w:type="paragraph" w:customStyle="1" w:styleId="45">
    <w:name w:val="РФЯЦ Заг4"/>
    <w:basedOn w:val="3c"/>
    <w:qFormat/>
    <w:rsid w:val="00841CF4"/>
    <w:pPr>
      <w:numPr>
        <w:ilvl w:val="0"/>
      </w:numPr>
      <w:tabs>
        <w:tab w:val="clear" w:pos="1701"/>
        <w:tab w:val="num" w:pos="1141"/>
        <w:tab w:val="num" w:pos="1573"/>
      </w:tabs>
      <w:spacing w:before="120"/>
      <w:ind w:left="1701" w:hanging="432"/>
      <w:outlineLvl w:val="3"/>
    </w:pPr>
    <w:rPr>
      <w:bCs/>
      <w:kern w:val="0"/>
    </w:rPr>
  </w:style>
  <w:style w:type="numbering" w:customStyle="1" w:styleId="1ff3">
    <w:name w:val="Нет списка1"/>
    <w:next w:val="ac"/>
    <w:uiPriority w:val="99"/>
    <w:semiHidden/>
    <w:unhideWhenUsed/>
    <w:rsid w:val="00841CF4"/>
  </w:style>
  <w:style w:type="table" w:customStyle="1" w:styleId="46">
    <w:name w:val="Сетка таблицы4"/>
    <w:basedOn w:val="ab"/>
    <w:next w:val="af9"/>
    <w:uiPriority w:val="59"/>
    <w:rsid w:val="00841CF4"/>
    <w:rPr>
      <w:rFonts w:eastAsia="Times New Roman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1">
    <w:name w:val="st1"/>
    <w:rsid w:val="00F350AD"/>
  </w:style>
  <w:style w:type="numbering" w:customStyle="1" w:styleId="2f7">
    <w:name w:val="Нет списка2"/>
    <w:next w:val="ac"/>
    <w:uiPriority w:val="99"/>
    <w:semiHidden/>
    <w:unhideWhenUsed/>
    <w:rsid w:val="003F68A5"/>
  </w:style>
  <w:style w:type="numbering" w:customStyle="1" w:styleId="113">
    <w:name w:val="Нет списка11"/>
    <w:next w:val="ac"/>
    <w:uiPriority w:val="99"/>
    <w:semiHidden/>
    <w:unhideWhenUsed/>
    <w:rsid w:val="003F68A5"/>
  </w:style>
  <w:style w:type="table" w:customStyle="1" w:styleId="1ff4">
    <w:name w:val="Моя таблица1"/>
    <w:basedOn w:val="ab"/>
    <w:next w:val="af9"/>
    <w:uiPriority w:val="59"/>
    <w:rsid w:val="003F68A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10">
    <w:name w:val="Стиль21"/>
    <w:uiPriority w:val="99"/>
    <w:rsid w:val="003F68A5"/>
    <w:pPr>
      <w:numPr>
        <w:numId w:val="5"/>
      </w:numPr>
    </w:pPr>
  </w:style>
  <w:style w:type="paragraph" w:customStyle="1" w:styleId="910">
    <w:name w:val="Знак Знак91"/>
    <w:basedOn w:val="a9"/>
    <w:rsid w:val="003F68A5"/>
    <w:pPr>
      <w:spacing w:after="160" w:line="240" w:lineRule="exact"/>
      <w:jc w:val="both"/>
    </w:pPr>
    <w:rPr>
      <w:rFonts w:ascii="Times New Roman" w:eastAsia="Times New Roman" w:hAnsi="Times New Roman"/>
      <w:sz w:val="24"/>
      <w:szCs w:val="20"/>
      <w:lang w:val="en-US"/>
    </w:rPr>
  </w:style>
  <w:style w:type="table" w:customStyle="1" w:styleId="2-51">
    <w:name w:val="Средняя заливка 2 - Акцент 51"/>
    <w:basedOn w:val="ab"/>
    <w:next w:val="2-5"/>
    <w:uiPriority w:val="64"/>
    <w:rsid w:val="003F68A5"/>
    <w:rPr>
      <w:rFonts w:eastAsia="Times New Roman"/>
      <w:lang w:eastAsia="en-US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-51">
    <w:name w:val="Светлый список - Акцент 51"/>
    <w:basedOn w:val="ab"/>
    <w:next w:val="-5"/>
    <w:uiPriority w:val="61"/>
    <w:rsid w:val="003F68A5"/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customStyle="1" w:styleId="-111">
    <w:name w:val="Светлый список - Акцент 111"/>
    <w:basedOn w:val="ab"/>
    <w:uiPriority w:val="61"/>
    <w:rsid w:val="003F68A5"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-121">
    <w:name w:val="Светлый список - Акцент 121"/>
    <w:basedOn w:val="ab"/>
    <w:uiPriority w:val="61"/>
    <w:rsid w:val="003F68A5"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numbering" w:customStyle="1" w:styleId="13">
    <w:name w:val="Список маркированный1"/>
    <w:basedOn w:val="ac"/>
    <w:rsid w:val="003F68A5"/>
    <w:pPr>
      <w:numPr>
        <w:numId w:val="24"/>
      </w:numPr>
    </w:pPr>
  </w:style>
  <w:style w:type="table" w:customStyle="1" w:styleId="1ff5">
    <w:name w:val="Таблица_документа1"/>
    <w:basedOn w:val="af9"/>
    <w:uiPriority w:val="99"/>
    <w:rsid w:val="003F68A5"/>
    <w:rPr>
      <w:rFonts w:ascii="Times New Roman" w:hAnsi="Times New Roman"/>
      <w:sz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rFonts w:ascii="Times New Roman" w:hAnsi="Times New Roman"/>
        <w:b/>
        <w:color w:val="auto"/>
        <w:sz w:val="24"/>
      </w:rPr>
      <w:tblPr/>
      <w:tcPr>
        <w:shd w:val="clear" w:color="auto" w:fill="D9D9D9"/>
      </w:tcPr>
    </w:tblStylePr>
  </w:style>
  <w:style w:type="table" w:customStyle="1" w:styleId="114">
    <w:name w:val="Сетка таблицы11"/>
    <w:basedOn w:val="ab"/>
    <w:next w:val="af9"/>
    <w:uiPriority w:val="59"/>
    <w:rsid w:val="003F68A5"/>
    <w:rPr>
      <w:rFonts w:eastAsia="Times New Roman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2">
    <w:name w:val="Сетка таблицы21"/>
    <w:basedOn w:val="ab"/>
    <w:next w:val="af9"/>
    <w:rsid w:val="003F68A5"/>
    <w:rPr>
      <w:rFonts w:eastAsia="Times New Roman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3">
    <w:name w:val="Сетка таблицы31"/>
    <w:basedOn w:val="ab"/>
    <w:next w:val="af9"/>
    <w:uiPriority w:val="59"/>
    <w:rsid w:val="003F68A5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0">
    <w:name w:val="Нет списка111"/>
    <w:next w:val="ac"/>
    <w:uiPriority w:val="99"/>
    <w:semiHidden/>
    <w:unhideWhenUsed/>
    <w:rsid w:val="003F68A5"/>
  </w:style>
  <w:style w:type="table" w:customStyle="1" w:styleId="411">
    <w:name w:val="Сетка таблицы41"/>
    <w:basedOn w:val="ab"/>
    <w:next w:val="af9"/>
    <w:uiPriority w:val="59"/>
    <w:rsid w:val="003F68A5"/>
    <w:rPr>
      <w:rFonts w:eastAsia="Times New Roman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rm">
    <w:name w:val="norm"/>
    <w:rsid w:val="000C0847"/>
    <w:rPr>
      <w:rFonts w:ascii="Tahoma" w:hAnsi="Tahoma" w:cs="Tahoma" w:hint="default"/>
      <w:b w:val="0"/>
      <w:bCs w:val="0"/>
      <w:sz w:val="21"/>
      <w:szCs w:val="21"/>
    </w:rPr>
  </w:style>
  <w:style w:type="paragraph" w:customStyle="1" w:styleId="11">
    <w:name w:val="Заг1"/>
    <w:basedOn w:val="Zagolovok1"/>
    <w:qFormat/>
    <w:rsid w:val="00E81FE0"/>
    <w:pPr>
      <w:numPr>
        <w:ilvl w:val="0"/>
      </w:numPr>
    </w:pPr>
  </w:style>
  <w:style w:type="paragraph" w:customStyle="1" w:styleId="115">
    <w:name w:val="Заг1.1"/>
    <w:basedOn w:val="Zagolovok1"/>
    <w:qFormat/>
    <w:rsid w:val="00764CB2"/>
    <w:pPr>
      <w:tabs>
        <w:tab w:val="clear" w:pos="1418"/>
        <w:tab w:val="left" w:pos="709"/>
      </w:tabs>
    </w:pPr>
  </w:style>
  <w:style w:type="paragraph" w:customStyle="1" w:styleId="111">
    <w:name w:val="Заг1.1.1"/>
    <w:basedOn w:val="Zagolovok1"/>
    <w:qFormat/>
    <w:rsid w:val="00E81FE0"/>
    <w:pPr>
      <w:numPr>
        <w:ilvl w:val="2"/>
      </w:numPr>
      <w:tabs>
        <w:tab w:val="clear" w:pos="1418"/>
        <w:tab w:val="left" w:pos="709"/>
      </w:tabs>
    </w:pPr>
  </w:style>
  <w:style w:type="paragraph" w:customStyle="1" w:styleId="1111">
    <w:name w:val="Заг 1.1.1.1"/>
    <w:basedOn w:val="111"/>
    <w:qFormat/>
    <w:rsid w:val="000F2A2E"/>
    <w:pPr>
      <w:numPr>
        <w:ilvl w:val="3"/>
      </w:numPr>
    </w:pPr>
  </w:style>
  <w:style w:type="paragraph" w:customStyle="1" w:styleId="TZSect1">
    <w:name w:val="TZSect1"/>
    <w:basedOn w:val="18"/>
    <w:next w:val="a9"/>
    <w:rsid w:val="0079196C"/>
    <w:pPr>
      <w:keepLines w:val="0"/>
      <w:numPr>
        <w:numId w:val="34"/>
      </w:numPr>
      <w:tabs>
        <w:tab w:val="num" w:pos="720"/>
      </w:tabs>
      <w:spacing w:before="320" w:after="120" w:line="240" w:lineRule="auto"/>
    </w:pPr>
    <w:rPr>
      <w:rFonts w:ascii="Arial" w:hAnsi="Arial" w:cs="Arial"/>
      <w:caps/>
      <w:color w:val="auto"/>
      <w:kern w:val="32"/>
      <w:sz w:val="38"/>
      <w:szCs w:val="38"/>
      <w:lang w:eastAsia="ru-RU"/>
    </w:rPr>
  </w:style>
  <w:style w:type="paragraph" w:customStyle="1" w:styleId="western">
    <w:name w:val="western"/>
    <w:basedOn w:val="a9"/>
    <w:rsid w:val="0079196C"/>
    <w:pPr>
      <w:spacing w:before="142" w:after="0" w:line="240" w:lineRule="auto"/>
      <w:ind w:firstLine="567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TuList1">
    <w:name w:val="TuList1"/>
    <w:basedOn w:val="a9"/>
    <w:link w:val="TuList10"/>
    <w:rsid w:val="005F095E"/>
    <w:pPr>
      <w:spacing w:before="120" w:after="0" w:line="240" w:lineRule="auto"/>
      <w:ind w:left="851"/>
      <w:jc w:val="both"/>
    </w:pPr>
    <w:rPr>
      <w:rFonts w:ascii="TimesDL" w:eastAsia="Times New Roman" w:hAnsi="TimesDL" w:cs="TimesDL"/>
      <w:color w:val="000000"/>
      <w:sz w:val="26"/>
      <w:szCs w:val="24"/>
      <w:u w:color="000000"/>
    </w:rPr>
  </w:style>
  <w:style w:type="character" w:customStyle="1" w:styleId="TuList10">
    <w:name w:val="TuList1 Знак"/>
    <w:basedOn w:val="aa"/>
    <w:link w:val="TuList1"/>
    <w:locked/>
    <w:rsid w:val="005F095E"/>
    <w:rPr>
      <w:rFonts w:ascii="TimesDL" w:eastAsia="Times New Roman" w:hAnsi="TimesDL" w:cs="TimesDL"/>
      <w:color w:val="000000"/>
      <w:sz w:val="26"/>
      <w:szCs w:val="24"/>
      <w:u w:color="000000"/>
      <w:lang w:eastAsia="en-US"/>
    </w:rPr>
  </w:style>
  <w:style w:type="paragraph" w:customStyle="1" w:styleId="2f8">
    <w:name w:val="Квадрат2"/>
    <w:basedOn w:val="a9"/>
    <w:rsid w:val="00591176"/>
    <w:pPr>
      <w:snapToGrid w:val="0"/>
      <w:spacing w:after="0" w:line="240" w:lineRule="auto"/>
      <w:jc w:val="both"/>
    </w:pPr>
    <w:rPr>
      <w:rFonts w:ascii="a_Timer" w:eastAsia="Times New Roman" w:hAnsi="a_Timer"/>
      <w:sz w:val="24"/>
      <w:szCs w:val="20"/>
      <w:lang w:eastAsia="ru-RU"/>
    </w:rPr>
  </w:style>
  <w:style w:type="paragraph" w:customStyle="1" w:styleId="1ff6">
    <w:name w:val="Обычный1"/>
    <w:rsid w:val="008B491B"/>
    <w:pPr>
      <w:widowControl w:val="0"/>
      <w:spacing w:line="276" w:lineRule="auto"/>
      <w:ind w:firstLine="720"/>
    </w:pPr>
    <w:rPr>
      <w:rFonts w:ascii="Times New Roman" w:eastAsia="Times New Roman" w:hAnsi="Times New Roman"/>
      <w:color w:val="000000"/>
      <w:sz w:val="24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99"/>
    <w:lsdException w:name="caption" w:qFormat="1"/>
    <w:lsdException w:name="table of figures" w:uiPriority="99"/>
    <w:lsdException w:name="line number" w:uiPriority="99"/>
    <w:lsdException w:name="endnote reference" w:uiPriority="99"/>
    <w:lsdException w:name="endnote text" w:uiPriority="99"/>
    <w:lsdException w:name="toa heading" w:uiPriority="99"/>
    <w:lsdException w:name="List Bullet" w:uiPriority="99"/>
    <w:lsdException w:name="List Number" w:semiHidden="0" w:uiPriority="99" w:unhideWhenUsed="0"/>
    <w:lsdException w:name="List 4" w:semiHidden="0" w:unhideWhenUsed="0"/>
    <w:lsdException w:name="List 5" w:semiHidden="0" w:unhideWhenUsed="0"/>
    <w:lsdException w:name="List Bullet 2" w:uiPriority="99"/>
    <w:lsdException w:name="Title" w:semiHidden="0" w:uiPriority="10" w:unhideWhenUsed="0" w:qFormat="1"/>
    <w:lsdException w:name="Body Text Indent" w:uiPriority="99"/>
    <w:lsdException w:name="Subtitle" w:semiHidden="0" w:uiPriority="11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uiPriority="99"/>
    <w:lsdException w:name="Body Text Indent 3" w:uiPriority="99"/>
    <w:lsdException w:name="Hyperlink" w:uiPriority="99"/>
    <w:lsdException w:name="FollowedHyperlink" w:uiPriority="99"/>
    <w:lsdException w:name="Strong" w:semiHidden="0" w:unhideWhenUsed="0" w:qFormat="1"/>
    <w:lsdException w:name="Emphasis" w:semiHidden="0" w:uiPriority="20" w:unhideWhenUsed="0" w:qFormat="1"/>
    <w:lsdException w:name="Document Map" w:uiPriority="99"/>
    <w:lsdException w:name="Plain Text" w:uiPriority="99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9">
    <w:name w:val="Normal"/>
    <w:qFormat/>
    <w:rsid w:val="00767A04"/>
    <w:pPr>
      <w:spacing w:after="200" w:line="276" w:lineRule="auto"/>
    </w:pPr>
    <w:rPr>
      <w:sz w:val="22"/>
      <w:szCs w:val="22"/>
      <w:lang w:eastAsia="en-US"/>
    </w:rPr>
  </w:style>
  <w:style w:type="paragraph" w:styleId="18">
    <w:name w:val="heading 1"/>
    <w:basedOn w:val="a9"/>
    <w:next w:val="a9"/>
    <w:link w:val="19"/>
    <w:uiPriority w:val="9"/>
    <w:qFormat/>
    <w:rsid w:val="00C77FEE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  <w:lang w:val="x-none" w:eastAsia="x-none"/>
    </w:rPr>
  </w:style>
  <w:style w:type="paragraph" w:styleId="24">
    <w:name w:val="heading 2"/>
    <w:basedOn w:val="a9"/>
    <w:next w:val="a9"/>
    <w:link w:val="25"/>
    <w:uiPriority w:val="9"/>
    <w:qFormat/>
    <w:rsid w:val="006713F1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val="x-none"/>
    </w:rPr>
  </w:style>
  <w:style w:type="paragraph" w:styleId="31">
    <w:name w:val="heading 3"/>
    <w:basedOn w:val="a9"/>
    <w:next w:val="a9"/>
    <w:link w:val="32"/>
    <w:uiPriority w:val="9"/>
    <w:qFormat/>
    <w:rsid w:val="00EC66B6"/>
    <w:pPr>
      <w:keepNext/>
      <w:spacing w:before="240" w:after="60" w:line="240" w:lineRule="auto"/>
      <w:outlineLvl w:val="2"/>
    </w:pPr>
    <w:rPr>
      <w:rFonts w:ascii="Arial" w:eastAsia="Times New Roman" w:hAnsi="Arial"/>
      <w:b/>
      <w:bCs/>
      <w:sz w:val="26"/>
      <w:szCs w:val="26"/>
      <w:lang w:val="en-US" w:bidi="en-US"/>
    </w:rPr>
  </w:style>
  <w:style w:type="paragraph" w:styleId="40">
    <w:name w:val="heading 4"/>
    <w:basedOn w:val="a9"/>
    <w:link w:val="42"/>
    <w:uiPriority w:val="9"/>
    <w:qFormat/>
    <w:rsid w:val="0080787A"/>
    <w:pPr>
      <w:numPr>
        <w:ilvl w:val="3"/>
        <w:numId w:val="3"/>
      </w:numPr>
      <w:spacing w:after="240" w:line="240" w:lineRule="auto"/>
      <w:outlineLvl w:val="3"/>
    </w:pPr>
    <w:rPr>
      <w:rFonts w:ascii="Arial" w:eastAsia="Times New Roman" w:hAnsi="Arial"/>
      <w:b/>
      <w:bCs/>
      <w:color w:val="000080"/>
      <w:sz w:val="24"/>
      <w:szCs w:val="24"/>
      <w:lang w:val="de-DE"/>
    </w:rPr>
  </w:style>
  <w:style w:type="paragraph" w:styleId="50">
    <w:name w:val="heading 5"/>
    <w:basedOn w:val="a9"/>
    <w:next w:val="a9"/>
    <w:link w:val="51"/>
    <w:uiPriority w:val="9"/>
    <w:qFormat/>
    <w:rsid w:val="00B83511"/>
    <w:pPr>
      <w:spacing w:before="240" w:after="60"/>
      <w:outlineLvl w:val="4"/>
    </w:pPr>
    <w:rPr>
      <w:rFonts w:eastAsia="Times New Roman"/>
      <w:b/>
      <w:bCs/>
      <w:i/>
      <w:iCs/>
      <w:sz w:val="26"/>
      <w:szCs w:val="26"/>
      <w:lang w:val="x-none"/>
    </w:rPr>
  </w:style>
  <w:style w:type="paragraph" w:styleId="6">
    <w:name w:val="heading 6"/>
    <w:basedOn w:val="a9"/>
    <w:next w:val="a9"/>
    <w:link w:val="60"/>
    <w:uiPriority w:val="9"/>
    <w:qFormat/>
    <w:rsid w:val="00CF59D2"/>
    <w:pPr>
      <w:spacing w:before="240" w:after="60"/>
      <w:outlineLvl w:val="5"/>
    </w:pPr>
    <w:rPr>
      <w:b/>
      <w:bCs/>
      <w:lang w:val="x-none"/>
    </w:rPr>
  </w:style>
  <w:style w:type="paragraph" w:styleId="7">
    <w:name w:val="heading 7"/>
    <w:basedOn w:val="a9"/>
    <w:next w:val="a9"/>
    <w:link w:val="70"/>
    <w:uiPriority w:val="9"/>
    <w:unhideWhenUsed/>
    <w:qFormat/>
    <w:rsid w:val="00841CF4"/>
    <w:pPr>
      <w:keepNext/>
      <w:keepLines/>
      <w:spacing w:before="200" w:after="0" w:line="240" w:lineRule="auto"/>
      <w:ind w:firstLine="709"/>
      <w:jc w:val="both"/>
      <w:outlineLvl w:val="6"/>
    </w:pPr>
    <w:rPr>
      <w:rFonts w:ascii="Cambria" w:eastAsia="Times New Roman" w:hAnsi="Cambria"/>
      <w:i/>
      <w:iCs/>
      <w:color w:val="404040"/>
      <w:sz w:val="26"/>
      <w:szCs w:val="24"/>
      <w:lang w:val="en-US" w:bidi="en-US"/>
    </w:rPr>
  </w:style>
  <w:style w:type="paragraph" w:styleId="8">
    <w:name w:val="heading 8"/>
    <w:basedOn w:val="a9"/>
    <w:next w:val="a9"/>
    <w:link w:val="80"/>
    <w:uiPriority w:val="9"/>
    <w:unhideWhenUsed/>
    <w:qFormat/>
    <w:rsid w:val="00841CF4"/>
    <w:pPr>
      <w:keepNext/>
      <w:keepLines/>
      <w:spacing w:before="200" w:after="0" w:line="240" w:lineRule="auto"/>
      <w:ind w:firstLine="709"/>
      <w:jc w:val="both"/>
      <w:outlineLvl w:val="7"/>
    </w:pPr>
    <w:rPr>
      <w:rFonts w:ascii="Cambria" w:eastAsia="Times New Roman" w:hAnsi="Cambria"/>
      <w:color w:val="404040"/>
      <w:sz w:val="20"/>
      <w:szCs w:val="20"/>
      <w:lang w:val="en-US" w:bidi="en-US"/>
    </w:rPr>
  </w:style>
  <w:style w:type="paragraph" w:styleId="9">
    <w:name w:val="heading 9"/>
    <w:basedOn w:val="a9"/>
    <w:next w:val="a9"/>
    <w:link w:val="90"/>
    <w:uiPriority w:val="9"/>
    <w:unhideWhenUsed/>
    <w:qFormat/>
    <w:rsid w:val="00841CF4"/>
    <w:pPr>
      <w:keepNext/>
      <w:keepLines/>
      <w:spacing w:before="200" w:after="0" w:line="240" w:lineRule="auto"/>
      <w:ind w:firstLine="709"/>
      <w:jc w:val="both"/>
      <w:outlineLvl w:val="8"/>
    </w:pPr>
    <w:rPr>
      <w:rFonts w:ascii="Cambria" w:eastAsia="Times New Roman" w:hAnsi="Cambria"/>
      <w:i/>
      <w:iCs/>
      <w:color w:val="404040"/>
      <w:sz w:val="20"/>
      <w:szCs w:val="20"/>
      <w:lang w:val="en-US" w:bidi="en-US"/>
    </w:rPr>
  </w:style>
  <w:style w:type="character" w:default="1" w:styleId="aa">
    <w:name w:val="Default Paragraph Font"/>
    <w:uiPriority w:val="1"/>
    <w:semiHidden/>
    <w:unhideWhenUsed/>
  </w:style>
  <w:style w:type="table" w:default="1" w:styleId="ab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c">
    <w:name w:val="No List"/>
    <w:uiPriority w:val="99"/>
    <w:semiHidden/>
    <w:unhideWhenUsed/>
  </w:style>
  <w:style w:type="character" w:customStyle="1" w:styleId="19">
    <w:name w:val="Заголовок 1 Знак"/>
    <w:link w:val="18"/>
    <w:uiPriority w:val="9"/>
    <w:rsid w:val="00C77FEE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5">
    <w:name w:val="Заголовок 2 Знак"/>
    <w:link w:val="24"/>
    <w:uiPriority w:val="9"/>
    <w:rsid w:val="006713F1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32">
    <w:name w:val="Заголовок 3 Знак"/>
    <w:link w:val="31"/>
    <w:uiPriority w:val="9"/>
    <w:rsid w:val="00EC66B6"/>
    <w:rPr>
      <w:rFonts w:ascii="Arial" w:eastAsia="Times New Roman" w:hAnsi="Arial"/>
      <w:b/>
      <w:bCs/>
      <w:sz w:val="26"/>
      <w:szCs w:val="26"/>
      <w:lang w:val="en-US" w:eastAsia="en-US" w:bidi="en-US"/>
    </w:rPr>
  </w:style>
  <w:style w:type="paragraph" w:customStyle="1" w:styleId="Zagolovok1">
    <w:name w:val="Zagolovok 1"/>
    <w:basedOn w:val="18"/>
    <w:qFormat/>
    <w:rsid w:val="00203B4C"/>
    <w:pPr>
      <w:keepNext w:val="0"/>
      <w:keepLines w:val="0"/>
      <w:numPr>
        <w:ilvl w:val="1"/>
        <w:numId w:val="4"/>
      </w:numPr>
      <w:tabs>
        <w:tab w:val="left" w:pos="1418"/>
      </w:tabs>
      <w:spacing w:before="200" w:after="120"/>
      <w:jc w:val="both"/>
    </w:pPr>
    <w:rPr>
      <w:rFonts w:ascii="Times New Roman" w:hAnsi="Times New Roman"/>
      <w:color w:val="000000"/>
      <w:lang w:val="ru-RU"/>
    </w:rPr>
  </w:style>
  <w:style w:type="paragraph" w:customStyle="1" w:styleId="Zagolovok11">
    <w:name w:val="Zagolovok 1.1"/>
    <w:basedOn w:val="Zagolovok1"/>
    <w:qFormat/>
    <w:rsid w:val="00C77FEE"/>
    <w:pPr>
      <w:autoSpaceDE w:val="0"/>
      <w:autoSpaceDN w:val="0"/>
      <w:adjustRightInd w:val="0"/>
      <w:spacing w:line="240" w:lineRule="auto"/>
    </w:pPr>
    <w:rPr>
      <w:iCs/>
    </w:rPr>
  </w:style>
  <w:style w:type="paragraph" w:customStyle="1" w:styleId="Default">
    <w:name w:val="Default"/>
    <w:basedOn w:val="a9"/>
    <w:qFormat/>
    <w:rsid w:val="00C77FEE"/>
    <w:pPr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NewRomanPSMT" w:hAnsi="Times New Roman"/>
      <w:sz w:val="24"/>
      <w:szCs w:val="24"/>
    </w:rPr>
  </w:style>
  <w:style w:type="paragraph" w:styleId="1a">
    <w:name w:val="toc 1"/>
    <w:aliases w:val="Содержание"/>
    <w:basedOn w:val="Default"/>
    <w:next w:val="Default"/>
    <w:autoRedefine/>
    <w:uiPriority w:val="39"/>
    <w:unhideWhenUsed/>
    <w:qFormat/>
    <w:rsid w:val="001E2380"/>
    <w:pPr>
      <w:tabs>
        <w:tab w:val="left" w:pos="284"/>
        <w:tab w:val="left" w:pos="426"/>
        <w:tab w:val="left" w:pos="709"/>
        <w:tab w:val="right" w:leader="dot" w:pos="9790"/>
      </w:tabs>
      <w:spacing w:after="100"/>
      <w:ind w:firstLine="0"/>
      <w:jc w:val="left"/>
    </w:pPr>
  </w:style>
  <w:style w:type="paragraph" w:styleId="ad">
    <w:name w:val="List Paragraph"/>
    <w:basedOn w:val="a9"/>
    <w:link w:val="ae"/>
    <w:uiPriority w:val="34"/>
    <w:qFormat/>
    <w:rsid w:val="00502F2A"/>
    <w:pPr>
      <w:ind w:left="720"/>
      <w:contextualSpacing/>
    </w:pPr>
    <w:rPr>
      <w:lang w:val="x-none"/>
    </w:rPr>
  </w:style>
  <w:style w:type="character" w:styleId="af">
    <w:name w:val="Strong"/>
    <w:aliases w:val="Рис"/>
    <w:qFormat/>
    <w:rsid w:val="0074721B"/>
    <w:rPr>
      <w:b/>
      <w:bCs/>
    </w:rPr>
  </w:style>
  <w:style w:type="paragraph" w:styleId="af0">
    <w:name w:val="Normal (Web)"/>
    <w:basedOn w:val="a9"/>
    <w:uiPriority w:val="99"/>
    <w:unhideWhenUsed/>
    <w:rsid w:val="0033015A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1">
    <w:name w:val="Balloon Text"/>
    <w:basedOn w:val="a9"/>
    <w:link w:val="af2"/>
    <w:uiPriority w:val="99"/>
    <w:semiHidden/>
    <w:unhideWhenUsed/>
    <w:rsid w:val="0033015A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f2">
    <w:name w:val="Текст выноски Знак"/>
    <w:link w:val="af1"/>
    <w:uiPriority w:val="99"/>
    <w:semiHidden/>
    <w:rsid w:val="0033015A"/>
    <w:rPr>
      <w:rFonts w:ascii="Tahoma" w:hAnsi="Tahoma" w:cs="Tahoma"/>
      <w:sz w:val="16"/>
      <w:szCs w:val="16"/>
    </w:rPr>
  </w:style>
  <w:style w:type="paragraph" w:styleId="af3">
    <w:name w:val="header"/>
    <w:basedOn w:val="a9"/>
    <w:link w:val="af4"/>
    <w:unhideWhenUsed/>
    <w:rsid w:val="007215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Верхний колонтитул Знак"/>
    <w:basedOn w:val="aa"/>
    <w:link w:val="af3"/>
    <w:rsid w:val="007215B5"/>
  </w:style>
  <w:style w:type="paragraph" w:styleId="af5">
    <w:name w:val="footer"/>
    <w:basedOn w:val="a9"/>
    <w:link w:val="af6"/>
    <w:unhideWhenUsed/>
    <w:rsid w:val="007215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Нижний колонтитул Знак"/>
    <w:basedOn w:val="aa"/>
    <w:link w:val="af5"/>
    <w:rsid w:val="007215B5"/>
  </w:style>
  <w:style w:type="paragraph" w:styleId="af7">
    <w:name w:val="TOC Heading"/>
    <w:basedOn w:val="18"/>
    <w:next w:val="a9"/>
    <w:uiPriority w:val="39"/>
    <w:qFormat/>
    <w:rsid w:val="0053375B"/>
    <w:pPr>
      <w:outlineLvl w:val="9"/>
    </w:pPr>
  </w:style>
  <w:style w:type="character" w:styleId="af8">
    <w:name w:val="Hyperlink"/>
    <w:uiPriority w:val="99"/>
    <w:unhideWhenUsed/>
    <w:rsid w:val="0053375B"/>
    <w:rPr>
      <w:color w:val="0000FF"/>
      <w:u w:val="single"/>
    </w:rPr>
  </w:style>
  <w:style w:type="table" w:styleId="af9">
    <w:name w:val="Table Grid"/>
    <w:aliases w:val="Моя таблица"/>
    <w:basedOn w:val="ab"/>
    <w:uiPriority w:val="59"/>
    <w:rsid w:val="00F82D3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26">
    <w:name w:val="toc 2"/>
    <w:basedOn w:val="a9"/>
    <w:next w:val="a9"/>
    <w:autoRedefine/>
    <w:uiPriority w:val="39"/>
    <w:unhideWhenUsed/>
    <w:qFormat/>
    <w:rsid w:val="00456909"/>
    <w:pPr>
      <w:ind w:left="220"/>
    </w:pPr>
    <w:rPr>
      <w:rFonts w:ascii="Times New Roman" w:hAnsi="Times New Roman"/>
      <w:sz w:val="24"/>
    </w:rPr>
  </w:style>
  <w:style w:type="character" w:customStyle="1" w:styleId="HTML">
    <w:name w:val="Стандартный HTML Знак"/>
    <w:link w:val="HTML0"/>
    <w:uiPriority w:val="99"/>
    <w:semiHidden/>
    <w:rsid w:val="00456909"/>
    <w:rPr>
      <w:rFonts w:ascii="Courier New" w:eastAsia="Times New Roman" w:hAnsi="Courier New" w:cs="Courier New"/>
    </w:rPr>
  </w:style>
  <w:style w:type="paragraph" w:styleId="HTML0">
    <w:name w:val="HTML Preformatted"/>
    <w:basedOn w:val="a9"/>
    <w:link w:val="HTML"/>
    <w:uiPriority w:val="99"/>
    <w:semiHidden/>
    <w:unhideWhenUsed/>
    <w:rsid w:val="0045690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paragraph" w:styleId="afa">
    <w:name w:val="Body Text"/>
    <w:basedOn w:val="a9"/>
    <w:link w:val="afb"/>
    <w:rsid w:val="00456909"/>
    <w:pPr>
      <w:widowControl w:val="0"/>
      <w:suppressAutoHyphens/>
      <w:spacing w:after="120" w:line="240" w:lineRule="auto"/>
    </w:pPr>
    <w:rPr>
      <w:rFonts w:ascii="Arial" w:eastAsia="Lucida Sans Unicode" w:hAnsi="Arial" w:cs="Tahoma"/>
      <w:sz w:val="24"/>
      <w:szCs w:val="24"/>
      <w:lang w:val="x-none" w:eastAsia="x-none" w:bidi="ru-RU"/>
    </w:rPr>
  </w:style>
  <w:style w:type="character" w:customStyle="1" w:styleId="afb">
    <w:name w:val="Основной текст Знак"/>
    <w:link w:val="afa"/>
    <w:rsid w:val="00456909"/>
    <w:rPr>
      <w:rFonts w:ascii="Arial" w:eastAsia="Lucida Sans Unicode" w:hAnsi="Arial" w:cs="Tahoma"/>
      <w:sz w:val="24"/>
      <w:szCs w:val="24"/>
      <w:lang w:bidi="ru-RU"/>
    </w:rPr>
  </w:style>
  <w:style w:type="paragraph" w:styleId="33">
    <w:name w:val="Body Text 3"/>
    <w:basedOn w:val="a9"/>
    <w:link w:val="34"/>
    <w:rsid w:val="00DC58A7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34">
    <w:name w:val="Основной текст 3 Знак"/>
    <w:link w:val="33"/>
    <w:rsid w:val="00DC58A7"/>
    <w:rPr>
      <w:rFonts w:ascii="Times New Roman" w:eastAsia="Times New Roman" w:hAnsi="Times New Roman"/>
      <w:sz w:val="16"/>
      <w:szCs w:val="16"/>
    </w:rPr>
  </w:style>
  <w:style w:type="paragraph" w:styleId="27">
    <w:name w:val="Body Text 2"/>
    <w:basedOn w:val="a9"/>
    <w:link w:val="28"/>
    <w:uiPriority w:val="99"/>
    <w:semiHidden/>
    <w:unhideWhenUsed/>
    <w:rsid w:val="00543A44"/>
    <w:pPr>
      <w:spacing w:after="120" w:line="480" w:lineRule="auto"/>
    </w:pPr>
    <w:rPr>
      <w:lang w:val="x-none"/>
    </w:rPr>
  </w:style>
  <w:style w:type="character" w:customStyle="1" w:styleId="28">
    <w:name w:val="Основной текст 2 Знак"/>
    <w:link w:val="27"/>
    <w:uiPriority w:val="99"/>
    <w:semiHidden/>
    <w:rsid w:val="00543A44"/>
    <w:rPr>
      <w:sz w:val="22"/>
      <w:szCs w:val="22"/>
      <w:lang w:eastAsia="en-US"/>
    </w:rPr>
  </w:style>
  <w:style w:type="paragraph" w:customStyle="1" w:styleId="Style18">
    <w:name w:val="Style18"/>
    <w:basedOn w:val="a9"/>
    <w:rsid w:val="00DF0367"/>
    <w:pPr>
      <w:widowControl w:val="0"/>
      <w:autoSpaceDE w:val="0"/>
      <w:autoSpaceDN w:val="0"/>
      <w:adjustRightInd w:val="0"/>
      <w:spacing w:after="0" w:line="494" w:lineRule="exac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rsid w:val="00DF0367"/>
    <w:rPr>
      <w:rFonts w:ascii="Times New Roman" w:hAnsi="Times New Roman" w:cs="Times New Roman"/>
      <w:sz w:val="28"/>
      <w:szCs w:val="28"/>
    </w:rPr>
  </w:style>
  <w:style w:type="paragraph" w:styleId="35">
    <w:name w:val="toc 3"/>
    <w:basedOn w:val="a9"/>
    <w:next w:val="a9"/>
    <w:autoRedefine/>
    <w:uiPriority w:val="39"/>
    <w:unhideWhenUsed/>
    <w:qFormat/>
    <w:rsid w:val="006330E9"/>
    <w:pPr>
      <w:ind w:left="440"/>
    </w:pPr>
    <w:rPr>
      <w:rFonts w:ascii="Times New Roman" w:hAnsi="Times New Roman"/>
      <w:sz w:val="24"/>
    </w:rPr>
  </w:style>
  <w:style w:type="paragraph" w:customStyle="1" w:styleId="a4">
    <w:name w:val="Список ТЗ"/>
    <w:basedOn w:val="a9"/>
    <w:qFormat/>
    <w:rsid w:val="007A27BA"/>
    <w:pPr>
      <w:numPr>
        <w:numId w:val="2"/>
      </w:numPr>
      <w:spacing w:before="120" w:after="0" w:line="360" w:lineRule="auto"/>
      <w:jc w:val="both"/>
    </w:pPr>
    <w:rPr>
      <w:rFonts w:ascii="Arial" w:eastAsia="Times New Roman" w:hAnsi="Arial"/>
      <w:sz w:val="24"/>
      <w:szCs w:val="24"/>
      <w:lang w:val="en-US" w:eastAsia="ru-RU" w:bidi="en-US"/>
    </w:rPr>
  </w:style>
  <w:style w:type="paragraph" w:customStyle="1" w:styleId="afc">
    <w:name w:val="Текст ТЗ"/>
    <w:basedOn w:val="a9"/>
    <w:qFormat/>
    <w:rsid w:val="007A27BA"/>
    <w:pPr>
      <w:spacing w:before="120" w:after="0" w:line="360" w:lineRule="auto"/>
      <w:ind w:firstLine="709"/>
      <w:jc w:val="both"/>
    </w:pPr>
    <w:rPr>
      <w:rFonts w:ascii="Arial" w:eastAsia="Times New Roman" w:hAnsi="Arial"/>
      <w:sz w:val="24"/>
      <w:szCs w:val="24"/>
      <w:lang w:val="en-US" w:eastAsia="ru-RU" w:bidi="en-US"/>
    </w:rPr>
  </w:style>
  <w:style w:type="character" w:customStyle="1" w:styleId="apple-style-span">
    <w:name w:val="apple-style-span"/>
    <w:basedOn w:val="aa"/>
    <w:rsid w:val="00723065"/>
  </w:style>
  <w:style w:type="paragraph" w:customStyle="1" w:styleId="afd">
    <w:name w:val="Штамп"/>
    <w:basedOn w:val="a9"/>
    <w:uiPriority w:val="99"/>
    <w:rsid w:val="00334600"/>
    <w:pPr>
      <w:spacing w:after="0" w:line="360" w:lineRule="auto"/>
      <w:ind w:left="74" w:right="79"/>
      <w:jc w:val="center"/>
    </w:pPr>
    <w:rPr>
      <w:rFonts w:ascii="Times New Roman" w:eastAsia="Times New Roman" w:hAnsi="Times New Roman"/>
      <w:sz w:val="24"/>
      <w:szCs w:val="23"/>
      <w:lang w:eastAsia="ru-RU"/>
    </w:rPr>
  </w:style>
  <w:style w:type="paragraph" w:customStyle="1" w:styleId="afe">
    <w:name w:val="Штамп документа"/>
    <w:basedOn w:val="a9"/>
    <w:uiPriority w:val="99"/>
    <w:rsid w:val="00334600"/>
    <w:pPr>
      <w:spacing w:after="0" w:line="360" w:lineRule="auto"/>
      <w:ind w:left="74" w:right="79"/>
      <w:jc w:val="center"/>
    </w:pPr>
    <w:rPr>
      <w:rFonts w:ascii="Times New Roman" w:eastAsia="Times New Roman" w:hAnsi="Times New Roman"/>
      <w:b/>
      <w:bCs/>
      <w:sz w:val="24"/>
      <w:szCs w:val="20"/>
      <w:lang w:eastAsia="ru-RU"/>
    </w:rPr>
  </w:style>
  <w:style w:type="paragraph" w:customStyle="1" w:styleId="TableText">
    <w:name w:val="Table Text"/>
    <w:basedOn w:val="24"/>
    <w:link w:val="TableText0"/>
    <w:rsid w:val="00334600"/>
    <w:pPr>
      <w:keepNext w:val="0"/>
      <w:spacing w:before="0" w:after="0" w:line="240" w:lineRule="auto"/>
      <w:ind w:left="57"/>
      <w:outlineLvl w:val="9"/>
    </w:pPr>
    <w:rPr>
      <w:rFonts w:ascii="Calibri" w:eastAsia="Calibri" w:hAnsi="Calibri" w:cs="Arial CYR"/>
      <w:b w:val="0"/>
      <w:bCs w:val="0"/>
      <w:i w:val="0"/>
      <w:iCs w:val="0"/>
      <w:sz w:val="24"/>
      <w:szCs w:val="24"/>
      <w:lang w:val="ru-RU"/>
    </w:rPr>
  </w:style>
  <w:style w:type="character" w:customStyle="1" w:styleId="TableText0">
    <w:name w:val="Table Text Знак"/>
    <w:link w:val="TableText"/>
    <w:locked/>
    <w:rsid w:val="00FA3630"/>
    <w:rPr>
      <w:rFonts w:cs="Arial CYR"/>
      <w:sz w:val="24"/>
      <w:szCs w:val="24"/>
      <w:lang w:val="ru-RU" w:eastAsia="en-US" w:bidi="ar-SA"/>
    </w:rPr>
  </w:style>
  <w:style w:type="paragraph" w:customStyle="1" w:styleId="aff">
    <w:name w:val="Заголовок вне содержания"/>
    <w:basedOn w:val="31"/>
    <w:next w:val="afa"/>
    <w:rsid w:val="00334600"/>
    <w:pPr>
      <w:spacing w:before="360" w:after="120"/>
      <w:jc w:val="center"/>
      <w:outlineLvl w:val="9"/>
    </w:pPr>
    <w:rPr>
      <w:rFonts w:ascii="Times New Roman" w:hAnsi="Times New Roman" w:cs="Arial"/>
      <w:sz w:val="28"/>
      <w:szCs w:val="24"/>
      <w:lang w:val="ru-RU" w:bidi="ar-SA"/>
    </w:rPr>
  </w:style>
  <w:style w:type="paragraph" w:customStyle="1" w:styleId="aff0">
    <w:name w:val="Заголовок таблицы"/>
    <w:basedOn w:val="a9"/>
    <w:rsid w:val="00334600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4"/>
    </w:rPr>
  </w:style>
  <w:style w:type="paragraph" w:customStyle="1" w:styleId="aff1">
    <w:name w:val="Заголовок графы"/>
    <w:basedOn w:val="a9"/>
    <w:rsid w:val="00334600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4"/>
    </w:rPr>
  </w:style>
  <w:style w:type="paragraph" w:customStyle="1" w:styleId="aff2">
    <w:name w:val="Ж: Верхний колонтитул"/>
    <w:basedOn w:val="af3"/>
    <w:rsid w:val="00A740EA"/>
    <w:rPr>
      <w:rFonts w:ascii="Times New Roman" w:eastAsia="Times New Roman" w:hAnsi="Times New Roman" w:cs="Arial"/>
      <w:b/>
      <w:sz w:val="24"/>
      <w:szCs w:val="24"/>
    </w:rPr>
  </w:style>
  <w:style w:type="character" w:customStyle="1" w:styleId="apple-converted-space">
    <w:name w:val="apple-converted-space"/>
    <w:basedOn w:val="aa"/>
    <w:rsid w:val="00BB4DB4"/>
  </w:style>
  <w:style w:type="paragraph" w:customStyle="1" w:styleId="-2">
    <w:name w:val="Таблица-Заголовок"/>
    <w:basedOn w:val="a9"/>
    <w:rsid w:val="00FA3630"/>
    <w:pPr>
      <w:keepNext/>
      <w:spacing w:before="40" w:after="40" w:line="240" w:lineRule="auto"/>
      <w:jc w:val="center"/>
    </w:pPr>
    <w:rPr>
      <w:rFonts w:ascii="Times New Roman" w:eastAsia="Times New Roman" w:hAnsi="Times New Roman"/>
      <w:kern w:val="16"/>
      <w:sz w:val="24"/>
      <w:szCs w:val="24"/>
      <w:lang w:eastAsia="ru-RU"/>
    </w:rPr>
  </w:style>
  <w:style w:type="paragraph" w:customStyle="1" w:styleId="-3">
    <w:name w:val="Таблица-Основной текст"/>
    <w:basedOn w:val="a9"/>
    <w:link w:val="-4"/>
    <w:rsid w:val="00FA3630"/>
    <w:pPr>
      <w:spacing w:before="20" w:after="0" w:line="240" w:lineRule="exact"/>
    </w:pPr>
    <w:rPr>
      <w:sz w:val="24"/>
      <w:szCs w:val="24"/>
    </w:rPr>
  </w:style>
  <w:style w:type="character" w:customStyle="1" w:styleId="-4">
    <w:name w:val="Таблица-Основной текст Знак"/>
    <w:link w:val="-3"/>
    <w:locked/>
    <w:rsid w:val="00FA3630"/>
    <w:rPr>
      <w:rFonts w:ascii="Calibri" w:eastAsia="Calibri" w:hAnsi="Calibri"/>
      <w:sz w:val="24"/>
      <w:szCs w:val="24"/>
      <w:lang w:val="ru-RU" w:eastAsia="en-US" w:bidi="ar-SA"/>
    </w:rPr>
  </w:style>
  <w:style w:type="paragraph" w:customStyle="1" w:styleId="TableHeading">
    <w:name w:val="Table Heading"/>
    <w:basedOn w:val="a9"/>
    <w:rsid w:val="00FA3630"/>
    <w:pPr>
      <w:spacing w:after="0" w:line="312" w:lineRule="auto"/>
      <w:ind w:left="170" w:right="170" w:firstLine="720"/>
      <w:jc w:val="both"/>
    </w:pPr>
    <w:rPr>
      <w:rFonts w:ascii="Arial" w:eastAsia="Times New Roman" w:hAnsi="Arial" w:cs="Arial"/>
      <w:b/>
      <w:bCs/>
      <w:lang w:val="de-DE"/>
    </w:rPr>
  </w:style>
  <w:style w:type="paragraph" w:customStyle="1" w:styleId="12">
    <w:name w:val="Стиль1"/>
    <w:basedOn w:val="a9"/>
    <w:rsid w:val="003A7ED3"/>
    <w:pPr>
      <w:numPr>
        <w:numId w:val="1"/>
      </w:numPr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aff3">
    <w:name w:val="caption"/>
    <w:basedOn w:val="a9"/>
    <w:next w:val="a9"/>
    <w:qFormat/>
    <w:rsid w:val="008F69F1"/>
    <w:pPr>
      <w:spacing w:after="0" w:line="240" w:lineRule="auto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customStyle="1" w:styleId="aff4">
    <w:name w:val="Ячейка таблицы"/>
    <w:basedOn w:val="a9"/>
    <w:rsid w:val="008F69F1"/>
    <w:pPr>
      <w:spacing w:before="60"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b">
    <w:name w:val="Список1"/>
    <w:basedOn w:val="afc"/>
    <w:autoRedefine/>
    <w:rsid w:val="003231A6"/>
    <w:pPr>
      <w:tabs>
        <w:tab w:val="num" w:pos="1305"/>
        <w:tab w:val="left" w:pos="1418"/>
        <w:tab w:val="left" w:pos="3960"/>
        <w:tab w:val="left" w:pos="5940"/>
      </w:tabs>
      <w:spacing w:before="0" w:after="40" w:line="240" w:lineRule="auto"/>
      <w:ind w:left="1305" w:hanging="284"/>
      <w:contextualSpacing/>
    </w:pPr>
    <w:rPr>
      <w:rFonts w:ascii="Times New Roman" w:hAnsi="Times New Roman"/>
      <w:szCs w:val="20"/>
      <w:lang w:val="ru-RU" w:bidi="ar-SA"/>
    </w:rPr>
  </w:style>
  <w:style w:type="character" w:customStyle="1" w:styleId="51">
    <w:name w:val="Заголовок 5 Знак"/>
    <w:link w:val="50"/>
    <w:uiPriority w:val="9"/>
    <w:rsid w:val="00B83511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paragraph" w:customStyle="1" w:styleId="36">
    <w:name w:val="Знак Знак3 Знак Знак"/>
    <w:basedOn w:val="a9"/>
    <w:rsid w:val="00700687"/>
    <w:pPr>
      <w:spacing w:after="160" w:line="240" w:lineRule="exact"/>
      <w:jc w:val="both"/>
    </w:pPr>
    <w:rPr>
      <w:rFonts w:ascii="Times New Roman" w:eastAsia="Times New Roman" w:hAnsi="Times New Roman"/>
      <w:sz w:val="24"/>
      <w:szCs w:val="20"/>
      <w:lang w:val="en-US"/>
    </w:rPr>
  </w:style>
  <w:style w:type="paragraph" w:customStyle="1" w:styleId="1c">
    <w:name w:val="1"/>
    <w:basedOn w:val="a9"/>
    <w:rsid w:val="00BB275C"/>
    <w:pPr>
      <w:spacing w:after="160" w:line="240" w:lineRule="exact"/>
      <w:jc w:val="both"/>
    </w:pPr>
    <w:rPr>
      <w:rFonts w:ascii="Times New Roman" w:eastAsia="Times New Roman" w:hAnsi="Times New Roman"/>
      <w:sz w:val="24"/>
      <w:szCs w:val="20"/>
      <w:lang w:val="en-US"/>
    </w:rPr>
  </w:style>
  <w:style w:type="character" w:styleId="aff5">
    <w:name w:val="annotation reference"/>
    <w:semiHidden/>
    <w:unhideWhenUsed/>
    <w:rsid w:val="00D90EA4"/>
    <w:rPr>
      <w:sz w:val="16"/>
      <w:szCs w:val="16"/>
    </w:rPr>
  </w:style>
  <w:style w:type="paragraph" w:styleId="aff6">
    <w:name w:val="annotation text"/>
    <w:basedOn w:val="a9"/>
    <w:link w:val="aff7"/>
    <w:unhideWhenUsed/>
    <w:rsid w:val="00D90EA4"/>
    <w:rPr>
      <w:sz w:val="20"/>
      <w:szCs w:val="20"/>
      <w:lang w:val="x-none"/>
    </w:rPr>
  </w:style>
  <w:style w:type="character" w:customStyle="1" w:styleId="60">
    <w:name w:val="Заголовок 6 Знак"/>
    <w:link w:val="6"/>
    <w:uiPriority w:val="9"/>
    <w:rsid w:val="00CF59D2"/>
    <w:rPr>
      <w:b/>
      <w:bCs/>
      <w:sz w:val="22"/>
      <w:szCs w:val="22"/>
      <w:lang w:val="x-none" w:eastAsia="en-US"/>
    </w:rPr>
  </w:style>
  <w:style w:type="paragraph" w:customStyle="1" w:styleId="1d">
    <w:name w:val="Абзац списка1"/>
    <w:basedOn w:val="a9"/>
    <w:rsid w:val="00CF59D2"/>
    <w:pPr>
      <w:ind w:left="720"/>
    </w:pPr>
    <w:rPr>
      <w:rFonts w:eastAsia="Times New Roman"/>
    </w:rPr>
  </w:style>
  <w:style w:type="paragraph" w:customStyle="1" w:styleId="1e">
    <w:name w:val="Заголовок оглавления1"/>
    <w:basedOn w:val="18"/>
    <w:next w:val="a9"/>
    <w:rsid w:val="00CF59D2"/>
    <w:pPr>
      <w:outlineLvl w:val="9"/>
    </w:pPr>
    <w:rPr>
      <w:rFonts w:eastAsia="Calibri"/>
    </w:rPr>
  </w:style>
  <w:style w:type="paragraph" w:styleId="aff8">
    <w:name w:val="Body Text Indent"/>
    <w:basedOn w:val="a9"/>
    <w:link w:val="aff9"/>
    <w:uiPriority w:val="99"/>
    <w:rsid w:val="00CF59D2"/>
    <w:pPr>
      <w:spacing w:after="120" w:line="480" w:lineRule="auto"/>
    </w:pPr>
    <w:rPr>
      <w:lang w:val="x-none"/>
    </w:rPr>
  </w:style>
  <w:style w:type="character" w:customStyle="1" w:styleId="aff9">
    <w:name w:val="Основной текст с отступом Знак"/>
    <w:link w:val="aff8"/>
    <w:uiPriority w:val="99"/>
    <w:rsid w:val="00CF59D2"/>
    <w:rPr>
      <w:sz w:val="22"/>
      <w:szCs w:val="22"/>
      <w:lang w:val="x-none" w:eastAsia="en-US"/>
    </w:rPr>
  </w:style>
  <w:style w:type="paragraph" w:styleId="affa">
    <w:name w:val="Document Map"/>
    <w:basedOn w:val="a9"/>
    <w:link w:val="affb"/>
    <w:uiPriority w:val="99"/>
    <w:rsid w:val="00CF59D2"/>
    <w:rPr>
      <w:rFonts w:ascii="Tahoma" w:hAnsi="Tahoma"/>
      <w:sz w:val="16"/>
      <w:szCs w:val="16"/>
      <w:lang w:val="x-none"/>
    </w:rPr>
  </w:style>
  <w:style w:type="character" w:customStyle="1" w:styleId="affb">
    <w:name w:val="Схема документа Знак"/>
    <w:link w:val="affa"/>
    <w:uiPriority w:val="99"/>
    <w:rsid w:val="00CF59D2"/>
    <w:rPr>
      <w:rFonts w:ascii="Tahoma" w:hAnsi="Tahoma"/>
      <w:sz w:val="16"/>
      <w:szCs w:val="16"/>
      <w:lang w:val="x-none" w:eastAsia="en-US"/>
    </w:rPr>
  </w:style>
  <w:style w:type="paragraph" w:styleId="affc">
    <w:name w:val="Normal Indent"/>
    <w:basedOn w:val="a9"/>
    <w:rsid w:val="00CF59D2"/>
    <w:pPr>
      <w:overflowPunct w:val="0"/>
      <w:autoSpaceDE w:val="0"/>
      <w:autoSpaceDN w:val="0"/>
      <w:adjustRightInd w:val="0"/>
      <w:spacing w:before="60" w:after="0" w:line="240" w:lineRule="auto"/>
      <w:ind w:firstLine="680"/>
      <w:jc w:val="both"/>
      <w:textAlignment w:val="baseline"/>
    </w:pPr>
    <w:rPr>
      <w:rFonts w:ascii="Times New Roman" w:hAnsi="Times New Roman"/>
      <w:sz w:val="24"/>
      <w:szCs w:val="24"/>
      <w:lang w:eastAsia="ru-RU"/>
    </w:rPr>
  </w:style>
  <w:style w:type="paragraph" w:customStyle="1" w:styleId="prj0">
    <w:name w:val="prj0"/>
    <w:basedOn w:val="a9"/>
    <w:rsid w:val="00CF59D2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pacing w:before="100" w:beforeAutospacing="1" w:after="100" w:afterAutospacing="1" w:line="240" w:lineRule="auto"/>
    </w:pPr>
    <w:rPr>
      <w:rFonts w:ascii="Arial" w:hAnsi="Arial" w:cs="Arial"/>
      <w:sz w:val="16"/>
      <w:szCs w:val="16"/>
      <w:lang w:eastAsia="ru-RU"/>
    </w:rPr>
  </w:style>
  <w:style w:type="paragraph" w:customStyle="1" w:styleId="prj1">
    <w:name w:val="prj1"/>
    <w:basedOn w:val="a9"/>
    <w:rsid w:val="00CF59D2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pacing w:before="100" w:beforeAutospacing="1" w:after="100" w:afterAutospacing="1" w:line="240" w:lineRule="auto"/>
    </w:pPr>
    <w:rPr>
      <w:rFonts w:ascii="Courier New" w:hAnsi="Courier New" w:cs="Courier New"/>
      <w:sz w:val="2"/>
      <w:szCs w:val="2"/>
      <w:lang w:eastAsia="ru-RU"/>
    </w:rPr>
  </w:style>
  <w:style w:type="paragraph" w:styleId="43">
    <w:name w:val="toc 4"/>
    <w:basedOn w:val="a9"/>
    <w:next w:val="a9"/>
    <w:autoRedefine/>
    <w:uiPriority w:val="39"/>
    <w:rsid w:val="00CF59D2"/>
    <w:pPr>
      <w:spacing w:after="0"/>
      <w:ind w:left="660"/>
    </w:pPr>
    <w:rPr>
      <w:rFonts w:eastAsia="Times New Roman" w:cs="Calibri"/>
      <w:sz w:val="18"/>
      <w:szCs w:val="18"/>
    </w:rPr>
  </w:style>
  <w:style w:type="paragraph" w:styleId="52">
    <w:name w:val="toc 5"/>
    <w:basedOn w:val="a9"/>
    <w:next w:val="a9"/>
    <w:autoRedefine/>
    <w:uiPriority w:val="39"/>
    <w:rsid w:val="00CF59D2"/>
    <w:pPr>
      <w:spacing w:after="0"/>
      <w:ind w:left="880"/>
    </w:pPr>
    <w:rPr>
      <w:rFonts w:eastAsia="Times New Roman" w:cs="Calibri"/>
      <w:sz w:val="18"/>
      <w:szCs w:val="18"/>
    </w:rPr>
  </w:style>
  <w:style w:type="paragraph" w:styleId="61">
    <w:name w:val="toc 6"/>
    <w:basedOn w:val="a9"/>
    <w:next w:val="a9"/>
    <w:autoRedefine/>
    <w:uiPriority w:val="39"/>
    <w:rsid w:val="00CF59D2"/>
    <w:pPr>
      <w:spacing w:after="0"/>
      <w:ind w:left="1100"/>
    </w:pPr>
    <w:rPr>
      <w:rFonts w:eastAsia="Times New Roman" w:cs="Calibri"/>
      <w:sz w:val="18"/>
      <w:szCs w:val="18"/>
    </w:rPr>
  </w:style>
  <w:style w:type="paragraph" w:styleId="71">
    <w:name w:val="toc 7"/>
    <w:basedOn w:val="a9"/>
    <w:next w:val="a9"/>
    <w:autoRedefine/>
    <w:uiPriority w:val="39"/>
    <w:rsid w:val="00CF59D2"/>
    <w:pPr>
      <w:spacing w:after="0"/>
      <w:ind w:left="1320"/>
    </w:pPr>
    <w:rPr>
      <w:rFonts w:eastAsia="Times New Roman" w:cs="Calibri"/>
      <w:sz w:val="18"/>
      <w:szCs w:val="18"/>
    </w:rPr>
  </w:style>
  <w:style w:type="paragraph" w:styleId="81">
    <w:name w:val="toc 8"/>
    <w:basedOn w:val="a9"/>
    <w:next w:val="a9"/>
    <w:autoRedefine/>
    <w:uiPriority w:val="39"/>
    <w:rsid w:val="00CF59D2"/>
    <w:pPr>
      <w:spacing w:after="0"/>
      <w:ind w:left="1540"/>
    </w:pPr>
    <w:rPr>
      <w:rFonts w:eastAsia="Times New Roman" w:cs="Calibri"/>
      <w:sz w:val="18"/>
      <w:szCs w:val="18"/>
    </w:rPr>
  </w:style>
  <w:style w:type="paragraph" w:styleId="91">
    <w:name w:val="toc 9"/>
    <w:basedOn w:val="a9"/>
    <w:next w:val="a9"/>
    <w:autoRedefine/>
    <w:uiPriority w:val="39"/>
    <w:rsid w:val="00CF59D2"/>
    <w:pPr>
      <w:spacing w:after="0"/>
      <w:ind w:left="1760"/>
    </w:pPr>
    <w:rPr>
      <w:rFonts w:eastAsia="Times New Roman" w:cs="Calibri"/>
      <w:sz w:val="18"/>
      <w:szCs w:val="18"/>
    </w:rPr>
  </w:style>
  <w:style w:type="numbering" w:customStyle="1" w:styleId="23">
    <w:name w:val="Стиль2"/>
    <w:uiPriority w:val="99"/>
    <w:rsid w:val="00CF59D2"/>
    <w:pPr>
      <w:numPr>
        <w:numId w:val="29"/>
      </w:numPr>
    </w:pPr>
  </w:style>
  <w:style w:type="paragraph" w:customStyle="1" w:styleId="72">
    <w:name w:val="Знак Знак7"/>
    <w:basedOn w:val="a9"/>
    <w:rsid w:val="00CF59D2"/>
    <w:pPr>
      <w:spacing w:after="160" w:line="240" w:lineRule="exact"/>
      <w:jc w:val="both"/>
    </w:pPr>
    <w:rPr>
      <w:rFonts w:ascii="Times New Roman" w:eastAsia="Times New Roman" w:hAnsi="Times New Roman"/>
      <w:sz w:val="24"/>
      <w:szCs w:val="20"/>
      <w:lang w:val="en-US"/>
    </w:rPr>
  </w:style>
  <w:style w:type="paragraph" w:customStyle="1" w:styleId="92">
    <w:name w:val="Знак Знак9"/>
    <w:basedOn w:val="a9"/>
    <w:rsid w:val="00CF59D2"/>
    <w:pPr>
      <w:spacing w:after="160" w:line="240" w:lineRule="exact"/>
      <w:jc w:val="both"/>
    </w:pPr>
    <w:rPr>
      <w:rFonts w:ascii="Times New Roman" w:eastAsia="Times New Roman" w:hAnsi="Times New Roman"/>
      <w:sz w:val="24"/>
      <w:szCs w:val="20"/>
      <w:lang w:val="en-US"/>
    </w:rPr>
  </w:style>
  <w:style w:type="paragraph" w:customStyle="1" w:styleId="1TimesNewRoman6">
    <w:name w:val="Стиль Заголовок 1 + Times New Roman Авто Перед:  6 пт Междустр.и..."/>
    <w:basedOn w:val="18"/>
    <w:rsid w:val="00CF59D2"/>
    <w:pPr>
      <w:spacing w:before="120" w:line="360" w:lineRule="auto"/>
    </w:pPr>
    <w:rPr>
      <w:rFonts w:ascii="Times New Roman" w:hAnsi="Times New Roman"/>
      <w:caps/>
      <w:color w:val="auto"/>
    </w:rPr>
  </w:style>
  <w:style w:type="character" w:customStyle="1" w:styleId="42">
    <w:name w:val="Заголовок 4 Знак"/>
    <w:link w:val="40"/>
    <w:uiPriority w:val="9"/>
    <w:rsid w:val="00CF59D2"/>
    <w:rPr>
      <w:rFonts w:ascii="Arial" w:eastAsia="Times New Roman" w:hAnsi="Arial"/>
      <w:b/>
      <w:bCs/>
      <w:color w:val="000080"/>
      <w:sz w:val="24"/>
      <w:szCs w:val="24"/>
      <w:lang w:val="de-DE" w:eastAsia="en-US"/>
    </w:rPr>
  </w:style>
  <w:style w:type="paragraph" w:customStyle="1" w:styleId="110">
    <w:name w:val="Абзац списка11"/>
    <w:basedOn w:val="a9"/>
    <w:uiPriority w:val="99"/>
    <w:rsid w:val="00CF59D2"/>
    <w:pPr>
      <w:ind w:left="720"/>
    </w:pPr>
    <w:rPr>
      <w:rFonts w:eastAsia="Times New Roman"/>
    </w:rPr>
  </w:style>
  <w:style w:type="paragraph" w:customStyle="1" w:styleId="112">
    <w:name w:val="Заголовок оглавления11"/>
    <w:basedOn w:val="18"/>
    <w:next w:val="a9"/>
    <w:rsid w:val="00CF59D2"/>
    <w:pPr>
      <w:outlineLvl w:val="9"/>
    </w:pPr>
    <w:rPr>
      <w:rFonts w:eastAsia="Calibri"/>
    </w:rPr>
  </w:style>
  <w:style w:type="character" w:customStyle="1" w:styleId="HTML1">
    <w:name w:val="Стандартный HTML Знак1"/>
    <w:uiPriority w:val="99"/>
    <w:semiHidden/>
    <w:rsid w:val="00CF59D2"/>
    <w:rPr>
      <w:rFonts w:ascii="Consolas" w:eastAsia="Times New Roman" w:hAnsi="Consolas" w:cs="Times New Roman"/>
      <w:sz w:val="20"/>
      <w:szCs w:val="20"/>
    </w:rPr>
  </w:style>
  <w:style w:type="paragraph" w:customStyle="1" w:styleId="310">
    <w:name w:val="Знак Знак3 Знак Знак1"/>
    <w:basedOn w:val="a9"/>
    <w:rsid w:val="00CF59D2"/>
    <w:pPr>
      <w:spacing w:after="160" w:line="240" w:lineRule="exact"/>
      <w:jc w:val="both"/>
    </w:pPr>
    <w:rPr>
      <w:rFonts w:ascii="Times New Roman" w:eastAsia="Times New Roman" w:hAnsi="Times New Roman"/>
      <w:sz w:val="24"/>
      <w:szCs w:val="20"/>
      <w:lang w:val="en-US"/>
    </w:rPr>
  </w:style>
  <w:style w:type="paragraph" w:customStyle="1" w:styleId="710">
    <w:name w:val="Знак Знак71"/>
    <w:basedOn w:val="a9"/>
    <w:rsid w:val="00CF59D2"/>
    <w:pPr>
      <w:spacing w:after="160" w:line="240" w:lineRule="exact"/>
      <w:jc w:val="both"/>
    </w:pPr>
    <w:rPr>
      <w:rFonts w:ascii="Times New Roman" w:eastAsia="Times New Roman" w:hAnsi="Times New Roman"/>
      <w:sz w:val="24"/>
      <w:szCs w:val="20"/>
      <w:lang w:val="en-US"/>
    </w:rPr>
  </w:style>
  <w:style w:type="paragraph" w:styleId="affd">
    <w:name w:val="Revision"/>
    <w:hidden/>
    <w:uiPriority w:val="99"/>
    <w:semiHidden/>
    <w:rsid w:val="00CF59D2"/>
    <w:rPr>
      <w:rFonts w:eastAsia="Times New Roman"/>
      <w:sz w:val="22"/>
      <w:szCs w:val="22"/>
      <w:lang w:eastAsia="en-US"/>
    </w:rPr>
  </w:style>
  <w:style w:type="paragraph" w:styleId="affe">
    <w:name w:val="Plain Text"/>
    <w:basedOn w:val="a9"/>
    <w:link w:val="afff"/>
    <w:uiPriority w:val="99"/>
    <w:unhideWhenUsed/>
    <w:rsid w:val="00504D2D"/>
    <w:pPr>
      <w:spacing w:after="0" w:line="240" w:lineRule="auto"/>
    </w:pPr>
    <w:rPr>
      <w:rFonts w:ascii="Consolas" w:hAnsi="Consolas"/>
      <w:sz w:val="21"/>
      <w:szCs w:val="21"/>
      <w:lang w:val="x-none"/>
    </w:rPr>
  </w:style>
  <w:style w:type="character" w:customStyle="1" w:styleId="afff">
    <w:name w:val="Текст Знак"/>
    <w:link w:val="affe"/>
    <w:uiPriority w:val="99"/>
    <w:rsid w:val="00504D2D"/>
    <w:rPr>
      <w:rFonts w:ascii="Consolas" w:eastAsia="Calibri" w:hAnsi="Consolas" w:cs="Times New Roman"/>
      <w:sz w:val="21"/>
      <w:szCs w:val="21"/>
      <w:lang w:eastAsia="en-US"/>
    </w:rPr>
  </w:style>
  <w:style w:type="paragraph" w:customStyle="1" w:styleId="Standard">
    <w:name w:val="Standard"/>
    <w:rsid w:val="00DE5340"/>
    <w:pPr>
      <w:widowControl w:val="0"/>
      <w:suppressAutoHyphens/>
      <w:autoSpaceDN w:val="0"/>
      <w:ind w:firstLine="720"/>
      <w:jc w:val="both"/>
      <w:textAlignment w:val="baseline"/>
    </w:pPr>
    <w:rPr>
      <w:rFonts w:ascii="Times New Roman" w:eastAsia="Times New Roman" w:hAnsi="Times New Roman" w:cs="Mangal"/>
      <w:kern w:val="3"/>
      <w:sz w:val="24"/>
      <w:szCs w:val="24"/>
      <w:lang w:eastAsia="zh-CN" w:bidi="hi-IN"/>
    </w:rPr>
  </w:style>
  <w:style w:type="paragraph" w:styleId="afff0">
    <w:name w:val="annotation subject"/>
    <w:basedOn w:val="aff6"/>
    <w:next w:val="aff6"/>
    <w:link w:val="afff1"/>
    <w:uiPriority w:val="99"/>
    <w:rsid w:val="003B7C31"/>
    <w:rPr>
      <w:b/>
      <w:bCs/>
    </w:rPr>
  </w:style>
  <w:style w:type="character" w:customStyle="1" w:styleId="aff7">
    <w:name w:val="Текст примечания Знак"/>
    <w:link w:val="aff6"/>
    <w:rsid w:val="003B7C31"/>
    <w:rPr>
      <w:lang w:eastAsia="en-US"/>
    </w:rPr>
  </w:style>
  <w:style w:type="character" w:customStyle="1" w:styleId="afff1">
    <w:name w:val="Тема примечания Знак"/>
    <w:basedOn w:val="aff7"/>
    <w:link w:val="afff0"/>
    <w:uiPriority w:val="99"/>
    <w:rsid w:val="003B7C31"/>
    <w:rPr>
      <w:lang w:eastAsia="en-US"/>
    </w:rPr>
  </w:style>
  <w:style w:type="character" w:customStyle="1" w:styleId="29">
    <w:name w:val="Знак примечания2"/>
    <w:rsid w:val="00BC35F4"/>
    <w:rPr>
      <w:sz w:val="16"/>
      <w:szCs w:val="16"/>
    </w:rPr>
  </w:style>
  <w:style w:type="paragraph" w:customStyle="1" w:styleId="ts1">
    <w:name w:val="ts1"/>
    <w:basedOn w:val="a9"/>
    <w:rsid w:val="00214994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37">
    <w:name w:val="Знак примечания3"/>
    <w:rsid w:val="003A79CE"/>
    <w:rPr>
      <w:sz w:val="16"/>
      <w:szCs w:val="16"/>
    </w:rPr>
  </w:style>
  <w:style w:type="character" w:customStyle="1" w:styleId="2a">
    <w:name w:val="Текст примечания Знак2"/>
    <w:uiPriority w:val="99"/>
    <w:semiHidden/>
    <w:rsid w:val="003A79CE"/>
    <w:rPr>
      <w:color w:val="00000A"/>
      <w:kern w:val="1"/>
      <w:lang w:eastAsia="zh-CN"/>
    </w:rPr>
  </w:style>
  <w:style w:type="character" w:customStyle="1" w:styleId="ae">
    <w:name w:val="Абзац списка Знак"/>
    <w:link w:val="ad"/>
    <w:uiPriority w:val="34"/>
    <w:rsid w:val="00D63F3C"/>
    <w:rPr>
      <w:sz w:val="22"/>
      <w:szCs w:val="22"/>
      <w:lang w:eastAsia="en-US"/>
    </w:rPr>
  </w:style>
  <w:style w:type="paragraph" w:customStyle="1" w:styleId="DecimalAligned">
    <w:name w:val="Decimal Aligned"/>
    <w:basedOn w:val="a9"/>
    <w:uiPriority w:val="40"/>
    <w:qFormat/>
    <w:rsid w:val="00033313"/>
    <w:pPr>
      <w:tabs>
        <w:tab w:val="decimal" w:pos="360"/>
      </w:tabs>
    </w:pPr>
    <w:rPr>
      <w:rFonts w:eastAsia="Times New Roman"/>
    </w:rPr>
  </w:style>
  <w:style w:type="paragraph" w:styleId="afff2">
    <w:name w:val="footnote text"/>
    <w:basedOn w:val="a9"/>
    <w:link w:val="afff3"/>
    <w:uiPriority w:val="99"/>
    <w:unhideWhenUsed/>
    <w:rsid w:val="00033313"/>
    <w:pPr>
      <w:spacing w:after="0" w:line="240" w:lineRule="auto"/>
    </w:pPr>
    <w:rPr>
      <w:rFonts w:eastAsia="Times New Roman"/>
      <w:sz w:val="20"/>
      <w:szCs w:val="20"/>
      <w:lang w:val="x-none"/>
    </w:rPr>
  </w:style>
  <w:style w:type="character" w:customStyle="1" w:styleId="afff3">
    <w:name w:val="Текст сноски Знак"/>
    <w:link w:val="afff2"/>
    <w:uiPriority w:val="99"/>
    <w:rsid w:val="00033313"/>
    <w:rPr>
      <w:rFonts w:eastAsia="Times New Roman"/>
      <w:lang w:eastAsia="en-US"/>
    </w:rPr>
  </w:style>
  <w:style w:type="character" w:styleId="afff4">
    <w:name w:val="Subtle Emphasis"/>
    <w:uiPriority w:val="19"/>
    <w:qFormat/>
    <w:rsid w:val="00033313"/>
    <w:rPr>
      <w:rFonts w:eastAsia="Times New Roman" w:cs="Times New Roman"/>
      <w:bCs w:val="0"/>
      <w:i/>
      <w:iCs/>
      <w:color w:val="808080"/>
      <w:szCs w:val="22"/>
      <w:lang w:val="ru-RU"/>
    </w:rPr>
  </w:style>
  <w:style w:type="table" w:styleId="2-5">
    <w:name w:val="Medium Shading 2 Accent 5"/>
    <w:basedOn w:val="ab"/>
    <w:uiPriority w:val="64"/>
    <w:rsid w:val="00033313"/>
    <w:rPr>
      <w:rFonts w:eastAsia="Times New Roman"/>
      <w:lang w:eastAsia="en-U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-5">
    <w:name w:val="Light List Accent 5"/>
    <w:basedOn w:val="ab"/>
    <w:uiPriority w:val="61"/>
    <w:rsid w:val="00033313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customStyle="1" w:styleId="-11">
    <w:name w:val="Светлый список - Акцент 11"/>
    <w:basedOn w:val="ab"/>
    <w:uiPriority w:val="61"/>
    <w:rsid w:val="00033313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-12">
    <w:name w:val="Светлый список - Акцент 12"/>
    <w:basedOn w:val="ab"/>
    <w:uiPriority w:val="61"/>
    <w:rsid w:val="00033313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customStyle="1" w:styleId="afff5">
    <w:name w:val="Основной"/>
    <w:basedOn w:val="a9"/>
    <w:link w:val="afff6"/>
    <w:qFormat/>
    <w:rsid w:val="00033313"/>
    <w:pPr>
      <w:spacing w:before="100" w:beforeAutospacing="1"/>
      <w:jc w:val="both"/>
    </w:pPr>
    <w:rPr>
      <w:sz w:val="24"/>
      <w:szCs w:val="24"/>
      <w:lang w:val="x-none"/>
    </w:rPr>
  </w:style>
  <w:style w:type="paragraph" w:styleId="a2">
    <w:name w:val="List Bullet"/>
    <w:aliases w:val="UL"/>
    <w:basedOn w:val="a9"/>
    <w:link w:val="afff7"/>
    <w:uiPriority w:val="99"/>
    <w:rsid w:val="00033313"/>
    <w:pPr>
      <w:widowControl w:val="0"/>
      <w:numPr>
        <w:numId w:val="6"/>
      </w:numPr>
      <w:tabs>
        <w:tab w:val="left" w:pos="1072"/>
        <w:tab w:val="left" w:pos="1429"/>
      </w:tabs>
      <w:spacing w:after="0" w:line="360" w:lineRule="auto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fff6">
    <w:name w:val="Основной Знак"/>
    <w:link w:val="afff5"/>
    <w:rsid w:val="00033313"/>
    <w:rPr>
      <w:rFonts w:cs="Calibri"/>
      <w:sz w:val="24"/>
      <w:szCs w:val="24"/>
      <w:lang w:eastAsia="en-US"/>
    </w:rPr>
  </w:style>
  <w:style w:type="character" w:customStyle="1" w:styleId="afff7">
    <w:name w:val="Маркированный список Знак"/>
    <w:aliases w:val="UL Знак"/>
    <w:link w:val="a2"/>
    <w:uiPriority w:val="99"/>
    <w:rsid w:val="00033313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38">
    <w:name w:val="Заголовок 3.Пункт"/>
    <w:basedOn w:val="a9"/>
    <w:next w:val="a9"/>
    <w:autoRedefine/>
    <w:uiPriority w:val="99"/>
    <w:rsid w:val="00033313"/>
    <w:pPr>
      <w:keepNext/>
      <w:tabs>
        <w:tab w:val="left" w:pos="1389"/>
        <w:tab w:val="left" w:pos="1616"/>
      </w:tabs>
      <w:suppressAutoHyphens/>
      <w:autoSpaceDE w:val="0"/>
      <w:autoSpaceDN w:val="0"/>
      <w:spacing w:after="0" w:line="360" w:lineRule="auto"/>
      <w:ind w:left="1224" w:hanging="504"/>
      <w:outlineLvl w:val="2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2b">
    <w:name w:val="Абзац списка2"/>
    <w:basedOn w:val="a9"/>
    <w:link w:val="ListParagraphChar"/>
    <w:rsid w:val="00033313"/>
    <w:pPr>
      <w:spacing w:after="0" w:line="360" w:lineRule="auto"/>
      <w:ind w:left="720" w:firstLine="567"/>
      <w:jc w:val="both"/>
    </w:pPr>
    <w:rPr>
      <w:rFonts w:ascii="Times New Roman" w:hAnsi="Times New Roman"/>
      <w:sz w:val="20"/>
      <w:szCs w:val="20"/>
      <w:lang w:val="x-none" w:eastAsia="x-none"/>
    </w:rPr>
  </w:style>
  <w:style w:type="character" w:customStyle="1" w:styleId="ListParagraphChar">
    <w:name w:val="List Paragraph Char"/>
    <w:link w:val="2b"/>
    <w:uiPriority w:val="99"/>
    <w:locked/>
    <w:rsid w:val="00033313"/>
    <w:rPr>
      <w:rFonts w:ascii="Times New Roman" w:hAnsi="Times New Roman"/>
    </w:rPr>
  </w:style>
  <w:style w:type="character" w:customStyle="1" w:styleId="afff8">
    <w:name w:val="Норм. кр. стр. Знак"/>
    <w:link w:val="afff9"/>
    <w:locked/>
    <w:rsid w:val="00033313"/>
    <w:rPr>
      <w:rFonts w:eastAsia="Batang" w:cs="Calibri"/>
      <w:sz w:val="24"/>
      <w:szCs w:val="24"/>
      <w:lang w:val="ru-RU" w:eastAsia="ru-RU" w:bidi="ar-SA"/>
    </w:rPr>
  </w:style>
  <w:style w:type="paragraph" w:customStyle="1" w:styleId="afff9">
    <w:name w:val="Норм. кр. стр."/>
    <w:link w:val="afff8"/>
    <w:autoRedefine/>
    <w:qFormat/>
    <w:rsid w:val="00033313"/>
    <w:pPr>
      <w:spacing w:after="200" w:line="360" w:lineRule="auto"/>
      <w:ind w:left="60"/>
    </w:pPr>
    <w:rPr>
      <w:rFonts w:eastAsia="Batang" w:cs="Calibri"/>
      <w:sz w:val="24"/>
      <w:szCs w:val="24"/>
    </w:rPr>
  </w:style>
  <w:style w:type="paragraph" w:customStyle="1" w:styleId="-">
    <w:name w:val="Перечис. - НКБС"/>
    <w:basedOn w:val="a9"/>
    <w:rsid w:val="00033313"/>
    <w:pPr>
      <w:numPr>
        <w:numId w:val="7"/>
      </w:numPr>
      <w:tabs>
        <w:tab w:val="left" w:pos="284"/>
      </w:tabs>
      <w:spacing w:line="360" w:lineRule="auto"/>
      <w:jc w:val="both"/>
    </w:pPr>
    <w:rPr>
      <w:rFonts w:ascii="Times New Roman" w:eastAsia="Batang" w:hAnsi="Times New Roman"/>
      <w:sz w:val="24"/>
      <w:szCs w:val="24"/>
    </w:rPr>
  </w:style>
  <w:style w:type="character" w:styleId="afffa">
    <w:name w:val="footnote reference"/>
    <w:unhideWhenUsed/>
    <w:rsid w:val="00033313"/>
    <w:rPr>
      <w:rFonts w:ascii="Times New Roman" w:hAnsi="Times New Roman"/>
      <w:dstrike w:val="0"/>
      <w:sz w:val="20"/>
      <w:szCs w:val="20"/>
      <w:vertAlign w:val="superscript"/>
    </w:rPr>
  </w:style>
  <w:style w:type="paragraph" w:customStyle="1" w:styleId="N">
    <w:name w:val="Рис. N"/>
    <w:basedOn w:val="aff3"/>
    <w:next w:val="afff9"/>
    <w:rsid w:val="00033313"/>
    <w:pPr>
      <w:keepLines/>
      <w:suppressAutoHyphens/>
      <w:spacing w:after="200" w:line="360" w:lineRule="auto"/>
      <w:contextualSpacing/>
      <w:jc w:val="center"/>
    </w:pPr>
    <w:rPr>
      <w:rFonts w:eastAsia="Calibri"/>
      <w:b w:val="0"/>
      <w:bCs w:val="0"/>
      <w:sz w:val="24"/>
      <w:lang w:eastAsia="en-US"/>
    </w:rPr>
  </w:style>
  <w:style w:type="character" w:styleId="afffb">
    <w:name w:val="Emphasis"/>
    <w:uiPriority w:val="20"/>
    <w:qFormat/>
    <w:rsid w:val="00033313"/>
    <w:rPr>
      <w:i/>
      <w:iCs/>
    </w:rPr>
  </w:style>
  <w:style w:type="paragraph" w:customStyle="1" w:styleId="17">
    <w:name w:val="Заголовок 1 НКБС"/>
    <w:basedOn w:val="18"/>
    <w:next w:val="afff9"/>
    <w:autoRedefine/>
    <w:qFormat/>
    <w:rsid w:val="00033313"/>
    <w:pPr>
      <w:pageBreakBefore/>
      <w:numPr>
        <w:numId w:val="8"/>
      </w:numPr>
      <w:tabs>
        <w:tab w:val="left" w:pos="284"/>
        <w:tab w:val="left" w:pos="709"/>
      </w:tabs>
      <w:suppressAutoHyphens/>
      <w:spacing w:before="0" w:after="200" w:line="360" w:lineRule="auto"/>
    </w:pPr>
    <w:rPr>
      <w:rFonts w:ascii="Times New Roman" w:hAnsi="Times New Roman"/>
      <w:bCs w:val="0"/>
      <w:color w:val="auto"/>
      <w:kern w:val="28"/>
      <w:szCs w:val="30"/>
      <w:lang w:val="ru-RU" w:eastAsia="en-US"/>
    </w:rPr>
  </w:style>
  <w:style w:type="paragraph" w:customStyle="1" w:styleId="22">
    <w:name w:val="Заголовок 2 НКБС"/>
    <w:basedOn w:val="24"/>
    <w:next w:val="afff9"/>
    <w:link w:val="2c"/>
    <w:autoRedefine/>
    <w:qFormat/>
    <w:rsid w:val="00033313"/>
    <w:pPr>
      <w:keepLines/>
      <w:numPr>
        <w:ilvl w:val="1"/>
        <w:numId w:val="8"/>
      </w:numPr>
      <w:tabs>
        <w:tab w:val="left" w:pos="709"/>
        <w:tab w:val="left" w:pos="1134"/>
      </w:tabs>
      <w:suppressAutoHyphens/>
      <w:spacing w:before="100" w:beforeAutospacing="1" w:after="200" w:line="360" w:lineRule="auto"/>
    </w:pPr>
    <w:rPr>
      <w:rFonts w:ascii="Times New Roman" w:hAnsi="Times New Roman"/>
      <w:bCs w:val="0"/>
      <w:i w:val="0"/>
      <w:iCs w:val="0"/>
      <w:kern w:val="28"/>
      <w:szCs w:val="30"/>
    </w:rPr>
  </w:style>
  <w:style w:type="paragraph" w:customStyle="1" w:styleId="30">
    <w:name w:val="Заголовок 3 НКБС"/>
    <w:basedOn w:val="31"/>
    <w:autoRedefine/>
    <w:qFormat/>
    <w:rsid w:val="00033313"/>
    <w:pPr>
      <w:keepLines/>
      <w:numPr>
        <w:ilvl w:val="2"/>
        <w:numId w:val="8"/>
      </w:numPr>
      <w:tabs>
        <w:tab w:val="left" w:pos="992"/>
        <w:tab w:val="left" w:pos="1134"/>
      </w:tabs>
      <w:suppressAutoHyphens/>
      <w:spacing w:before="100" w:beforeAutospacing="1" w:after="200" w:line="360" w:lineRule="auto"/>
      <w:ind w:left="1004"/>
    </w:pPr>
    <w:rPr>
      <w:rFonts w:ascii="Times New Roman" w:hAnsi="Times New Roman"/>
      <w:bCs w:val="0"/>
      <w:kern w:val="28"/>
      <w:sz w:val="24"/>
      <w:lang w:val="ru-RU" w:bidi="ar-SA"/>
    </w:rPr>
  </w:style>
  <w:style w:type="character" w:customStyle="1" w:styleId="2c">
    <w:name w:val="Заголовок 2 НКБС Знак"/>
    <w:link w:val="22"/>
    <w:rsid w:val="00033313"/>
    <w:rPr>
      <w:rFonts w:ascii="Times New Roman" w:eastAsia="Times New Roman" w:hAnsi="Times New Roman"/>
      <w:b/>
      <w:kern w:val="28"/>
      <w:sz w:val="28"/>
      <w:szCs w:val="30"/>
      <w:lang w:val="x-none" w:eastAsia="en-US"/>
    </w:rPr>
  </w:style>
  <w:style w:type="paragraph" w:customStyle="1" w:styleId="a6">
    <w:name w:val="МаркСписок"/>
    <w:basedOn w:val="a9"/>
    <w:rsid w:val="00033313"/>
    <w:pPr>
      <w:numPr>
        <w:numId w:val="9"/>
      </w:numPr>
    </w:pPr>
    <w:rPr>
      <w:rFonts w:ascii="Times New Roman" w:hAnsi="Times New Roman"/>
      <w:sz w:val="24"/>
    </w:rPr>
  </w:style>
  <w:style w:type="paragraph" w:customStyle="1" w:styleId="a8">
    <w:name w:val="Перечисл НКБС"/>
    <w:link w:val="afffc"/>
    <w:autoRedefine/>
    <w:qFormat/>
    <w:rsid w:val="00033313"/>
    <w:pPr>
      <w:numPr>
        <w:numId w:val="10"/>
      </w:numPr>
      <w:spacing w:after="200" w:line="360" w:lineRule="auto"/>
      <w:jc w:val="both"/>
    </w:pPr>
    <w:rPr>
      <w:rFonts w:ascii="Times New Roman" w:eastAsia="Batang" w:hAnsi="Times New Roman"/>
      <w:sz w:val="24"/>
      <w:szCs w:val="24"/>
      <w:lang w:eastAsia="en-US"/>
    </w:rPr>
  </w:style>
  <w:style w:type="character" w:customStyle="1" w:styleId="afffc">
    <w:name w:val="Перечисл НКБС Знак"/>
    <w:link w:val="a8"/>
    <w:rsid w:val="00033313"/>
    <w:rPr>
      <w:rFonts w:ascii="Times New Roman" w:eastAsia="Batang" w:hAnsi="Times New Roman"/>
      <w:sz w:val="24"/>
      <w:szCs w:val="24"/>
      <w:lang w:eastAsia="en-US"/>
    </w:rPr>
  </w:style>
  <w:style w:type="paragraph" w:styleId="afffd">
    <w:name w:val="No Spacing"/>
    <w:basedOn w:val="a9"/>
    <w:qFormat/>
    <w:rsid w:val="00033313"/>
    <w:pPr>
      <w:spacing w:before="120" w:after="0" w:line="240" w:lineRule="auto"/>
      <w:ind w:firstLine="709"/>
      <w:jc w:val="both"/>
    </w:pPr>
    <w:rPr>
      <w:rFonts w:ascii="Times New Roman" w:eastAsia="Times New Roman" w:hAnsi="Times New Roman"/>
      <w:sz w:val="26"/>
      <w:szCs w:val="24"/>
      <w:lang w:val="en-US" w:bidi="en-US"/>
    </w:rPr>
  </w:style>
  <w:style w:type="character" w:styleId="afffe">
    <w:name w:val="FollowedHyperlink"/>
    <w:uiPriority w:val="99"/>
    <w:unhideWhenUsed/>
    <w:rsid w:val="00033313"/>
    <w:rPr>
      <w:color w:val="800080"/>
      <w:u w:val="single"/>
    </w:rPr>
  </w:style>
  <w:style w:type="paragraph" w:customStyle="1" w:styleId="xl63">
    <w:name w:val="xl63"/>
    <w:basedOn w:val="a9"/>
    <w:rsid w:val="0003331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4">
    <w:name w:val="xl64"/>
    <w:basedOn w:val="a9"/>
    <w:rsid w:val="0003331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5">
    <w:name w:val="xl65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DFE3E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363636"/>
      <w:sz w:val="20"/>
      <w:szCs w:val="20"/>
      <w:lang w:eastAsia="ru-RU"/>
    </w:rPr>
  </w:style>
  <w:style w:type="paragraph" w:customStyle="1" w:styleId="xl66">
    <w:name w:val="xl66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DFE3E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363636"/>
      <w:sz w:val="20"/>
      <w:szCs w:val="20"/>
      <w:lang w:eastAsia="ru-RU"/>
    </w:rPr>
  </w:style>
  <w:style w:type="paragraph" w:customStyle="1" w:styleId="xl67">
    <w:name w:val="xl67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8">
    <w:name w:val="xl68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69">
    <w:name w:val="xl69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70">
    <w:name w:val="xl70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71">
    <w:name w:val="xl71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72">
    <w:name w:val="xl72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73">
    <w:name w:val="xl73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70C0"/>
      <w:sz w:val="24"/>
      <w:szCs w:val="24"/>
      <w:lang w:eastAsia="ru-RU"/>
    </w:rPr>
  </w:style>
  <w:style w:type="paragraph" w:customStyle="1" w:styleId="xl74">
    <w:name w:val="xl74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5">
    <w:name w:val="xl75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/>
      <w:b/>
      <w:bCs/>
      <w:color w:val="0070C0"/>
      <w:sz w:val="24"/>
      <w:szCs w:val="24"/>
      <w:lang w:eastAsia="ru-RU"/>
    </w:rPr>
  </w:style>
  <w:style w:type="paragraph" w:customStyle="1" w:styleId="xl76">
    <w:name w:val="xl76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i/>
      <w:iCs/>
      <w:color w:val="000000"/>
      <w:sz w:val="24"/>
      <w:szCs w:val="24"/>
      <w:lang w:eastAsia="ru-RU"/>
    </w:rPr>
  </w:style>
  <w:style w:type="paragraph" w:customStyle="1" w:styleId="xl77">
    <w:name w:val="xl77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i/>
      <w:iCs/>
      <w:color w:val="ED1C24"/>
      <w:sz w:val="24"/>
      <w:szCs w:val="24"/>
      <w:lang w:eastAsia="ru-RU"/>
    </w:rPr>
  </w:style>
  <w:style w:type="paragraph" w:customStyle="1" w:styleId="xl78">
    <w:name w:val="xl78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/>
      <w:i/>
      <w:iCs/>
      <w:color w:val="ED1C24"/>
      <w:sz w:val="24"/>
      <w:szCs w:val="24"/>
      <w:lang w:eastAsia="ru-RU"/>
    </w:rPr>
  </w:style>
  <w:style w:type="paragraph" w:customStyle="1" w:styleId="xl79">
    <w:name w:val="xl79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i/>
      <w:iCs/>
      <w:color w:val="C00000"/>
      <w:sz w:val="24"/>
      <w:szCs w:val="24"/>
      <w:lang w:eastAsia="ru-RU"/>
    </w:rPr>
  </w:style>
  <w:style w:type="paragraph" w:customStyle="1" w:styleId="xl80">
    <w:name w:val="xl80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81">
    <w:name w:val="xl81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82">
    <w:name w:val="xl82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70C0"/>
      <w:sz w:val="24"/>
      <w:szCs w:val="24"/>
      <w:lang w:eastAsia="ru-RU"/>
    </w:rPr>
  </w:style>
  <w:style w:type="paragraph" w:customStyle="1" w:styleId="xl83">
    <w:name w:val="xl83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70C0"/>
      <w:sz w:val="24"/>
      <w:szCs w:val="24"/>
      <w:lang w:eastAsia="ru-RU"/>
    </w:rPr>
  </w:style>
  <w:style w:type="paragraph" w:customStyle="1" w:styleId="xl84">
    <w:name w:val="xl84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85">
    <w:name w:val="xl85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86">
    <w:name w:val="xl86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color w:val="ED1C24"/>
      <w:sz w:val="24"/>
      <w:szCs w:val="24"/>
      <w:lang w:eastAsia="ru-RU"/>
    </w:rPr>
  </w:style>
  <w:style w:type="paragraph" w:customStyle="1" w:styleId="xl87">
    <w:name w:val="xl87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color w:val="ED1C24"/>
      <w:sz w:val="24"/>
      <w:szCs w:val="24"/>
      <w:lang w:eastAsia="ru-RU"/>
    </w:rPr>
  </w:style>
  <w:style w:type="paragraph" w:customStyle="1" w:styleId="xl88">
    <w:name w:val="xl88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89">
    <w:name w:val="xl89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/>
      <w:b/>
      <w:bCs/>
      <w:color w:val="0070C0"/>
      <w:sz w:val="24"/>
      <w:szCs w:val="24"/>
      <w:lang w:eastAsia="ru-RU"/>
    </w:rPr>
  </w:style>
  <w:style w:type="paragraph" w:customStyle="1" w:styleId="xl90">
    <w:name w:val="xl90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1">
    <w:name w:val="xl91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/>
      <w:i/>
      <w:iCs/>
      <w:color w:val="ED1C24"/>
      <w:sz w:val="24"/>
      <w:szCs w:val="24"/>
      <w:lang w:eastAsia="ru-RU"/>
    </w:rPr>
  </w:style>
  <w:style w:type="paragraph" w:customStyle="1" w:styleId="xl92">
    <w:name w:val="xl92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3">
    <w:name w:val="xl93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5">
    <w:name w:val="xl95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DFE3E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363636"/>
      <w:sz w:val="20"/>
      <w:szCs w:val="20"/>
      <w:lang w:eastAsia="ru-RU"/>
    </w:rPr>
  </w:style>
  <w:style w:type="paragraph" w:customStyle="1" w:styleId="xl96">
    <w:name w:val="xl96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7">
    <w:name w:val="xl97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98">
    <w:name w:val="xl98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DFE3E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363636"/>
      <w:sz w:val="16"/>
      <w:szCs w:val="16"/>
      <w:lang w:eastAsia="ru-RU"/>
    </w:rPr>
  </w:style>
  <w:style w:type="paragraph" w:customStyle="1" w:styleId="xl99">
    <w:name w:val="xl99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00">
    <w:name w:val="xl100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16"/>
      <w:szCs w:val="16"/>
      <w:lang w:eastAsia="ru-RU"/>
    </w:rPr>
  </w:style>
  <w:style w:type="paragraph" w:customStyle="1" w:styleId="xl101">
    <w:name w:val="xl101"/>
    <w:basedOn w:val="a9"/>
    <w:rsid w:val="00033313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70C0"/>
      <w:sz w:val="16"/>
      <w:szCs w:val="16"/>
      <w:lang w:eastAsia="ru-RU"/>
    </w:rPr>
  </w:style>
  <w:style w:type="paragraph" w:customStyle="1" w:styleId="affff">
    <w:name w:val="Таблица"/>
    <w:basedOn w:val="a9"/>
    <w:autoRedefine/>
    <w:qFormat/>
    <w:rsid w:val="005460C6"/>
    <w:pPr>
      <w:keepNext/>
      <w:suppressAutoHyphens/>
      <w:spacing w:before="120" w:after="40" w:line="240" w:lineRule="auto"/>
      <w:jc w:val="center"/>
    </w:pPr>
    <w:rPr>
      <w:rFonts w:ascii="Times New Roman" w:eastAsia="Times New Roman" w:hAnsi="Times New Roman"/>
      <w:sz w:val="24"/>
      <w:szCs w:val="20"/>
      <w:lang w:val="en-US" w:eastAsia="ru-RU"/>
    </w:rPr>
  </w:style>
  <w:style w:type="character" w:styleId="affff0">
    <w:name w:val="page number"/>
    <w:rsid w:val="00121608"/>
    <w:rPr>
      <w:rFonts w:ascii="Times New Roman" w:hAnsi="Times New Roman"/>
    </w:rPr>
  </w:style>
  <w:style w:type="paragraph" w:customStyle="1" w:styleId="affff1">
    <w:name w:val="Абзац номера страницы (по центру)"/>
    <w:basedOn w:val="a9"/>
    <w:rsid w:val="00121608"/>
    <w:pPr>
      <w:spacing w:after="120" w:line="240" w:lineRule="auto"/>
      <w:jc w:val="center"/>
    </w:pPr>
    <w:rPr>
      <w:rFonts w:ascii="Book Antiqua" w:eastAsia="Times New Roman" w:hAnsi="Book Antiqua"/>
      <w:sz w:val="20"/>
      <w:szCs w:val="24"/>
      <w:lang w:eastAsia="ru-RU"/>
    </w:rPr>
  </w:style>
  <w:style w:type="character" w:customStyle="1" w:styleId="70">
    <w:name w:val="Заголовок 7 Знак"/>
    <w:link w:val="7"/>
    <w:uiPriority w:val="9"/>
    <w:rsid w:val="00841CF4"/>
    <w:rPr>
      <w:rFonts w:ascii="Cambria" w:eastAsia="Times New Roman" w:hAnsi="Cambria"/>
      <w:i/>
      <w:iCs/>
      <w:color w:val="404040"/>
      <w:sz w:val="26"/>
      <w:szCs w:val="24"/>
      <w:lang w:val="en-US" w:eastAsia="en-US" w:bidi="en-US"/>
    </w:rPr>
  </w:style>
  <w:style w:type="character" w:customStyle="1" w:styleId="80">
    <w:name w:val="Заголовок 8 Знак"/>
    <w:link w:val="8"/>
    <w:uiPriority w:val="9"/>
    <w:rsid w:val="00841CF4"/>
    <w:rPr>
      <w:rFonts w:ascii="Cambria" w:eastAsia="Times New Roman" w:hAnsi="Cambria"/>
      <w:color w:val="404040"/>
      <w:lang w:val="en-US" w:eastAsia="en-US" w:bidi="en-US"/>
    </w:rPr>
  </w:style>
  <w:style w:type="character" w:customStyle="1" w:styleId="90">
    <w:name w:val="Заголовок 9 Знак"/>
    <w:link w:val="9"/>
    <w:uiPriority w:val="9"/>
    <w:rsid w:val="00841CF4"/>
    <w:rPr>
      <w:rFonts w:ascii="Cambria" w:eastAsia="Times New Roman" w:hAnsi="Cambria"/>
      <w:i/>
      <w:iCs/>
      <w:color w:val="404040"/>
      <w:lang w:val="en-US" w:eastAsia="en-US" w:bidi="en-US"/>
    </w:rPr>
  </w:style>
  <w:style w:type="paragraph" w:customStyle="1" w:styleId="Body">
    <w:name w:val="Body"/>
    <w:basedOn w:val="a9"/>
    <w:link w:val="BodyChar"/>
    <w:rsid w:val="00841CF4"/>
    <w:pPr>
      <w:snapToGrid w:val="0"/>
      <w:spacing w:before="60" w:after="60" w:line="240" w:lineRule="auto"/>
      <w:ind w:left="576" w:firstLine="709"/>
      <w:jc w:val="both"/>
    </w:pPr>
    <w:rPr>
      <w:rFonts w:ascii="Arial" w:eastAsia="SimSun" w:hAnsi="Arial"/>
      <w:color w:val="000000"/>
      <w:sz w:val="20"/>
      <w:szCs w:val="24"/>
      <w:lang w:val="en-US" w:eastAsia="zh-CN"/>
    </w:rPr>
  </w:style>
  <w:style w:type="character" w:customStyle="1" w:styleId="BodyChar">
    <w:name w:val="Body Char"/>
    <w:link w:val="Body"/>
    <w:rsid w:val="00841CF4"/>
    <w:rPr>
      <w:rFonts w:ascii="Arial" w:eastAsia="SimSun" w:hAnsi="Arial"/>
      <w:color w:val="000000"/>
      <w:szCs w:val="24"/>
      <w:lang w:val="en-US" w:eastAsia="zh-CN"/>
    </w:rPr>
  </w:style>
  <w:style w:type="paragraph" w:customStyle="1" w:styleId="NoteBegin">
    <w:name w:val="Note Begin"/>
    <w:basedOn w:val="a9"/>
    <w:next w:val="NoteEnd"/>
    <w:uiPriority w:val="99"/>
    <w:rsid w:val="00841CF4"/>
    <w:pPr>
      <w:pBdr>
        <w:top w:val="single" w:sz="8" w:space="2" w:color="6490AE"/>
        <w:left w:val="single" w:sz="8" w:space="4" w:color="6490AE"/>
        <w:right w:val="single" w:sz="8" w:space="4" w:color="6490AE"/>
      </w:pBdr>
      <w:shd w:val="clear" w:color="auto" w:fill="AAC2D2"/>
      <w:snapToGrid w:val="0"/>
      <w:spacing w:before="160" w:after="0" w:line="240" w:lineRule="auto"/>
      <w:ind w:left="720" w:right="720" w:firstLine="709"/>
      <w:jc w:val="both"/>
    </w:pPr>
    <w:rPr>
      <w:rFonts w:ascii="Trebuchet MS" w:eastAsia="SimSun" w:hAnsi="Trebuchet MS"/>
      <w:b/>
      <w:color w:val="000000"/>
      <w:sz w:val="20"/>
      <w:szCs w:val="24"/>
      <w:lang w:val="en-US" w:eastAsia="zh-CN" w:bidi="en-US"/>
    </w:rPr>
  </w:style>
  <w:style w:type="paragraph" w:customStyle="1" w:styleId="NoteEnd">
    <w:name w:val="Note End"/>
    <w:basedOn w:val="NoteBegin"/>
    <w:next w:val="Body"/>
    <w:rsid w:val="00841CF4"/>
  </w:style>
  <w:style w:type="paragraph" w:customStyle="1" w:styleId="FMHeader">
    <w:name w:val="FM Header"/>
    <w:next w:val="Body"/>
    <w:uiPriority w:val="99"/>
    <w:rsid w:val="00841CF4"/>
    <w:pPr>
      <w:spacing w:before="480" w:after="240" w:line="276" w:lineRule="auto"/>
      <w:ind w:firstLine="709"/>
      <w:jc w:val="both"/>
    </w:pPr>
    <w:rPr>
      <w:rFonts w:ascii="Trebuchet MS" w:eastAsia="SimSun" w:hAnsi="Trebuchet MS"/>
      <w:b/>
      <w:color w:val="40637A"/>
      <w:sz w:val="32"/>
      <w:szCs w:val="24"/>
      <w:lang w:val="en-US" w:eastAsia="zh-CN"/>
    </w:rPr>
  </w:style>
  <w:style w:type="paragraph" w:customStyle="1" w:styleId="Picture">
    <w:name w:val="Picture"/>
    <w:basedOn w:val="a9"/>
    <w:next w:val="aff3"/>
    <w:uiPriority w:val="99"/>
    <w:rsid w:val="00841CF4"/>
    <w:pPr>
      <w:snapToGrid w:val="0"/>
      <w:spacing w:before="200" w:after="0" w:line="240" w:lineRule="auto"/>
      <w:ind w:firstLine="709"/>
      <w:jc w:val="center"/>
    </w:pPr>
    <w:rPr>
      <w:rFonts w:ascii="Trebuchet MS" w:eastAsia="Times New Roman" w:hAnsi="Trebuchet MS"/>
      <w:color w:val="000000"/>
      <w:sz w:val="18"/>
      <w:szCs w:val="20"/>
      <w:lang w:val="en-US" w:eastAsia="zh-CN" w:bidi="gu-IN"/>
    </w:rPr>
  </w:style>
  <w:style w:type="paragraph" w:customStyle="1" w:styleId="IntroHeader">
    <w:name w:val="Intro Header"/>
    <w:next w:val="Body"/>
    <w:uiPriority w:val="99"/>
    <w:rsid w:val="00841CF4"/>
    <w:pPr>
      <w:spacing w:before="240" w:after="160" w:line="276" w:lineRule="auto"/>
      <w:ind w:firstLine="709"/>
      <w:jc w:val="both"/>
    </w:pPr>
    <w:rPr>
      <w:rFonts w:ascii="Trebuchet MS" w:eastAsia="SimSun" w:hAnsi="Trebuchet MS"/>
      <w:b/>
      <w:color w:val="40637A"/>
      <w:sz w:val="36"/>
      <w:szCs w:val="32"/>
      <w:lang w:val="en-US" w:eastAsia="zh-CN"/>
    </w:rPr>
  </w:style>
  <w:style w:type="paragraph" w:customStyle="1" w:styleId="CoverpageTitle">
    <w:name w:val="Cover page Title"/>
    <w:next w:val="Body"/>
    <w:uiPriority w:val="99"/>
    <w:rsid w:val="00841CF4"/>
    <w:pPr>
      <w:snapToGrid w:val="0"/>
      <w:spacing w:before="120" w:after="60" w:line="276" w:lineRule="auto"/>
      <w:ind w:left="274" w:firstLine="709"/>
      <w:jc w:val="both"/>
    </w:pPr>
    <w:rPr>
      <w:rFonts w:ascii="Trebuchet MS" w:eastAsia="MS Mincho" w:hAnsi="Trebuchet MS"/>
      <w:bCs/>
      <w:color w:val="40637A"/>
      <w:kern w:val="32"/>
      <w:sz w:val="52"/>
      <w:szCs w:val="56"/>
      <w:lang w:val="en-US" w:eastAsia="ja-JP"/>
    </w:rPr>
  </w:style>
  <w:style w:type="paragraph" w:customStyle="1" w:styleId="versiontext">
    <w:name w:val="versiontext"/>
    <w:next w:val="Body"/>
    <w:uiPriority w:val="99"/>
    <w:rsid w:val="00841CF4"/>
    <w:pPr>
      <w:snapToGrid w:val="0"/>
      <w:spacing w:before="120" w:after="200" w:line="276" w:lineRule="auto"/>
      <w:ind w:left="317" w:firstLine="709"/>
      <w:jc w:val="both"/>
    </w:pPr>
    <w:rPr>
      <w:rFonts w:ascii="Arial" w:eastAsia="MS Mincho" w:hAnsi="Arial" w:cs="Tahoma"/>
      <w:b/>
      <w:sz w:val="24"/>
      <w:szCs w:val="16"/>
      <w:lang w:val="en-US" w:eastAsia="ja-JP"/>
    </w:rPr>
  </w:style>
  <w:style w:type="paragraph" w:customStyle="1" w:styleId="CustomerInfo">
    <w:name w:val="Customer Info"/>
    <w:next w:val="Body"/>
    <w:uiPriority w:val="99"/>
    <w:rsid w:val="00841CF4"/>
    <w:pPr>
      <w:snapToGrid w:val="0"/>
      <w:spacing w:before="120" w:after="200" w:line="276" w:lineRule="auto"/>
      <w:ind w:left="317" w:firstLine="709"/>
      <w:jc w:val="both"/>
    </w:pPr>
    <w:rPr>
      <w:rFonts w:ascii="Arial" w:eastAsia="MS Mincho" w:hAnsi="Arial" w:cs="Tahoma"/>
      <w:sz w:val="24"/>
      <w:szCs w:val="16"/>
      <w:lang w:val="en-US" w:eastAsia="ja-JP"/>
    </w:rPr>
  </w:style>
  <w:style w:type="paragraph" w:customStyle="1" w:styleId="Text">
    <w:name w:val="Text"/>
    <w:basedOn w:val="a9"/>
    <w:uiPriority w:val="99"/>
    <w:rsid w:val="00841CF4"/>
    <w:pPr>
      <w:snapToGrid w:val="0"/>
      <w:spacing w:before="120" w:after="0" w:line="240" w:lineRule="auto"/>
      <w:ind w:firstLine="709"/>
      <w:jc w:val="both"/>
    </w:pPr>
    <w:rPr>
      <w:rFonts w:ascii="Arial" w:eastAsia="SimSun" w:hAnsi="Arial"/>
      <w:color w:val="000000"/>
      <w:sz w:val="20"/>
      <w:szCs w:val="24"/>
      <w:lang w:val="en-US" w:eastAsia="zh-CN" w:bidi="en-US"/>
    </w:rPr>
  </w:style>
  <w:style w:type="paragraph" w:customStyle="1" w:styleId="DocumentProperties">
    <w:name w:val="Document Properties"/>
    <w:uiPriority w:val="99"/>
    <w:rsid w:val="00841CF4"/>
    <w:pPr>
      <w:tabs>
        <w:tab w:val="left" w:pos="2160"/>
        <w:tab w:val="left" w:pos="2880"/>
      </w:tabs>
      <w:spacing w:before="120" w:after="200" w:line="276" w:lineRule="auto"/>
      <w:ind w:left="605" w:firstLine="709"/>
      <w:jc w:val="both"/>
    </w:pPr>
    <w:rPr>
      <w:rFonts w:ascii="Arial" w:eastAsia="SimSun" w:hAnsi="Arial"/>
      <w:b/>
      <w:color w:val="000000"/>
      <w:sz w:val="22"/>
      <w:szCs w:val="24"/>
      <w:lang w:val="en-US" w:eastAsia="zh-CN"/>
    </w:rPr>
  </w:style>
  <w:style w:type="paragraph" w:customStyle="1" w:styleId="ChapterTitle">
    <w:name w:val="Chapter Title"/>
    <w:next w:val="Body"/>
    <w:uiPriority w:val="99"/>
    <w:rsid w:val="00841CF4"/>
    <w:pPr>
      <w:pageBreakBefore/>
      <w:spacing w:before="120" w:after="200" w:line="276" w:lineRule="auto"/>
      <w:ind w:firstLine="709"/>
      <w:jc w:val="both"/>
    </w:pPr>
    <w:rPr>
      <w:rFonts w:ascii="Trebuchet MS" w:eastAsia="SimSun" w:hAnsi="Trebuchet MS"/>
      <w:b/>
      <w:caps/>
      <w:color w:val="215C81"/>
      <w:sz w:val="36"/>
      <w:szCs w:val="32"/>
      <w:lang w:val="en-US" w:eastAsia="zh-CN"/>
    </w:rPr>
  </w:style>
  <w:style w:type="paragraph" w:customStyle="1" w:styleId="TableCaption">
    <w:name w:val="Table Caption"/>
    <w:next w:val="Body"/>
    <w:uiPriority w:val="99"/>
    <w:rsid w:val="00841CF4"/>
    <w:pPr>
      <w:spacing w:before="200" w:after="60" w:line="276" w:lineRule="auto"/>
      <w:ind w:left="576" w:firstLine="709"/>
      <w:jc w:val="both"/>
    </w:pPr>
    <w:rPr>
      <w:rFonts w:ascii="Arial" w:eastAsia="SimSun" w:hAnsi="Arial"/>
      <w:b/>
      <w:color w:val="000000"/>
      <w:sz w:val="22"/>
      <w:szCs w:val="24"/>
      <w:lang w:val="en-US" w:eastAsia="zh-CN"/>
    </w:rPr>
  </w:style>
  <w:style w:type="paragraph" w:customStyle="1" w:styleId="AuthorInfo">
    <w:name w:val="Author Info"/>
    <w:next w:val="Body"/>
    <w:uiPriority w:val="99"/>
    <w:rsid w:val="00841CF4"/>
    <w:pPr>
      <w:snapToGrid w:val="0"/>
      <w:spacing w:before="120" w:after="200" w:line="276" w:lineRule="auto"/>
      <w:ind w:left="317" w:firstLine="709"/>
      <w:jc w:val="both"/>
    </w:pPr>
    <w:rPr>
      <w:rFonts w:ascii="Arial" w:eastAsia="MS Mincho" w:hAnsi="Arial" w:cs="Tahoma"/>
      <w:b/>
      <w:sz w:val="24"/>
      <w:szCs w:val="16"/>
      <w:lang w:val="en-US" w:eastAsia="ja-JP"/>
    </w:rPr>
  </w:style>
  <w:style w:type="paragraph" w:customStyle="1" w:styleId="BulletedList">
    <w:name w:val="Bulleted List"/>
    <w:basedOn w:val="Body"/>
    <w:uiPriority w:val="99"/>
    <w:rsid w:val="00841CF4"/>
    <w:pPr>
      <w:tabs>
        <w:tab w:val="num" w:pos="360"/>
      </w:tabs>
      <w:spacing w:before="120" w:after="120"/>
      <w:ind w:hanging="270"/>
    </w:pPr>
  </w:style>
  <w:style w:type="paragraph" w:customStyle="1" w:styleId="Hyperlinktext">
    <w:name w:val="Hyperlink text"/>
    <w:basedOn w:val="Body"/>
    <w:next w:val="Body"/>
    <w:link w:val="HyperlinktextChar"/>
    <w:rsid w:val="00841CF4"/>
    <w:rPr>
      <w:color w:val="0000FF"/>
      <w:u w:val="single"/>
    </w:rPr>
  </w:style>
  <w:style w:type="character" w:customStyle="1" w:styleId="HyperlinktextChar">
    <w:name w:val="Hyperlink text Char"/>
    <w:link w:val="Hyperlinktext"/>
    <w:rsid w:val="00841CF4"/>
    <w:rPr>
      <w:rFonts w:ascii="Arial" w:eastAsia="SimSun" w:hAnsi="Arial"/>
      <w:color w:val="0000FF"/>
      <w:szCs w:val="24"/>
      <w:u w:val="single"/>
      <w:lang w:val="en-US" w:eastAsia="zh-CN"/>
    </w:rPr>
  </w:style>
  <w:style w:type="paragraph" w:customStyle="1" w:styleId="FooterRight">
    <w:name w:val="Footer Right"/>
    <w:next w:val="a9"/>
    <w:uiPriority w:val="99"/>
    <w:rsid w:val="00841CF4"/>
    <w:pPr>
      <w:spacing w:before="120" w:after="200" w:line="276" w:lineRule="auto"/>
      <w:ind w:firstLine="709"/>
      <w:jc w:val="right"/>
    </w:pPr>
    <w:rPr>
      <w:rFonts w:ascii="Arial Narrow" w:eastAsia="SimSun" w:hAnsi="Arial Narrow"/>
      <w:color w:val="4D4D4D"/>
      <w:sz w:val="16"/>
      <w:szCs w:val="18"/>
      <w:lang w:val="en-US" w:eastAsia="zh-CN"/>
    </w:rPr>
  </w:style>
  <w:style w:type="paragraph" w:customStyle="1" w:styleId="ProprietaryNote">
    <w:name w:val="Proprietary Note"/>
    <w:uiPriority w:val="99"/>
    <w:rsid w:val="00841CF4"/>
    <w:pPr>
      <w:pBdr>
        <w:top w:val="dashSmallGap" w:sz="4" w:space="0" w:color="5F5F5F"/>
        <w:bottom w:val="dashSmallGap" w:sz="4" w:space="1" w:color="5F5F5F"/>
      </w:pBdr>
      <w:spacing w:before="320" w:after="200" w:line="276" w:lineRule="auto"/>
      <w:ind w:firstLine="709"/>
      <w:jc w:val="center"/>
    </w:pPr>
    <w:rPr>
      <w:rFonts w:ascii="Arial Narrow" w:eastAsia="SimSun" w:hAnsi="Arial Narrow"/>
      <w:b/>
      <w:caps/>
      <w:color w:val="40637A"/>
      <w:sz w:val="18"/>
      <w:szCs w:val="22"/>
      <w:lang w:val="en-US" w:eastAsia="zh-CN"/>
    </w:rPr>
  </w:style>
  <w:style w:type="paragraph" w:customStyle="1" w:styleId="FooterSpace">
    <w:name w:val="Footer Space"/>
    <w:uiPriority w:val="99"/>
    <w:rsid w:val="00841CF4"/>
    <w:pPr>
      <w:spacing w:before="120" w:after="200" w:line="276" w:lineRule="auto"/>
      <w:ind w:firstLine="709"/>
      <w:jc w:val="both"/>
    </w:pPr>
    <w:rPr>
      <w:rFonts w:ascii="Arial Narrow" w:eastAsia="SimSun" w:hAnsi="Arial Narrow"/>
      <w:color w:val="333333"/>
      <w:sz w:val="8"/>
      <w:szCs w:val="8"/>
      <w:lang w:val="en-US" w:eastAsia="zh-CN"/>
    </w:rPr>
  </w:style>
  <w:style w:type="paragraph" w:customStyle="1" w:styleId="CustomerName">
    <w:name w:val="Customer Name"/>
    <w:next w:val="Body"/>
    <w:uiPriority w:val="99"/>
    <w:rsid w:val="00841CF4"/>
    <w:pPr>
      <w:snapToGrid w:val="0"/>
      <w:spacing w:before="120" w:after="200" w:line="276" w:lineRule="auto"/>
      <w:ind w:left="317" w:firstLine="709"/>
      <w:jc w:val="both"/>
    </w:pPr>
    <w:rPr>
      <w:rFonts w:ascii="Arial" w:eastAsia="MS Mincho" w:hAnsi="Arial" w:cs="Tahoma"/>
      <w:b/>
      <w:color w:val="000000"/>
      <w:sz w:val="32"/>
      <w:szCs w:val="16"/>
      <w:lang w:val="en-US" w:eastAsia="ja-JP"/>
    </w:rPr>
  </w:style>
  <w:style w:type="paragraph" w:customStyle="1" w:styleId="BulletIndent">
    <w:name w:val="Bullet Indent"/>
    <w:basedOn w:val="BulletedList"/>
    <w:uiPriority w:val="99"/>
    <w:rsid w:val="00841CF4"/>
    <w:pPr>
      <w:tabs>
        <w:tab w:val="clear" w:pos="360"/>
      </w:tabs>
      <w:ind w:left="1350"/>
    </w:pPr>
  </w:style>
  <w:style w:type="paragraph" w:customStyle="1" w:styleId="NumberedList">
    <w:name w:val="Numbered List"/>
    <w:basedOn w:val="Body"/>
    <w:uiPriority w:val="99"/>
    <w:rsid w:val="00841CF4"/>
    <w:pPr>
      <w:tabs>
        <w:tab w:val="left" w:pos="720"/>
        <w:tab w:val="num" w:pos="1008"/>
      </w:tabs>
      <w:spacing w:before="40" w:after="40"/>
      <w:ind w:left="1008" w:hanging="288"/>
    </w:pPr>
  </w:style>
  <w:style w:type="paragraph" w:customStyle="1" w:styleId="CharCharCharCharCharCharCharChar">
    <w:name w:val="Char Char Char Char Char Char Char Char"/>
    <w:basedOn w:val="a9"/>
    <w:uiPriority w:val="99"/>
    <w:rsid w:val="00841CF4"/>
    <w:pPr>
      <w:spacing w:before="120" w:after="160" w:line="240" w:lineRule="exact"/>
      <w:ind w:firstLine="709"/>
      <w:jc w:val="both"/>
    </w:pPr>
    <w:rPr>
      <w:rFonts w:ascii="Verdana" w:eastAsia="SimSun" w:hAnsi="Verdana"/>
      <w:sz w:val="20"/>
      <w:szCs w:val="20"/>
      <w:lang w:val="en-US" w:bidi="en-US"/>
    </w:rPr>
  </w:style>
  <w:style w:type="paragraph" w:customStyle="1" w:styleId="CharChar">
    <w:name w:val="Char Char"/>
    <w:basedOn w:val="a9"/>
    <w:uiPriority w:val="99"/>
    <w:rsid w:val="00841CF4"/>
    <w:pPr>
      <w:spacing w:before="120" w:after="160" w:line="240" w:lineRule="exact"/>
      <w:ind w:firstLine="709"/>
      <w:jc w:val="both"/>
    </w:pPr>
    <w:rPr>
      <w:rFonts w:ascii="Verdana" w:eastAsia="SimSun" w:hAnsi="Verdana"/>
      <w:sz w:val="20"/>
      <w:szCs w:val="20"/>
      <w:lang w:val="en-US" w:bidi="en-US"/>
    </w:rPr>
  </w:style>
  <w:style w:type="paragraph" w:customStyle="1" w:styleId="NumberedIndent">
    <w:name w:val="Numbered Indent"/>
    <w:basedOn w:val="NumberedList"/>
    <w:uiPriority w:val="99"/>
    <w:rsid w:val="00841CF4"/>
    <w:pPr>
      <w:numPr>
        <w:ilvl w:val="1"/>
      </w:numPr>
      <w:tabs>
        <w:tab w:val="clear" w:pos="720"/>
        <w:tab w:val="num" w:pos="1008"/>
      </w:tabs>
      <w:ind w:left="1008" w:hanging="288"/>
    </w:pPr>
  </w:style>
  <w:style w:type="paragraph" w:customStyle="1" w:styleId="TOC">
    <w:name w:val="TOC"/>
    <w:basedOn w:val="1a"/>
    <w:next w:val="Body"/>
    <w:uiPriority w:val="99"/>
    <w:rsid w:val="00841CF4"/>
    <w:pPr>
      <w:tabs>
        <w:tab w:val="clear" w:pos="284"/>
        <w:tab w:val="clear" w:pos="426"/>
        <w:tab w:val="clear" w:pos="9790"/>
        <w:tab w:val="left" w:pos="440"/>
        <w:tab w:val="left" w:pos="600"/>
        <w:tab w:val="left" w:pos="1134"/>
        <w:tab w:val="right" w:leader="dot" w:pos="9639"/>
      </w:tabs>
      <w:suppressAutoHyphens/>
      <w:autoSpaceDE/>
      <w:autoSpaceDN/>
      <w:adjustRightInd/>
      <w:snapToGrid w:val="0"/>
      <w:spacing w:before="240" w:after="40"/>
      <w:ind w:left="935" w:hanging="578"/>
      <w:jc w:val="both"/>
    </w:pPr>
    <w:rPr>
      <w:rFonts w:ascii="Arial" w:eastAsia="SimSun" w:hAnsi="Arial" w:cs="Arial"/>
      <w:noProof/>
      <w:color w:val="000000"/>
      <w:lang w:val="en-US" w:eastAsia="zh-CN" w:bidi="en-US"/>
    </w:rPr>
  </w:style>
  <w:style w:type="paragraph" w:customStyle="1" w:styleId="PictureCaption">
    <w:name w:val="Picture Caption"/>
    <w:uiPriority w:val="99"/>
    <w:rsid w:val="00841CF4"/>
    <w:pPr>
      <w:spacing w:before="60" w:after="200" w:line="276" w:lineRule="auto"/>
      <w:ind w:firstLine="709"/>
      <w:jc w:val="center"/>
    </w:pPr>
    <w:rPr>
      <w:rFonts w:ascii="Trebuchet MS" w:hAnsi="Trebuchet MS"/>
      <w:color w:val="000000"/>
      <w:sz w:val="18"/>
      <w:szCs w:val="22"/>
      <w:lang w:val="en-US" w:eastAsia="zh-CN" w:bidi="gu-IN"/>
    </w:rPr>
  </w:style>
  <w:style w:type="paragraph" w:customStyle="1" w:styleId="CMTitle">
    <w:name w:val="CM_Title"/>
    <w:basedOn w:val="ChapterTitle"/>
    <w:uiPriority w:val="99"/>
    <w:rsid w:val="00841CF4"/>
    <w:rPr>
      <w:b w:val="0"/>
      <w:color w:val="FFFFFF"/>
    </w:rPr>
  </w:style>
  <w:style w:type="paragraph" w:customStyle="1" w:styleId="affff2">
    <w:name w:val="Список ненумерованный"/>
    <w:basedOn w:val="a9"/>
    <w:uiPriority w:val="99"/>
    <w:rsid w:val="00841CF4"/>
    <w:pPr>
      <w:tabs>
        <w:tab w:val="num" w:pos="1068"/>
      </w:tabs>
      <w:spacing w:before="120" w:after="0" w:line="240" w:lineRule="auto"/>
      <w:ind w:left="1068" w:hanging="360"/>
      <w:jc w:val="both"/>
    </w:pPr>
    <w:rPr>
      <w:rFonts w:ascii="Times New Roman" w:eastAsia="Times New Roman" w:hAnsi="Times New Roman"/>
      <w:sz w:val="24"/>
      <w:szCs w:val="20"/>
      <w:lang w:val="en-US" w:eastAsia="ru-RU" w:bidi="en-US"/>
    </w:rPr>
  </w:style>
  <w:style w:type="paragraph" w:styleId="a7">
    <w:name w:val="List Number"/>
    <w:basedOn w:val="a9"/>
    <w:next w:val="a9"/>
    <w:uiPriority w:val="99"/>
    <w:rsid w:val="00841CF4"/>
    <w:pPr>
      <w:numPr>
        <w:numId w:val="11"/>
      </w:numPr>
      <w:tabs>
        <w:tab w:val="left" w:pos="1560"/>
      </w:tabs>
      <w:spacing w:before="120" w:after="0" w:line="240" w:lineRule="auto"/>
      <w:jc w:val="both"/>
    </w:pPr>
    <w:rPr>
      <w:rFonts w:ascii="Times New Roman" w:eastAsia="Times New Roman" w:hAnsi="Times New Roman"/>
      <w:spacing w:val="-5"/>
      <w:sz w:val="26"/>
      <w:szCs w:val="20"/>
      <w:lang w:eastAsia="ru-RU" w:bidi="en-US"/>
    </w:rPr>
  </w:style>
  <w:style w:type="paragraph" w:styleId="affff3">
    <w:name w:val="List"/>
    <w:basedOn w:val="a9"/>
    <w:unhideWhenUsed/>
    <w:rsid w:val="00841CF4"/>
    <w:pPr>
      <w:snapToGrid w:val="0"/>
      <w:spacing w:before="120" w:after="0" w:line="240" w:lineRule="auto"/>
      <w:ind w:left="283" w:hanging="283"/>
      <w:contextualSpacing/>
      <w:jc w:val="both"/>
    </w:pPr>
    <w:rPr>
      <w:rFonts w:ascii="Arial" w:eastAsia="SimSun" w:hAnsi="Arial"/>
      <w:color w:val="000000"/>
      <w:sz w:val="20"/>
      <w:szCs w:val="24"/>
      <w:lang w:val="en-US" w:eastAsia="zh-CN" w:bidi="en-US"/>
    </w:rPr>
  </w:style>
  <w:style w:type="paragraph" w:customStyle="1" w:styleId="3TimesNewRoman">
    <w:name w:val="Стиль Заголовок 3 + Times New Roman не полужирный"/>
    <w:basedOn w:val="a9"/>
    <w:uiPriority w:val="99"/>
    <w:rsid w:val="00841CF4"/>
    <w:pPr>
      <w:tabs>
        <w:tab w:val="num" w:pos="2328"/>
      </w:tabs>
      <w:suppressAutoHyphens/>
      <w:spacing w:before="60" w:after="0" w:line="240" w:lineRule="auto"/>
      <w:ind w:left="2328" w:hanging="708"/>
      <w:jc w:val="both"/>
    </w:pPr>
    <w:rPr>
      <w:rFonts w:ascii="Times New Roman" w:eastAsia="Times New Roman" w:hAnsi="Times New Roman" w:cs="Arial"/>
      <w:b/>
      <w:bCs/>
      <w:sz w:val="24"/>
      <w:szCs w:val="24"/>
      <w:lang w:val="en-US" w:eastAsia="ru-RU" w:bidi="en-US"/>
    </w:rPr>
  </w:style>
  <w:style w:type="paragraph" w:customStyle="1" w:styleId="3TimesNewRoman0">
    <w:name w:val="Стиль Заголовок 3 + Times New Roman"/>
    <w:basedOn w:val="a9"/>
    <w:uiPriority w:val="99"/>
    <w:rsid w:val="00841CF4"/>
    <w:pPr>
      <w:tabs>
        <w:tab w:val="num" w:pos="2328"/>
      </w:tabs>
      <w:suppressAutoHyphens/>
      <w:spacing w:before="180" w:after="120" w:line="240" w:lineRule="auto"/>
      <w:ind w:left="2328" w:hanging="708"/>
      <w:jc w:val="both"/>
    </w:pPr>
    <w:rPr>
      <w:rFonts w:ascii="Times New Roman" w:eastAsia="Times New Roman" w:hAnsi="Times New Roman" w:cs="Arial"/>
      <w:sz w:val="24"/>
      <w:szCs w:val="20"/>
      <w:lang w:val="en-US" w:eastAsia="ru-RU" w:bidi="en-US"/>
    </w:rPr>
  </w:style>
  <w:style w:type="paragraph" w:styleId="39">
    <w:name w:val="Body Text Indent 3"/>
    <w:basedOn w:val="a9"/>
    <w:link w:val="3a"/>
    <w:uiPriority w:val="99"/>
    <w:unhideWhenUsed/>
    <w:rsid w:val="00841CF4"/>
    <w:pPr>
      <w:spacing w:before="120" w:after="0" w:line="240" w:lineRule="auto"/>
      <w:ind w:left="283" w:firstLine="709"/>
      <w:jc w:val="both"/>
    </w:pPr>
    <w:rPr>
      <w:rFonts w:ascii="Times New Roman" w:eastAsia="Times New Roman" w:hAnsi="Times New Roman"/>
      <w:sz w:val="16"/>
      <w:szCs w:val="16"/>
      <w:lang w:val="en-US" w:eastAsia="x-none" w:bidi="en-US"/>
    </w:rPr>
  </w:style>
  <w:style w:type="character" w:customStyle="1" w:styleId="3a">
    <w:name w:val="Основной текст с отступом 3 Знак"/>
    <w:link w:val="39"/>
    <w:uiPriority w:val="99"/>
    <w:rsid w:val="00841CF4"/>
    <w:rPr>
      <w:rFonts w:ascii="Times New Roman" w:eastAsia="Times New Roman" w:hAnsi="Times New Roman"/>
      <w:sz w:val="16"/>
      <w:szCs w:val="16"/>
      <w:lang w:val="en-US" w:bidi="en-US"/>
    </w:rPr>
  </w:style>
  <w:style w:type="paragraph" w:customStyle="1" w:styleId="affff4">
    <w:name w:val="маркированный"/>
    <w:basedOn w:val="a9"/>
    <w:uiPriority w:val="99"/>
    <w:rsid w:val="00841CF4"/>
    <w:pPr>
      <w:tabs>
        <w:tab w:val="num" w:pos="709"/>
      </w:tabs>
      <w:spacing w:before="120" w:after="0" w:line="240" w:lineRule="auto"/>
      <w:ind w:left="709" w:hanging="352"/>
      <w:jc w:val="both"/>
    </w:pPr>
    <w:rPr>
      <w:rFonts w:ascii="Times New Roman" w:eastAsia="Times New Roman" w:hAnsi="Times New Roman"/>
      <w:sz w:val="24"/>
      <w:szCs w:val="24"/>
      <w:lang w:val="en-US" w:eastAsia="ru-RU" w:bidi="en-US"/>
    </w:rPr>
  </w:style>
  <w:style w:type="paragraph" w:customStyle="1" w:styleId="1f">
    <w:name w:val="Маркированный 1"/>
    <w:basedOn w:val="a9"/>
    <w:uiPriority w:val="99"/>
    <w:rsid w:val="00841CF4"/>
    <w:pPr>
      <w:tabs>
        <w:tab w:val="num" w:pos="720"/>
      </w:tabs>
      <w:spacing w:before="100" w:beforeAutospacing="1" w:after="100" w:afterAutospacing="1" w:line="240" w:lineRule="auto"/>
      <w:ind w:left="720" w:hanging="360"/>
      <w:jc w:val="both"/>
    </w:pPr>
    <w:rPr>
      <w:rFonts w:ascii="Arial" w:eastAsia="Times New Roman" w:hAnsi="Arial" w:cs="Arial"/>
      <w:sz w:val="24"/>
      <w:szCs w:val="24"/>
      <w:lang w:val="en-US" w:eastAsia="ru-RU" w:bidi="en-US"/>
    </w:rPr>
  </w:style>
  <w:style w:type="paragraph" w:customStyle="1" w:styleId="affff5">
    <w:name w:val="Маркированный (двойной отступ)"/>
    <w:basedOn w:val="1f"/>
    <w:link w:val="affff6"/>
    <w:rsid w:val="00841CF4"/>
    <w:rPr>
      <w:lang w:eastAsia="x-none"/>
    </w:rPr>
  </w:style>
  <w:style w:type="character" w:customStyle="1" w:styleId="affff6">
    <w:name w:val="Маркированный (двойной отступ) Знак"/>
    <w:link w:val="affff5"/>
    <w:rsid w:val="00841CF4"/>
    <w:rPr>
      <w:rFonts w:ascii="Arial" w:eastAsia="Times New Roman" w:hAnsi="Arial" w:cs="Arial"/>
      <w:sz w:val="24"/>
      <w:szCs w:val="24"/>
      <w:lang w:val="en-US" w:bidi="en-US"/>
    </w:rPr>
  </w:style>
  <w:style w:type="paragraph" w:customStyle="1" w:styleId="affff7">
    <w:name w:val="Табличный текст"/>
    <w:basedOn w:val="a9"/>
    <w:link w:val="affff8"/>
    <w:rsid w:val="00841CF4"/>
    <w:pPr>
      <w:spacing w:before="120" w:after="0" w:line="240" w:lineRule="auto"/>
      <w:ind w:firstLine="709"/>
      <w:jc w:val="both"/>
    </w:pPr>
    <w:rPr>
      <w:rFonts w:ascii="Arial" w:eastAsia="Times New Roman" w:hAnsi="Arial"/>
      <w:sz w:val="24"/>
      <w:szCs w:val="24"/>
      <w:lang w:val="en-US" w:bidi="en-US"/>
    </w:rPr>
  </w:style>
  <w:style w:type="character" w:customStyle="1" w:styleId="affff8">
    <w:name w:val="Табличный текст Знак"/>
    <w:link w:val="affff7"/>
    <w:rsid w:val="00841CF4"/>
    <w:rPr>
      <w:rFonts w:ascii="Arial" w:eastAsia="Times New Roman" w:hAnsi="Arial"/>
      <w:sz w:val="24"/>
      <w:szCs w:val="24"/>
      <w:lang w:val="en-US" w:eastAsia="en-US" w:bidi="en-US"/>
    </w:rPr>
  </w:style>
  <w:style w:type="paragraph" w:customStyle="1" w:styleId="affff9">
    <w:name w:val="Нмерованный"/>
    <w:basedOn w:val="1f"/>
    <w:link w:val="affffa"/>
    <w:rsid w:val="00841CF4"/>
    <w:pPr>
      <w:tabs>
        <w:tab w:val="clear" w:pos="720"/>
      </w:tabs>
      <w:ind w:left="1080"/>
    </w:pPr>
    <w:rPr>
      <w:lang w:eastAsia="x-none"/>
    </w:rPr>
  </w:style>
  <w:style w:type="character" w:customStyle="1" w:styleId="affffa">
    <w:name w:val="Нмерованный Знак"/>
    <w:link w:val="affff9"/>
    <w:rsid w:val="00841CF4"/>
    <w:rPr>
      <w:rFonts w:ascii="Arial" w:eastAsia="Times New Roman" w:hAnsi="Arial" w:cs="Arial"/>
      <w:sz w:val="24"/>
      <w:szCs w:val="24"/>
      <w:lang w:val="en-US" w:bidi="en-US"/>
    </w:rPr>
  </w:style>
  <w:style w:type="paragraph" w:customStyle="1" w:styleId="1LTGliederung1">
    <w:name w:val="??????? 1~LT~Gliederung 1"/>
    <w:uiPriority w:val="99"/>
    <w:rsid w:val="00841CF4"/>
    <w:pPr>
      <w:autoSpaceDE w:val="0"/>
      <w:autoSpaceDN w:val="0"/>
      <w:adjustRightInd w:val="0"/>
      <w:spacing w:before="120" w:after="283" w:line="276" w:lineRule="auto"/>
      <w:ind w:firstLine="709"/>
      <w:jc w:val="both"/>
    </w:pPr>
    <w:rPr>
      <w:rFonts w:ascii="Tahoma" w:eastAsia="Arial Unicode MS" w:hAnsi="Tahoma" w:cs="Tahoma"/>
      <w:color w:val="4C4C4C"/>
      <w:kern w:val="1"/>
      <w:sz w:val="64"/>
      <w:szCs w:val="64"/>
    </w:rPr>
  </w:style>
  <w:style w:type="paragraph" w:customStyle="1" w:styleId="affffb">
    <w:name w:val="???????"/>
    <w:uiPriority w:val="99"/>
    <w:rsid w:val="00841CF4"/>
    <w:pPr>
      <w:autoSpaceDE w:val="0"/>
      <w:autoSpaceDN w:val="0"/>
      <w:adjustRightInd w:val="0"/>
      <w:spacing w:before="120" w:after="200" w:line="200" w:lineRule="atLeast"/>
      <w:ind w:firstLine="709"/>
      <w:jc w:val="both"/>
    </w:pPr>
    <w:rPr>
      <w:rFonts w:ascii="Tahoma" w:eastAsia="Arial Unicode MS" w:hAnsi="Tahoma" w:cs="Tahoma"/>
      <w:color w:val="FFFFFF"/>
      <w:kern w:val="1"/>
      <w:sz w:val="36"/>
      <w:szCs w:val="36"/>
    </w:rPr>
  </w:style>
  <w:style w:type="paragraph" w:customStyle="1" w:styleId="affffc">
    <w:name w:val="ТД.Абзац"/>
    <w:basedOn w:val="a9"/>
    <w:uiPriority w:val="99"/>
    <w:rsid w:val="00841CF4"/>
    <w:pPr>
      <w:spacing w:before="120" w:after="0" w:line="240" w:lineRule="auto"/>
      <w:ind w:firstLine="567"/>
      <w:jc w:val="both"/>
    </w:pPr>
    <w:rPr>
      <w:rFonts w:ascii="Arial" w:eastAsia="Times New Roman" w:hAnsi="Arial"/>
      <w:sz w:val="24"/>
      <w:szCs w:val="20"/>
      <w:lang w:val="en-US" w:eastAsia="ru-RU" w:bidi="en-US"/>
    </w:rPr>
  </w:style>
  <w:style w:type="paragraph" w:customStyle="1" w:styleId="3b">
    <w:name w:val="Нумерованный_3"/>
    <w:basedOn w:val="a9"/>
    <w:next w:val="a9"/>
    <w:link w:val="3Char"/>
    <w:uiPriority w:val="99"/>
    <w:qFormat/>
    <w:rsid w:val="00841CF4"/>
    <w:pPr>
      <w:keepNext/>
      <w:keepLines/>
      <w:tabs>
        <w:tab w:val="num" w:pos="360"/>
        <w:tab w:val="left" w:pos="992"/>
      </w:tabs>
      <w:suppressAutoHyphens/>
      <w:spacing w:before="120" w:after="240" w:line="240" w:lineRule="auto"/>
      <w:ind w:firstLine="567"/>
      <w:jc w:val="both"/>
      <w:outlineLvl w:val="1"/>
    </w:pPr>
    <w:rPr>
      <w:rFonts w:ascii="Times New Roman" w:hAnsi="Times New Roman"/>
      <w:b/>
      <w:bCs/>
      <w:sz w:val="24"/>
      <w:szCs w:val="24"/>
      <w:lang w:val="en-US" w:eastAsia="ar-SA" w:bidi="en-US"/>
    </w:rPr>
  </w:style>
  <w:style w:type="paragraph" w:styleId="affffd">
    <w:name w:val="Title"/>
    <w:basedOn w:val="a9"/>
    <w:next w:val="a9"/>
    <w:link w:val="affffe"/>
    <w:uiPriority w:val="10"/>
    <w:qFormat/>
    <w:rsid w:val="00841CF4"/>
    <w:pPr>
      <w:pBdr>
        <w:bottom w:val="single" w:sz="8" w:space="4" w:color="4F81BD"/>
      </w:pBdr>
      <w:spacing w:before="120" w:after="300" w:line="240" w:lineRule="auto"/>
      <w:ind w:firstLine="709"/>
      <w:contextualSpacing/>
      <w:jc w:val="both"/>
    </w:pPr>
    <w:rPr>
      <w:rFonts w:ascii="Cambria" w:eastAsia="Times New Roman" w:hAnsi="Cambria"/>
      <w:color w:val="17365D"/>
      <w:spacing w:val="5"/>
      <w:kern w:val="28"/>
      <w:sz w:val="52"/>
      <w:szCs w:val="52"/>
      <w:lang w:val="en-US" w:bidi="en-US"/>
    </w:rPr>
  </w:style>
  <w:style w:type="character" w:customStyle="1" w:styleId="affffe">
    <w:name w:val="Название Знак"/>
    <w:link w:val="affffd"/>
    <w:uiPriority w:val="10"/>
    <w:rsid w:val="00841CF4"/>
    <w:rPr>
      <w:rFonts w:ascii="Cambria" w:eastAsia="Times New Roman" w:hAnsi="Cambria"/>
      <w:color w:val="17365D"/>
      <w:spacing w:val="5"/>
      <w:kern w:val="28"/>
      <w:sz w:val="52"/>
      <w:szCs w:val="52"/>
      <w:lang w:val="en-US" w:eastAsia="en-US" w:bidi="en-US"/>
    </w:rPr>
  </w:style>
  <w:style w:type="paragraph" w:styleId="afffff">
    <w:name w:val="Subtitle"/>
    <w:basedOn w:val="a9"/>
    <w:next w:val="a9"/>
    <w:link w:val="afffff0"/>
    <w:uiPriority w:val="11"/>
    <w:qFormat/>
    <w:rsid w:val="00841CF4"/>
    <w:pPr>
      <w:numPr>
        <w:ilvl w:val="1"/>
      </w:numPr>
      <w:spacing w:before="120" w:after="0" w:line="240" w:lineRule="auto"/>
      <w:ind w:firstLine="709"/>
      <w:jc w:val="both"/>
    </w:pPr>
    <w:rPr>
      <w:rFonts w:ascii="Cambria" w:eastAsia="Times New Roman" w:hAnsi="Cambria"/>
      <w:i/>
      <w:iCs/>
      <w:color w:val="4F81BD"/>
      <w:spacing w:val="15"/>
      <w:sz w:val="24"/>
      <w:szCs w:val="24"/>
      <w:lang w:val="en-US" w:bidi="en-US"/>
    </w:rPr>
  </w:style>
  <w:style w:type="character" w:customStyle="1" w:styleId="afffff0">
    <w:name w:val="Подзаголовок Знак"/>
    <w:link w:val="afffff"/>
    <w:uiPriority w:val="11"/>
    <w:rsid w:val="00841CF4"/>
    <w:rPr>
      <w:rFonts w:ascii="Cambria" w:eastAsia="Times New Roman" w:hAnsi="Cambria"/>
      <w:i/>
      <w:iCs/>
      <w:color w:val="4F81BD"/>
      <w:spacing w:val="15"/>
      <w:sz w:val="24"/>
      <w:szCs w:val="24"/>
      <w:lang w:val="en-US" w:eastAsia="en-US" w:bidi="en-US"/>
    </w:rPr>
  </w:style>
  <w:style w:type="paragraph" w:styleId="2d">
    <w:name w:val="Quote"/>
    <w:basedOn w:val="a9"/>
    <w:next w:val="a9"/>
    <w:link w:val="2e"/>
    <w:uiPriority w:val="29"/>
    <w:qFormat/>
    <w:rsid w:val="00841CF4"/>
    <w:pPr>
      <w:spacing w:before="120" w:after="0" w:line="240" w:lineRule="auto"/>
      <w:ind w:firstLine="709"/>
      <w:jc w:val="both"/>
    </w:pPr>
    <w:rPr>
      <w:rFonts w:ascii="Times New Roman" w:eastAsia="Times New Roman" w:hAnsi="Times New Roman"/>
      <w:i/>
      <w:iCs/>
      <w:color w:val="000000"/>
      <w:sz w:val="26"/>
      <w:szCs w:val="24"/>
      <w:lang w:val="en-US" w:bidi="en-US"/>
    </w:rPr>
  </w:style>
  <w:style w:type="character" w:customStyle="1" w:styleId="2e">
    <w:name w:val="Цитата 2 Знак"/>
    <w:link w:val="2d"/>
    <w:uiPriority w:val="29"/>
    <w:rsid w:val="00841CF4"/>
    <w:rPr>
      <w:rFonts w:ascii="Times New Roman" w:eastAsia="Times New Roman" w:hAnsi="Times New Roman"/>
      <w:i/>
      <w:iCs/>
      <w:color w:val="000000"/>
      <w:sz w:val="26"/>
      <w:szCs w:val="24"/>
      <w:lang w:val="en-US" w:eastAsia="en-US" w:bidi="en-US"/>
    </w:rPr>
  </w:style>
  <w:style w:type="paragraph" w:styleId="afffff1">
    <w:name w:val="Intense Quote"/>
    <w:basedOn w:val="a9"/>
    <w:next w:val="a9"/>
    <w:link w:val="afffff2"/>
    <w:uiPriority w:val="30"/>
    <w:qFormat/>
    <w:rsid w:val="00841CF4"/>
    <w:pPr>
      <w:pBdr>
        <w:bottom w:val="single" w:sz="4" w:space="4" w:color="4F81BD"/>
      </w:pBdr>
      <w:spacing w:before="200" w:after="280" w:line="240" w:lineRule="auto"/>
      <w:ind w:left="936" w:right="936" w:firstLine="709"/>
      <w:jc w:val="both"/>
    </w:pPr>
    <w:rPr>
      <w:rFonts w:ascii="Times New Roman" w:eastAsia="Times New Roman" w:hAnsi="Times New Roman"/>
      <w:b/>
      <w:bCs/>
      <w:i/>
      <w:iCs/>
      <w:color w:val="4F81BD"/>
      <w:sz w:val="26"/>
      <w:szCs w:val="24"/>
      <w:lang w:val="en-US" w:bidi="en-US"/>
    </w:rPr>
  </w:style>
  <w:style w:type="character" w:customStyle="1" w:styleId="afffff2">
    <w:name w:val="Выделенная цитата Знак"/>
    <w:link w:val="afffff1"/>
    <w:uiPriority w:val="30"/>
    <w:rsid w:val="00841CF4"/>
    <w:rPr>
      <w:rFonts w:ascii="Times New Roman" w:eastAsia="Times New Roman" w:hAnsi="Times New Roman"/>
      <w:b/>
      <w:bCs/>
      <w:i/>
      <w:iCs/>
      <w:color w:val="4F81BD"/>
      <w:sz w:val="26"/>
      <w:szCs w:val="24"/>
      <w:lang w:val="en-US" w:eastAsia="en-US" w:bidi="en-US"/>
    </w:rPr>
  </w:style>
  <w:style w:type="character" w:styleId="afffff3">
    <w:name w:val="Intense Emphasis"/>
    <w:qFormat/>
    <w:rsid w:val="00841CF4"/>
    <w:rPr>
      <w:b/>
      <w:bCs/>
      <w:i/>
      <w:iCs/>
      <w:color w:val="4F81BD"/>
    </w:rPr>
  </w:style>
  <w:style w:type="character" w:styleId="afffff4">
    <w:name w:val="Subtle Reference"/>
    <w:uiPriority w:val="31"/>
    <w:qFormat/>
    <w:rsid w:val="00841CF4"/>
    <w:rPr>
      <w:smallCaps/>
      <w:color w:val="C0504D"/>
      <w:u w:val="single"/>
    </w:rPr>
  </w:style>
  <w:style w:type="character" w:styleId="afffff5">
    <w:name w:val="Intense Reference"/>
    <w:uiPriority w:val="32"/>
    <w:qFormat/>
    <w:rsid w:val="00841CF4"/>
    <w:rPr>
      <w:b/>
      <w:bCs/>
      <w:smallCaps/>
      <w:color w:val="C0504D"/>
      <w:spacing w:val="5"/>
      <w:u w:val="single"/>
    </w:rPr>
  </w:style>
  <w:style w:type="character" w:styleId="afffff6">
    <w:name w:val="Book Title"/>
    <w:uiPriority w:val="33"/>
    <w:qFormat/>
    <w:rsid w:val="00841CF4"/>
    <w:rPr>
      <w:b/>
      <w:bCs/>
      <w:smallCaps/>
      <w:spacing w:val="5"/>
    </w:rPr>
  </w:style>
  <w:style w:type="paragraph" w:styleId="afffff7">
    <w:name w:val="table of figures"/>
    <w:basedOn w:val="a9"/>
    <w:next w:val="a9"/>
    <w:uiPriority w:val="99"/>
    <w:unhideWhenUsed/>
    <w:rsid w:val="00841CF4"/>
    <w:pPr>
      <w:spacing w:before="120" w:after="0" w:line="240" w:lineRule="auto"/>
      <w:ind w:firstLine="709"/>
      <w:jc w:val="both"/>
    </w:pPr>
    <w:rPr>
      <w:rFonts w:ascii="Times New Roman" w:eastAsia="Times New Roman" w:hAnsi="Times New Roman"/>
      <w:sz w:val="26"/>
      <w:szCs w:val="24"/>
      <w:lang w:val="en-US" w:bidi="en-US"/>
    </w:rPr>
  </w:style>
  <w:style w:type="paragraph" w:customStyle="1" w:styleId="afffff8">
    <w:name w:val="РФЯЦ Таблица Шапка"/>
    <w:basedOn w:val="a9"/>
    <w:next w:val="a9"/>
    <w:uiPriority w:val="99"/>
    <w:rsid w:val="00841CF4"/>
    <w:pPr>
      <w:spacing w:before="120" w:after="0" w:line="240" w:lineRule="auto"/>
      <w:jc w:val="center"/>
    </w:pPr>
    <w:rPr>
      <w:rFonts w:ascii="Times New Roman" w:eastAsia="Times New Roman" w:hAnsi="Times New Roman"/>
      <w:b/>
      <w:sz w:val="26"/>
      <w:szCs w:val="24"/>
      <w:lang w:bidi="en-US"/>
    </w:rPr>
  </w:style>
  <w:style w:type="paragraph" w:customStyle="1" w:styleId="afffff9">
    <w:name w:val="РФЯЦ Таблица Текст"/>
    <w:basedOn w:val="a9"/>
    <w:rsid w:val="00841CF4"/>
    <w:pPr>
      <w:spacing w:before="120" w:after="0" w:line="240" w:lineRule="auto"/>
    </w:pPr>
    <w:rPr>
      <w:rFonts w:ascii="Times New Roman" w:eastAsia="Times New Roman" w:hAnsi="Times New Roman"/>
      <w:sz w:val="26"/>
      <w:szCs w:val="24"/>
      <w:lang w:val="en-US" w:bidi="en-US"/>
    </w:rPr>
  </w:style>
  <w:style w:type="paragraph" w:customStyle="1" w:styleId="afffffa">
    <w:name w:val="Таблица шапка"/>
    <w:basedOn w:val="a9"/>
    <w:autoRedefine/>
    <w:uiPriority w:val="99"/>
    <w:qFormat/>
    <w:rsid w:val="00841CF4"/>
    <w:pPr>
      <w:spacing w:before="120" w:after="40" w:line="240" w:lineRule="auto"/>
      <w:jc w:val="center"/>
    </w:pPr>
    <w:rPr>
      <w:rFonts w:ascii="Times New Roman" w:hAnsi="Times New Roman"/>
      <w:b/>
      <w:sz w:val="26"/>
      <w:szCs w:val="20"/>
      <w:lang w:val="en-US" w:eastAsia="ru-RU"/>
    </w:rPr>
  </w:style>
  <w:style w:type="paragraph" w:customStyle="1" w:styleId="afffffb">
    <w:name w:val="Таблица_текст"/>
    <w:basedOn w:val="afffffa"/>
    <w:autoRedefine/>
    <w:uiPriority w:val="99"/>
    <w:rsid w:val="00841CF4"/>
    <w:pPr>
      <w:jc w:val="left"/>
    </w:pPr>
    <w:rPr>
      <w:b w:val="0"/>
    </w:rPr>
  </w:style>
  <w:style w:type="paragraph" w:customStyle="1" w:styleId="afffffc">
    <w:name w:val="РФЯЦ Лист Согласования"/>
    <w:basedOn w:val="afff5"/>
    <w:uiPriority w:val="99"/>
    <w:rsid w:val="00841CF4"/>
    <w:pPr>
      <w:pageBreakBefore/>
      <w:spacing w:before="120" w:beforeAutospacing="0" w:after="0" w:line="240" w:lineRule="auto"/>
      <w:ind w:firstLine="709"/>
    </w:pPr>
    <w:rPr>
      <w:rFonts w:ascii="Times New Roman" w:hAnsi="Times New Roman"/>
      <w:sz w:val="26"/>
      <w:szCs w:val="22"/>
      <w:lang w:val="ru-RU"/>
    </w:rPr>
  </w:style>
  <w:style w:type="paragraph" w:customStyle="1" w:styleId="Style114">
    <w:name w:val="Style114"/>
    <w:basedOn w:val="a9"/>
    <w:uiPriority w:val="99"/>
    <w:rsid w:val="00841CF4"/>
    <w:pPr>
      <w:spacing w:after="0" w:line="259" w:lineRule="exact"/>
      <w:ind w:hanging="475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afffffd">
    <w:name w:val="Документ"/>
    <w:basedOn w:val="a9"/>
    <w:link w:val="afffffe"/>
    <w:uiPriority w:val="99"/>
    <w:rsid w:val="00841CF4"/>
    <w:pPr>
      <w:overflowPunct w:val="0"/>
      <w:autoSpaceDE w:val="0"/>
      <w:autoSpaceDN w:val="0"/>
      <w:adjustRightInd w:val="0"/>
      <w:spacing w:after="0" w:line="360" w:lineRule="auto"/>
      <w:ind w:left="851" w:firstLine="851"/>
      <w:jc w:val="both"/>
    </w:pPr>
    <w:rPr>
      <w:rFonts w:ascii="Times New Roman" w:eastAsia="Times New Roman" w:hAnsi="Times New Roman"/>
      <w:sz w:val="26"/>
      <w:szCs w:val="26"/>
      <w:lang w:val="x-none" w:eastAsia="x-none"/>
    </w:rPr>
  </w:style>
  <w:style w:type="character" w:customStyle="1" w:styleId="afffffe">
    <w:name w:val="Документ Знак"/>
    <w:link w:val="afffffd"/>
    <w:uiPriority w:val="99"/>
    <w:locked/>
    <w:rsid w:val="00841CF4"/>
    <w:rPr>
      <w:rFonts w:ascii="Times New Roman" w:eastAsia="Times New Roman" w:hAnsi="Times New Roman"/>
      <w:sz w:val="26"/>
      <w:szCs w:val="26"/>
    </w:rPr>
  </w:style>
  <w:style w:type="character" w:customStyle="1" w:styleId="211">
    <w:name w:val="Заголовок 2 Знак1"/>
    <w:uiPriority w:val="9"/>
    <w:semiHidden/>
    <w:rsid w:val="00841CF4"/>
    <w:rPr>
      <w:rFonts w:ascii="Cambria" w:eastAsia="Times New Roman" w:hAnsi="Cambria" w:cs="Times New Roman"/>
      <w:b/>
      <w:bCs/>
      <w:color w:val="4F81BD"/>
      <w:sz w:val="26"/>
      <w:szCs w:val="26"/>
      <w:lang w:val="en-US" w:eastAsia="en-US" w:bidi="en-US"/>
    </w:rPr>
  </w:style>
  <w:style w:type="character" w:customStyle="1" w:styleId="311">
    <w:name w:val="Заголовок 3 Знак1"/>
    <w:uiPriority w:val="9"/>
    <w:semiHidden/>
    <w:rsid w:val="00841CF4"/>
    <w:rPr>
      <w:rFonts w:ascii="Cambria" w:eastAsia="Times New Roman" w:hAnsi="Cambria" w:cs="Times New Roman"/>
      <w:b/>
      <w:bCs/>
      <w:color w:val="4F81BD"/>
      <w:sz w:val="26"/>
      <w:szCs w:val="24"/>
      <w:lang w:val="en-US" w:eastAsia="en-US" w:bidi="en-US"/>
    </w:rPr>
  </w:style>
  <w:style w:type="character" w:customStyle="1" w:styleId="410">
    <w:name w:val="Заголовок 4 Знак1"/>
    <w:uiPriority w:val="9"/>
    <w:semiHidden/>
    <w:rsid w:val="00841CF4"/>
    <w:rPr>
      <w:rFonts w:ascii="Cambria" w:eastAsia="Times New Roman" w:hAnsi="Cambria" w:cs="Times New Roman"/>
      <w:b/>
      <w:bCs/>
      <w:i/>
      <w:iCs/>
      <w:color w:val="4F81BD"/>
      <w:sz w:val="26"/>
      <w:szCs w:val="24"/>
      <w:lang w:val="en-US" w:eastAsia="en-US" w:bidi="en-US"/>
    </w:rPr>
  </w:style>
  <w:style w:type="paragraph" w:styleId="affffff">
    <w:name w:val="endnote text"/>
    <w:basedOn w:val="a9"/>
    <w:link w:val="affffff0"/>
    <w:uiPriority w:val="99"/>
    <w:unhideWhenUsed/>
    <w:rsid w:val="00841CF4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0"/>
      <w:szCs w:val="20"/>
      <w:lang w:val="en-US" w:bidi="en-US"/>
    </w:rPr>
  </w:style>
  <w:style w:type="character" w:customStyle="1" w:styleId="affffff0">
    <w:name w:val="Текст концевой сноски Знак"/>
    <w:link w:val="affffff"/>
    <w:uiPriority w:val="99"/>
    <w:rsid w:val="00841CF4"/>
    <w:rPr>
      <w:rFonts w:ascii="Times New Roman" w:eastAsia="Times New Roman" w:hAnsi="Times New Roman"/>
      <w:lang w:val="en-US" w:eastAsia="en-US" w:bidi="en-US"/>
    </w:rPr>
  </w:style>
  <w:style w:type="character" w:styleId="affffff1">
    <w:name w:val="endnote reference"/>
    <w:uiPriority w:val="99"/>
    <w:unhideWhenUsed/>
    <w:rsid w:val="00841CF4"/>
    <w:rPr>
      <w:vertAlign w:val="superscript"/>
    </w:rPr>
  </w:style>
  <w:style w:type="paragraph" w:customStyle="1" w:styleId="14">
    <w:name w:val="РФЯЦ Заг1"/>
    <w:basedOn w:val="18"/>
    <w:rsid w:val="00841CF4"/>
    <w:pPr>
      <w:keepLines w:val="0"/>
      <w:numPr>
        <w:numId w:val="12"/>
      </w:numPr>
      <w:suppressAutoHyphens/>
      <w:spacing w:before="240" w:after="240" w:line="240" w:lineRule="auto"/>
      <w:jc w:val="both"/>
    </w:pPr>
    <w:rPr>
      <w:rFonts w:ascii="Times New Roman" w:hAnsi="Times New Roman" w:cs="Arial"/>
      <w:color w:val="auto"/>
      <w:kern w:val="24"/>
      <w:sz w:val="32"/>
      <w:lang w:val="ru-RU" w:eastAsia="ar-SA"/>
    </w:rPr>
  </w:style>
  <w:style w:type="paragraph" w:customStyle="1" w:styleId="2f">
    <w:name w:val="РФЯЦ Заг2"/>
    <w:basedOn w:val="24"/>
    <w:link w:val="2f0"/>
    <w:rsid w:val="00841CF4"/>
    <w:pPr>
      <w:numPr>
        <w:ilvl w:val="1"/>
      </w:numPr>
      <w:tabs>
        <w:tab w:val="num" w:pos="1141"/>
      </w:tabs>
      <w:suppressAutoHyphens/>
      <w:spacing w:after="120" w:line="240" w:lineRule="auto"/>
      <w:ind w:left="1141" w:hanging="432"/>
      <w:jc w:val="both"/>
    </w:pPr>
    <w:rPr>
      <w:rFonts w:ascii="Times New Roman" w:hAnsi="Times New Roman"/>
      <w:bCs w:val="0"/>
      <w:i w:val="0"/>
      <w:kern w:val="32"/>
      <w:szCs w:val="24"/>
      <w:lang w:eastAsia="ar-SA"/>
    </w:rPr>
  </w:style>
  <w:style w:type="paragraph" w:customStyle="1" w:styleId="3c">
    <w:name w:val="РФЯЦ Заг3"/>
    <w:basedOn w:val="2f"/>
    <w:rsid w:val="00841CF4"/>
    <w:pPr>
      <w:numPr>
        <w:ilvl w:val="2"/>
      </w:numPr>
      <w:tabs>
        <w:tab w:val="num" w:pos="1141"/>
        <w:tab w:val="left" w:pos="1701"/>
      </w:tabs>
      <w:spacing w:after="40"/>
      <w:ind w:left="1141" w:hanging="432"/>
      <w:jc w:val="left"/>
      <w:outlineLvl w:val="2"/>
    </w:pPr>
    <w:rPr>
      <w:sz w:val="26"/>
    </w:rPr>
  </w:style>
  <w:style w:type="character" w:customStyle="1" w:styleId="2f0">
    <w:name w:val="РФЯЦ Заг2 Знак Знак"/>
    <w:link w:val="2f"/>
    <w:locked/>
    <w:rsid w:val="00841CF4"/>
    <w:rPr>
      <w:rFonts w:ascii="Times New Roman" w:eastAsia="Times New Roman" w:hAnsi="Times New Roman" w:cs="Arial"/>
      <w:b/>
      <w:iCs/>
      <w:kern w:val="32"/>
      <w:sz w:val="28"/>
      <w:szCs w:val="24"/>
      <w:lang w:eastAsia="ar-SA"/>
    </w:rPr>
  </w:style>
  <w:style w:type="paragraph" w:customStyle="1" w:styleId="a5">
    <w:name w:val="РФЯЦ мар. список"/>
    <w:basedOn w:val="a9"/>
    <w:rsid w:val="00841CF4"/>
    <w:pPr>
      <w:keepNext/>
      <w:numPr>
        <w:numId w:val="13"/>
      </w:numPr>
      <w:shd w:val="clear" w:color="auto" w:fill="FFFFFF"/>
      <w:suppressAutoHyphens/>
      <w:spacing w:before="120" w:after="0" w:line="240" w:lineRule="auto"/>
      <w:jc w:val="both"/>
    </w:pPr>
    <w:rPr>
      <w:rFonts w:ascii="Times New Roman" w:eastAsia="Times New Roman" w:hAnsi="Times New Roman"/>
      <w:sz w:val="26"/>
      <w:szCs w:val="20"/>
      <w:lang w:eastAsia="ar-SA"/>
    </w:rPr>
  </w:style>
  <w:style w:type="character" w:styleId="affffff2">
    <w:name w:val="line number"/>
    <w:uiPriority w:val="99"/>
    <w:unhideWhenUsed/>
    <w:rsid w:val="00841CF4"/>
  </w:style>
  <w:style w:type="paragraph" w:customStyle="1" w:styleId="affffff3">
    <w:name w:val="абзац списка новый"/>
    <w:basedOn w:val="ad"/>
    <w:link w:val="affffff4"/>
    <w:qFormat/>
    <w:rsid w:val="00841CF4"/>
    <w:pPr>
      <w:numPr>
        <w:ilvl w:val="1"/>
      </w:numPr>
      <w:spacing w:before="120" w:after="0" w:line="240" w:lineRule="auto"/>
      <w:ind w:left="1283" w:hanging="432"/>
      <w:jc w:val="both"/>
    </w:pPr>
    <w:rPr>
      <w:rFonts w:ascii="Times New Roman" w:eastAsia="TimesNewRomanPSMT" w:hAnsi="Times New Roman"/>
      <w:sz w:val="26"/>
      <w:szCs w:val="24"/>
      <w:lang w:eastAsia="x-none" w:bidi="en-US"/>
    </w:rPr>
  </w:style>
  <w:style w:type="character" w:customStyle="1" w:styleId="affffff4">
    <w:name w:val="абзац списка новый Знак"/>
    <w:link w:val="affffff3"/>
    <w:rsid w:val="00841CF4"/>
    <w:rPr>
      <w:rFonts w:ascii="Times New Roman" w:eastAsia="TimesNewRomanPSMT" w:hAnsi="Times New Roman"/>
      <w:sz w:val="26"/>
      <w:szCs w:val="24"/>
      <w:lang w:bidi="en-US"/>
    </w:rPr>
  </w:style>
  <w:style w:type="paragraph" w:customStyle="1" w:styleId="affffff5">
    <w:name w:val="РФЯЦ Осн. Табл. Текст"/>
    <w:basedOn w:val="a9"/>
    <w:link w:val="affffff6"/>
    <w:rsid w:val="00841CF4"/>
    <w:pPr>
      <w:keepNext/>
      <w:shd w:val="clear" w:color="auto" w:fill="FFFFFF"/>
      <w:tabs>
        <w:tab w:val="left" w:pos="1625"/>
      </w:tabs>
      <w:suppressAutoHyphens/>
      <w:spacing w:after="0" w:line="240" w:lineRule="auto"/>
    </w:pPr>
    <w:rPr>
      <w:rFonts w:ascii="Times New Roman" w:eastAsia="Times New Roman" w:hAnsi="Times New Roman"/>
      <w:spacing w:val="-1"/>
      <w:sz w:val="26"/>
      <w:szCs w:val="24"/>
      <w:lang w:val="x-none" w:eastAsia="ar-SA"/>
    </w:rPr>
  </w:style>
  <w:style w:type="paragraph" w:customStyle="1" w:styleId="affffff7">
    <w:name w:val="РФЯЦ Таблица шапка"/>
    <w:basedOn w:val="a9"/>
    <w:rsid w:val="00841CF4"/>
    <w:pPr>
      <w:keepNext/>
      <w:shd w:val="clear" w:color="auto" w:fill="FFFFFF"/>
      <w:tabs>
        <w:tab w:val="left" w:pos="1625"/>
      </w:tabs>
      <w:suppressAutoHyphens/>
      <w:spacing w:before="120" w:after="0" w:line="240" w:lineRule="auto"/>
      <w:jc w:val="center"/>
    </w:pPr>
    <w:rPr>
      <w:rFonts w:ascii="Times New Roman" w:eastAsia="Times New Roman" w:hAnsi="Times New Roman"/>
      <w:b/>
      <w:spacing w:val="-1"/>
      <w:sz w:val="26"/>
      <w:szCs w:val="24"/>
      <w:lang w:eastAsia="ar-SA"/>
    </w:rPr>
  </w:style>
  <w:style w:type="paragraph" w:customStyle="1" w:styleId="affffff8">
    <w:name w:val="Обычный в таблице"/>
    <w:basedOn w:val="a9"/>
    <w:link w:val="affffff9"/>
    <w:qFormat/>
    <w:rsid w:val="00841CF4"/>
    <w:pPr>
      <w:spacing w:before="120" w:after="0" w:line="240" w:lineRule="auto"/>
      <w:jc w:val="center"/>
    </w:pPr>
    <w:rPr>
      <w:rFonts w:ascii="Times New Roman" w:eastAsia="Times New Roman" w:hAnsi="Times New Roman"/>
      <w:sz w:val="26"/>
      <w:szCs w:val="24"/>
      <w:lang w:val="x-none" w:eastAsia="x-none" w:bidi="en-US"/>
    </w:rPr>
  </w:style>
  <w:style w:type="character" w:customStyle="1" w:styleId="affffff9">
    <w:name w:val="Обычный в таблице Знак"/>
    <w:link w:val="affffff8"/>
    <w:rsid w:val="00841CF4"/>
    <w:rPr>
      <w:rFonts w:ascii="Times New Roman" w:eastAsia="Times New Roman" w:hAnsi="Times New Roman"/>
      <w:sz w:val="26"/>
      <w:szCs w:val="24"/>
      <w:lang w:bidi="en-US"/>
    </w:rPr>
  </w:style>
  <w:style w:type="paragraph" w:customStyle="1" w:styleId="affffffa">
    <w:name w:val="Сноска"/>
    <w:basedOn w:val="afff2"/>
    <w:link w:val="affffffb"/>
    <w:qFormat/>
    <w:rsid w:val="00841CF4"/>
    <w:pPr>
      <w:ind w:firstLine="709"/>
      <w:jc w:val="both"/>
    </w:pPr>
    <w:rPr>
      <w:rFonts w:ascii="Times New Roman" w:hAnsi="Times New Roman"/>
      <w:color w:val="000000"/>
      <w:sz w:val="26"/>
      <w:szCs w:val="26"/>
      <w:lang w:val="en-US" w:bidi="en-US"/>
    </w:rPr>
  </w:style>
  <w:style w:type="character" w:customStyle="1" w:styleId="affffffb">
    <w:name w:val="Сноска Знак"/>
    <w:link w:val="affffffa"/>
    <w:rsid w:val="00841CF4"/>
    <w:rPr>
      <w:rFonts w:ascii="Times New Roman" w:eastAsia="Times New Roman" w:hAnsi="Times New Roman"/>
      <w:color w:val="000000"/>
      <w:sz w:val="26"/>
      <w:szCs w:val="26"/>
      <w:lang w:val="en-US" w:eastAsia="en-US" w:bidi="en-US"/>
    </w:rPr>
  </w:style>
  <w:style w:type="character" w:customStyle="1" w:styleId="unicode">
    <w:name w:val="unicode"/>
    <w:rsid w:val="00841CF4"/>
  </w:style>
  <w:style w:type="character" w:customStyle="1" w:styleId="1f0">
    <w:name w:val="Схема документа Знак1"/>
    <w:uiPriority w:val="99"/>
    <w:semiHidden/>
    <w:rsid w:val="00841CF4"/>
    <w:rPr>
      <w:rFonts w:ascii="Tahoma" w:hAnsi="Tahoma" w:cs="Tahoma"/>
      <w:sz w:val="16"/>
      <w:szCs w:val="16"/>
      <w:lang w:val="en-US" w:eastAsia="en-US" w:bidi="en-US"/>
    </w:rPr>
  </w:style>
  <w:style w:type="character" w:customStyle="1" w:styleId="1f1">
    <w:name w:val="Основной текст с отступом Знак1"/>
    <w:uiPriority w:val="99"/>
    <w:semiHidden/>
    <w:rsid w:val="00841CF4"/>
    <w:rPr>
      <w:rFonts w:ascii="Times New Roman" w:hAnsi="Times New Roman" w:cs="Times New Roman"/>
      <w:sz w:val="26"/>
      <w:szCs w:val="24"/>
      <w:lang w:val="en-US" w:eastAsia="en-US" w:bidi="en-US"/>
    </w:rPr>
  </w:style>
  <w:style w:type="paragraph" w:customStyle="1" w:styleId="-1">
    <w:name w:val="заголовок-список"/>
    <w:basedOn w:val="a9"/>
    <w:uiPriority w:val="99"/>
    <w:rsid w:val="00841CF4"/>
    <w:pPr>
      <w:numPr>
        <w:numId w:val="14"/>
      </w:numPr>
      <w:tabs>
        <w:tab w:val="left" w:pos="0"/>
        <w:tab w:val="left" w:pos="561"/>
        <w:tab w:val="left" w:pos="1134"/>
      </w:tabs>
      <w:spacing w:after="0" w:line="360" w:lineRule="auto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Absatz-Standardschriftart">
    <w:name w:val="Absatz-Standardschriftart"/>
    <w:rsid w:val="00841CF4"/>
  </w:style>
  <w:style w:type="character" w:customStyle="1" w:styleId="WW8Num14z0">
    <w:name w:val="WW8Num14z0"/>
    <w:rsid w:val="00841CF4"/>
    <w:rPr>
      <w:lang w:val="ru-RU"/>
    </w:rPr>
  </w:style>
  <w:style w:type="character" w:customStyle="1" w:styleId="affffffc">
    <w:name w:val="Символ сноски"/>
    <w:rsid w:val="00841CF4"/>
    <w:rPr>
      <w:vertAlign w:val="superscript"/>
    </w:rPr>
  </w:style>
  <w:style w:type="character" w:customStyle="1" w:styleId="affffffd">
    <w:name w:val="Символы концевой сноски"/>
    <w:rsid w:val="00841CF4"/>
    <w:rPr>
      <w:vertAlign w:val="superscript"/>
    </w:rPr>
  </w:style>
  <w:style w:type="character" w:customStyle="1" w:styleId="WW-">
    <w:name w:val="WW-Символы концевой сноски"/>
    <w:rsid w:val="00841CF4"/>
  </w:style>
  <w:style w:type="paragraph" w:customStyle="1" w:styleId="affffffe">
    <w:name w:val="Заголовок"/>
    <w:basedOn w:val="a9"/>
    <w:next w:val="afa"/>
    <w:rsid w:val="00841CF4"/>
    <w:pPr>
      <w:keepNext/>
      <w:widowControl w:val="0"/>
      <w:suppressAutoHyphens/>
      <w:spacing w:before="240" w:after="120" w:line="240" w:lineRule="auto"/>
    </w:pPr>
    <w:rPr>
      <w:rFonts w:ascii="Arial" w:eastAsia="Microsoft YaHei" w:hAnsi="Arial" w:cs="Mangal"/>
      <w:kern w:val="1"/>
      <w:sz w:val="28"/>
      <w:szCs w:val="28"/>
      <w:lang w:eastAsia="hi-IN" w:bidi="hi-IN"/>
    </w:rPr>
  </w:style>
  <w:style w:type="paragraph" w:customStyle="1" w:styleId="1f2">
    <w:name w:val="Название1"/>
    <w:basedOn w:val="a9"/>
    <w:rsid w:val="00841CF4"/>
    <w:pPr>
      <w:widowControl w:val="0"/>
      <w:suppressLineNumbers/>
      <w:suppressAutoHyphens/>
      <w:spacing w:before="120" w:after="120" w:line="240" w:lineRule="auto"/>
    </w:pPr>
    <w:rPr>
      <w:rFonts w:ascii="Times New Roman" w:eastAsia="SimSun" w:hAnsi="Times New Roman" w:cs="Mangal"/>
      <w:i/>
      <w:iCs/>
      <w:kern w:val="1"/>
      <w:sz w:val="24"/>
      <w:szCs w:val="24"/>
      <w:lang w:eastAsia="hi-IN" w:bidi="hi-IN"/>
    </w:rPr>
  </w:style>
  <w:style w:type="paragraph" w:customStyle="1" w:styleId="1f3">
    <w:name w:val="Указатель1"/>
    <w:basedOn w:val="a9"/>
    <w:rsid w:val="00841CF4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1f4">
    <w:name w:val="Нумерованный список1"/>
    <w:basedOn w:val="a9"/>
    <w:next w:val="a9"/>
    <w:rsid w:val="00841CF4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spacing w:val="-5"/>
      <w:kern w:val="1"/>
      <w:sz w:val="24"/>
      <w:szCs w:val="20"/>
      <w:lang w:eastAsia="hi-IN" w:bidi="hi-IN"/>
    </w:rPr>
  </w:style>
  <w:style w:type="paragraph" w:customStyle="1" w:styleId="afffffff">
    <w:name w:val="Содержимое таблицы"/>
    <w:basedOn w:val="a9"/>
    <w:rsid w:val="00841CF4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font5">
    <w:name w:val="font5"/>
    <w:basedOn w:val="a9"/>
    <w:rsid w:val="00841CF4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6"/>
      <w:szCs w:val="26"/>
      <w:lang w:eastAsia="ru-RU"/>
    </w:rPr>
  </w:style>
  <w:style w:type="paragraph" w:customStyle="1" w:styleId="font6">
    <w:name w:val="font6"/>
    <w:basedOn w:val="a9"/>
    <w:rsid w:val="00841CF4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6"/>
      <w:szCs w:val="26"/>
      <w:lang w:eastAsia="ru-RU"/>
    </w:rPr>
  </w:style>
  <w:style w:type="paragraph" w:customStyle="1" w:styleId="afffffff0">
    <w:name w:val="РФЯЦ Основной"/>
    <w:basedOn w:val="a9"/>
    <w:link w:val="afffffff1"/>
    <w:rsid w:val="00841CF4"/>
    <w:pPr>
      <w:keepNext/>
      <w:shd w:val="clear" w:color="auto" w:fill="FFFFFF"/>
      <w:tabs>
        <w:tab w:val="left" w:pos="1625"/>
      </w:tabs>
      <w:suppressAutoHyphens/>
      <w:spacing w:before="120" w:after="0" w:line="240" w:lineRule="auto"/>
      <w:ind w:firstLine="709"/>
      <w:jc w:val="both"/>
    </w:pPr>
    <w:rPr>
      <w:rFonts w:ascii="Times New Roman" w:eastAsia="Times New Roman" w:hAnsi="Times New Roman"/>
      <w:sz w:val="26"/>
      <w:szCs w:val="20"/>
      <w:lang w:val="x-none" w:eastAsia="ar-SA"/>
    </w:rPr>
  </w:style>
  <w:style w:type="character" w:customStyle="1" w:styleId="afffffff1">
    <w:name w:val="РФЯЦ Основной Знак Знак"/>
    <w:link w:val="afffffff0"/>
    <w:locked/>
    <w:rsid w:val="00841CF4"/>
    <w:rPr>
      <w:rFonts w:ascii="Times New Roman" w:eastAsia="Times New Roman" w:hAnsi="Times New Roman"/>
      <w:sz w:val="26"/>
      <w:shd w:val="clear" w:color="auto" w:fill="FFFFFF"/>
      <w:lang w:eastAsia="ar-SA"/>
    </w:rPr>
  </w:style>
  <w:style w:type="paragraph" w:customStyle="1" w:styleId="afffffff2">
    <w:name w:val="РФЯЦ Табл. Рис. текст"/>
    <w:basedOn w:val="a9"/>
    <w:uiPriority w:val="99"/>
    <w:rsid w:val="00841CF4"/>
    <w:pPr>
      <w:keepNext/>
      <w:shd w:val="clear" w:color="auto" w:fill="FFFFFF"/>
      <w:tabs>
        <w:tab w:val="left" w:pos="1625"/>
      </w:tabs>
      <w:suppressAutoHyphens/>
      <w:spacing w:after="0" w:line="240" w:lineRule="auto"/>
    </w:pPr>
    <w:rPr>
      <w:rFonts w:ascii="Times New Roman" w:eastAsia="Times New Roman" w:hAnsi="Times New Roman"/>
      <w:sz w:val="26"/>
      <w:szCs w:val="20"/>
      <w:lang w:eastAsia="ar-SA"/>
    </w:rPr>
  </w:style>
  <w:style w:type="paragraph" w:customStyle="1" w:styleId="a1">
    <w:name w:val="РФЯЦ Нумеров. список"/>
    <w:basedOn w:val="a9"/>
    <w:rsid w:val="00841CF4"/>
    <w:pPr>
      <w:keepNext/>
      <w:numPr>
        <w:numId w:val="15"/>
      </w:numPr>
      <w:shd w:val="clear" w:color="auto" w:fill="FFFFFF"/>
      <w:suppressAutoHyphens/>
      <w:spacing w:before="120" w:after="0" w:line="240" w:lineRule="auto"/>
      <w:jc w:val="both"/>
    </w:pPr>
    <w:rPr>
      <w:rFonts w:ascii="Times New Roman" w:eastAsia="Times New Roman" w:hAnsi="Times New Roman"/>
      <w:sz w:val="26"/>
      <w:szCs w:val="20"/>
      <w:lang w:eastAsia="ar-SA"/>
    </w:rPr>
  </w:style>
  <w:style w:type="paragraph" w:customStyle="1" w:styleId="16">
    <w:name w:val="Нумеров_1_обычный"/>
    <w:uiPriority w:val="99"/>
    <w:qFormat/>
    <w:rsid w:val="00841CF4"/>
    <w:pPr>
      <w:numPr>
        <w:numId w:val="16"/>
      </w:numPr>
      <w:tabs>
        <w:tab w:val="left" w:pos="851"/>
      </w:tabs>
      <w:spacing w:after="120"/>
      <w:ind w:left="0" w:firstLine="567"/>
      <w:contextualSpacing/>
      <w:jc w:val="both"/>
    </w:pPr>
    <w:rPr>
      <w:rFonts w:ascii="Times New Roman" w:hAnsi="Times New Roman"/>
      <w:sz w:val="24"/>
      <w:szCs w:val="24"/>
      <w:lang w:eastAsia="en-US"/>
    </w:rPr>
  </w:style>
  <w:style w:type="paragraph" w:customStyle="1" w:styleId="120">
    <w:name w:val="Стиль 12 пт полужирный По правому краю Первая строка:  0 см"/>
    <w:basedOn w:val="a9"/>
    <w:uiPriority w:val="99"/>
    <w:rsid w:val="00841CF4"/>
    <w:pPr>
      <w:spacing w:before="120" w:after="0" w:line="240" w:lineRule="auto"/>
      <w:jc w:val="center"/>
    </w:pPr>
    <w:rPr>
      <w:rFonts w:ascii="Times New Roman" w:eastAsia="Times New Roman" w:hAnsi="Times New Roman"/>
      <w:b/>
      <w:bCs/>
      <w:sz w:val="24"/>
      <w:szCs w:val="20"/>
      <w:lang w:val="en-US" w:bidi="en-US"/>
    </w:rPr>
  </w:style>
  <w:style w:type="paragraph" w:customStyle="1" w:styleId="-0">
    <w:name w:val="- Список"/>
    <w:basedOn w:val="ad"/>
    <w:uiPriority w:val="99"/>
    <w:qFormat/>
    <w:rsid w:val="00841CF4"/>
    <w:pPr>
      <w:numPr>
        <w:numId w:val="17"/>
      </w:numPr>
      <w:tabs>
        <w:tab w:val="left" w:pos="993"/>
      </w:tabs>
      <w:spacing w:before="120" w:after="0" w:line="240" w:lineRule="auto"/>
      <w:ind w:left="0" w:firstLine="709"/>
      <w:jc w:val="both"/>
    </w:pPr>
    <w:rPr>
      <w:rFonts w:ascii="Times New Roman" w:eastAsia="Times New Roman" w:hAnsi="Times New Roman"/>
      <w:sz w:val="26"/>
      <w:szCs w:val="24"/>
      <w:lang w:val="en-US" w:bidi="en-US"/>
    </w:rPr>
  </w:style>
  <w:style w:type="paragraph" w:customStyle="1" w:styleId="afffffff3">
    <w:name w:val="Текст по центру"/>
    <w:basedOn w:val="a9"/>
    <w:link w:val="Char"/>
    <w:qFormat/>
    <w:rsid w:val="00841CF4"/>
    <w:pPr>
      <w:spacing w:before="120" w:after="0" w:line="240" w:lineRule="auto"/>
      <w:jc w:val="center"/>
    </w:pPr>
    <w:rPr>
      <w:rFonts w:ascii="Times New Roman" w:eastAsia="Times New Roman" w:hAnsi="Times New Roman"/>
      <w:sz w:val="26"/>
      <w:szCs w:val="24"/>
      <w:lang w:val="en-US" w:bidi="en-US"/>
    </w:rPr>
  </w:style>
  <w:style w:type="character" w:customStyle="1" w:styleId="Char">
    <w:name w:val="Текст по центру Char"/>
    <w:link w:val="afffffff3"/>
    <w:rsid w:val="00841CF4"/>
    <w:rPr>
      <w:rFonts w:ascii="Times New Roman" w:eastAsia="Times New Roman" w:hAnsi="Times New Roman"/>
      <w:sz w:val="26"/>
      <w:szCs w:val="24"/>
      <w:lang w:val="en-US" w:eastAsia="en-US" w:bidi="en-US"/>
    </w:rPr>
  </w:style>
  <w:style w:type="paragraph" w:customStyle="1" w:styleId="2f1">
    <w:name w:val="Нумерованный_2 уровень"/>
    <w:basedOn w:val="a9"/>
    <w:link w:val="2Char"/>
    <w:uiPriority w:val="99"/>
    <w:qFormat/>
    <w:rsid w:val="00841CF4"/>
    <w:pPr>
      <w:tabs>
        <w:tab w:val="left" w:pos="993"/>
      </w:tabs>
      <w:spacing w:before="120" w:after="0" w:line="240" w:lineRule="auto"/>
      <w:ind w:left="1152" w:hanging="432"/>
      <w:contextualSpacing/>
      <w:jc w:val="both"/>
    </w:pPr>
    <w:rPr>
      <w:rFonts w:ascii="Times New Roman" w:eastAsia="Times New Roman" w:hAnsi="Times New Roman"/>
      <w:b/>
      <w:bCs/>
      <w:sz w:val="26"/>
      <w:szCs w:val="24"/>
      <w:lang w:val="en-US" w:bidi="en-US"/>
    </w:rPr>
  </w:style>
  <w:style w:type="paragraph" w:styleId="afffffff4">
    <w:name w:val="toa heading"/>
    <w:basedOn w:val="a9"/>
    <w:next w:val="a9"/>
    <w:uiPriority w:val="99"/>
    <w:unhideWhenUsed/>
    <w:rsid w:val="00841CF4"/>
    <w:pPr>
      <w:spacing w:before="120" w:after="0" w:line="240" w:lineRule="auto"/>
      <w:ind w:firstLine="709"/>
      <w:jc w:val="both"/>
    </w:pPr>
    <w:rPr>
      <w:rFonts w:ascii="Cambria" w:eastAsia="Times New Roman" w:hAnsi="Cambria"/>
      <w:b/>
      <w:bCs/>
      <w:sz w:val="24"/>
      <w:szCs w:val="24"/>
      <w:lang w:val="en-US" w:bidi="en-US"/>
    </w:rPr>
  </w:style>
  <w:style w:type="character" w:customStyle="1" w:styleId="2Char">
    <w:name w:val="Нумерованный_2 уровень Char"/>
    <w:link w:val="2f1"/>
    <w:uiPriority w:val="99"/>
    <w:rsid w:val="00841CF4"/>
    <w:rPr>
      <w:rFonts w:ascii="Times New Roman" w:eastAsia="Times New Roman" w:hAnsi="Times New Roman"/>
      <w:b/>
      <w:bCs/>
      <w:sz w:val="26"/>
      <w:szCs w:val="24"/>
      <w:lang w:val="en-US" w:eastAsia="en-US" w:bidi="en-US"/>
    </w:rPr>
  </w:style>
  <w:style w:type="paragraph" w:customStyle="1" w:styleId="15">
    <w:name w:val="Нумерованный_1_уровень"/>
    <w:link w:val="1f5"/>
    <w:uiPriority w:val="99"/>
    <w:qFormat/>
    <w:rsid w:val="00841CF4"/>
    <w:pPr>
      <w:numPr>
        <w:numId w:val="18"/>
      </w:numPr>
      <w:tabs>
        <w:tab w:val="left" w:pos="992"/>
      </w:tabs>
      <w:spacing w:after="120"/>
      <w:ind w:left="0" w:firstLine="567"/>
      <w:jc w:val="both"/>
    </w:pPr>
    <w:rPr>
      <w:rFonts w:ascii="Times New Roman" w:hAnsi="Times New Roman"/>
      <w:b/>
      <w:bCs/>
      <w:sz w:val="24"/>
      <w:szCs w:val="24"/>
      <w:lang w:eastAsia="en-US"/>
    </w:rPr>
  </w:style>
  <w:style w:type="character" w:customStyle="1" w:styleId="3Char">
    <w:name w:val="Нумерованный_3 Char"/>
    <w:link w:val="3b"/>
    <w:uiPriority w:val="99"/>
    <w:rsid w:val="00841CF4"/>
    <w:rPr>
      <w:rFonts w:ascii="Times New Roman" w:hAnsi="Times New Roman"/>
      <w:b/>
      <w:bCs/>
      <w:sz w:val="24"/>
      <w:szCs w:val="24"/>
      <w:lang w:val="en-US" w:eastAsia="ar-SA" w:bidi="en-US"/>
    </w:rPr>
  </w:style>
  <w:style w:type="character" w:customStyle="1" w:styleId="1f5">
    <w:name w:val="Нумерованный_1_уровень Знак"/>
    <w:link w:val="15"/>
    <w:uiPriority w:val="99"/>
    <w:rsid w:val="00841CF4"/>
    <w:rPr>
      <w:rFonts w:ascii="Times New Roman" w:hAnsi="Times New Roman"/>
      <w:b/>
      <w:bCs/>
      <w:sz w:val="24"/>
      <w:szCs w:val="24"/>
      <w:lang w:eastAsia="en-US"/>
    </w:rPr>
  </w:style>
  <w:style w:type="paragraph" w:customStyle="1" w:styleId="NN">
    <w:name w:val="Таблица_N_N"/>
    <w:uiPriority w:val="99"/>
    <w:qFormat/>
    <w:rsid w:val="00841CF4"/>
    <w:pPr>
      <w:numPr>
        <w:numId w:val="19"/>
      </w:numPr>
      <w:tabs>
        <w:tab w:val="left" w:pos="1985"/>
      </w:tabs>
      <w:ind w:left="0" w:firstLine="567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1">
    <w:name w:val="Рисунок_1_уровень"/>
    <w:uiPriority w:val="99"/>
    <w:qFormat/>
    <w:rsid w:val="00841CF4"/>
    <w:pPr>
      <w:numPr>
        <w:numId w:val="20"/>
      </w:numPr>
      <w:tabs>
        <w:tab w:val="left" w:pos="142"/>
      </w:tabs>
      <w:spacing w:after="120"/>
      <w:ind w:left="0" w:firstLine="0"/>
      <w:jc w:val="center"/>
    </w:pPr>
    <w:rPr>
      <w:rFonts w:ascii="Times New Roman" w:hAnsi="Times New Roman"/>
      <w:sz w:val="24"/>
      <w:szCs w:val="24"/>
      <w:lang w:eastAsia="en-US"/>
    </w:rPr>
  </w:style>
  <w:style w:type="paragraph" w:customStyle="1" w:styleId="41">
    <w:name w:val="Нумерованный_4_уровень"/>
    <w:basedOn w:val="3b"/>
    <w:link w:val="44"/>
    <w:uiPriority w:val="99"/>
    <w:qFormat/>
    <w:rsid w:val="00841CF4"/>
    <w:pPr>
      <w:keepNext w:val="0"/>
      <w:keepLines w:val="0"/>
      <w:numPr>
        <w:ilvl w:val="3"/>
        <w:numId w:val="21"/>
      </w:numPr>
      <w:tabs>
        <w:tab w:val="clear" w:pos="992"/>
        <w:tab w:val="left" w:pos="1276"/>
      </w:tabs>
      <w:suppressAutoHyphens w:val="0"/>
      <w:spacing w:before="0" w:after="120"/>
      <w:contextualSpacing/>
      <w:outlineLvl w:val="9"/>
    </w:pPr>
    <w:rPr>
      <w:rFonts w:eastAsia="TimesNewRomanPSMT"/>
      <w:bCs w:val="0"/>
      <w:sz w:val="26"/>
      <w:lang w:eastAsia="en-US"/>
    </w:rPr>
  </w:style>
  <w:style w:type="character" w:customStyle="1" w:styleId="44">
    <w:name w:val="Нумерованный_4_уровень Знак"/>
    <w:link w:val="41"/>
    <w:uiPriority w:val="99"/>
    <w:rsid w:val="00841CF4"/>
    <w:rPr>
      <w:rFonts w:ascii="Times New Roman" w:eastAsia="TimesNewRomanPSMT" w:hAnsi="Times New Roman"/>
      <w:b/>
      <w:sz w:val="26"/>
      <w:szCs w:val="24"/>
      <w:lang w:val="en-US" w:eastAsia="en-US" w:bidi="en-US"/>
    </w:rPr>
  </w:style>
  <w:style w:type="paragraph" w:customStyle="1" w:styleId="1f6">
    <w:name w:val="Текст примечания1"/>
    <w:basedOn w:val="a9"/>
    <w:uiPriority w:val="99"/>
    <w:rsid w:val="00841CF4"/>
    <w:pPr>
      <w:suppressAutoHyphens/>
      <w:spacing w:before="120" w:after="0" w:line="240" w:lineRule="auto"/>
    </w:pPr>
    <w:rPr>
      <w:rFonts w:ascii="Times New Roman" w:eastAsia="Times New Roman" w:hAnsi="Times New Roman"/>
      <w:sz w:val="20"/>
      <w:szCs w:val="20"/>
      <w:lang w:val="en-US" w:eastAsia="ar-SA" w:bidi="en-US"/>
    </w:rPr>
  </w:style>
  <w:style w:type="numbering" w:customStyle="1" w:styleId="a0">
    <w:name w:val="Список маркированный"/>
    <w:basedOn w:val="ac"/>
    <w:rsid w:val="00841CF4"/>
    <w:pPr>
      <w:numPr>
        <w:numId w:val="22"/>
      </w:numPr>
    </w:pPr>
  </w:style>
  <w:style w:type="paragraph" w:styleId="2">
    <w:name w:val="List Bullet 2"/>
    <w:basedOn w:val="a9"/>
    <w:uiPriority w:val="99"/>
    <w:rsid w:val="00841CF4"/>
    <w:pPr>
      <w:numPr>
        <w:numId w:val="23"/>
      </w:numPr>
      <w:spacing w:before="120" w:after="0" w:line="240" w:lineRule="auto"/>
    </w:pPr>
    <w:rPr>
      <w:rFonts w:ascii="Arial" w:eastAsia="Times New Roman" w:hAnsi="Arial" w:cs="Arial"/>
      <w:color w:val="000000"/>
      <w:szCs w:val="24"/>
      <w:lang w:val="en-US" w:eastAsia="ru-RU" w:bidi="en-US"/>
    </w:rPr>
  </w:style>
  <w:style w:type="paragraph" w:customStyle="1" w:styleId="afffffff5">
    <w:name w:val="Текст справа"/>
    <w:uiPriority w:val="99"/>
    <w:qFormat/>
    <w:rsid w:val="00841CF4"/>
    <w:pPr>
      <w:spacing w:after="120"/>
      <w:contextualSpacing/>
      <w:jc w:val="right"/>
    </w:pPr>
    <w:rPr>
      <w:rFonts w:ascii="Times New Roman" w:hAnsi="Times New Roman"/>
      <w:sz w:val="24"/>
      <w:szCs w:val="24"/>
      <w:lang w:eastAsia="en-US"/>
    </w:rPr>
  </w:style>
  <w:style w:type="paragraph" w:customStyle="1" w:styleId="afffffff6">
    <w:name w:val="Таблица согласования"/>
    <w:uiPriority w:val="99"/>
    <w:qFormat/>
    <w:rsid w:val="00841CF4"/>
    <w:pPr>
      <w:tabs>
        <w:tab w:val="left" w:pos="5387"/>
      </w:tabs>
    </w:pPr>
    <w:rPr>
      <w:rFonts w:ascii="Times New Roman" w:hAnsi="Times New Roman"/>
      <w:sz w:val="24"/>
      <w:szCs w:val="24"/>
      <w:lang w:eastAsia="en-US"/>
    </w:rPr>
  </w:style>
  <w:style w:type="table" w:customStyle="1" w:styleId="afffffff7">
    <w:name w:val="Таблица_документа"/>
    <w:basedOn w:val="af9"/>
    <w:uiPriority w:val="99"/>
    <w:rsid w:val="00841CF4"/>
    <w:rPr>
      <w:rFonts w:ascii="Times New Roman" w:hAnsi="Times New Roman"/>
      <w:sz w:val="24"/>
      <w:lang w:eastAsia="en-US"/>
    </w:rPr>
    <w:tblPr/>
    <w:tblStylePr w:type="firstRow">
      <w:pPr>
        <w:jc w:val="center"/>
      </w:pPr>
      <w:rPr>
        <w:rFonts w:ascii="Times New Roman" w:hAnsi="Times New Roman"/>
        <w:b/>
        <w:color w:val="auto"/>
        <w:sz w:val="24"/>
      </w:rPr>
      <w:tblPr/>
      <w:tcPr>
        <w:shd w:val="clear" w:color="auto" w:fill="D9D9D9"/>
      </w:tcPr>
    </w:tblStylePr>
  </w:style>
  <w:style w:type="paragraph" w:customStyle="1" w:styleId="a3">
    <w:name w:val="РФЯЦ НЕмарк список"/>
    <w:basedOn w:val="afffffff0"/>
    <w:rsid w:val="00841CF4"/>
    <w:pPr>
      <w:numPr>
        <w:numId w:val="24"/>
      </w:numPr>
      <w:tabs>
        <w:tab w:val="clear" w:pos="1625"/>
      </w:tabs>
      <w:ind w:left="1434" w:hanging="357"/>
      <w:contextualSpacing/>
    </w:pPr>
  </w:style>
  <w:style w:type="table" w:customStyle="1" w:styleId="1f7">
    <w:name w:val="Сетка таблицы1"/>
    <w:basedOn w:val="ab"/>
    <w:next w:val="af9"/>
    <w:uiPriority w:val="59"/>
    <w:rsid w:val="00841CF4"/>
    <w:rPr>
      <w:rFonts w:eastAsia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Заголовок уровень 1"/>
    <w:basedOn w:val="18"/>
    <w:next w:val="a9"/>
    <w:autoRedefine/>
    <w:semiHidden/>
    <w:rsid w:val="00841CF4"/>
    <w:pPr>
      <w:keepLines w:val="0"/>
      <w:numPr>
        <w:numId w:val="25"/>
      </w:numPr>
      <w:spacing w:before="240" w:after="240" w:line="240" w:lineRule="auto"/>
      <w:jc w:val="both"/>
    </w:pPr>
    <w:rPr>
      <w:rFonts w:ascii="Times New Roman" w:eastAsia="TimesNewRomanPSMT" w:hAnsi="Times New Roman"/>
      <w:color w:val="auto"/>
      <w:kern w:val="32"/>
      <w:sz w:val="32"/>
      <w:szCs w:val="32"/>
      <w:lang w:val="ru-RU" w:eastAsia="ru-RU" w:bidi="en-US"/>
    </w:rPr>
  </w:style>
  <w:style w:type="paragraph" w:customStyle="1" w:styleId="20">
    <w:name w:val="Заголовок уровень 2"/>
    <w:basedOn w:val="24"/>
    <w:autoRedefine/>
    <w:semiHidden/>
    <w:rsid w:val="00841CF4"/>
    <w:pPr>
      <w:numPr>
        <w:ilvl w:val="1"/>
        <w:numId w:val="25"/>
      </w:numPr>
      <w:tabs>
        <w:tab w:val="left" w:pos="0"/>
      </w:tabs>
      <w:spacing w:after="120" w:line="240" w:lineRule="auto"/>
      <w:jc w:val="both"/>
    </w:pPr>
    <w:rPr>
      <w:rFonts w:ascii="Times New Roman" w:eastAsia="TimesNewRomanPSMT" w:hAnsi="Times New Roman" w:cs="Tahoma"/>
      <w:i w:val="0"/>
      <w:color w:val="000000"/>
      <w:kern w:val="32"/>
      <w:szCs w:val="32"/>
      <w:lang w:val="ru-RU" w:eastAsia="ru-RU" w:bidi="en-US"/>
    </w:rPr>
  </w:style>
  <w:style w:type="paragraph" w:customStyle="1" w:styleId="3">
    <w:name w:val="Заголовок уровень 3"/>
    <w:basedOn w:val="20"/>
    <w:next w:val="a9"/>
    <w:autoRedefine/>
    <w:semiHidden/>
    <w:rsid w:val="00841CF4"/>
    <w:pPr>
      <w:numPr>
        <w:ilvl w:val="2"/>
      </w:numPr>
      <w:tabs>
        <w:tab w:val="clear" w:pos="0"/>
        <w:tab w:val="left" w:pos="142"/>
      </w:tabs>
      <w:spacing w:after="40"/>
      <w:outlineLvl w:val="2"/>
    </w:pPr>
  </w:style>
  <w:style w:type="paragraph" w:customStyle="1" w:styleId="4">
    <w:name w:val="Заголовок уровень 4"/>
    <w:basedOn w:val="3"/>
    <w:next w:val="a9"/>
    <w:autoRedefine/>
    <w:semiHidden/>
    <w:rsid w:val="00841CF4"/>
    <w:pPr>
      <w:numPr>
        <w:ilvl w:val="3"/>
      </w:numPr>
    </w:pPr>
  </w:style>
  <w:style w:type="paragraph" w:customStyle="1" w:styleId="5">
    <w:name w:val="Заголовок уровень 5"/>
    <w:basedOn w:val="4"/>
    <w:next w:val="a9"/>
    <w:autoRedefine/>
    <w:semiHidden/>
    <w:rsid w:val="00841CF4"/>
    <w:pPr>
      <w:numPr>
        <w:ilvl w:val="4"/>
      </w:numPr>
    </w:pPr>
  </w:style>
  <w:style w:type="paragraph" w:customStyle="1" w:styleId="a">
    <w:name w:val="РФЯЦ нумер. список"/>
    <w:basedOn w:val="afffffff0"/>
    <w:link w:val="afffffff8"/>
    <w:rsid w:val="00841CF4"/>
    <w:pPr>
      <w:numPr>
        <w:numId w:val="26"/>
      </w:numPr>
      <w:tabs>
        <w:tab w:val="clear" w:pos="1625"/>
      </w:tabs>
    </w:pPr>
  </w:style>
  <w:style w:type="character" w:customStyle="1" w:styleId="afffffff8">
    <w:name w:val="РФЯЦ нумер. список Знак"/>
    <w:link w:val="a"/>
    <w:locked/>
    <w:rsid w:val="00841CF4"/>
    <w:rPr>
      <w:rFonts w:ascii="Times New Roman" w:eastAsia="Times New Roman" w:hAnsi="Times New Roman"/>
      <w:sz w:val="26"/>
      <w:shd w:val="clear" w:color="auto" w:fill="FFFFFF"/>
      <w:lang w:val="x-none" w:eastAsia="ar-SA"/>
    </w:rPr>
  </w:style>
  <w:style w:type="paragraph" w:customStyle="1" w:styleId="2f2">
    <w:name w:val="Название2"/>
    <w:basedOn w:val="a9"/>
    <w:rsid w:val="00841CF4"/>
    <w:pPr>
      <w:suppressLineNumbers/>
      <w:suppressAutoHyphens/>
      <w:spacing w:before="120" w:after="120" w:line="240" w:lineRule="auto"/>
      <w:ind w:firstLine="709"/>
      <w:jc w:val="both"/>
    </w:pPr>
    <w:rPr>
      <w:rFonts w:ascii="Times New Roman" w:eastAsia="Times New Roman" w:hAnsi="Times New Roman" w:cs="Mangal"/>
      <w:i/>
      <w:iCs/>
      <w:sz w:val="24"/>
      <w:szCs w:val="24"/>
      <w:lang w:val="en-US" w:bidi="en-US"/>
    </w:rPr>
  </w:style>
  <w:style w:type="paragraph" w:customStyle="1" w:styleId="2f3">
    <w:name w:val="Указатель2"/>
    <w:basedOn w:val="a9"/>
    <w:rsid w:val="00841CF4"/>
    <w:pPr>
      <w:suppressLineNumbers/>
      <w:suppressAutoHyphens/>
      <w:spacing w:before="120" w:after="0" w:line="240" w:lineRule="auto"/>
      <w:ind w:firstLine="709"/>
      <w:jc w:val="both"/>
    </w:pPr>
    <w:rPr>
      <w:rFonts w:ascii="Times New Roman" w:eastAsia="Times New Roman" w:hAnsi="Times New Roman" w:cs="Mangal"/>
      <w:sz w:val="26"/>
      <w:szCs w:val="24"/>
      <w:lang w:val="en-US" w:bidi="en-US"/>
    </w:rPr>
  </w:style>
  <w:style w:type="paragraph" w:customStyle="1" w:styleId="1f8">
    <w:name w:val="Название объекта1"/>
    <w:basedOn w:val="a9"/>
    <w:next w:val="a9"/>
    <w:rsid w:val="00841CF4"/>
    <w:pPr>
      <w:suppressAutoHyphens/>
      <w:spacing w:before="120" w:after="0" w:line="240" w:lineRule="auto"/>
      <w:ind w:firstLine="709"/>
      <w:jc w:val="right"/>
    </w:pPr>
    <w:rPr>
      <w:rFonts w:ascii="Times New Roman" w:eastAsia="Times New Roman" w:hAnsi="Times New Roman" w:cs="Calibri"/>
      <w:bCs/>
      <w:sz w:val="26"/>
      <w:szCs w:val="18"/>
      <w:lang w:val="en-US" w:bidi="en-US"/>
    </w:rPr>
  </w:style>
  <w:style w:type="paragraph" w:customStyle="1" w:styleId="WW-0">
    <w:name w:val="WW-Сноска"/>
    <w:basedOn w:val="afff2"/>
    <w:rsid w:val="00841CF4"/>
    <w:pPr>
      <w:suppressAutoHyphens/>
      <w:ind w:firstLine="709"/>
      <w:jc w:val="both"/>
    </w:pPr>
    <w:rPr>
      <w:rFonts w:ascii="Times New Roman" w:hAnsi="Times New Roman" w:cs="Calibri"/>
      <w:sz w:val="26"/>
      <w:szCs w:val="26"/>
      <w:lang w:val="en-US" w:bidi="en-US"/>
    </w:rPr>
  </w:style>
  <w:style w:type="paragraph" w:customStyle="1" w:styleId="2f4">
    <w:name w:val="Нумерованный список2"/>
    <w:basedOn w:val="a9"/>
    <w:next w:val="a9"/>
    <w:rsid w:val="00841CF4"/>
    <w:pPr>
      <w:suppressAutoHyphens/>
      <w:spacing w:before="120" w:after="0" w:line="240" w:lineRule="auto"/>
      <w:ind w:firstLine="709"/>
      <w:jc w:val="both"/>
    </w:pPr>
    <w:rPr>
      <w:rFonts w:ascii="Times New Roman" w:eastAsia="Times New Roman" w:hAnsi="Times New Roman" w:cs="Calibri"/>
      <w:spacing w:val="-5"/>
      <w:sz w:val="26"/>
      <w:szCs w:val="20"/>
      <w:lang w:bidi="en-US"/>
    </w:rPr>
  </w:style>
  <w:style w:type="character" w:customStyle="1" w:styleId="afffffff9">
    <w:name w:val="Азац ячейки Знак"/>
    <w:link w:val="afffffffa"/>
    <w:locked/>
    <w:rsid w:val="00841CF4"/>
    <w:rPr>
      <w:rFonts w:ascii="Times New Roman" w:hAnsi="Times New Roman" w:cs="Calibri"/>
      <w:color w:val="000000"/>
      <w:sz w:val="26"/>
      <w:szCs w:val="26"/>
      <w:lang w:eastAsia="ar-SA"/>
    </w:rPr>
  </w:style>
  <w:style w:type="paragraph" w:customStyle="1" w:styleId="afffffffa">
    <w:name w:val="Азац ячейки"/>
    <w:basedOn w:val="a9"/>
    <w:link w:val="afffffff9"/>
    <w:qFormat/>
    <w:rsid w:val="00841CF4"/>
    <w:pPr>
      <w:suppressAutoHyphens/>
      <w:snapToGrid w:val="0"/>
      <w:spacing w:after="0" w:line="240" w:lineRule="auto"/>
      <w:jc w:val="center"/>
    </w:pPr>
    <w:rPr>
      <w:rFonts w:ascii="Times New Roman" w:hAnsi="Times New Roman"/>
      <w:color w:val="000000"/>
      <w:sz w:val="26"/>
      <w:szCs w:val="26"/>
      <w:lang w:val="x-none" w:eastAsia="ar-SA"/>
    </w:rPr>
  </w:style>
  <w:style w:type="character" w:customStyle="1" w:styleId="312">
    <w:name w:val="Основной текст с отступом 3 Знак1"/>
    <w:uiPriority w:val="99"/>
    <w:semiHidden/>
    <w:rsid w:val="00841CF4"/>
    <w:rPr>
      <w:rFonts w:ascii="Times New Roman" w:hAnsi="Times New Roman" w:cs="Times New Roman" w:hint="default"/>
      <w:sz w:val="16"/>
      <w:szCs w:val="16"/>
      <w:lang w:val="en-US" w:eastAsia="en-US" w:bidi="en-US"/>
    </w:rPr>
  </w:style>
  <w:style w:type="character" w:customStyle="1" w:styleId="1f9">
    <w:name w:val="Текст Знак1"/>
    <w:uiPriority w:val="99"/>
    <w:semiHidden/>
    <w:rsid w:val="00841CF4"/>
    <w:rPr>
      <w:rFonts w:ascii="Consolas" w:hAnsi="Consolas" w:cs="Consolas" w:hint="default"/>
      <w:sz w:val="21"/>
      <w:szCs w:val="21"/>
      <w:lang w:val="en-US" w:eastAsia="en-US" w:bidi="en-US"/>
    </w:rPr>
  </w:style>
  <w:style w:type="character" w:customStyle="1" w:styleId="1fa">
    <w:name w:val="Текст примечания Знак1"/>
    <w:uiPriority w:val="99"/>
    <w:semiHidden/>
    <w:rsid w:val="00841CF4"/>
    <w:rPr>
      <w:rFonts w:ascii="Times New Roman" w:hAnsi="Times New Roman" w:cs="Times New Roman" w:hint="default"/>
      <w:sz w:val="20"/>
      <w:szCs w:val="20"/>
      <w:lang w:val="en-US" w:eastAsia="en-US" w:bidi="en-US"/>
    </w:rPr>
  </w:style>
  <w:style w:type="character" w:customStyle="1" w:styleId="1fb">
    <w:name w:val="Тема примечания Знак1"/>
    <w:uiPriority w:val="99"/>
    <w:semiHidden/>
    <w:rsid w:val="00841CF4"/>
    <w:rPr>
      <w:rFonts w:ascii="Times New Roman" w:hAnsi="Times New Roman" w:cs="Times New Roman" w:hint="default"/>
      <w:b/>
      <w:bCs/>
      <w:sz w:val="20"/>
      <w:szCs w:val="20"/>
      <w:lang w:val="en-US" w:eastAsia="en-US" w:bidi="en-US"/>
    </w:rPr>
  </w:style>
  <w:style w:type="character" w:customStyle="1" w:styleId="1fc">
    <w:name w:val="Текст концевой сноски Знак1"/>
    <w:uiPriority w:val="99"/>
    <w:semiHidden/>
    <w:rsid w:val="00841CF4"/>
    <w:rPr>
      <w:rFonts w:ascii="Times New Roman" w:hAnsi="Times New Roman" w:cs="Times New Roman" w:hint="default"/>
      <w:sz w:val="20"/>
      <w:szCs w:val="20"/>
      <w:lang w:val="en-US" w:eastAsia="en-US" w:bidi="en-US"/>
    </w:rPr>
  </w:style>
  <w:style w:type="character" w:customStyle="1" w:styleId="WW8Num2z1">
    <w:name w:val="WW8Num2z1"/>
    <w:rsid w:val="00841CF4"/>
    <w:rPr>
      <w:rFonts w:ascii="Courier New" w:hAnsi="Courier New" w:cs="Courier New" w:hint="default"/>
    </w:rPr>
  </w:style>
  <w:style w:type="character" w:customStyle="1" w:styleId="WW8Num2z2">
    <w:name w:val="WW8Num2z2"/>
    <w:rsid w:val="00841CF4"/>
    <w:rPr>
      <w:rFonts w:ascii="Wingdings" w:hAnsi="Wingdings" w:hint="default"/>
    </w:rPr>
  </w:style>
  <w:style w:type="character" w:customStyle="1" w:styleId="WW8Num2z3">
    <w:name w:val="WW8Num2z3"/>
    <w:rsid w:val="00841CF4"/>
    <w:rPr>
      <w:rFonts w:ascii="Symbol" w:hAnsi="Symbol" w:hint="default"/>
    </w:rPr>
  </w:style>
  <w:style w:type="character" w:customStyle="1" w:styleId="WW8Num4z0">
    <w:name w:val="WW8Num4z0"/>
    <w:rsid w:val="00841CF4"/>
    <w:rPr>
      <w:rFonts w:ascii="Symbol" w:hAnsi="Symbol" w:hint="default"/>
    </w:rPr>
  </w:style>
  <w:style w:type="character" w:customStyle="1" w:styleId="WW8Num4z1">
    <w:name w:val="WW8Num4z1"/>
    <w:rsid w:val="00841CF4"/>
    <w:rPr>
      <w:rFonts w:ascii="Courier New" w:hAnsi="Courier New" w:cs="Courier New" w:hint="default"/>
    </w:rPr>
  </w:style>
  <w:style w:type="character" w:customStyle="1" w:styleId="WW8Num4z2">
    <w:name w:val="WW8Num4z2"/>
    <w:rsid w:val="00841CF4"/>
    <w:rPr>
      <w:rFonts w:ascii="Wingdings" w:hAnsi="Wingdings" w:hint="default"/>
    </w:rPr>
  </w:style>
  <w:style w:type="character" w:customStyle="1" w:styleId="WW8Num5z0">
    <w:name w:val="WW8Num5z0"/>
    <w:rsid w:val="00841CF4"/>
    <w:rPr>
      <w:rFonts w:ascii="Symbol" w:hAnsi="Symbol" w:hint="default"/>
    </w:rPr>
  </w:style>
  <w:style w:type="character" w:customStyle="1" w:styleId="WW8Num5z1">
    <w:name w:val="WW8Num5z1"/>
    <w:rsid w:val="00841CF4"/>
    <w:rPr>
      <w:rFonts w:ascii="Courier New" w:hAnsi="Courier New" w:cs="Courier New" w:hint="default"/>
    </w:rPr>
  </w:style>
  <w:style w:type="character" w:customStyle="1" w:styleId="WW8Num5z2">
    <w:name w:val="WW8Num5z2"/>
    <w:rsid w:val="00841CF4"/>
    <w:rPr>
      <w:rFonts w:ascii="Wingdings" w:hAnsi="Wingdings" w:hint="default"/>
    </w:rPr>
  </w:style>
  <w:style w:type="character" w:customStyle="1" w:styleId="WW8Num6z0">
    <w:name w:val="WW8Num6z0"/>
    <w:rsid w:val="00841CF4"/>
    <w:rPr>
      <w:rFonts w:ascii="Times New Roman" w:hAnsi="Times New Roman" w:cs="Times New Roman" w:hint="default"/>
    </w:rPr>
  </w:style>
  <w:style w:type="character" w:customStyle="1" w:styleId="WW8Num8z0">
    <w:name w:val="WW8Num8z0"/>
    <w:rsid w:val="00841CF4"/>
    <w:rPr>
      <w:rFonts w:ascii="Symbol" w:hAnsi="Symbol" w:hint="default"/>
    </w:rPr>
  </w:style>
  <w:style w:type="character" w:customStyle="1" w:styleId="WW8Num8z1">
    <w:name w:val="WW8Num8z1"/>
    <w:rsid w:val="00841CF4"/>
    <w:rPr>
      <w:rFonts w:ascii="Courier New" w:hAnsi="Courier New" w:cs="Courier New" w:hint="default"/>
    </w:rPr>
  </w:style>
  <w:style w:type="character" w:customStyle="1" w:styleId="WW8Num8z2">
    <w:name w:val="WW8Num8z2"/>
    <w:rsid w:val="00841CF4"/>
    <w:rPr>
      <w:rFonts w:ascii="Wingdings" w:hAnsi="Wingdings" w:hint="default"/>
    </w:rPr>
  </w:style>
  <w:style w:type="character" w:customStyle="1" w:styleId="WW8Num9z0">
    <w:name w:val="WW8Num9z0"/>
    <w:rsid w:val="00841CF4"/>
    <w:rPr>
      <w:rFonts w:ascii="Symbol" w:hAnsi="Symbol" w:hint="default"/>
    </w:rPr>
  </w:style>
  <w:style w:type="character" w:customStyle="1" w:styleId="WW8Num9z1">
    <w:name w:val="WW8Num9z1"/>
    <w:rsid w:val="00841CF4"/>
    <w:rPr>
      <w:rFonts w:ascii="Courier New" w:hAnsi="Courier New" w:cs="Courier New" w:hint="default"/>
    </w:rPr>
  </w:style>
  <w:style w:type="character" w:customStyle="1" w:styleId="WW8Num9z2">
    <w:name w:val="WW8Num9z2"/>
    <w:rsid w:val="00841CF4"/>
    <w:rPr>
      <w:rFonts w:ascii="Wingdings" w:hAnsi="Wingdings" w:hint="default"/>
    </w:rPr>
  </w:style>
  <w:style w:type="character" w:customStyle="1" w:styleId="WW8Num10z0">
    <w:name w:val="WW8Num10z0"/>
    <w:rsid w:val="00841CF4"/>
    <w:rPr>
      <w:rFonts w:ascii="Symbol" w:hAnsi="Symbol" w:hint="default"/>
    </w:rPr>
  </w:style>
  <w:style w:type="character" w:customStyle="1" w:styleId="WW8Num10z1">
    <w:name w:val="WW8Num10z1"/>
    <w:rsid w:val="00841CF4"/>
    <w:rPr>
      <w:rFonts w:ascii="Courier New" w:hAnsi="Courier New" w:cs="Courier New" w:hint="default"/>
    </w:rPr>
  </w:style>
  <w:style w:type="character" w:customStyle="1" w:styleId="WW8Num10z2">
    <w:name w:val="WW8Num10z2"/>
    <w:rsid w:val="00841CF4"/>
    <w:rPr>
      <w:rFonts w:ascii="Wingdings" w:hAnsi="Wingdings" w:hint="default"/>
    </w:rPr>
  </w:style>
  <w:style w:type="character" w:customStyle="1" w:styleId="WW8Num13z0">
    <w:name w:val="WW8Num13z0"/>
    <w:rsid w:val="00841CF4"/>
    <w:rPr>
      <w:lang w:val="ru-RU"/>
    </w:rPr>
  </w:style>
  <w:style w:type="character" w:customStyle="1" w:styleId="WW8Num14z1">
    <w:name w:val="WW8Num14z1"/>
    <w:rsid w:val="00841CF4"/>
    <w:rPr>
      <w:rFonts w:ascii="Courier New" w:hAnsi="Courier New" w:cs="Courier New" w:hint="default"/>
    </w:rPr>
  </w:style>
  <w:style w:type="character" w:customStyle="1" w:styleId="WW8Num14z2">
    <w:name w:val="WW8Num14z2"/>
    <w:rsid w:val="00841CF4"/>
    <w:rPr>
      <w:rFonts w:ascii="Wingdings" w:hAnsi="Wingdings" w:hint="default"/>
    </w:rPr>
  </w:style>
  <w:style w:type="character" w:customStyle="1" w:styleId="WW8Num16z0">
    <w:name w:val="WW8Num16z0"/>
    <w:rsid w:val="00841CF4"/>
    <w:rPr>
      <w:rFonts w:ascii="Symbol" w:hAnsi="Symbol" w:hint="default"/>
    </w:rPr>
  </w:style>
  <w:style w:type="character" w:customStyle="1" w:styleId="WW8Num16z1">
    <w:name w:val="WW8Num16z1"/>
    <w:rsid w:val="00841CF4"/>
    <w:rPr>
      <w:rFonts w:ascii="Courier New" w:hAnsi="Courier New" w:cs="Courier New" w:hint="default"/>
    </w:rPr>
  </w:style>
  <w:style w:type="character" w:customStyle="1" w:styleId="WW8Num16z2">
    <w:name w:val="WW8Num16z2"/>
    <w:rsid w:val="00841CF4"/>
    <w:rPr>
      <w:rFonts w:ascii="Wingdings" w:hAnsi="Wingdings" w:hint="default"/>
    </w:rPr>
  </w:style>
  <w:style w:type="character" w:customStyle="1" w:styleId="1fd">
    <w:name w:val="Основной шрифт абзаца1"/>
    <w:rsid w:val="00841CF4"/>
  </w:style>
  <w:style w:type="character" w:customStyle="1" w:styleId="WW-1">
    <w:name w:val="WW-Символ сноски"/>
    <w:rsid w:val="00841CF4"/>
    <w:rPr>
      <w:vertAlign w:val="superscript"/>
    </w:rPr>
  </w:style>
  <w:style w:type="character" w:customStyle="1" w:styleId="1fe">
    <w:name w:val="Основной текст Знак1"/>
    <w:rsid w:val="00841CF4"/>
    <w:rPr>
      <w:rFonts w:ascii="Calibri" w:hAnsi="Calibri" w:cs="Calibri" w:hint="default"/>
      <w:sz w:val="26"/>
      <w:szCs w:val="24"/>
      <w:lang w:val="en-US" w:eastAsia="en-US" w:bidi="en-US"/>
    </w:rPr>
  </w:style>
  <w:style w:type="character" w:customStyle="1" w:styleId="1ff">
    <w:name w:val="Верхний колонтитул Знак1"/>
    <w:rsid w:val="00841CF4"/>
    <w:rPr>
      <w:rFonts w:ascii="Calibri" w:hAnsi="Calibri" w:cs="Calibri" w:hint="default"/>
      <w:sz w:val="26"/>
      <w:szCs w:val="24"/>
      <w:lang w:val="en-US" w:eastAsia="en-US" w:bidi="en-US"/>
    </w:rPr>
  </w:style>
  <w:style w:type="character" w:customStyle="1" w:styleId="1ff0">
    <w:name w:val="Нижний колонтитул Знак1"/>
    <w:rsid w:val="00841CF4"/>
    <w:rPr>
      <w:rFonts w:ascii="Calibri" w:hAnsi="Calibri" w:cs="Calibri" w:hint="default"/>
      <w:sz w:val="26"/>
      <w:szCs w:val="24"/>
      <w:lang w:val="en-US" w:eastAsia="en-US" w:bidi="en-US"/>
    </w:rPr>
  </w:style>
  <w:style w:type="character" w:customStyle="1" w:styleId="1ff1">
    <w:name w:val="Текст выноски Знак1"/>
    <w:rsid w:val="00841CF4"/>
    <w:rPr>
      <w:rFonts w:ascii="Tahoma" w:hAnsi="Tahoma" w:cs="Tahoma" w:hint="default"/>
      <w:sz w:val="16"/>
      <w:szCs w:val="16"/>
      <w:lang w:val="en-US" w:eastAsia="en-US" w:bidi="en-US"/>
    </w:rPr>
  </w:style>
  <w:style w:type="character" w:customStyle="1" w:styleId="1ff2">
    <w:name w:val="Текст сноски Знак1"/>
    <w:rsid w:val="00841CF4"/>
    <w:rPr>
      <w:rFonts w:ascii="Calibri" w:hAnsi="Calibri" w:cs="Calibri" w:hint="default"/>
      <w:sz w:val="26"/>
      <w:lang w:val="en-US" w:eastAsia="en-US" w:bidi="en-US"/>
    </w:rPr>
  </w:style>
  <w:style w:type="paragraph" w:customStyle="1" w:styleId="21">
    <w:name w:val="Абзац списка 2"/>
    <w:basedOn w:val="a9"/>
    <w:link w:val="2f5"/>
    <w:qFormat/>
    <w:rsid w:val="00841CF4"/>
    <w:pPr>
      <w:widowControl w:val="0"/>
      <w:numPr>
        <w:ilvl w:val="2"/>
        <w:numId w:val="27"/>
      </w:numPr>
      <w:autoSpaceDE w:val="0"/>
      <w:autoSpaceDN w:val="0"/>
      <w:adjustRightInd w:val="0"/>
      <w:spacing w:before="120" w:after="0" w:line="240" w:lineRule="auto"/>
      <w:ind w:left="2154" w:hanging="357"/>
      <w:jc w:val="both"/>
    </w:pPr>
    <w:rPr>
      <w:rFonts w:ascii="Times New Roman" w:eastAsia="Times New Roman" w:hAnsi="Times New Roman"/>
      <w:sz w:val="26"/>
      <w:szCs w:val="20"/>
      <w:lang w:val="x-none" w:bidi="en-US"/>
    </w:rPr>
  </w:style>
  <w:style w:type="character" w:customStyle="1" w:styleId="2f5">
    <w:name w:val="Абзац списка 2 Знак"/>
    <w:link w:val="21"/>
    <w:rsid w:val="00841CF4"/>
    <w:rPr>
      <w:rFonts w:ascii="Times New Roman" w:eastAsia="Times New Roman" w:hAnsi="Times New Roman"/>
      <w:sz w:val="26"/>
      <w:lang w:val="x-none" w:eastAsia="en-US" w:bidi="en-US"/>
    </w:rPr>
  </w:style>
  <w:style w:type="paragraph" w:customStyle="1" w:styleId="afffffffb">
    <w:name w:val="Заголовок столбца"/>
    <w:basedOn w:val="a9"/>
    <w:rsid w:val="00841CF4"/>
    <w:pPr>
      <w:keepNext/>
      <w:keepLines/>
      <w:suppressAutoHyphens/>
      <w:autoSpaceDN w:val="0"/>
      <w:spacing w:before="40" w:after="40" w:line="240" w:lineRule="auto"/>
      <w:jc w:val="center"/>
      <w:textAlignment w:val="baseline"/>
    </w:pPr>
    <w:rPr>
      <w:rFonts w:ascii="Arial" w:eastAsia="Times New Roman" w:hAnsi="Arial" w:cs="Mangal"/>
      <w:b/>
      <w:kern w:val="3"/>
      <w:sz w:val="20"/>
      <w:szCs w:val="20"/>
      <w:lang w:eastAsia="ar-SA" w:bidi="hi-IN"/>
    </w:rPr>
  </w:style>
  <w:style w:type="paragraph" w:customStyle="1" w:styleId="afffffffc">
    <w:name w:val="Текст таблицы"/>
    <w:basedOn w:val="a9"/>
    <w:rsid w:val="00841CF4"/>
    <w:pPr>
      <w:suppressAutoHyphens/>
      <w:autoSpaceDN w:val="0"/>
      <w:spacing w:before="40" w:after="40" w:line="240" w:lineRule="auto"/>
      <w:textAlignment w:val="baseline"/>
    </w:pPr>
    <w:rPr>
      <w:rFonts w:ascii="Times New Roman" w:eastAsia="Times New Roman" w:hAnsi="Times New Roman" w:cs="Mangal"/>
      <w:kern w:val="3"/>
      <w:szCs w:val="20"/>
      <w:lang w:eastAsia="ar-SA" w:bidi="hi-IN"/>
    </w:rPr>
  </w:style>
  <w:style w:type="table" w:customStyle="1" w:styleId="2f6">
    <w:name w:val="Сетка таблицы2"/>
    <w:basedOn w:val="ab"/>
    <w:next w:val="af9"/>
    <w:rsid w:val="00841CF4"/>
    <w:rPr>
      <w:rFonts w:eastAsia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20">
    <w:name w:val="Заголовок 4 Знак2"/>
    <w:uiPriority w:val="9"/>
    <w:rsid w:val="00841CF4"/>
    <w:rPr>
      <w:rFonts w:ascii="Times New Roman" w:hAnsi="Times New Roman" w:cs="Times New Roman"/>
      <w:b/>
      <w:bCs/>
      <w:kern w:val="32"/>
      <w:sz w:val="26"/>
      <w:szCs w:val="32"/>
      <w:lang w:bidi="en-US"/>
    </w:rPr>
  </w:style>
  <w:style w:type="character" w:customStyle="1" w:styleId="320">
    <w:name w:val="Заголовок 3 Знак2"/>
    <w:uiPriority w:val="9"/>
    <w:rsid w:val="00841CF4"/>
    <w:rPr>
      <w:rFonts w:ascii="Times New Roman" w:eastAsia="Times New Roman" w:hAnsi="Times New Roman" w:cs="Times New Roman"/>
      <w:b/>
      <w:bCs/>
      <w:iCs/>
      <w:color w:val="000000"/>
      <w:kern w:val="32"/>
      <w:sz w:val="26"/>
      <w:szCs w:val="32"/>
      <w:lang w:bidi="en-US"/>
    </w:rPr>
  </w:style>
  <w:style w:type="paragraph" w:customStyle="1" w:styleId="afffffffd">
    <w:name w:val="Ячейка табл"/>
    <w:basedOn w:val="afffffffa"/>
    <w:link w:val="afffffffe"/>
    <w:qFormat/>
    <w:rsid w:val="00841CF4"/>
    <w:pPr>
      <w:jc w:val="left"/>
    </w:pPr>
    <w:rPr>
      <w:sz w:val="24"/>
    </w:rPr>
  </w:style>
  <w:style w:type="character" w:customStyle="1" w:styleId="afffffffe">
    <w:name w:val="Ячейка табл Знак"/>
    <w:link w:val="afffffffd"/>
    <w:rsid w:val="00841CF4"/>
    <w:rPr>
      <w:rFonts w:ascii="Times New Roman" w:hAnsi="Times New Roman" w:cs="Calibri"/>
      <w:color w:val="000000"/>
      <w:sz w:val="24"/>
      <w:szCs w:val="26"/>
      <w:lang w:eastAsia="ar-SA"/>
    </w:rPr>
  </w:style>
  <w:style w:type="paragraph" w:customStyle="1" w:styleId="affffffff">
    <w:name w:val="Отчет Табл. название"/>
    <w:basedOn w:val="a9"/>
    <w:link w:val="affffffff0"/>
    <w:rsid w:val="00841CF4"/>
    <w:pPr>
      <w:keepNext/>
      <w:shd w:val="clear" w:color="auto" w:fill="FFFFFF"/>
      <w:tabs>
        <w:tab w:val="left" w:pos="1625"/>
      </w:tabs>
      <w:suppressAutoHyphens/>
      <w:spacing w:before="120" w:after="0" w:line="240" w:lineRule="auto"/>
    </w:pPr>
    <w:rPr>
      <w:rFonts w:ascii="Times New Roman" w:eastAsia="Times New Roman" w:hAnsi="Times New Roman"/>
      <w:sz w:val="26"/>
      <w:szCs w:val="20"/>
      <w:lang w:val="en-US" w:eastAsia="ar-SA" w:bidi="en-US"/>
    </w:rPr>
  </w:style>
  <w:style w:type="character" w:customStyle="1" w:styleId="affffffff0">
    <w:name w:val="Отчет Табл. название Знак"/>
    <w:link w:val="affffffff"/>
    <w:locked/>
    <w:rsid w:val="00841CF4"/>
    <w:rPr>
      <w:rFonts w:ascii="Times New Roman" w:eastAsia="Times New Roman" w:hAnsi="Times New Roman"/>
      <w:sz w:val="26"/>
      <w:shd w:val="clear" w:color="auto" w:fill="FFFFFF"/>
      <w:lang w:val="en-US" w:eastAsia="ar-SA" w:bidi="en-US"/>
    </w:rPr>
  </w:style>
  <w:style w:type="table" w:customStyle="1" w:styleId="3d">
    <w:name w:val="Сетка таблицы3"/>
    <w:basedOn w:val="ab"/>
    <w:next w:val="af9"/>
    <w:uiPriority w:val="59"/>
    <w:rsid w:val="00841CF4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6">
    <w:name w:val="РФЯЦ Осн. Табл. Текст Знак"/>
    <w:link w:val="affffff5"/>
    <w:locked/>
    <w:rsid w:val="00841CF4"/>
    <w:rPr>
      <w:rFonts w:ascii="Times New Roman" w:eastAsia="Times New Roman" w:hAnsi="Times New Roman"/>
      <w:spacing w:val="-1"/>
      <w:sz w:val="26"/>
      <w:szCs w:val="24"/>
      <w:shd w:val="clear" w:color="auto" w:fill="FFFFFF"/>
      <w:lang w:eastAsia="ar-SA"/>
    </w:rPr>
  </w:style>
  <w:style w:type="paragraph" w:customStyle="1" w:styleId="45">
    <w:name w:val="РФЯЦ Заг4"/>
    <w:basedOn w:val="3c"/>
    <w:qFormat/>
    <w:rsid w:val="00841CF4"/>
    <w:pPr>
      <w:numPr>
        <w:ilvl w:val="0"/>
      </w:numPr>
      <w:tabs>
        <w:tab w:val="clear" w:pos="1701"/>
        <w:tab w:val="num" w:pos="1141"/>
        <w:tab w:val="num" w:pos="1573"/>
      </w:tabs>
      <w:spacing w:before="120"/>
      <w:ind w:left="1701" w:hanging="432"/>
      <w:outlineLvl w:val="3"/>
    </w:pPr>
    <w:rPr>
      <w:bCs/>
      <w:kern w:val="0"/>
    </w:rPr>
  </w:style>
  <w:style w:type="numbering" w:customStyle="1" w:styleId="1ff3">
    <w:name w:val="Нет списка1"/>
    <w:next w:val="ac"/>
    <w:uiPriority w:val="99"/>
    <w:semiHidden/>
    <w:unhideWhenUsed/>
    <w:rsid w:val="00841CF4"/>
  </w:style>
  <w:style w:type="table" w:customStyle="1" w:styleId="46">
    <w:name w:val="Сетка таблицы4"/>
    <w:basedOn w:val="ab"/>
    <w:next w:val="af9"/>
    <w:uiPriority w:val="59"/>
    <w:rsid w:val="00841CF4"/>
    <w:rPr>
      <w:rFonts w:eastAsia="Times New Roman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st1">
    <w:name w:val="st1"/>
    <w:rsid w:val="00F350AD"/>
  </w:style>
  <w:style w:type="numbering" w:customStyle="1" w:styleId="2f7">
    <w:name w:val="Нет списка2"/>
    <w:next w:val="ac"/>
    <w:uiPriority w:val="99"/>
    <w:semiHidden/>
    <w:unhideWhenUsed/>
    <w:rsid w:val="003F68A5"/>
  </w:style>
  <w:style w:type="numbering" w:customStyle="1" w:styleId="113">
    <w:name w:val="Нет списка11"/>
    <w:next w:val="ac"/>
    <w:uiPriority w:val="99"/>
    <w:semiHidden/>
    <w:unhideWhenUsed/>
    <w:rsid w:val="003F68A5"/>
  </w:style>
  <w:style w:type="table" w:customStyle="1" w:styleId="1ff4">
    <w:name w:val="Моя таблица1"/>
    <w:basedOn w:val="ab"/>
    <w:next w:val="af9"/>
    <w:uiPriority w:val="59"/>
    <w:rsid w:val="003F68A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10">
    <w:name w:val="Стиль21"/>
    <w:uiPriority w:val="99"/>
    <w:rsid w:val="003F68A5"/>
    <w:pPr>
      <w:numPr>
        <w:numId w:val="5"/>
      </w:numPr>
    </w:pPr>
  </w:style>
  <w:style w:type="paragraph" w:customStyle="1" w:styleId="910">
    <w:name w:val="Знак Знак91"/>
    <w:basedOn w:val="a9"/>
    <w:rsid w:val="003F68A5"/>
    <w:pPr>
      <w:spacing w:after="160" w:line="240" w:lineRule="exact"/>
      <w:jc w:val="both"/>
    </w:pPr>
    <w:rPr>
      <w:rFonts w:ascii="Times New Roman" w:eastAsia="Times New Roman" w:hAnsi="Times New Roman"/>
      <w:sz w:val="24"/>
      <w:szCs w:val="20"/>
      <w:lang w:val="en-US"/>
    </w:rPr>
  </w:style>
  <w:style w:type="table" w:customStyle="1" w:styleId="2-51">
    <w:name w:val="Средняя заливка 2 - Акцент 51"/>
    <w:basedOn w:val="ab"/>
    <w:next w:val="2-5"/>
    <w:uiPriority w:val="64"/>
    <w:rsid w:val="003F68A5"/>
    <w:rPr>
      <w:rFonts w:eastAsia="Times New Roman"/>
      <w:lang w:eastAsia="en-U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-51">
    <w:name w:val="Светлый список - Акцент 51"/>
    <w:basedOn w:val="ab"/>
    <w:next w:val="-5"/>
    <w:uiPriority w:val="61"/>
    <w:rsid w:val="003F68A5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customStyle="1" w:styleId="-111">
    <w:name w:val="Светлый список - Акцент 111"/>
    <w:basedOn w:val="ab"/>
    <w:uiPriority w:val="61"/>
    <w:rsid w:val="003F68A5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-121">
    <w:name w:val="Светлый список - Акцент 121"/>
    <w:basedOn w:val="ab"/>
    <w:uiPriority w:val="61"/>
    <w:rsid w:val="003F68A5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numbering" w:customStyle="1" w:styleId="13">
    <w:name w:val="Список маркированный1"/>
    <w:basedOn w:val="ac"/>
    <w:rsid w:val="003F68A5"/>
    <w:pPr>
      <w:numPr>
        <w:numId w:val="24"/>
      </w:numPr>
    </w:pPr>
  </w:style>
  <w:style w:type="table" w:customStyle="1" w:styleId="1ff5">
    <w:name w:val="Таблица_документа1"/>
    <w:basedOn w:val="af9"/>
    <w:uiPriority w:val="99"/>
    <w:rsid w:val="003F68A5"/>
    <w:rPr>
      <w:rFonts w:ascii="Times New Roman" w:hAnsi="Times New Roman"/>
      <w:sz w:val="24"/>
      <w:lang w:eastAsia="en-US"/>
    </w:rPr>
    <w:tblPr/>
    <w:tblStylePr w:type="firstRow">
      <w:pPr>
        <w:jc w:val="center"/>
      </w:pPr>
      <w:rPr>
        <w:rFonts w:ascii="Times New Roman" w:hAnsi="Times New Roman"/>
        <w:b/>
        <w:color w:val="auto"/>
        <w:sz w:val="24"/>
      </w:rPr>
      <w:tblPr/>
      <w:tcPr>
        <w:shd w:val="clear" w:color="auto" w:fill="D9D9D9"/>
      </w:tcPr>
    </w:tblStylePr>
  </w:style>
  <w:style w:type="table" w:customStyle="1" w:styleId="114">
    <w:name w:val="Сетка таблицы11"/>
    <w:basedOn w:val="ab"/>
    <w:next w:val="af9"/>
    <w:uiPriority w:val="59"/>
    <w:rsid w:val="003F68A5"/>
    <w:rPr>
      <w:rFonts w:eastAsia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2">
    <w:name w:val="Сетка таблицы21"/>
    <w:basedOn w:val="ab"/>
    <w:next w:val="af9"/>
    <w:rsid w:val="003F68A5"/>
    <w:rPr>
      <w:rFonts w:eastAsia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3">
    <w:name w:val="Сетка таблицы31"/>
    <w:basedOn w:val="ab"/>
    <w:next w:val="af9"/>
    <w:uiPriority w:val="59"/>
    <w:rsid w:val="003F68A5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0">
    <w:name w:val="Нет списка111"/>
    <w:next w:val="ac"/>
    <w:uiPriority w:val="99"/>
    <w:semiHidden/>
    <w:unhideWhenUsed/>
    <w:rsid w:val="003F68A5"/>
  </w:style>
  <w:style w:type="table" w:customStyle="1" w:styleId="411">
    <w:name w:val="Сетка таблицы41"/>
    <w:basedOn w:val="ab"/>
    <w:next w:val="af9"/>
    <w:uiPriority w:val="59"/>
    <w:rsid w:val="003F68A5"/>
    <w:rPr>
      <w:rFonts w:eastAsia="Times New Roman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orm">
    <w:name w:val="norm"/>
    <w:rsid w:val="000C0847"/>
    <w:rPr>
      <w:rFonts w:ascii="Tahoma" w:hAnsi="Tahoma" w:cs="Tahoma" w:hint="default"/>
      <w:b w:val="0"/>
      <w:bCs w:val="0"/>
      <w:sz w:val="21"/>
      <w:szCs w:val="21"/>
    </w:rPr>
  </w:style>
  <w:style w:type="paragraph" w:customStyle="1" w:styleId="11">
    <w:name w:val="Заг1"/>
    <w:basedOn w:val="Zagolovok1"/>
    <w:qFormat/>
    <w:rsid w:val="00E81FE0"/>
    <w:pPr>
      <w:numPr>
        <w:ilvl w:val="0"/>
      </w:numPr>
    </w:pPr>
  </w:style>
  <w:style w:type="paragraph" w:customStyle="1" w:styleId="115">
    <w:name w:val="Заг1.1"/>
    <w:basedOn w:val="Zagolovok1"/>
    <w:qFormat/>
    <w:rsid w:val="00764CB2"/>
    <w:pPr>
      <w:tabs>
        <w:tab w:val="clear" w:pos="1418"/>
        <w:tab w:val="left" w:pos="709"/>
      </w:tabs>
    </w:pPr>
  </w:style>
  <w:style w:type="paragraph" w:customStyle="1" w:styleId="111">
    <w:name w:val="Заг1.1.1"/>
    <w:basedOn w:val="Zagolovok1"/>
    <w:qFormat/>
    <w:rsid w:val="00E81FE0"/>
    <w:pPr>
      <w:numPr>
        <w:ilvl w:val="2"/>
      </w:numPr>
      <w:tabs>
        <w:tab w:val="clear" w:pos="1418"/>
        <w:tab w:val="left" w:pos="709"/>
      </w:tabs>
    </w:pPr>
  </w:style>
  <w:style w:type="paragraph" w:customStyle="1" w:styleId="1111">
    <w:name w:val="Заг 1.1.1.1"/>
    <w:basedOn w:val="111"/>
    <w:qFormat/>
    <w:rsid w:val="000F2A2E"/>
    <w:pPr>
      <w:numPr>
        <w:ilvl w:val="3"/>
      </w:numPr>
    </w:pPr>
  </w:style>
  <w:style w:type="paragraph" w:customStyle="1" w:styleId="TZSect1">
    <w:name w:val="TZSect1"/>
    <w:basedOn w:val="18"/>
    <w:next w:val="a9"/>
    <w:rsid w:val="0079196C"/>
    <w:pPr>
      <w:keepLines w:val="0"/>
      <w:numPr>
        <w:numId w:val="34"/>
      </w:numPr>
      <w:tabs>
        <w:tab w:val="num" w:pos="720"/>
      </w:tabs>
      <w:spacing w:before="320" w:after="120" w:line="240" w:lineRule="auto"/>
    </w:pPr>
    <w:rPr>
      <w:rFonts w:ascii="Arial" w:hAnsi="Arial" w:cs="Arial"/>
      <w:caps/>
      <w:color w:val="auto"/>
      <w:kern w:val="32"/>
      <w:sz w:val="38"/>
      <w:szCs w:val="38"/>
      <w:lang w:val="ru-RU" w:eastAsia="ru-RU"/>
    </w:rPr>
  </w:style>
  <w:style w:type="paragraph" w:customStyle="1" w:styleId="western">
    <w:name w:val="western"/>
    <w:basedOn w:val="a9"/>
    <w:rsid w:val="0079196C"/>
    <w:pPr>
      <w:spacing w:before="142" w:after="0" w:line="240" w:lineRule="auto"/>
      <w:ind w:firstLine="567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TuList1">
    <w:name w:val="TuList1"/>
    <w:basedOn w:val="a9"/>
    <w:link w:val="TuList10"/>
    <w:rsid w:val="005F095E"/>
    <w:pPr>
      <w:spacing w:before="120" w:after="0" w:line="240" w:lineRule="auto"/>
      <w:ind w:left="851"/>
      <w:jc w:val="both"/>
    </w:pPr>
    <w:rPr>
      <w:rFonts w:ascii="TimesDL" w:eastAsia="Times New Roman" w:hAnsi="TimesDL" w:cs="TimesDL"/>
      <w:color w:val="000000"/>
      <w:sz w:val="26"/>
      <w:szCs w:val="24"/>
      <w:u w:color="000000"/>
    </w:rPr>
  </w:style>
  <w:style w:type="character" w:customStyle="1" w:styleId="TuList10">
    <w:name w:val="TuList1 Знак"/>
    <w:basedOn w:val="aa"/>
    <w:link w:val="TuList1"/>
    <w:locked/>
    <w:rsid w:val="005F095E"/>
    <w:rPr>
      <w:rFonts w:ascii="TimesDL" w:eastAsia="Times New Roman" w:hAnsi="TimesDL" w:cs="TimesDL"/>
      <w:color w:val="000000"/>
      <w:sz w:val="26"/>
      <w:szCs w:val="24"/>
      <w:u w:color="000000"/>
      <w:lang w:eastAsia="en-US"/>
    </w:rPr>
  </w:style>
  <w:style w:type="paragraph" w:customStyle="1" w:styleId="2f8">
    <w:name w:val="Квадрат2"/>
    <w:basedOn w:val="a9"/>
    <w:rsid w:val="00591176"/>
    <w:pPr>
      <w:snapToGrid w:val="0"/>
      <w:spacing w:after="0" w:line="240" w:lineRule="auto"/>
      <w:jc w:val="both"/>
    </w:pPr>
    <w:rPr>
      <w:rFonts w:ascii="a_Timer" w:eastAsia="Times New Roman" w:hAnsi="a_Timer"/>
      <w:sz w:val="24"/>
      <w:szCs w:val="20"/>
      <w:lang w:eastAsia="ru-RU"/>
    </w:rPr>
  </w:style>
  <w:style w:type="paragraph" w:customStyle="1" w:styleId="1ff6">
    <w:name w:val="Обычный1"/>
    <w:rsid w:val="008B491B"/>
    <w:pPr>
      <w:widowControl w:val="0"/>
      <w:spacing w:line="276" w:lineRule="auto"/>
      <w:ind w:firstLine="720"/>
    </w:pPr>
    <w:rPr>
      <w:rFonts w:ascii="Times New Roman" w:eastAsia="Times New Roman" w:hAnsi="Times New Roman"/>
      <w:color w:val="000000"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9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8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1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7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9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3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9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5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5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4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54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8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2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7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9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6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0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6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1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5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8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5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8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1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0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8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7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6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9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4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2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1538DD-190D-4875-A3F4-7AC2BE7DE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13</Pages>
  <Words>2916</Words>
  <Characters>16626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19503</CharactersWithSpaces>
  <SharedDoc>false</SharedDoc>
  <HLinks>
    <vt:vector size="384" baseType="variant">
      <vt:variant>
        <vt:i4>1179743</vt:i4>
      </vt:variant>
      <vt:variant>
        <vt:i4>366</vt:i4>
      </vt:variant>
      <vt:variant>
        <vt:i4>0</vt:i4>
      </vt:variant>
      <vt:variant>
        <vt:i4>5</vt:i4>
      </vt:variant>
      <vt:variant>
        <vt:lpwstr>http://tdocs.su/9439</vt:lpwstr>
      </vt:variant>
      <vt:variant>
        <vt:lpwstr/>
      </vt:variant>
      <vt:variant>
        <vt:i4>1900602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_Toc378603185</vt:lpwstr>
      </vt:variant>
      <vt:variant>
        <vt:i4>1900602</vt:i4>
      </vt:variant>
      <vt:variant>
        <vt:i4>359</vt:i4>
      </vt:variant>
      <vt:variant>
        <vt:i4>0</vt:i4>
      </vt:variant>
      <vt:variant>
        <vt:i4>5</vt:i4>
      </vt:variant>
      <vt:variant>
        <vt:lpwstr/>
      </vt:variant>
      <vt:variant>
        <vt:lpwstr>_Toc378603185</vt:lpwstr>
      </vt:variant>
      <vt:variant>
        <vt:i4>1900602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_Toc378603185</vt:lpwstr>
      </vt:variant>
      <vt:variant>
        <vt:i4>1900602</vt:i4>
      </vt:variant>
      <vt:variant>
        <vt:i4>353</vt:i4>
      </vt:variant>
      <vt:variant>
        <vt:i4>0</vt:i4>
      </vt:variant>
      <vt:variant>
        <vt:i4>5</vt:i4>
      </vt:variant>
      <vt:variant>
        <vt:lpwstr/>
      </vt:variant>
      <vt:variant>
        <vt:lpwstr>_Toc378603185</vt:lpwstr>
      </vt:variant>
      <vt:variant>
        <vt:i4>1900602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_Toc378603185</vt:lpwstr>
      </vt:variant>
      <vt:variant>
        <vt:i4>1441840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_Toc381040693</vt:lpwstr>
      </vt:variant>
      <vt:variant>
        <vt:i4>1507376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_Toc381040688</vt:lpwstr>
      </vt:variant>
      <vt:variant>
        <vt:i4>1507376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_Toc381040686</vt:lpwstr>
      </vt:variant>
      <vt:variant>
        <vt:i4>1507376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_Toc381040680</vt:lpwstr>
      </vt:variant>
      <vt:variant>
        <vt:i4>1638448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_Toc381040667</vt:lpwstr>
      </vt:variant>
      <vt:variant>
        <vt:i4>1703984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_Toc381040656</vt:lpwstr>
      </vt:variant>
      <vt:variant>
        <vt:i4>1769520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_Toc381040646</vt:lpwstr>
      </vt:variant>
      <vt:variant>
        <vt:i4>1769520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_Toc381040644</vt:lpwstr>
      </vt:variant>
      <vt:variant>
        <vt:i4>1835056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_Toc381040638</vt:lpwstr>
      </vt:variant>
      <vt:variant>
        <vt:i4>1835056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_Toc381040632</vt:lpwstr>
      </vt:variant>
      <vt:variant>
        <vt:i4>1900592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_Toc381040622</vt:lpwstr>
      </vt:variant>
      <vt:variant>
        <vt:i4>1900592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_Toc381040620</vt:lpwstr>
      </vt:variant>
      <vt:variant>
        <vt:i4>1966128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_Toc381040611</vt:lpwstr>
      </vt:variant>
      <vt:variant>
        <vt:i4>2031664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_Toc381040608</vt:lpwstr>
      </vt:variant>
      <vt:variant>
        <vt:i4>2031664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_Toc381040605</vt:lpwstr>
      </vt:variant>
      <vt:variant>
        <vt:i4>1441843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_Toc381040597</vt:lpwstr>
      </vt:variant>
      <vt:variant>
        <vt:i4>1441843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_Toc381040595</vt:lpwstr>
      </vt:variant>
      <vt:variant>
        <vt:i4>1441843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_Toc381040594</vt:lpwstr>
      </vt:variant>
      <vt:variant>
        <vt:i4>1441843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_Toc381040593</vt:lpwstr>
      </vt:variant>
      <vt:variant>
        <vt:i4>1507379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_Toc381040586</vt:lpwstr>
      </vt:variant>
      <vt:variant>
        <vt:i4>1507379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_Toc381040584</vt:lpwstr>
      </vt:variant>
      <vt:variant>
        <vt:i4>1507379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_Toc381040582</vt:lpwstr>
      </vt:variant>
      <vt:variant>
        <vt:i4>1507379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_Toc381040580</vt:lpwstr>
      </vt:variant>
      <vt:variant>
        <vt:i4>1572915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_Toc381040578</vt:lpwstr>
      </vt:variant>
      <vt:variant>
        <vt:i4>1572915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_Toc381040576</vt:lpwstr>
      </vt:variant>
      <vt:variant>
        <vt:i4>1572915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_Toc381040574</vt:lpwstr>
      </vt:variant>
      <vt:variant>
        <vt:i4>1572915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_Toc381040572</vt:lpwstr>
      </vt:variant>
      <vt:variant>
        <vt:i4>1572915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_Toc381040570</vt:lpwstr>
      </vt:variant>
      <vt:variant>
        <vt:i4>1638451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_Toc381040568</vt:lpwstr>
      </vt:variant>
      <vt:variant>
        <vt:i4>1638451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_Toc381040566</vt:lpwstr>
      </vt:variant>
      <vt:variant>
        <vt:i4>1638451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_Toc381040565</vt:lpwstr>
      </vt:variant>
      <vt:variant>
        <vt:i4>1638451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_Toc381040560</vt:lpwstr>
      </vt:variant>
      <vt:variant>
        <vt:i4>1703987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_Toc381040558</vt:lpwstr>
      </vt:variant>
      <vt:variant>
        <vt:i4>1703987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_Toc381040556</vt:lpwstr>
      </vt:variant>
      <vt:variant>
        <vt:i4>1703987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_Toc381040550</vt:lpwstr>
      </vt:variant>
      <vt:variant>
        <vt:i4>1769523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_Toc381040541</vt:lpwstr>
      </vt:variant>
      <vt:variant>
        <vt:i4>1835059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_Toc381040538</vt:lpwstr>
      </vt:variant>
      <vt:variant>
        <vt:i4>1835059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_Toc381040536</vt:lpwstr>
      </vt:variant>
      <vt:variant>
        <vt:i4>1835059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_Toc381040534</vt:lpwstr>
      </vt:variant>
      <vt:variant>
        <vt:i4>1835059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_Toc381040530</vt:lpwstr>
      </vt:variant>
      <vt:variant>
        <vt:i4>1900595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_Toc381040522</vt:lpwstr>
      </vt:variant>
      <vt:variant>
        <vt:i4>1900595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_Toc381040521</vt:lpwstr>
      </vt:variant>
      <vt:variant>
        <vt:i4>1900595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_Toc381040520</vt:lpwstr>
      </vt:variant>
      <vt:variant>
        <vt:i4>1966131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_Toc381040513</vt:lpwstr>
      </vt:variant>
      <vt:variant>
        <vt:i4>2031667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_Toc381040509</vt:lpwstr>
      </vt:variant>
      <vt:variant>
        <vt:i4>2031667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_Toc381040505</vt:lpwstr>
      </vt:variant>
      <vt:variant>
        <vt:i4>2031667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_Toc381040504</vt:lpwstr>
      </vt:variant>
      <vt:variant>
        <vt:i4>2031667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_Toc381040503</vt:lpwstr>
      </vt:variant>
      <vt:variant>
        <vt:i4>2031667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_Toc381040502</vt:lpwstr>
      </vt:variant>
      <vt:variant>
        <vt:i4>2031667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_Toc381040501</vt:lpwstr>
      </vt:variant>
      <vt:variant>
        <vt:i4>2031667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_Toc381040500</vt:lpwstr>
      </vt:variant>
      <vt:variant>
        <vt:i4>1441842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_Toc381040499</vt:lpwstr>
      </vt:variant>
      <vt:variant>
        <vt:i4>1441842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_Toc381040498</vt:lpwstr>
      </vt:variant>
      <vt:variant>
        <vt:i4>1441842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_Toc381040497</vt:lpwstr>
      </vt:variant>
      <vt:variant>
        <vt:i4>1441842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_Toc381040496</vt:lpwstr>
      </vt:variant>
      <vt:variant>
        <vt:i4>1441842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_Toc381040494</vt:lpwstr>
      </vt:variant>
      <vt:variant>
        <vt:i4>1441842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_Toc381040492</vt:lpwstr>
      </vt:variant>
      <vt:variant>
        <vt:i4>1441842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_Toc381040491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ТЗ</dc:subject>
  <dc:creator>Федоренко О.В.</dc:creator>
  <cp:lastModifiedBy>Муругов Р.В.</cp:lastModifiedBy>
  <cp:revision>8</cp:revision>
  <cp:lastPrinted>2015-10-21T06:58:00Z</cp:lastPrinted>
  <dcterms:created xsi:type="dcterms:W3CDTF">2015-10-22T10:33:00Z</dcterms:created>
  <dcterms:modified xsi:type="dcterms:W3CDTF">2015-10-30T12:09:00Z</dcterms:modified>
</cp:coreProperties>
</file>