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63068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01561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163068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63068">
              <w:rPr>
                <w:color w:val="000000"/>
                <w:sz w:val="28"/>
                <w:lang w:eastAsia="ru-RU"/>
              </w:rPr>
              <w:t>569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</w:t>
      </w:r>
      <w:r w:rsidR="00906BFF">
        <w:rPr>
          <w:b/>
          <w:sz w:val="26"/>
          <w:szCs w:val="26"/>
        </w:rPr>
        <w:t>663</w:t>
      </w:r>
      <w:r w:rsidR="00031698">
        <w:rPr>
          <w:b/>
          <w:sz w:val="26"/>
          <w:szCs w:val="26"/>
        </w:rPr>
        <w:t>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06BFF">
        <w:rPr>
          <w:sz w:val="28"/>
          <w:szCs w:val="28"/>
        </w:rPr>
        <w:t>1993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>VIN № ХТС551110Р2056229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691 600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6F6023">
        <w:rPr>
          <w:b/>
          <w:sz w:val="28"/>
          <w:szCs w:val="28"/>
        </w:rPr>
        <w:t>360 000,00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11352C" w:rsidRPr="004D021B">
        <w:rPr>
          <w:iCs/>
          <w:color w:val="0000FF"/>
          <w:spacing w:val="4"/>
          <w:sz w:val="28"/>
          <w:szCs w:val="28"/>
        </w:rPr>
        <w:t>янва</w:t>
      </w:r>
      <w:r w:rsidRPr="004D021B">
        <w:rPr>
          <w:iCs/>
          <w:color w:val="0000FF"/>
          <w:spacing w:val="4"/>
          <w:sz w:val="28"/>
          <w:szCs w:val="28"/>
        </w:rPr>
        <w:t>ря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06BFF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1801600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</w:t>
            </w:r>
            <w:r w:rsidR="00906BFF">
              <w:rPr>
                <w:sz w:val="22"/>
                <w:szCs w:val="22"/>
              </w:rPr>
              <w:t>663</w:t>
            </w:r>
            <w:r>
              <w:rPr>
                <w:sz w:val="22"/>
                <w:szCs w:val="22"/>
              </w:rPr>
              <w:t>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906BFF">
              <w:rPr>
                <w:sz w:val="22"/>
                <w:szCs w:val="22"/>
              </w:rPr>
              <w:t>1993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F602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6F602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6F6023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360 000,00</w:t>
            </w:r>
          </w:p>
        </w:tc>
      </w:tr>
    </w:tbl>
    <w:p w:rsidR="002167C7" w:rsidRDefault="00A0230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34C61197" wp14:editId="2D9DA573">
            <wp:simplePos x="0" y="0"/>
            <wp:positionH relativeFrom="column">
              <wp:posOffset>0</wp:posOffset>
            </wp:positionH>
            <wp:positionV relativeFrom="paragraph">
              <wp:posOffset>26670</wp:posOffset>
            </wp:positionV>
            <wp:extent cx="4678045" cy="4999990"/>
            <wp:effectExtent l="0" t="0" r="8255" b="0"/>
            <wp:wrapNone/>
            <wp:docPr id="11" name="Рисунок 11" descr="H:\73\ИЗВЕЩЕНИЯ ОС\АВТОМОБИЛИ\Декабрь 2021_Автобусы и грузовики\Извещения\ФОТО\КАМАЗы\к663еу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\КАМАЗы\к663еу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49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3E0ED38" wp14:editId="36F938EA">
            <wp:simplePos x="0" y="0"/>
            <wp:positionH relativeFrom="column">
              <wp:posOffset>2679523</wp:posOffset>
            </wp:positionH>
            <wp:positionV relativeFrom="paragraph">
              <wp:posOffset>61595</wp:posOffset>
            </wp:positionV>
            <wp:extent cx="3707765" cy="3305810"/>
            <wp:effectExtent l="0" t="0" r="6985" b="8890"/>
            <wp:wrapNone/>
            <wp:docPr id="12" name="Рисунок 12" descr="H:\73\ИЗВЕЩЕНИЯ ОС\АВТОМОБИЛИ\Декабрь 2021_Автобусы и грузовики\Извещения\ФОТО\КАМАЗы\к663е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\КАМАЗы\к663еу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330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2092BFF" wp14:editId="04E997F4">
            <wp:simplePos x="0" y="0"/>
            <wp:positionH relativeFrom="column">
              <wp:posOffset>859052</wp:posOffset>
            </wp:positionH>
            <wp:positionV relativeFrom="paragraph">
              <wp:posOffset>-72552</wp:posOffset>
            </wp:positionV>
            <wp:extent cx="4742121" cy="6305212"/>
            <wp:effectExtent l="0" t="0" r="1905" b="635"/>
            <wp:wrapNone/>
            <wp:docPr id="13" name="Рисунок 13" descr="H:\73\ИЗВЕЩЕНИЯ ОС\АВТОМОБИЛИ\Декабрь 2021_Автобусы и грузовики\Извещения\ФОТО\КАМАЗы\к663еу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\КАМАЗы\к663еу 2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074" cy="63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A0230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077159B" wp14:editId="438483FF">
            <wp:simplePos x="0" y="0"/>
            <wp:positionH relativeFrom="column">
              <wp:posOffset>28915</wp:posOffset>
            </wp:positionH>
            <wp:positionV relativeFrom="paragraph">
              <wp:posOffset>114271</wp:posOffset>
            </wp:positionV>
            <wp:extent cx="6210935" cy="3869055"/>
            <wp:effectExtent l="0" t="0" r="0" b="0"/>
            <wp:wrapNone/>
            <wp:docPr id="14" name="Рисунок 14" descr="H:\73\ИЗВЕЩЕНИЯ ОС\АВТОМОБИЛИ\Декабрь 2021_Автобусы и грузовики\Извещения\ФОТО\КАМАЗы\к663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\КАМАЗы\к663еу 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935" cy="386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</w:t>
      </w:r>
      <w:r w:rsidR="00906BFF">
        <w:rPr>
          <w:b/>
          <w:sz w:val="28"/>
          <w:szCs w:val="28"/>
        </w:rPr>
        <w:t>663</w:t>
      </w:r>
      <w:r w:rsidR="00031698">
        <w:rPr>
          <w:b/>
          <w:sz w:val="28"/>
          <w:szCs w:val="28"/>
        </w:rPr>
        <w:t>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</w:t>
            </w:r>
            <w:r w:rsidR="00906BFF">
              <w:rPr>
                <w:b/>
                <w:szCs w:val="24"/>
              </w:rPr>
              <w:t>663</w:t>
            </w:r>
            <w:r w:rsidR="00031698">
              <w:rPr>
                <w:b/>
                <w:szCs w:val="24"/>
              </w:rPr>
              <w:t>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6F6023">
              <w:rPr>
                <w:b/>
                <w:szCs w:val="24"/>
              </w:rPr>
              <w:t>360 000,00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163068">
        <w:rPr>
          <w:sz w:val="28"/>
          <w:szCs w:val="28"/>
          <w:lang w:eastAsia="ru-RU"/>
        </w:rPr>
        <w:t>2</w:t>
      </w:r>
      <w:bookmarkStart w:id="0" w:name="_GoBack"/>
      <w:bookmarkEnd w:id="0"/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906BF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906BFF" w:rsidRPr="00906BFF">
            <w:rPr>
              <w:sz w:val="28"/>
            </w:rPr>
            <w:t xml:space="preserve">имущество: Автосамосвал КАМАЗ-55111, 1993 </w:t>
          </w:r>
          <w:proofErr w:type="spellStart"/>
          <w:r w:rsidR="00906BFF" w:rsidRPr="00906BFF">
            <w:rPr>
              <w:sz w:val="28"/>
            </w:rPr>
            <w:t>г.в</w:t>
          </w:r>
          <w:proofErr w:type="spellEnd"/>
          <w:r w:rsidR="00906BFF" w:rsidRPr="00906BFF">
            <w:rPr>
              <w:sz w:val="28"/>
            </w:rPr>
            <w:t xml:space="preserve">., инв.№ 1801600, VIN № ХТС551110Р2056229, модель, номер двигателя </w:t>
          </w:r>
          <w:r w:rsidR="00906BFF" w:rsidRPr="00906BFF">
            <w:rPr>
              <w:sz w:val="28"/>
            </w:rPr>
            <w:tab/>
            <w:t>, шасси (рама) ХТС551110Р2056229, кузов № 1622182, цвет «     »,  государственный регистрационный номер к663еу, паспорт транспортного средства №      от</w:t>
          </w:r>
          <w:proofErr w:type="gramStart"/>
          <w:r w:rsidR="00906BFF" w:rsidRPr="00906BFF">
            <w:rPr>
              <w:sz w:val="28"/>
            </w:rPr>
            <w:t xml:space="preserve">       ,</w:t>
          </w:r>
          <w:proofErr w:type="gramEnd"/>
          <w:r w:rsidR="00906BFF" w:rsidRPr="00906BFF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63068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63068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63068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63068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306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769E01-08BC-4485-92E1-5965F356E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16</Pages>
  <Words>4786</Words>
  <Characters>27281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32003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2022-01-13T08:19:00Z</dcterms:created>
  <dcterms:modified xsi:type="dcterms:W3CDTF">2022-01-14T04:07:00Z</dcterms:modified>
</cp:coreProperties>
</file>