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2452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3466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A4900" w:rsidP="00410B1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410B1E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2452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C6DF9" w:rsidRPr="001C6DF9">
              <w:rPr>
                <w:color w:val="000000"/>
                <w:sz w:val="28"/>
                <w:lang w:eastAsia="ru-RU"/>
              </w:rPr>
              <w:t>32985-ВК</w:t>
            </w:r>
            <w:r w:rsidR="003466DA">
              <w:rPr>
                <w:color w:val="000000"/>
                <w:sz w:val="28"/>
                <w:lang w:eastAsia="ru-RU"/>
              </w:rPr>
              <w:t>_</w:t>
            </w:r>
            <w:r w:rsidR="00924529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73916">
        <w:rPr>
          <w:b/>
          <w:sz w:val="26"/>
          <w:szCs w:val="26"/>
        </w:rPr>
        <w:t>Автобус ЛАЗ-52523 к901км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73916">
        <w:rPr>
          <w:b/>
          <w:sz w:val="28"/>
          <w:szCs w:val="28"/>
        </w:rPr>
        <w:t>Автобус ЛАЗ-52523 к901км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3A3A19">
        <w:rPr>
          <w:sz w:val="28"/>
          <w:szCs w:val="28"/>
        </w:rPr>
        <w:t>2000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F5488D">
        <w:rPr>
          <w:sz w:val="28"/>
          <w:szCs w:val="28"/>
        </w:rPr>
        <w:t>518 7</w:t>
      </w:r>
      <w:r w:rsidR="003A3A19">
        <w:rPr>
          <w:sz w:val="28"/>
          <w:szCs w:val="28"/>
        </w:rPr>
        <w:t>00</w:t>
      </w:r>
      <w:r w:rsidR="00C55A8A">
        <w:rPr>
          <w:sz w:val="28"/>
          <w:szCs w:val="28"/>
        </w:rPr>
        <w:t xml:space="preserve">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924529">
        <w:rPr>
          <w:b/>
          <w:sz w:val="28"/>
          <w:szCs w:val="28"/>
        </w:rPr>
        <w:t>165 984,00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FB5238">
        <w:rPr>
          <w:sz w:val="28"/>
          <w:szCs w:val="28"/>
          <w:lang w:eastAsia="ru-RU"/>
        </w:rPr>
        <w:lastRenderedPageBreak/>
        <w:t>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924529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3466DA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3466DA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73916">
        <w:rPr>
          <w:b/>
          <w:sz w:val="28"/>
          <w:szCs w:val="28"/>
        </w:rPr>
        <w:t>Автобус ЛАЗ-52523 к901км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673916" w:rsidP="00F858E1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73916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ЛАЗ-52523 к901км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3A3A19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452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165 984,00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2452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165 984,00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2452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165 984,00</w:t>
            </w:r>
          </w:p>
        </w:tc>
      </w:tr>
    </w:tbl>
    <w:p w:rsidR="002167C7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3B6573D" wp14:editId="253D7D34">
            <wp:simplePos x="0" y="0"/>
            <wp:positionH relativeFrom="column">
              <wp:posOffset>29711</wp:posOffset>
            </wp:positionH>
            <wp:positionV relativeFrom="paragraph">
              <wp:posOffset>9008</wp:posOffset>
            </wp:positionV>
            <wp:extent cx="3678865" cy="4175658"/>
            <wp:effectExtent l="0" t="0" r="0" b="0"/>
            <wp:wrapNone/>
            <wp:docPr id="22" name="Рисунок 22" descr="H:\73\ИЗВЕЩЕНИЯ ОС\АВТОМОБИЛИ\Декабрь 2021_Автобусы и грузовики\Извещения\фото автобусы\к901к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73\ИЗВЕЩЕНИЯ ОС\АВТОМОБИЛИ\Декабрь 2021_Автобусы и грузовики\Извещения\фото автобусы\к901км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099" cy="4175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A90125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42F8F6A7" wp14:editId="641B3870">
            <wp:simplePos x="0" y="0"/>
            <wp:positionH relativeFrom="column">
              <wp:posOffset>1135380</wp:posOffset>
            </wp:positionH>
            <wp:positionV relativeFrom="paragraph">
              <wp:posOffset>143510</wp:posOffset>
            </wp:positionV>
            <wp:extent cx="5182235" cy="3837940"/>
            <wp:effectExtent l="0" t="0" r="0" b="0"/>
            <wp:wrapNone/>
            <wp:docPr id="26" name="Рисунок 26" descr="H:\73\ИЗВЕЩЕНИЯ ОС\АВТОМОБИЛИ\Декабрь 2021_Автобусы и грузовики\Извещения\фото автобусы\к901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73\ИЗВЕЩЕНИЯ ОС\АВТОМОБИЛИ\Декабрь 2021_Автобусы и грузовики\Извещения\фото автобусы\к901км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383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350FD61" wp14:editId="551519CD">
            <wp:simplePos x="0" y="0"/>
            <wp:positionH relativeFrom="column">
              <wp:posOffset>3178810</wp:posOffset>
            </wp:positionH>
            <wp:positionV relativeFrom="paragraph">
              <wp:posOffset>182245</wp:posOffset>
            </wp:positionV>
            <wp:extent cx="3112770" cy="4061460"/>
            <wp:effectExtent l="0" t="0" r="0" b="0"/>
            <wp:wrapNone/>
            <wp:docPr id="25" name="Рисунок 25" descr="H:\73\ИЗВЕЩЕНИЯ ОС\АВТОМОБИЛИ\Декабрь 2021_Автобусы и грузовики\Извещения\фото автобусы\к901км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:\73\ИЗВЕЩЕНИЯ ОС\АВТОМОБИЛИ\Декабрь 2021_Автобусы и грузовики\Извещения\фото автобусы\к901км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77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58BA3B8" wp14:editId="791496F1">
            <wp:simplePos x="0" y="0"/>
            <wp:positionH relativeFrom="column">
              <wp:posOffset>-38100</wp:posOffset>
            </wp:positionH>
            <wp:positionV relativeFrom="paragraph">
              <wp:posOffset>182245</wp:posOffset>
            </wp:positionV>
            <wp:extent cx="3192780" cy="4176395"/>
            <wp:effectExtent l="0" t="0" r="7620" b="0"/>
            <wp:wrapNone/>
            <wp:docPr id="24" name="Рисунок 24" descr="H:\73\ИЗВЕЩЕНИЯ ОС\АВТОМОБИЛИ\Декабрь 2021_Автобусы и грузовики\Извещения\фото автобусы\к901км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73\ИЗВЕЩЕНИЯ ОС\АВТОМОБИЛИ\Декабрь 2021_Автобусы и грузовики\Извещения\фото автобусы\к901км 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417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5EF983C" wp14:editId="73AFF2DC">
            <wp:simplePos x="0" y="0"/>
            <wp:positionH relativeFrom="column">
              <wp:posOffset>1550035</wp:posOffset>
            </wp:positionH>
            <wp:positionV relativeFrom="paragraph">
              <wp:posOffset>111760</wp:posOffset>
            </wp:positionV>
            <wp:extent cx="4741545" cy="5314315"/>
            <wp:effectExtent l="0" t="0" r="1905" b="635"/>
            <wp:wrapNone/>
            <wp:docPr id="23" name="Рисунок 23" descr="H:\73\ИЗВЕЩЕНИЯ ОС\АВТОМОБИЛИ\Декабрь 2021_Автобусы и грузовики\Извещения\фото автобусы\к901км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73\ИЗВЕЩЕНИЯ ОС\АВТОМОБИЛИ\Декабрь 2021_Автобусы и грузовики\Извещения\фото автобусы\к901км 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1545" cy="531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3A19" w:rsidRDefault="00A90125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A90125">
        <w:rPr>
          <w:b/>
          <w:bCs/>
          <w:snapToGrid w:val="0"/>
          <w:sz w:val="28"/>
          <w:szCs w:val="28"/>
          <w:lang w:eastAsia="ru-RU"/>
        </w:rPr>
        <w:t xml:space="preserve"> </w:t>
      </w: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A3A19" w:rsidRDefault="003A3A1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463B6" w:rsidRDefault="00E463B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73916">
        <w:rPr>
          <w:b/>
          <w:sz w:val="28"/>
          <w:szCs w:val="28"/>
        </w:rPr>
        <w:t>Автобус ЛАЗ-52523 к901км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73916">
              <w:rPr>
                <w:b/>
                <w:szCs w:val="24"/>
              </w:rPr>
              <w:t>Автобус ЛАЗ-52523 к901км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24529">
              <w:rPr>
                <w:b/>
                <w:szCs w:val="24"/>
              </w:rPr>
              <w:t>165 984,00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  <w:p w:rsidR="00F5488D" w:rsidRPr="00F5488D" w:rsidRDefault="00F5488D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A90125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A90125" w:rsidRPr="00A90125">
            <w:rPr>
              <w:sz w:val="28"/>
            </w:rPr>
            <w:t xml:space="preserve">имущество: Автобус ЛАЗ-52523, 2000 </w:t>
          </w:r>
          <w:proofErr w:type="spellStart"/>
          <w:r w:rsidR="00A90125" w:rsidRPr="00A90125">
            <w:rPr>
              <w:sz w:val="28"/>
            </w:rPr>
            <w:t>г.в</w:t>
          </w:r>
          <w:proofErr w:type="spellEnd"/>
          <w:r w:rsidR="00A90125" w:rsidRPr="00A90125">
            <w:rPr>
              <w:sz w:val="28"/>
            </w:rPr>
            <w:t xml:space="preserve">., инв.№ 1801870, VIN № Y8А52523АY0000002, модель, номер двигателя </w:t>
          </w:r>
          <w:r w:rsidR="00A90125" w:rsidRPr="00A90125">
            <w:rPr>
              <w:sz w:val="28"/>
            </w:rPr>
            <w:tab/>
          </w:r>
          <w:proofErr w:type="gramStart"/>
          <w:r w:rsidR="00A90125" w:rsidRPr="00A90125">
            <w:rPr>
              <w:sz w:val="28"/>
            </w:rPr>
            <w:t xml:space="preserve">    ,</w:t>
          </w:r>
          <w:proofErr w:type="gramEnd"/>
          <w:r w:rsidR="00A90125" w:rsidRPr="00A90125">
            <w:rPr>
              <w:sz w:val="28"/>
            </w:rPr>
            <w:t xml:space="preserve"> шасси (рама)  , кузов № Y8A52523AY0000002, цвет «     »,  государственный регистрационный номер </w:t>
          </w:r>
          <w:r w:rsidR="00A90125">
            <w:rPr>
              <w:sz w:val="28"/>
            </w:rPr>
            <w:t>к901</w:t>
          </w:r>
          <w:r w:rsidR="00A90125" w:rsidRPr="00A90125">
            <w:rPr>
              <w:sz w:val="28"/>
            </w:rPr>
            <w:t>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2452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2452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2452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2452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F33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20E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C6DF9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66DA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3A19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0B1E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916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6AC8"/>
    <w:rsid w:val="008A6CB0"/>
    <w:rsid w:val="008B339A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24529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857A5"/>
    <w:rsid w:val="00A9012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3C7F"/>
    <w:rsid w:val="00B360D0"/>
    <w:rsid w:val="00B400F5"/>
    <w:rsid w:val="00B41D41"/>
    <w:rsid w:val="00B42E80"/>
    <w:rsid w:val="00B45437"/>
    <w:rsid w:val="00B513E0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53836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1D8B"/>
    <w:rsid w:val="00E35D5F"/>
    <w:rsid w:val="00E42A2A"/>
    <w:rsid w:val="00E463B6"/>
    <w:rsid w:val="00E51106"/>
    <w:rsid w:val="00E52A84"/>
    <w:rsid w:val="00E64753"/>
    <w:rsid w:val="00E67BCA"/>
    <w:rsid w:val="00E73AC3"/>
    <w:rsid w:val="00E74C67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4E9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88D"/>
    <w:rsid w:val="00F5554D"/>
    <w:rsid w:val="00F57368"/>
    <w:rsid w:val="00F6304B"/>
    <w:rsid w:val="00F70125"/>
    <w:rsid w:val="00F77FF1"/>
    <w:rsid w:val="00F82667"/>
    <w:rsid w:val="00F85335"/>
    <w:rsid w:val="00F858E1"/>
    <w:rsid w:val="00F902E3"/>
    <w:rsid w:val="00F910FB"/>
    <w:rsid w:val="00FA1525"/>
    <w:rsid w:val="00FA182C"/>
    <w:rsid w:val="00FA4900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B6655F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B6655F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B6655F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B6655F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B6655F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B6655F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DE3711-30EC-4E25-B649-5CDB99F20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16</Pages>
  <Words>4771</Words>
  <Characters>27199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31907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2021-12-29T08:51:00Z</dcterms:created>
  <dcterms:modified xsi:type="dcterms:W3CDTF">2022-01-14T07:35:00Z</dcterms:modified>
</cp:coreProperties>
</file>