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781B48" w:rsidRDefault="00933254" w:rsidP="00933254">
      <w:pPr>
        <w:ind w:left="5279"/>
        <w:jc w:val="right"/>
        <w:rPr>
          <w:rFonts w:ascii="Times New Roman" w:hAnsi="Times New Roman" w:cs="Times New Roman"/>
          <w:sz w:val="24"/>
          <w:szCs w:val="24"/>
        </w:rPr>
      </w:pPr>
      <w:r w:rsidRPr="006A2A03">
        <w:rPr>
          <w:rFonts w:ascii="Times New Roman" w:hAnsi="Times New Roman" w:cs="Times New Roman"/>
        </w:rPr>
        <w:t>«</w:t>
      </w:r>
      <w:r w:rsidRPr="00781B48">
        <w:rPr>
          <w:rFonts w:ascii="Times New Roman" w:hAnsi="Times New Roman" w:cs="Times New Roman"/>
          <w:sz w:val="24"/>
          <w:szCs w:val="24"/>
        </w:rPr>
        <w:t>УТВЕРЖДАЮ»</w:t>
      </w:r>
    </w:p>
    <w:p w:rsidR="00933254" w:rsidRPr="00781B48" w:rsidRDefault="006410F8" w:rsidP="00933254">
      <w:pPr>
        <w:ind w:left="5279"/>
        <w:jc w:val="right"/>
        <w:rPr>
          <w:rFonts w:ascii="Times New Roman" w:hAnsi="Times New Roman" w:cs="Times New Roman"/>
          <w:sz w:val="24"/>
          <w:szCs w:val="24"/>
        </w:rPr>
      </w:pPr>
      <w:r w:rsidRPr="00781B48">
        <w:rPr>
          <w:rFonts w:ascii="Times New Roman" w:hAnsi="Times New Roman" w:cs="Times New Roman"/>
          <w:sz w:val="24"/>
          <w:szCs w:val="24"/>
        </w:rPr>
        <w:t xml:space="preserve">Председатель </w:t>
      </w:r>
      <w:r w:rsidR="009262F8" w:rsidRPr="00781B48">
        <w:rPr>
          <w:rFonts w:ascii="Times New Roman" w:hAnsi="Times New Roman" w:cs="Times New Roman"/>
          <w:sz w:val="24"/>
          <w:szCs w:val="24"/>
        </w:rPr>
        <w:t xml:space="preserve">Закупочной </w:t>
      </w:r>
      <w:r w:rsidRPr="00781B48">
        <w:rPr>
          <w:rFonts w:ascii="Times New Roman" w:hAnsi="Times New Roman" w:cs="Times New Roman"/>
          <w:sz w:val="24"/>
          <w:szCs w:val="24"/>
        </w:rPr>
        <w:t>комиссии</w:t>
      </w:r>
      <w:r w:rsidR="00933254" w:rsidRPr="00781B48">
        <w:rPr>
          <w:rFonts w:ascii="Times New Roman" w:hAnsi="Times New Roman" w:cs="Times New Roman"/>
          <w:b/>
          <w:sz w:val="24"/>
          <w:szCs w:val="24"/>
        </w:rPr>
        <w:br/>
      </w:r>
      <w:r w:rsidRPr="00781B48">
        <w:rPr>
          <w:rFonts w:ascii="Times New Roman" w:hAnsi="Times New Roman" w:cs="Times New Roman"/>
          <w:sz w:val="24"/>
          <w:szCs w:val="24"/>
        </w:rPr>
        <w:t>Трифонов М</w:t>
      </w:r>
      <w:r w:rsidR="009262F8" w:rsidRPr="00781B48">
        <w:rPr>
          <w:rFonts w:ascii="Times New Roman" w:hAnsi="Times New Roman" w:cs="Times New Roman"/>
          <w:sz w:val="24"/>
          <w:szCs w:val="24"/>
        </w:rPr>
        <w:t>.</w:t>
      </w:r>
      <w:r w:rsidR="004C0E35" w:rsidRPr="00781B48">
        <w:rPr>
          <w:rFonts w:ascii="Times New Roman" w:hAnsi="Times New Roman" w:cs="Times New Roman"/>
          <w:sz w:val="24"/>
          <w:szCs w:val="24"/>
        </w:rPr>
        <w:t xml:space="preserve"> Б</w:t>
      </w:r>
      <w:r w:rsidR="009262F8" w:rsidRPr="00781B48">
        <w:rPr>
          <w:rFonts w:ascii="Times New Roman" w:hAnsi="Times New Roman" w:cs="Times New Roman"/>
          <w:sz w:val="24"/>
          <w:szCs w:val="24"/>
        </w:rPr>
        <w:t>.</w:t>
      </w:r>
      <w:r w:rsidRPr="00781B48">
        <w:rPr>
          <w:rFonts w:ascii="Times New Roman" w:hAnsi="Times New Roman" w:cs="Times New Roman"/>
          <w:sz w:val="24"/>
          <w:szCs w:val="24"/>
        </w:rPr>
        <w:t xml:space="preserve"> </w:t>
      </w:r>
    </w:p>
    <w:p w:rsidR="00933254" w:rsidRPr="00781B48" w:rsidRDefault="00933254" w:rsidP="00933254">
      <w:pPr>
        <w:ind w:left="5280"/>
        <w:jc w:val="right"/>
        <w:rPr>
          <w:rFonts w:ascii="Times New Roman" w:hAnsi="Times New Roman" w:cs="Times New Roman"/>
          <w:sz w:val="24"/>
          <w:szCs w:val="24"/>
        </w:rPr>
      </w:pPr>
      <w:r w:rsidRPr="00781B48">
        <w:rPr>
          <w:rFonts w:ascii="Times New Roman" w:hAnsi="Times New Roman" w:cs="Times New Roman"/>
          <w:sz w:val="24"/>
          <w:szCs w:val="24"/>
        </w:rPr>
        <w:t>_____________________________</w:t>
      </w:r>
    </w:p>
    <w:p w:rsidR="00933254" w:rsidRPr="00781B48" w:rsidRDefault="00933254" w:rsidP="002840F4">
      <w:pPr>
        <w:jc w:val="right"/>
        <w:rPr>
          <w:rFonts w:ascii="Times New Roman" w:hAnsi="Times New Roman" w:cs="Times New Roman"/>
          <w:sz w:val="24"/>
          <w:szCs w:val="24"/>
        </w:rPr>
      </w:pPr>
      <w:r w:rsidRPr="00781B48">
        <w:rPr>
          <w:rFonts w:ascii="Times New Roman" w:hAnsi="Times New Roman" w:cs="Times New Roman"/>
          <w:sz w:val="24"/>
          <w:szCs w:val="24"/>
        </w:rPr>
        <w:t xml:space="preserve"> </w:t>
      </w:r>
      <w:r w:rsidR="002D5ED5" w:rsidRPr="00781B48">
        <w:rPr>
          <w:rFonts w:ascii="Times New Roman" w:hAnsi="Times New Roman" w:cs="Times New Roman"/>
          <w:sz w:val="24"/>
          <w:szCs w:val="24"/>
        </w:rPr>
        <w:t>«</w:t>
      </w:r>
      <w:r w:rsidR="00947B11">
        <w:rPr>
          <w:rFonts w:ascii="Times New Roman" w:hAnsi="Times New Roman" w:cs="Times New Roman"/>
          <w:sz w:val="24"/>
          <w:szCs w:val="24"/>
        </w:rPr>
        <w:t>22</w:t>
      </w:r>
      <w:r w:rsidR="00B940F4">
        <w:rPr>
          <w:rFonts w:ascii="Times New Roman" w:hAnsi="Times New Roman" w:cs="Times New Roman"/>
          <w:sz w:val="24"/>
          <w:szCs w:val="24"/>
        </w:rPr>
        <w:t>» мая</w:t>
      </w:r>
      <w:r w:rsidR="005B1DAD" w:rsidRPr="00781B48">
        <w:rPr>
          <w:rFonts w:ascii="Times New Roman" w:hAnsi="Times New Roman" w:cs="Times New Roman"/>
          <w:sz w:val="24"/>
          <w:szCs w:val="24"/>
        </w:rPr>
        <w:t xml:space="preserve"> </w:t>
      </w:r>
      <w:r w:rsidRPr="00781B48">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D5ED5" w:rsidRDefault="004E019B" w:rsidP="002D5ED5">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на</w:t>
      </w:r>
      <w:r w:rsidR="00B8160F" w:rsidRPr="00B8160F">
        <w:rPr>
          <w:rFonts w:ascii="Times New Roman" w:hAnsi="Times New Roman" w:cs="Times New Roman"/>
          <w:b/>
          <w:sz w:val="32"/>
          <w:szCs w:val="32"/>
        </w:rPr>
        <w:t xml:space="preserve"> выполнение строительно-монтажных работ</w:t>
      </w:r>
      <w:r>
        <w:rPr>
          <w:rFonts w:ascii="Times New Roman" w:hAnsi="Times New Roman" w:cs="Times New Roman"/>
          <w:b/>
          <w:sz w:val="32"/>
          <w:szCs w:val="32"/>
        </w:rPr>
        <w:t xml:space="preserve"> для нужд</w:t>
      </w:r>
      <w:r w:rsidR="00D64CDC">
        <w:rPr>
          <w:rFonts w:ascii="Times New Roman" w:hAnsi="Times New Roman" w:cs="Times New Roman"/>
          <w:b/>
          <w:sz w:val="32"/>
          <w:szCs w:val="32"/>
        </w:rPr>
        <w:t xml:space="preserve">                                      </w:t>
      </w:r>
      <w:r>
        <w:rPr>
          <w:rFonts w:ascii="Times New Roman" w:hAnsi="Times New Roman" w:cs="Times New Roman"/>
          <w:b/>
          <w:sz w:val="32"/>
          <w:szCs w:val="32"/>
        </w:rPr>
        <w:t>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4A25E2" w:rsidRDefault="004A25E2" w:rsidP="002D5ED5">
      <w:pPr>
        <w:suppressAutoHyphens/>
        <w:ind w:right="-1"/>
        <w:jc w:val="center"/>
        <w:rPr>
          <w:rFonts w:ascii="Times New Roman" w:hAnsi="Times New Roman" w:cs="Times New Roman"/>
          <w:b/>
          <w:sz w:val="32"/>
          <w:szCs w:val="32"/>
        </w:rPr>
      </w:pPr>
    </w:p>
    <w:p w:rsidR="004A25E2" w:rsidRPr="006A2A03" w:rsidRDefault="004A25E2"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947B11">
        <w:rPr>
          <w:rFonts w:ascii="Times New Roman" w:hAnsi="Times New Roman" w:cs="Times New Roman"/>
          <w:sz w:val="24"/>
          <w:szCs w:val="24"/>
          <w:lang w:eastAsia="ru-RU"/>
        </w:rPr>
        <w:t>22</w:t>
      </w:r>
      <w:r w:rsidRPr="006A2A03">
        <w:rPr>
          <w:rFonts w:ascii="Times New Roman" w:hAnsi="Times New Roman" w:cs="Times New Roman"/>
          <w:sz w:val="24"/>
          <w:szCs w:val="24"/>
          <w:lang w:eastAsia="ru-RU"/>
        </w:rPr>
        <w:t xml:space="preserve">» </w:t>
      </w:r>
      <w:r w:rsidR="00B940F4">
        <w:rPr>
          <w:rFonts w:ascii="Times New Roman" w:hAnsi="Times New Roman" w:cs="Times New Roman"/>
          <w:sz w:val="24"/>
          <w:szCs w:val="24"/>
          <w:lang w:eastAsia="ru-RU"/>
        </w:rPr>
        <w:t>мая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7D03C1">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7D03C1">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7D03C1">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7D03C1">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7D03C1">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7D03C1">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7D03C1">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7D03C1">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4A25E2" w:rsidRPr="006A2A03" w:rsidRDefault="004A25E2" w:rsidP="004A25E2">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4A25E2" w:rsidRPr="006A2A03" w:rsidRDefault="004A25E2" w:rsidP="004A25E2">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4A25E2" w:rsidRPr="006A2A03" w:rsidRDefault="004A25E2" w:rsidP="004A25E2">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EC68FB4" wp14:editId="0283E687">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92F7F5E" wp14:editId="4E360713">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A25E2" w:rsidRPr="006A2A03" w:rsidRDefault="004A25E2" w:rsidP="004A25E2">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BA5127" wp14:editId="4BC7F23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A25E2" w:rsidRPr="00755C0E"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2A03">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2A03">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2A03">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2A03">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6A2A03">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lastRenderedPageBreak/>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w:t>
      </w:r>
      <w:r w:rsidRPr="006A2A0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w:t>
      </w:r>
      <w:r w:rsidRPr="006A2A03">
        <w:rPr>
          <w:rFonts w:ascii="Times New Roman" w:hAnsi="Times New Roman" w:cs="Times New Roman"/>
          <w:sz w:val="24"/>
          <w:szCs w:val="24"/>
        </w:rPr>
        <w:lastRenderedPageBreak/>
        <w:t xml:space="preserve">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w:t>
      </w:r>
      <w:r w:rsidRPr="006A2A0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767"/>
        <w:gridCol w:w="3375"/>
        <w:gridCol w:w="6448"/>
        <w:gridCol w:w="42"/>
      </w:tblGrid>
      <w:tr w:rsidR="00307894" w:rsidRPr="006A2A03" w:rsidTr="00D46686">
        <w:trPr>
          <w:trHeight w:val="133"/>
        </w:trPr>
        <w:tc>
          <w:tcPr>
            <w:tcW w:w="783" w:type="dxa"/>
            <w:tcBorders>
              <w:top w:val="single" w:sz="8" w:space="0" w:color="000000"/>
              <w:bottom w:val="single" w:sz="8" w:space="0" w:color="000000"/>
              <w:right w:val="single" w:sz="8" w:space="0" w:color="000000"/>
            </w:tcBorders>
            <w:vAlign w:val="center"/>
          </w:tcPr>
          <w:p w:rsidR="00307894" w:rsidRPr="006A2A03" w:rsidRDefault="00307894" w:rsidP="00D46686">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454"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D46686">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395" w:type="dxa"/>
            <w:gridSpan w:val="2"/>
            <w:tcBorders>
              <w:top w:val="single" w:sz="8" w:space="0" w:color="000000"/>
              <w:left w:val="single" w:sz="8" w:space="0" w:color="000000"/>
              <w:bottom w:val="single" w:sz="8" w:space="0" w:color="000000"/>
            </w:tcBorders>
            <w:vAlign w:val="center"/>
          </w:tcPr>
          <w:p w:rsidR="00307894" w:rsidRPr="006A2A03" w:rsidRDefault="00307894" w:rsidP="00D46686">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D46686">
        <w:trPr>
          <w:trHeight w:val="133"/>
        </w:trPr>
        <w:tc>
          <w:tcPr>
            <w:tcW w:w="783" w:type="dxa"/>
            <w:tcBorders>
              <w:top w:val="single" w:sz="8" w:space="0" w:color="000000"/>
              <w:bottom w:val="single" w:sz="8" w:space="0" w:color="000000"/>
              <w:right w:val="single" w:sz="8" w:space="0" w:color="000000"/>
            </w:tcBorders>
            <w:vAlign w:val="center"/>
          </w:tcPr>
          <w:p w:rsidR="00F857EC" w:rsidRPr="006A2A03" w:rsidRDefault="00995FAF" w:rsidP="00D46686">
            <w:pPr>
              <w:pStyle w:val="a6"/>
              <w:jc w:val="center"/>
              <w:rPr>
                <w:rFonts w:ascii="Times New Roman" w:hAnsi="Times New Roman"/>
                <w:b/>
                <w:sz w:val="24"/>
                <w:szCs w:val="24"/>
              </w:rPr>
            </w:pPr>
            <w:r w:rsidRPr="006A2A03">
              <w:rPr>
                <w:rFonts w:ascii="Times New Roman" w:hAnsi="Times New Roman"/>
                <w:b/>
                <w:sz w:val="24"/>
                <w:szCs w:val="24"/>
              </w:rPr>
              <w:t>1</w:t>
            </w:r>
          </w:p>
        </w:tc>
        <w:tc>
          <w:tcPr>
            <w:tcW w:w="3454"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D46686">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395" w:type="dxa"/>
            <w:gridSpan w:val="2"/>
            <w:tcBorders>
              <w:top w:val="single" w:sz="8" w:space="0" w:color="000000"/>
              <w:left w:val="single" w:sz="8" w:space="0" w:color="000000"/>
              <w:bottom w:val="single" w:sz="8" w:space="0" w:color="000000"/>
            </w:tcBorders>
            <w:vAlign w:val="center"/>
          </w:tcPr>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D46686">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D46686">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ru</w:t>
              </w:r>
            </w:hyperlink>
          </w:p>
        </w:tc>
      </w:tr>
      <w:tr w:rsidR="00307894" w:rsidRPr="006A2A03" w:rsidTr="00D46686">
        <w:trPr>
          <w:trHeight w:val="133"/>
        </w:trPr>
        <w:tc>
          <w:tcPr>
            <w:tcW w:w="783" w:type="dxa"/>
            <w:tcBorders>
              <w:top w:val="single" w:sz="8" w:space="0" w:color="000000"/>
              <w:bottom w:val="single" w:sz="8" w:space="0" w:color="000000"/>
              <w:right w:val="single" w:sz="8" w:space="0" w:color="000000"/>
            </w:tcBorders>
            <w:vAlign w:val="center"/>
          </w:tcPr>
          <w:p w:rsidR="00307894" w:rsidRPr="006A2A03" w:rsidRDefault="00995FAF" w:rsidP="00D46686">
            <w:pPr>
              <w:pStyle w:val="a6"/>
              <w:jc w:val="center"/>
              <w:rPr>
                <w:rFonts w:ascii="Times New Roman" w:hAnsi="Times New Roman"/>
                <w:sz w:val="24"/>
                <w:szCs w:val="24"/>
              </w:rPr>
            </w:pPr>
            <w:r w:rsidRPr="006A2A03">
              <w:rPr>
                <w:rFonts w:ascii="Times New Roman" w:hAnsi="Times New Roman"/>
                <w:sz w:val="24"/>
                <w:szCs w:val="24"/>
              </w:rPr>
              <w:t>2</w:t>
            </w:r>
          </w:p>
        </w:tc>
        <w:tc>
          <w:tcPr>
            <w:tcW w:w="3454"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D46686">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395" w:type="dxa"/>
            <w:gridSpan w:val="2"/>
            <w:tcBorders>
              <w:top w:val="single" w:sz="8" w:space="0" w:color="000000"/>
              <w:left w:val="single" w:sz="8" w:space="0" w:color="000000"/>
              <w:bottom w:val="single" w:sz="8" w:space="0" w:color="000000"/>
            </w:tcBorders>
            <w:vAlign w:val="center"/>
          </w:tcPr>
          <w:p w:rsidR="00B604EC" w:rsidRPr="00B604EC" w:rsidRDefault="00B604EC" w:rsidP="00B604EC">
            <w:pPr>
              <w:spacing w:after="0" w:line="240" w:lineRule="auto"/>
              <w:jc w:val="both"/>
              <w:rPr>
                <w:rFonts w:ascii="Times New Roman" w:hAnsi="Times New Roman"/>
                <w:sz w:val="24"/>
                <w:szCs w:val="24"/>
              </w:rPr>
            </w:pPr>
            <w:r w:rsidRPr="00B604EC">
              <w:rPr>
                <w:rFonts w:ascii="Times New Roman" w:hAnsi="Times New Roman"/>
                <w:sz w:val="24"/>
                <w:szCs w:val="24"/>
              </w:rPr>
              <w:t>Выполнение строительно-монтажных работ по следующим объектам Программы капитального ремонта подрядом на 2012г.</w:t>
            </w:r>
          </w:p>
          <w:p w:rsidR="00B604EC" w:rsidRPr="00B604EC" w:rsidRDefault="00B604EC" w:rsidP="00B604EC">
            <w:pPr>
              <w:spacing w:after="0" w:line="240" w:lineRule="auto"/>
              <w:jc w:val="both"/>
              <w:rPr>
                <w:rFonts w:ascii="Times New Roman" w:hAnsi="Times New Roman"/>
                <w:b/>
                <w:sz w:val="24"/>
                <w:szCs w:val="24"/>
              </w:rPr>
            </w:pPr>
            <w:r w:rsidRPr="00B604EC">
              <w:rPr>
                <w:rFonts w:ascii="Times New Roman" w:hAnsi="Times New Roman"/>
                <w:b/>
                <w:sz w:val="24"/>
                <w:szCs w:val="24"/>
              </w:rPr>
              <w:t>Лот № 1:</w:t>
            </w:r>
          </w:p>
          <w:p w:rsidR="00B604EC" w:rsidRPr="00B604EC" w:rsidRDefault="00B604EC" w:rsidP="00B604EC">
            <w:pPr>
              <w:spacing w:after="0" w:line="240" w:lineRule="auto"/>
              <w:jc w:val="both"/>
              <w:rPr>
                <w:rFonts w:ascii="Times New Roman" w:hAnsi="Times New Roman"/>
                <w:sz w:val="24"/>
                <w:szCs w:val="24"/>
              </w:rPr>
            </w:pPr>
            <w:r w:rsidRPr="00B604EC">
              <w:rPr>
                <w:rFonts w:ascii="Times New Roman" w:hAnsi="Times New Roman"/>
                <w:sz w:val="24"/>
                <w:szCs w:val="24"/>
              </w:rPr>
              <w:t>- Капитальный ремонт строительных частей, г. Великий Новгород: ТП-273, ТП-294, ТП-105, ТП-233, ТП-129, ТП-405, ТП-345, ТП-218, ТП-454, ТП-96, ТП-384, ТП-78, ТП-304, ТП-455, ТП-132, ТП-64, ТП-77</w:t>
            </w:r>
          </w:p>
          <w:p w:rsidR="00B604EC" w:rsidRPr="00B604EC" w:rsidRDefault="00B604EC" w:rsidP="00B604EC">
            <w:pPr>
              <w:spacing w:after="0" w:line="240" w:lineRule="auto"/>
              <w:jc w:val="both"/>
              <w:rPr>
                <w:rFonts w:ascii="Times New Roman" w:hAnsi="Times New Roman"/>
                <w:b/>
                <w:sz w:val="24"/>
                <w:szCs w:val="24"/>
              </w:rPr>
            </w:pPr>
            <w:r w:rsidRPr="00B604EC">
              <w:rPr>
                <w:rFonts w:ascii="Times New Roman" w:hAnsi="Times New Roman"/>
                <w:b/>
                <w:sz w:val="24"/>
                <w:szCs w:val="24"/>
              </w:rPr>
              <w:t>Лот № 2:</w:t>
            </w:r>
          </w:p>
          <w:p w:rsidR="00B604EC" w:rsidRPr="00B604EC" w:rsidRDefault="00B604EC" w:rsidP="00B604EC">
            <w:pPr>
              <w:spacing w:after="0" w:line="240" w:lineRule="auto"/>
              <w:jc w:val="both"/>
              <w:rPr>
                <w:rFonts w:ascii="Times New Roman" w:hAnsi="Times New Roman"/>
                <w:sz w:val="24"/>
                <w:szCs w:val="24"/>
              </w:rPr>
            </w:pPr>
            <w:r w:rsidRPr="00B604EC">
              <w:rPr>
                <w:rFonts w:ascii="Times New Roman" w:hAnsi="Times New Roman"/>
                <w:sz w:val="24"/>
                <w:szCs w:val="24"/>
              </w:rPr>
              <w:t>- Капитальный ремонт строительных частей:</w:t>
            </w:r>
          </w:p>
          <w:p w:rsidR="00B604EC" w:rsidRPr="00B604EC" w:rsidRDefault="00B604EC" w:rsidP="00B604EC">
            <w:pPr>
              <w:spacing w:after="0" w:line="240" w:lineRule="auto"/>
              <w:jc w:val="both"/>
              <w:rPr>
                <w:rFonts w:ascii="Times New Roman" w:hAnsi="Times New Roman"/>
                <w:sz w:val="24"/>
                <w:szCs w:val="24"/>
              </w:rPr>
            </w:pPr>
            <w:r w:rsidRPr="00B604EC">
              <w:rPr>
                <w:rFonts w:ascii="Times New Roman" w:hAnsi="Times New Roman"/>
                <w:sz w:val="24"/>
                <w:szCs w:val="24"/>
              </w:rPr>
              <w:t xml:space="preserve">п. </w:t>
            </w:r>
            <w:proofErr w:type="spellStart"/>
            <w:r w:rsidRPr="00B604EC">
              <w:rPr>
                <w:rFonts w:ascii="Times New Roman" w:hAnsi="Times New Roman"/>
                <w:sz w:val="24"/>
                <w:szCs w:val="24"/>
              </w:rPr>
              <w:t>Панковка</w:t>
            </w:r>
            <w:proofErr w:type="spellEnd"/>
            <w:r w:rsidRPr="00B604EC">
              <w:rPr>
                <w:rFonts w:ascii="Times New Roman" w:hAnsi="Times New Roman"/>
                <w:sz w:val="24"/>
                <w:szCs w:val="24"/>
              </w:rPr>
              <w:t>: ТП-519, ТП-128, ТП-338, ТП-2, ТП-550, ТП-549</w:t>
            </w:r>
          </w:p>
          <w:p w:rsidR="00B604EC" w:rsidRPr="00B604EC" w:rsidRDefault="00B604EC" w:rsidP="00B604EC">
            <w:pPr>
              <w:spacing w:after="0" w:line="240" w:lineRule="auto"/>
              <w:jc w:val="both"/>
              <w:rPr>
                <w:rFonts w:ascii="Times New Roman" w:hAnsi="Times New Roman"/>
                <w:sz w:val="24"/>
                <w:szCs w:val="24"/>
              </w:rPr>
            </w:pPr>
            <w:r w:rsidRPr="00B604EC">
              <w:rPr>
                <w:rFonts w:ascii="Times New Roman" w:hAnsi="Times New Roman"/>
                <w:sz w:val="24"/>
                <w:szCs w:val="24"/>
              </w:rPr>
              <w:t>п. Пролетарий: ТП-3, ТП-12, ТП-6</w:t>
            </w:r>
          </w:p>
          <w:p w:rsidR="00947B11" w:rsidRPr="006A2A03" w:rsidRDefault="00B604EC" w:rsidP="00B604EC">
            <w:pPr>
              <w:spacing w:after="0" w:line="240" w:lineRule="auto"/>
              <w:jc w:val="both"/>
              <w:rPr>
                <w:rFonts w:ascii="Times New Roman" w:hAnsi="Times New Roman"/>
                <w:sz w:val="24"/>
                <w:szCs w:val="24"/>
              </w:rPr>
            </w:pPr>
            <w:r w:rsidRPr="00B604EC">
              <w:rPr>
                <w:rFonts w:ascii="Times New Roman" w:hAnsi="Times New Roman"/>
                <w:sz w:val="24"/>
                <w:szCs w:val="24"/>
              </w:rPr>
              <w:t>п. Батецкий: ТП-2, ТП-3</w:t>
            </w:r>
          </w:p>
        </w:tc>
      </w:tr>
      <w:tr w:rsidR="004203EC" w:rsidRPr="006A2A03" w:rsidTr="00D46686">
        <w:trPr>
          <w:trHeight w:val="246"/>
        </w:trPr>
        <w:tc>
          <w:tcPr>
            <w:tcW w:w="783" w:type="dxa"/>
            <w:tcBorders>
              <w:top w:val="single" w:sz="8" w:space="0" w:color="000000"/>
              <w:bottom w:val="single" w:sz="8" w:space="0" w:color="000000"/>
              <w:right w:val="single" w:sz="8" w:space="0" w:color="000000"/>
            </w:tcBorders>
            <w:vAlign w:val="center"/>
          </w:tcPr>
          <w:p w:rsidR="004203EC" w:rsidRPr="006A2A03" w:rsidRDefault="004203EC"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454"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D46686">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395" w:type="dxa"/>
            <w:gridSpan w:val="2"/>
            <w:tcBorders>
              <w:top w:val="single" w:sz="8" w:space="0" w:color="000000"/>
              <w:left w:val="single" w:sz="8" w:space="0" w:color="000000"/>
              <w:bottom w:val="single" w:sz="8" w:space="0" w:color="000000"/>
            </w:tcBorders>
            <w:vAlign w:val="center"/>
          </w:tcPr>
          <w:p w:rsidR="00D05DB6" w:rsidRPr="00146215" w:rsidRDefault="004203EC" w:rsidP="00D46686">
            <w:pPr>
              <w:suppressAutoHyphens/>
              <w:spacing w:after="0" w:line="240" w:lineRule="auto"/>
              <w:jc w:val="both"/>
              <w:rPr>
                <w:bCs/>
              </w:rPr>
            </w:pPr>
            <w:r w:rsidRPr="00927CE1">
              <w:rPr>
                <w:rFonts w:ascii="Times New Roman" w:hAnsi="Times New Roman"/>
                <w:b/>
                <w:sz w:val="24"/>
                <w:szCs w:val="24"/>
              </w:rPr>
              <w:t>Место</w:t>
            </w:r>
            <w:r w:rsidR="00146215" w:rsidRPr="00146215">
              <w:rPr>
                <w:rFonts w:ascii="Times New Roman" w:hAnsi="Times New Roman"/>
                <w:b/>
                <w:sz w:val="24"/>
                <w:szCs w:val="24"/>
              </w:rPr>
              <w:t xml:space="preserve">: </w:t>
            </w:r>
            <w:r w:rsidR="00D64CDC">
              <w:rPr>
                <w:rFonts w:ascii="Times New Roman" w:hAnsi="Times New Roman"/>
                <w:sz w:val="24"/>
                <w:szCs w:val="24"/>
              </w:rPr>
              <w:t>В соответствие с Техническим заданием.</w:t>
            </w:r>
          </w:p>
          <w:p w:rsidR="00D05DB6" w:rsidRPr="006A2A03" w:rsidRDefault="00D05DB6" w:rsidP="00D46686">
            <w:pPr>
              <w:pStyle w:val="ac"/>
              <w:tabs>
                <w:tab w:val="left" w:pos="3845"/>
              </w:tabs>
              <w:spacing w:after="0" w:line="240" w:lineRule="auto"/>
              <w:jc w:val="both"/>
              <w:rPr>
                <w:rFonts w:ascii="Times New Roman" w:hAnsi="Times New Roman"/>
                <w:sz w:val="24"/>
                <w:szCs w:val="24"/>
              </w:rPr>
            </w:pPr>
          </w:p>
          <w:p w:rsidR="00FC0E6C" w:rsidRDefault="00106F12" w:rsidP="00D46686">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p>
          <w:p w:rsidR="00FC0E6C" w:rsidRPr="00FC0E6C" w:rsidRDefault="00FC0E6C" w:rsidP="00D46686">
            <w:pPr>
              <w:pStyle w:val="ac"/>
              <w:tabs>
                <w:tab w:val="left" w:pos="3845"/>
              </w:tabs>
              <w:spacing w:after="0" w:line="240" w:lineRule="auto"/>
              <w:jc w:val="both"/>
              <w:rPr>
                <w:rFonts w:ascii="Times New Roman" w:hAnsi="Times New Roman"/>
                <w:b/>
                <w:sz w:val="24"/>
                <w:szCs w:val="24"/>
              </w:rPr>
            </w:pPr>
            <w:r>
              <w:rPr>
                <w:rFonts w:ascii="Times New Roman" w:hAnsi="Times New Roman"/>
                <w:b/>
                <w:sz w:val="24"/>
                <w:szCs w:val="24"/>
              </w:rPr>
              <w:t>Лот №1</w:t>
            </w:r>
            <w:r w:rsidRPr="00FC0E6C">
              <w:rPr>
                <w:rFonts w:ascii="Times New Roman" w:hAnsi="Times New Roman"/>
                <w:b/>
                <w:sz w:val="24"/>
                <w:szCs w:val="24"/>
              </w:rPr>
              <w:t>:</w:t>
            </w:r>
            <w:r w:rsidRPr="00947B11">
              <w:rPr>
                <w:rFonts w:ascii="Times New Roman" w:hAnsi="Times New Roman"/>
                <w:sz w:val="24"/>
                <w:szCs w:val="24"/>
              </w:rPr>
              <w:t xml:space="preserve"> В</w:t>
            </w:r>
            <w:r w:rsidR="00B604EC">
              <w:rPr>
                <w:rFonts w:ascii="Times New Roman" w:hAnsi="Times New Roman"/>
                <w:sz w:val="24"/>
                <w:szCs w:val="24"/>
              </w:rPr>
              <w:t xml:space="preserve"> течение 90</w:t>
            </w:r>
            <w:r>
              <w:rPr>
                <w:rFonts w:ascii="Times New Roman" w:hAnsi="Times New Roman"/>
                <w:sz w:val="24"/>
                <w:szCs w:val="24"/>
              </w:rPr>
              <w:t xml:space="preserve"> дней</w:t>
            </w:r>
            <w:r w:rsidRPr="00947B11">
              <w:rPr>
                <w:rFonts w:ascii="Times New Roman" w:hAnsi="Times New Roman"/>
                <w:sz w:val="24"/>
                <w:szCs w:val="24"/>
              </w:rPr>
              <w:t xml:space="preserve"> с момента подписания договора</w:t>
            </w:r>
          </w:p>
          <w:p w:rsidR="0035232C" w:rsidRPr="00947B11" w:rsidRDefault="00FC0E6C" w:rsidP="00D46686">
            <w:pPr>
              <w:pStyle w:val="ac"/>
              <w:tabs>
                <w:tab w:val="left" w:pos="3845"/>
              </w:tabs>
              <w:spacing w:after="0" w:line="240" w:lineRule="auto"/>
              <w:jc w:val="both"/>
              <w:rPr>
                <w:rFonts w:ascii="Times New Roman" w:hAnsi="Times New Roman"/>
                <w:sz w:val="24"/>
                <w:szCs w:val="24"/>
              </w:rPr>
            </w:pPr>
            <w:r>
              <w:rPr>
                <w:rFonts w:ascii="Times New Roman" w:hAnsi="Times New Roman"/>
                <w:b/>
                <w:sz w:val="24"/>
                <w:szCs w:val="24"/>
              </w:rPr>
              <w:t>Лот №2</w:t>
            </w:r>
            <w:r w:rsidRPr="00FC0E6C">
              <w:rPr>
                <w:rFonts w:ascii="Times New Roman" w:hAnsi="Times New Roman"/>
                <w:b/>
                <w:sz w:val="24"/>
                <w:szCs w:val="24"/>
              </w:rPr>
              <w:t>:</w:t>
            </w:r>
            <w:r>
              <w:rPr>
                <w:rFonts w:ascii="Times New Roman" w:hAnsi="Times New Roman"/>
                <w:b/>
                <w:sz w:val="24"/>
                <w:szCs w:val="24"/>
              </w:rPr>
              <w:t xml:space="preserve"> </w:t>
            </w:r>
            <w:r w:rsidR="00947B11" w:rsidRPr="00947B11">
              <w:rPr>
                <w:rFonts w:ascii="Times New Roman" w:hAnsi="Times New Roman"/>
                <w:sz w:val="24"/>
                <w:szCs w:val="24"/>
              </w:rPr>
              <w:t>В</w:t>
            </w:r>
            <w:r w:rsidR="00B604EC">
              <w:rPr>
                <w:rFonts w:ascii="Times New Roman" w:hAnsi="Times New Roman"/>
                <w:sz w:val="24"/>
                <w:szCs w:val="24"/>
              </w:rPr>
              <w:t xml:space="preserve"> течение 75</w:t>
            </w:r>
            <w:r w:rsidR="00947B11">
              <w:rPr>
                <w:rFonts w:ascii="Times New Roman" w:hAnsi="Times New Roman"/>
                <w:sz w:val="24"/>
                <w:szCs w:val="24"/>
              </w:rPr>
              <w:t xml:space="preserve"> дней</w:t>
            </w:r>
            <w:r w:rsidR="00947B11" w:rsidRPr="00947B11">
              <w:rPr>
                <w:rFonts w:ascii="Times New Roman" w:hAnsi="Times New Roman"/>
                <w:sz w:val="24"/>
                <w:szCs w:val="24"/>
              </w:rPr>
              <w:t xml:space="preserve"> с момента подписания договора</w:t>
            </w:r>
            <w:r w:rsidR="00947B11">
              <w:rPr>
                <w:rFonts w:ascii="Times New Roman" w:hAnsi="Times New Roman"/>
                <w:sz w:val="24"/>
                <w:szCs w:val="24"/>
              </w:rPr>
              <w:t>.</w:t>
            </w:r>
          </w:p>
          <w:p w:rsidR="006B5751" w:rsidRPr="006A2A03" w:rsidRDefault="006B5751" w:rsidP="00D46686">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lastRenderedPageBreak/>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D46686">
        <w:trPr>
          <w:trHeight w:val="246"/>
        </w:trPr>
        <w:tc>
          <w:tcPr>
            <w:tcW w:w="783" w:type="dxa"/>
            <w:tcBorders>
              <w:top w:val="single" w:sz="8" w:space="0" w:color="000000"/>
              <w:bottom w:val="single" w:sz="8" w:space="0" w:color="000000"/>
              <w:right w:val="single" w:sz="8" w:space="0" w:color="000000"/>
            </w:tcBorders>
            <w:vAlign w:val="center"/>
          </w:tcPr>
          <w:p w:rsidR="00307894" w:rsidRPr="006A2A03" w:rsidRDefault="00995FAF"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4</w:t>
            </w:r>
          </w:p>
        </w:tc>
        <w:tc>
          <w:tcPr>
            <w:tcW w:w="3454"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D46686">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395" w:type="dxa"/>
            <w:gridSpan w:val="2"/>
            <w:tcBorders>
              <w:top w:val="single" w:sz="8" w:space="0" w:color="000000"/>
              <w:left w:val="single" w:sz="8" w:space="0" w:color="000000"/>
              <w:bottom w:val="single" w:sz="8" w:space="0" w:color="000000"/>
            </w:tcBorders>
            <w:vAlign w:val="center"/>
          </w:tcPr>
          <w:p w:rsidR="00F76AD5" w:rsidRPr="006A2A03" w:rsidRDefault="00FC0E6C" w:rsidP="00D46686">
            <w:pPr>
              <w:tabs>
                <w:tab w:val="left" w:pos="2592"/>
              </w:tabs>
              <w:spacing w:after="0" w:line="240" w:lineRule="auto"/>
              <w:jc w:val="both"/>
              <w:rPr>
                <w:rFonts w:ascii="Times New Roman" w:eastAsia="Calibri" w:hAnsi="Times New Roman" w:cs="Times New Roman"/>
                <w:sz w:val="24"/>
                <w:szCs w:val="24"/>
              </w:rPr>
            </w:pPr>
            <w:r w:rsidRPr="00FC0E6C">
              <w:rPr>
                <w:rFonts w:ascii="Times New Roman" w:eastAsia="Calibri" w:hAnsi="Times New Roman" w:cs="Times New Roman"/>
                <w:b/>
                <w:sz w:val="24"/>
                <w:szCs w:val="24"/>
              </w:rPr>
              <w:t>Лот № 1:</w:t>
            </w:r>
            <w:r w:rsidRPr="00FC0E6C">
              <w:rPr>
                <w:rFonts w:ascii="Times New Roman" w:eastAsia="Calibri" w:hAnsi="Times New Roman" w:cs="Times New Roman"/>
                <w:sz w:val="24"/>
                <w:szCs w:val="24"/>
              </w:rPr>
              <w:t xml:space="preserve"> </w:t>
            </w:r>
            <w:r w:rsidR="00B604EC" w:rsidRPr="00B604EC">
              <w:rPr>
                <w:rFonts w:ascii="Times New Roman" w:eastAsia="Calibri" w:hAnsi="Times New Roman" w:cs="Times New Roman"/>
                <w:sz w:val="24"/>
                <w:szCs w:val="24"/>
              </w:rPr>
              <w:t>2 605 000,00</w:t>
            </w:r>
            <w:r w:rsidR="00B604EC">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00B604EC" w:rsidRPr="00B604EC">
              <w:rPr>
                <w:rFonts w:ascii="Times New Roman" w:eastAsia="Calibri" w:hAnsi="Times New Roman" w:cs="Times New Roman"/>
                <w:sz w:val="24"/>
                <w:szCs w:val="24"/>
              </w:rPr>
              <w:t>Два миллиона шестьсот пять тысяч</w:t>
            </w:r>
            <w:r w:rsidR="00B604EC">
              <w:rPr>
                <w:rFonts w:ascii="Times New Roman" w:eastAsia="Calibri" w:hAnsi="Times New Roman" w:cs="Times New Roman"/>
                <w:sz w:val="24"/>
                <w:szCs w:val="24"/>
              </w:rPr>
              <w:t>) рублей, 00</w:t>
            </w:r>
            <w:r>
              <w:rPr>
                <w:rFonts w:ascii="Times New Roman" w:eastAsia="Calibri" w:hAnsi="Times New Roman" w:cs="Times New Roman"/>
                <w:sz w:val="24"/>
                <w:szCs w:val="24"/>
              </w:rPr>
              <w:t xml:space="preserve"> копеек</w:t>
            </w:r>
            <w:r w:rsidR="004A25E2">
              <w:rPr>
                <w:rFonts w:ascii="Times New Roman" w:eastAsia="Calibri" w:hAnsi="Times New Roman" w:cs="Times New Roman"/>
                <w:sz w:val="24"/>
                <w:szCs w:val="24"/>
              </w:rPr>
              <w:t xml:space="preserve">, </w:t>
            </w:r>
            <w:r w:rsidR="00781B48">
              <w:rPr>
                <w:rFonts w:ascii="Times New Roman" w:eastAsia="Calibri" w:hAnsi="Times New Roman" w:cs="Times New Roman"/>
                <w:sz w:val="24"/>
                <w:szCs w:val="24"/>
              </w:rPr>
              <w:t xml:space="preserve">кроме того НДС 18% </w:t>
            </w:r>
            <w:r w:rsidR="00B604EC">
              <w:rPr>
                <w:rFonts w:ascii="Times New Roman" w:eastAsia="Calibri" w:hAnsi="Times New Roman" w:cs="Times New Roman"/>
                <w:sz w:val="24"/>
                <w:szCs w:val="24"/>
              </w:rPr>
              <w:t>468 900,00</w:t>
            </w:r>
            <w:r w:rsidR="00CD6C83">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00B604EC" w:rsidRPr="00B604EC">
              <w:rPr>
                <w:rFonts w:ascii="Times New Roman" w:eastAsia="Calibri" w:hAnsi="Times New Roman" w:cs="Times New Roman"/>
                <w:sz w:val="24"/>
                <w:szCs w:val="24"/>
              </w:rPr>
              <w:t>Четыреста шестьдесят восемь тысяч девятьсот</w:t>
            </w:r>
            <w:r w:rsidR="00947B11">
              <w:rPr>
                <w:rFonts w:ascii="Times New Roman" w:eastAsia="Calibri" w:hAnsi="Times New Roman" w:cs="Times New Roman"/>
                <w:sz w:val="24"/>
                <w:szCs w:val="24"/>
              </w:rPr>
              <w:t>) рублей</w:t>
            </w:r>
            <w:r w:rsidR="00B604EC">
              <w:rPr>
                <w:rFonts w:ascii="Times New Roman" w:eastAsia="Calibri" w:hAnsi="Times New Roman" w:cs="Times New Roman"/>
                <w:sz w:val="24"/>
                <w:szCs w:val="24"/>
              </w:rPr>
              <w:t>, 00</w:t>
            </w:r>
            <w:r w:rsidR="004A25E2">
              <w:rPr>
                <w:rFonts w:ascii="Times New Roman" w:eastAsia="Calibri" w:hAnsi="Times New Roman" w:cs="Times New Roman"/>
                <w:sz w:val="24"/>
                <w:szCs w:val="24"/>
              </w:rPr>
              <w:t xml:space="preserve"> </w:t>
            </w:r>
            <w:r w:rsidR="00CD6C83">
              <w:rPr>
                <w:rFonts w:ascii="Times New Roman" w:eastAsia="Calibri" w:hAnsi="Times New Roman" w:cs="Times New Roman"/>
                <w:sz w:val="24"/>
                <w:szCs w:val="24"/>
              </w:rPr>
              <w:t>копеек</w:t>
            </w:r>
            <w:r w:rsidR="00D64CDC">
              <w:rPr>
                <w:rFonts w:ascii="Times New Roman" w:eastAsia="Calibri" w:hAnsi="Times New Roman" w:cs="Times New Roman"/>
                <w:sz w:val="24"/>
                <w:szCs w:val="24"/>
              </w:rPr>
              <w:t>.</w:t>
            </w:r>
          </w:p>
          <w:p w:rsidR="002D5ED5" w:rsidRPr="005510E3" w:rsidRDefault="004A25E2" w:rsidP="00D46686">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B604EC">
              <w:rPr>
                <w:rFonts w:ascii="Times New Roman" w:eastAsia="Calibri" w:hAnsi="Times New Roman" w:cs="Times New Roman"/>
                <w:sz w:val="24"/>
                <w:szCs w:val="24"/>
              </w:rPr>
              <w:t>3 073 900,00</w:t>
            </w:r>
            <w:r w:rsidR="00FC0E6C">
              <w:rPr>
                <w:rFonts w:ascii="Times New Roman" w:eastAsia="Calibri" w:hAnsi="Times New Roman" w:cs="Times New Roman"/>
                <w:sz w:val="24"/>
                <w:szCs w:val="24"/>
              </w:rPr>
              <w:t xml:space="preserve"> </w:t>
            </w:r>
            <w:r w:rsidR="004C5986">
              <w:rPr>
                <w:rFonts w:ascii="Times New Roman" w:eastAsia="Calibri" w:hAnsi="Times New Roman" w:cs="Times New Roman"/>
                <w:sz w:val="24"/>
                <w:szCs w:val="24"/>
              </w:rPr>
              <w:t>руб. (</w:t>
            </w:r>
            <w:r w:rsidR="00B604EC" w:rsidRPr="00B604EC">
              <w:rPr>
                <w:rFonts w:ascii="Times New Roman" w:eastAsia="Calibri" w:hAnsi="Times New Roman" w:cs="Times New Roman"/>
                <w:sz w:val="24"/>
                <w:szCs w:val="24"/>
              </w:rPr>
              <w:t>Три миллиона семьдесят три тысячи девятьсот</w:t>
            </w:r>
            <w:r w:rsidR="00D64CDC">
              <w:rPr>
                <w:rFonts w:ascii="Times New Roman" w:eastAsia="Calibri" w:hAnsi="Times New Roman" w:cs="Times New Roman"/>
                <w:sz w:val="24"/>
                <w:szCs w:val="24"/>
              </w:rPr>
              <w:t xml:space="preserve">) </w:t>
            </w:r>
            <w:r w:rsidR="00947B11">
              <w:rPr>
                <w:rFonts w:ascii="Times New Roman" w:eastAsia="Calibri" w:hAnsi="Times New Roman" w:cs="Times New Roman"/>
                <w:sz w:val="24"/>
                <w:szCs w:val="24"/>
              </w:rPr>
              <w:t>рублей</w:t>
            </w:r>
            <w:r w:rsidR="00B604EC">
              <w:rPr>
                <w:rFonts w:ascii="Times New Roman" w:eastAsia="Calibri" w:hAnsi="Times New Roman" w:cs="Times New Roman"/>
                <w:sz w:val="24"/>
                <w:szCs w:val="24"/>
              </w:rPr>
              <w:t>, 00 копеек</w:t>
            </w:r>
            <w:r w:rsidR="004C5986">
              <w:rPr>
                <w:rFonts w:ascii="Times New Roman" w:eastAsia="Calibri" w:hAnsi="Times New Roman" w:cs="Times New Roman"/>
                <w:sz w:val="24"/>
                <w:szCs w:val="24"/>
              </w:rPr>
              <w:t>, с учетом НДС.</w:t>
            </w:r>
          </w:p>
          <w:p w:rsidR="00FC0E6C" w:rsidRPr="006A2A03" w:rsidRDefault="00FC0E6C" w:rsidP="00D46686">
            <w:pPr>
              <w:tabs>
                <w:tab w:val="left" w:pos="2592"/>
              </w:tabs>
              <w:spacing w:after="0" w:line="240" w:lineRule="auto"/>
              <w:jc w:val="both"/>
              <w:rPr>
                <w:rFonts w:ascii="Times New Roman" w:eastAsia="Calibri" w:hAnsi="Times New Roman" w:cs="Times New Roman"/>
                <w:sz w:val="24"/>
                <w:szCs w:val="24"/>
              </w:rPr>
            </w:pPr>
            <w:r w:rsidRPr="00FC0E6C">
              <w:rPr>
                <w:rFonts w:ascii="Times New Roman" w:eastAsia="Calibri" w:hAnsi="Times New Roman" w:cs="Times New Roman"/>
                <w:b/>
                <w:sz w:val="24"/>
                <w:szCs w:val="24"/>
              </w:rPr>
              <w:t xml:space="preserve">Лот № 2: </w:t>
            </w:r>
            <w:r w:rsidR="00B604EC" w:rsidRPr="00B604EC">
              <w:rPr>
                <w:rFonts w:ascii="Times New Roman" w:eastAsia="Calibri" w:hAnsi="Times New Roman" w:cs="Times New Roman"/>
                <w:sz w:val="24"/>
                <w:szCs w:val="24"/>
              </w:rPr>
              <w:t>840 000,00</w:t>
            </w:r>
            <w:r w:rsidR="00B604EC">
              <w:rPr>
                <w:rFonts w:ascii="Times New Roman" w:eastAsia="Calibri" w:hAnsi="Times New Roman" w:cs="Times New Roman"/>
                <w:b/>
                <w:sz w:val="24"/>
                <w:szCs w:val="24"/>
              </w:rPr>
              <w:t xml:space="preserve"> </w:t>
            </w:r>
            <w:r>
              <w:rPr>
                <w:rFonts w:ascii="Times New Roman" w:eastAsia="Calibri" w:hAnsi="Times New Roman" w:cs="Times New Roman"/>
                <w:sz w:val="24"/>
                <w:szCs w:val="24"/>
              </w:rPr>
              <w:t>руб. (</w:t>
            </w:r>
            <w:r w:rsidR="00B604EC" w:rsidRPr="00B604EC">
              <w:rPr>
                <w:rFonts w:ascii="Times New Roman" w:eastAsia="Calibri" w:hAnsi="Times New Roman" w:cs="Times New Roman"/>
                <w:sz w:val="24"/>
                <w:szCs w:val="24"/>
              </w:rPr>
              <w:t>Восемьсот сорок тысяч</w:t>
            </w:r>
            <w:r w:rsidR="005510E3">
              <w:rPr>
                <w:rFonts w:ascii="Times New Roman" w:eastAsia="Calibri" w:hAnsi="Times New Roman" w:cs="Times New Roman"/>
                <w:sz w:val="24"/>
                <w:szCs w:val="24"/>
              </w:rPr>
              <w:t>) рубля, 00 копеек</w:t>
            </w:r>
            <w:r>
              <w:rPr>
                <w:rFonts w:ascii="Times New Roman" w:eastAsia="Calibri" w:hAnsi="Times New Roman" w:cs="Times New Roman"/>
                <w:sz w:val="24"/>
                <w:szCs w:val="24"/>
              </w:rPr>
              <w:t xml:space="preserve">, кроме того НДС 18% </w:t>
            </w:r>
            <w:r w:rsidR="00B604EC">
              <w:rPr>
                <w:rFonts w:ascii="Times New Roman" w:eastAsia="Calibri" w:hAnsi="Times New Roman" w:cs="Times New Roman"/>
                <w:sz w:val="24"/>
                <w:szCs w:val="24"/>
              </w:rPr>
              <w:t>151 200,00</w:t>
            </w:r>
            <w:r>
              <w:rPr>
                <w:rFonts w:ascii="Times New Roman" w:eastAsia="Calibri" w:hAnsi="Times New Roman" w:cs="Times New Roman"/>
                <w:sz w:val="24"/>
                <w:szCs w:val="24"/>
              </w:rPr>
              <w:t xml:space="preserve"> руб. (</w:t>
            </w:r>
            <w:r w:rsidR="00B604EC" w:rsidRPr="00B604EC">
              <w:rPr>
                <w:rFonts w:ascii="Times New Roman" w:eastAsia="Calibri" w:hAnsi="Times New Roman" w:cs="Times New Roman"/>
                <w:sz w:val="24"/>
                <w:szCs w:val="24"/>
              </w:rPr>
              <w:t>Сто пятьдесят одна тысяча двести</w:t>
            </w:r>
            <w:r w:rsidR="00B604EC">
              <w:rPr>
                <w:rFonts w:ascii="Times New Roman" w:eastAsia="Calibri" w:hAnsi="Times New Roman" w:cs="Times New Roman"/>
                <w:sz w:val="24"/>
                <w:szCs w:val="24"/>
              </w:rPr>
              <w:t>) рублей, 0</w:t>
            </w:r>
            <w:r w:rsidR="005510E3">
              <w:rPr>
                <w:rFonts w:ascii="Times New Roman" w:eastAsia="Calibri" w:hAnsi="Times New Roman" w:cs="Times New Roman"/>
                <w:sz w:val="24"/>
                <w:szCs w:val="24"/>
              </w:rPr>
              <w:t>0</w:t>
            </w:r>
            <w:r>
              <w:rPr>
                <w:rFonts w:ascii="Times New Roman" w:eastAsia="Calibri" w:hAnsi="Times New Roman" w:cs="Times New Roman"/>
                <w:sz w:val="24"/>
                <w:szCs w:val="24"/>
              </w:rPr>
              <w:t xml:space="preserve"> копеек.</w:t>
            </w:r>
          </w:p>
          <w:p w:rsidR="00FC0E6C" w:rsidRPr="00FC0E6C" w:rsidRDefault="00FC0E6C" w:rsidP="00D46686">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B604EC">
              <w:rPr>
                <w:rFonts w:ascii="Times New Roman" w:eastAsia="Calibri" w:hAnsi="Times New Roman" w:cs="Times New Roman"/>
                <w:sz w:val="24"/>
                <w:szCs w:val="24"/>
                <w:lang w:eastAsia="ru-RU"/>
              </w:rPr>
              <w:t>991 200,00</w:t>
            </w:r>
            <w:r w:rsidRPr="00FC0E6C">
              <w:rPr>
                <w:rFonts w:ascii="Times New Roman" w:eastAsia="Calibri" w:hAnsi="Times New Roman" w:cs="Times New Roman"/>
                <w:lang w:eastAsia="ru-RU"/>
              </w:rPr>
              <w:t xml:space="preserve"> </w:t>
            </w:r>
            <w:r>
              <w:rPr>
                <w:rFonts w:ascii="Times New Roman" w:eastAsia="Calibri" w:hAnsi="Times New Roman" w:cs="Times New Roman"/>
                <w:sz w:val="24"/>
                <w:szCs w:val="24"/>
              </w:rPr>
              <w:t>руб. (</w:t>
            </w:r>
            <w:r w:rsidR="00B604EC" w:rsidRPr="00B604EC">
              <w:rPr>
                <w:rFonts w:ascii="Times New Roman" w:eastAsia="Calibri" w:hAnsi="Times New Roman" w:cs="Times New Roman"/>
                <w:sz w:val="24"/>
                <w:szCs w:val="24"/>
              </w:rPr>
              <w:t>Девятьсот девяносто одна тысяча двести</w:t>
            </w:r>
            <w:r w:rsidR="00B604EC">
              <w:rPr>
                <w:rFonts w:ascii="Times New Roman" w:eastAsia="Calibri" w:hAnsi="Times New Roman" w:cs="Times New Roman"/>
                <w:sz w:val="24"/>
                <w:szCs w:val="24"/>
              </w:rPr>
              <w:t>) рублей, 0</w:t>
            </w:r>
            <w:r w:rsidR="005510E3">
              <w:rPr>
                <w:rFonts w:ascii="Times New Roman" w:eastAsia="Calibri" w:hAnsi="Times New Roman" w:cs="Times New Roman"/>
                <w:sz w:val="24"/>
                <w:szCs w:val="24"/>
              </w:rPr>
              <w:t>0 копеек</w:t>
            </w:r>
            <w:r>
              <w:rPr>
                <w:rFonts w:ascii="Times New Roman" w:eastAsia="Calibri" w:hAnsi="Times New Roman" w:cs="Times New Roman"/>
                <w:sz w:val="24"/>
                <w:szCs w:val="24"/>
              </w:rPr>
              <w:t>, с учетом НДС.</w:t>
            </w:r>
          </w:p>
          <w:p w:rsidR="0035232C" w:rsidRPr="006A2A03" w:rsidRDefault="0035232C" w:rsidP="00D46686">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D46686">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D46686">
        <w:trPr>
          <w:trHeight w:val="246"/>
        </w:trPr>
        <w:tc>
          <w:tcPr>
            <w:tcW w:w="783" w:type="dxa"/>
            <w:tcBorders>
              <w:top w:val="single" w:sz="8" w:space="0" w:color="000000"/>
              <w:bottom w:val="single" w:sz="8" w:space="0" w:color="000000"/>
              <w:right w:val="single" w:sz="8" w:space="0" w:color="000000"/>
            </w:tcBorders>
            <w:vAlign w:val="center"/>
          </w:tcPr>
          <w:p w:rsidR="00995FAF" w:rsidRPr="006A2A03" w:rsidRDefault="00995FAF"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5</w:t>
            </w:r>
          </w:p>
        </w:tc>
        <w:tc>
          <w:tcPr>
            <w:tcW w:w="3454"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D46686">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395" w:type="dxa"/>
            <w:gridSpan w:val="2"/>
            <w:tcBorders>
              <w:top w:val="single" w:sz="8" w:space="0" w:color="000000"/>
              <w:left w:val="single" w:sz="8" w:space="0" w:color="000000"/>
              <w:bottom w:val="single" w:sz="8" w:space="0" w:color="000000"/>
            </w:tcBorders>
            <w:vAlign w:val="center"/>
          </w:tcPr>
          <w:p w:rsidR="00995FAF" w:rsidRPr="006A2A03" w:rsidRDefault="00995FAF" w:rsidP="00D46686">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D46686">
        <w:trPr>
          <w:trHeight w:val="246"/>
        </w:trPr>
        <w:tc>
          <w:tcPr>
            <w:tcW w:w="783" w:type="dxa"/>
            <w:tcBorders>
              <w:top w:val="single" w:sz="8" w:space="0" w:color="000000"/>
              <w:bottom w:val="single" w:sz="8" w:space="0" w:color="000000"/>
              <w:right w:val="single" w:sz="8" w:space="0" w:color="000000"/>
            </w:tcBorders>
            <w:vAlign w:val="center"/>
          </w:tcPr>
          <w:p w:rsidR="00995FAF" w:rsidRPr="006A2A03" w:rsidRDefault="00995FAF"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454"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D46686">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395" w:type="dxa"/>
            <w:gridSpan w:val="2"/>
            <w:tcBorders>
              <w:top w:val="single" w:sz="8" w:space="0" w:color="000000"/>
              <w:left w:val="single" w:sz="8" w:space="0" w:color="000000"/>
              <w:bottom w:val="single" w:sz="8" w:space="0" w:color="000000"/>
            </w:tcBorders>
            <w:vAlign w:val="center"/>
          </w:tcPr>
          <w:p w:rsidR="00995FAF" w:rsidRPr="00C46E9C" w:rsidRDefault="00B8160F" w:rsidP="00D46686">
            <w:pPr>
              <w:pStyle w:val="a5"/>
              <w:spacing w:after="0" w:line="240" w:lineRule="auto"/>
              <w:ind w:left="0"/>
              <w:jc w:val="both"/>
              <w:rPr>
                <w:rFonts w:ascii="Times New Roman" w:hAnsi="Times New Roman"/>
                <w:sz w:val="24"/>
                <w:szCs w:val="24"/>
                <w:highlight w:val="yellow"/>
              </w:rPr>
            </w:pPr>
            <w:r w:rsidRPr="00B8160F">
              <w:rPr>
                <w:rFonts w:ascii="Times New Roman" w:hAnsi="Times New Roman"/>
                <w:sz w:val="24"/>
                <w:szCs w:val="24"/>
              </w:rPr>
              <w:t>Аванс - 30%. Окончательный расчет при подписании акта выполненных работ.</w:t>
            </w:r>
          </w:p>
        </w:tc>
      </w:tr>
      <w:tr w:rsidR="00995FAF"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995FAF" w:rsidRPr="006A2A03" w:rsidRDefault="00995FAF"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454"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D46686">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395" w:type="dxa"/>
            <w:gridSpan w:val="2"/>
            <w:tcBorders>
              <w:top w:val="single" w:sz="8" w:space="0" w:color="000000"/>
              <w:left w:val="single" w:sz="8" w:space="0" w:color="000000"/>
              <w:bottom w:val="single" w:sz="8" w:space="0" w:color="000000"/>
            </w:tcBorders>
            <w:vAlign w:val="center"/>
          </w:tcPr>
          <w:p w:rsidR="00995FAF" w:rsidRPr="006A2A03" w:rsidRDefault="00995FAF" w:rsidP="00D46686">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32D8B"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395" w:type="dxa"/>
            <w:gridSpan w:val="2"/>
            <w:tcBorders>
              <w:top w:val="single" w:sz="8" w:space="0" w:color="000000"/>
              <w:left w:val="single" w:sz="8" w:space="0" w:color="000000"/>
              <w:bottom w:val="single" w:sz="8" w:space="0" w:color="000000"/>
            </w:tcBorders>
            <w:vAlign w:val="center"/>
          </w:tcPr>
          <w:p w:rsidR="00B32D8B" w:rsidRPr="006A2A03" w:rsidRDefault="00B32D8B" w:rsidP="00D46686">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32D8B" w:rsidP="00D46686">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395" w:type="dxa"/>
            <w:gridSpan w:val="2"/>
            <w:tcBorders>
              <w:top w:val="single" w:sz="8" w:space="0" w:color="000000"/>
              <w:left w:val="single" w:sz="8" w:space="0" w:color="000000"/>
              <w:bottom w:val="single" w:sz="8" w:space="0" w:color="000000"/>
            </w:tcBorders>
            <w:vAlign w:val="center"/>
          </w:tcPr>
          <w:p w:rsidR="00B32D8B" w:rsidRPr="006A2A03" w:rsidRDefault="00B32D8B" w:rsidP="00D46686">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D46686">
        <w:trPr>
          <w:trHeight w:val="930"/>
        </w:trPr>
        <w:tc>
          <w:tcPr>
            <w:tcW w:w="783" w:type="dxa"/>
            <w:tcBorders>
              <w:top w:val="single" w:sz="8" w:space="0" w:color="000000"/>
              <w:bottom w:val="single" w:sz="8" w:space="0" w:color="000000"/>
              <w:right w:val="single" w:sz="8" w:space="0" w:color="000000"/>
            </w:tcBorders>
            <w:vAlign w:val="center"/>
          </w:tcPr>
          <w:p w:rsidR="0026003A" w:rsidRPr="006A2A03" w:rsidRDefault="0026003A"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454"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D46686">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395" w:type="dxa"/>
            <w:gridSpan w:val="2"/>
            <w:tcBorders>
              <w:top w:val="single" w:sz="8" w:space="0" w:color="000000"/>
              <w:left w:val="single" w:sz="8" w:space="0" w:color="000000"/>
              <w:bottom w:val="single" w:sz="8" w:space="0" w:color="000000"/>
            </w:tcBorders>
            <w:vAlign w:val="center"/>
          </w:tcPr>
          <w:p w:rsidR="00B604EC" w:rsidRPr="00FC0E6C" w:rsidRDefault="00B604EC" w:rsidP="00B604EC">
            <w:pPr>
              <w:pStyle w:val="ac"/>
              <w:tabs>
                <w:tab w:val="left" w:pos="3845"/>
              </w:tabs>
              <w:spacing w:after="0" w:line="240" w:lineRule="auto"/>
              <w:jc w:val="both"/>
              <w:rPr>
                <w:rFonts w:ascii="Times New Roman" w:hAnsi="Times New Roman"/>
                <w:b/>
                <w:sz w:val="24"/>
                <w:szCs w:val="24"/>
              </w:rPr>
            </w:pPr>
            <w:r>
              <w:rPr>
                <w:rFonts w:ascii="Times New Roman" w:hAnsi="Times New Roman"/>
                <w:b/>
                <w:sz w:val="24"/>
                <w:szCs w:val="24"/>
              </w:rPr>
              <w:t>Лот №1</w:t>
            </w:r>
            <w:r w:rsidRPr="00FC0E6C">
              <w:rPr>
                <w:rFonts w:ascii="Times New Roman" w:hAnsi="Times New Roman"/>
                <w:b/>
                <w:sz w:val="24"/>
                <w:szCs w:val="24"/>
              </w:rPr>
              <w:t>:</w:t>
            </w:r>
            <w:r w:rsidRPr="00947B11">
              <w:rPr>
                <w:rFonts w:ascii="Times New Roman" w:hAnsi="Times New Roman"/>
                <w:sz w:val="24"/>
                <w:szCs w:val="24"/>
              </w:rPr>
              <w:t xml:space="preserve"> В</w:t>
            </w:r>
            <w:r>
              <w:rPr>
                <w:rFonts w:ascii="Times New Roman" w:hAnsi="Times New Roman"/>
                <w:sz w:val="24"/>
                <w:szCs w:val="24"/>
              </w:rPr>
              <w:t xml:space="preserve"> течение 90 дней</w:t>
            </w:r>
            <w:r w:rsidRPr="00947B11">
              <w:rPr>
                <w:rFonts w:ascii="Times New Roman" w:hAnsi="Times New Roman"/>
                <w:sz w:val="24"/>
                <w:szCs w:val="24"/>
              </w:rPr>
              <w:t xml:space="preserve"> с момента подписания договора</w:t>
            </w:r>
          </w:p>
          <w:p w:rsidR="00B604EC" w:rsidRDefault="00B604EC" w:rsidP="00B604EC">
            <w:pPr>
              <w:pStyle w:val="ac"/>
              <w:tabs>
                <w:tab w:val="left" w:pos="3845"/>
              </w:tabs>
              <w:spacing w:after="0" w:line="240" w:lineRule="auto"/>
              <w:jc w:val="both"/>
              <w:rPr>
                <w:rFonts w:ascii="Times New Roman" w:hAnsi="Times New Roman"/>
                <w:sz w:val="24"/>
                <w:szCs w:val="24"/>
              </w:rPr>
            </w:pPr>
            <w:r>
              <w:rPr>
                <w:rFonts w:ascii="Times New Roman" w:hAnsi="Times New Roman"/>
                <w:b/>
                <w:sz w:val="24"/>
                <w:szCs w:val="24"/>
              </w:rPr>
              <w:t>Лот №2</w:t>
            </w:r>
            <w:r w:rsidRPr="00FC0E6C">
              <w:rPr>
                <w:rFonts w:ascii="Times New Roman" w:hAnsi="Times New Roman"/>
                <w:b/>
                <w:sz w:val="24"/>
                <w:szCs w:val="24"/>
              </w:rPr>
              <w:t>:</w:t>
            </w:r>
            <w:r>
              <w:rPr>
                <w:rFonts w:ascii="Times New Roman" w:hAnsi="Times New Roman"/>
                <w:b/>
                <w:sz w:val="24"/>
                <w:szCs w:val="24"/>
              </w:rPr>
              <w:t xml:space="preserve"> </w:t>
            </w:r>
            <w:r w:rsidRPr="00947B11">
              <w:rPr>
                <w:rFonts w:ascii="Times New Roman" w:hAnsi="Times New Roman"/>
                <w:sz w:val="24"/>
                <w:szCs w:val="24"/>
              </w:rPr>
              <w:t>В</w:t>
            </w:r>
            <w:r>
              <w:rPr>
                <w:rFonts w:ascii="Times New Roman" w:hAnsi="Times New Roman"/>
                <w:sz w:val="24"/>
                <w:szCs w:val="24"/>
              </w:rPr>
              <w:t xml:space="preserve"> течение 75 дней</w:t>
            </w:r>
            <w:r w:rsidRPr="00947B11">
              <w:rPr>
                <w:rFonts w:ascii="Times New Roman" w:hAnsi="Times New Roman"/>
                <w:sz w:val="24"/>
                <w:szCs w:val="24"/>
              </w:rPr>
              <w:t xml:space="preserve"> с момента подписания договора</w:t>
            </w:r>
            <w:r>
              <w:rPr>
                <w:rFonts w:ascii="Times New Roman" w:hAnsi="Times New Roman"/>
                <w:sz w:val="24"/>
                <w:szCs w:val="24"/>
              </w:rPr>
              <w:t>.</w:t>
            </w:r>
          </w:p>
          <w:p w:rsidR="00E92EFA" w:rsidRPr="006A2A03" w:rsidRDefault="00E92EFA" w:rsidP="00D46686">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63426"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 xml:space="preserve">обеспечения заявки на участие в запросе </w:t>
            </w:r>
            <w:r w:rsidR="00B63426" w:rsidRPr="006A2A03">
              <w:rPr>
                <w:rFonts w:ascii="Times New Roman" w:hAnsi="Times New Roman"/>
                <w:sz w:val="24"/>
                <w:szCs w:val="24"/>
              </w:rPr>
              <w:lastRenderedPageBreak/>
              <w:t>предложений</w:t>
            </w:r>
          </w:p>
        </w:tc>
        <w:tc>
          <w:tcPr>
            <w:tcW w:w="6395" w:type="dxa"/>
            <w:gridSpan w:val="2"/>
            <w:tcBorders>
              <w:top w:val="single" w:sz="8" w:space="0" w:color="000000"/>
              <w:left w:val="single" w:sz="8" w:space="0" w:color="000000"/>
              <w:bottom w:val="single" w:sz="8" w:space="0" w:color="000000"/>
            </w:tcBorders>
            <w:vAlign w:val="center"/>
          </w:tcPr>
          <w:p w:rsidR="005510E3" w:rsidRPr="00B604EC" w:rsidRDefault="00B604EC" w:rsidP="00D46686">
            <w:pPr>
              <w:spacing w:after="0" w:line="240" w:lineRule="auto"/>
              <w:ind w:left="34" w:right="113"/>
              <w:jc w:val="both"/>
              <w:rPr>
                <w:rFonts w:ascii="Times New Roman" w:hAnsi="Times New Roman" w:cs="Times New Roman"/>
                <w:sz w:val="24"/>
                <w:szCs w:val="24"/>
              </w:rPr>
            </w:pPr>
            <w:r w:rsidRPr="00B604EC">
              <w:rPr>
                <w:rFonts w:ascii="Times New Roman" w:hAnsi="Times New Roman" w:cs="Times New Roman"/>
                <w:sz w:val="24"/>
                <w:szCs w:val="24"/>
              </w:rPr>
              <w:lastRenderedPageBreak/>
              <w:t>Не предусмотрено.</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63426"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12</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395" w:type="dxa"/>
            <w:gridSpan w:val="2"/>
            <w:tcBorders>
              <w:top w:val="single" w:sz="8" w:space="0" w:color="000000"/>
              <w:left w:val="single" w:sz="8" w:space="0" w:color="000000"/>
              <w:bottom w:val="single" w:sz="8" w:space="0" w:color="000000"/>
            </w:tcBorders>
            <w:vAlign w:val="center"/>
          </w:tcPr>
          <w:p w:rsidR="00B32D8B" w:rsidRPr="006A2A03" w:rsidRDefault="00582A43" w:rsidP="00D46686">
            <w:pPr>
              <w:spacing w:after="0" w:line="240" w:lineRule="auto"/>
              <w:ind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sidR="00AE6A0F">
              <w:rPr>
                <w:rFonts w:ascii="Times New Roman" w:hAnsi="Times New Roman" w:cs="Times New Roman"/>
                <w:sz w:val="24"/>
                <w:szCs w:val="24"/>
              </w:rPr>
              <w:t>7708733294</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sidR="00AE6A0F">
              <w:rPr>
                <w:rFonts w:ascii="Times New Roman" w:hAnsi="Times New Roman" w:cs="Times New Roman"/>
                <w:sz w:val="24"/>
                <w:szCs w:val="24"/>
              </w:rPr>
              <w:t>772301001</w:t>
            </w:r>
          </w:p>
          <w:p w:rsidR="00520038" w:rsidRPr="006A2A03" w:rsidRDefault="00520038" w:rsidP="00D46686">
            <w:pPr>
              <w:spacing w:after="0" w:line="240" w:lineRule="auto"/>
              <w:ind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D46686">
            <w:pPr>
              <w:spacing w:after="0" w:line="240" w:lineRule="auto"/>
              <w:ind w:right="113"/>
              <w:jc w:val="both"/>
              <w:rPr>
                <w:rFonts w:ascii="Times New Roman" w:hAnsi="Times New Roman" w:cs="Times New Roman"/>
                <w:sz w:val="24"/>
                <w:szCs w:val="24"/>
              </w:rPr>
            </w:pPr>
          </w:p>
          <w:p w:rsidR="00520038" w:rsidRPr="006A2A03" w:rsidRDefault="00520038" w:rsidP="00D46686">
            <w:pPr>
              <w:spacing w:after="0" w:line="240" w:lineRule="auto"/>
              <w:ind w:right="113"/>
              <w:jc w:val="both"/>
              <w:rPr>
                <w:rFonts w:ascii="Times New Roman" w:hAnsi="Times New Roman" w:cs="Times New Roman"/>
                <w:sz w:val="24"/>
                <w:szCs w:val="24"/>
              </w:rPr>
            </w:pPr>
          </w:p>
          <w:p w:rsidR="00B32D8B" w:rsidRPr="006A2A03" w:rsidRDefault="00A0134E"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D46686">
            <w:pPr>
              <w:spacing w:after="0" w:line="240" w:lineRule="auto"/>
              <w:ind w:left="113" w:right="113"/>
              <w:jc w:val="both"/>
              <w:rPr>
                <w:rFonts w:ascii="Times New Roman" w:hAnsi="Times New Roman" w:cs="Times New Roman"/>
                <w:sz w:val="24"/>
                <w:szCs w:val="24"/>
              </w:rPr>
            </w:pPr>
          </w:p>
          <w:p w:rsidR="00B32D8B" w:rsidRPr="006A2A03" w:rsidRDefault="00B32D8B" w:rsidP="00D46686">
            <w:pPr>
              <w:spacing w:after="0" w:line="240" w:lineRule="auto"/>
              <w:ind w:left="113" w:right="113"/>
              <w:jc w:val="both"/>
              <w:rPr>
                <w:rFonts w:ascii="Times New Roman" w:hAnsi="Times New Roman" w:cs="Times New Roman"/>
                <w:sz w:val="24"/>
                <w:szCs w:val="24"/>
              </w:rPr>
            </w:pPr>
          </w:p>
          <w:p w:rsidR="00A0134E" w:rsidRPr="006A2A03" w:rsidRDefault="00A0134E" w:rsidP="00D46686">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D46686">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D46686">
        <w:trPr>
          <w:trHeight w:val="478"/>
        </w:trPr>
        <w:tc>
          <w:tcPr>
            <w:tcW w:w="783" w:type="dxa"/>
            <w:tcBorders>
              <w:top w:val="single" w:sz="8" w:space="0" w:color="000000"/>
              <w:bottom w:val="single" w:sz="8" w:space="0" w:color="000000"/>
              <w:right w:val="single" w:sz="8" w:space="0" w:color="000000"/>
            </w:tcBorders>
            <w:vAlign w:val="center"/>
          </w:tcPr>
          <w:p w:rsidR="00B32D8B" w:rsidRPr="006A2A03" w:rsidRDefault="00B32D8B"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00B63426" w:rsidRPr="006A2A03">
              <w:rPr>
                <w:rFonts w:ascii="Times New Roman" w:hAnsi="Times New Roman" w:cs="Times New Roman"/>
                <w:bCs/>
                <w:sz w:val="24"/>
                <w:szCs w:val="24"/>
              </w:rPr>
              <w:t>3</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395" w:type="dxa"/>
            <w:gridSpan w:val="2"/>
            <w:tcBorders>
              <w:top w:val="single" w:sz="8" w:space="0" w:color="000000"/>
              <w:left w:val="single" w:sz="8" w:space="0" w:color="000000"/>
              <w:bottom w:val="single" w:sz="8" w:space="0" w:color="000000"/>
            </w:tcBorders>
          </w:tcPr>
          <w:p w:rsidR="00B32D8B" w:rsidRPr="006A2A03" w:rsidRDefault="00862F75" w:rsidP="00D46686">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D46686">
            <w:pPr>
              <w:spacing w:after="0" w:line="240" w:lineRule="auto"/>
              <w:ind w:left="82" w:right="162"/>
              <w:jc w:val="both"/>
              <w:rPr>
                <w:rFonts w:ascii="Times New Roman" w:hAnsi="Times New Roman" w:cs="Times New Roman"/>
                <w:bCs/>
                <w:sz w:val="24"/>
                <w:szCs w:val="24"/>
              </w:rPr>
            </w:pPr>
          </w:p>
          <w:p w:rsidR="00862F75" w:rsidRPr="006A2A03" w:rsidRDefault="00862F75" w:rsidP="00D46686">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D46686">
        <w:trPr>
          <w:trHeight w:val="478"/>
        </w:trPr>
        <w:tc>
          <w:tcPr>
            <w:tcW w:w="783" w:type="dxa"/>
            <w:tcBorders>
              <w:top w:val="single" w:sz="8" w:space="0" w:color="000000"/>
              <w:bottom w:val="single" w:sz="8" w:space="0" w:color="000000"/>
              <w:right w:val="single" w:sz="8" w:space="0" w:color="000000"/>
            </w:tcBorders>
          </w:tcPr>
          <w:p w:rsidR="00B32D8B" w:rsidRPr="006A2A03" w:rsidRDefault="00B32D8B" w:rsidP="00D46686">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395" w:type="dxa"/>
            <w:gridSpan w:val="2"/>
            <w:tcBorders>
              <w:top w:val="single" w:sz="8" w:space="0" w:color="000000"/>
              <w:left w:val="single" w:sz="8" w:space="0" w:color="000000"/>
              <w:bottom w:val="single" w:sz="8" w:space="0" w:color="000000"/>
            </w:tcBorders>
          </w:tcPr>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D46686">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 xml:space="preserve">нкета и т.д.) с чётко видимым текстом, печатью и подписью руководителя/уполномоченного лица участника. (Нечитаемые заявки к рассмотрению не </w:t>
            </w:r>
            <w:r w:rsidRPr="006A2A03">
              <w:rPr>
                <w:rFonts w:ascii="Times New Roman" w:hAnsi="Times New Roman" w:cs="Times New Roman"/>
                <w:sz w:val="24"/>
                <w:szCs w:val="24"/>
              </w:rPr>
              <w:lastRenderedPageBreak/>
              <w:t>принимаются).</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tcPr>
          <w:p w:rsidR="00B32D8B" w:rsidRPr="006A2A03" w:rsidRDefault="00B32D8B" w:rsidP="00D46686">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w:t>
            </w:r>
            <w:r w:rsidR="00B63426" w:rsidRPr="006A2A03">
              <w:rPr>
                <w:rFonts w:ascii="Times New Roman" w:hAnsi="Times New Roman" w:cs="Times New Roman"/>
                <w:bCs/>
                <w:sz w:val="24"/>
                <w:szCs w:val="24"/>
              </w:rPr>
              <w:t>5</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395" w:type="dxa"/>
            <w:gridSpan w:val="2"/>
            <w:tcBorders>
              <w:top w:val="single" w:sz="8" w:space="0" w:color="000000"/>
              <w:left w:val="single" w:sz="8" w:space="0" w:color="000000"/>
              <w:bottom w:val="single" w:sz="8" w:space="0" w:color="000000"/>
            </w:tcBorders>
          </w:tcPr>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D46686">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D46686">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w:t>
            </w:r>
            <w:r w:rsidRPr="006A2A03">
              <w:rPr>
                <w:rFonts w:ascii="Times New Roman" w:hAnsi="Times New Roman" w:cs="Times New Roman"/>
                <w:sz w:val="24"/>
                <w:szCs w:val="24"/>
              </w:rPr>
              <w:lastRenderedPageBreak/>
              <w:t>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D46686">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D46686">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w:t>
            </w:r>
            <w:r w:rsidRPr="006A2A03">
              <w:rPr>
                <w:rFonts w:ascii="Times New Roman" w:hAnsi="Times New Roman" w:cs="Times New Roman"/>
                <w:sz w:val="24"/>
                <w:szCs w:val="24"/>
              </w:rPr>
              <w:lastRenderedPageBreak/>
              <w:t>сделкой, участник процедуры закупки представляет соответствующее письмо;</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D46686">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D46686">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tcPr>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B32D8B" w:rsidRPr="006A2A03" w:rsidRDefault="00B32D8B" w:rsidP="00D46686">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395" w:type="dxa"/>
            <w:gridSpan w:val="2"/>
            <w:tcBorders>
              <w:top w:val="single" w:sz="8" w:space="0" w:color="000000"/>
              <w:left w:val="single" w:sz="8" w:space="0" w:color="000000"/>
              <w:bottom w:val="single" w:sz="8" w:space="0" w:color="000000"/>
            </w:tcBorders>
          </w:tcPr>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63426" w:rsidP="00D46686">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395" w:type="dxa"/>
            <w:gridSpan w:val="2"/>
            <w:tcBorders>
              <w:top w:val="single" w:sz="8" w:space="0" w:color="000000"/>
              <w:left w:val="single" w:sz="8" w:space="0" w:color="000000"/>
              <w:bottom w:val="single" w:sz="8" w:space="0" w:color="000000"/>
            </w:tcBorders>
          </w:tcPr>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w:t>
            </w:r>
            <w:r w:rsidRPr="006A2A03">
              <w:rPr>
                <w:rFonts w:ascii="Times New Roman" w:hAnsi="Times New Roman" w:cs="Times New Roman"/>
                <w:sz w:val="24"/>
                <w:szCs w:val="24"/>
              </w:rPr>
              <w:lastRenderedPageBreak/>
              <w:t xml:space="preserve">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63426"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18</w:t>
            </w:r>
          </w:p>
        </w:tc>
        <w:tc>
          <w:tcPr>
            <w:tcW w:w="3454" w:type="dxa"/>
            <w:tcBorders>
              <w:top w:val="single" w:sz="8" w:space="0" w:color="000000"/>
              <w:left w:val="single" w:sz="8" w:space="0" w:color="000000"/>
              <w:bottom w:val="single" w:sz="8" w:space="0" w:color="000000"/>
              <w:right w:val="single" w:sz="8" w:space="0" w:color="000000"/>
            </w:tcBorders>
          </w:tcPr>
          <w:p w:rsidR="00B32D8B" w:rsidRPr="006A2A03" w:rsidRDefault="00B32D8B" w:rsidP="00D46686">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395" w:type="dxa"/>
            <w:gridSpan w:val="2"/>
            <w:tcBorders>
              <w:top w:val="single" w:sz="8" w:space="0" w:color="000000"/>
              <w:left w:val="single" w:sz="8" w:space="0" w:color="000000"/>
              <w:bottom w:val="single" w:sz="8" w:space="0" w:color="000000"/>
            </w:tcBorders>
          </w:tcPr>
          <w:p w:rsidR="00B32D8B" w:rsidRPr="006A2A03" w:rsidRDefault="00B32D8B" w:rsidP="00D46686">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D46686">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D46686">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Default="00B32D8B" w:rsidP="00D46686">
            <w:pPr>
              <w:spacing w:after="0" w:line="240" w:lineRule="auto"/>
              <w:ind w:left="79" w:right="164"/>
              <w:jc w:val="both"/>
              <w:rPr>
                <w:rStyle w:val="a8"/>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CD6C83" w:rsidRPr="006A2A03" w:rsidRDefault="00CD6C83" w:rsidP="00D46686">
            <w:pPr>
              <w:spacing w:after="0" w:line="240" w:lineRule="auto"/>
              <w:ind w:left="79" w:right="164"/>
              <w:jc w:val="both"/>
              <w:rPr>
                <w:rFonts w:ascii="Times New Roman" w:hAnsi="Times New Roman" w:cs="Times New Roman"/>
                <w:sz w:val="24"/>
                <w:szCs w:val="24"/>
              </w:rPr>
            </w:pPr>
          </w:p>
          <w:p w:rsidR="00634D0A" w:rsidRPr="006A2A03" w:rsidRDefault="00634D0A" w:rsidP="00D46686">
            <w:pPr>
              <w:spacing w:after="0" w:line="240" w:lineRule="auto"/>
              <w:rPr>
                <w:rFonts w:ascii="Times New Roman" w:eastAsia="Times New Roman" w:hAnsi="Times New Roman" w:cs="Times New Roman"/>
                <w:b/>
                <w:bCs/>
                <w:color w:val="000000"/>
                <w:sz w:val="24"/>
                <w:szCs w:val="24"/>
              </w:rPr>
            </w:pPr>
          </w:p>
          <w:p w:rsidR="00634D0A" w:rsidRPr="006A2A03" w:rsidRDefault="004C0E22" w:rsidP="00D46686">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947B11">
              <w:rPr>
                <w:rFonts w:ascii="Times New Roman" w:eastAsia="Times New Roman" w:hAnsi="Times New Roman" w:cs="Times New Roman"/>
                <w:bCs/>
                <w:color w:val="000000"/>
                <w:sz w:val="24"/>
                <w:szCs w:val="24"/>
              </w:rPr>
              <w:t xml:space="preserve"> «22</w:t>
            </w:r>
            <w:r w:rsidR="00634D0A"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 xml:space="preserve"> 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D46686">
            <w:pPr>
              <w:spacing w:after="0" w:line="240" w:lineRule="auto"/>
              <w:rPr>
                <w:rFonts w:ascii="Times New Roman" w:eastAsia="Times New Roman" w:hAnsi="Times New Roman" w:cs="Times New Roman"/>
                <w:bCs/>
                <w:color w:val="000000"/>
                <w:sz w:val="24"/>
                <w:szCs w:val="24"/>
              </w:rPr>
            </w:pPr>
          </w:p>
          <w:p w:rsidR="00634D0A" w:rsidRPr="006A2A03" w:rsidRDefault="00634D0A" w:rsidP="00D46686">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527861">
              <w:rPr>
                <w:rFonts w:ascii="Times New Roman" w:eastAsia="Times New Roman" w:hAnsi="Times New Roman" w:cs="Times New Roman"/>
                <w:bCs/>
                <w:color w:val="000000"/>
                <w:sz w:val="24"/>
                <w:szCs w:val="24"/>
              </w:rPr>
              <w:t>в 12</w:t>
            </w:r>
            <w:r w:rsidR="002840F4" w:rsidRPr="006A2A03">
              <w:rPr>
                <w:rFonts w:ascii="Times New Roman" w:eastAsia="Times New Roman" w:hAnsi="Times New Roman" w:cs="Times New Roman"/>
                <w:bCs/>
                <w:color w:val="000000"/>
                <w:sz w:val="24"/>
                <w:szCs w:val="24"/>
              </w:rPr>
              <w:t xml:space="preserve"> час. 00 мин.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 xml:space="preserve">июня </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D46686">
            <w:pPr>
              <w:spacing w:after="0" w:line="240" w:lineRule="auto"/>
              <w:rPr>
                <w:rFonts w:ascii="Times New Roman" w:eastAsia="Times New Roman" w:hAnsi="Times New Roman" w:cs="Times New Roman"/>
                <w:bCs/>
                <w:color w:val="000000"/>
                <w:sz w:val="24"/>
                <w:szCs w:val="24"/>
              </w:rPr>
            </w:pPr>
          </w:p>
          <w:p w:rsidR="00634D0A" w:rsidRPr="006A2A03" w:rsidRDefault="004C0E22" w:rsidP="00D46686">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947B11">
              <w:rPr>
                <w:rFonts w:ascii="Times New Roman" w:eastAsia="Times New Roman" w:hAnsi="Times New Roman" w:cs="Times New Roman"/>
                <w:bCs/>
                <w:color w:val="000000"/>
                <w:sz w:val="24"/>
                <w:szCs w:val="24"/>
              </w:rPr>
              <w:t>0 мин. «04</w:t>
            </w:r>
            <w:r w:rsidR="00634D0A"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D46686">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947B11">
              <w:rPr>
                <w:rFonts w:ascii="Times New Roman" w:eastAsia="Times New Roman" w:hAnsi="Times New Roman" w:cs="Times New Roman"/>
                <w:bCs/>
                <w:color w:val="000000"/>
                <w:sz w:val="24"/>
                <w:szCs w:val="24"/>
              </w:rPr>
              <w:t>ы  не позднее  «04» июня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63426"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19</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395" w:type="dxa"/>
            <w:gridSpan w:val="2"/>
            <w:tcBorders>
              <w:top w:val="single" w:sz="8" w:space="0" w:color="000000"/>
              <w:left w:val="single" w:sz="8" w:space="0" w:color="000000"/>
              <w:bottom w:val="single" w:sz="8" w:space="0" w:color="000000"/>
            </w:tcBorders>
            <w:vAlign w:val="center"/>
          </w:tcPr>
          <w:p w:rsidR="00B32D8B" w:rsidRPr="006A2A03" w:rsidRDefault="00B32D8B" w:rsidP="00D46686">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5B6846" w:rsidRPr="006A2A03" w:rsidRDefault="00B63426"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20</w:t>
            </w:r>
          </w:p>
        </w:tc>
        <w:tc>
          <w:tcPr>
            <w:tcW w:w="3454"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D46686">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39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26"/>
              <w:gridCol w:w="2263"/>
              <w:gridCol w:w="1399"/>
            </w:tblGrid>
            <w:tr w:rsidR="007D03C1" w:rsidRPr="006A2A03" w:rsidTr="0063277F">
              <w:trPr>
                <w:trHeight w:val="1989"/>
                <w:tblHeader/>
              </w:trPr>
              <w:tc>
                <w:tcPr>
                  <w:tcW w:w="676" w:type="dxa"/>
                  <w:tcMar>
                    <w:top w:w="57" w:type="dxa"/>
                    <w:left w:w="57" w:type="dxa"/>
                    <w:bottom w:w="57" w:type="dxa"/>
                    <w:right w:w="57" w:type="dxa"/>
                  </w:tcMar>
                  <w:vAlign w:val="center"/>
                </w:tcPr>
                <w:p w:rsidR="007D03C1" w:rsidRPr="006A2A03" w:rsidRDefault="007D03C1" w:rsidP="0063277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7D03C1" w:rsidRPr="006A2A03" w:rsidRDefault="007D03C1" w:rsidP="0063277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7D03C1" w:rsidRPr="006A2A03" w:rsidRDefault="007D03C1" w:rsidP="0063277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7D03C1" w:rsidRPr="006A2A03" w:rsidRDefault="007D03C1" w:rsidP="0063277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7D03C1" w:rsidRPr="006A2A03" w:rsidTr="0063277F">
              <w:trPr>
                <w:trHeight w:val="139"/>
              </w:trPr>
              <w:tc>
                <w:tcPr>
                  <w:tcW w:w="676" w:type="dxa"/>
                  <w:tcBorders>
                    <w:bottom w:val="single" w:sz="4" w:space="0" w:color="auto"/>
                  </w:tcBorders>
                  <w:tcMar>
                    <w:top w:w="57" w:type="dxa"/>
                    <w:left w:w="57" w:type="dxa"/>
                    <w:bottom w:w="57" w:type="dxa"/>
                    <w:right w:w="57" w:type="dxa"/>
                  </w:tcMar>
                </w:tcPr>
                <w:p w:rsidR="007D03C1" w:rsidRPr="006A2A03" w:rsidRDefault="007D03C1" w:rsidP="0063277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7D03C1" w:rsidRPr="006A2A03" w:rsidRDefault="007D03C1" w:rsidP="0063277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7D03C1" w:rsidRPr="006A2A03" w:rsidRDefault="007D03C1" w:rsidP="0063277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7D03C1" w:rsidRPr="006A2A03" w:rsidRDefault="007D03C1" w:rsidP="0063277F">
                  <w:pPr>
                    <w:jc w:val="center"/>
                    <w:rPr>
                      <w:rFonts w:ascii="Times New Roman" w:hAnsi="Times New Roman" w:cs="Times New Roman"/>
                      <w:sz w:val="24"/>
                      <w:szCs w:val="24"/>
                    </w:rPr>
                  </w:pPr>
                  <w:r>
                    <w:rPr>
                      <w:rFonts w:ascii="Times New Roman" w:hAnsi="Times New Roman" w:cs="Times New Roman"/>
                      <w:sz w:val="24"/>
                      <w:szCs w:val="24"/>
                    </w:rPr>
                    <w:t>75</w:t>
                  </w:r>
                </w:p>
              </w:tc>
            </w:tr>
            <w:tr w:rsidR="007D03C1" w:rsidRPr="006A2A03" w:rsidTr="0063277F">
              <w:trPr>
                <w:trHeight w:val="6000"/>
              </w:trPr>
              <w:tc>
                <w:tcPr>
                  <w:tcW w:w="676" w:type="dxa"/>
                  <w:tcBorders>
                    <w:bottom w:val="single" w:sz="4" w:space="0" w:color="auto"/>
                  </w:tcBorders>
                  <w:tcMar>
                    <w:top w:w="57" w:type="dxa"/>
                    <w:left w:w="57" w:type="dxa"/>
                    <w:bottom w:w="57" w:type="dxa"/>
                    <w:right w:w="57" w:type="dxa"/>
                  </w:tcMar>
                </w:tcPr>
                <w:p w:rsidR="007D03C1" w:rsidRPr="006A2A03" w:rsidRDefault="007D03C1" w:rsidP="0063277F">
                  <w:pPr>
                    <w:jc w:val="center"/>
                    <w:rPr>
                      <w:rFonts w:ascii="Times New Roman" w:hAnsi="Times New Roman" w:cs="Times New Roman"/>
                      <w:sz w:val="24"/>
                      <w:szCs w:val="24"/>
                    </w:rPr>
                  </w:pPr>
                </w:p>
                <w:p w:rsidR="007D03C1" w:rsidRPr="006A2A03" w:rsidRDefault="007D03C1" w:rsidP="0063277F">
                  <w:pPr>
                    <w:jc w:val="center"/>
                    <w:rPr>
                      <w:rFonts w:ascii="Times New Roman" w:hAnsi="Times New Roman" w:cs="Times New Roman"/>
                      <w:sz w:val="24"/>
                      <w:szCs w:val="24"/>
                    </w:rPr>
                  </w:pPr>
                </w:p>
                <w:p w:rsidR="007D03C1" w:rsidRPr="006A2A03" w:rsidRDefault="007D03C1" w:rsidP="0063277F">
                  <w:pPr>
                    <w:rPr>
                      <w:rFonts w:ascii="Times New Roman" w:hAnsi="Times New Roman" w:cs="Times New Roman"/>
                      <w:sz w:val="24"/>
                      <w:szCs w:val="24"/>
                    </w:rPr>
                  </w:pPr>
                </w:p>
                <w:p w:rsidR="007D03C1" w:rsidRPr="006A2A03" w:rsidRDefault="007D03C1" w:rsidP="0063277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7D03C1" w:rsidRPr="006A2A03" w:rsidRDefault="007D03C1" w:rsidP="0063277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7D03C1" w:rsidRPr="006A2A03" w:rsidRDefault="007D03C1" w:rsidP="0063277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7D03C1" w:rsidRPr="006A2A03" w:rsidRDefault="007D03C1" w:rsidP="0063277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7D03C1" w:rsidRPr="006A2A03" w:rsidRDefault="007D03C1" w:rsidP="0063277F">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7D03C1" w:rsidRPr="006A2A03" w:rsidRDefault="007D03C1" w:rsidP="0063277F">
                  <w:pPr>
                    <w:jc w:val="center"/>
                    <w:rPr>
                      <w:rFonts w:ascii="Times New Roman" w:hAnsi="Times New Roman" w:cs="Times New Roman"/>
                      <w:sz w:val="24"/>
                      <w:szCs w:val="24"/>
                    </w:rPr>
                  </w:pPr>
                </w:p>
                <w:p w:rsidR="007D03C1" w:rsidRPr="006A2A03" w:rsidRDefault="007D03C1" w:rsidP="0063277F">
                  <w:pPr>
                    <w:jc w:val="center"/>
                    <w:rPr>
                      <w:rFonts w:ascii="Times New Roman" w:hAnsi="Times New Roman" w:cs="Times New Roman"/>
                      <w:sz w:val="24"/>
                      <w:szCs w:val="24"/>
                    </w:rPr>
                  </w:pPr>
                </w:p>
                <w:p w:rsidR="007D03C1" w:rsidRPr="006A2A03" w:rsidRDefault="007D03C1" w:rsidP="0063277F">
                  <w:pPr>
                    <w:jc w:val="center"/>
                    <w:rPr>
                      <w:rFonts w:ascii="Times New Roman" w:hAnsi="Times New Roman" w:cs="Times New Roman"/>
                      <w:sz w:val="24"/>
                      <w:szCs w:val="24"/>
                    </w:rPr>
                  </w:pPr>
                </w:p>
                <w:p w:rsidR="007D03C1" w:rsidRPr="006A2A03" w:rsidRDefault="007D03C1" w:rsidP="0063277F">
                  <w:pPr>
                    <w:jc w:val="center"/>
                    <w:rPr>
                      <w:rFonts w:ascii="Times New Roman" w:hAnsi="Times New Roman" w:cs="Times New Roman"/>
                      <w:sz w:val="24"/>
                      <w:szCs w:val="24"/>
                    </w:rPr>
                  </w:pPr>
                  <w:r>
                    <w:rPr>
                      <w:rFonts w:ascii="Times New Roman" w:hAnsi="Times New Roman" w:cs="Times New Roman"/>
                      <w:sz w:val="24"/>
                      <w:szCs w:val="24"/>
                    </w:rPr>
                    <w:t>15</w:t>
                  </w:r>
                </w:p>
              </w:tc>
            </w:tr>
            <w:tr w:rsidR="007D03C1" w:rsidRPr="006A2A03" w:rsidTr="0063277F">
              <w:trPr>
                <w:trHeight w:val="1125"/>
              </w:trPr>
              <w:tc>
                <w:tcPr>
                  <w:tcW w:w="676" w:type="dxa"/>
                  <w:tcBorders>
                    <w:bottom w:val="single" w:sz="4" w:space="0" w:color="auto"/>
                  </w:tcBorders>
                  <w:tcMar>
                    <w:top w:w="57" w:type="dxa"/>
                    <w:left w:w="57" w:type="dxa"/>
                    <w:bottom w:w="57" w:type="dxa"/>
                    <w:right w:w="57" w:type="dxa"/>
                  </w:tcMar>
                </w:tcPr>
                <w:p w:rsidR="007D03C1" w:rsidRPr="006A2A03" w:rsidRDefault="007D03C1" w:rsidP="0063277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7D03C1" w:rsidRPr="006A2A03" w:rsidRDefault="007D03C1" w:rsidP="0063277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7D03C1" w:rsidRPr="006A2A03" w:rsidRDefault="007D03C1" w:rsidP="0063277F">
                  <w:pPr>
                    <w:jc w:val="both"/>
                    <w:rPr>
                      <w:rFonts w:ascii="Times New Roman" w:hAnsi="Times New Roman" w:cs="Times New Roman"/>
                      <w:sz w:val="24"/>
                      <w:szCs w:val="24"/>
                    </w:rPr>
                  </w:pPr>
                </w:p>
                <w:p w:rsidR="007D03C1" w:rsidRPr="006A2A03" w:rsidRDefault="007D03C1" w:rsidP="0063277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7D03C1" w:rsidRPr="006A2A03" w:rsidRDefault="007D03C1" w:rsidP="0063277F">
                  <w:pPr>
                    <w:jc w:val="center"/>
                    <w:rPr>
                      <w:rFonts w:ascii="Times New Roman" w:hAnsi="Times New Roman" w:cs="Times New Roman"/>
                      <w:sz w:val="24"/>
                      <w:szCs w:val="24"/>
                    </w:rPr>
                  </w:pPr>
                  <w:r>
                    <w:rPr>
                      <w:rFonts w:ascii="Times New Roman" w:hAnsi="Times New Roman" w:cs="Times New Roman"/>
                      <w:sz w:val="24"/>
                      <w:szCs w:val="24"/>
                    </w:rPr>
                    <w:t>10</w:t>
                  </w:r>
                </w:p>
              </w:tc>
            </w:tr>
            <w:tr w:rsidR="007D03C1" w:rsidRPr="006A2A03" w:rsidTr="0063277F">
              <w:trPr>
                <w:trHeight w:val="236"/>
              </w:trPr>
              <w:tc>
                <w:tcPr>
                  <w:tcW w:w="4900" w:type="dxa"/>
                  <w:gridSpan w:val="3"/>
                  <w:tcMar>
                    <w:top w:w="57" w:type="dxa"/>
                    <w:left w:w="57" w:type="dxa"/>
                    <w:bottom w:w="57" w:type="dxa"/>
                    <w:right w:w="57" w:type="dxa"/>
                  </w:tcMar>
                </w:tcPr>
                <w:p w:rsidR="007D03C1" w:rsidRPr="006A2A03" w:rsidRDefault="007D03C1" w:rsidP="0063277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7D03C1" w:rsidRPr="006A2A03" w:rsidRDefault="007D03C1" w:rsidP="0063277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D46686">
            <w:pPr>
              <w:pStyle w:val="a5"/>
              <w:ind w:left="141" w:right="142"/>
              <w:jc w:val="both"/>
              <w:rPr>
                <w:rFonts w:ascii="Times New Roman" w:hAnsi="Times New Roman" w:cs="Times New Roman"/>
                <w:sz w:val="24"/>
                <w:szCs w:val="24"/>
              </w:rPr>
            </w:pPr>
            <w:bookmarkStart w:id="39" w:name="_GoBack"/>
            <w:bookmarkEnd w:id="39"/>
          </w:p>
        </w:tc>
      </w:tr>
      <w:tr w:rsidR="003D4F08" w:rsidRPr="006A2A03" w:rsidTr="00D4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783" w:type="dxa"/>
          </w:tcPr>
          <w:p w:rsidR="003D4F08" w:rsidRPr="006A2A03" w:rsidRDefault="005D67A8" w:rsidP="00D46686">
            <w:pPr>
              <w:pStyle w:val="a6"/>
              <w:rPr>
                <w:rFonts w:ascii="Times New Roman" w:hAnsi="Times New Roman"/>
                <w:sz w:val="24"/>
                <w:szCs w:val="24"/>
              </w:rPr>
            </w:pPr>
            <w:r w:rsidRPr="006A2A03">
              <w:rPr>
                <w:rFonts w:ascii="Times New Roman" w:hAnsi="Times New Roman"/>
                <w:sz w:val="24"/>
                <w:szCs w:val="24"/>
              </w:rPr>
              <w:t>2</w:t>
            </w:r>
            <w:r w:rsidR="00B63426" w:rsidRPr="006A2A03">
              <w:rPr>
                <w:rFonts w:ascii="Times New Roman" w:hAnsi="Times New Roman"/>
                <w:sz w:val="24"/>
                <w:szCs w:val="24"/>
              </w:rPr>
              <w:t>1</w:t>
            </w:r>
          </w:p>
        </w:tc>
        <w:tc>
          <w:tcPr>
            <w:tcW w:w="3454" w:type="dxa"/>
            <w:shd w:val="clear" w:color="auto" w:fill="auto"/>
          </w:tcPr>
          <w:p w:rsidR="003D4F08" w:rsidRPr="006A2A03" w:rsidRDefault="003D4F08" w:rsidP="00D46686">
            <w:pPr>
              <w:pStyle w:val="a3"/>
              <w:spacing w:before="0" w:after="0"/>
              <w:rPr>
                <w:szCs w:val="24"/>
              </w:rPr>
            </w:pPr>
            <w:r w:rsidRPr="006A2A03">
              <w:rPr>
                <w:rFonts w:cs="Calibri"/>
              </w:rPr>
              <w:t xml:space="preserve">Срок предоставления участникам закупки </w:t>
            </w:r>
            <w:r w:rsidRPr="006A2A03">
              <w:rPr>
                <w:rFonts w:cs="Calibri"/>
              </w:rPr>
              <w:lastRenderedPageBreak/>
              <w:t xml:space="preserve">разъяснений положений документации о закупке </w:t>
            </w:r>
          </w:p>
          <w:p w:rsidR="003D4F08" w:rsidRPr="006A2A03" w:rsidRDefault="003D4F08" w:rsidP="00D46686">
            <w:pPr>
              <w:rPr>
                <w:rFonts w:ascii="Times New Roman" w:hAnsi="Times New Roman"/>
                <w:b/>
                <w:sz w:val="24"/>
                <w:szCs w:val="24"/>
              </w:rPr>
            </w:pPr>
          </w:p>
        </w:tc>
        <w:tc>
          <w:tcPr>
            <w:tcW w:w="6352" w:type="dxa"/>
            <w:shd w:val="clear" w:color="auto" w:fill="auto"/>
          </w:tcPr>
          <w:p w:rsidR="003D4F08" w:rsidRPr="006A2A03" w:rsidRDefault="003D4F08" w:rsidP="00D46686">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lastRenderedPageBreak/>
              <w:t xml:space="preserve">Дата и время начала срока предоставления участникам процедуры закупки разъяснений документации запроса </w:t>
            </w:r>
            <w:r w:rsidRPr="006A2A03">
              <w:rPr>
                <w:rFonts w:ascii="Times New Roman" w:hAnsi="Times New Roman"/>
                <w:b/>
                <w:sz w:val="24"/>
                <w:szCs w:val="24"/>
              </w:rPr>
              <w:lastRenderedPageBreak/>
              <w:t xml:space="preserve">предложений: </w:t>
            </w:r>
            <w:r w:rsidR="00947B11">
              <w:rPr>
                <w:rFonts w:ascii="Times New Roman" w:eastAsia="Times New Roman" w:hAnsi="Times New Roman" w:cs="Times New Roman"/>
                <w:bCs/>
                <w:color w:val="000000"/>
                <w:sz w:val="24"/>
                <w:szCs w:val="24"/>
              </w:rPr>
              <w:t>«22</w:t>
            </w:r>
            <w:r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мая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D46686">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D46686">
            <w:pPr>
              <w:rPr>
                <w:rFonts w:ascii="Times New Roman" w:hAnsi="Times New Roman"/>
                <w:b/>
                <w:sz w:val="24"/>
                <w:szCs w:val="24"/>
              </w:rPr>
            </w:pPr>
          </w:p>
        </w:tc>
      </w:tr>
      <w:tr w:rsidR="00582A43" w:rsidRPr="006A2A03" w:rsidTr="00D4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783" w:type="dxa"/>
          </w:tcPr>
          <w:p w:rsidR="00582A43" w:rsidRPr="006A2A03" w:rsidRDefault="00582A43" w:rsidP="00D46686">
            <w:pPr>
              <w:pStyle w:val="a6"/>
              <w:rPr>
                <w:rFonts w:ascii="Times New Roman" w:hAnsi="Times New Roman"/>
                <w:sz w:val="24"/>
                <w:szCs w:val="24"/>
              </w:rPr>
            </w:pPr>
            <w:r w:rsidRPr="006A2A03">
              <w:rPr>
                <w:rFonts w:ascii="Times New Roman" w:hAnsi="Times New Roman"/>
                <w:sz w:val="24"/>
                <w:szCs w:val="24"/>
              </w:rPr>
              <w:lastRenderedPageBreak/>
              <w:t>21</w:t>
            </w:r>
          </w:p>
          <w:p w:rsidR="00582A43" w:rsidRPr="006A2A03" w:rsidRDefault="00582A43" w:rsidP="00D46686">
            <w:pPr>
              <w:pStyle w:val="a6"/>
              <w:rPr>
                <w:rFonts w:ascii="Times New Roman" w:hAnsi="Times New Roman"/>
                <w:sz w:val="24"/>
                <w:szCs w:val="24"/>
              </w:rPr>
            </w:pPr>
          </w:p>
          <w:p w:rsidR="00582A43" w:rsidRPr="006A2A03" w:rsidRDefault="00582A43" w:rsidP="00D46686">
            <w:pPr>
              <w:pStyle w:val="a6"/>
              <w:rPr>
                <w:rFonts w:ascii="Times New Roman" w:hAnsi="Times New Roman"/>
                <w:sz w:val="24"/>
                <w:szCs w:val="24"/>
              </w:rPr>
            </w:pPr>
          </w:p>
          <w:p w:rsidR="00582A43" w:rsidRPr="006A2A03" w:rsidRDefault="00582A43" w:rsidP="00D46686">
            <w:pPr>
              <w:pStyle w:val="a6"/>
              <w:rPr>
                <w:rFonts w:ascii="Times New Roman" w:hAnsi="Times New Roman"/>
                <w:sz w:val="24"/>
                <w:szCs w:val="24"/>
              </w:rPr>
            </w:pPr>
          </w:p>
        </w:tc>
        <w:tc>
          <w:tcPr>
            <w:tcW w:w="3454" w:type="dxa"/>
            <w:shd w:val="clear" w:color="auto" w:fill="auto"/>
          </w:tcPr>
          <w:p w:rsidR="00582A43" w:rsidRPr="006A2A03" w:rsidRDefault="00582A43" w:rsidP="00D46686">
            <w:pPr>
              <w:pStyle w:val="a3"/>
              <w:spacing w:before="0" w:after="0"/>
              <w:rPr>
                <w:rFonts w:cs="Calibri"/>
              </w:rPr>
            </w:pPr>
            <w:r w:rsidRPr="006A2A03">
              <w:rPr>
                <w:rFonts w:cs="Calibri"/>
              </w:rPr>
              <w:t>Размер обеспечения исполнения договора</w:t>
            </w:r>
          </w:p>
        </w:tc>
        <w:tc>
          <w:tcPr>
            <w:tcW w:w="6352" w:type="dxa"/>
            <w:shd w:val="clear" w:color="auto" w:fill="auto"/>
          </w:tcPr>
          <w:p w:rsidR="00081075" w:rsidRPr="00D64CDC" w:rsidRDefault="00B604EC" w:rsidP="00D46686">
            <w:pPr>
              <w:spacing w:after="0" w:line="240" w:lineRule="auto"/>
              <w:ind w:left="34" w:right="113"/>
              <w:jc w:val="both"/>
              <w:rPr>
                <w:rFonts w:ascii="Times New Roman" w:hAnsi="Times New Roman"/>
                <w:sz w:val="24"/>
                <w:szCs w:val="24"/>
              </w:rPr>
            </w:pPr>
            <w:r>
              <w:rPr>
                <w:rFonts w:ascii="Times New Roman" w:hAnsi="Times New Roman" w:cs="Times New Roman"/>
                <w:sz w:val="24"/>
                <w:szCs w:val="24"/>
              </w:rPr>
              <w:t>Не предусмотрено.</w:t>
            </w:r>
          </w:p>
        </w:tc>
      </w:tr>
      <w:tr w:rsidR="00582A43" w:rsidRPr="006A2A03" w:rsidTr="00D4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783" w:type="dxa"/>
          </w:tcPr>
          <w:p w:rsidR="00582A43" w:rsidRPr="006A2A03" w:rsidRDefault="00582A43" w:rsidP="00D46686">
            <w:pPr>
              <w:pStyle w:val="a6"/>
              <w:rPr>
                <w:rFonts w:ascii="Times New Roman" w:hAnsi="Times New Roman"/>
                <w:sz w:val="24"/>
                <w:szCs w:val="24"/>
              </w:rPr>
            </w:pPr>
            <w:r w:rsidRPr="006A2A03">
              <w:rPr>
                <w:rFonts w:ascii="Times New Roman" w:hAnsi="Times New Roman"/>
                <w:sz w:val="24"/>
                <w:szCs w:val="24"/>
              </w:rPr>
              <w:t>22</w:t>
            </w:r>
          </w:p>
        </w:tc>
        <w:tc>
          <w:tcPr>
            <w:tcW w:w="3454" w:type="dxa"/>
            <w:shd w:val="clear" w:color="auto" w:fill="auto"/>
          </w:tcPr>
          <w:p w:rsidR="00582A43" w:rsidRPr="006A2A03" w:rsidRDefault="00582A43" w:rsidP="00D46686">
            <w:pPr>
              <w:pStyle w:val="a3"/>
              <w:spacing w:before="0" w:after="0"/>
              <w:rPr>
                <w:rFonts w:cs="Calibri"/>
              </w:rPr>
            </w:pPr>
            <w:r w:rsidRPr="006A2A03">
              <w:rPr>
                <w:rFonts w:cs="Calibri"/>
              </w:rPr>
              <w:t>Реквизиты для перечисления обеспечения исполнения договора</w:t>
            </w:r>
          </w:p>
        </w:tc>
        <w:tc>
          <w:tcPr>
            <w:tcW w:w="6352" w:type="dxa"/>
            <w:shd w:val="clear" w:color="auto" w:fill="auto"/>
          </w:tcPr>
          <w:p w:rsidR="00582A43" w:rsidRPr="006A2A03" w:rsidRDefault="00582A43" w:rsidP="00D46686">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D46686">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D62452" w:rsidRPr="006A2A03" w:rsidRDefault="00D62452"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Pr>
                <w:rFonts w:ascii="Times New Roman" w:hAnsi="Times New Roman" w:cs="Times New Roman"/>
                <w:sz w:val="24"/>
                <w:szCs w:val="24"/>
              </w:rPr>
              <w:t>7708733294</w:t>
            </w:r>
          </w:p>
          <w:p w:rsidR="00D62452" w:rsidRPr="00D62452" w:rsidRDefault="00D62452"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Pr>
                <w:rFonts w:ascii="Times New Roman" w:hAnsi="Times New Roman" w:cs="Times New Roman"/>
                <w:sz w:val="24"/>
                <w:szCs w:val="24"/>
              </w:rPr>
              <w:t>772301001</w:t>
            </w:r>
          </w:p>
          <w:p w:rsidR="00520038" w:rsidRPr="006A2A03" w:rsidRDefault="00520038" w:rsidP="00D46686">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D46686">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D46686">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D46686">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D46686">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D46686">
            <w:pPr>
              <w:spacing w:after="0" w:line="240" w:lineRule="auto"/>
              <w:rPr>
                <w:rFonts w:ascii="Times New Roman" w:hAnsi="Times New Roman"/>
                <w:sz w:val="24"/>
                <w:szCs w:val="24"/>
              </w:rPr>
            </w:pPr>
          </w:p>
          <w:p w:rsidR="00582A43" w:rsidRPr="006A2A03" w:rsidRDefault="00582A43" w:rsidP="00D46686">
            <w:pPr>
              <w:spacing w:after="0" w:line="240" w:lineRule="auto"/>
              <w:rPr>
                <w:rFonts w:ascii="Times New Roman" w:hAnsi="Times New Roman"/>
                <w:sz w:val="24"/>
                <w:szCs w:val="24"/>
              </w:rPr>
            </w:pPr>
          </w:p>
          <w:p w:rsidR="00582A43" w:rsidRPr="006A2A03" w:rsidRDefault="00582A43" w:rsidP="00D46686">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D46686">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D4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783" w:type="dxa"/>
          </w:tcPr>
          <w:p w:rsidR="00B63426" w:rsidRPr="006A2A03" w:rsidRDefault="00582A43" w:rsidP="00D46686">
            <w:pPr>
              <w:pStyle w:val="a6"/>
              <w:rPr>
                <w:rFonts w:ascii="Times New Roman" w:hAnsi="Times New Roman"/>
                <w:sz w:val="24"/>
                <w:szCs w:val="24"/>
              </w:rPr>
            </w:pPr>
            <w:r w:rsidRPr="006A2A03">
              <w:rPr>
                <w:rFonts w:ascii="Times New Roman" w:hAnsi="Times New Roman"/>
                <w:sz w:val="24"/>
                <w:szCs w:val="24"/>
              </w:rPr>
              <w:t>23</w:t>
            </w:r>
          </w:p>
        </w:tc>
        <w:tc>
          <w:tcPr>
            <w:tcW w:w="3454" w:type="dxa"/>
            <w:shd w:val="clear" w:color="auto" w:fill="auto"/>
          </w:tcPr>
          <w:p w:rsidR="00B63426" w:rsidRPr="006A2A03" w:rsidRDefault="00B63426" w:rsidP="00D46686">
            <w:pPr>
              <w:pStyle w:val="a3"/>
              <w:spacing w:before="0" w:after="0"/>
              <w:rPr>
                <w:rFonts w:cs="Calibri"/>
              </w:rPr>
            </w:pPr>
            <w:r w:rsidRPr="006A2A03">
              <w:rPr>
                <w:rFonts w:cs="Calibri"/>
              </w:rPr>
              <w:t>Дата заключения договора</w:t>
            </w:r>
          </w:p>
        </w:tc>
        <w:tc>
          <w:tcPr>
            <w:tcW w:w="6352" w:type="dxa"/>
            <w:shd w:val="clear" w:color="auto" w:fill="auto"/>
          </w:tcPr>
          <w:p w:rsidR="00B63426" w:rsidRPr="006A2A03" w:rsidRDefault="00B63426" w:rsidP="00D46686">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r w:rsidR="00D46686" w:rsidTr="00D4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867"/>
        </w:trPr>
        <w:tc>
          <w:tcPr>
            <w:tcW w:w="783" w:type="dxa"/>
          </w:tcPr>
          <w:p w:rsidR="00D46686" w:rsidRPr="00D46686" w:rsidRDefault="00D46686" w:rsidP="00D46686">
            <w:pPr>
              <w:pStyle w:val="a6"/>
              <w:rPr>
                <w:rFonts w:ascii="Times New Roman" w:hAnsi="Times New Roman"/>
                <w:sz w:val="24"/>
                <w:szCs w:val="24"/>
              </w:rPr>
            </w:pPr>
            <w:r>
              <w:rPr>
                <w:rFonts w:ascii="Times New Roman" w:hAnsi="Times New Roman"/>
                <w:sz w:val="24"/>
                <w:szCs w:val="24"/>
              </w:rPr>
              <w:t>24</w:t>
            </w:r>
          </w:p>
          <w:p w:rsidR="00D46686" w:rsidRDefault="00D46686" w:rsidP="00D46686">
            <w:pPr>
              <w:rPr>
                <w:rFonts w:ascii="Times New Roman" w:hAnsi="Times New Roman"/>
                <w:b/>
                <w:sz w:val="24"/>
                <w:szCs w:val="24"/>
              </w:rPr>
            </w:pPr>
          </w:p>
        </w:tc>
        <w:tc>
          <w:tcPr>
            <w:tcW w:w="3450" w:type="dxa"/>
          </w:tcPr>
          <w:p w:rsidR="00D46686" w:rsidRPr="00D46686" w:rsidRDefault="00D46686" w:rsidP="00D46686">
            <w:pPr>
              <w:pStyle w:val="a6"/>
              <w:rPr>
                <w:rFonts w:ascii="Times New Roman" w:hAnsi="Times New Roman"/>
                <w:sz w:val="24"/>
                <w:szCs w:val="24"/>
              </w:rPr>
            </w:pPr>
            <w:r w:rsidRPr="00D46686">
              <w:rPr>
                <w:rFonts w:ascii="Times New Roman" w:hAnsi="Times New Roman"/>
                <w:sz w:val="24"/>
                <w:szCs w:val="24"/>
              </w:rPr>
              <w:t>Наличие ЭЦП</w:t>
            </w:r>
          </w:p>
          <w:p w:rsidR="00D46686" w:rsidRDefault="00D46686" w:rsidP="00D46686">
            <w:pPr>
              <w:rPr>
                <w:rFonts w:ascii="Times New Roman" w:hAnsi="Times New Roman"/>
                <w:b/>
                <w:sz w:val="24"/>
                <w:szCs w:val="24"/>
              </w:rPr>
            </w:pPr>
            <w:r w:rsidRPr="006A2A03">
              <w:rPr>
                <w:rFonts w:ascii="Times New Roman" w:hAnsi="Times New Roman" w:cs="Times New Roman"/>
              </w:rPr>
              <w:br w:type="page"/>
            </w:r>
          </w:p>
        </w:tc>
        <w:tc>
          <w:tcPr>
            <w:tcW w:w="6356" w:type="dxa"/>
          </w:tcPr>
          <w:p w:rsidR="00D46686" w:rsidRDefault="00D46686" w:rsidP="00D46686">
            <w:pPr>
              <w:rPr>
                <w:rFonts w:ascii="Times New Roman" w:hAnsi="Times New Roman"/>
                <w:b/>
                <w:sz w:val="24"/>
                <w:szCs w:val="24"/>
              </w:rPr>
            </w:pPr>
            <w:r>
              <w:rPr>
                <w:rFonts w:ascii="Times New Roman" w:hAnsi="Times New Roman"/>
                <w:b/>
                <w:sz w:val="24"/>
                <w:szCs w:val="24"/>
              </w:rPr>
              <w:t>Все предоставленные документы должны быть заверены ЭЦП.</w:t>
            </w:r>
          </w:p>
        </w:tc>
      </w:tr>
    </w:tbl>
    <w:p w:rsidR="00D46686" w:rsidRDefault="00D46686" w:rsidP="004B6AB2">
      <w:pPr>
        <w:pStyle w:val="1"/>
        <w:rPr>
          <w:rFonts w:ascii="Times New Roman" w:hAnsi="Times New Roman" w:cs="Times New Roman"/>
          <w:color w:val="auto"/>
        </w:rPr>
      </w:pPr>
      <w:bookmarkStart w:id="40" w:name="_Toc319271148"/>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D46686"/>
    <w:p w:rsidR="00D46686" w:rsidRDefault="00D46686" w:rsidP="00D46686"/>
    <w:p w:rsidR="00D46686" w:rsidRDefault="00D46686" w:rsidP="00D46686"/>
    <w:p w:rsidR="00D46686" w:rsidRDefault="00D46686" w:rsidP="00D46686"/>
    <w:p w:rsidR="00D46686" w:rsidRDefault="00D46686" w:rsidP="00D46686"/>
    <w:p w:rsidR="00D46686" w:rsidRDefault="00D46686" w:rsidP="00D46686"/>
    <w:p w:rsidR="00B604EC" w:rsidRPr="00D46686" w:rsidRDefault="00B604EC" w:rsidP="00D46686"/>
    <w:p w:rsidR="00BB2BF1" w:rsidRPr="006A2A03" w:rsidRDefault="00595FAD" w:rsidP="004B6AB2">
      <w:pPr>
        <w:pStyle w:val="1"/>
        <w:rPr>
          <w:rFonts w:ascii="Times New Roman" w:hAnsi="Times New Roman" w:cs="Times New Roman"/>
          <w:color w:val="auto"/>
        </w:rPr>
      </w:pPr>
      <w:r w:rsidRPr="006A2A03">
        <w:rPr>
          <w:rFonts w:ascii="Times New Roman" w:hAnsi="Times New Roman" w:cs="Times New Roman"/>
          <w:color w:val="auto"/>
        </w:rPr>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lastRenderedPageBreak/>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w:t>
      </w:r>
      <w:r w:rsidRPr="006A2A03">
        <w:rPr>
          <w:rFonts w:ascii="Times New Roman" w:hAnsi="Times New Roman" w:cs="Times New Roman"/>
        </w:rPr>
        <w:lastRenderedPageBreak/>
        <w:t xml:space="preserve">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527861">
        <w:rPr>
          <w:rStyle w:val="20"/>
          <w:rFonts w:ascii="Times New Roman" w:hAnsi="Times New Roman" w:cs="Times New Roman"/>
          <w:color w:val="auto"/>
        </w:rPr>
        <w:lastRenderedPageBreak/>
        <w:t xml:space="preserve">Раздел </w:t>
      </w:r>
      <w:r w:rsidR="000510E9" w:rsidRPr="00527861">
        <w:rPr>
          <w:rStyle w:val="20"/>
          <w:rFonts w:ascii="Times New Roman" w:hAnsi="Times New Roman" w:cs="Times New Roman"/>
          <w:color w:val="auto"/>
        </w:rPr>
        <w:t xml:space="preserve">8. </w:t>
      </w:r>
      <w:bookmarkEnd w:id="51"/>
      <w:r w:rsidRPr="00527861">
        <w:rPr>
          <w:rStyle w:val="20"/>
          <w:rFonts w:ascii="Times New Roman" w:hAnsi="Times New Roman" w:cs="Times New Roman"/>
          <w:color w:val="auto"/>
        </w:rPr>
        <w:t>Проект договора</w:t>
      </w:r>
      <w:bookmarkEnd w:id="52"/>
    </w:p>
    <w:p w:rsidR="00B604EC" w:rsidRPr="00B604EC" w:rsidRDefault="00B604EC" w:rsidP="00B604EC">
      <w:pPr>
        <w:widowControl w:val="0"/>
        <w:shd w:val="clear" w:color="auto" w:fill="FFFFFF"/>
        <w:autoSpaceDE w:val="0"/>
        <w:autoSpaceDN w:val="0"/>
        <w:adjustRightInd w:val="0"/>
        <w:spacing w:after="0" w:line="360" w:lineRule="auto"/>
        <w:ind w:right="7"/>
        <w:jc w:val="center"/>
        <w:rPr>
          <w:rFonts w:ascii="Times New Roman" w:eastAsia="Times New Roman" w:hAnsi="Times New Roman" w:cs="Times New Roman"/>
          <w:sz w:val="24"/>
          <w:szCs w:val="24"/>
          <w:lang w:eastAsia="ru-RU"/>
        </w:rPr>
      </w:pPr>
      <w:bookmarkStart w:id="53" w:name="_Toc319271158"/>
      <w:r w:rsidRPr="00B604EC">
        <w:rPr>
          <w:rFonts w:ascii="Times New Roman" w:eastAsia="Times New Roman" w:hAnsi="Times New Roman" w:cs="Times New Roman"/>
          <w:b/>
          <w:bCs/>
          <w:sz w:val="24"/>
          <w:szCs w:val="24"/>
          <w:lang w:eastAsia="ru-RU"/>
        </w:rPr>
        <w:t xml:space="preserve">Договор подряда № </w:t>
      </w:r>
    </w:p>
    <w:p w:rsidR="00B604EC" w:rsidRPr="00B604EC" w:rsidRDefault="00B604EC" w:rsidP="00B604EC">
      <w:pPr>
        <w:widowControl w:val="0"/>
        <w:shd w:val="clear" w:color="auto" w:fill="FFFFFF"/>
        <w:tabs>
          <w:tab w:val="left" w:pos="6804"/>
        </w:tabs>
        <w:autoSpaceDE w:val="0"/>
        <w:autoSpaceDN w:val="0"/>
        <w:adjustRightInd w:val="0"/>
        <w:spacing w:after="0" w:line="360" w:lineRule="auto"/>
        <w:ind w:left="22"/>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z w:val="24"/>
          <w:szCs w:val="24"/>
          <w:lang w:eastAsia="ru-RU"/>
        </w:rPr>
        <w:t>Великий Новгород</w:t>
      </w:r>
      <w:r w:rsidRPr="00B604EC">
        <w:rPr>
          <w:rFonts w:ascii="Times New Roman" w:eastAsia="Times New Roman" w:hAnsi="Times New Roman" w:cs="Times New Roman"/>
          <w:b/>
          <w:bCs/>
          <w:sz w:val="24"/>
          <w:szCs w:val="24"/>
          <w:lang w:eastAsia="ru-RU"/>
        </w:rPr>
        <w:tab/>
        <w:t>«          »                           2012г.</w:t>
      </w:r>
    </w:p>
    <w:p w:rsidR="00B604EC" w:rsidRPr="00B604EC" w:rsidRDefault="00B604EC" w:rsidP="00B604EC">
      <w:pPr>
        <w:widowControl w:val="0"/>
        <w:shd w:val="clear" w:color="auto" w:fill="FFFFFF"/>
        <w:tabs>
          <w:tab w:val="left" w:pos="432"/>
        </w:tabs>
        <w:autoSpaceDE w:val="0"/>
        <w:autoSpaceDN w:val="0"/>
        <w:adjustRightInd w:val="0"/>
        <w:spacing w:after="0" w:line="360" w:lineRule="auto"/>
        <w:ind w:left="7" w:firstLine="419"/>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sz w:val="24"/>
          <w:szCs w:val="24"/>
          <w:lang w:eastAsia="ru-RU"/>
        </w:rPr>
        <w:t>ОАО «</w:t>
      </w:r>
      <w:proofErr w:type="spellStart"/>
      <w:r w:rsidRPr="00B604EC">
        <w:rPr>
          <w:rFonts w:ascii="Times New Roman" w:eastAsia="Times New Roman" w:hAnsi="Times New Roman" w:cs="Times New Roman"/>
          <w:b/>
          <w:sz w:val="24"/>
          <w:szCs w:val="24"/>
          <w:lang w:eastAsia="ru-RU"/>
        </w:rPr>
        <w:t>Новгородоблэлектро</w:t>
      </w:r>
      <w:proofErr w:type="spellEnd"/>
      <w:r w:rsidRPr="00B604EC">
        <w:rPr>
          <w:rFonts w:ascii="Times New Roman" w:eastAsia="Times New Roman" w:hAnsi="Times New Roman" w:cs="Times New Roman"/>
          <w:b/>
          <w:sz w:val="24"/>
          <w:szCs w:val="24"/>
          <w:lang w:eastAsia="ru-RU"/>
        </w:rPr>
        <w:t>»</w:t>
      </w:r>
      <w:r w:rsidRPr="00B604EC">
        <w:rPr>
          <w:rFonts w:ascii="Times New Roman" w:eastAsia="Times New Roman" w:hAnsi="Times New Roman" w:cs="Times New Roman"/>
          <w:sz w:val="24"/>
          <w:szCs w:val="24"/>
          <w:lang w:eastAsia="ru-RU"/>
        </w:rPr>
        <w:t xml:space="preserve">, именуемое в дальнейшем «Заказчик», в лице Генерального директора </w:t>
      </w:r>
      <w:r w:rsidRPr="00B604EC">
        <w:rPr>
          <w:rFonts w:ascii="Times New Roman" w:eastAsia="Times New Roman" w:hAnsi="Times New Roman" w:cs="Times New Roman"/>
          <w:b/>
          <w:sz w:val="24"/>
          <w:szCs w:val="24"/>
          <w:lang w:eastAsia="ru-RU"/>
        </w:rPr>
        <w:t>Брежнева Алексея Игоревича</w:t>
      </w:r>
      <w:r w:rsidRPr="00B604EC">
        <w:rPr>
          <w:rFonts w:ascii="Times New Roman" w:eastAsia="Times New Roman" w:hAnsi="Times New Roman" w:cs="Times New Roman"/>
          <w:sz w:val="24"/>
          <w:szCs w:val="24"/>
          <w:lang w:eastAsia="ru-RU"/>
        </w:rPr>
        <w:t>, действующего  на основании Устава, с одной стороны, и</w:t>
      </w:r>
    </w:p>
    <w:p w:rsidR="00B604EC" w:rsidRPr="00B604EC" w:rsidRDefault="00B604EC" w:rsidP="00B604EC">
      <w:pPr>
        <w:widowControl w:val="0"/>
        <w:shd w:val="clear" w:color="auto" w:fill="FFFFFF"/>
        <w:tabs>
          <w:tab w:val="left" w:pos="432"/>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sz w:val="24"/>
          <w:szCs w:val="24"/>
          <w:lang w:eastAsia="ru-RU"/>
        </w:rPr>
        <w:t>ООО «         »</w:t>
      </w:r>
      <w:r w:rsidRPr="00B604EC">
        <w:rPr>
          <w:rFonts w:ascii="Times New Roman" w:eastAsia="Times New Roman" w:hAnsi="Times New Roman" w:cs="Times New Roman"/>
          <w:sz w:val="24"/>
          <w:szCs w:val="24"/>
          <w:lang w:eastAsia="ru-RU"/>
        </w:rPr>
        <w:t>, именуемое в дальнейшем "Подрядчик", в лице Директора</w:t>
      </w:r>
      <w:proofErr w:type="gramStart"/>
      <w:r w:rsidRPr="00B604EC">
        <w:rPr>
          <w:rFonts w:ascii="Times New Roman" w:eastAsia="Times New Roman" w:hAnsi="Times New Roman" w:cs="Times New Roman"/>
          <w:b/>
          <w:sz w:val="24"/>
          <w:szCs w:val="24"/>
          <w:lang w:eastAsia="ru-RU"/>
        </w:rPr>
        <w:t xml:space="preserve">                       </w:t>
      </w:r>
      <w:r w:rsidRPr="00B604EC">
        <w:rPr>
          <w:rFonts w:ascii="Times New Roman" w:eastAsia="Times New Roman" w:hAnsi="Times New Roman" w:cs="Times New Roman"/>
          <w:sz w:val="24"/>
          <w:szCs w:val="24"/>
          <w:lang w:eastAsia="ru-RU"/>
        </w:rPr>
        <w:t>,</w:t>
      </w:r>
      <w:proofErr w:type="gramEnd"/>
      <w:r w:rsidRPr="00B604EC">
        <w:rPr>
          <w:rFonts w:ascii="Times New Roman" w:eastAsia="Times New Roman" w:hAnsi="Times New Roman" w:cs="Times New Roman"/>
          <w:sz w:val="24"/>
          <w:szCs w:val="24"/>
          <w:lang w:eastAsia="ru-RU"/>
        </w:rPr>
        <w:t xml:space="preserve"> действующего на основании Устава, с другой стороны, совместно именуемые «Стороны», заключили настоящий Договор о нижеследующем:</w:t>
      </w:r>
    </w:p>
    <w:p w:rsidR="00B604EC" w:rsidRPr="00B604EC" w:rsidRDefault="00B604EC" w:rsidP="00B604EC">
      <w:pPr>
        <w:widowControl w:val="0"/>
        <w:shd w:val="clear" w:color="auto" w:fill="FFFFFF"/>
        <w:autoSpaceDE w:val="0"/>
        <w:autoSpaceDN w:val="0"/>
        <w:adjustRightInd w:val="0"/>
        <w:spacing w:after="0" w:line="360" w:lineRule="auto"/>
        <w:ind w:left="14"/>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z w:val="24"/>
          <w:szCs w:val="24"/>
          <w:lang w:eastAsia="ru-RU"/>
        </w:rPr>
        <w:t>1. Предмет Договора</w:t>
      </w:r>
    </w:p>
    <w:p w:rsidR="00B604EC" w:rsidRPr="00B604EC" w:rsidRDefault="00B604EC" w:rsidP="00B604EC">
      <w:pPr>
        <w:widowControl w:val="0"/>
        <w:numPr>
          <w:ilvl w:val="0"/>
          <w:numId w:val="28"/>
        </w:numPr>
        <w:shd w:val="clear" w:color="auto" w:fill="FFFFFF"/>
        <w:tabs>
          <w:tab w:val="left" w:pos="432"/>
        </w:tabs>
        <w:autoSpaceDE w:val="0"/>
        <w:autoSpaceDN w:val="0"/>
        <w:adjustRightInd w:val="0"/>
        <w:spacing w:after="0" w:line="360" w:lineRule="auto"/>
        <w:ind w:left="7"/>
        <w:jc w:val="both"/>
        <w:rPr>
          <w:rFonts w:ascii="Times New Roman" w:eastAsia="Times New Roman" w:hAnsi="Times New Roman" w:cs="Times New Roman"/>
          <w:spacing w:val="-3"/>
          <w:sz w:val="24"/>
          <w:szCs w:val="24"/>
          <w:lang w:eastAsia="ru-RU"/>
        </w:rPr>
      </w:pPr>
      <w:r w:rsidRPr="00B604EC">
        <w:rPr>
          <w:rFonts w:ascii="Times New Roman" w:eastAsia="Times New Roman" w:hAnsi="Times New Roman" w:cs="Times New Roman"/>
          <w:sz w:val="24"/>
          <w:szCs w:val="24"/>
          <w:lang w:eastAsia="ru-RU"/>
        </w:rPr>
        <w:t xml:space="preserve">Подрядчик обязуется по заданию Заказчика выполнить работы </w:t>
      </w:r>
      <w:proofErr w:type="gramStart"/>
      <w:r w:rsidRPr="00B604EC">
        <w:rPr>
          <w:rFonts w:ascii="Times New Roman" w:eastAsia="Times New Roman" w:hAnsi="Times New Roman" w:cs="Times New Roman"/>
          <w:sz w:val="24"/>
          <w:szCs w:val="24"/>
          <w:lang w:eastAsia="ru-RU"/>
        </w:rPr>
        <w:t>по</w:t>
      </w:r>
      <w:proofErr w:type="gramEnd"/>
      <w:r w:rsidRPr="00B604EC">
        <w:rPr>
          <w:rFonts w:ascii="Times New Roman" w:eastAsia="Times New Roman" w:hAnsi="Times New Roman" w:cs="Times New Roman"/>
          <w:sz w:val="24"/>
          <w:szCs w:val="24"/>
          <w:u w:val="single"/>
          <w:lang w:eastAsia="ru-RU"/>
        </w:rPr>
        <w:t xml:space="preserve">    </w:t>
      </w:r>
      <w:r w:rsidRPr="00B604EC">
        <w:rPr>
          <w:rFonts w:ascii="Times New Roman" w:eastAsia="Times New Roman" w:hAnsi="Times New Roman" w:cs="Times New Roman"/>
          <w:sz w:val="24"/>
          <w:szCs w:val="24"/>
          <w:lang w:eastAsia="ru-RU"/>
        </w:rPr>
        <w:t xml:space="preserve">        </w:t>
      </w:r>
    </w:p>
    <w:p w:rsidR="00B604EC" w:rsidRPr="00B604EC" w:rsidRDefault="00B604EC" w:rsidP="00B604EC">
      <w:pPr>
        <w:widowControl w:val="0"/>
        <w:numPr>
          <w:ilvl w:val="0"/>
          <w:numId w:val="28"/>
        </w:numPr>
        <w:shd w:val="clear" w:color="auto" w:fill="FFFFFF"/>
        <w:tabs>
          <w:tab w:val="left" w:pos="432"/>
        </w:tabs>
        <w:autoSpaceDE w:val="0"/>
        <w:autoSpaceDN w:val="0"/>
        <w:adjustRightInd w:val="0"/>
        <w:spacing w:after="0" w:line="360" w:lineRule="auto"/>
        <w:ind w:left="7" w:right="7"/>
        <w:jc w:val="both"/>
        <w:rPr>
          <w:rFonts w:ascii="Times New Roman" w:eastAsia="Times New Roman" w:hAnsi="Times New Roman" w:cs="Times New Roman"/>
          <w:spacing w:val="-5"/>
          <w:sz w:val="24"/>
          <w:szCs w:val="24"/>
          <w:lang w:eastAsia="ru-RU"/>
        </w:rPr>
      </w:pPr>
      <w:r w:rsidRPr="00B604EC">
        <w:rPr>
          <w:rFonts w:ascii="Times New Roman" w:eastAsia="Times New Roman" w:hAnsi="Times New Roman" w:cs="Times New Roman"/>
          <w:sz w:val="24"/>
          <w:szCs w:val="24"/>
          <w:lang w:eastAsia="ru-RU"/>
        </w:rPr>
        <w:t xml:space="preserve">Подрядчик осуществляет производство работ, указанных в п. </w:t>
      </w:r>
      <w:r w:rsidRPr="00B604EC">
        <w:rPr>
          <w:rFonts w:ascii="Times New Roman" w:eastAsia="Times New Roman" w:hAnsi="Times New Roman" w:cs="Times New Roman"/>
          <w:spacing w:val="15"/>
          <w:sz w:val="24"/>
          <w:szCs w:val="24"/>
          <w:lang w:eastAsia="ru-RU"/>
        </w:rPr>
        <w:t>1.1.</w:t>
      </w:r>
      <w:r w:rsidRPr="00B604EC">
        <w:rPr>
          <w:rFonts w:ascii="Times New Roman" w:eastAsia="Times New Roman" w:hAnsi="Times New Roman" w:cs="Times New Roman"/>
          <w:sz w:val="24"/>
          <w:szCs w:val="24"/>
          <w:lang w:eastAsia="ru-RU"/>
        </w:rPr>
        <w:t xml:space="preserve"> договора, в соответствии </w:t>
      </w:r>
      <w:proofErr w:type="gramStart"/>
      <w:r w:rsidRPr="00B604EC">
        <w:rPr>
          <w:rFonts w:ascii="Times New Roman" w:eastAsia="Times New Roman" w:hAnsi="Times New Roman" w:cs="Times New Roman"/>
          <w:sz w:val="24"/>
          <w:szCs w:val="24"/>
          <w:lang w:eastAsia="ru-RU"/>
        </w:rPr>
        <w:t>с</w:t>
      </w:r>
      <w:proofErr w:type="gramEnd"/>
      <w:r w:rsidRPr="00B604EC">
        <w:rPr>
          <w:rFonts w:ascii="Times New Roman" w:eastAsia="Times New Roman" w:hAnsi="Times New Roman" w:cs="Times New Roman"/>
          <w:sz w:val="24"/>
          <w:szCs w:val="24"/>
          <w:lang w:eastAsia="ru-RU"/>
        </w:rPr>
        <w:t xml:space="preserve">                              </w:t>
      </w:r>
    </w:p>
    <w:p w:rsidR="00B604EC" w:rsidRPr="00B604EC" w:rsidRDefault="00B604EC" w:rsidP="00B604EC">
      <w:pPr>
        <w:widowControl w:val="0"/>
        <w:shd w:val="clear" w:color="auto" w:fill="FFFFFF"/>
        <w:tabs>
          <w:tab w:val="left" w:pos="432"/>
        </w:tabs>
        <w:autoSpaceDE w:val="0"/>
        <w:autoSpaceDN w:val="0"/>
        <w:adjustRightInd w:val="0"/>
        <w:spacing w:after="0" w:line="360" w:lineRule="auto"/>
        <w:ind w:left="7" w:right="7"/>
        <w:jc w:val="both"/>
        <w:rPr>
          <w:rFonts w:ascii="Times New Roman" w:eastAsia="Times New Roman" w:hAnsi="Times New Roman" w:cs="Times New Roman"/>
          <w:spacing w:val="-5"/>
          <w:sz w:val="24"/>
          <w:szCs w:val="24"/>
          <w:lang w:eastAsia="ru-RU"/>
        </w:rPr>
      </w:pPr>
      <w:r w:rsidRPr="00B604EC">
        <w:rPr>
          <w:rFonts w:ascii="Times New Roman" w:eastAsia="Times New Roman" w:hAnsi="Times New Roman" w:cs="Times New Roman"/>
          <w:sz w:val="24"/>
          <w:szCs w:val="24"/>
          <w:lang w:eastAsia="ru-RU"/>
        </w:rPr>
        <w:t xml:space="preserve">                                                                       . Копия Свидетельства СРО предоставляется Заказчику и является неотъемлемой частью настоящего договора (Приложение № 1 к настоящему договору).</w:t>
      </w:r>
    </w:p>
    <w:p w:rsidR="00B604EC" w:rsidRPr="00B604EC" w:rsidRDefault="00B604EC" w:rsidP="00B604EC">
      <w:pPr>
        <w:widowControl w:val="0"/>
        <w:numPr>
          <w:ilvl w:val="0"/>
          <w:numId w:val="28"/>
        </w:numPr>
        <w:shd w:val="clear" w:color="auto" w:fill="FFFFFF"/>
        <w:tabs>
          <w:tab w:val="left" w:pos="432"/>
        </w:tabs>
        <w:autoSpaceDE w:val="0"/>
        <w:autoSpaceDN w:val="0"/>
        <w:adjustRightInd w:val="0"/>
        <w:spacing w:after="0" w:line="360" w:lineRule="auto"/>
        <w:ind w:left="7" w:righ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Настоящий договор заключен во исполнение инвестиционной программы ОАО «</w:t>
      </w:r>
      <w:proofErr w:type="spellStart"/>
      <w:r w:rsidRPr="00B604EC">
        <w:rPr>
          <w:rFonts w:ascii="Times New Roman" w:eastAsia="Times New Roman" w:hAnsi="Times New Roman" w:cs="Times New Roman"/>
          <w:sz w:val="24"/>
          <w:szCs w:val="24"/>
          <w:lang w:eastAsia="ru-RU"/>
        </w:rPr>
        <w:t>Новгородоблэлектро</w:t>
      </w:r>
      <w:proofErr w:type="spellEnd"/>
      <w:r w:rsidRPr="00B604EC">
        <w:rPr>
          <w:rFonts w:ascii="Times New Roman" w:eastAsia="Times New Roman" w:hAnsi="Times New Roman" w:cs="Times New Roman"/>
          <w:sz w:val="24"/>
          <w:szCs w:val="24"/>
          <w:lang w:eastAsia="ru-RU"/>
        </w:rPr>
        <w:t>» на 201____год.</w:t>
      </w:r>
    </w:p>
    <w:p w:rsidR="00B604EC" w:rsidRPr="00B604EC" w:rsidRDefault="00B604EC" w:rsidP="00B604EC">
      <w:pPr>
        <w:widowControl w:val="0"/>
        <w:shd w:val="clear" w:color="auto" w:fill="FFFFFF"/>
        <w:autoSpaceDE w:val="0"/>
        <w:autoSpaceDN w:val="0"/>
        <w:adjustRightInd w:val="0"/>
        <w:spacing w:after="0" w:line="360" w:lineRule="auto"/>
        <w:ind w:left="22"/>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z w:val="24"/>
          <w:szCs w:val="24"/>
          <w:lang w:eastAsia="ru-RU"/>
        </w:rPr>
        <w:t>2. Цена договора</w:t>
      </w:r>
    </w:p>
    <w:p w:rsidR="00B604EC" w:rsidRPr="00B604EC" w:rsidRDefault="00B604EC" w:rsidP="00B604EC">
      <w:pPr>
        <w:widowControl w:val="0"/>
        <w:shd w:val="clear" w:color="auto" w:fill="FFFFFF"/>
        <w:autoSpaceDE w:val="0"/>
        <w:autoSpaceDN w:val="0"/>
        <w:adjustRightInd w:val="0"/>
        <w:spacing w:after="0" w:line="360" w:lineRule="auto"/>
        <w:ind w:left="14" w:firstLine="101"/>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2.1 Максимальная  стоимость работ по настоящему Договору определена на основании Протокола заседания закупочной комиссии ОАО «</w:t>
      </w:r>
      <w:proofErr w:type="spellStart"/>
      <w:r w:rsidRPr="00B604EC">
        <w:rPr>
          <w:rFonts w:ascii="Times New Roman" w:eastAsia="Times New Roman" w:hAnsi="Times New Roman" w:cs="Times New Roman"/>
          <w:sz w:val="24"/>
          <w:szCs w:val="24"/>
          <w:lang w:eastAsia="ru-RU"/>
        </w:rPr>
        <w:t>Новгородоблэлектро</w:t>
      </w:r>
      <w:proofErr w:type="spellEnd"/>
      <w:r w:rsidRPr="00B604EC">
        <w:rPr>
          <w:rFonts w:ascii="Times New Roman" w:eastAsia="Times New Roman" w:hAnsi="Times New Roman" w:cs="Times New Roman"/>
          <w:sz w:val="24"/>
          <w:szCs w:val="24"/>
          <w:lang w:eastAsia="ru-RU"/>
        </w:rPr>
        <w:t>» по оценке и сопоставлению заявок на запрос предложений №____ от ___ г.  и  составляет______ руб. __коп</w:t>
      </w:r>
      <w:proofErr w:type="gramStart"/>
      <w:r w:rsidRPr="00B604EC">
        <w:rPr>
          <w:rFonts w:ascii="Times New Roman" w:eastAsia="Times New Roman" w:hAnsi="Times New Roman" w:cs="Times New Roman"/>
          <w:sz w:val="24"/>
          <w:szCs w:val="24"/>
          <w:lang w:eastAsia="ru-RU"/>
        </w:rPr>
        <w:t xml:space="preserve">., </w:t>
      </w:r>
      <w:proofErr w:type="gramEnd"/>
      <w:r w:rsidRPr="00B604EC">
        <w:rPr>
          <w:rFonts w:ascii="Times New Roman" w:eastAsia="Times New Roman" w:hAnsi="Times New Roman" w:cs="Times New Roman"/>
          <w:sz w:val="24"/>
          <w:szCs w:val="24"/>
          <w:lang w:eastAsia="ru-RU"/>
        </w:rPr>
        <w:t xml:space="preserve">в том числе НДС по ставке 18% - ______   </w:t>
      </w:r>
      <w:r w:rsidRPr="00B604EC">
        <w:rPr>
          <w:rFonts w:ascii="Times New Roman" w:eastAsia="Times New Roman" w:hAnsi="Times New Roman" w:cs="Times New Roman"/>
          <w:spacing w:val="-1"/>
          <w:sz w:val="24"/>
          <w:szCs w:val="24"/>
          <w:lang w:eastAsia="ru-RU"/>
        </w:rPr>
        <w:t>руб.  __ коп.</w:t>
      </w:r>
    </w:p>
    <w:p w:rsidR="00B604EC" w:rsidRPr="00B604EC" w:rsidRDefault="00B604EC" w:rsidP="00B604EC">
      <w:pPr>
        <w:widowControl w:val="0"/>
        <w:numPr>
          <w:ilvl w:val="0"/>
          <w:numId w:val="29"/>
        </w:numPr>
        <w:shd w:val="clear" w:color="auto" w:fill="FFFFFF"/>
        <w:tabs>
          <w:tab w:val="left" w:pos="410"/>
        </w:tabs>
        <w:autoSpaceDE w:val="0"/>
        <w:autoSpaceDN w:val="0"/>
        <w:adjustRightInd w:val="0"/>
        <w:spacing w:after="0" w:line="360" w:lineRule="auto"/>
        <w:ind w:left="7" w:righ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Итоговая полная стоимость работ по каждому конкретному Объекту  и по договору в целом будет зафиксирована дополнительным соглашением о стоимости договора и  определена на основании актов выполненных работ по форме КС-2 и КС-3, согласованных с Заказчиком.</w:t>
      </w:r>
    </w:p>
    <w:p w:rsidR="00B604EC" w:rsidRPr="00B604EC" w:rsidRDefault="00B604EC" w:rsidP="00B604EC">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z w:val="24"/>
          <w:szCs w:val="24"/>
          <w:lang w:eastAsia="ru-RU"/>
        </w:rPr>
        <w:t>3. Сроки выполнения работ</w:t>
      </w:r>
    </w:p>
    <w:p w:rsidR="00B604EC" w:rsidRPr="00B604EC" w:rsidRDefault="00B604EC" w:rsidP="00B604EC">
      <w:pPr>
        <w:widowControl w:val="0"/>
        <w:shd w:val="clear" w:color="auto" w:fill="FFFFFF"/>
        <w:tabs>
          <w:tab w:val="left" w:pos="490"/>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3.1.</w:t>
      </w:r>
      <w:r w:rsidRPr="00B604EC">
        <w:rPr>
          <w:rFonts w:ascii="Times New Roman" w:eastAsia="Times New Roman" w:hAnsi="Times New Roman" w:cs="Times New Roman"/>
          <w:sz w:val="24"/>
          <w:szCs w:val="24"/>
          <w:lang w:eastAsia="ru-RU"/>
        </w:rPr>
        <w:tab/>
        <w:t>Подрядчик приступает к началу производства работ по каждому объекту с момента подписания данного договора.</w:t>
      </w:r>
    </w:p>
    <w:p w:rsidR="00B604EC" w:rsidRPr="00B604EC" w:rsidRDefault="00B604EC" w:rsidP="00B604EC">
      <w:pPr>
        <w:widowControl w:val="0"/>
        <w:shd w:val="clear" w:color="auto" w:fill="FFFFFF"/>
        <w:tabs>
          <w:tab w:val="left" w:pos="418"/>
        </w:tabs>
        <w:autoSpaceDE w:val="0"/>
        <w:autoSpaceDN w:val="0"/>
        <w:adjustRightInd w:val="0"/>
        <w:spacing w:after="0" w:line="360" w:lineRule="auto"/>
        <w:ind w:right="50"/>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3.2.</w:t>
      </w:r>
      <w:r w:rsidRPr="00B604EC">
        <w:rPr>
          <w:rFonts w:ascii="Times New Roman" w:eastAsia="Times New Roman" w:hAnsi="Times New Roman" w:cs="Times New Roman"/>
          <w:sz w:val="24"/>
          <w:szCs w:val="24"/>
          <w:lang w:eastAsia="ru-RU"/>
        </w:rPr>
        <w:tab/>
        <w:t xml:space="preserve">Срок завершения подрядных работ, указанных в п. </w:t>
      </w:r>
      <w:r w:rsidRPr="00B604EC">
        <w:rPr>
          <w:rFonts w:ascii="Times New Roman" w:eastAsia="Times New Roman" w:hAnsi="Times New Roman" w:cs="Times New Roman"/>
          <w:spacing w:val="32"/>
          <w:sz w:val="24"/>
          <w:szCs w:val="24"/>
          <w:lang w:eastAsia="ru-RU"/>
        </w:rPr>
        <w:t>1.1.</w:t>
      </w:r>
      <w:r w:rsidRPr="00B604EC">
        <w:rPr>
          <w:rFonts w:ascii="Times New Roman" w:eastAsia="Times New Roman" w:hAnsi="Times New Roman" w:cs="Times New Roman"/>
          <w:sz w:val="24"/>
          <w:szCs w:val="24"/>
          <w:lang w:eastAsia="ru-RU"/>
        </w:rPr>
        <w:t xml:space="preserve"> настоящего Договора - не позднее                            </w:t>
      </w:r>
    </w:p>
    <w:p w:rsidR="00B604EC" w:rsidRPr="00B604EC" w:rsidRDefault="00B604EC" w:rsidP="00B604EC">
      <w:pPr>
        <w:widowControl w:val="0"/>
        <w:shd w:val="clear" w:color="auto" w:fill="FFFFFF"/>
        <w:tabs>
          <w:tab w:val="left" w:pos="418"/>
        </w:tabs>
        <w:autoSpaceDE w:val="0"/>
        <w:autoSpaceDN w:val="0"/>
        <w:adjustRightInd w:val="0"/>
        <w:spacing w:after="0" w:line="360" w:lineRule="auto"/>
        <w:ind w:right="50"/>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_____года.</w:t>
      </w:r>
    </w:p>
    <w:p w:rsidR="00B604EC" w:rsidRPr="00B604EC" w:rsidRDefault="00B604EC" w:rsidP="00B604EC">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z w:val="24"/>
          <w:szCs w:val="24"/>
          <w:lang w:eastAsia="ru-RU"/>
        </w:rPr>
        <w:t>4. Права и обязанности сторон</w:t>
      </w:r>
    </w:p>
    <w:p w:rsidR="00B604EC" w:rsidRPr="00B604EC" w:rsidRDefault="00B604EC" w:rsidP="00B604EC">
      <w:pPr>
        <w:widowControl w:val="0"/>
        <w:shd w:val="clear" w:color="auto" w:fill="FFFFFF"/>
        <w:autoSpaceDE w:val="0"/>
        <w:autoSpaceDN w:val="0"/>
        <w:adjustRightInd w:val="0"/>
        <w:spacing w:after="0" w:line="360" w:lineRule="auto"/>
        <w:ind w:left="7"/>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z w:val="24"/>
          <w:szCs w:val="24"/>
          <w:lang w:eastAsia="ru-RU"/>
        </w:rPr>
        <w:lastRenderedPageBreak/>
        <w:t>4.1. Обязанности Подрядчика</w:t>
      </w:r>
    </w:p>
    <w:p w:rsidR="00B604EC" w:rsidRPr="00B604EC" w:rsidRDefault="00B604EC" w:rsidP="00B604EC">
      <w:pPr>
        <w:widowControl w:val="0"/>
        <w:shd w:val="clear" w:color="auto" w:fill="FFFFFF"/>
        <w:autoSpaceDE w:val="0"/>
        <w:autoSpaceDN w:val="0"/>
        <w:adjustRightInd w:val="0"/>
        <w:spacing w:after="0" w:line="360" w:lineRule="auto"/>
        <w:ind w:left="22" w:righ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4.1.1. Выполнить своими или привлеченными силами и средствами работы указанные в п. 1. 1. договора, в соответствии с локальными сметами и прочими условиями настоящего Договора.</w:t>
      </w:r>
    </w:p>
    <w:p w:rsidR="00B604EC" w:rsidRPr="00B604EC" w:rsidRDefault="00B604EC" w:rsidP="00B604EC">
      <w:pPr>
        <w:widowControl w:val="0"/>
        <w:shd w:val="clear" w:color="auto" w:fill="FFFFFF"/>
        <w:tabs>
          <w:tab w:val="left" w:pos="569"/>
        </w:tabs>
        <w:autoSpaceDE w:val="0"/>
        <w:autoSpaceDN w:val="0"/>
        <w:adjustRightInd w:val="0"/>
        <w:spacing w:after="0" w:line="360" w:lineRule="auto"/>
        <w:ind w:left="7"/>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4.1.2.</w:t>
      </w:r>
      <w:r w:rsidRPr="00B604EC">
        <w:rPr>
          <w:rFonts w:ascii="Times New Roman" w:eastAsia="Times New Roman" w:hAnsi="Times New Roman" w:cs="Times New Roman"/>
          <w:sz w:val="24"/>
          <w:szCs w:val="24"/>
          <w:lang w:eastAsia="ru-RU"/>
        </w:rPr>
        <w:tab/>
        <w:t>Гарантировать качество выполненных работ.</w:t>
      </w:r>
    </w:p>
    <w:p w:rsidR="00B604EC" w:rsidRPr="00B604EC" w:rsidRDefault="00B604EC" w:rsidP="00B604EC">
      <w:pPr>
        <w:widowControl w:val="0"/>
        <w:shd w:val="clear" w:color="auto" w:fill="FFFFFF"/>
        <w:tabs>
          <w:tab w:val="left" w:pos="634"/>
        </w:tabs>
        <w:autoSpaceDE w:val="0"/>
        <w:autoSpaceDN w:val="0"/>
        <w:adjustRightInd w:val="0"/>
        <w:spacing w:after="0" w:line="360" w:lineRule="auto"/>
        <w:ind w:righ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4.1.3.</w:t>
      </w:r>
      <w:r w:rsidRPr="00B604EC">
        <w:rPr>
          <w:rFonts w:ascii="Times New Roman" w:eastAsia="Times New Roman" w:hAnsi="Times New Roman" w:cs="Times New Roman"/>
          <w:sz w:val="24"/>
          <w:szCs w:val="24"/>
          <w:lang w:eastAsia="ru-RU"/>
        </w:rPr>
        <w:tab/>
        <w:t>Производить работы в полном соответствии с действующими Строительными нормами и</w:t>
      </w:r>
      <w:r w:rsidRPr="00B604EC">
        <w:rPr>
          <w:rFonts w:ascii="Times New Roman" w:eastAsia="Times New Roman" w:hAnsi="Times New Roman" w:cs="Times New Roman"/>
          <w:sz w:val="24"/>
          <w:szCs w:val="24"/>
          <w:lang w:eastAsia="ru-RU"/>
        </w:rPr>
        <w:br/>
        <w:t>правилами, а также другими нормативными документами.</w:t>
      </w:r>
    </w:p>
    <w:p w:rsidR="00B604EC" w:rsidRPr="00B604EC" w:rsidRDefault="00B604EC" w:rsidP="00B604EC">
      <w:pPr>
        <w:widowControl w:val="0"/>
        <w:shd w:val="clear" w:color="auto" w:fill="FFFFFF"/>
        <w:tabs>
          <w:tab w:val="left" w:pos="583"/>
        </w:tabs>
        <w:autoSpaceDE w:val="0"/>
        <w:autoSpaceDN w:val="0"/>
        <w:adjustRightInd w:val="0"/>
        <w:spacing w:after="0" w:line="360" w:lineRule="auto"/>
        <w:ind w:righ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4.1.4.</w:t>
      </w:r>
      <w:r w:rsidRPr="00B604EC">
        <w:rPr>
          <w:rFonts w:ascii="Times New Roman" w:eastAsia="Times New Roman" w:hAnsi="Times New Roman" w:cs="Times New Roman"/>
          <w:sz w:val="24"/>
          <w:szCs w:val="24"/>
          <w:lang w:eastAsia="ru-RU"/>
        </w:rPr>
        <w:tab/>
        <w:t>Обеспечивать предоставление необходимых материалов, оборудования, изделий, конструкций, строительной техники и инструмента для выполнения работ.</w:t>
      </w:r>
    </w:p>
    <w:p w:rsidR="00B604EC" w:rsidRPr="00B604EC" w:rsidRDefault="00B604EC" w:rsidP="00B604EC">
      <w:pPr>
        <w:widowControl w:val="0"/>
        <w:shd w:val="clear" w:color="auto" w:fill="FFFFFF"/>
        <w:tabs>
          <w:tab w:val="left" w:pos="8273"/>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4.1.5. Нести имущественную ответственность перед Заказчиком за ненадлежащее выполнение</w:t>
      </w:r>
      <w:r w:rsidRPr="00B604EC">
        <w:rPr>
          <w:rFonts w:ascii="Times New Roman" w:eastAsia="Times New Roman" w:hAnsi="Times New Roman" w:cs="Times New Roman"/>
          <w:sz w:val="24"/>
          <w:szCs w:val="24"/>
          <w:lang w:eastAsia="ru-RU"/>
        </w:rPr>
        <w:br/>
        <w:t>работ по настоящему Договору.</w:t>
      </w:r>
    </w:p>
    <w:p w:rsidR="00B604EC" w:rsidRPr="00B604EC" w:rsidRDefault="00B604EC" w:rsidP="00B604EC">
      <w:pPr>
        <w:widowControl w:val="0"/>
        <w:shd w:val="clear" w:color="auto" w:fill="FFFFFF"/>
        <w:autoSpaceDE w:val="0"/>
        <w:autoSpaceDN w:val="0"/>
        <w:adjustRightInd w:val="0"/>
        <w:spacing w:after="0" w:line="360" w:lineRule="auto"/>
        <w:ind w:left="7" w:right="27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4.1.6. Обеспечить выполнение необходимых мероприятий по технике безопасности, охране окружающей среды и соблюдение правил санитарии во время проведения работ.</w:t>
      </w:r>
    </w:p>
    <w:p w:rsidR="00B604EC" w:rsidRPr="00B604EC" w:rsidRDefault="00B604EC" w:rsidP="00B604EC">
      <w:pPr>
        <w:widowControl w:val="0"/>
        <w:shd w:val="clear" w:color="auto" w:fill="FFFFFF"/>
        <w:tabs>
          <w:tab w:val="left" w:pos="612"/>
        </w:tabs>
        <w:autoSpaceDE w:val="0"/>
        <w:autoSpaceDN w:val="0"/>
        <w:adjustRightInd w:val="0"/>
        <w:spacing w:after="0" w:line="360" w:lineRule="auto"/>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4.1.7.Обеспечить содержание, уборку и благоустройство территорий, где производятся работы.</w:t>
      </w:r>
    </w:p>
    <w:p w:rsidR="00B604EC" w:rsidRPr="00B604EC" w:rsidRDefault="00B604EC" w:rsidP="00B604EC">
      <w:pPr>
        <w:widowControl w:val="0"/>
        <w:shd w:val="clear" w:color="auto" w:fill="FFFFFF"/>
        <w:tabs>
          <w:tab w:val="left" w:pos="612"/>
        </w:tabs>
        <w:autoSpaceDE w:val="0"/>
        <w:autoSpaceDN w:val="0"/>
        <w:adjustRightInd w:val="0"/>
        <w:spacing w:after="0" w:line="360" w:lineRule="auto"/>
        <w:ind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4.1.8.Не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и в любом случае нести ответственность за результат работы этих лиц перед Заказчиком.</w:t>
      </w:r>
    </w:p>
    <w:p w:rsidR="00B604EC" w:rsidRPr="00B604EC" w:rsidRDefault="00B604EC" w:rsidP="00B604EC">
      <w:pPr>
        <w:widowControl w:val="0"/>
        <w:shd w:val="clear" w:color="auto" w:fill="FFFFFF"/>
        <w:tabs>
          <w:tab w:val="left" w:pos="756"/>
        </w:tabs>
        <w:autoSpaceDE w:val="0"/>
        <w:autoSpaceDN w:val="0"/>
        <w:adjustRightInd w:val="0"/>
        <w:spacing w:after="0" w:line="360" w:lineRule="auto"/>
        <w:ind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4.1.9.</w:t>
      </w:r>
      <w:r w:rsidRPr="00B604EC">
        <w:rPr>
          <w:rFonts w:ascii="Times New Roman" w:eastAsia="Times New Roman" w:hAnsi="Times New Roman" w:cs="Times New Roman"/>
          <w:sz w:val="24"/>
          <w:szCs w:val="24"/>
          <w:lang w:eastAsia="ru-RU"/>
        </w:rPr>
        <w:tab/>
        <w:t>Не использовать какие-либо документы, поступившие от Заказчика, или иную поступившую от него информацию, кроме как в целях реализации настоящего Договора, без предварительного письменного согласия Заказчика.</w:t>
      </w:r>
    </w:p>
    <w:p w:rsidR="00B604EC" w:rsidRPr="00B604EC" w:rsidRDefault="00B604EC" w:rsidP="00B604EC">
      <w:pPr>
        <w:widowControl w:val="0"/>
        <w:shd w:val="clear" w:color="auto" w:fill="FFFFFF"/>
        <w:tabs>
          <w:tab w:val="left" w:pos="842"/>
        </w:tabs>
        <w:autoSpaceDE w:val="0"/>
        <w:autoSpaceDN w:val="0"/>
        <w:adjustRightInd w:val="0"/>
        <w:spacing w:after="0" w:line="360" w:lineRule="auto"/>
        <w:ind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4.1.10.Выполнить при необходимости дополнительные работы. Дополнительные работы выполняются на основании подписанного обеими сторонами дополнительного соглашения к настоящему договору, в котором согласовывается следующее: наименование, объем, сроки выполнения, стоимость и порядок оплаты дополнительных работ.</w:t>
      </w:r>
    </w:p>
    <w:p w:rsidR="00B604EC" w:rsidRPr="00B604EC" w:rsidRDefault="00B604EC" w:rsidP="00B604EC">
      <w:pPr>
        <w:widowControl w:val="0"/>
        <w:shd w:val="clear" w:color="auto" w:fill="FFFFFF"/>
        <w:tabs>
          <w:tab w:val="left" w:pos="842"/>
        </w:tabs>
        <w:autoSpaceDE w:val="0"/>
        <w:autoSpaceDN w:val="0"/>
        <w:adjustRightInd w:val="0"/>
        <w:spacing w:after="0" w:line="360" w:lineRule="auto"/>
        <w:ind w:right="27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4.1.11.Произвести монтаж, индивидуальные испытания смонтированного оборудования и комплексное его испытание в присутствии представителей Заказчика.</w:t>
      </w:r>
    </w:p>
    <w:p w:rsidR="00B604EC" w:rsidRPr="00B604EC" w:rsidRDefault="00B604EC" w:rsidP="00B604EC">
      <w:pPr>
        <w:widowControl w:val="0"/>
        <w:shd w:val="clear" w:color="auto" w:fill="FFFFFF"/>
        <w:tabs>
          <w:tab w:val="left" w:pos="691"/>
        </w:tabs>
        <w:autoSpaceDE w:val="0"/>
        <w:autoSpaceDN w:val="0"/>
        <w:adjustRightInd w:val="0"/>
        <w:spacing w:after="0" w:line="360" w:lineRule="auto"/>
        <w:ind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4.1.12.Представить Заказчику необходимые Сертификаты соответствия на применяемые материалы и изделия, протоколы испытаний образцов таких материалов, подтверждающих соответствие санитарным нормам и нормам противопожарной безопасности, действующим в Российской Федерации.</w:t>
      </w:r>
    </w:p>
    <w:p w:rsidR="00B604EC" w:rsidRPr="00B604EC" w:rsidRDefault="00B604EC" w:rsidP="00B604EC">
      <w:pPr>
        <w:widowControl w:val="0"/>
        <w:numPr>
          <w:ilvl w:val="0"/>
          <w:numId w:val="30"/>
        </w:numPr>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lastRenderedPageBreak/>
        <w:t>В течение 10 (десяти) дней после сдачи работ Заказчику вывезти за свой счет с территории, на которой проводились подрядные работы по Объекту, принадлежащие Подрядчику материалы, приспособления и инструменты.</w:t>
      </w:r>
    </w:p>
    <w:p w:rsidR="00B604EC" w:rsidRPr="00B604EC" w:rsidRDefault="00B604EC" w:rsidP="00B604EC">
      <w:pPr>
        <w:widowControl w:val="0"/>
        <w:shd w:val="clear" w:color="auto" w:fill="FFFFFF"/>
        <w:autoSpaceDE w:val="0"/>
        <w:autoSpaceDN w:val="0"/>
        <w:adjustRightInd w:val="0"/>
        <w:spacing w:after="0" w:line="360" w:lineRule="auto"/>
        <w:ind w:left="72"/>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4.1.14. Выполнять в полном объеме все свои обязанности, предусмотренные в других разделах</w:t>
      </w:r>
    </w:p>
    <w:p w:rsidR="00B604EC" w:rsidRPr="00B604EC" w:rsidRDefault="00B604EC" w:rsidP="00B604EC">
      <w:pPr>
        <w:widowControl w:val="0"/>
        <w:shd w:val="clear" w:color="auto" w:fill="FFFFFF"/>
        <w:autoSpaceDE w:val="0"/>
        <w:autoSpaceDN w:val="0"/>
        <w:adjustRightInd w:val="0"/>
        <w:spacing w:after="0" w:line="360" w:lineRule="auto"/>
        <w:ind w:left="22"/>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Договора.</w:t>
      </w:r>
    </w:p>
    <w:p w:rsidR="00B604EC" w:rsidRPr="00B604EC" w:rsidRDefault="00B604EC" w:rsidP="00B604EC">
      <w:pPr>
        <w:widowControl w:val="0"/>
        <w:shd w:val="clear" w:color="auto" w:fill="FFFFFF"/>
        <w:autoSpaceDE w:val="0"/>
        <w:autoSpaceDN w:val="0"/>
        <w:adjustRightInd w:val="0"/>
        <w:spacing w:after="0" w:line="360" w:lineRule="auto"/>
        <w:ind w:left="3456"/>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1"/>
          <w:sz w:val="24"/>
          <w:szCs w:val="24"/>
          <w:lang w:eastAsia="ru-RU"/>
        </w:rPr>
        <w:t>4.2. Обязанности Заказчика</w:t>
      </w:r>
    </w:p>
    <w:p w:rsidR="00B604EC" w:rsidRPr="00B604EC" w:rsidRDefault="00B604EC" w:rsidP="00B604EC">
      <w:pPr>
        <w:widowControl w:val="0"/>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4.2.1. Производить приемку выполненных работ и их оплату в порядке, предусмотренном настоящим Договором.</w:t>
      </w:r>
    </w:p>
    <w:p w:rsidR="00B604EC" w:rsidRPr="00B604EC" w:rsidRDefault="00B604EC" w:rsidP="00B604EC">
      <w:pPr>
        <w:widowControl w:val="0"/>
        <w:shd w:val="clear" w:color="auto" w:fill="FFFFFF"/>
        <w:tabs>
          <w:tab w:val="left" w:pos="778"/>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4.2.2.</w:t>
      </w:r>
      <w:r w:rsidRPr="00B604EC">
        <w:rPr>
          <w:rFonts w:ascii="Times New Roman" w:eastAsia="Times New Roman" w:hAnsi="Times New Roman" w:cs="Times New Roman"/>
          <w:sz w:val="24"/>
          <w:szCs w:val="24"/>
          <w:lang w:eastAsia="ru-RU"/>
        </w:rPr>
        <w:tab/>
        <w:t>Оформить все требуемые разрешения и согласования на производство работ от</w:t>
      </w:r>
      <w:r w:rsidRPr="00B604EC">
        <w:rPr>
          <w:rFonts w:ascii="Times New Roman" w:eastAsia="Times New Roman" w:hAnsi="Times New Roman" w:cs="Times New Roman"/>
          <w:sz w:val="24"/>
          <w:szCs w:val="24"/>
          <w:lang w:eastAsia="ru-RU"/>
        </w:rPr>
        <w:br/>
        <w:t>соответствующих органов.</w:t>
      </w:r>
    </w:p>
    <w:p w:rsidR="00B604EC" w:rsidRPr="00B604EC" w:rsidRDefault="00B604EC" w:rsidP="00B604EC">
      <w:pPr>
        <w:widowControl w:val="0"/>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4.2.3. Своевременно предоставлять Подрядчику доступ на Объекты для производства работ*</w:t>
      </w:r>
    </w:p>
    <w:p w:rsidR="00B604EC" w:rsidRPr="00B604EC" w:rsidRDefault="00B604EC" w:rsidP="00B604EC">
      <w:pPr>
        <w:widowControl w:val="0"/>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4.2.4.Осуществлять контроль, технический надзор за соответствием выполняемых работ проектной документации и СНиП, за соответствием применяемого оборудования, материалов и изделий государственным стандартам, техническим условиям, проектным решениям.</w:t>
      </w:r>
    </w:p>
    <w:p w:rsidR="00B604EC" w:rsidRPr="00B604EC" w:rsidRDefault="00B604EC" w:rsidP="00B604EC">
      <w:pPr>
        <w:widowControl w:val="0"/>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4.2.5.Выполнить в полном объеме все свои обязательства, предусмотренные в других разделах Договора.</w:t>
      </w:r>
    </w:p>
    <w:p w:rsidR="00B604EC" w:rsidRPr="00B604EC" w:rsidRDefault="00B604EC" w:rsidP="00B604EC">
      <w:pPr>
        <w:widowControl w:val="0"/>
        <w:shd w:val="clear" w:color="auto" w:fill="FFFFFF"/>
        <w:autoSpaceDE w:val="0"/>
        <w:autoSpaceDN w:val="0"/>
        <w:adjustRightInd w:val="0"/>
        <w:spacing w:after="0" w:line="360" w:lineRule="auto"/>
        <w:ind w:right="166"/>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1"/>
          <w:sz w:val="24"/>
          <w:szCs w:val="24"/>
          <w:lang w:eastAsia="ru-RU"/>
        </w:rPr>
        <w:t>5. Порядок и условия платежей</w:t>
      </w:r>
    </w:p>
    <w:p w:rsidR="00B604EC" w:rsidRPr="00B604EC" w:rsidRDefault="00B604EC" w:rsidP="00B604EC">
      <w:pPr>
        <w:widowControl w:val="0"/>
        <w:numPr>
          <w:ilvl w:val="0"/>
          <w:numId w:val="31"/>
        </w:numPr>
        <w:shd w:val="clear" w:color="auto" w:fill="FFFFFF"/>
        <w:tabs>
          <w:tab w:val="left" w:pos="454"/>
        </w:tabs>
        <w:autoSpaceDE w:val="0"/>
        <w:autoSpaceDN w:val="0"/>
        <w:adjustRightInd w:val="0"/>
        <w:spacing w:after="0" w:line="360" w:lineRule="auto"/>
        <w:ind w:left="14" w:right="259"/>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Предварительная оплата в размере 30% от стоимости работ настоящего Договора производится Заказчиком в течение 10-ти банковских дней после подписания настоящего Договора.</w:t>
      </w:r>
    </w:p>
    <w:p w:rsidR="00B604EC" w:rsidRPr="00B604EC" w:rsidRDefault="00B604EC" w:rsidP="00B604EC">
      <w:pPr>
        <w:widowControl w:val="0"/>
        <w:numPr>
          <w:ilvl w:val="0"/>
          <w:numId w:val="31"/>
        </w:numPr>
        <w:shd w:val="clear" w:color="auto" w:fill="FFFFFF"/>
        <w:tabs>
          <w:tab w:val="left" w:pos="454"/>
        </w:tabs>
        <w:autoSpaceDE w:val="0"/>
        <w:autoSpaceDN w:val="0"/>
        <w:adjustRightInd w:val="0"/>
        <w:spacing w:after="0" w:line="360" w:lineRule="auto"/>
        <w:ind w:left="14" w:right="245"/>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 xml:space="preserve">Окончательный расчет за выполненные работы производится в течение 10 (Десяти) банковских дней </w:t>
      </w:r>
      <w:proofErr w:type="gramStart"/>
      <w:r w:rsidRPr="00B604EC">
        <w:rPr>
          <w:rFonts w:ascii="Times New Roman" w:eastAsia="Times New Roman" w:hAnsi="Times New Roman" w:cs="Times New Roman"/>
          <w:sz w:val="24"/>
          <w:szCs w:val="24"/>
          <w:lang w:eastAsia="ru-RU"/>
        </w:rPr>
        <w:t>с даты подписания</w:t>
      </w:r>
      <w:proofErr w:type="gramEnd"/>
      <w:r w:rsidRPr="00B604EC">
        <w:rPr>
          <w:rFonts w:ascii="Times New Roman" w:eastAsia="Times New Roman" w:hAnsi="Times New Roman" w:cs="Times New Roman"/>
          <w:sz w:val="24"/>
          <w:szCs w:val="24"/>
          <w:lang w:eastAsia="ru-RU"/>
        </w:rPr>
        <w:t xml:space="preserve"> акта сдачи-приемки выполненных работ, при условии предоставления Подрядчиком Заказчику счета на оплату и счета-фактуры.</w:t>
      </w:r>
    </w:p>
    <w:p w:rsidR="00B604EC" w:rsidRPr="00B604EC" w:rsidRDefault="00B604EC" w:rsidP="00B604EC">
      <w:pPr>
        <w:widowControl w:val="0"/>
        <w:shd w:val="clear" w:color="auto" w:fill="FFFFFF"/>
        <w:autoSpaceDE w:val="0"/>
        <w:autoSpaceDN w:val="0"/>
        <w:adjustRightInd w:val="0"/>
        <w:spacing w:after="0" w:line="360" w:lineRule="auto"/>
        <w:ind w:left="2808"/>
        <w:rPr>
          <w:rFonts w:ascii="Times New Roman" w:eastAsia="Times New Roman" w:hAnsi="Times New Roman" w:cs="Times New Roman"/>
          <w:b/>
          <w:bCs/>
          <w:sz w:val="24"/>
          <w:szCs w:val="24"/>
          <w:lang w:eastAsia="ru-RU"/>
        </w:rPr>
      </w:pPr>
    </w:p>
    <w:p w:rsidR="00B604EC" w:rsidRPr="00B604EC" w:rsidRDefault="00B604EC" w:rsidP="00B604EC">
      <w:pPr>
        <w:widowControl w:val="0"/>
        <w:shd w:val="clear" w:color="auto" w:fill="FFFFFF"/>
        <w:autoSpaceDE w:val="0"/>
        <w:autoSpaceDN w:val="0"/>
        <w:adjustRightInd w:val="0"/>
        <w:spacing w:after="0" w:line="360" w:lineRule="auto"/>
        <w:ind w:left="2808"/>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z w:val="24"/>
          <w:szCs w:val="24"/>
          <w:lang w:eastAsia="ru-RU"/>
        </w:rPr>
        <w:t>6. Производство и сдача - приемка работ</w:t>
      </w:r>
    </w:p>
    <w:p w:rsidR="00B604EC" w:rsidRPr="00B604EC" w:rsidRDefault="00B604EC" w:rsidP="00B604EC">
      <w:pPr>
        <w:widowControl w:val="0"/>
        <w:shd w:val="clear" w:color="auto" w:fill="FFFFFF"/>
        <w:tabs>
          <w:tab w:val="left" w:pos="8273"/>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 xml:space="preserve">6.1.  Представитель Заказчика производит технический надзор и </w:t>
      </w:r>
      <w:proofErr w:type="gramStart"/>
      <w:r w:rsidRPr="00B604EC">
        <w:rPr>
          <w:rFonts w:ascii="Times New Roman" w:eastAsia="Times New Roman" w:hAnsi="Times New Roman" w:cs="Times New Roman"/>
          <w:sz w:val="24"/>
          <w:szCs w:val="24"/>
          <w:lang w:eastAsia="ru-RU"/>
        </w:rPr>
        <w:t>контроль за</w:t>
      </w:r>
      <w:proofErr w:type="gramEnd"/>
      <w:r w:rsidRPr="00B604EC">
        <w:rPr>
          <w:rFonts w:ascii="Times New Roman" w:eastAsia="Times New Roman" w:hAnsi="Times New Roman" w:cs="Times New Roman"/>
          <w:sz w:val="24"/>
          <w:szCs w:val="24"/>
          <w:lang w:eastAsia="ru-RU"/>
        </w:rPr>
        <w:t xml:space="preserve">  производством  и качеством выполняемых работ, осуществляет приемку выполненных работ; он имеет право вносить предложения руководству по изменениям объемов, характера выполняемых работ и номенклатуру поставляемых материалов, комплектующих изделий и оборудования.</w:t>
      </w:r>
    </w:p>
    <w:p w:rsidR="00B604EC" w:rsidRPr="00B604EC" w:rsidRDefault="00B604EC" w:rsidP="00B604EC">
      <w:pPr>
        <w:widowControl w:val="0"/>
        <w:numPr>
          <w:ilvl w:val="0"/>
          <w:numId w:val="32"/>
        </w:numPr>
        <w:shd w:val="clear" w:color="auto" w:fill="FFFFFF"/>
        <w:tabs>
          <w:tab w:val="left" w:pos="439"/>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 xml:space="preserve">Применяемые материалы, изделия и оборудование должны соответствовать соответствующим, ГОСТам, СНиПам и прочим действующим стандартам. Качество </w:t>
      </w:r>
      <w:r w:rsidRPr="00B604EC">
        <w:rPr>
          <w:rFonts w:ascii="Times New Roman" w:eastAsia="Times New Roman" w:hAnsi="Times New Roman" w:cs="Times New Roman"/>
          <w:sz w:val="24"/>
          <w:szCs w:val="24"/>
          <w:lang w:eastAsia="ru-RU"/>
        </w:rPr>
        <w:lastRenderedPageBreak/>
        <w:t>продукции должно быть подтверждено Сертификатами соответствия.</w:t>
      </w:r>
    </w:p>
    <w:p w:rsidR="00B604EC" w:rsidRPr="00B604EC" w:rsidRDefault="00B604EC" w:rsidP="00B604EC">
      <w:pPr>
        <w:widowControl w:val="0"/>
        <w:numPr>
          <w:ilvl w:val="0"/>
          <w:numId w:val="32"/>
        </w:numPr>
        <w:shd w:val="clear" w:color="auto" w:fill="FFFFFF"/>
        <w:tabs>
          <w:tab w:val="left" w:pos="439"/>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Подрядчик письменно за 2 (Два) дня до начала приемки извещает представителя Заказчика о готовности отдельных ответственных конструкций и скрытых работ Объекта. Их готовность подтверждается двусторонними актами промежуточной приемки.</w:t>
      </w:r>
    </w:p>
    <w:p w:rsidR="00B604EC" w:rsidRPr="00B604EC" w:rsidRDefault="00B604EC" w:rsidP="00B604EC">
      <w:pPr>
        <w:widowControl w:val="0"/>
        <w:numPr>
          <w:ilvl w:val="0"/>
          <w:numId w:val="33"/>
        </w:numPr>
        <w:shd w:val="clear" w:color="auto" w:fill="FFFFFF"/>
        <w:tabs>
          <w:tab w:val="left" w:pos="511"/>
        </w:tabs>
        <w:autoSpaceDE w:val="0"/>
        <w:autoSpaceDN w:val="0"/>
        <w:adjustRightInd w:val="0"/>
        <w:spacing w:after="0" w:line="360" w:lineRule="auto"/>
        <w:ind w:right="29"/>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После окончания монтажа и наладки должны быть подготовлены и организованы предварительные испытания.</w:t>
      </w:r>
    </w:p>
    <w:p w:rsidR="00B604EC" w:rsidRPr="00B604EC" w:rsidRDefault="00B604EC" w:rsidP="00B604EC">
      <w:pPr>
        <w:widowControl w:val="0"/>
        <w:numPr>
          <w:ilvl w:val="0"/>
          <w:numId w:val="33"/>
        </w:numPr>
        <w:shd w:val="clear" w:color="auto" w:fill="FFFFFF"/>
        <w:tabs>
          <w:tab w:val="left" w:pos="511"/>
        </w:tabs>
        <w:autoSpaceDE w:val="0"/>
        <w:autoSpaceDN w:val="0"/>
        <w:adjustRightInd w:val="0"/>
        <w:spacing w:after="0" w:line="360" w:lineRule="auto"/>
        <w:ind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В случае если на любых стадиях выполнения работ будут обнаружены некачественно выполненные работы, Представитель Заказчик составляет акт, а Подрядчик обязан своими силами и без увеличения цены Договора в кратчайший срок переделать эти работы для обеспечения их надлежащего качества и сдачи Заказчику.</w:t>
      </w:r>
    </w:p>
    <w:p w:rsidR="00B604EC" w:rsidRPr="00B604EC" w:rsidRDefault="00B604EC" w:rsidP="00B604EC">
      <w:pPr>
        <w:widowControl w:val="0"/>
        <w:shd w:val="clear" w:color="auto" w:fill="FFFFFF"/>
        <w:tabs>
          <w:tab w:val="left" w:pos="403"/>
        </w:tabs>
        <w:autoSpaceDE w:val="0"/>
        <w:autoSpaceDN w:val="0"/>
        <w:adjustRightInd w:val="0"/>
        <w:spacing w:after="0" w:line="360" w:lineRule="auto"/>
        <w:ind w:left="7" w:righ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6.6.</w:t>
      </w:r>
      <w:r w:rsidRPr="00B604EC">
        <w:rPr>
          <w:rFonts w:ascii="Times New Roman" w:eastAsia="Times New Roman" w:hAnsi="Times New Roman" w:cs="Times New Roman"/>
          <w:sz w:val="24"/>
          <w:szCs w:val="24"/>
          <w:lang w:eastAsia="ru-RU"/>
        </w:rPr>
        <w:tab/>
        <w:t xml:space="preserve">Для приемки Объекта Заказчик, в 5 (Пятидневный) срок </w:t>
      </w:r>
      <w:proofErr w:type="gramStart"/>
      <w:r w:rsidRPr="00B604EC">
        <w:rPr>
          <w:rFonts w:ascii="Times New Roman" w:eastAsia="Times New Roman" w:hAnsi="Times New Roman" w:cs="Times New Roman"/>
          <w:sz w:val="24"/>
          <w:szCs w:val="24"/>
          <w:lang w:eastAsia="ru-RU"/>
        </w:rPr>
        <w:t>с даты получения</w:t>
      </w:r>
      <w:proofErr w:type="gramEnd"/>
      <w:r w:rsidRPr="00B604EC">
        <w:rPr>
          <w:rFonts w:ascii="Times New Roman" w:eastAsia="Times New Roman" w:hAnsi="Times New Roman" w:cs="Times New Roman"/>
          <w:sz w:val="24"/>
          <w:szCs w:val="24"/>
          <w:lang w:eastAsia="ru-RU"/>
        </w:rPr>
        <w:t xml:space="preserve"> уведомления, создает рабочую комиссию.</w:t>
      </w:r>
    </w:p>
    <w:p w:rsidR="00B604EC" w:rsidRPr="00B604EC" w:rsidRDefault="00B604EC" w:rsidP="00B604EC">
      <w:pPr>
        <w:widowControl w:val="0"/>
        <w:numPr>
          <w:ilvl w:val="0"/>
          <w:numId w:val="34"/>
        </w:numPr>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Сдача-приемка Объекта оформляется предварительным актом рабочей комиссии, который подписывается обеими Сторонами. Если сдаче работ должны предшествовать предварительные испытания, приемка может осуществляться только при положительном результате указанных испытаний.</w:t>
      </w:r>
    </w:p>
    <w:p w:rsidR="00B604EC" w:rsidRPr="00B604EC" w:rsidRDefault="00B604EC" w:rsidP="00B604EC">
      <w:pPr>
        <w:widowControl w:val="0"/>
        <w:numPr>
          <w:ilvl w:val="0"/>
          <w:numId w:val="34"/>
        </w:numPr>
        <w:shd w:val="clear" w:color="auto" w:fill="FFFFFF"/>
        <w:tabs>
          <w:tab w:val="left" w:pos="446"/>
        </w:tabs>
        <w:autoSpaceDE w:val="0"/>
        <w:autoSpaceDN w:val="0"/>
        <w:adjustRightInd w:val="0"/>
        <w:spacing w:after="0" w:line="360" w:lineRule="auto"/>
        <w:ind w:left="7" w:righ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В случае обнаружения рабочей комиссией недостатков, в Акте рабочей комиссии указывается перечень работ по их устранению и сроки их выполнения. Подрядчик устраняет все выявленные недостатки своими силами и средствами в 7 (Семидневный) срок. Акт приёмки выполненных работ подписывается Сторонами в день окончания устранения недостатков.</w:t>
      </w:r>
    </w:p>
    <w:p w:rsidR="00B604EC" w:rsidRPr="00B604EC" w:rsidRDefault="00B604EC" w:rsidP="00B604EC">
      <w:pPr>
        <w:widowControl w:val="0"/>
        <w:shd w:val="clear" w:color="auto" w:fill="FFFFFF"/>
        <w:autoSpaceDE w:val="0"/>
        <w:autoSpaceDN w:val="0"/>
        <w:adjustRightInd w:val="0"/>
        <w:spacing w:after="0" w:line="360" w:lineRule="auto"/>
        <w:ind w:left="14"/>
        <w:jc w:val="center"/>
        <w:rPr>
          <w:rFonts w:ascii="Times New Roman" w:eastAsia="Times New Roman" w:hAnsi="Times New Roman" w:cs="Times New Roman"/>
          <w:spacing w:val="-1"/>
          <w:sz w:val="24"/>
          <w:szCs w:val="24"/>
          <w:lang w:eastAsia="ru-RU"/>
        </w:rPr>
      </w:pPr>
    </w:p>
    <w:p w:rsidR="00B604EC" w:rsidRPr="00B604EC" w:rsidRDefault="00B604EC" w:rsidP="00B604EC">
      <w:pPr>
        <w:widowControl w:val="0"/>
        <w:shd w:val="clear" w:color="auto" w:fill="FFFFFF"/>
        <w:autoSpaceDE w:val="0"/>
        <w:autoSpaceDN w:val="0"/>
        <w:adjustRightInd w:val="0"/>
        <w:spacing w:after="0" w:line="360" w:lineRule="auto"/>
        <w:ind w:left="14"/>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spacing w:val="-1"/>
          <w:sz w:val="24"/>
          <w:szCs w:val="24"/>
          <w:lang w:eastAsia="ru-RU"/>
        </w:rPr>
        <w:t xml:space="preserve">7. </w:t>
      </w:r>
      <w:r w:rsidRPr="00B604EC">
        <w:rPr>
          <w:rFonts w:ascii="Times New Roman" w:eastAsia="Times New Roman" w:hAnsi="Times New Roman" w:cs="Times New Roman"/>
          <w:b/>
          <w:bCs/>
          <w:spacing w:val="-1"/>
          <w:sz w:val="24"/>
          <w:szCs w:val="24"/>
          <w:lang w:eastAsia="ru-RU"/>
        </w:rPr>
        <w:t>Гарантии Подрядчика и гарантийный период</w:t>
      </w:r>
    </w:p>
    <w:p w:rsidR="00B604EC" w:rsidRPr="00B604EC" w:rsidRDefault="00B604EC" w:rsidP="00B604EC">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7.1.</w:t>
      </w:r>
      <w:r w:rsidRPr="00B604EC">
        <w:rPr>
          <w:rFonts w:ascii="Times New Roman" w:eastAsia="Times New Roman" w:hAnsi="Times New Roman" w:cs="Times New Roman"/>
          <w:sz w:val="24"/>
          <w:szCs w:val="24"/>
          <w:lang w:eastAsia="ru-RU"/>
        </w:rPr>
        <w:tab/>
        <w:t>Гарантийный срок выполненных Подрядчиком работ по условиям настоящего договора</w:t>
      </w:r>
      <w:r w:rsidRPr="00B604EC">
        <w:rPr>
          <w:rFonts w:ascii="Times New Roman" w:eastAsia="Times New Roman" w:hAnsi="Times New Roman" w:cs="Times New Roman"/>
          <w:sz w:val="24"/>
          <w:szCs w:val="24"/>
          <w:lang w:eastAsia="ru-RU"/>
        </w:rPr>
        <w:br/>
        <w:t>составляет 3 года с момента подписания Заказчиком «Акта приемки в эксплуатацию Объекта после работ».</w:t>
      </w:r>
    </w:p>
    <w:p w:rsidR="00B604EC" w:rsidRPr="00B604EC" w:rsidRDefault="00B604EC" w:rsidP="00B604EC">
      <w:pPr>
        <w:widowControl w:val="0"/>
        <w:shd w:val="clear" w:color="auto" w:fill="FFFFFF"/>
        <w:tabs>
          <w:tab w:val="left" w:pos="439"/>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7.2.</w:t>
      </w:r>
      <w:r w:rsidRPr="00B604EC">
        <w:rPr>
          <w:rFonts w:ascii="Times New Roman" w:eastAsia="Times New Roman" w:hAnsi="Times New Roman" w:cs="Times New Roman"/>
          <w:sz w:val="24"/>
          <w:szCs w:val="24"/>
          <w:lang w:eastAsia="ru-RU"/>
        </w:rPr>
        <w:tab/>
        <w:t>Подрядчик гарантирует:</w:t>
      </w:r>
    </w:p>
    <w:p w:rsidR="00B604EC" w:rsidRPr="00B604EC" w:rsidRDefault="00B604EC" w:rsidP="00B604EC">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 качество выполнения всех работ в соответствии с техническим заданием и действующими строительными нормами и правилами;</w:t>
      </w:r>
    </w:p>
    <w:p w:rsidR="00B604EC" w:rsidRPr="00B604EC" w:rsidRDefault="00B604EC" w:rsidP="00B604EC">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 устранение всех недостатков и дефектов, выявленных в гарантийный период;</w:t>
      </w:r>
    </w:p>
    <w:p w:rsidR="00B604EC" w:rsidRPr="00B604EC" w:rsidRDefault="00B604EC" w:rsidP="00B604EC">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 бесперебойное функционирование кабельной линии при эксплуатации объектов;</w:t>
      </w:r>
    </w:p>
    <w:p w:rsidR="00B604EC" w:rsidRPr="00B604EC" w:rsidRDefault="00B604EC" w:rsidP="00B604EC">
      <w:pPr>
        <w:widowControl w:val="0"/>
        <w:shd w:val="clear" w:color="auto" w:fill="FFFFFF"/>
        <w:tabs>
          <w:tab w:val="left" w:pos="439"/>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7.3.</w:t>
      </w:r>
      <w:r w:rsidRPr="00B604EC">
        <w:rPr>
          <w:rFonts w:ascii="Times New Roman" w:eastAsia="Times New Roman" w:hAnsi="Times New Roman" w:cs="Times New Roman"/>
          <w:sz w:val="24"/>
          <w:szCs w:val="24"/>
          <w:lang w:eastAsia="ru-RU"/>
        </w:rPr>
        <w:tab/>
        <w:t>Заказчик обязан уведомить Подрядчика в письменной форме обо всех претензиях, связанных с гарантией.</w:t>
      </w:r>
    </w:p>
    <w:p w:rsidR="00B604EC" w:rsidRPr="00B604EC" w:rsidRDefault="00B604EC" w:rsidP="00B604EC">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 xml:space="preserve">7.4. После получения подобного уведомления Подрядчик должен в течение 3 (Трех) </w:t>
      </w:r>
      <w:r w:rsidRPr="00B604EC">
        <w:rPr>
          <w:rFonts w:ascii="Times New Roman" w:eastAsia="Times New Roman" w:hAnsi="Times New Roman" w:cs="Times New Roman"/>
          <w:sz w:val="24"/>
          <w:szCs w:val="24"/>
          <w:lang w:eastAsia="ru-RU"/>
        </w:rPr>
        <w:lastRenderedPageBreak/>
        <w:t>рабочих дней информировать Заказчика о принятии мер по устранению выявленных дефектов. Подрядчик в максимально возможный короткий срок, согласованный с Заказчиком, производит ремонт собственными силами и за свой счет.</w:t>
      </w:r>
    </w:p>
    <w:p w:rsidR="00B604EC" w:rsidRPr="00B604EC" w:rsidRDefault="00B604EC" w:rsidP="00B604EC">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7.5.</w:t>
      </w:r>
      <w:r w:rsidRPr="00B604EC">
        <w:rPr>
          <w:rFonts w:ascii="Times New Roman" w:eastAsia="Times New Roman" w:hAnsi="Times New Roman" w:cs="Times New Roman"/>
          <w:sz w:val="24"/>
          <w:szCs w:val="24"/>
          <w:lang w:eastAsia="ru-RU"/>
        </w:rPr>
        <w:tab/>
        <w:t>В случае уклонения Подрядчика от устранения выявленных дефектов в разумный срок</w:t>
      </w:r>
      <w:r w:rsidRPr="00B604EC">
        <w:rPr>
          <w:rFonts w:ascii="Times New Roman" w:eastAsia="Times New Roman" w:hAnsi="Times New Roman" w:cs="Times New Roman"/>
          <w:sz w:val="24"/>
          <w:szCs w:val="24"/>
          <w:lang w:eastAsia="ru-RU"/>
        </w:rPr>
        <w:br/>
        <w:t>(установленный Заказчиком в зависимости от вида дефекта) Заказчик вправе самостоятельно принять меры по их устранению. По заявлению Заказчика, Подрядчик обязан в течение 20 (Двадцати) рабочих дней возместить стоимость выполненных работ, равную произведенным затратам па устранение дефектов.</w:t>
      </w:r>
    </w:p>
    <w:p w:rsidR="00B604EC" w:rsidRPr="00B604EC" w:rsidRDefault="00B604EC" w:rsidP="00B604EC">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7.6.</w:t>
      </w:r>
      <w:r w:rsidRPr="00B604EC">
        <w:rPr>
          <w:rFonts w:ascii="Times New Roman" w:eastAsia="Times New Roman" w:hAnsi="Times New Roman" w:cs="Times New Roman"/>
          <w:sz w:val="24"/>
          <w:szCs w:val="24"/>
          <w:lang w:eastAsia="ru-RU"/>
        </w:rPr>
        <w:tab/>
        <w:t>По истечении срока гарантийных обязатель</w:t>
      </w:r>
      <w:proofErr w:type="gramStart"/>
      <w:r w:rsidRPr="00B604EC">
        <w:rPr>
          <w:rFonts w:ascii="Times New Roman" w:eastAsia="Times New Roman" w:hAnsi="Times New Roman" w:cs="Times New Roman"/>
          <w:sz w:val="24"/>
          <w:szCs w:val="24"/>
          <w:lang w:eastAsia="ru-RU"/>
        </w:rPr>
        <w:t>ств ст</w:t>
      </w:r>
      <w:proofErr w:type="gramEnd"/>
      <w:r w:rsidRPr="00B604EC">
        <w:rPr>
          <w:rFonts w:ascii="Times New Roman" w:eastAsia="Times New Roman" w:hAnsi="Times New Roman" w:cs="Times New Roman"/>
          <w:sz w:val="24"/>
          <w:szCs w:val="24"/>
          <w:lang w:eastAsia="ru-RU"/>
        </w:rPr>
        <w:t>оронами подписывается Акт об окончании срока гарантии и выполнении Подрядчиком всех принятых на себя гарантийных обязательств.</w:t>
      </w:r>
    </w:p>
    <w:p w:rsidR="00B604EC" w:rsidRPr="00B604EC" w:rsidRDefault="00B604EC" w:rsidP="00B604EC">
      <w:pPr>
        <w:widowControl w:val="0"/>
        <w:shd w:val="clear" w:color="auto" w:fill="FFFFFF"/>
        <w:autoSpaceDE w:val="0"/>
        <w:autoSpaceDN w:val="0"/>
        <w:adjustRightInd w:val="0"/>
        <w:spacing w:after="0" w:line="360" w:lineRule="auto"/>
        <w:ind w:left="7"/>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1"/>
          <w:sz w:val="24"/>
          <w:szCs w:val="24"/>
          <w:lang w:eastAsia="ru-RU"/>
        </w:rPr>
        <w:t>8. Форс-мажор</w:t>
      </w:r>
    </w:p>
    <w:p w:rsidR="00B604EC" w:rsidRPr="00B604EC" w:rsidRDefault="00B604EC" w:rsidP="00B604EC">
      <w:pPr>
        <w:widowControl w:val="0"/>
        <w:shd w:val="clear" w:color="auto" w:fill="FFFFFF"/>
        <w:tabs>
          <w:tab w:val="left" w:pos="475"/>
        </w:tabs>
        <w:autoSpaceDE w:val="0"/>
        <w:autoSpaceDN w:val="0"/>
        <w:adjustRightInd w:val="0"/>
        <w:spacing w:after="0" w:line="360" w:lineRule="auto"/>
        <w:ind w:right="7" w:firstLine="7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8.1.</w:t>
      </w:r>
      <w:r w:rsidRPr="00B604EC">
        <w:rPr>
          <w:rFonts w:ascii="Times New Roman" w:eastAsia="Times New Roman" w:hAnsi="Times New Roman" w:cs="Times New Roman"/>
          <w:sz w:val="24"/>
          <w:szCs w:val="24"/>
          <w:lang w:eastAsia="ru-RU"/>
        </w:rPr>
        <w:tab/>
        <w:t>Стороны освобождаются от ответственности за полное или частичное неисполнение своих</w:t>
      </w:r>
      <w:r w:rsidRPr="00B604EC">
        <w:rPr>
          <w:rFonts w:ascii="Times New Roman" w:eastAsia="Times New Roman" w:hAnsi="Times New Roman" w:cs="Times New Roman"/>
          <w:sz w:val="24"/>
          <w:szCs w:val="24"/>
          <w:lang w:eastAsia="ru-RU"/>
        </w:rPr>
        <w:br/>
        <w:t>обязательств по настоящему Договору, если их неисполнение явилось следствием форс-мажорных обстоятельств.</w:t>
      </w:r>
    </w:p>
    <w:p w:rsidR="00B604EC" w:rsidRPr="00B604EC" w:rsidRDefault="00B604EC" w:rsidP="00B604EC">
      <w:pPr>
        <w:widowControl w:val="0"/>
        <w:numPr>
          <w:ilvl w:val="0"/>
          <w:numId w:val="35"/>
        </w:numPr>
        <w:shd w:val="clear" w:color="auto" w:fill="FFFFFF"/>
        <w:tabs>
          <w:tab w:val="left" w:pos="475"/>
        </w:tabs>
        <w:autoSpaceDE w:val="0"/>
        <w:autoSpaceDN w:val="0"/>
        <w:adjustRightInd w:val="0"/>
        <w:spacing w:after="0" w:line="360" w:lineRule="auto"/>
        <w:ind w:right="14" w:firstLine="7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Под форс-мажорными обстоятельствами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w:t>
      </w:r>
    </w:p>
    <w:p w:rsidR="00B604EC" w:rsidRPr="00B604EC" w:rsidRDefault="00B604EC" w:rsidP="00B604EC">
      <w:pPr>
        <w:widowControl w:val="0"/>
        <w:numPr>
          <w:ilvl w:val="0"/>
          <w:numId w:val="35"/>
        </w:numPr>
        <w:shd w:val="clear" w:color="auto" w:fill="FFFFFF"/>
        <w:tabs>
          <w:tab w:val="left" w:pos="475"/>
        </w:tabs>
        <w:autoSpaceDE w:val="0"/>
        <w:autoSpaceDN w:val="0"/>
        <w:adjustRightInd w:val="0"/>
        <w:spacing w:after="0" w:line="360" w:lineRule="auto"/>
        <w:ind w:right="14" w:firstLine="7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w:t>
      </w:r>
    </w:p>
    <w:p w:rsidR="00B604EC" w:rsidRPr="00B604EC" w:rsidRDefault="00B604EC" w:rsidP="00B604EC">
      <w:pPr>
        <w:widowControl w:val="0"/>
        <w:shd w:val="clear" w:color="auto" w:fill="FFFFFF"/>
        <w:tabs>
          <w:tab w:val="left" w:pos="475"/>
        </w:tabs>
        <w:autoSpaceDE w:val="0"/>
        <w:autoSpaceDN w:val="0"/>
        <w:adjustRightInd w:val="0"/>
        <w:spacing w:after="0" w:line="360" w:lineRule="auto"/>
        <w:ind w:right="14"/>
        <w:jc w:val="both"/>
        <w:rPr>
          <w:rFonts w:ascii="Times New Roman" w:eastAsia="Times New Roman" w:hAnsi="Times New Roman" w:cs="Times New Roman"/>
          <w:sz w:val="24"/>
          <w:szCs w:val="24"/>
          <w:lang w:eastAsia="ru-RU"/>
        </w:rPr>
      </w:pPr>
    </w:p>
    <w:p w:rsidR="00B604EC" w:rsidRPr="00B604EC" w:rsidRDefault="00B604EC" w:rsidP="00B604EC">
      <w:pPr>
        <w:widowControl w:val="0"/>
        <w:shd w:val="clear" w:color="auto" w:fill="FFFFFF"/>
        <w:autoSpaceDE w:val="0"/>
        <w:autoSpaceDN w:val="0"/>
        <w:adjustRightInd w:val="0"/>
        <w:spacing w:after="0" w:line="360" w:lineRule="auto"/>
        <w:ind w:left="7"/>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spacing w:val="-1"/>
          <w:sz w:val="24"/>
          <w:szCs w:val="24"/>
          <w:lang w:eastAsia="ru-RU"/>
        </w:rPr>
        <w:t xml:space="preserve">9. </w:t>
      </w:r>
      <w:r w:rsidRPr="00B604EC">
        <w:rPr>
          <w:rFonts w:ascii="Times New Roman" w:eastAsia="Times New Roman" w:hAnsi="Times New Roman" w:cs="Times New Roman"/>
          <w:b/>
          <w:bCs/>
          <w:spacing w:val="-1"/>
          <w:sz w:val="24"/>
          <w:szCs w:val="24"/>
          <w:lang w:eastAsia="ru-RU"/>
        </w:rPr>
        <w:t>Урегулирование споров и арбитраж</w:t>
      </w:r>
    </w:p>
    <w:p w:rsidR="00B604EC" w:rsidRPr="00B604EC" w:rsidRDefault="00B604EC" w:rsidP="00B604EC">
      <w:pPr>
        <w:widowControl w:val="0"/>
        <w:shd w:val="clear" w:color="auto" w:fill="FFFFFF"/>
        <w:tabs>
          <w:tab w:val="left" w:pos="475"/>
        </w:tabs>
        <w:autoSpaceDE w:val="0"/>
        <w:autoSpaceDN w:val="0"/>
        <w:adjustRightInd w:val="0"/>
        <w:spacing w:after="0" w:line="360" w:lineRule="auto"/>
        <w:ind w:righ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9.1. Все споры и разногласия, связанные с исполнением данного Договора, должны решаться в претензионном порядке. Для реализации этого порядка заинтересованная Сторона должна обратиться с претензией к другой Стороне. Все споры и разногласия, не урегулированные путем применения претензионного порядка, подлежат разрешению в Арбитражном суде Новгородской области.</w:t>
      </w:r>
    </w:p>
    <w:p w:rsidR="00B604EC" w:rsidRPr="00B604EC" w:rsidRDefault="00B604EC" w:rsidP="00B604EC">
      <w:pPr>
        <w:widowControl w:val="0"/>
        <w:shd w:val="clear" w:color="auto" w:fill="FFFFFF"/>
        <w:tabs>
          <w:tab w:val="left" w:pos="475"/>
        </w:tabs>
        <w:autoSpaceDE w:val="0"/>
        <w:autoSpaceDN w:val="0"/>
        <w:adjustRightInd w:val="0"/>
        <w:spacing w:after="0" w:line="360" w:lineRule="auto"/>
        <w:ind w:righ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9.2. Во всем остальном, что не предусмотрено настоящим Договором, Стороны руководствуются Гражданским кодексом Российской Федерации, иными нормами законодательства Российской Федерации, регламентирующими взаимоотношения Сторон по правовым отношениям данного вида.</w:t>
      </w:r>
    </w:p>
    <w:p w:rsidR="00B604EC" w:rsidRPr="00B604EC" w:rsidRDefault="00B604EC" w:rsidP="00B604EC">
      <w:pPr>
        <w:widowControl w:val="0"/>
        <w:shd w:val="clear" w:color="auto" w:fill="FFFFFF"/>
        <w:autoSpaceDE w:val="0"/>
        <w:autoSpaceDN w:val="0"/>
        <w:adjustRightInd w:val="0"/>
        <w:spacing w:after="0" w:line="360" w:lineRule="auto"/>
        <w:ind w:left="29"/>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2"/>
          <w:sz w:val="24"/>
          <w:szCs w:val="24"/>
          <w:lang w:eastAsia="ru-RU"/>
        </w:rPr>
        <w:t>10. Конфиденциальность</w:t>
      </w:r>
    </w:p>
    <w:p w:rsidR="00B604EC" w:rsidRPr="00B604EC" w:rsidRDefault="00B604EC" w:rsidP="00B604EC">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lastRenderedPageBreak/>
        <w:t>10.1.</w:t>
      </w:r>
      <w:r w:rsidRPr="00B604EC">
        <w:rPr>
          <w:rFonts w:ascii="Times New Roman" w:eastAsia="Times New Roman" w:hAnsi="Times New Roman" w:cs="Times New Roman"/>
          <w:sz w:val="24"/>
          <w:szCs w:val="24"/>
          <w:lang w:eastAsia="ru-RU"/>
        </w:rPr>
        <w:tab/>
        <w:t>Стороны берут на себя взаимные обязательства по соблюдению режима конфиденциальности любой информации и документации, предоставленной одной Стороной другой Стороне напрямую или опосредованно в связи с настоящим Договором, независимо от того, когда была предоставлена такая информация; до, в процессе или по истечении срока действия настоящего Договора.</w:t>
      </w:r>
    </w:p>
    <w:p w:rsidR="00B604EC" w:rsidRPr="00B604EC" w:rsidRDefault="00B604EC" w:rsidP="00B604EC">
      <w:pPr>
        <w:widowControl w:val="0"/>
        <w:shd w:val="clear" w:color="auto" w:fill="FFFFFF"/>
        <w:tabs>
          <w:tab w:val="left" w:pos="706"/>
        </w:tabs>
        <w:autoSpaceDE w:val="0"/>
        <w:autoSpaceDN w:val="0"/>
        <w:adjustRightInd w:val="0"/>
        <w:spacing w:after="0" w:line="360" w:lineRule="auto"/>
        <w:ind w:left="14" w:right="7" w:firstLine="8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10.2.</w:t>
      </w:r>
      <w:r w:rsidRPr="00B604EC">
        <w:rPr>
          <w:rFonts w:ascii="Times New Roman" w:eastAsia="Times New Roman" w:hAnsi="Times New Roman" w:cs="Times New Roman"/>
          <w:sz w:val="24"/>
          <w:szCs w:val="24"/>
          <w:lang w:eastAsia="ru-RU"/>
        </w:rPr>
        <w:tab/>
        <w:t>Обязательства по соблюдению режима конфиденциальности не распространяются на</w:t>
      </w:r>
      <w:r w:rsidRPr="00B604EC">
        <w:rPr>
          <w:rFonts w:ascii="Times New Roman" w:eastAsia="Times New Roman" w:hAnsi="Times New Roman" w:cs="Times New Roman"/>
          <w:sz w:val="24"/>
          <w:szCs w:val="24"/>
          <w:lang w:eastAsia="ru-RU"/>
        </w:rPr>
        <w:br/>
        <w:t>общедоступную информацию, а также на информацию, которая станет известна не по вине одной из Сторон настоящего Договора.</w:t>
      </w:r>
    </w:p>
    <w:p w:rsidR="00B604EC" w:rsidRPr="00B604EC" w:rsidRDefault="00B604EC" w:rsidP="00B604EC">
      <w:pPr>
        <w:widowControl w:val="0"/>
        <w:shd w:val="clear" w:color="auto" w:fill="FFFFFF"/>
        <w:autoSpaceDE w:val="0"/>
        <w:autoSpaceDN w:val="0"/>
        <w:adjustRightInd w:val="0"/>
        <w:spacing w:after="0" w:line="360" w:lineRule="auto"/>
        <w:ind w:left="22"/>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1"/>
          <w:sz w:val="24"/>
          <w:szCs w:val="24"/>
          <w:lang w:eastAsia="ru-RU"/>
        </w:rPr>
        <w:t>11. Ответственность сторон и санкции</w:t>
      </w:r>
    </w:p>
    <w:p w:rsidR="00B604EC" w:rsidRPr="00B604EC" w:rsidRDefault="00B604EC" w:rsidP="00B604EC">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11.1. Стороны по Договору несут имущественную и иную ответственность по своим обязательствам в соответствии с действующим законодательством и нормативными актами Российской Федерации.</w:t>
      </w:r>
    </w:p>
    <w:p w:rsidR="00B604EC" w:rsidRPr="00B604EC" w:rsidRDefault="00B604EC" w:rsidP="00B604EC">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11.2. Ни одна из сторон не несет никакой ответственности по обязательствам другой стороны.</w:t>
      </w:r>
    </w:p>
    <w:p w:rsidR="00B604EC" w:rsidRPr="00B604EC" w:rsidRDefault="00B604EC" w:rsidP="00B604EC">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11.3. В случае несоблюдения сроков выполнения работ Подрядчиком по Объекту (Объектам), указанных в настоящем Договоре, Заказчик вправе предъявить Подрядчику пени в размере 0,1 % от стоимости невыполненных в срок работ по Объекту (Объектам) за каждый день просрочки.</w:t>
      </w:r>
    </w:p>
    <w:p w:rsidR="00B604EC" w:rsidRPr="00B604EC" w:rsidRDefault="00B604EC" w:rsidP="00B604EC">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11.4. За задержку Заказчиком оплаты счетов Подрядчика за выполненные работы Подрядчик вправе предъявить Заказчику пени в размере 0,1 % от стоимости подлежащих оплате счетов за выполненную работу по Объекту (Объектам) за каждый день просрочки.</w:t>
      </w:r>
    </w:p>
    <w:p w:rsidR="00B604EC" w:rsidRPr="00B604EC" w:rsidRDefault="00B604EC" w:rsidP="00B604EC">
      <w:pPr>
        <w:widowControl w:val="0"/>
        <w:shd w:val="clear" w:color="auto" w:fill="FFFFFF"/>
        <w:tabs>
          <w:tab w:val="left" w:pos="526"/>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Каждая Сторона должна исполнять свои обязательства, вытекающие из Договора, надлежащим образом, оказывая другой Стороне всевозможное содействие в выполнении своих обязательств по Договору.</w:t>
      </w:r>
    </w:p>
    <w:p w:rsidR="00B604EC" w:rsidRPr="00B604EC" w:rsidRDefault="00B604EC" w:rsidP="00B604EC">
      <w:pPr>
        <w:widowControl w:val="0"/>
        <w:shd w:val="clear" w:color="auto" w:fill="FFFFFF"/>
        <w:tabs>
          <w:tab w:val="left" w:pos="526"/>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Сторона, нарушившая свои обязательства по Договору, должна без промедления устранить эти нарушения.</w:t>
      </w:r>
    </w:p>
    <w:p w:rsidR="00B604EC" w:rsidRPr="00B604EC" w:rsidRDefault="00B604EC" w:rsidP="00B604EC">
      <w:pPr>
        <w:widowControl w:val="0"/>
        <w:shd w:val="clear" w:color="auto" w:fill="FFFFFF"/>
        <w:autoSpaceDE w:val="0"/>
        <w:autoSpaceDN w:val="0"/>
        <w:adjustRightInd w:val="0"/>
        <w:spacing w:after="0" w:line="360" w:lineRule="auto"/>
        <w:ind w:left="3427"/>
        <w:rPr>
          <w:rFonts w:ascii="Times New Roman" w:eastAsia="Times New Roman" w:hAnsi="Times New Roman" w:cs="Times New Roman"/>
          <w:b/>
          <w:bCs/>
          <w:spacing w:val="-3"/>
          <w:sz w:val="24"/>
          <w:szCs w:val="24"/>
          <w:lang w:eastAsia="ru-RU"/>
        </w:rPr>
      </w:pPr>
    </w:p>
    <w:p w:rsidR="00B604EC" w:rsidRPr="00B604EC" w:rsidRDefault="00B604EC" w:rsidP="00B604EC">
      <w:pPr>
        <w:widowControl w:val="0"/>
        <w:shd w:val="clear" w:color="auto" w:fill="FFFFFF"/>
        <w:autoSpaceDE w:val="0"/>
        <w:autoSpaceDN w:val="0"/>
        <w:adjustRightInd w:val="0"/>
        <w:spacing w:after="0" w:line="360" w:lineRule="auto"/>
        <w:ind w:left="3427"/>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3"/>
          <w:sz w:val="24"/>
          <w:szCs w:val="24"/>
          <w:lang w:eastAsia="ru-RU"/>
        </w:rPr>
        <w:t>12. Прочие условия</w:t>
      </w:r>
    </w:p>
    <w:p w:rsidR="00B604EC" w:rsidRPr="00B604EC" w:rsidRDefault="00B604EC" w:rsidP="00B604EC">
      <w:pPr>
        <w:widowControl w:val="0"/>
        <w:shd w:val="clear" w:color="auto" w:fill="FFFFFF"/>
        <w:autoSpaceDE w:val="0"/>
        <w:autoSpaceDN w:val="0"/>
        <w:adjustRightInd w:val="0"/>
        <w:spacing w:after="0" w:line="360" w:lineRule="auto"/>
        <w:ind w:left="43"/>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12.1. Все указанные в настоящем Договоре Приложения являются его неотъемлемой частью.</w:t>
      </w:r>
    </w:p>
    <w:p w:rsidR="00B604EC" w:rsidRPr="00B604EC" w:rsidRDefault="00B604EC" w:rsidP="00B604EC">
      <w:pPr>
        <w:widowControl w:val="0"/>
        <w:shd w:val="clear" w:color="auto" w:fill="FFFFFF"/>
        <w:autoSpaceDE w:val="0"/>
        <w:autoSpaceDN w:val="0"/>
        <w:adjustRightInd w:val="0"/>
        <w:spacing w:after="0" w:line="360" w:lineRule="auto"/>
        <w:ind w:left="22" w:right="7" w:firstLine="79"/>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12.2. Настоящий Договор составлен в 2-х (Двух) экземплярах, имеющих равную юридическую силу, но одному для каждой из Сторон.</w:t>
      </w:r>
    </w:p>
    <w:p w:rsidR="00B604EC" w:rsidRPr="00B604EC" w:rsidRDefault="00B604EC" w:rsidP="00B604EC">
      <w:pPr>
        <w:widowControl w:val="0"/>
        <w:shd w:val="clear" w:color="auto" w:fill="FFFFFF"/>
        <w:tabs>
          <w:tab w:val="left" w:pos="619"/>
        </w:tabs>
        <w:autoSpaceDE w:val="0"/>
        <w:autoSpaceDN w:val="0"/>
        <w:adjustRightInd w:val="0"/>
        <w:spacing w:after="0" w:line="360" w:lineRule="auto"/>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12.3.</w:t>
      </w:r>
      <w:r w:rsidRPr="00B604EC">
        <w:rPr>
          <w:rFonts w:ascii="Times New Roman" w:eastAsia="Times New Roman" w:hAnsi="Times New Roman" w:cs="Times New Roman"/>
          <w:sz w:val="24"/>
          <w:szCs w:val="24"/>
          <w:lang w:eastAsia="ru-RU"/>
        </w:rPr>
        <w:tab/>
        <w:t>Любая договоренность между Заказчиком и Подрядчиком, влекущая за собой новые</w:t>
      </w:r>
      <w:r w:rsidRPr="00B604EC">
        <w:rPr>
          <w:rFonts w:ascii="Times New Roman" w:eastAsia="Times New Roman" w:hAnsi="Times New Roman" w:cs="Times New Roman"/>
          <w:sz w:val="24"/>
          <w:szCs w:val="24"/>
          <w:lang w:eastAsia="ru-RU"/>
        </w:rPr>
        <w:br/>
        <w:t>обязательства, которые не предусмотрены Договором, должна быть оформлена в виде</w:t>
      </w:r>
      <w:r w:rsidRPr="00B604EC">
        <w:rPr>
          <w:rFonts w:ascii="Times New Roman" w:eastAsia="Times New Roman" w:hAnsi="Times New Roman" w:cs="Times New Roman"/>
          <w:sz w:val="24"/>
          <w:szCs w:val="24"/>
          <w:lang w:eastAsia="ru-RU"/>
        </w:rPr>
        <w:br/>
      </w:r>
      <w:r w:rsidRPr="00B604EC">
        <w:rPr>
          <w:rFonts w:ascii="Times New Roman" w:eastAsia="Times New Roman" w:hAnsi="Times New Roman" w:cs="Times New Roman"/>
          <w:sz w:val="24"/>
          <w:szCs w:val="24"/>
          <w:lang w:eastAsia="ru-RU"/>
        </w:rPr>
        <w:lastRenderedPageBreak/>
        <w:t>дополнительного соглашения к Договору, если иное прямо не предусмотрено в нем.</w:t>
      </w:r>
    </w:p>
    <w:p w:rsidR="00B604EC" w:rsidRPr="00B604EC" w:rsidRDefault="00B604EC" w:rsidP="00B604EC">
      <w:pPr>
        <w:widowControl w:val="0"/>
        <w:shd w:val="clear" w:color="auto" w:fill="FFFFFF"/>
        <w:tabs>
          <w:tab w:val="left" w:pos="533"/>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12.4.</w:t>
      </w:r>
      <w:r w:rsidRPr="00B604EC">
        <w:rPr>
          <w:rFonts w:ascii="Times New Roman" w:eastAsia="Times New Roman" w:hAnsi="Times New Roman" w:cs="Times New Roman"/>
          <w:sz w:val="24"/>
          <w:szCs w:val="24"/>
          <w:lang w:eastAsia="ru-RU"/>
        </w:rPr>
        <w:tab/>
        <w:t>Все дополнения и изменения к Договору действительны, если они оформлены в письменном виде и подписаны Сторонами. Все дополнения и изменения к Договору являются его неотъемлемой частью.</w:t>
      </w:r>
    </w:p>
    <w:p w:rsidR="00B604EC" w:rsidRPr="00B604EC" w:rsidRDefault="00B604EC" w:rsidP="00B604EC">
      <w:pPr>
        <w:widowControl w:val="0"/>
        <w:shd w:val="clear" w:color="auto" w:fill="FFFFFF"/>
        <w:tabs>
          <w:tab w:val="left" w:pos="533"/>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12.5.</w:t>
      </w:r>
      <w:r w:rsidRPr="00B604EC">
        <w:rPr>
          <w:rFonts w:ascii="Times New Roman" w:eastAsia="Times New Roman" w:hAnsi="Times New Roman" w:cs="Times New Roman"/>
          <w:sz w:val="24"/>
          <w:szCs w:val="24"/>
          <w:lang w:eastAsia="ru-RU"/>
        </w:rPr>
        <w:tab/>
        <w:t>Подрядчик вправе привлечь к исполнению своих обязатель</w:t>
      </w:r>
      <w:proofErr w:type="gramStart"/>
      <w:r w:rsidRPr="00B604EC">
        <w:rPr>
          <w:rFonts w:ascii="Times New Roman" w:eastAsia="Times New Roman" w:hAnsi="Times New Roman" w:cs="Times New Roman"/>
          <w:sz w:val="24"/>
          <w:szCs w:val="24"/>
          <w:lang w:eastAsia="ru-RU"/>
        </w:rPr>
        <w:t>ств др</w:t>
      </w:r>
      <w:proofErr w:type="gramEnd"/>
      <w:r w:rsidRPr="00B604EC">
        <w:rPr>
          <w:rFonts w:ascii="Times New Roman" w:eastAsia="Times New Roman" w:hAnsi="Times New Roman" w:cs="Times New Roman"/>
          <w:sz w:val="24"/>
          <w:szCs w:val="24"/>
          <w:lang w:eastAsia="ru-RU"/>
        </w:rPr>
        <w:t>угих лиц (субподрядчиков).  В этом случае Подрядчик выступает в роли генерального подрядчика (Генподрядчика) и несет при этом перед Заказчиком ответственность за последствия неисполнения или ненадлежащего исполнения обязательств субподрядчиком.</w:t>
      </w:r>
    </w:p>
    <w:p w:rsidR="00B604EC" w:rsidRPr="00B604EC" w:rsidRDefault="00B604EC" w:rsidP="00B604EC">
      <w:pPr>
        <w:widowControl w:val="0"/>
        <w:shd w:val="clear" w:color="auto" w:fill="FFFFFF"/>
        <w:autoSpaceDE w:val="0"/>
        <w:autoSpaceDN w:val="0"/>
        <w:adjustRightInd w:val="0"/>
        <w:spacing w:after="0" w:line="360" w:lineRule="auto"/>
        <w:ind w:left="58"/>
        <w:jc w:val="center"/>
        <w:rPr>
          <w:rFonts w:ascii="Times New Roman" w:eastAsia="Times New Roman" w:hAnsi="Times New Roman" w:cs="Times New Roman"/>
          <w:b/>
          <w:bCs/>
          <w:spacing w:val="-2"/>
          <w:sz w:val="24"/>
          <w:szCs w:val="24"/>
          <w:lang w:eastAsia="ru-RU"/>
        </w:rPr>
      </w:pPr>
    </w:p>
    <w:p w:rsidR="00B604EC" w:rsidRPr="00B604EC" w:rsidRDefault="00B604EC" w:rsidP="00B604EC">
      <w:pPr>
        <w:widowControl w:val="0"/>
        <w:shd w:val="clear" w:color="auto" w:fill="FFFFFF"/>
        <w:autoSpaceDE w:val="0"/>
        <w:autoSpaceDN w:val="0"/>
        <w:adjustRightInd w:val="0"/>
        <w:spacing w:after="0" w:line="360" w:lineRule="auto"/>
        <w:ind w:left="58"/>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2"/>
          <w:sz w:val="24"/>
          <w:szCs w:val="24"/>
          <w:lang w:eastAsia="ru-RU"/>
        </w:rPr>
        <w:t>13. Вступление в силу договора</w:t>
      </w:r>
    </w:p>
    <w:p w:rsidR="00B604EC" w:rsidRPr="00B604EC" w:rsidRDefault="00B604EC" w:rsidP="00B604EC">
      <w:pPr>
        <w:widowControl w:val="0"/>
        <w:shd w:val="clear" w:color="auto" w:fill="FFFFFF"/>
        <w:autoSpaceDE w:val="0"/>
        <w:autoSpaceDN w:val="0"/>
        <w:adjustRightInd w:val="0"/>
        <w:spacing w:after="0" w:line="360" w:lineRule="auto"/>
        <w:ind w:left="43"/>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13.1. Договор вступает в силу с момента подписания и действует до полного исполнения обязатель</w:t>
      </w:r>
      <w:proofErr w:type="gramStart"/>
      <w:r w:rsidRPr="00B604EC">
        <w:rPr>
          <w:rFonts w:ascii="Times New Roman" w:eastAsia="Times New Roman" w:hAnsi="Times New Roman" w:cs="Times New Roman"/>
          <w:sz w:val="24"/>
          <w:szCs w:val="24"/>
          <w:lang w:eastAsia="ru-RU"/>
        </w:rPr>
        <w:t>ств ст</w:t>
      </w:r>
      <w:proofErr w:type="gramEnd"/>
      <w:r w:rsidRPr="00B604EC">
        <w:rPr>
          <w:rFonts w:ascii="Times New Roman" w:eastAsia="Times New Roman" w:hAnsi="Times New Roman" w:cs="Times New Roman"/>
          <w:sz w:val="24"/>
          <w:szCs w:val="24"/>
          <w:lang w:eastAsia="ru-RU"/>
        </w:rPr>
        <w:t>орон по настоящему договору.</w:t>
      </w:r>
    </w:p>
    <w:p w:rsidR="00B604EC" w:rsidRPr="00B604EC" w:rsidRDefault="00B604EC" w:rsidP="00B604EC">
      <w:pPr>
        <w:widowControl w:val="0"/>
        <w:shd w:val="clear" w:color="auto" w:fill="FFFFFF"/>
        <w:tabs>
          <w:tab w:val="left" w:pos="439"/>
        </w:tabs>
        <w:autoSpaceDE w:val="0"/>
        <w:autoSpaceDN w:val="0"/>
        <w:adjustRightInd w:val="0"/>
        <w:spacing w:after="0" w:line="360" w:lineRule="auto"/>
        <w:ind w:left="122"/>
        <w:jc w:val="center"/>
        <w:rPr>
          <w:rFonts w:ascii="Times New Roman" w:eastAsia="Times New Roman" w:hAnsi="Times New Roman" w:cs="Times New Roman"/>
          <w:b/>
          <w:bCs/>
          <w:spacing w:val="-11"/>
          <w:sz w:val="24"/>
          <w:szCs w:val="24"/>
          <w:lang w:eastAsia="ru-RU"/>
        </w:rPr>
      </w:pPr>
    </w:p>
    <w:p w:rsidR="00B604EC" w:rsidRPr="00B604EC" w:rsidRDefault="00B604EC" w:rsidP="00B604EC">
      <w:pPr>
        <w:widowControl w:val="0"/>
        <w:shd w:val="clear" w:color="auto" w:fill="FFFFFF"/>
        <w:tabs>
          <w:tab w:val="left" w:pos="439"/>
        </w:tabs>
        <w:autoSpaceDE w:val="0"/>
        <w:autoSpaceDN w:val="0"/>
        <w:adjustRightInd w:val="0"/>
        <w:spacing w:after="0" w:line="360" w:lineRule="auto"/>
        <w:ind w:left="122"/>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11"/>
          <w:sz w:val="24"/>
          <w:szCs w:val="24"/>
          <w:lang w:eastAsia="ru-RU"/>
        </w:rPr>
        <w:t>14.</w:t>
      </w:r>
      <w:r w:rsidRPr="00B604EC">
        <w:rPr>
          <w:rFonts w:ascii="Times New Roman" w:eastAsia="Times New Roman" w:hAnsi="Times New Roman" w:cs="Times New Roman"/>
          <w:b/>
          <w:bCs/>
          <w:sz w:val="24"/>
          <w:szCs w:val="24"/>
          <w:lang w:eastAsia="ru-RU"/>
        </w:rPr>
        <w:tab/>
      </w:r>
      <w:r w:rsidRPr="00B604EC">
        <w:rPr>
          <w:rFonts w:ascii="Times New Roman" w:eastAsia="Times New Roman" w:hAnsi="Times New Roman" w:cs="Times New Roman"/>
          <w:b/>
          <w:bCs/>
          <w:spacing w:val="-1"/>
          <w:sz w:val="24"/>
          <w:szCs w:val="24"/>
          <w:lang w:eastAsia="ru-RU"/>
        </w:rPr>
        <w:t>Перечень приложений к настоящему Договору</w:t>
      </w:r>
    </w:p>
    <w:p w:rsidR="00B604EC" w:rsidRPr="00B604EC" w:rsidRDefault="00B604EC" w:rsidP="00B604EC">
      <w:pPr>
        <w:widowControl w:val="0"/>
        <w:numPr>
          <w:ilvl w:val="0"/>
          <w:numId w:val="36"/>
        </w:numPr>
        <w:shd w:val="clear" w:color="auto" w:fill="FFFFFF"/>
        <w:tabs>
          <w:tab w:val="left" w:pos="734"/>
        </w:tabs>
        <w:autoSpaceDE w:val="0"/>
        <w:autoSpaceDN w:val="0"/>
        <w:adjustRightInd w:val="0"/>
        <w:spacing w:after="0" w:line="360" w:lineRule="auto"/>
        <w:ind w:left="36"/>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Приложение   №1 «Копия Свидетельства СРО».</w:t>
      </w:r>
    </w:p>
    <w:p w:rsidR="00B604EC" w:rsidRPr="00B604EC" w:rsidRDefault="00B604EC" w:rsidP="00B604EC">
      <w:pPr>
        <w:widowControl w:val="0"/>
        <w:shd w:val="clear" w:color="auto" w:fill="FFFFFF"/>
        <w:tabs>
          <w:tab w:val="left" w:pos="331"/>
        </w:tabs>
        <w:autoSpaceDE w:val="0"/>
        <w:autoSpaceDN w:val="0"/>
        <w:adjustRightInd w:val="0"/>
        <w:spacing w:after="0" w:line="360" w:lineRule="auto"/>
        <w:ind w:left="43"/>
        <w:jc w:val="center"/>
        <w:rPr>
          <w:rFonts w:ascii="Times New Roman" w:eastAsia="Times New Roman" w:hAnsi="Times New Roman" w:cs="Times New Roman"/>
          <w:b/>
          <w:bCs/>
          <w:spacing w:val="-10"/>
          <w:sz w:val="24"/>
          <w:szCs w:val="24"/>
          <w:lang w:eastAsia="ru-RU"/>
        </w:rPr>
      </w:pPr>
    </w:p>
    <w:p w:rsidR="00B604EC" w:rsidRPr="00B604EC" w:rsidRDefault="00B604EC" w:rsidP="00B604EC">
      <w:pPr>
        <w:widowControl w:val="0"/>
        <w:shd w:val="clear" w:color="auto" w:fill="FFFFFF"/>
        <w:tabs>
          <w:tab w:val="left" w:pos="331"/>
        </w:tabs>
        <w:autoSpaceDE w:val="0"/>
        <w:autoSpaceDN w:val="0"/>
        <w:adjustRightInd w:val="0"/>
        <w:spacing w:after="0" w:line="360" w:lineRule="auto"/>
        <w:ind w:left="43"/>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10"/>
          <w:sz w:val="24"/>
          <w:szCs w:val="24"/>
          <w:lang w:eastAsia="ru-RU"/>
        </w:rPr>
        <w:t>15.</w:t>
      </w:r>
      <w:r w:rsidRPr="00B604EC">
        <w:rPr>
          <w:rFonts w:ascii="Times New Roman" w:eastAsia="Times New Roman" w:hAnsi="Times New Roman" w:cs="Times New Roman"/>
          <w:b/>
          <w:bCs/>
          <w:sz w:val="24"/>
          <w:szCs w:val="24"/>
          <w:lang w:eastAsia="ru-RU"/>
        </w:rPr>
        <w:tab/>
      </w:r>
      <w:r w:rsidRPr="00B604EC">
        <w:rPr>
          <w:rFonts w:ascii="Times New Roman" w:eastAsia="Times New Roman" w:hAnsi="Times New Roman" w:cs="Times New Roman"/>
          <w:b/>
          <w:bCs/>
          <w:spacing w:val="-1"/>
          <w:sz w:val="24"/>
          <w:szCs w:val="24"/>
          <w:lang w:eastAsia="ru-RU"/>
        </w:rPr>
        <w:t>Адреса и реквизиты Сторон, подписи Сторон</w:t>
      </w:r>
    </w:p>
    <w:tbl>
      <w:tblPr>
        <w:tblW w:w="0" w:type="auto"/>
        <w:jc w:val="center"/>
        <w:tblLook w:val="01E0" w:firstRow="1" w:lastRow="1" w:firstColumn="1" w:lastColumn="1" w:noHBand="0" w:noVBand="0"/>
      </w:tblPr>
      <w:tblGrid>
        <w:gridCol w:w="4583"/>
        <w:gridCol w:w="4988"/>
      </w:tblGrid>
      <w:tr w:rsidR="00B604EC" w:rsidRPr="00B604EC" w:rsidTr="00317F97">
        <w:trPr>
          <w:jc w:val="center"/>
        </w:trPr>
        <w:tc>
          <w:tcPr>
            <w:tcW w:w="4785" w:type="dxa"/>
            <w:shd w:val="clear" w:color="auto" w:fill="auto"/>
          </w:tcPr>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604EC">
              <w:rPr>
                <w:rFonts w:ascii="Times New Roman" w:eastAsia="Times New Roman" w:hAnsi="Times New Roman" w:cs="Times New Roman"/>
                <w:b/>
                <w:bCs/>
                <w:spacing w:val="5"/>
                <w:lang w:eastAsia="ru-RU"/>
              </w:rPr>
              <w:t>«Заказчик»</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604EC">
              <w:rPr>
                <w:rFonts w:ascii="Times New Roman" w:eastAsia="Times New Roman" w:hAnsi="Times New Roman" w:cs="Times New Roman"/>
                <w:b/>
                <w:bCs/>
                <w:spacing w:val="5"/>
                <w:lang w:eastAsia="ru-RU"/>
              </w:rPr>
              <w:t>ОАО «</w:t>
            </w:r>
            <w:proofErr w:type="spellStart"/>
            <w:r w:rsidRPr="00B604EC">
              <w:rPr>
                <w:rFonts w:ascii="Times New Roman" w:eastAsia="Times New Roman" w:hAnsi="Times New Roman" w:cs="Times New Roman"/>
                <w:b/>
                <w:bCs/>
                <w:spacing w:val="5"/>
                <w:lang w:eastAsia="ru-RU"/>
              </w:rPr>
              <w:t>Новгородоблэлектро</w:t>
            </w:r>
            <w:proofErr w:type="spellEnd"/>
            <w:r w:rsidRPr="00B604EC">
              <w:rPr>
                <w:rFonts w:ascii="Times New Roman" w:eastAsia="Times New Roman" w:hAnsi="Times New Roman" w:cs="Times New Roman"/>
                <w:b/>
                <w:bCs/>
                <w:spacing w:val="5"/>
                <w:lang w:eastAsia="ru-RU"/>
              </w:rPr>
              <w:t>»</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173003, Великий Новгород,</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 xml:space="preserve"> ул. Кооперативная, д.8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ОГРН 1025300780262</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ИНН 5321037717 / КПП 532150001</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proofErr w:type="gramStart"/>
            <w:r w:rsidRPr="00B604EC">
              <w:rPr>
                <w:rFonts w:ascii="Times New Roman" w:eastAsia="Times New Roman" w:hAnsi="Times New Roman" w:cs="Times New Roman"/>
                <w:bCs/>
                <w:spacing w:val="5"/>
                <w:lang w:eastAsia="ru-RU"/>
              </w:rPr>
              <w:t>р</w:t>
            </w:r>
            <w:proofErr w:type="gramEnd"/>
            <w:r w:rsidRPr="00B604EC">
              <w:rPr>
                <w:rFonts w:ascii="Times New Roman" w:eastAsia="Times New Roman" w:hAnsi="Times New Roman" w:cs="Times New Roman"/>
                <w:bCs/>
                <w:spacing w:val="5"/>
                <w:lang w:eastAsia="ru-RU"/>
              </w:rPr>
              <w:t>/с 40702810543160009016</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в Новгородском  ОСБ № 8629</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 xml:space="preserve">Сбербанка России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к/с 30101810100000000698</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БИК 044959698</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604EC">
              <w:rPr>
                <w:rFonts w:ascii="Times New Roman" w:eastAsia="Times New Roman" w:hAnsi="Times New Roman" w:cs="Times New Roman"/>
                <w:b/>
                <w:bCs/>
                <w:spacing w:val="5"/>
                <w:lang w:eastAsia="ru-RU"/>
              </w:rPr>
              <w:t>Генеральный директор</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604EC">
              <w:rPr>
                <w:rFonts w:ascii="Times New Roman" w:eastAsia="Times New Roman" w:hAnsi="Times New Roman" w:cs="Times New Roman"/>
                <w:b/>
                <w:bCs/>
                <w:spacing w:val="5"/>
                <w:lang w:eastAsia="ru-RU"/>
              </w:rPr>
              <w:t xml:space="preserve">___________________ </w:t>
            </w:r>
            <w:proofErr w:type="spellStart"/>
            <w:r w:rsidRPr="00B604EC">
              <w:rPr>
                <w:rFonts w:ascii="Times New Roman" w:eastAsia="Times New Roman" w:hAnsi="Times New Roman" w:cs="Times New Roman"/>
                <w:b/>
                <w:bCs/>
                <w:spacing w:val="5"/>
                <w:lang w:eastAsia="ru-RU"/>
              </w:rPr>
              <w:t>А.И.Брежнев</w:t>
            </w:r>
            <w:proofErr w:type="spellEnd"/>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sz w:val="18"/>
                <w:szCs w:val="18"/>
                <w:lang w:eastAsia="ru-RU"/>
              </w:rPr>
            </w:pPr>
            <w:r w:rsidRPr="00B604EC">
              <w:rPr>
                <w:rFonts w:ascii="Times New Roman" w:eastAsia="Times New Roman" w:hAnsi="Times New Roman" w:cs="Times New Roman"/>
                <w:bCs/>
                <w:spacing w:val="5"/>
                <w:sz w:val="18"/>
                <w:szCs w:val="18"/>
                <w:lang w:eastAsia="ru-RU"/>
              </w:rPr>
              <w:t>М.П.</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sz w:val="18"/>
                <w:szCs w:val="18"/>
                <w:lang w:eastAsia="ru-RU"/>
              </w:rPr>
            </w:pPr>
          </w:p>
        </w:tc>
        <w:tc>
          <w:tcPr>
            <w:tcW w:w="5254" w:type="dxa"/>
            <w:shd w:val="clear" w:color="auto" w:fill="auto"/>
          </w:tcPr>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604EC">
              <w:rPr>
                <w:rFonts w:ascii="Times New Roman" w:eastAsia="Times New Roman" w:hAnsi="Times New Roman" w:cs="Times New Roman"/>
                <w:b/>
                <w:bCs/>
                <w:spacing w:val="5"/>
                <w:lang w:eastAsia="ru-RU"/>
              </w:rPr>
              <w:t>«Подрядчик»</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
                <w:bCs/>
                <w:spacing w:val="5"/>
                <w:lang w:eastAsia="ru-RU"/>
              </w:rPr>
            </w:pPr>
            <w:r w:rsidRPr="00B604EC">
              <w:rPr>
                <w:rFonts w:ascii="Times New Roman" w:eastAsia="Times New Roman" w:hAnsi="Times New Roman" w:cs="Times New Roman"/>
                <w:b/>
                <w:bCs/>
                <w:spacing w:val="5"/>
                <w:lang w:eastAsia="ru-RU"/>
              </w:rPr>
              <w:t>ООО «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left="339"/>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Юридический адрес: 1730     , Великий Новгород, ул.</w:t>
            </w:r>
            <w:proofErr w:type="gramStart"/>
            <w:r w:rsidRPr="00B604EC">
              <w:rPr>
                <w:rFonts w:ascii="Times New Roman" w:eastAsia="Times New Roman" w:hAnsi="Times New Roman" w:cs="Times New Roman"/>
                <w:bCs/>
                <w:spacing w:val="5"/>
                <w:lang w:eastAsia="ru-RU"/>
              </w:rPr>
              <w:t xml:space="preserve">            ,</w:t>
            </w:r>
            <w:proofErr w:type="gramEnd"/>
            <w:r w:rsidRPr="00B604EC">
              <w:rPr>
                <w:rFonts w:ascii="Times New Roman" w:eastAsia="Times New Roman" w:hAnsi="Times New Roman" w:cs="Times New Roman"/>
                <w:bCs/>
                <w:spacing w:val="5"/>
                <w:lang w:eastAsia="ru-RU"/>
              </w:rPr>
              <w:t xml:space="preserve"> д.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left="339"/>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Фактический адрес: 1730  , Великий Новгород, ул.</w:t>
            </w:r>
            <w:proofErr w:type="gramStart"/>
            <w:r w:rsidRPr="00B604EC">
              <w:rPr>
                <w:rFonts w:ascii="Times New Roman" w:eastAsia="Times New Roman" w:hAnsi="Times New Roman" w:cs="Times New Roman"/>
                <w:bCs/>
                <w:spacing w:val="5"/>
                <w:lang w:eastAsia="ru-RU"/>
              </w:rPr>
              <w:t xml:space="preserve">       ,</w:t>
            </w:r>
            <w:proofErr w:type="gramEnd"/>
            <w:r w:rsidRPr="00B604EC">
              <w:rPr>
                <w:rFonts w:ascii="Times New Roman" w:eastAsia="Times New Roman" w:hAnsi="Times New Roman" w:cs="Times New Roman"/>
                <w:bCs/>
                <w:spacing w:val="5"/>
                <w:lang w:eastAsia="ru-RU"/>
              </w:rPr>
              <w:t xml:space="preserve"> д.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 xml:space="preserve">ИНН </w:t>
            </w:r>
            <w:r w:rsidRPr="00B604EC">
              <w:rPr>
                <w:rFonts w:ascii="Times New Roman" w:eastAsia="Times New Roman" w:hAnsi="Times New Roman" w:cs="Times New Roman"/>
                <w:lang w:eastAsia="ru-RU"/>
              </w:rPr>
              <w:t xml:space="preserve">    </w:t>
            </w:r>
            <w:r w:rsidRPr="00B604EC">
              <w:rPr>
                <w:rFonts w:ascii="Times New Roman" w:eastAsia="Times New Roman" w:hAnsi="Times New Roman" w:cs="Times New Roman"/>
                <w:bCs/>
                <w:spacing w:val="5"/>
                <w:lang w:eastAsia="ru-RU"/>
              </w:rPr>
              <w:t xml:space="preserve">/КПП </w:t>
            </w:r>
            <w:r w:rsidRPr="00B604EC">
              <w:rPr>
                <w:rFonts w:ascii="Times New Roman" w:eastAsia="Times New Roman" w:hAnsi="Times New Roman" w:cs="Times New Roman"/>
                <w:lang w:eastAsia="ru-RU"/>
              </w:rPr>
              <w:t xml:space="preserve">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Cs/>
                <w:spacing w:val="5"/>
                <w:lang w:eastAsia="ru-RU"/>
              </w:rPr>
            </w:pPr>
            <w:proofErr w:type="gramStart"/>
            <w:r w:rsidRPr="00B604EC">
              <w:rPr>
                <w:rFonts w:ascii="Times New Roman" w:eastAsia="Times New Roman" w:hAnsi="Times New Roman" w:cs="Times New Roman"/>
                <w:bCs/>
                <w:spacing w:val="5"/>
                <w:lang w:eastAsia="ru-RU"/>
              </w:rPr>
              <w:t>р</w:t>
            </w:r>
            <w:proofErr w:type="gramEnd"/>
            <w:r w:rsidRPr="00B604EC">
              <w:rPr>
                <w:rFonts w:ascii="Times New Roman" w:eastAsia="Times New Roman" w:hAnsi="Times New Roman" w:cs="Times New Roman"/>
                <w:bCs/>
                <w:spacing w:val="5"/>
                <w:lang w:eastAsia="ru-RU"/>
              </w:rPr>
              <w:t xml:space="preserve">/с </w:t>
            </w:r>
            <w:r w:rsidRPr="00B604EC">
              <w:rPr>
                <w:rFonts w:ascii="Times New Roman" w:eastAsia="Times New Roman" w:hAnsi="Times New Roman" w:cs="Times New Roman"/>
                <w:lang w:eastAsia="ru-RU"/>
              </w:rPr>
              <w:t xml:space="preserve">           </w:t>
            </w:r>
            <w:r w:rsidRPr="00B604EC">
              <w:rPr>
                <w:rFonts w:ascii="Times New Roman" w:eastAsia="Times New Roman" w:hAnsi="Times New Roman" w:cs="Times New Roman"/>
                <w:bCs/>
                <w:spacing w:val="5"/>
                <w:lang w:eastAsia="ru-RU"/>
              </w:rPr>
              <w:t xml:space="preserve"> </w:t>
            </w:r>
          </w:p>
          <w:p w:rsidR="00B604EC" w:rsidRPr="00B604EC" w:rsidRDefault="00B604EC" w:rsidP="00B604EC">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B604EC">
              <w:rPr>
                <w:rFonts w:ascii="Times New Roman" w:eastAsia="Times New Roman" w:hAnsi="Times New Roman" w:cs="Times New Roman"/>
                <w:bCs/>
                <w:spacing w:val="5"/>
                <w:lang w:eastAsia="ru-RU"/>
              </w:rPr>
              <w:t xml:space="preserve">      к/с </w:t>
            </w:r>
            <w:r w:rsidRPr="00B604EC">
              <w:rPr>
                <w:rFonts w:ascii="Times New Roman" w:eastAsia="Times New Roman" w:hAnsi="Times New Roman" w:cs="Times New Roman"/>
                <w:lang w:eastAsia="ru-RU"/>
              </w:rPr>
              <w:t xml:space="preserve">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Cs/>
                <w:spacing w:val="5"/>
                <w:lang w:eastAsia="ru-RU"/>
              </w:rPr>
            </w:pP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 xml:space="preserve">БИК </w:t>
            </w:r>
            <w:r w:rsidRPr="00B604EC">
              <w:rPr>
                <w:rFonts w:ascii="Times New Roman" w:eastAsia="Times New Roman" w:hAnsi="Times New Roman" w:cs="Times New Roman"/>
                <w:lang w:eastAsia="ru-RU"/>
              </w:rPr>
              <w:t xml:space="preserve">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 xml:space="preserve">ОГРН </w:t>
            </w:r>
            <w:r w:rsidRPr="00B604EC">
              <w:rPr>
                <w:rFonts w:ascii="Times New Roman" w:eastAsia="Times New Roman" w:hAnsi="Times New Roman" w:cs="Times New Roman"/>
                <w:lang w:eastAsia="ru-RU"/>
              </w:rPr>
              <w:t xml:space="preserve">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604EC">
              <w:rPr>
                <w:rFonts w:ascii="Times New Roman" w:eastAsia="Times New Roman" w:hAnsi="Times New Roman" w:cs="Times New Roman"/>
                <w:b/>
                <w:bCs/>
                <w:spacing w:val="5"/>
                <w:lang w:eastAsia="ru-RU"/>
              </w:rPr>
              <w:t>Директор</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
                <w:bCs/>
                <w:spacing w:val="5"/>
                <w:lang w:eastAsia="ru-RU"/>
              </w:rPr>
              <w:t xml:space="preserve">___________________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sz w:val="18"/>
                <w:szCs w:val="18"/>
                <w:lang w:eastAsia="ru-RU"/>
              </w:rPr>
            </w:pPr>
            <w:r w:rsidRPr="00B604EC">
              <w:rPr>
                <w:rFonts w:ascii="Times New Roman" w:eastAsia="Times New Roman" w:hAnsi="Times New Roman" w:cs="Times New Roman"/>
                <w:bCs/>
                <w:spacing w:val="5"/>
                <w:sz w:val="18"/>
                <w:szCs w:val="18"/>
                <w:lang w:eastAsia="ru-RU"/>
              </w:rPr>
              <w:t>М.П.</w:t>
            </w:r>
          </w:p>
        </w:tc>
      </w:tr>
    </w:tbl>
    <w:p w:rsidR="00081075" w:rsidRDefault="00081075" w:rsidP="00D64CDC">
      <w:pPr>
        <w:pStyle w:val="2"/>
        <w:jc w:val="center"/>
        <w:rPr>
          <w:rFonts w:ascii="Times New Roman" w:eastAsia="Times New Roman" w:hAnsi="Times New Roman" w:cs="Times New Roman"/>
          <w:b w:val="0"/>
          <w:bCs w:val="0"/>
          <w:color w:val="auto"/>
          <w:sz w:val="24"/>
          <w:szCs w:val="24"/>
          <w:lang w:eastAsia="ru-RU"/>
        </w:rPr>
      </w:pPr>
    </w:p>
    <w:p w:rsidR="00B604EC" w:rsidRDefault="00B604EC" w:rsidP="00B604EC">
      <w:pPr>
        <w:rPr>
          <w:lang w:eastAsia="ru-RU"/>
        </w:rPr>
      </w:pPr>
    </w:p>
    <w:p w:rsidR="00B604EC" w:rsidRDefault="00B604EC" w:rsidP="00B604EC">
      <w:pPr>
        <w:rPr>
          <w:lang w:eastAsia="ru-RU"/>
        </w:rPr>
      </w:pPr>
    </w:p>
    <w:p w:rsidR="00C04FD4" w:rsidRPr="00B604EC" w:rsidRDefault="00C04FD4" w:rsidP="00B604EC">
      <w:pPr>
        <w:rPr>
          <w:lang w:eastAsia="ru-RU"/>
        </w:rPr>
      </w:pPr>
    </w:p>
    <w:p w:rsidR="00DC02B7" w:rsidRDefault="00595FAD" w:rsidP="00D64CDC">
      <w:pPr>
        <w:pStyle w:val="2"/>
        <w:jc w:val="center"/>
        <w:rPr>
          <w:rFonts w:ascii="Times New Roman" w:hAnsi="Times New Roman" w:cs="Times New Roman"/>
          <w:color w:val="auto"/>
        </w:rPr>
      </w:pPr>
      <w:r w:rsidRPr="00527861">
        <w:rPr>
          <w:rFonts w:ascii="Times New Roman" w:hAnsi="Times New Roman" w:cs="Times New Roman"/>
          <w:color w:val="auto"/>
          <w:sz w:val="22"/>
          <w:szCs w:val="20"/>
        </w:rPr>
        <w:t xml:space="preserve">Раздел </w:t>
      </w:r>
      <w:r w:rsidR="006C2A2F" w:rsidRPr="00527861">
        <w:rPr>
          <w:rFonts w:ascii="Times New Roman" w:hAnsi="Times New Roman" w:cs="Times New Roman"/>
          <w:color w:val="auto"/>
        </w:rPr>
        <w:t xml:space="preserve">9. </w:t>
      </w:r>
      <w:r w:rsidRPr="00527861">
        <w:rPr>
          <w:rFonts w:ascii="Times New Roman" w:hAnsi="Times New Roman" w:cs="Times New Roman"/>
          <w:color w:val="auto"/>
        </w:rPr>
        <w:t>Техническое задание</w:t>
      </w:r>
      <w:bookmarkEnd w:id="53"/>
    </w:p>
    <w:p w:rsidR="00D553C7" w:rsidRPr="00D553C7" w:rsidRDefault="00D553C7" w:rsidP="00D553C7"/>
    <w:p w:rsidR="00D553C7" w:rsidRPr="00D553C7" w:rsidRDefault="00081075" w:rsidP="00D553C7">
      <w:pPr>
        <w:rPr>
          <w:rFonts w:ascii="Times New Roman" w:hAnsi="Times New Roman" w:cs="Times New Roman"/>
          <w:b/>
          <w:sz w:val="24"/>
          <w:szCs w:val="24"/>
        </w:rPr>
      </w:pPr>
      <w:r>
        <w:rPr>
          <w:rFonts w:ascii="Times New Roman" w:hAnsi="Times New Roman" w:cs="Times New Roman"/>
          <w:b/>
          <w:sz w:val="24"/>
          <w:szCs w:val="24"/>
        </w:rPr>
        <w:lastRenderedPageBreak/>
        <w:t xml:space="preserve">Лот № 1, 2 - </w:t>
      </w:r>
      <w:r w:rsidR="0083738E">
        <w:rPr>
          <w:rFonts w:ascii="Times New Roman" w:hAnsi="Times New Roman" w:cs="Times New Roman"/>
          <w:b/>
          <w:sz w:val="24"/>
          <w:szCs w:val="24"/>
        </w:rPr>
        <w:t>В соответствии с приложением №1 к документации.</w:t>
      </w:r>
    </w:p>
    <w:sectPr w:rsidR="00D553C7" w:rsidRPr="00D553C7"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0E3" w:rsidRDefault="005510E3" w:rsidP="00607B66">
      <w:pPr>
        <w:spacing w:after="0" w:line="240" w:lineRule="auto"/>
      </w:pPr>
      <w:r>
        <w:separator/>
      </w:r>
    </w:p>
  </w:endnote>
  <w:endnote w:type="continuationSeparator" w:id="0">
    <w:p w:rsidR="005510E3" w:rsidRDefault="005510E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ITC Zapf Dingbats"/>
    <w:charset w:val="00"/>
    <w:family w:val="auto"/>
    <w:pitch w:val="variable"/>
    <w:sig w:usb0="00000003" w:usb1="1001ECEA"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5510E3" w:rsidRDefault="005510E3">
        <w:pPr>
          <w:pStyle w:val="af1"/>
          <w:jc w:val="center"/>
        </w:pPr>
        <w:r>
          <w:fldChar w:fldCharType="begin"/>
        </w:r>
        <w:r>
          <w:instrText xml:space="preserve"> PAGE   \* MERGEFORMAT </w:instrText>
        </w:r>
        <w:r>
          <w:fldChar w:fldCharType="separate"/>
        </w:r>
        <w:r w:rsidR="007D03C1">
          <w:rPr>
            <w:noProof/>
          </w:rPr>
          <w:t>62</w:t>
        </w:r>
        <w:r>
          <w:rPr>
            <w:noProof/>
          </w:rPr>
          <w:fldChar w:fldCharType="end"/>
        </w:r>
      </w:p>
    </w:sdtContent>
  </w:sdt>
  <w:p w:rsidR="005510E3" w:rsidRDefault="005510E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0E3" w:rsidRDefault="005510E3" w:rsidP="00607B66">
      <w:pPr>
        <w:spacing w:after="0" w:line="240" w:lineRule="auto"/>
      </w:pPr>
      <w:r>
        <w:separator/>
      </w:r>
    </w:p>
  </w:footnote>
  <w:footnote w:type="continuationSeparator" w:id="0">
    <w:p w:rsidR="005510E3" w:rsidRDefault="005510E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2"/>
      <w:numFmt w:val="bullet"/>
      <w:lvlText w:val="-"/>
      <w:lvlJc w:val="left"/>
      <w:pPr>
        <w:tabs>
          <w:tab w:val="num" w:pos="502"/>
        </w:tabs>
        <w:ind w:left="502" w:hanging="360"/>
      </w:pPr>
      <w:rPr>
        <w:rFonts w:ascii="OpenSymbol" w:hAnsi="OpenSymbol"/>
      </w:r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502"/>
        </w:tabs>
        <w:ind w:left="502" w:hanging="360"/>
      </w:pPr>
    </w:lvl>
    <w:lvl w:ilvl="2">
      <w:start w:val="1"/>
      <w:numFmt w:val="decimal"/>
      <w:lvlText w:val="%1.%2.%3."/>
      <w:lvlJc w:val="left"/>
      <w:pPr>
        <w:tabs>
          <w:tab w:val="num" w:pos="1004"/>
        </w:tabs>
        <w:ind w:left="1004" w:hanging="720"/>
      </w:pPr>
    </w:lvl>
    <w:lvl w:ilvl="3">
      <w:start w:val="1"/>
      <w:numFmt w:val="decimal"/>
      <w:lvlText w:val="%1.%2.%3.%4."/>
      <w:lvlJc w:val="left"/>
      <w:pPr>
        <w:tabs>
          <w:tab w:val="num" w:pos="1146"/>
        </w:tabs>
        <w:ind w:left="1146" w:hanging="720"/>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1932"/>
        </w:tabs>
        <w:ind w:left="1932" w:hanging="108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576"/>
        </w:tabs>
        <w:ind w:left="2576" w:hanging="1440"/>
      </w:pPr>
    </w:lvl>
  </w:abstractNum>
  <w:abstractNum w:abstractNumId="2">
    <w:nsid w:val="00000004"/>
    <w:multiLevelType w:val="multilevel"/>
    <w:tmpl w:val="0000000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1139A3"/>
    <w:multiLevelType w:val="hybridMultilevel"/>
    <w:tmpl w:val="C5CE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BC94422"/>
    <w:multiLevelType w:val="multilevel"/>
    <w:tmpl w:val="92A2C5A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A805E78"/>
    <w:multiLevelType w:val="hybridMultilevel"/>
    <w:tmpl w:val="3D1839E0"/>
    <w:lvl w:ilvl="0" w:tplc="3798298C">
      <w:start w:val="2"/>
      <w:numFmt w:val="bullet"/>
      <w:lvlText w:val="-"/>
      <w:lvlJc w:val="left"/>
      <w:pPr>
        <w:tabs>
          <w:tab w:val="num" w:pos="750"/>
        </w:tabs>
        <w:ind w:left="750" w:hanging="39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CE066C5"/>
    <w:multiLevelType w:val="singleLevel"/>
    <w:tmpl w:val="E6F00120"/>
    <w:lvl w:ilvl="0">
      <w:start w:val="4"/>
      <w:numFmt w:val="decimal"/>
      <w:lvlText w:val="6.%1."/>
      <w:legacy w:legacy="1" w:legacySpace="0" w:legacyIndent="511"/>
      <w:lvlJc w:val="left"/>
      <w:rPr>
        <w:rFonts w:ascii="Times New Roman" w:hAnsi="Times New Roman" w:cs="Times New Roman" w:hint="default"/>
      </w:rPr>
    </w:lvl>
  </w:abstractNum>
  <w:abstractNum w:abstractNumId="13">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4">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5">
    <w:nsid w:val="24AE5C4C"/>
    <w:multiLevelType w:val="singleLevel"/>
    <w:tmpl w:val="0D1655E8"/>
    <w:lvl w:ilvl="0">
      <w:start w:val="2"/>
      <w:numFmt w:val="decimal"/>
      <w:lvlText w:val="6.%1."/>
      <w:legacy w:legacy="1" w:legacySpace="0" w:legacyIndent="432"/>
      <w:lvlJc w:val="left"/>
      <w:rPr>
        <w:rFonts w:ascii="Times New Roman" w:hAnsi="Times New Roman" w:cs="Times New Roman" w:hint="default"/>
      </w:rPr>
    </w:lvl>
  </w:abstractNum>
  <w:abstractNum w:abstractNumId="16">
    <w:nsid w:val="27AB762D"/>
    <w:multiLevelType w:val="hybridMultilevel"/>
    <w:tmpl w:val="B5CCE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C160402"/>
    <w:multiLevelType w:val="singleLevel"/>
    <w:tmpl w:val="CDB893A0"/>
    <w:lvl w:ilvl="0">
      <w:start w:val="1"/>
      <w:numFmt w:val="decimal"/>
      <w:lvlText w:val="1.%1."/>
      <w:legacy w:legacy="1" w:legacySpace="0" w:legacyIndent="425"/>
      <w:lvlJc w:val="left"/>
      <w:rPr>
        <w:rFonts w:ascii="Times New Roman" w:hAnsi="Times New Roman" w:cs="Times New Roman" w:hint="default"/>
      </w:rPr>
    </w:lvl>
  </w:abstractNum>
  <w:abstractNum w:abstractNumId="18">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21C1633"/>
    <w:multiLevelType w:val="singleLevel"/>
    <w:tmpl w:val="A9187BAA"/>
    <w:lvl w:ilvl="0">
      <w:start w:val="2"/>
      <w:numFmt w:val="decimal"/>
      <w:lvlText w:val="8.%1."/>
      <w:legacy w:legacy="1" w:legacySpace="0" w:legacyIndent="403"/>
      <w:lvlJc w:val="left"/>
      <w:rPr>
        <w:rFonts w:ascii="Times New Roman" w:hAnsi="Times New Roman" w:cs="Times New Roman" w:hint="default"/>
      </w:rPr>
    </w:lvl>
  </w:abstractNum>
  <w:abstractNum w:abstractNumId="20">
    <w:nsid w:val="390954BB"/>
    <w:multiLevelType w:val="singleLevel"/>
    <w:tmpl w:val="7DBAB554"/>
    <w:lvl w:ilvl="0">
      <w:start w:val="1"/>
      <w:numFmt w:val="decimal"/>
      <w:lvlText w:val="14.%1"/>
      <w:legacy w:legacy="1" w:legacySpace="0" w:legacyIndent="698"/>
      <w:lvlJc w:val="left"/>
      <w:rPr>
        <w:rFonts w:ascii="Times New Roman" w:hAnsi="Times New Roman" w:cs="Times New Roman" w:hint="default"/>
      </w:rPr>
    </w:lvl>
  </w:abstractNum>
  <w:abstractNum w:abstractNumId="21">
    <w:nsid w:val="3A324CD7"/>
    <w:multiLevelType w:val="hybridMultilevel"/>
    <w:tmpl w:val="5C12AE8C"/>
    <w:lvl w:ilvl="0" w:tplc="36B0614E">
      <w:start w:val="7"/>
      <w:numFmt w:val="decimal"/>
      <w:lvlText w:val="%1."/>
      <w:lvlJc w:val="left"/>
      <w:pPr>
        <w:tabs>
          <w:tab w:val="num" w:pos="2700"/>
        </w:tabs>
        <w:ind w:left="27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3">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370628B"/>
    <w:multiLevelType w:val="singleLevel"/>
    <w:tmpl w:val="80F266E2"/>
    <w:lvl w:ilvl="0">
      <w:start w:val="7"/>
      <w:numFmt w:val="decimal"/>
      <w:lvlText w:val="6.%1."/>
      <w:legacy w:legacy="1" w:legacySpace="0" w:legacyIndent="439"/>
      <w:lvlJc w:val="left"/>
      <w:rPr>
        <w:rFonts w:ascii="Times New Roman" w:hAnsi="Times New Roman" w:cs="Times New Roman" w:hint="default"/>
      </w:rPr>
    </w:lvl>
  </w:abstractNum>
  <w:abstractNum w:abstractNumId="2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9DC1D08"/>
    <w:multiLevelType w:val="multilevel"/>
    <w:tmpl w:val="F3DE2FA6"/>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27">
    <w:nsid w:val="5B951CA8"/>
    <w:multiLevelType w:val="singleLevel"/>
    <w:tmpl w:val="41049E50"/>
    <w:lvl w:ilvl="0">
      <w:start w:val="1"/>
      <w:numFmt w:val="decimal"/>
      <w:lvlText w:val="5.%1."/>
      <w:legacy w:legacy="1" w:legacySpace="0" w:legacyIndent="440"/>
      <w:lvlJc w:val="left"/>
      <w:rPr>
        <w:rFonts w:ascii="Times New Roman" w:hAnsi="Times New Roman" w:cs="Times New Roman" w:hint="default"/>
      </w:rPr>
    </w:lvl>
  </w:abstractNum>
  <w:abstractNum w:abstractNumId="28">
    <w:nsid w:val="62D012BC"/>
    <w:multiLevelType w:val="singleLevel"/>
    <w:tmpl w:val="C85C08EC"/>
    <w:lvl w:ilvl="0">
      <w:start w:val="13"/>
      <w:numFmt w:val="decimal"/>
      <w:lvlText w:val="4.1.%1."/>
      <w:legacy w:legacy="1" w:legacySpace="0" w:legacyIndent="684"/>
      <w:lvlJc w:val="left"/>
      <w:rPr>
        <w:rFonts w:ascii="Times New Roman" w:hAnsi="Times New Roman" w:cs="Times New Roman" w:hint="default"/>
      </w:rPr>
    </w:lvl>
  </w:abstractNum>
  <w:abstractNum w:abstractNumId="29">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D3D0602"/>
    <w:multiLevelType w:val="singleLevel"/>
    <w:tmpl w:val="60146124"/>
    <w:lvl w:ilvl="0">
      <w:start w:val="2"/>
      <w:numFmt w:val="decimal"/>
      <w:lvlText w:val="2.%1."/>
      <w:legacy w:legacy="1" w:legacySpace="0" w:legacyIndent="403"/>
      <w:lvlJc w:val="left"/>
      <w:rPr>
        <w:rFonts w:ascii="Times New Roman" w:hAnsi="Times New Roman" w:cs="Times New Roman" w:hint="default"/>
      </w:rPr>
    </w:lvl>
  </w:abstractNum>
  <w:abstractNum w:abstractNumId="31">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2">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5"/>
  </w:num>
  <w:num w:numId="3">
    <w:abstractNumId w:val="18"/>
  </w:num>
  <w:num w:numId="4">
    <w:abstractNumId w:val="31"/>
  </w:num>
  <w:num w:numId="5">
    <w:abstractNumId w:val="10"/>
  </w:num>
  <w:num w:numId="6">
    <w:abstractNumId w:val="9"/>
  </w:num>
  <w:num w:numId="7">
    <w:abstractNumId w:val="22"/>
  </w:num>
  <w:num w:numId="8">
    <w:abstractNumId w:val="22"/>
  </w:num>
  <w:num w:numId="9">
    <w:abstractNumId w:val="14"/>
  </w:num>
  <w:num w:numId="10">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2"/>
  </w:num>
  <w:num w:numId="14">
    <w:abstractNumId w:val="3"/>
  </w:num>
  <w:num w:numId="15">
    <w:abstractNumId w:val="16"/>
  </w:num>
  <w:num w:numId="16">
    <w:abstractNumId w:val="13"/>
  </w:num>
  <w:num w:numId="17">
    <w:abstractNumId w:val="33"/>
  </w:num>
  <w:num w:numId="18">
    <w:abstractNumId w:val="23"/>
  </w:num>
  <w:num w:numId="19">
    <w:abstractNumId w:val="11"/>
  </w:num>
  <w:num w:numId="20">
    <w:abstractNumId w:val="32"/>
  </w:num>
  <w:num w:numId="21">
    <w:abstractNumId w:val="7"/>
  </w:num>
  <w:num w:numId="22">
    <w:abstractNumId w:val="29"/>
  </w:num>
  <w:num w:numId="23">
    <w:abstractNumId w:val="1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6"/>
  </w:num>
  <w:num w:numId="26">
    <w:abstractNumId w:val="8"/>
  </w:num>
  <w:num w:numId="27">
    <w:abstractNumId w:val="26"/>
  </w:num>
  <w:num w:numId="28">
    <w:abstractNumId w:val="17"/>
  </w:num>
  <w:num w:numId="29">
    <w:abstractNumId w:val="30"/>
  </w:num>
  <w:num w:numId="30">
    <w:abstractNumId w:val="28"/>
  </w:num>
  <w:num w:numId="31">
    <w:abstractNumId w:val="27"/>
  </w:num>
  <w:num w:numId="32">
    <w:abstractNumId w:val="15"/>
  </w:num>
  <w:num w:numId="33">
    <w:abstractNumId w:val="12"/>
  </w:num>
  <w:num w:numId="34">
    <w:abstractNumId w:val="24"/>
  </w:num>
  <w:num w:numId="35">
    <w:abstractNumId w:val="19"/>
  </w:num>
  <w:num w:numId="36">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70657"/>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1075"/>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C6A25"/>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46215"/>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0C1E"/>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0081F"/>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96AA0"/>
    <w:rsid w:val="004A16BA"/>
    <w:rsid w:val="004A25E2"/>
    <w:rsid w:val="004A59BD"/>
    <w:rsid w:val="004A5B3E"/>
    <w:rsid w:val="004A78B0"/>
    <w:rsid w:val="004B04C5"/>
    <w:rsid w:val="004B15BF"/>
    <w:rsid w:val="004B4967"/>
    <w:rsid w:val="004B6AB2"/>
    <w:rsid w:val="004B7934"/>
    <w:rsid w:val="004C0E22"/>
    <w:rsid w:val="004C0E35"/>
    <w:rsid w:val="004C1C70"/>
    <w:rsid w:val="004C385D"/>
    <w:rsid w:val="004C5986"/>
    <w:rsid w:val="004E019B"/>
    <w:rsid w:val="004E1718"/>
    <w:rsid w:val="004E3A04"/>
    <w:rsid w:val="004F1A00"/>
    <w:rsid w:val="004F4610"/>
    <w:rsid w:val="004F4731"/>
    <w:rsid w:val="0050071A"/>
    <w:rsid w:val="00500C1F"/>
    <w:rsid w:val="005064BE"/>
    <w:rsid w:val="0050770A"/>
    <w:rsid w:val="00510414"/>
    <w:rsid w:val="005153D2"/>
    <w:rsid w:val="00520038"/>
    <w:rsid w:val="005209D6"/>
    <w:rsid w:val="00520EAD"/>
    <w:rsid w:val="00523E59"/>
    <w:rsid w:val="00527861"/>
    <w:rsid w:val="00533278"/>
    <w:rsid w:val="00535061"/>
    <w:rsid w:val="00537256"/>
    <w:rsid w:val="00540407"/>
    <w:rsid w:val="00540DE0"/>
    <w:rsid w:val="00543AFD"/>
    <w:rsid w:val="00546EAA"/>
    <w:rsid w:val="00547659"/>
    <w:rsid w:val="005510E3"/>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480"/>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48C1"/>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A6139"/>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B48"/>
    <w:rsid w:val="00781D78"/>
    <w:rsid w:val="007846BA"/>
    <w:rsid w:val="00786D91"/>
    <w:rsid w:val="007A1995"/>
    <w:rsid w:val="007A1CBE"/>
    <w:rsid w:val="007A33AA"/>
    <w:rsid w:val="007A3B6F"/>
    <w:rsid w:val="007A6BDF"/>
    <w:rsid w:val="007B6CDF"/>
    <w:rsid w:val="007C5AA6"/>
    <w:rsid w:val="007C6871"/>
    <w:rsid w:val="007D03C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3738E"/>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47B11"/>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57C70"/>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6A0F"/>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04EC"/>
    <w:rsid w:val="00B63426"/>
    <w:rsid w:val="00B7360A"/>
    <w:rsid w:val="00B8160F"/>
    <w:rsid w:val="00B847DA"/>
    <w:rsid w:val="00B85ACC"/>
    <w:rsid w:val="00B870B7"/>
    <w:rsid w:val="00B913EE"/>
    <w:rsid w:val="00B91756"/>
    <w:rsid w:val="00B940F4"/>
    <w:rsid w:val="00B95CAD"/>
    <w:rsid w:val="00BA045E"/>
    <w:rsid w:val="00BA1F44"/>
    <w:rsid w:val="00BB0363"/>
    <w:rsid w:val="00BB17DD"/>
    <w:rsid w:val="00BB2BF1"/>
    <w:rsid w:val="00BB443C"/>
    <w:rsid w:val="00BB7958"/>
    <w:rsid w:val="00BC1ECB"/>
    <w:rsid w:val="00BC228E"/>
    <w:rsid w:val="00BC6B4C"/>
    <w:rsid w:val="00BC6EAB"/>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4FD4"/>
    <w:rsid w:val="00C07BA5"/>
    <w:rsid w:val="00C10F18"/>
    <w:rsid w:val="00C1122C"/>
    <w:rsid w:val="00C13FBA"/>
    <w:rsid w:val="00C14249"/>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95575"/>
    <w:rsid w:val="00CA0B2B"/>
    <w:rsid w:val="00CA158D"/>
    <w:rsid w:val="00CA1F3E"/>
    <w:rsid w:val="00CA1F7B"/>
    <w:rsid w:val="00CA5385"/>
    <w:rsid w:val="00CB02B2"/>
    <w:rsid w:val="00CB661C"/>
    <w:rsid w:val="00CC0527"/>
    <w:rsid w:val="00CC15F9"/>
    <w:rsid w:val="00CC68F0"/>
    <w:rsid w:val="00CD1BDA"/>
    <w:rsid w:val="00CD4303"/>
    <w:rsid w:val="00CD49F8"/>
    <w:rsid w:val="00CD6C83"/>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46686"/>
    <w:rsid w:val="00D504D7"/>
    <w:rsid w:val="00D50B0D"/>
    <w:rsid w:val="00D51595"/>
    <w:rsid w:val="00D5174A"/>
    <w:rsid w:val="00D5362D"/>
    <w:rsid w:val="00D553C7"/>
    <w:rsid w:val="00D56AB3"/>
    <w:rsid w:val="00D57CCC"/>
    <w:rsid w:val="00D62452"/>
    <w:rsid w:val="00D62DD3"/>
    <w:rsid w:val="00D64CDC"/>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02B7"/>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2C4C"/>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0E6C"/>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06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69B50-7F13-402F-B7B6-1F96ABCF0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1590</TotalTime>
  <Pages>62</Pages>
  <Words>20638</Words>
  <Characters>117640</Characters>
  <Application>Microsoft Office Word</Application>
  <DocSecurity>0</DocSecurity>
  <Lines>980</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cp:revision>
  <dcterms:created xsi:type="dcterms:W3CDTF">2012-03-03T10:24:00Z</dcterms:created>
  <dcterms:modified xsi:type="dcterms:W3CDTF">2012-05-23T07:06:00Z</dcterms:modified>
</cp:coreProperties>
</file>