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00B8160F" w:rsidRPr="00B8160F">
        <w:rPr>
          <w:rFonts w:ascii="Times New Roman" w:hAnsi="Times New Roman" w:cs="Times New Roman"/>
          <w:b/>
          <w:sz w:val="32"/>
          <w:szCs w:val="32"/>
        </w:rPr>
        <w:t xml:space="preserve"> выполнение строительно-монтажных работ</w:t>
      </w:r>
      <w:r>
        <w:rPr>
          <w:rFonts w:ascii="Times New Roman" w:hAnsi="Times New Roman" w:cs="Times New Roman"/>
          <w:b/>
          <w:sz w:val="32"/>
          <w:szCs w:val="32"/>
        </w:rPr>
        <w:t xml:space="preserve"> для нужд</w:t>
      </w:r>
      <w:r w:rsidR="00D64CDC">
        <w:rPr>
          <w:rFonts w:ascii="Times New Roman" w:hAnsi="Times New Roman" w:cs="Times New Roman"/>
          <w:b/>
          <w:sz w:val="32"/>
          <w:szCs w:val="32"/>
        </w:rPr>
        <w:t xml:space="preserve">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2B40E6">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2B40E6">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 xml:space="preserve">роцедуре закупки. 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 xml:space="preserve">аявок будет продлен так, что со дня размещения на сайте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 .</w:t>
      </w:r>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4.5.1. Все суммы денежных средств в заявке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 xml:space="preserve">роцедуре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 xml:space="preserve">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5.2.3. 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 xml:space="preserve">роцедуре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767"/>
        <w:gridCol w:w="3375"/>
        <w:gridCol w:w="6448"/>
        <w:gridCol w:w="42"/>
      </w:tblGrid>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307894" w:rsidP="00D46686">
            <w:pPr>
              <w:pStyle w:val="a6"/>
              <w:jc w:val="center"/>
              <w:rPr>
                <w:rFonts w:ascii="Times New Roman" w:hAnsi="Times New Roman"/>
                <w:b/>
                <w:sz w:val="24"/>
                <w:szCs w:val="24"/>
              </w:rPr>
            </w:pPr>
            <w:r w:rsidRPr="006A2A03">
              <w:rPr>
                <w:rFonts w:ascii="Times New Roman" w:hAnsi="Times New Roman"/>
                <w:b/>
                <w:sz w:val="24"/>
                <w:szCs w:val="24"/>
              </w:rPr>
              <w:t>№ п/п</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395" w:type="dxa"/>
            <w:gridSpan w:val="2"/>
            <w:tcBorders>
              <w:top w:val="single" w:sz="8" w:space="0" w:color="000000"/>
              <w:left w:val="single" w:sz="8" w:space="0" w:color="000000"/>
              <w:bottom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F857EC" w:rsidRPr="006A2A03" w:rsidRDefault="00995FAF" w:rsidP="00D46686">
            <w:pPr>
              <w:pStyle w:val="a6"/>
              <w:jc w:val="center"/>
              <w:rPr>
                <w:rFonts w:ascii="Times New Roman" w:hAnsi="Times New Roman"/>
                <w:b/>
                <w:sz w:val="24"/>
                <w:szCs w:val="24"/>
              </w:rPr>
            </w:pPr>
            <w:r w:rsidRPr="006A2A03">
              <w:rPr>
                <w:rFonts w:ascii="Times New Roman" w:hAnsi="Times New Roman"/>
                <w:b/>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D46686">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395" w:type="dxa"/>
            <w:gridSpan w:val="2"/>
            <w:tcBorders>
              <w:top w:val="single" w:sz="8" w:space="0" w:color="000000"/>
              <w:left w:val="single" w:sz="8" w:space="0" w:color="000000"/>
              <w:bottom w:val="single" w:sz="8" w:space="0" w:color="000000"/>
            </w:tcBorders>
            <w:vAlign w:val="center"/>
          </w:tcPr>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Россия, 173003, Новгородская область, г. Великий Новгород, ул. Кооперативная, д. 8.</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Россия, 173003, Новгородская область, г. Великий Новгород, ул. Кооперативная, д. 8.</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Россия, 173003, Новгородская область, г. Великий Новгород, ул. Кооперативная, д. 8.</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D46686">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D46686">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pStyle w:val="a6"/>
              <w:jc w:val="center"/>
              <w:rPr>
                <w:rFonts w:ascii="Times New Roman" w:hAnsi="Times New Roman"/>
                <w:sz w:val="24"/>
                <w:szCs w:val="24"/>
              </w:rPr>
            </w:pPr>
            <w:r w:rsidRPr="006A2A03">
              <w:rPr>
                <w:rFonts w:ascii="Times New Roman" w:hAnsi="Times New Roman"/>
                <w:sz w:val="24"/>
                <w:szCs w:val="24"/>
              </w:rPr>
              <w:t>2</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395" w:type="dxa"/>
            <w:gridSpan w:val="2"/>
            <w:tcBorders>
              <w:top w:val="single" w:sz="8" w:space="0" w:color="000000"/>
              <w:left w:val="single" w:sz="8" w:space="0" w:color="000000"/>
              <w:bottom w:val="single" w:sz="8" w:space="0" w:color="000000"/>
            </w:tcBorders>
            <w:vAlign w:val="center"/>
          </w:tcPr>
          <w:p w:rsidR="00FC0E6C" w:rsidRPr="00FC0E6C" w:rsidRDefault="00FC0E6C" w:rsidP="00D46686">
            <w:pPr>
              <w:spacing w:after="0" w:line="240" w:lineRule="auto"/>
              <w:jc w:val="both"/>
              <w:rPr>
                <w:rFonts w:ascii="Times New Roman" w:hAnsi="Times New Roman"/>
                <w:sz w:val="24"/>
                <w:szCs w:val="24"/>
              </w:rPr>
            </w:pPr>
            <w:r w:rsidRPr="00FC0E6C">
              <w:rPr>
                <w:rFonts w:ascii="Times New Roman" w:hAnsi="Times New Roman"/>
                <w:sz w:val="24"/>
                <w:szCs w:val="24"/>
              </w:rPr>
              <w:t>Выполнение строительно-монтажных работ по следующим объектам Программы капитального ремонта подрядом на 2012г.</w:t>
            </w:r>
          </w:p>
          <w:p w:rsidR="00FC0E6C" w:rsidRPr="00FC0E6C" w:rsidRDefault="00FC0E6C" w:rsidP="00D46686">
            <w:pPr>
              <w:spacing w:after="0" w:line="240" w:lineRule="auto"/>
              <w:jc w:val="both"/>
              <w:rPr>
                <w:rFonts w:ascii="Times New Roman" w:hAnsi="Times New Roman"/>
                <w:b/>
                <w:sz w:val="24"/>
                <w:szCs w:val="24"/>
              </w:rPr>
            </w:pPr>
            <w:r w:rsidRPr="00FC0E6C">
              <w:rPr>
                <w:rFonts w:ascii="Times New Roman" w:hAnsi="Times New Roman"/>
                <w:b/>
                <w:sz w:val="24"/>
                <w:szCs w:val="24"/>
              </w:rPr>
              <w:t>Лот № 1:</w:t>
            </w:r>
          </w:p>
          <w:p w:rsidR="00FC0E6C" w:rsidRPr="00FC0E6C" w:rsidRDefault="00FC0E6C" w:rsidP="00D46686">
            <w:pPr>
              <w:spacing w:after="0" w:line="240" w:lineRule="auto"/>
              <w:jc w:val="both"/>
              <w:rPr>
                <w:rFonts w:ascii="Times New Roman" w:hAnsi="Times New Roman"/>
                <w:sz w:val="24"/>
                <w:szCs w:val="24"/>
              </w:rPr>
            </w:pPr>
            <w:r w:rsidRPr="00FC0E6C">
              <w:rPr>
                <w:rFonts w:ascii="Times New Roman" w:hAnsi="Times New Roman"/>
                <w:sz w:val="24"/>
                <w:szCs w:val="24"/>
              </w:rPr>
              <w:t xml:space="preserve">- Капитальный ремонт ВЛ-0,4 </w:t>
            </w:r>
            <w:proofErr w:type="spellStart"/>
            <w:r w:rsidRPr="00FC0E6C">
              <w:rPr>
                <w:rFonts w:ascii="Times New Roman" w:hAnsi="Times New Roman"/>
                <w:sz w:val="24"/>
                <w:szCs w:val="24"/>
              </w:rPr>
              <w:t>кВ</w:t>
            </w:r>
            <w:proofErr w:type="spellEnd"/>
            <w:r w:rsidRPr="00FC0E6C">
              <w:rPr>
                <w:rFonts w:ascii="Times New Roman" w:hAnsi="Times New Roman"/>
                <w:sz w:val="24"/>
                <w:szCs w:val="24"/>
              </w:rPr>
              <w:t xml:space="preserve"> ф. Детсад от ТП-31, п. Крестцы</w:t>
            </w:r>
          </w:p>
          <w:p w:rsidR="00FC0E6C" w:rsidRPr="00FC0E6C" w:rsidRDefault="00FC0E6C" w:rsidP="00D46686">
            <w:pPr>
              <w:spacing w:after="0" w:line="240" w:lineRule="auto"/>
              <w:jc w:val="both"/>
              <w:rPr>
                <w:rFonts w:ascii="Times New Roman" w:hAnsi="Times New Roman"/>
                <w:sz w:val="24"/>
                <w:szCs w:val="24"/>
              </w:rPr>
            </w:pPr>
            <w:r w:rsidRPr="00FC0E6C">
              <w:rPr>
                <w:rFonts w:ascii="Times New Roman" w:hAnsi="Times New Roman"/>
                <w:sz w:val="24"/>
                <w:szCs w:val="24"/>
              </w:rPr>
              <w:t xml:space="preserve">- Капительный ремонт ВЛ-0,4 </w:t>
            </w:r>
            <w:proofErr w:type="spellStart"/>
            <w:r w:rsidRPr="00FC0E6C">
              <w:rPr>
                <w:rFonts w:ascii="Times New Roman" w:hAnsi="Times New Roman"/>
                <w:sz w:val="24"/>
                <w:szCs w:val="24"/>
              </w:rPr>
              <w:t>кВ</w:t>
            </w:r>
            <w:proofErr w:type="spellEnd"/>
            <w:r w:rsidRPr="00FC0E6C">
              <w:rPr>
                <w:rFonts w:ascii="Times New Roman" w:hAnsi="Times New Roman"/>
                <w:sz w:val="24"/>
                <w:szCs w:val="24"/>
              </w:rPr>
              <w:t xml:space="preserve"> ф. Горная от ТП-11, п. Угловка</w:t>
            </w:r>
          </w:p>
          <w:p w:rsidR="00FC0E6C" w:rsidRPr="00FC0E6C" w:rsidRDefault="00FC0E6C" w:rsidP="00D46686">
            <w:pPr>
              <w:spacing w:after="0" w:line="240" w:lineRule="auto"/>
              <w:jc w:val="both"/>
              <w:rPr>
                <w:rFonts w:ascii="Times New Roman" w:hAnsi="Times New Roman"/>
                <w:b/>
                <w:sz w:val="24"/>
                <w:szCs w:val="24"/>
              </w:rPr>
            </w:pPr>
            <w:r w:rsidRPr="00FC0E6C">
              <w:rPr>
                <w:rFonts w:ascii="Times New Roman" w:hAnsi="Times New Roman"/>
                <w:b/>
                <w:sz w:val="24"/>
                <w:szCs w:val="24"/>
              </w:rPr>
              <w:t>Лот № 2:</w:t>
            </w:r>
          </w:p>
          <w:p w:rsidR="00947B11" w:rsidRPr="006A2A03" w:rsidRDefault="00FC0E6C" w:rsidP="00D46686">
            <w:pPr>
              <w:spacing w:after="0" w:line="240" w:lineRule="auto"/>
              <w:jc w:val="both"/>
              <w:rPr>
                <w:rFonts w:ascii="Times New Roman" w:hAnsi="Times New Roman"/>
                <w:sz w:val="24"/>
                <w:szCs w:val="24"/>
              </w:rPr>
            </w:pPr>
            <w:r w:rsidRPr="00FC0E6C">
              <w:rPr>
                <w:rFonts w:ascii="Times New Roman" w:hAnsi="Times New Roman"/>
                <w:sz w:val="24"/>
                <w:szCs w:val="24"/>
              </w:rPr>
              <w:t>- Капитальный ремонт административного здания Старорусского филиала ОАО «</w:t>
            </w:r>
            <w:proofErr w:type="spellStart"/>
            <w:r w:rsidRPr="00FC0E6C">
              <w:rPr>
                <w:rFonts w:ascii="Times New Roman" w:hAnsi="Times New Roman"/>
                <w:sz w:val="24"/>
                <w:szCs w:val="24"/>
              </w:rPr>
              <w:t>Новгородоблэлектро</w:t>
            </w:r>
            <w:proofErr w:type="spellEnd"/>
            <w:r w:rsidRPr="00FC0E6C">
              <w:rPr>
                <w:rFonts w:ascii="Times New Roman" w:hAnsi="Times New Roman"/>
                <w:sz w:val="24"/>
                <w:szCs w:val="24"/>
              </w:rPr>
              <w:t>», по адресу: г. Старая Русса, ул. Халтурина, д. 2</w:t>
            </w:r>
          </w:p>
        </w:tc>
      </w:tr>
      <w:tr w:rsidR="004203EC"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4203EC" w:rsidRPr="006A2A03" w:rsidRDefault="004203EC"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D46686">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395" w:type="dxa"/>
            <w:gridSpan w:val="2"/>
            <w:tcBorders>
              <w:top w:val="single" w:sz="8" w:space="0" w:color="000000"/>
              <w:left w:val="single" w:sz="8" w:space="0" w:color="000000"/>
              <w:bottom w:val="single" w:sz="8" w:space="0" w:color="000000"/>
            </w:tcBorders>
            <w:vAlign w:val="center"/>
          </w:tcPr>
          <w:p w:rsidR="00D05DB6" w:rsidRPr="00146215" w:rsidRDefault="004203EC" w:rsidP="00D46686">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D64CDC">
              <w:rPr>
                <w:rFonts w:ascii="Times New Roman" w:hAnsi="Times New Roman"/>
                <w:sz w:val="24"/>
                <w:szCs w:val="24"/>
              </w:rPr>
              <w:t>В соответствие с Техническим заданием.</w:t>
            </w:r>
          </w:p>
          <w:p w:rsidR="00D05DB6" w:rsidRPr="006A2A03" w:rsidRDefault="00D05DB6" w:rsidP="00D46686">
            <w:pPr>
              <w:pStyle w:val="ac"/>
              <w:tabs>
                <w:tab w:val="left" w:pos="3845"/>
              </w:tabs>
              <w:spacing w:after="0" w:line="240" w:lineRule="auto"/>
              <w:jc w:val="both"/>
              <w:rPr>
                <w:rFonts w:ascii="Times New Roman" w:hAnsi="Times New Roman"/>
                <w:sz w:val="24"/>
                <w:szCs w:val="24"/>
              </w:rPr>
            </w:pPr>
          </w:p>
          <w:p w:rsidR="00FC0E6C" w:rsidRDefault="00106F12" w:rsidP="00D46686">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p>
          <w:p w:rsidR="00FC0E6C" w:rsidRPr="00FC0E6C" w:rsidRDefault="00FC0E6C" w:rsidP="00D46686">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№1</w:t>
            </w:r>
            <w:r w:rsidRPr="00FC0E6C">
              <w:rPr>
                <w:rFonts w:ascii="Times New Roman" w:hAnsi="Times New Roman"/>
                <w:b/>
                <w:sz w:val="24"/>
                <w:szCs w:val="24"/>
              </w:rPr>
              <w:t>:</w:t>
            </w:r>
            <w:r w:rsidRPr="00947B11">
              <w:rPr>
                <w:rFonts w:ascii="Times New Roman" w:hAnsi="Times New Roman"/>
                <w:sz w:val="24"/>
                <w:szCs w:val="24"/>
              </w:rPr>
              <w:t xml:space="preserve"> В</w:t>
            </w:r>
            <w:r>
              <w:rPr>
                <w:rFonts w:ascii="Times New Roman" w:hAnsi="Times New Roman"/>
                <w:sz w:val="24"/>
                <w:szCs w:val="24"/>
              </w:rPr>
              <w:t xml:space="preserve"> течение 75 дней</w:t>
            </w:r>
            <w:r w:rsidRPr="00947B11">
              <w:rPr>
                <w:rFonts w:ascii="Times New Roman" w:hAnsi="Times New Roman"/>
                <w:sz w:val="24"/>
                <w:szCs w:val="24"/>
              </w:rPr>
              <w:t xml:space="preserve"> с момента подписания договора</w:t>
            </w:r>
          </w:p>
          <w:p w:rsidR="0035232C" w:rsidRPr="00947B11" w:rsidRDefault="00FC0E6C" w:rsidP="00D46686">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Pr="00FC0E6C">
              <w:rPr>
                <w:rFonts w:ascii="Times New Roman" w:hAnsi="Times New Roman"/>
                <w:b/>
                <w:sz w:val="24"/>
                <w:szCs w:val="24"/>
              </w:rPr>
              <w:t>:</w:t>
            </w:r>
            <w:r>
              <w:rPr>
                <w:rFonts w:ascii="Times New Roman" w:hAnsi="Times New Roman"/>
                <w:b/>
                <w:sz w:val="24"/>
                <w:szCs w:val="24"/>
              </w:rPr>
              <w:t xml:space="preserve"> </w:t>
            </w:r>
            <w:r w:rsidR="00947B11" w:rsidRPr="00947B11">
              <w:rPr>
                <w:rFonts w:ascii="Times New Roman" w:hAnsi="Times New Roman"/>
                <w:sz w:val="24"/>
                <w:szCs w:val="24"/>
              </w:rPr>
              <w:t>В</w:t>
            </w:r>
            <w:r>
              <w:rPr>
                <w:rFonts w:ascii="Times New Roman" w:hAnsi="Times New Roman"/>
                <w:sz w:val="24"/>
                <w:szCs w:val="24"/>
              </w:rPr>
              <w:t xml:space="preserve"> течение 9</w:t>
            </w:r>
            <w:r w:rsidR="00947B11">
              <w:rPr>
                <w:rFonts w:ascii="Times New Roman" w:hAnsi="Times New Roman"/>
                <w:sz w:val="24"/>
                <w:szCs w:val="24"/>
              </w:rPr>
              <w:t>0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D46686">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 xml:space="preserve">Договор действует с момента его подписания уполномоченными представителями Сторон и до момента </w:t>
            </w:r>
            <w:r w:rsidRPr="006B5751">
              <w:rPr>
                <w:rFonts w:ascii="Times New Roman" w:hAnsi="Times New Roman"/>
                <w:sz w:val="24"/>
                <w:szCs w:val="24"/>
              </w:rPr>
              <w:lastRenderedPageBreak/>
              <w:t>выполнения Сторонами обязательств, возникших из него в полном объеме.</w:t>
            </w:r>
          </w:p>
        </w:tc>
      </w:tr>
      <w:tr w:rsidR="00307894"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395" w:type="dxa"/>
            <w:gridSpan w:val="2"/>
            <w:tcBorders>
              <w:top w:val="single" w:sz="8" w:space="0" w:color="000000"/>
              <w:left w:val="single" w:sz="8" w:space="0" w:color="000000"/>
              <w:bottom w:val="single" w:sz="8" w:space="0" w:color="000000"/>
            </w:tcBorders>
            <w:vAlign w:val="center"/>
          </w:tcPr>
          <w:p w:rsidR="00F76AD5" w:rsidRPr="006A2A03" w:rsidRDefault="00FC0E6C" w:rsidP="00D46686">
            <w:pPr>
              <w:tabs>
                <w:tab w:val="left" w:pos="2592"/>
              </w:tabs>
              <w:spacing w:after="0" w:line="240" w:lineRule="auto"/>
              <w:jc w:val="both"/>
              <w:rPr>
                <w:rFonts w:ascii="Times New Roman" w:eastAsia="Calibri" w:hAnsi="Times New Roman" w:cs="Times New Roman"/>
                <w:sz w:val="24"/>
                <w:szCs w:val="24"/>
              </w:rPr>
            </w:pPr>
            <w:r w:rsidRPr="00FC0E6C">
              <w:rPr>
                <w:rFonts w:ascii="Times New Roman" w:eastAsia="Calibri" w:hAnsi="Times New Roman" w:cs="Times New Roman"/>
                <w:b/>
                <w:sz w:val="24"/>
                <w:szCs w:val="24"/>
              </w:rPr>
              <w:t>Лот № 1:</w:t>
            </w:r>
            <w:r w:rsidRPr="00FC0E6C">
              <w:rPr>
                <w:rFonts w:ascii="Times New Roman" w:eastAsia="Calibri" w:hAnsi="Times New Roman" w:cs="Times New Roman"/>
                <w:sz w:val="24"/>
                <w:szCs w:val="24"/>
              </w:rPr>
              <w:t xml:space="preserve"> 4 932 015,28</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FC0E6C">
              <w:rPr>
                <w:rFonts w:ascii="Times New Roman" w:eastAsia="Calibri" w:hAnsi="Times New Roman" w:cs="Times New Roman"/>
                <w:sz w:val="24"/>
                <w:szCs w:val="24"/>
              </w:rPr>
              <w:t>Четыре миллиона девятьсот тридцать две тысячи пятнадцать</w:t>
            </w:r>
            <w:r>
              <w:rPr>
                <w:rFonts w:ascii="Times New Roman" w:eastAsia="Calibri" w:hAnsi="Times New Roman" w:cs="Times New Roman"/>
                <w:sz w:val="24"/>
                <w:szCs w:val="24"/>
              </w:rPr>
              <w:t>) рублей, 28 копеек</w:t>
            </w:r>
            <w:r w:rsidR="004A25E2">
              <w:rPr>
                <w:rFonts w:ascii="Times New Roman" w:eastAsia="Calibri" w:hAnsi="Times New Roman" w:cs="Times New Roman"/>
                <w:sz w:val="24"/>
                <w:szCs w:val="24"/>
              </w:rPr>
              <w:t xml:space="preserve">,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887 762,75</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005510E3" w:rsidRPr="005510E3">
              <w:rPr>
                <w:rFonts w:ascii="Times New Roman" w:eastAsia="Calibri" w:hAnsi="Times New Roman" w:cs="Times New Roman"/>
                <w:sz w:val="24"/>
                <w:szCs w:val="24"/>
              </w:rPr>
              <w:t>Восемьсот восемьдесят семь тысяч семьсот шестьдесят два</w:t>
            </w:r>
            <w:r w:rsidR="00947B11">
              <w:rPr>
                <w:rFonts w:ascii="Times New Roman" w:eastAsia="Calibri" w:hAnsi="Times New Roman" w:cs="Times New Roman"/>
                <w:sz w:val="24"/>
                <w:szCs w:val="24"/>
              </w:rPr>
              <w:t>) рублей</w:t>
            </w:r>
            <w:r w:rsidR="005510E3">
              <w:rPr>
                <w:rFonts w:ascii="Times New Roman" w:eastAsia="Calibri" w:hAnsi="Times New Roman" w:cs="Times New Roman"/>
                <w:sz w:val="24"/>
                <w:szCs w:val="24"/>
              </w:rPr>
              <w:t>, 75</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r w:rsidR="00D64CDC">
              <w:rPr>
                <w:rFonts w:ascii="Times New Roman" w:eastAsia="Calibri" w:hAnsi="Times New Roman" w:cs="Times New Roman"/>
                <w:sz w:val="24"/>
                <w:szCs w:val="24"/>
              </w:rPr>
              <w:t>.</w:t>
            </w:r>
          </w:p>
          <w:p w:rsidR="002D5ED5" w:rsidRPr="005510E3" w:rsidRDefault="004A25E2" w:rsidP="00D46686">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FC0E6C">
              <w:rPr>
                <w:rFonts w:ascii="Times New Roman" w:eastAsia="Calibri" w:hAnsi="Times New Roman" w:cs="Times New Roman"/>
                <w:sz w:val="24"/>
                <w:szCs w:val="24"/>
              </w:rPr>
              <w:t xml:space="preserve">5 819 778,03 </w:t>
            </w:r>
            <w:r w:rsidR="004C5986">
              <w:rPr>
                <w:rFonts w:ascii="Times New Roman" w:eastAsia="Calibri" w:hAnsi="Times New Roman" w:cs="Times New Roman"/>
                <w:sz w:val="24"/>
                <w:szCs w:val="24"/>
              </w:rPr>
              <w:t>руб. (</w:t>
            </w:r>
            <w:r w:rsidR="005510E3" w:rsidRPr="005510E3">
              <w:rPr>
                <w:rFonts w:ascii="Times New Roman" w:eastAsia="Calibri" w:hAnsi="Times New Roman" w:cs="Times New Roman"/>
                <w:sz w:val="24"/>
                <w:szCs w:val="24"/>
              </w:rPr>
              <w:t>Пять миллионов восемьсот девятнадцать тысяч семьсот семьдесят восемь</w:t>
            </w:r>
            <w:r w:rsidR="00D64CDC">
              <w:rPr>
                <w:rFonts w:ascii="Times New Roman" w:eastAsia="Calibri" w:hAnsi="Times New Roman" w:cs="Times New Roman"/>
                <w:sz w:val="24"/>
                <w:szCs w:val="24"/>
              </w:rPr>
              <w:t xml:space="preserve">) </w:t>
            </w:r>
            <w:r w:rsidR="00947B11">
              <w:rPr>
                <w:rFonts w:ascii="Times New Roman" w:eastAsia="Calibri" w:hAnsi="Times New Roman" w:cs="Times New Roman"/>
                <w:sz w:val="24"/>
                <w:szCs w:val="24"/>
              </w:rPr>
              <w:t>рублей</w:t>
            </w:r>
            <w:r w:rsidR="005510E3">
              <w:rPr>
                <w:rFonts w:ascii="Times New Roman" w:eastAsia="Calibri" w:hAnsi="Times New Roman" w:cs="Times New Roman"/>
                <w:sz w:val="24"/>
                <w:szCs w:val="24"/>
              </w:rPr>
              <w:t>, 03 копейки</w:t>
            </w:r>
            <w:r w:rsidR="004C5986">
              <w:rPr>
                <w:rFonts w:ascii="Times New Roman" w:eastAsia="Calibri" w:hAnsi="Times New Roman" w:cs="Times New Roman"/>
                <w:sz w:val="24"/>
                <w:szCs w:val="24"/>
              </w:rPr>
              <w:t>, с учетом НДС.</w:t>
            </w:r>
          </w:p>
          <w:p w:rsidR="00FC0E6C" w:rsidRPr="006A2A03" w:rsidRDefault="00FC0E6C" w:rsidP="00D46686">
            <w:pPr>
              <w:tabs>
                <w:tab w:val="left" w:pos="2592"/>
              </w:tabs>
              <w:spacing w:after="0" w:line="240" w:lineRule="auto"/>
              <w:jc w:val="both"/>
              <w:rPr>
                <w:rFonts w:ascii="Times New Roman" w:eastAsia="Calibri" w:hAnsi="Times New Roman" w:cs="Times New Roman"/>
                <w:sz w:val="24"/>
                <w:szCs w:val="24"/>
              </w:rPr>
            </w:pPr>
            <w:r w:rsidRPr="00FC0E6C">
              <w:rPr>
                <w:rFonts w:ascii="Times New Roman" w:eastAsia="Calibri" w:hAnsi="Times New Roman" w:cs="Times New Roman"/>
                <w:b/>
                <w:sz w:val="24"/>
                <w:szCs w:val="24"/>
              </w:rPr>
              <w:t xml:space="preserve">Лот № 2: </w:t>
            </w:r>
            <w:r w:rsidR="005510E3" w:rsidRPr="005510E3">
              <w:rPr>
                <w:rFonts w:ascii="Times New Roman" w:eastAsia="Calibri" w:hAnsi="Times New Roman" w:cs="Times New Roman"/>
                <w:sz w:val="24"/>
                <w:szCs w:val="24"/>
              </w:rPr>
              <w:t>3 040 130,00</w:t>
            </w:r>
            <w:r w:rsidR="005510E3">
              <w:rPr>
                <w:rFonts w:ascii="Times New Roman" w:eastAsia="Calibri" w:hAnsi="Times New Roman" w:cs="Times New Roman"/>
                <w:b/>
                <w:sz w:val="24"/>
                <w:szCs w:val="24"/>
              </w:rPr>
              <w:t xml:space="preserve"> </w:t>
            </w:r>
            <w:r>
              <w:rPr>
                <w:rFonts w:ascii="Times New Roman" w:eastAsia="Calibri" w:hAnsi="Times New Roman" w:cs="Times New Roman"/>
                <w:sz w:val="24"/>
                <w:szCs w:val="24"/>
              </w:rPr>
              <w:t>руб. (</w:t>
            </w:r>
            <w:r w:rsidR="005510E3" w:rsidRPr="005510E3">
              <w:rPr>
                <w:rFonts w:ascii="Times New Roman" w:eastAsia="Calibri" w:hAnsi="Times New Roman" w:cs="Times New Roman"/>
                <w:sz w:val="24"/>
                <w:szCs w:val="24"/>
              </w:rPr>
              <w:t>Три миллиона сорок тысяч сто тридцать</w:t>
            </w:r>
            <w:r w:rsidR="005510E3">
              <w:rPr>
                <w:rFonts w:ascii="Times New Roman" w:eastAsia="Calibri" w:hAnsi="Times New Roman" w:cs="Times New Roman"/>
                <w:sz w:val="24"/>
                <w:szCs w:val="24"/>
              </w:rPr>
              <w:t>) рубля, 00 копеек</w:t>
            </w:r>
            <w:r>
              <w:rPr>
                <w:rFonts w:ascii="Times New Roman" w:eastAsia="Calibri" w:hAnsi="Times New Roman" w:cs="Times New Roman"/>
                <w:sz w:val="24"/>
                <w:szCs w:val="24"/>
              </w:rPr>
              <w:t xml:space="preserve">, кроме того НДС 18% </w:t>
            </w:r>
            <w:r w:rsidR="005510E3">
              <w:rPr>
                <w:rFonts w:ascii="Times New Roman" w:eastAsia="Calibri" w:hAnsi="Times New Roman" w:cs="Times New Roman"/>
                <w:sz w:val="24"/>
                <w:szCs w:val="24"/>
              </w:rPr>
              <w:t>547 223,40</w:t>
            </w:r>
            <w:r>
              <w:rPr>
                <w:rFonts w:ascii="Times New Roman" w:eastAsia="Calibri" w:hAnsi="Times New Roman" w:cs="Times New Roman"/>
                <w:sz w:val="24"/>
                <w:szCs w:val="24"/>
              </w:rPr>
              <w:t xml:space="preserve"> руб. (</w:t>
            </w:r>
            <w:r w:rsidR="005510E3" w:rsidRPr="005510E3">
              <w:rPr>
                <w:rFonts w:ascii="Times New Roman" w:eastAsia="Calibri" w:hAnsi="Times New Roman" w:cs="Times New Roman"/>
                <w:sz w:val="24"/>
                <w:szCs w:val="24"/>
              </w:rPr>
              <w:t>Пятьсот сорок семь тысяч двести двадцать три</w:t>
            </w:r>
            <w:r w:rsidR="005510E3">
              <w:rPr>
                <w:rFonts w:ascii="Times New Roman" w:eastAsia="Calibri" w:hAnsi="Times New Roman" w:cs="Times New Roman"/>
                <w:sz w:val="24"/>
                <w:szCs w:val="24"/>
              </w:rPr>
              <w:t>) рублей, 40</w:t>
            </w:r>
            <w:r>
              <w:rPr>
                <w:rFonts w:ascii="Times New Roman" w:eastAsia="Calibri" w:hAnsi="Times New Roman" w:cs="Times New Roman"/>
                <w:sz w:val="24"/>
                <w:szCs w:val="24"/>
              </w:rPr>
              <w:t xml:space="preserve"> копеек.</w:t>
            </w:r>
          </w:p>
          <w:p w:rsidR="00FC0E6C" w:rsidRPr="00FC0E6C" w:rsidRDefault="00FC0E6C" w:rsidP="00D46686">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Pr="00FC0E6C">
              <w:rPr>
                <w:rFonts w:ascii="Times New Roman" w:eastAsia="Calibri" w:hAnsi="Times New Roman" w:cs="Times New Roman"/>
                <w:sz w:val="24"/>
                <w:szCs w:val="24"/>
                <w:lang w:eastAsia="ru-RU"/>
              </w:rPr>
              <w:t>3 587 353,40</w:t>
            </w:r>
            <w:r w:rsidRPr="00FC0E6C">
              <w:rPr>
                <w:rFonts w:ascii="Times New Roman" w:eastAsia="Calibri" w:hAnsi="Times New Roman" w:cs="Times New Roman"/>
                <w:lang w:eastAsia="ru-RU"/>
              </w:rPr>
              <w:t xml:space="preserve"> </w:t>
            </w:r>
            <w:r>
              <w:rPr>
                <w:rFonts w:ascii="Times New Roman" w:eastAsia="Calibri" w:hAnsi="Times New Roman" w:cs="Times New Roman"/>
                <w:sz w:val="24"/>
                <w:szCs w:val="24"/>
              </w:rPr>
              <w:t>руб. (</w:t>
            </w:r>
            <w:r w:rsidR="005510E3" w:rsidRPr="005510E3">
              <w:rPr>
                <w:rFonts w:ascii="Times New Roman" w:eastAsia="Calibri" w:hAnsi="Times New Roman" w:cs="Times New Roman"/>
                <w:sz w:val="24"/>
                <w:szCs w:val="24"/>
              </w:rPr>
              <w:t>Три миллиона пятьсот восемьдесят семь тысяч триста пятьдесят три</w:t>
            </w:r>
            <w:r w:rsidR="005510E3">
              <w:rPr>
                <w:rFonts w:ascii="Times New Roman" w:eastAsia="Calibri" w:hAnsi="Times New Roman" w:cs="Times New Roman"/>
                <w:sz w:val="24"/>
                <w:szCs w:val="24"/>
              </w:rPr>
              <w:t>) рублей, 40 копеек</w:t>
            </w:r>
            <w:r>
              <w:rPr>
                <w:rFonts w:ascii="Times New Roman" w:eastAsia="Calibri" w:hAnsi="Times New Roman" w:cs="Times New Roman"/>
                <w:sz w:val="24"/>
                <w:szCs w:val="24"/>
              </w:rPr>
              <w:t>, с учетом НДС.</w:t>
            </w:r>
          </w:p>
          <w:p w:rsidR="0035232C" w:rsidRPr="006A2A03" w:rsidRDefault="0035232C" w:rsidP="00D46686">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D4668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D46686">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395" w:type="dxa"/>
            <w:gridSpan w:val="2"/>
            <w:tcBorders>
              <w:top w:val="single" w:sz="8" w:space="0" w:color="000000"/>
              <w:left w:val="single" w:sz="8" w:space="0" w:color="000000"/>
              <w:bottom w:val="single" w:sz="8" w:space="0" w:color="000000"/>
            </w:tcBorders>
            <w:vAlign w:val="center"/>
          </w:tcPr>
          <w:p w:rsidR="00995FAF" w:rsidRPr="00C46E9C" w:rsidRDefault="00B8160F" w:rsidP="00D46686">
            <w:pPr>
              <w:pStyle w:val="a5"/>
              <w:spacing w:after="0" w:line="240" w:lineRule="auto"/>
              <w:ind w:left="0"/>
              <w:jc w:val="both"/>
              <w:rPr>
                <w:rFonts w:ascii="Times New Roman" w:hAnsi="Times New Roman"/>
                <w:sz w:val="24"/>
                <w:szCs w:val="24"/>
                <w:highlight w:val="yellow"/>
              </w:rPr>
            </w:pPr>
            <w:r w:rsidRPr="00B8160F">
              <w:rPr>
                <w:rFonts w:ascii="Times New Roman" w:hAnsi="Times New Roman"/>
                <w:sz w:val="24"/>
                <w:szCs w:val="24"/>
              </w:rPr>
              <w:t>Аванс - 30%. Окончательный расчет при подписании акта выполненных работ.</w:t>
            </w:r>
          </w:p>
        </w:tc>
      </w:tr>
      <w:tr w:rsidR="00995FAF"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D46686">
        <w:trPr>
          <w:trHeight w:val="930"/>
        </w:trPr>
        <w:tc>
          <w:tcPr>
            <w:tcW w:w="783" w:type="dxa"/>
            <w:tcBorders>
              <w:top w:val="single" w:sz="8" w:space="0" w:color="000000"/>
              <w:bottom w:val="single" w:sz="8" w:space="0" w:color="000000"/>
              <w:right w:val="single" w:sz="8" w:space="0" w:color="000000"/>
            </w:tcBorders>
            <w:vAlign w:val="center"/>
          </w:tcPr>
          <w:p w:rsidR="0026003A" w:rsidRPr="006A2A03" w:rsidRDefault="0026003A"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454"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D46686">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395" w:type="dxa"/>
            <w:gridSpan w:val="2"/>
            <w:tcBorders>
              <w:top w:val="single" w:sz="8" w:space="0" w:color="000000"/>
              <w:left w:val="single" w:sz="8" w:space="0" w:color="000000"/>
              <w:bottom w:val="single" w:sz="8" w:space="0" w:color="000000"/>
            </w:tcBorders>
            <w:vAlign w:val="center"/>
          </w:tcPr>
          <w:p w:rsidR="005510E3" w:rsidRPr="00FC0E6C" w:rsidRDefault="005510E3" w:rsidP="00D46686">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№1</w:t>
            </w:r>
            <w:r w:rsidRPr="00FC0E6C">
              <w:rPr>
                <w:rFonts w:ascii="Times New Roman" w:hAnsi="Times New Roman"/>
                <w:b/>
                <w:sz w:val="24"/>
                <w:szCs w:val="24"/>
              </w:rPr>
              <w:t>:</w:t>
            </w:r>
            <w:r w:rsidRPr="00947B11">
              <w:rPr>
                <w:rFonts w:ascii="Times New Roman" w:hAnsi="Times New Roman"/>
                <w:sz w:val="24"/>
                <w:szCs w:val="24"/>
              </w:rPr>
              <w:t xml:space="preserve"> В</w:t>
            </w:r>
            <w:r>
              <w:rPr>
                <w:rFonts w:ascii="Times New Roman" w:hAnsi="Times New Roman"/>
                <w:sz w:val="24"/>
                <w:szCs w:val="24"/>
              </w:rPr>
              <w:t xml:space="preserve"> течение 75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5510E3" w:rsidRDefault="005510E3" w:rsidP="00D46686">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Pr="00FC0E6C">
              <w:rPr>
                <w:rFonts w:ascii="Times New Roman" w:hAnsi="Times New Roman"/>
                <w:b/>
                <w:sz w:val="24"/>
                <w:szCs w:val="24"/>
              </w:rPr>
              <w:t>:</w:t>
            </w:r>
            <w:r>
              <w:rPr>
                <w:rFonts w:ascii="Times New Roman" w:hAnsi="Times New Roman"/>
                <w:b/>
                <w:sz w:val="24"/>
                <w:szCs w:val="24"/>
              </w:rPr>
              <w:t xml:space="preserve"> </w:t>
            </w:r>
            <w:r w:rsidRPr="00947B11">
              <w:rPr>
                <w:rFonts w:ascii="Times New Roman" w:hAnsi="Times New Roman"/>
                <w:sz w:val="24"/>
                <w:szCs w:val="24"/>
              </w:rPr>
              <w:t>В</w:t>
            </w:r>
            <w:r>
              <w:rPr>
                <w:rFonts w:ascii="Times New Roman" w:hAnsi="Times New Roman"/>
                <w:sz w:val="24"/>
                <w:szCs w:val="24"/>
              </w:rPr>
              <w:t xml:space="preserve"> течение 90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D46686">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 xml:space="preserve">обеспечения заявки </w:t>
            </w:r>
            <w:r w:rsidR="00B63426" w:rsidRPr="006A2A03">
              <w:rPr>
                <w:rFonts w:ascii="Times New Roman" w:hAnsi="Times New Roman"/>
                <w:sz w:val="24"/>
                <w:szCs w:val="24"/>
              </w:rPr>
              <w:lastRenderedPageBreak/>
              <w:t>на участие в запросе предложений</w:t>
            </w:r>
          </w:p>
        </w:tc>
        <w:tc>
          <w:tcPr>
            <w:tcW w:w="6395" w:type="dxa"/>
            <w:gridSpan w:val="2"/>
            <w:tcBorders>
              <w:top w:val="single" w:sz="8" w:space="0" w:color="000000"/>
              <w:left w:val="single" w:sz="8" w:space="0" w:color="000000"/>
              <w:bottom w:val="single" w:sz="8" w:space="0" w:color="000000"/>
            </w:tcBorders>
            <w:vAlign w:val="center"/>
          </w:tcPr>
          <w:p w:rsidR="00F76AD5" w:rsidRPr="005510E3" w:rsidRDefault="005510E3" w:rsidP="00D46686">
            <w:pPr>
              <w:spacing w:after="0" w:line="240" w:lineRule="auto"/>
              <w:ind w:left="34" w:right="113"/>
              <w:jc w:val="both"/>
              <w:rPr>
                <w:rFonts w:ascii="Times New Roman" w:hAnsi="Times New Roman" w:cs="Times New Roman"/>
                <w:sz w:val="24"/>
                <w:szCs w:val="24"/>
              </w:rPr>
            </w:pPr>
            <w:r w:rsidRPr="005510E3">
              <w:rPr>
                <w:rFonts w:ascii="Times New Roman" w:hAnsi="Times New Roman" w:cs="Times New Roman"/>
                <w:b/>
                <w:sz w:val="24"/>
                <w:szCs w:val="24"/>
              </w:rPr>
              <w:lastRenderedPageBreak/>
              <w:t>Лот №1:</w:t>
            </w:r>
            <w:r>
              <w:rPr>
                <w:rFonts w:ascii="Times New Roman" w:hAnsi="Times New Roman" w:cs="Times New Roman"/>
                <w:b/>
                <w:sz w:val="24"/>
                <w:szCs w:val="24"/>
              </w:rPr>
              <w:t xml:space="preserve"> </w:t>
            </w:r>
            <w:r w:rsidRPr="005510E3">
              <w:rPr>
                <w:rFonts w:ascii="Times New Roman" w:hAnsi="Times New Roman" w:cs="Times New Roman"/>
                <w:sz w:val="24"/>
                <w:szCs w:val="24"/>
              </w:rPr>
              <w:t xml:space="preserve">246 600,76 руб. (Двести сорок шесть тысяч </w:t>
            </w:r>
            <w:r w:rsidRPr="005510E3">
              <w:rPr>
                <w:rFonts w:ascii="Times New Roman" w:hAnsi="Times New Roman" w:cs="Times New Roman"/>
                <w:sz w:val="24"/>
                <w:szCs w:val="24"/>
              </w:rPr>
              <w:lastRenderedPageBreak/>
              <w:t>шестьсот) 76 копеек, НДС не облагается.</w:t>
            </w:r>
          </w:p>
          <w:p w:rsidR="005510E3" w:rsidRPr="005510E3" w:rsidRDefault="005510E3" w:rsidP="00D46686">
            <w:pPr>
              <w:spacing w:after="0" w:line="240" w:lineRule="auto"/>
              <w:ind w:left="34" w:right="113"/>
              <w:jc w:val="both"/>
              <w:rPr>
                <w:rFonts w:ascii="Times New Roman" w:hAnsi="Times New Roman" w:cs="Times New Roman"/>
                <w:sz w:val="24"/>
                <w:szCs w:val="24"/>
              </w:rPr>
            </w:pPr>
            <w:r w:rsidRPr="005510E3">
              <w:rPr>
                <w:rFonts w:ascii="Times New Roman" w:hAnsi="Times New Roman" w:cs="Times New Roman"/>
                <w:b/>
                <w:sz w:val="24"/>
                <w:szCs w:val="24"/>
              </w:rPr>
              <w:t>Лот №2:</w:t>
            </w:r>
            <w:r>
              <w:rPr>
                <w:rFonts w:ascii="Times New Roman" w:hAnsi="Times New Roman" w:cs="Times New Roman"/>
                <w:b/>
                <w:sz w:val="24"/>
                <w:szCs w:val="24"/>
              </w:rPr>
              <w:t xml:space="preserve"> </w:t>
            </w:r>
            <w:r w:rsidRPr="005510E3">
              <w:rPr>
                <w:rFonts w:ascii="Times New Roman" w:hAnsi="Times New Roman" w:cs="Times New Roman"/>
                <w:sz w:val="24"/>
                <w:szCs w:val="24"/>
              </w:rPr>
              <w:t>152 006,50 руб.</w:t>
            </w:r>
            <w:r>
              <w:rPr>
                <w:rFonts w:ascii="Times New Roman" w:hAnsi="Times New Roman" w:cs="Times New Roman"/>
                <w:sz w:val="24"/>
                <w:szCs w:val="24"/>
              </w:rPr>
              <w:t xml:space="preserve"> (</w:t>
            </w:r>
            <w:r w:rsidRPr="005510E3">
              <w:rPr>
                <w:rFonts w:ascii="Times New Roman" w:hAnsi="Times New Roman" w:cs="Times New Roman"/>
                <w:sz w:val="24"/>
                <w:szCs w:val="24"/>
              </w:rPr>
              <w:t>Сто пятьдесят две тысячи шесть</w:t>
            </w:r>
            <w:r>
              <w:rPr>
                <w:rFonts w:ascii="Times New Roman" w:hAnsi="Times New Roman" w:cs="Times New Roman"/>
                <w:sz w:val="24"/>
                <w:szCs w:val="24"/>
              </w:rPr>
              <w:t>) 50 копеек,  НДС не облагается.</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12</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582A43" w:rsidP="00D46686">
            <w:pPr>
              <w:spacing w:after="0" w:line="240" w:lineRule="auto"/>
              <w:ind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Р/с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D46686">
            <w:pPr>
              <w:spacing w:after="0" w:line="240" w:lineRule="auto"/>
              <w:ind w:right="113"/>
              <w:jc w:val="both"/>
              <w:rPr>
                <w:rFonts w:ascii="Times New Roman" w:hAnsi="Times New Roman" w:cs="Times New Roman"/>
                <w:sz w:val="24"/>
                <w:szCs w:val="24"/>
              </w:rPr>
            </w:pPr>
          </w:p>
          <w:p w:rsidR="00520038" w:rsidRPr="006A2A03" w:rsidRDefault="00520038" w:rsidP="00D46686">
            <w:pPr>
              <w:spacing w:after="0" w:line="240" w:lineRule="auto"/>
              <w:ind w:right="113"/>
              <w:jc w:val="both"/>
              <w:rPr>
                <w:rFonts w:ascii="Times New Roman" w:hAnsi="Times New Roman" w:cs="Times New Roman"/>
                <w:sz w:val="24"/>
                <w:szCs w:val="24"/>
              </w:rPr>
            </w:pPr>
          </w:p>
          <w:p w:rsidR="00B32D8B" w:rsidRPr="006A2A03" w:rsidRDefault="00A0134E"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D46686">
            <w:pPr>
              <w:spacing w:after="0" w:line="240" w:lineRule="auto"/>
              <w:ind w:left="113" w:right="113"/>
              <w:jc w:val="both"/>
              <w:rPr>
                <w:rFonts w:ascii="Times New Roman" w:hAnsi="Times New Roman" w:cs="Times New Roman"/>
                <w:sz w:val="24"/>
                <w:szCs w:val="24"/>
              </w:rPr>
            </w:pPr>
          </w:p>
          <w:p w:rsidR="00B32D8B" w:rsidRPr="006A2A03" w:rsidRDefault="00B32D8B" w:rsidP="00D46686">
            <w:pPr>
              <w:spacing w:after="0" w:line="240" w:lineRule="auto"/>
              <w:ind w:left="113" w:right="113"/>
              <w:jc w:val="both"/>
              <w:rPr>
                <w:rFonts w:ascii="Times New Roman" w:hAnsi="Times New Roman" w:cs="Times New Roman"/>
                <w:sz w:val="24"/>
                <w:szCs w:val="24"/>
              </w:rPr>
            </w:pPr>
          </w:p>
          <w:p w:rsidR="00A0134E" w:rsidRPr="006A2A03" w:rsidRDefault="00A0134E" w:rsidP="00D46686">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D46686">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395" w:type="dxa"/>
            <w:gridSpan w:val="2"/>
            <w:tcBorders>
              <w:top w:val="single" w:sz="8" w:space="0" w:color="000000"/>
              <w:left w:val="single" w:sz="8" w:space="0" w:color="000000"/>
              <w:bottom w:val="single" w:sz="8" w:space="0" w:color="000000"/>
            </w:tcBorders>
          </w:tcPr>
          <w:p w:rsidR="00B32D8B"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D46686">
            <w:pPr>
              <w:spacing w:after="0" w:line="240" w:lineRule="auto"/>
              <w:ind w:left="82" w:right="162"/>
              <w:jc w:val="both"/>
              <w:rPr>
                <w:rFonts w:ascii="Times New Roman" w:hAnsi="Times New Roman" w:cs="Times New Roman"/>
                <w:bCs/>
                <w:sz w:val="24"/>
                <w:szCs w:val="24"/>
              </w:rPr>
            </w:pPr>
          </w:p>
          <w:p w:rsidR="00862F75"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D46686">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w:t>
            </w:r>
            <w:r w:rsidRPr="006A2A03">
              <w:rPr>
                <w:rFonts w:ascii="Times New Roman" w:hAnsi="Times New Roman" w:cs="Times New Roman"/>
                <w:sz w:val="24"/>
                <w:szCs w:val="24"/>
              </w:rPr>
              <w:lastRenderedPageBreak/>
              <w:t>участника. (Нечитаемые заявки к рассмотрению не принимаются).</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6A2A03">
              <w:rPr>
                <w:rFonts w:ascii="Times New Roman" w:hAnsi="Times New Roman" w:cs="Times New Roman"/>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6A2A03">
              <w:rPr>
                <w:rFonts w:ascii="Times New Roman" w:hAnsi="Times New Roman" w:cs="Times New Roman"/>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D46686">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D46686">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на сайте оператора электронной </w:t>
            </w:r>
            <w:r w:rsidRPr="006A2A03">
              <w:rPr>
                <w:rFonts w:ascii="Times New Roman" w:hAnsi="Times New Roman" w:cs="Times New Roman"/>
                <w:sz w:val="24"/>
                <w:szCs w:val="24"/>
              </w:rPr>
              <w:lastRenderedPageBreak/>
              <w:t>торговой площадки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454" w:type="dxa"/>
            <w:tcBorders>
              <w:top w:val="single" w:sz="8" w:space="0" w:color="000000"/>
              <w:left w:val="single" w:sz="8" w:space="0" w:color="000000"/>
              <w:bottom w:val="single" w:sz="8" w:space="0" w:color="000000"/>
              <w:right w:val="single" w:sz="8" w:space="0" w:color="000000"/>
            </w:tcBorders>
          </w:tcPr>
          <w:p w:rsidR="00B32D8B" w:rsidRPr="006A2A03" w:rsidRDefault="00B32D8B" w:rsidP="00D46686">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D46686">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D46686">
            <w:pPr>
              <w:spacing w:after="0" w:line="240" w:lineRule="auto"/>
              <w:ind w:left="79" w:right="164"/>
              <w:jc w:val="both"/>
              <w:rPr>
                <w:rFonts w:ascii="Times New Roman" w:hAnsi="Times New Roman" w:cs="Times New Roman"/>
                <w:sz w:val="24"/>
                <w:szCs w:val="24"/>
              </w:rPr>
            </w:pPr>
          </w:p>
          <w:p w:rsidR="00634D0A" w:rsidRPr="006A2A03" w:rsidRDefault="00634D0A" w:rsidP="00D46686">
            <w:pPr>
              <w:spacing w:after="0" w:line="240" w:lineRule="auto"/>
              <w:rPr>
                <w:rFonts w:ascii="Times New Roman" w:eastAsia="Times New Roman" w:hAnsi="Times New Roman" w:cs="Times New Roman"/>
                <w:b/>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D46686">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5B6846"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454"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D46686">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39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6"/>
              <w:gridCol w:w="2263"/>
              <w:gridCol w:w="1399"/>
            </w:tblGrid>
            <w:tr w:rsidR="002B40E6" w:rsidRPr="006A2A03" w:rsidTr="0063277F">
              <w:trPr>
                <w:trHeight w:val="1989"/>
                <w:tblHeader/>
              </w:trPr>
              <w:tc>
                <w:tcPr>
                  <w:tcW w:w="676" w:type="dxa"/>
                  <w:tcMar>
                    <w:top w:w="57" w:type="dxa"/>
                    <w:left w:w="57" w:type="dxa"/>
                    <w:bottom w:w="57" w:type="dxa"/>
                    <w:right w:w="57" w:type="dxa"/>
                  </w:tcMar>
                  <w:vAlign w:val="center"/>
                </w:tcPr>
                <w:p w:rsidR="002B40E6" w:rsidRPr="006A2A03" w:rsidRDefault="002B40E6"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r w:rsidRPr="006A2A03">
                    <w:rPr>
                      <w:rFonts w:ascii="Times New Roman" w:hAnsi="Times New Roman" w:cs="Times New Roman"/>
                      <w:sz w:val="24"/>
                      <w:szCs w:val="24"/>
                    </w:rPr>
                    <w:t>кри-терия</w:t>
                  </w:r>
                  <w:proofErr w:type="spellEnd"/>
                </w:p>
              </w:tc>
              <w:tc>
                <w:tcPr>
                  <w:tcW w:w="1936" w:type="dxa"/>
                  <w:tcMar>
                    <w:top w:w="57" w:type="dxa"/>
                    <w:left w:w="57" w:type="dxa"/>
                    <w:bottom w:w="57" w:type="dxa"/>
                    <w:right w:w="57" w:type="dxa"/>
                  </w:tcMar>
                  <w:vAlign w:val="center"/>
                </w:tcPr>
                <w:p w:rsidR="002B40E6" w:rsidRPr="006A2A03" w:rsidRDefault="002B40E6"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2B40E6" w:rsidRPr="006A2A03" w:rsidRDefault="002B40E6"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2B40E6" w:rsidRPr="006A2A03" w:rsidRDefault="002B40E6"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2B40E6" w:rsidRPr="006A2A03" w:rsidTr="0063277F">
              <w:trPr>
                <w:trHeight w:val="139"/>
              </w:trPr>
              <w:tc>
                <w:tcPr>
                  <w:tcW w:w="676" w:type="dxa"/>
                  <w:tcBorders>
                    <w:bottom w:val="single" w:sz="4" w:space="0" w:color="auto"/>
                  </w:tcBorders>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2B40E6" w:rsidRPr="006A2A03" w:rsidRDefault="002B40E6"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2B40E6" w:rsidRPr="006A2A03" w:rsidTr="0063277F">
              <w:trPr>
                <w:trHeight w:val="6000"/>
              </w:trPr>
              <w:tc>
                <w:tcPr>
                  <w:tcW w:w="676" w:type="dxa"/>
                  <w:tcBorders>
                    <w:bottom w:val="single" w:sz="4" w:space="0" w:color="auto"/>
                  </w:tcBorders>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p>
                <w:p w:rsidR="002B40E6" w:rsidRPr="006A2A03" w:rsidRDefault="002B40E6" w:rsidP="0063277F">
                  <w:pPr>
                    <w:jc w:val="center"/>
                    <w:rPr>
                      <w:rFonts w:ascii="Times New Roman" w:hAnsi="Times New Roman" w:cs="Times New Roman"/>
                      <w:sz w:val="24"/>
                      <w:szCs w:val="24"/>
                    </w:rPr>
                  </w:pPr>
                </w:p>
                <w:p w:rsidR="002B40E6" w:rsidRPr="006A2A03" w:rsidRDefault="002B40E6" w:rsidP="0063277F">
                  <w:pPr>
                    <w:rPr>
                      <w:rFonts w:ascii="Times New Roman" w:hAnsi="Times New Roman" w:cs="Times New Roman"/>
                      <w:sz w:val="24"/>
                      <w:szCs w:val="24"/>
                    </w:rPr>
                  </w:pPr>
                </w:p>
                <w:p w:rsidR="002B40E6" w:rsidRPr="006A2A03" w:rsidRDefault="002B40E6"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А)Количество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2B40E6" w:rsidRPr="006A2A03" w:rsidRDefault="002B40E6" w:rsidP="0063277F">
                  <w:pPr>
                    <w:jc w:val="both"/>
                    <w:rPr>
                      <w:rFonts w:ascii="Times New Roman" w:hAnsi="Times New Roman" w:cs="Times New Roman"/>
                      <w:b/>
                      <w:sz w:val="24"/>
                      <w:szCs w:val="24"/>
                    </w:rPr>
                  </w:pPr>
                  <w:r w:rsidRPr="006A2A03">
                    <w:rPr>
                      <w:rFonts w:ascii="Times New Roman" w:hAnsi="Times New Roman" w:cs="Times New Roman"/>
                      <w:sz w:val="24"/>
                      <w:szCs w:val="24"/>
                    </w:rPr>
                    <w:t xml:space="preserve">Б)Наличие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В)Наличие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p>
                <w:p w:rsidR="002B40E6" w:rsidRPr="006A2A03" w:rsidRDefault="002B40E6" w:rsidP="0063277F">
                  <w:pPr>
                    <w:jc w:val="center"/>
                    <w:rPr>
                      <w:rFonts w:ascii="Times New Roman" w:hAnsi="Times New Roman" w:cs="Times New Roman"/>
                      <w:sz w:val="24"/>
                      <w:szCs w:val="24"/>
                    </w:rPr>
                  </w:pPr>
                </w:p>
                <w:p w:rsidR="002B40E6" w:rsidRPr="006A2A03" w:rsidRDefault="002B40E6" w:rsidP="0063277F">
                  <w:pPr>
                    <w:jc w:val="center"/>
                    <w:rPr>
                      <w:rFonts w:ascii="Times New Roman" w:hAnsi="Times New Roman" w:cs="Times New Roman"/>
                      <w:sz w:val="24"/>
                      <w:szCs w:val="24"/>
                    </w:rPr>
                  </w:pPr>
                </w:p>
                <w:p w:rsidR="002B40E6" w:rsidRPr="006A2A03" w:rsidRDefault="002B40E6"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2B40E6" w:rsidRPr="006A2A03" w:rsidTr="0063277F">
              <w:trPr>
                <w:trHeight w:val="1125"/>
              </w:trPr>
              <w:tc>
                <w:tcPr>
                  <w:tcW w:w="676" w:type="dxa"/>
                  <w:tcBorders>
                    <w:bottom w:val="single" w:sz="4" w:space="0" w:color="auto"/>
                  </w:tcBorders>
                  <w:tcMar>
                    <w:top w:w="57" w:type="dxa"/>
                    <w:left w:w="57" w:type="dxa"/>
                    <w:bottom w:w="57" w:type="dxa"/>
                    <w:right w:w="57" w:type="dxa"/>
                  </w:tcMar>
                </w:tcPr>
                <w:p w:rsidR="002B40E6" w:rsidRPr="006A2A03" w:rsidRDefault="002B40E6"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p>
                <w:p w:rsidR="002B40E6" w:rsidRPr="006A2A03" w:rsidRDefault="002B40E6"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2B40E6" w:rsidRPr="006A2A03" w:rsidTr="0063277F">
              <w:trPr>
                <w:trHeight w:val="236"/>
              </w:trPr>
              <w:tc>
                <w:tcPr>
                  <w:tcW w:w="4900" w:type="dxa"/>
                  <w:gridSpan w:val="3"/>
                  <w:tcMar>
                    <w:top w:w="57" w:type="dxa"/>
                    <w:left w:w="57" w:type="dxa"/>
                    <w:bottom w:w="57" w:type="dxa"/>
                    <w:right w:w="57" w:type="dxa"/>
                  </w:tcMar>
                </w:tcPr>
                <w:p w:rsidR="002B40E6" w:rsidRPr="006A2A03" w:rsidRDefault="002B40E6"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2B40E6" w:rsidRPr="006A2A03" w:rsidRDefault="002B40E6"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D46686">
            <w:pPr>
              <w:pStyle w:val="a5"/>
              <w:ind w:left="141" w:right="142"/>
              <w:jc w:val="both"/>
              <w:rPr>
                <w:rFonts w:ascii="Times New Roman" w:hAnsi="Times New Roman" w:cs="Times New Roman"/>
                <w:sz w:val="24"/>
                <w:szCs w:val="24"/>
              </w:rPr>
            </w:pPr>
            <w:bookmarkStart w:id="39" w:name="_GoBack"/>
            <w:bookmarkEnd w:id="39"/>
          </w:p>
        </w:tc>
      </w:tr>
      <w:tr w:rsidR="003D4F08"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3D4F08" w:rsidRPr="006A2A03" w:rsidRDefault="005D67A8" w:rsidP="00D4668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454" w:type="dxa"/>
            <w:shd w:val="clear" w:color="auto" w:fill="auto"/>
          </w:tcPr>
          <w:p w:rsidR="003D4F08" w:rsidRPr="006A2A03" w:rsidRDefault="003D4F08" w:rsidP="00D46686">
            <w:pPr>
              <w:pStyle w:val="a3"/>
              <w:spacing w:before="0" w:after="0"/>
              <w:rPr>
                <w:szCs w:val="24"/>
              </w:rPr>
            </w:pPr>
            <w:r w:rsidRPr="006A2A03">
              <w:rPr>
                <w:rFonts w:cs="Calibri"/>
              </w:rPr>
              <w:t xml:space="preserve">Срок предоставления участникам закупки </w:t>
            </w:r>
            <w:r w:rsidRPr="006A2A03">
              <w:rPr>
                <w:rFonts w:cs="Calibri"/>
              </w:rPr>
              <w:lastRenderedPageBreak/>
              <w:t xml:space="preserve">разъяснений положений документации о закупке </w:t>
            </w:r>
          </w:p>
          <w:p w:rsidR="003D4F08" w:rsidRPr="006A2A03" w:rsidRDefault="003D4F08" w:rsidP="00D46686">
            <w:pPr>
              <w:rPr>
                <w:rFonts w:ascii="Times New Roman" w:hAnsi="Times New Roman"/>
                <w:b/>
                <w:sz w:val="24"/>
                <w:szCs w:val="24"/>
              </w:rPr>
            </w:pPr>
          </w:p>
        </w:tc>
        <w:tc>
          <w:tcPr>
            <w:tcW w:w="6352" w:type="dxa"/>
            <w:shd w:val="clear" w:color="auto" w:fill="auto"/>
          </w:tcPr>
          <w:p w:rsidR="003D4F08" w:rsidRPr="006A2A03" w:rsidRDefault="003D4F08" w:rsidP="00D46686">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2A03">
              <w:rPr>
                <w:rFonts w:ascii="Times New Roman" w:hAnsi="Times New Roman"/>
                <w:b/>
                <w:sz w:val="24"/>
                <w:szCs w:val="24"/>
              </w:rPr>
              <w:lastRenderedPageBreak/>
              <w:t xml:space="preserve">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rPr>
                <w:rFonts w:ascii="Times New Roman" w:hAnsi="Times New Roman"/>
                <w:b/>
                <w:sz w:val="24"/>
                <w:szCs w:val="24"/>
              </w:rPr>
            </w:pP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Размер обеспечения исполнения договора</w:t>
            </w:r>
          </w:p>
          <w:p w:rsidR="00582A43" w:rsidRPr="006A2A03" w:rsidRDefault="00582A43" w:rsidP="00D46686">
            <w:pPr>
              <w:pStyle w:val="a3"/>
              <w:spacing w:before="0" w:after="0"/>
              <w:rPr>
                <w:rFonts w:cs="Calibri"/>
              </w:rPr>
            </w:pPr>
          </w:p>
        </w:tc>
        <w:tc>
          <w:tcPr>
            <w:tcW w:w="6352" w:type="dxa"/>
            <w:shd w:val="clear" w:color="auto" w:fill="auto"/>
          </w:tcPr>
          <w:p w:rsidR="00582A43" w:rsidRDefault="00081075" w:rsidP="00D46686">
            <w:pPr>
              <w:spacing w:after="0" w:line="240" w:lineRule="auto"/>
              <w:ind w:left="34" w:right="113"/>
              <w:jc w:val="both"/>
              <w:rPr>
                <w:rFonts w:ascii="Times New Roman" w:hAnsi="Times New Roman" w:cs="Times New Roman"/>
                <w:b/>
                <w:sz w:val="24"/>
                <w:szCs w:val="24"/>
              </w:rPr>
            </w:pPr>
            <w:r w:rsidRPr="00081075">
              <w:rPr>
                <w:rFonts w:ascii="Times New Roman" w:hAnsi="Times New Roman" w:cs="Times New Roman"/>
                <w:sz w:val="24"/>
                <w:szCs w:val="24"/>
              </w:rPr>
              <w:t>Лот №1:</w:t>
            </w:r>
            <w:r>
              <w:rPr>
                <w:rFonts w:ascii="Times New Roman" w:hAnsi="Times New Roman" w:cs="Times New Roman"/>
                <w:b/>
                <w:sz w:val="24"/>
                <w:szCs w:val="24"/>
              </w:rPr>
              <w:t xml:space="preserve"> </w:t>
            </w:r>
            <w:r w:rsidR="00B8160F">
              <w:rPr>
                <w:rFonts w:ascii="Times New Roman" w:hAnsi="Times New Roman" w:cs="Times New Roman"/>
                <w:b/>
                <w:sz w:val="24"/>
                <w:szCs w:val="24"/>
              </w:rPr>
              <w:t xml:space="preserve">25% от цены, </w:t>
            </w:r>
            <w:r w:rsidR="00B8160F" w:rsidRPr="00DC02B7">
              <w:rPr>
                <w:rFonts w:ascii="Times New Roman" w:hAnsi="Times New Roman" w:cs="Times New Roman"/>
                <w:b/>
                <w:sz w:val="24"/>
                <w:szCs w:val="24"/>
              </w:rPr>
              <w:t xml:space="preserve">предложенной </w:t>
            </w:r>
            <w:r w:rsidR="00B8160F">
              <w:rPr>
                <w:rFonts w:ascii="Times New Roman" w:hAnsi="Times New Roman" w:cs="Times New Roman"/>
                <w:b/>
                <w:sz w:val="24"/>
                <w:szCs w:val="24"/>
              </w:rPr>
              <w:t>в заявке победителя</w:t>
            </w:r>
            <w:r w:rsidR="00B8160F" w:rsidRPr="00DC02B7">
              <w:rPr>
                <w:rFonts w:ascii="Times New Roman" w:hAnsi="Times New Roman" w:cs="Times New Roman"/>
                <w:b/>
                <w:sz w:val="24"/>
                <w:szCs w:val="24"/>
              </w:rPr>
              <w:t xml:space="preserve"> процедуры.</w:t>
            </w:r>
          </w:p>
          <w:p w:rsidR="00081075" w:rsidRPr="00D64CDC" w:rsidRDefault="00081075" w:rsidP="00D46686">
            <w:pPr>
              <w:spacing w:after="0" w:line="240" w:lineRule="auto"/>
              <w:ind w:left="34" w:right="113"/>
              <w:jc w:val="both"/>
              <w:rPr>
                <w:rFonts w:ascii="Times New Roman" w:hAnsi="Times New Roman"/>
                <w:sz w:val="24"/>
                <w:szCs w:val="24"/>
              </w:rPr>
            </w:pPr>
            <w:r w:rsidRPr="00081075">
              <w:rPr>
                <w:rFonts w:ascii="Times New Roman" w:hAnsi="Times New Roman" w:cs="Times New Roman"/>
                <w:sz w:val="24"/>
                <w:szCs w:val="24"/>
              </w:rPr>
              <w:t>Лот №2:</w:t>
            </w:r>
            <w:r>
              <w:rPr>
                <w:rFonts w:ascii="Times New Roman" w:hAnsi="Times New Roman" w:cs="Times New Roman"/>
                <w:b/>
                <w:sz w:val="24"/>
                <w:szCs w:val="24"/>
              </w:rPr>
              <w:t xml:space="preserve"> 25% от цены, </w:t>
            </w:r>
            <w:r w:rsidRPr="00DC02B7">
              <w:rPr>
                <w:rFonts w:ascii="Times New Roman" w:hAnsi="Times New Roman" w:cs="Times New Roman"/>
                <w:b/>
                <w:sz w:val="24"/>
                <w:szCs w:val="24"/>
              </w:rPr>
              <w:t xml:space="preserve">предложенной </w:t>
            </w:r>
            <w:r>
              <w:rPr>
                <w:rFonts w:ascii="Times New Roman" w:hAnsi="Times New Roman" w:cs="Times New Roman"/>
                <w:b/>
                <w:sz w:val="24"/>
                <w:szCs w:val="24"/>
              </w:rPr>
              <w:t>в заявке победителя</w:t>
            </w:r>
            <w:r w:rsidRPr="00DC02B7">
              <w:rPr>
                <w:rFonts w:ascii="Times New Roman" w:hAnsi="Times New Roman" w:cs="Times New Roman"/>
                <w:b/>
                <w:sz w:val="24"/>
                <w:szCs w:val="24"/>
              </w:rPr>
              <w:t xml:space="preserve"> процедуры.</w:t>
            </w: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t>22</w:t>
            </w: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Реквизиты для перечисления обеспечения исполнения договора</w:t>
            </w:r>
          </w:p>
        </w:tc>
        <w:tc>
          <w:tcPr>
            <w:tcW w:w="6352" w:type="dxa"/>
            <w:shd w:val="clear" w:color="auto" w:fill="auto"/>
          </w:tcPr>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Р/с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B63426" w:rsidRPr="006A2A03" w:rsidRDefault="00582A43" w:rsidP="00D46686">
            <w:pPr>
              <w:pStyle w:val="a6"/>
              <w:rPr>
                <w:rFonts w:ascii="Times New Roman" w:hAnsi="Times New Roman"/>
                <w:sz w:val="24"/>
                <w:szCs w:val="24"/>
              </w:rPr>
            </w:pPr>
            <w:r w:rsidRPr="006A2A03">
              <w:rPr>
                <w:rFonts w:ascii="Times New Roman" w:hAnsi="Times New Roman"/>
                <w:sz w:val="24"/>
                <w:szCs w:val="24"/>
              </w:rPr>
              <w:t>23</w:t>
            </w:r>
          </w:p>
        </w:tc>
        <w:tc>
          <w:tcPr>
            <w:tcW w:w="3454" w:type="dxa"/>
            <w:shd w:val="clear" w:color="auto" w:fill="auto"/>
          </w:tcPr>
          <w:p w:rsidR="00B63426" w:rsidRPr="006A2A03" w:rsidRDefault="00B63426" w:rsidP="00D46686">
            <w:pPr>
              <w:pStyle w:val="a3"/>
              <w:spacing w:before="0" w:after="0"/>
              <w:rPr>
                <w:rFonts w:cs="Calibri"/>
              </w:rPr>
            </w:pPr>
            <w:r w:rsidRPr="006A2A03">
              <w:rPr>
                <w:rFonts w:cs="Calibri"/>
              </w:rPr>
              <w:t>Дата заключения договора</w:t>
            </w:r>
          </w:p>
        </w:tc>
        <w:tc>
          <w:tcPr>
            <w:tcW w:w="6352" w:type="dxa"/>
            <w:shd w:val="clear" w:color="auto" w:fill="auto"/>
          </w:tcPr>
          <w:p w:rsidR="00B63426" w:rsidRPr="006A2A03" w:rsidRDefault="00B63426" w:rsidP="00D46686">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D46686"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867"/>
        </w:trPr>
        <w:tc>
          <w:tcPr>
            <w:tcW w:w="783" w:type="dxa"/>
          </w:tcPr>
          <w:p w:rsidR="00D46686" w:rsidRPr="00D46686" w:rsidRDefault="00D46686" w:rsidP="00D46686">
            <w:pPr>
              <w:pStyle w:val="a6"/>
              <w:rPr>
                <w:rFonts w:ascii="Times New Roman" w:hAnsi="Times New Roman"/>
                <w:sz w:val="24"/>
                <w:szCs w:val="24"/>
              </w:rPr>
            </w:pPr>
            <w:r>
              <w:rPr>
                <w:rFonts w:ascii="Times New Roman" w:hAnsi="Times New Roman"/>
                <w:sz w:val="24"/>
                <w:szCs w:val="24"/>
              </w:rPr>
              <w:t>24</w:t>
            </w:r>
          </w:p>
          <w:p w:rsidR="00D46686" w:rsidRDefault="00D46686" w:rsidP="00D46686">
            <w:pPr>
              <w:rPr>
                <w:rFonts w:ascii="Times New Roman" w:hAnsi="Times New Roman"/>
                <w:b/>
                <w:sz w:val="24"/>
                <w:szCs w:val="24"/>
              </w:rPr>
            </w:pPr>
          </w:p>
        </w:tc>
        <w:tc>
          <w:tcPr>
            <w:tcW w:w="3450" w:type="dxa"/>
          </w:tcPr>
          <w:p w:rsidR="00D46686" w:rsidRPr="00D46686" w:rsidRDefault="00D46686" w:rsidP="00D46686">
            <w:pPr>
              <w:pStyle w:val="a6"/>
              <w:rPr>
                <w:rFonts w:ascii="Times New Roman" w:hAnsi="Times New Roman"/>
                <w:sz w:val="24"/>
                <w:szCs w:val="24"/>
              </w:rPr>
            </w:pPr>
            <w:r w:rsidRPr="00D46686">
              <w:rPr>
                <w:rFonts w:ascii="Times New Roman" w:hAnsi="Times New Roman"/>
                <w:sz w:val="24"/>
                <w:szCs w:val="24"/>
              </w:rPr>
              <w:t>Наличие ЭЦП</w:t>
            </w:r>
          </w:p>
          <w:p w:rsidR="00D46686" w:rsidRDefault="00D46686" w:rsidP="00D46686">
            <w:pPr>
              <w:rPr>
                <w:rFonts w:ascii="Times New Roman" w:hAnsi="Times New Roman"/>
                <w:b/>
                <w:sz w:val="24"/>
                <w:szCs w:val="24"/>
              </w:rPr>
            </w:pPr>
            <w:r w:rsidRPr="006A2A03">
              <w:rPr>
                <w:rFonts w:ascii="Times New Roman" w:hAnsi="Times New Roman" w:cs="Times New Roman"/>
              </w:rPr>
              <w:br w:type="page"/>
            </w:r>
          </w:p>
        </w:tc>
        <w:tc>
          <w:tcPr>
            <w:tcW w:w="6356" w:type="dxa"/>
          </w:tcPr>
          <w:p w:rsidR="00D46686" w:rsidRDefault="00D46686" w:rsidP="00D46686">
            <w:pPr>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D46686" w:rsidRDefault="00D46686" w:rsidP="004B6AB2">
      <w:pPr>
        <w:pStyle w:val="1"/>
        <w:rPr>
          <w:rFonts w:ascii="Times New Roman" w:hAnsi="Times New Roman" w:cs="Times New Roman"/>
          <w:color w:val="auto"/>
        </w:rPr>
      </w:pPr>
      <w:bookmarkStart w:id="40" w:name="_Toc319271148"/>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D46686"/>
    <w:p w:rsidR="00D46686" w:rsidRDefault="00D46686" w:rsidP="00D46686"/>
    <w:p w:rsidR="00D46686" w:rsidRDefault="00D46686" w:rsidP="00D46686"/>
    <w:p w:rsidR="00D46686" w:rsidRDefault="00D46686" w:rsidP="00D46686"/>
    <w:p w:rsidR="00D46686" w:rsidRDefault="00D46686" w:rsidP="00D46686"/>
    <w:p w:rsidR="00D46686" w:rsidRPr="00D46686" w:rsidRDefault="00D46686" w:rsidP="00D46686"/>
    <w:p w:rsidR="00BB2BF1" w:rsidRPr="006A2A03" w:rsidRDefault="00595FAD" w:rsidP="004B6AB2">
      <w:pPr>
        <w:pStyle w:val="1"/>
        <w:rPr>
          <w:rFonts w:ascii="Times New Roman" w:hAnsi="Times New Roman" w:cs="Times New Roman"/>
          <w:color w:val="auto"/>
        </w:rPr>
      </w:pPr>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lastRenderedPageBreak/>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 xml:space="preserve">роцедуре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оговора на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есть/нет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п/п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п/п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r w:rsidRPr="006A2A03">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r w:rsidRPr="006A2A03">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r w:rsidRPr="006A2A03">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r w:rsidRPr="006A2A03">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r w:rsidRPr="006A2A03">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организации и ее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удостоверяемого)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Руководитель организации ________________________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п/п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081075" w:rsidRPr="00081075" w:rsidRDefault="00081075" w:rsidP="00081075">
      <w:pPr>
        <w:widowControl w:val="0"/>
        <w:shd w:val="clear" w:color="auto" w:fill="FFFFFF"/>
        <w:tabs>
          <w:tab w:val="left" w:pos="6804"/>
        </w:tabs>
        <w:autoSpaceDE w:val="0"/>
        <w:autoSpaceDN w:val="0"/>
        <w:adjustRightInd w:val="0"/>
        <w:spacing w:after="0" w:line="360" w:lineRule="auto"/>
        <w:ind w:left="22"/>
        <w:rPr>
          <w:rFonts w:ascii="Times New Roman" w:eastAsia="Times New Roman" w:hAnsi="Times New Roman" w:cs="Times New Roman"/>
          <w:sz w:val="24"/>
          <w:szCs w:val="24"/>
          <w:lang w:eastAsia="ru-RU"/>
        </w:rPr>
      </w:pPr>
      <w:bookmarkStart w:id="53" w:name="_Toc319271158"/>
      <w:r w:rsidRPr="00081075">
        <w:rPr>
          <w:rFonts w:ascii="Times New Roman" w:eastAsia="Times New Roman" w:hAnsi="Times New Roman" w:cs="Times New Roman"/>
          <w:b/>
          <w:bCs/>
          <w:sz w:val="24"/>
          <w:szCs w:val="24"/>
          <w:lang w:eastAsia="ru-RU"/>
        </w:rPr>
        <w:t>Великий Новгород</w:t>
      </w:r>
      <w:r w:rsidRPr="00081075">
        <w:rPr>
          <w:rFonts w:ascii="Times New Roman" w:eastAsia="Times New Roman" w:hAnsi="Times New Roman" w:cs="Times New Roman"/>
          <w:b/>
          <w:bCs/>
          <w:sz w:val="24"/>
          <w:szCs w:val="24"/>
          <w:lang w:eastAsia="ru-RU"/>
        </w:rPr>
        <w:tab/>
        <w:t>«          »                           2012г.</w:t>
      </w:r>
    </w:p>
    <w:p w:rsidR="00081075" w:rsidRPr="00081075" w:rsidRDefault="00081075" w:rsidP="00081075">
      <w:pPr>
        <w:widowControl w:val="0"/>
        <w:shd w:val="clear" w:color="auto" w:fill="FFFFFF"/>
        <w:tabs>
          <w:tab w:val="left" w:pos="432"/>
        </w:tabs>
        <w:autoSpaceDE w:val="0"/>
        <w:autoSpaceDN w:val="0"/>
        <w:adjustRightInd w:val="0"/>
        <w:spacing w:after="0" w:line="360" w:lineRule="auto"/>
        <w:ind w:left="7" w:firstLine="419"/>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sz w:val="24"/>
          <w:szCs w:val="24"/>
          <w:lang w:eastAsia="ru-RU"/>
        </w:rPr>
        <w:t>ОАО «</w:t>
      </w:r>
      <w:proofErr w:type="spellStart"/>
      <w:r w:rsidRPr="00081075">
        <w:rPr>
          <w:rFonts w:ascii="Times New Roman" w:eastAsia="Times New Roman" w:hAnsi="Times New Roman" w:cs="Times New Roman"/>
          <w:b/>
          <w:sz w:val="24"/>
          <w:szCs w:val="24"/>
          <w:lang w:eastAsia="ru-RU"/>
        </w:rPr>
        <w:t>Новгородоблэлектро</w:t>
      </w:r>
      <w:proofErr w:type="spellEnd"/>
      <w:r w:rsidRPr="00081075">
        <w:rPr>
          <w:rFonts w:ascii="Times New Roman" w:eastAsia="Times New Roman" w:hAnsi="Times New Roman" w:cs="Times New Roman"/>
          <w:b/>
          <w:sz w:val="24"/>
          <w:szCs w:val="24"/>
          <w:lang w:eastAsia="ru-RU"/>
        </w:rPr>
        <w:t>»</w:t>
      </w:r>
      <w:r w:rsidRPr="00081075">
        <w:rPr>
          <w:rFonts w:ascii="Times New Roman" w:eastAsia="Times New Roman" w:hAnsi="Times New Roman" w:cs="Times New Roman"/>
          <w:sz w:val="24"/>
          <w:szCs w:val="24"/>
          <w:lang w:eastAsia="ru-RU"/>
        </w:rPr>
        <w:t xml:space="preserve">, именуемое в дальнейшем «Заказчик», в лице Генерального директора </w:t>
      </w:r>
      <w:r w:rsidRPr="00081075">
        <w:rPr>
          <w:rFonts w:ascii="Times New Roman" w:eastAsia="Times New Roman" w:hAnsi="Times New Roman" w:cs="Times New Roman"/>
          <w:b/>
          <w:sz w:val="24"/>
          <w:szCs w:val="24"/>
          <w:lang w:eastAsia="ru-RU"/>
        </w:rPr>
        <w:t>Брежнева Алексея Игоревича</w:t>
      </w:r>
      <w:r w:rsidRPr="00081075">
        <w:rPr>
          <w:rFonts w:ascii="Times New Roman" w:eastAsia="Times New Roman" w:hAnsi="Times New Roman" w:cs="Times New Roman"/>
          <w:sz w:val="24"/>
          <w:szCs w:val="24"/>
          <w:lang w:eastAsia="ru-RU"/>
        </w:rPr>
        <w:t>, действующего  на основании Устава, с одной стороны, и</w:t>
      </w:r>
    </w:p>
    <w:p w:rsidR="00081075" w:rsidRPr="00081075" w:rsidRDefault="00081075" w:rsidP="00081075">
      <w:pPr>
        <w:widowControl w:val="0"/>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sz w:val="24"/>
          <w:szCs w:val="24"/>
          <w:lang w:eastAsia="ru-RU"/>
        </w:rPr>
        <w:t>ООО «         »</w:t>
      </w:r>
      <w:r w:rsidRPr="00081075">
        <w:rPr>
          <w:rFonts w:ascii="Times New Roman" w:eastAsia="Times New Roman" w:hAnsi="Times New Roman" w:cs="Times New Roman"/>
          <w:sz w:val="24"/>
          <w:szCs w:val="24"/>
          <w:lang w:eastAsia="ru-RU"/>
        </w:rPr>
        <w:t>, именуемое в дальнейшем "Подрядчик", в лице Директора</w:t>
      </w:r>
      <w:r w:rsidRPr="00081075">
        <w:rPr>
          <w:rFonts w:ascii="Times New Roman" w:eastAsia="Times New Roman" w:hAnsi="Times New Roman" w:cs="Times New Roman"/>
          <w:b/>
          <w:sz w:val="24"/>
          <w:szCs w:val="24"/>
          <w:lang w:eastAsia="ru-RU"/>
        </w:rPr>
        <w:t xml:space="preserve">                       </w:t>
      </w:r>
      <w:r w:rsidRPr="00081075">
        <w:rPr>
          <w:rFonts w:ascii="Times New Roman" w:eastAsia="Times New Roman" w:hAnsi="Times New Roman" w:cs="Times New Roman"/>
          <w:sz w:val="24"/>
          <w:szCs w:val="24"/>
          <w:lang w:eastAsia="ru-RU"/>
        </w:rPr>
        <w:t>, действующего на основании Устава, с другой стороны, совместно именуемые «Стороны», заключили настоящий Договор о нижеследующем:</w:t>
      </w:r>
    </w:p>
    <w:p w:rsidR="00081075" w:rsidRPr="00081075" w:rsidRDefault="00081075" w:rsidP="00081075">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1. Предмет Договора</w:t>
      </w:r>
    </w:p>
    <w:p w:rsidR="00081075" w:rsidRPr="00081075" w:rsidRDefault="00081075" w:rsidP="00081075">
      <w:pPr>
        <w:widowControl w:val="0"/>
        <w:numPr>
          <w:ilvl w:val="0"/>
          <w:numId w:val="28"/>
        </w:numPr>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pacing w:val="-3"/>
          <w:sz w:val="24"/>
          <w:szCs w:val="24"/>
          <w:lang w:eastAsia="ru-RU"/>
        </w:rPr>
      </w:pPr>
      <w:r w:rsidRPr="00081075">
        <w:rPr>
          <w:rFonts w:ascii="Times New Roman" w:eastAsia="Times New Roman" w:hAnsi="Times New Roman" w:cs="Times New Roman"/>
          <w:sz w:val="24"/>
          <w:szCs w:val="24"/>
          <w:lang w:eastAsia="ru-RU"/>
        </w:rPr>
        <w:t>Подрядчик обязуется по заданию Заказчика выполнить работы по</w:t>
      </w:r>
      <w:r w:rsidRPr="00081075">
        <w:rPr>
          <w:rFonts w:ascii="Times New Roman" w:eastAsia="Times New Roman" w:hAnsi="Times New Roman" w:cs="Times New Roman"/>
          <w:sz w:val="24"/>
          <w:szCs w:val="24"/>
          <w:u w:val="single"/>
          <w:lang w:eastAsia="ru-RU"/>
        </w:rPr>
        <w:t xml:space="preserve">    </w:t>
      </w:r>
      <w:r w:rsidRPr="00081075">
        <w:rPr>
          <w:rFonts w:ascii="Times New Roman" w:eastAsia="Times New Roman" w:hAnsi="Times New Roman" w:cs="Times New Roman"/>
          <w:sz w:val="24"/>
          <w:szCs w:val="24"/>
          <w:lang w:eastAsia="ru-RU"/>
        </w:rPr>
        <w:t xml:space="preserve">        </w:t>
      </w:r>
    </w:p>
    <w:p w:rsidR="00081075" w:rsidRPr="00081075" w:rsidRDefault="00081075" w:rsidP="00081075">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081075">
        <w:rPr>
          <w:rFonts w:ascii="Times New Roman" w:eastAsia="Times New Roman" w:hAnsi="Times New Roman" w:cs="Times New Roman"/>
          <w:sz w:val="24"/>
          <w:szCs w:val="24"/>
          <w:lang w:eastAsia="ru-RU"/>
        </w:rPr>
        <w:t xml:space="preserve">Подрядчик осуществляет производство работ, указанных в п. </w:t>
      </w:r>
      <w:r w:rsidRPr="00081075">
        <w:rPr>
          <w:rFonts w:ascii="Times New Roman" w:eastAsia="Times New Roman" w:hAnsi="Times New Roman" w:cs="Times New Roman"/>
          <w:spacing w:val="15"/>
          <w:sz w:val="24"/>
          <w:szCs w:val="24"/>
          <w:lang w:eastAsia="ru-RU"/>
        </w:rPr>
        <w:t>1.1.</w:t>
      </w:r>
      <w:r w:rsidRPr="00081075">
        <w:rPr>
          <w:rFonts w:ascii="Times New Roman" w:eastAsia="Times New Roman" w:hAnsi="Times New Roman" w:cs="Times New Roman"/>
          <w:sz w:val="24"/>
          <w:szCs w:val="24"/>
          <w:lang w:eastAsia="ru-RU"/>
        </w:rPr>
        <w:t xml:space="preserve"> договора, в соответствии с                              </w:t>
      </w:r>
    </w:p>
    <w:p w:rsidR="00081075" w:rsidRPr="00081075" w:rsidRDefault="00081075" w:rsidP="00081075">
      <w:pPr>
        <w:widowControl w:val="0"/>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081075">
        <w:rPr>
          <w:rFonts w:ascii="Times New Roman" w:eastAsia="Times New Roman" w:hAnsi="Times New Roman" w:cs="Times New Roman"/>
          <w:sz w:val="24"/>
          <w:szCs w:val="24"/>
          <w:lang w:eastAsia="ru-RU"/>
        </w:rPr>
        <w:t xml:space="preserve">                                                                       . Копия Свидетельства СРО предоставляется Заказчику и является неотъемлемой частью настоящего договора (Приложение № 1 к настоящему договору).</w:t>
      </w:r>
    </w:p>
    <w:p w:rsidR="00081075" w:rsidRPr="00081075" w:rsidRDefault="00081075" w:rsidP="00081075">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Настоящий договор заключен во исполнение инвестиционной программы ОАО «</w:t>
      </w:r>
      <w:proofErr w:type="spellStart"/>
      <w:r w:rsidRPr="00081075">
        <w:rPr>
          <w:rFonts w:ascii="Times New Roman" w:eastAsia="Times New Roman" w:hAnsi="Times New Roman" w:cs="Times New Roman"/>
          <w:sz w:val="24"/>
          <w:szCs w:val="24"/>
          <w:lang w:eastAsia="ru-RU"/>
        </w:rPr>
        <w:t>Новгородоблэлектро</w:t>
      </w:r>
      <w:proofErr w:type="spellEnd"/>
      <w:r w:rsidRPr="00081075">
        <w:rPr>
          <w:rFonts w:ascii="Times New Roman" w:eastAsia="Times New Roman" w:hAnsi="Times New Roman" w:cs="Times New Roman"/>
          <w:sz w:val="24"/>
          <w:szCs w:val="24"/>
          <w:lang w:eastAsia="ru-RU"/>
        </w:rPr>
        <w:t>» на 201____год.</w:t>
      </w:r>
    </w:p>
    <w:p w:rsidR="00081075" w:rsidRPr="00081075" w:rsidRDefault="00081075" w:rsidP="00081075">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2. Цена договора</w:t>
      </w:r>
    </w:p>
    <w:p w:rsidR="00081075" w:rsidRPr="00081075" w:rsidRDefault="00081075" w:rsidP="00081075">
      <w:pPr>
        <w:widowControl w:val="0"/>
        <w:shd w:val="clear" w:color="auto" w:fill="FFFFFF"/>
        <w:autoSpaceDE w:val="0"/>
        <w:autoSpaceDN w:val="0"/>
        <w:adjustRightInd w:val="0"/>
        <w:spacing w:after="0" w:line="360" w:lineRule="auto"/>
        <w:ind w:left="14" w:firstLine="101"/>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2.1 Максимальная  стоимость работ по настоящему Договору определена на основании Протокола заседания закупочной комиссии ОАО «</w:t>
      </w:r>
      <w:proofErr w:type="spellStart"/>
      <w:r w:rsidRPr="00081075">
        <w:rPr>
          <w:rFonts w:ascii="Times New Roman" w:eastAsia="Times New Roman" w:hAnsi="Times New Roman" w:cs="Times New Roman"/>
          <w:sz w:val="24"/>
          <w:szCs w:val="24"/>
          <w:lang w:eastAsia="ru-RU"/>
        </w:rPr>
        <w:t>Новгородоблэлектро</w:t>
      </w:r>
      <w:proofErr w:type="spellEnd"/>
      <w:r w:rsidRPr="00081075">
        <w:rPr>
          <w:rFonts w:ascii="Times New Roman" w:eastAsia="Times New Roman" w:hAnsi="Times New Roman" w:cs="Times New Roman"/>
          <w:sz w:val="24"/>
          <w:szCs w:val="24"/>
          <w:lang w:eastAsia="ru-RU"/>
        </w:rPr>
        <w:t xml:space="preserve">» по оценке и сопоставлению заявок на запрос предложений №____ от ___ г.  и  составляет______ руб. __коп., в том числе НДС по ставке 18% - ______   </w:t>
      </w:r>
      <w:r w:rsidRPr="00081075">
        <w:rPr>
          <w:rFonts w:ascii="Times New Roman" w:eastAsia="Times New Roman" w:hAnsi="Times New Roman" w:cs="Times New Roman"/>
          <w:spacing w:val="-1"/>
          <w:sz w:val="24"/>
          <w:szCs w:val="24"/>
          <w:lang w:eastAsia="ru-RU"/>
        </w:rPr>
        <w:t>руб.  __ коп.</w:t>
      </w:r>
    </w:p>
    <w:p w:rsidR="00081075" w:rsidRPr="00081075" w:rsidRDefault="00081075" w:rsidP="00081075">
      <w:pPr>
        <w:widowControl w:val="0"/>
        <w:numPr>
          <w:ilvl w:val="0"/>
          <w:numId w:val="29"/>
        </w:numPr>
        <w:shd w:val="clear" w:color="auto" w:fill="FFFFFF"/>
        <w:tabs>
          <w:tab w:val="left" w:pos="410"/>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Итоговая полная стоимость работ по каждому конкретному Объекту  и по договору в целом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081075" w:rsidRPr="00081075" w:rsidRDefault="00081075" w:rsidP="00081075">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3. Сроки выполнения работ</w:t>
      </w:r>
    </w:p>
    <w:p w:rsidR="00081075" w:rsidRPr="00081075" w:rsidRDefault="00081075" w:rsidP="00081075">
      <w:pPr>
        <w:widowControl w:val="0"/>
        <w:shd w:val="clear" w:color="auto" w:fill="FFFFFF"/>
        <w:tabs>
          <w:tab w:val="left" w:pos="490"/>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3.1.</w:t>
      </w:r>
      <w:r w:rsidRPr="00081075">
        <w:rPr>
          <w:rFonts w:ascii="Times New Roman" w:eastAsia="Times New Roman" w:hAnsi="Times New Roman" w:cs="Times New Roman"/>
          <w:sz w:val="24"/>
          <w:szCs w:val="24"/>
          <w:lang w:eastAsia="ru-RU"/>
        </w:rPr>
        <w:tab/>
        <w:t>Подрядчик приступает к началу производства работ по каждому объекту с момента подписания данного договора.</w:t>
      </w:r>
    </w:p>
    <w:p w:rsidR="00081075" w:rsidRPr="00081075" w:rsidRDefault="00081075" w:rsidP="00081075">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3.2.</w:t>
      </w:r>
      <w:r w:rsidRPr="00081075">
        <w:rPr>
          <w:rFonts w:ascii="Times New Roman" w:eastAsia="Times New Roman" w:hAnsi="Times New Roman" w:cs="Times New Roman"/>
          <w:sz w:val="24"/>
          <w:szCs w:val="24"/>
          <w:lang w:eastAsia="ru-RU"/>
        </w:rPr>
        <w:tab/>
        <w:t xml:space="preserve">Срок завершения подрядных работ, указанных в п. </w:t>
      </w:r>
      <w:r w:rsidRPr="00081075">
        <w:rPr>
          <w:rFonts w:ascii="Times New Roman" w:eastAsia="Times New Roman" w:hAnsi="Times New Roman" w:cs="Times New Roman"/>
          <w:spacing w:val="32"/>
          <w:sz w:val="24"/>
          <w:szCs w:val="24"/>
          <w:lang w:eastAsia="ru-RU"/>
        </w:rPr>
        <w:t>1.1.</w:t>
      </w:r>
      <w:r w:rsidRPr="00081075">
        <w:rPr>
          <w:rFonts w:ascii="Times New Roman" w:eastAsia="Times New Roman" w:hAnsi="Times New Roman" w:cs="Times New Roman"/>
          <w:sz w:val="24"/>
          <w:szCs w:val="24"/>
          <w:lang w:eastAsia="ru-RU"/>
        </w:rPr>
        <w:t xml:space="preserve"> настоящего Договора - не позднее                            </w:t>
      </w:r>
    </w:p>
    <w:p w:rsidR="00081075" w:rsidRPr="00081075" w:rsidRDefault="00081075" w:rsidP="00081075">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_____года.</w:t>
      </w:r>
    </w:p>
    <w:p w:rsidR="00081075" w:rsidRPr="00081075" w:rsidRDefault="00081075" w:rsidP="00081075">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4. Права и обязанности сторон</w:t>
      </w:r>
    </w:p>
    <w:p w:rsidR="00081075" w:rsidRPr="00081075" w:rsidRDefault="00081075" w:rsidP="00081075">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4.1. Обязанности Подрядчика</w:t>
      </w:r>
    </w:p>
    <w:p w:rsidR="00081075" w:rsidRPr="00081075" w:rsidRDefault="00081075" w:rsidP="00081075">
      <w:pPr>
        <w:widowControl w:val="0"/>
        <w:shd w:val="clear" w:color="auto" w:fill="FFFFFF"/>
        <w:autoSpaceDE w:val="0"/>
        <w:autoSpaceDN w:val="0"/>
        <w:adjustRightInd w:val="0"/>
        <w:spacing w:after="0" w:line="360" w:lineRule="auto"/>
        <w:ind w:left="22" w:righ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lastRenderedPageBreak/>
        <w:t>4.1.1. Выполнить своими или привлеченными силами и средствами работы указанные в п. 1. 1. договора, в соответствии с локальными сметами и прочими условиями настоящего Договора.</w:t>
      </w:r>
    </w:p>
    <w:p w:rsidR="00081075" w:rsidRPr="00081075" w:rsidRDefault="00081075" w:rsidP="00081075">
      <w:pPr>
        <w:widowControl w:val="0"/>
        <w:shd w:val="clear" w:color="auto" w:fill="FFFFFF"/>
        <w:tabs>
          <w:tab w:val="left" w:pos="569"/>
        </w:tabs>
        <w:autoSpaceDE w:val="0"/>
        <w:autoSpaceDN w:val="0"/>
        <w:adjustRightInd w:val="0"/>
        <w:spacing w:after="0" w:line="360" w:lineRule="auto"/>
        <w:ind w:left="7"/>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4.1.2.</w:t>
      </w:r>
      <w:r w:rsidRPr="00081075">
        <w:rPr>
          <w:rFonts w:ascii="Times New Roman" w:eastAsia="Times New Roman" w:hAnsi="Times New Roman" w:cs="Times New Roman"/>
          <w:sz w:val="24"/>
          <w:szCs w:val="24"/>
          <w:lang w:eastAsia="ru-RU"/>
        </w:rPr>
        <w:tab/>
        <w:t>Гарантировать качество выполненных работ.</w:t>
      </w:r>
    </w:p>
    <w:p w:rsidR="00081075" w:rsidRPr="00081075" w:rsidRDefault="00081075" w:rsidP="00081075">
      <w:pPr>
        <w:widowControl w:val="0"/>
        <w:shd w:val="clear" w:color="auto" w:fill="FFFFFF"/>
        <w:tabs>
          <w:tab w:val="left" w:pos="634"/>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4.1.3.</w:t>
      </w:r>
      <w:r w:rsidRPr="00081075">
        <w:rPr>
          <w:rFonts w:ascii="Times New Roman" w:eastAsia="Times New Roman" w:hAnsi="Times New Roman" w:cs="Times New Roman"/>
          <w:sz w:val="24"/>
          <w:szCs w:val="24"/>
          <w:lang w:eastAsia="ru-RU"/>
        </w:rPr>
        <w:tab/>
        <w:t>Производить работы в полном соответствии с действующими Строительными нормами и</w:t>
      </w:r>
      <w:r w:rsidRPr="00081075">
        <w:rPr>
          <w:rFonts w:ascii="Times New Roman" w:eastAsia="Times New Roman" w:hAnsi="Times New Roman" w:cs="Times New Roman"/>
          <w:sz w:val="24"/>
          <w:szCs w:val="24"/>
          <w:lang w:eastAsia="ru-RU"/>
        </w:rPr>
        <w:br/>
        <w:t>правилами, а также другими нормативными документами.</w:t>
      </w:r>
    </w:p>
    <w:p w:rsidR="00081075" w:rsidRPr="00081075" w:rsidRDefault="00081075" w:rsidP="00081075">
      <w:pPr>
        <w:widowControl w:val="0"/>
        <w:shd w:val="clear" w:color="auto" w:fill="FFFFFF"/>
        <w:tabs>
          <w:tab w:val="left" w:pos="583"/>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4.1.4.</w:t>
      </w:r>
      <w:r w:rsidRPr="00081075">
        <w:rPr>
          <w:rFonts w:ascii="Times New Roman" w:eastAsia="Times New Roman" w:hAnsi="Times New Roman" w:cs="Times New Roman"/>
          <w:sz w:val="24"/>
          <w:szCs w:val="24"/>
          <w:lang w:eastAsia="ru-RU"/>
        </w:rPr>
        <w:tab/>
        <w:t>Обеспечивать предоставление необходимых материалов, оборудования, изделий, конструкций, строительной техники и инструмента для выполнения работ.</w:t>
      </w:r>
    </w:p>
    <w:p w:rsidR="00081075" w:rsidRPr="00081075" w:rsidRDefault="00081075" w:rsidP="00081075">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4.1.5. Нести имущественную ответственность перед Заказчиком за ненадлежащее выполнение</w:t>
      </w:r>
      <w:r w:rsidRPr="00081075">
        <w:rPr>
          <w:rFonts w:ascii="Times New Roman" w:eastAsia="Times New Roman" w:hAnsi="Times New Roman" w:cs="Times New Roman"/>
          <w:sz w:val="24"/>
          <w:szCs w:val="24"/>
          <w:lang w:eastAsia="ru-RU"/>
        </w:rPr>
        <w:br/>
        <w:t>работ по настоящему Договору.</w:t>
      </w:r>
    </w:p>
    <w:p w:rsidR="00081075" w:rsidRPr="00081075" w:rsidRDefault="00081075" w:rsidP="00081075">
      <w:pPr>
        <w:widowControl w:val="0"/>
        <w:shd w:val="clear" w:color="auto" w:fill="FFFFFF"/>
        <w:autoSpaceDE w:val="0"/>
        <w:autoSpaceDN w:val="0"/>
        <w:adjustRightInd w:val="0"/>
        <w:spacing w:after="0" w:line="360" w:lineRule="auto"/>
        <w:ind w:left="7" w:right="27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4.1.6. 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w:t>
      </w:r>
    </w:p>
    <w:p w:rsidR="00081075" w:rsidRPr="00081075" w:rsidRDefault="00081075" w:rsidP="00081075">
      <w:pPr>
        <w:widowControl w:val="0"/>
        <w:shd w:val="clear" w:color="auto" w:fill="FFFFFF"/>
        <w:tabs>
          <w:tab w:val="left" w:pos="612"/>
        </w:tabs>
        <w:autoSpaceDE w:val="0"/>
        <w:autoSpaceDN w:val="0"/>
        <w:adjustRightInd w:val="0"/>
        <w:spacing w:after="0" w:line="360" w:lineRule="auto"/>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4.1.7.Обеспечить содержание, уборку и благоустройство территорий, где производятся работы.</w:t>
      </w:r>
    </w:p>
    <w:p w:rsidR="00081075" w:rsidRPr="00081075" w:rsidRDefault="00081075" w:rsidP="00081075">
      <w:pPr>
        <w:widowControl w:val="0"/>
        <w:shd w:val="clear" w:color="auto" w:fill="FFFFFF"/>
        <w:tabs>
          <w:tab w:val="left" w:pos="61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4.1.8.Не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и в любом случае нести ответственность за результат работы этих лиц перед Заказчиком.</w:t>
      </w:r>
    </w:p>
    <w:p w:rsidR="00081075" w:rsidRPr="00081075" w:rsidRDefault="00081075" w:rsidP="00081075">
      <w:pPr>
        <w:widowControl w:val="0"/>
        <w:shd w:val="clear" w:color="auto" w:fill="FFFFFF"/>
        <w:tabs>
          <w:tab w:val="left" w:pos="756"/>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4.1.9.</w:t>
      </w:r>
      <w:r w:rsidRPr="00081075">
        <w:rPr>
          <w:rFonts w:ascii="Times New Roman" w:eastAsia="Times New Roman" w:hAnsi="Times New Roman" w:cs="Times New Roman"/>
          <w:sz w:val="24"/>
          <w:szCs w:val="24"/>
          <w:lang w:eastAsia="ru-RU"/>
        </w:rPr>
        <w:tab/>
        <w:t>Не использовать какие-либо документы, поступившие от Заказчика, или иную поступившую от него информацию, кроме как в целях реализации настоящего Договора, без предварительного письменного согласия Заказчика.</w:t>
      </w:r>
    </w:p>
    <w:p w:rsidR="00081075" w:rsidRPr="00081075" w:rsidRDefault="00081075" w:rsidP="00081075">
      <w:pPr>
        <w:widowControl w:val="0"/>
        <w:shd w:val="clear" w:color="auto" w:fill="FFFFFF"/>
        <w:tabs>
          <w:tab w:val="left" w:pos="84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4.1.10.Выполнить при необходимости дополнительные работы. Дополнительные работы выполняются на основании подписанного обеими сторонами дополнительного соглашения к настоящему договору, в котором согласовывается следующее: наименование, объем, сроки выполнения, стоимость и порядок оплаты дополнительных работ.</w:t>
      </w:r>
    </w:p>
    <w:p w:rsidR="00081075" w:rsidRPr="00081075" w:rsidRDefault="00081075" w:rsidP="00081075">
      <w:pPr>
        <w:widowControl w:val="0"/>
        <w:shd w:val="clear" w:color="auto" w:fill="FFFFFF"/>
        <w:tabs>
          <w:tab w:val="left" w:pos="842"/>
        </w:tabs>
        <w:autoSpaceDE w:val="0"/>
        <w:autoSpaceDN w:val="0"/>
        <w:adjustRightInd w:val="0"/>
        <w:spacing w:after="0" w:line="360" w:lineRule="auto"/>
        <w:ind w:right="27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4.1.11.Произвести монтаж, индивидуальные испытания смонтированного оборудования и комплексное его испытание в присутствии представителей Заказчика.</w:t>
      </w:r>
    </w:p>
    <w:p w:rsidR="00081075" w:rsidRPr="00081075" w:rsidRDefault="00081075" w:rsidP="00081075">
      <w:pPr>
        <w:widowControl w:val="0"/>
        <w:shd w:val="clear" w:color="auto" w:fill="FFFFFF"/>
        <w:tabs>
          <w:tab w:val="left" w:pos="691"/>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4.1.12.Представить Заказчику необходимые Сертификаты соответствия на применяемые материалы и изделия, протоколы испытаний образцов таких материалов, подтверждающих соответствие санитарным нормам и нормам противопожарной безопасности, действующим в Российской Федерации.</w:t>
      </w:r>
    </w:p>
    <w:p w:rsidR="00081075" w:rsidRPr="00081075" w:rsidRDefault="00081075" w:rsidP="00081075">
      <w:pPr>
        <w:widowControl w:val="0"/>
        <w:numPr>
          <w:ilvl w:val="0"/>
          <w:numId w:val="30"/>
        </w:numPr>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xml:space="preserve">В течение 10 (десяти) дней после сдачи работ Заказчику вывезти за свой счет с </w:t>
      </w:r>
      <w:r w:rsidRPr="00081075">
        <w:rPr>
          <w:rFonts w:ascii="Times New Roman" w:eastAsia="Times New Roman" w:hAnsi="Times New Roman" w:cs="Times New Roman"/>
          <w:sz w:val="24"/>
          <w:szCs w:val="24"/>
          <w:lang w:eastAsia="ru-RU"/>
        </w:rPr>
        <w:lastRenderedPageBreak/>
        <w:t>территории, на которой проводились подрядные работы по Объекту, принадлежащие Подрядчику материалы, приспособления и инструменты.</w:t>
      </w:r>
    </w:p>
    <w:p w:rsidR="00081075" w:rsidRPr="00081075" w:rsidRDefault="00081075" w:rsidP="00081075">
      <w:pPr>
        <w:widowControl w:val="0"/>
        <w:shd w:val="clear" w:color="auto" w:fill="FFFFFF"/>
        <w:autoSpaceDE w:val="0"/>
        <w:autoSpaceDN w:val="0"/>
        <w:adjustRightInd w:val="0"/>
        <w:spacing w:after="0" w:line="360" w:lineRule="auto"/>
        <w:ind w:left="72"/>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4.1.14. Выполнять в полном объеме все свои обязанности, предусмотренные в других разделах</w:t>
      </w:r>
    </w:p>
    <w:p w:rsidR="00081075" w:rsidRPr="00081075" w:rsidRDefault="00081075" w:rsidP="00081075">
      <w:pPr>
        <w:widowControl w:val="0"/>
        <w:shd w:val="clear" w:color="auto" w:fill="FFFFFF"/>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Договора.</w:t>
      </w:r>
    </w:p>
    <w:p w:rsidR="00081075" w:rsidRPr="00081075" w:rsidRDefault="00081075" w:rsidP="00081075">
      <w:pPr>
        <w:widowControl w:val="0"/>
        <w:shd w:val="clear" w:color="auto" w:fill="FFFFFF"/>
        <w:autoSpaceDE w:val="0"/>
        <w:autoSpaceDN w:val="0"/>
        <w:adjustRightInd w:val="0"/>
        <w:spacing w:after="0" w:line="360" w:lineRule="auto"/>
        <w:ind w:left="3456"/>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
          <w:sz w:val="24"/>
          <w:szCs w:val="24"/>
          <w:lang w:eastAsia="ru-RU"/>
        </w:rPr>
        <w:t>4.2. Обязанности Заказчика</w:t>
      </w:r>
    </w:p>
    <w:p w:rsidR="00081075" w:rsidRPr="00081075" w:rsidRDefault="00081075" w:rsidP="00081075">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4.2.1. Производить приемку выполненных работ и их оплату в порядке, предусмотренном настоящим Договором.</w:t>
      </w:r>
    </w:p>
    <w:p w:rsidR="00081075" w:rsidRPr="00081075" w:rsidRDefault="00081075" w:rsidP="00081075">
      <w:pPr>
        <w:widowControl w:val="0"/>
        <w:shd w:val="clear" w:color="auto" w:fill="FFFFFF"/>
        <w:tabs>
          <w:tab w:val="left" w:pos="778"/>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4.2.2.</w:t>
      </w:r>
      <w:r w:rsidRPr="00081075">
        <w:rPr>
          <w:rFonts w:ascii="Times New Roman" w:eastAsia="Times New Roman" w:hAnsi="Times New Roman" w:cs="Times New Roman"/>
          <w:sz w:val="24"/>
          <w:szCs w:val="24"/>
          <w:lang w:eastAsia="ru-RU"/>
        </w:rPr>
        <w:tab/>
        <w:t>Оформить все требуемые разрешения и согласования на производство работ от</w:t>
      </w:r>
      <w:r w:rsidRPr="00081075">
        <w:rPr>
          <w:rFonts w:ascii="Times New Roman" w:eastAsia="Times New Roman" w:hAnsi="Times New Roman" w:cs="Times New Roman"/>
          <w:sz w:val="24"/>
          <w:szCs w:val="24"/>
          <w:lang w:eastAsia="ru-RU"/>
        </w:rPr>
        <w:br/>
        <w:t>соответствующих органов.</w:t>
      </w:r>
    </w:p>
    <w:p w:rsidR="00081075" w:rsidRPr="00081075" w:rsidRDefault="00081075" w:rsidP="00081075">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4.2.3. Своевременно предоставлять Подрядчику доступ на Объекты для производства работ*</w:t>
      </w:r>
    </w:p>
    <w:p w:rsidR="00081075" w:rsidRPr="00081075" w:rsidRDefault="00081075" w:rsidP="00081075">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4.2.4.Осуществлять контроль, технический надзор за соответствием выполняемых работ проектной документации и СНиП, за соответствием применяемого оборудования, материалов и изделий государственным стандартам, техническим условиям, проектным решениям.</w:t>
      </w:r>
    </w:p>
    <w:p w:rsidR="00081075" w:rsidRPr="00081075" w:rsidRDefault="00081075" w:rsidP="00081075">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4.2.5.Выполнить в полном объеме все свои обязательства, предусмотренные в других разделах Договора.</w:t>
      </w:r>
    </w:p>
    <w:p w:rsidR="00081075" w:rsidRPr="00081075" w:rsidRDefault="00081075" w:rsidP="00081075">
      <w:pPr>
        <w:widowControl w:val="0"/>
        <w:shd w:val="clear" w:color="auto" w:fill="FFFFFF"/>
        <w:autoSpaceDE w:val="0"/>
        <w:autoSpaceDN w:val="0"/>
        <w:adjustRightInd w:val="0"/>
        <w:spacing w:after="0" w:line="360" w:lineRule="auto"/>
        <w:ind w:right="166"/>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
          <w:sz w:val="24"/>
          <w:szCs w:val="24"/>
          <w:lang w:eastAsia="ru-RU"/>
        </w:rPr>
        <w:t>5. Порядок и условия платежей</w:t>
      </w:r>
    </w:p>
    <w:p w:rsidR="00081075" w:rsidRPr="00081075" w:rsidRDefault="00081075" w:rsidP="00081075">
      <w:pPr>
        <w:widowControl w:val="0"/>
        <w:numPr>
          <w:ilvl w:val="0"/>
          <w:numId w:val="31"/>
        </w:numPr>
        <w:shd w:val="clear" w:color="auto" w:fill="FFFFFF"/>
        <w:tabs>
          <w:tab w:val="left" w:pos="454"/>
        </w:tabs>
        <w:autoSpaceDE w:val="0"/>
        <w:autoSpaceDN w:val="0"/>
        <w:adjustRightInd w:val="0"/>
        <w:spacing w:after="0" w:line="360" w:lineRule="auto"/>
        <w:ind w:left="14" w:right="259"/>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Предварительная оплата в размере 30% от стоимости работ настоящего Договора производится Заказчиком в течение 10-ти банковских дней после подписания настоящего Договора.</w:t>
      </w:r>
    </w:p>
    <w:p w:rsidR="00081075" w:rsidRPr="00081075" w:rsidRDefault="00081075" w:rsidP="00081075">
      <w:pPr>
        <w:widowControl w:val="0"/>
        <w:numPr>
          <w:ilvl w:val="0"/>
          <w:numId w:val="31"/>
        </w:numPr>
        <w:shd w:val="clear" w:color="auto" w:fill="FFFFFF"/>
        <w:tabs>
          <w:tab w:val="left" w:pos="454"/>
        </w:tabs>
        <w:autoSpaceDE w:val="0"/>
        <w:autoSpaceDN w:val="0"/>
        <w:adjustRightInd w:val="0"/>
        <w:spacing w:after="0" w:line="360" w:lineRule="auto"/>
        <w:ind w:left="14" w:right="245"/>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Окончательный расчет за выполненные работы производится в течение 10 (Десяти) банковских дней с даты подписания акта сдачи-приемки выполненных работ, при условии предоставления Подрядчиком Заказчику счета на оплату и счета-фактуры.</w:t>
      </w:r>
    </w:p>
    <w:p w:rsidR="00081075" w:rsidRPr="00081075" w:rsidRDefault="00081075" w:rsidP="00081075">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b/>
          <w:bCs/>
          <w:sz w:val="24"/>
          <w:szCs w:val="24"/>
          <w:lang w:eastAsia="ru-RU"/>
        </w:rPr>
      </w:pPr>
    </w:p>
    <w:p w:rsidR="00081075" w:rsidRPr="00081075" w:rsidRDefault="00081075" w:rsidP="00081075">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z w:val="24"/>
          <w:szCs w:val="24"/>
          <w:lang w:eastAsia="ru-RU"/>
        </w:rPr>
        <w:t>6. Производство и сдача - приемка работ</w:t>
      </w:r>
    </w:p>
    <w:p w:rsidR="00081075" w:rsidRPr="00081075" w:rsidRDefault="00081075" w:rsidP="00081075">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6.1.  Представитель Заказчика производит технический надзор и контроль за  производством  и качеством выполняемых работ, осуществляет приемку выполненных работ; он имеет право вносить предложения руководству по изменениям объемов, характера выполняемых работ и номенклатуру поставляемых материалов, комплектующих изделий и оборудования.</w:t>
      </w:r>
    </w:p>
    <w:p w:rsidR="00081075" w:rsidRPr="00081075" w:rsidRDefault="00081075" w:rsidP="00081075">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Применяемые материалы, изделия и оборудование должны соответствовать соответствующим, ГОСТам, СНиПам и прочим действующим стандартам. Качество продукции должно быть подтверждено Сертификатами соответствия.</w:t>
      </w:r>
    </w:p>
    <w:p w:rsidR="00081075" w:rsidRPr="00081075" w:rsidRDefault="00081075" w:rsidP="00081075">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lastRenderedPageBreak/>
        <w:t>Подрядчик письменно за 2 (Два) дня до начала приемки извещает представителя Заказчика о готовности отдельных ответственных конструкций и скрытых работ Объекта. Их готовность подтверждается двусторонними актами промежуточной приемки.</w:t>
      </w:r>
    </w:p>
    <w:p w:rsidR="00081075" w:rsidRPr="00081075" w:rsidRDefault="00081075" w:rsidP="00081075">
      <w:pPr>
        <w:widowControl w:val="0"/>
        <w:numPr>
          <w:ilvl w:val="0"/>
          <w:numId w:val="33"/>
        </w:numPr>
        <w:shd w:val="clear" w:color="auto" w:fill="FFFFFF"/>
        <w:tabs>
          <w:tab w:val="left" w:pos="511"/>
        </w:tabs>
        <w:autoSpaceDE w:val="0"/>
        <w:autoSpaceDN w:val="0"/>
        <w:adjustRightInd w:val="0"/>
        <w:spacing w:after="0" w:line="360" w:lineRule="auto"/>
        <w:ind w:right="29"/>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После окончания монтажа и наладки должны быть подготовлены и организованы предварительные испытания.</w:t>
      </w:r>
    </w:p>
    <w:p w:rsidR="00081075" w:rsidRPr="00081075" w:rsidRDefault="00081075" w:rsidP="00081075">
      <w:pPr>
        <w:widowControl w:val="0"/>
        <w:numPr>
          <w:ilvl w:val="0"/>
          <w:numId w:val="33"/>
        </w:numPr>
        <w:shd w:val="clear" w:color="auto" w:fill="FFFFFF"/>
        <w:tabs>
          <w:tab w:val="left" w:pos="511"/>
        </w:tabs>
        <w:autoSpaceDE w:val="0"/>
        <w:autoSpaceDN w:val="0"/>
        <w:adjustRightInd w:val="0"/>
        <w:spacing w:after="0" w:line="360" w:lineRule="auto"/>
        <w:ind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В случае если на любых стадиях выполнения работ будут обнаружены некачественно выполненные работы, Представитель Заказчик составляет акт, а Подрядчик обязан своими силами и без увеличения цены Договора в кратчайший срок переделать эти работы для обеспечения их надлежащего качества и сдачи Заказчику.</w:t>
      </w:r>
    </w:p>
    <w:p w:rsidR="00081075" w:rsidRPr="00081075" w:rsidRDefault="00081075" w:rsidP="00081075">
      <w:pPr>
        <w:widowControl w:val="0"/>
        <w:shd w:val="clear" w:color="auto" w:fill="FFFFFF"/>
        <w:tabs>
          <w:tab w:val="left" w:pos="403"/>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6.6.</w:t>
      </w:r>
      <w:r w:rsidRPr="00081075">
        <w:rPr>
          <w:rFonts w:ascii="Times New Roman" w:eastAsia="Times New Roman" w:hAnsi="Times New Roman" w:cs="Times New Roman"/>
          <w:sz w:val="24"/>
          <w:szCs w:val="24"/>
          <w:lang w:eastAsia="ru-RU"/>
        </w:rPr>
        <w:tab/>
        <w:t>Для приемки Объекта Заказчик, в 5 (Пятидневный) срок с даты получения уведомления, создает рабочую комиссию.</w:t>
      </w:r>
    </w:p>
    <w:p w:rsidR="00081075" w:rsidRPr="00081075" w:rsidRDefault="00081075" w:rsidP="00081075">
      <w:pPr>
        <w:widowControl w:val="0"/>
        <w:numPr>
          <w:ilvl w:val="0"/>
          <w:numId w:val="34"/>
        </w:numPr>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Сдача-приемка Объекта оформляется предварительным актом рабочей комиссии, который подписывается обеими Сторонами. Если сдаче работ должны предшествовать предварительные испытания, приемка может осуществляться только при положительном результате указанных испытаний.</w:t>
      </w:r>
    </w:p>
    <w:p w:rsidR="00081075" w:rsidRPr="00081075" w:rsidRDefault="00081075" w:rsidP="00081075">
      <w:pPr>
        <w:widowControl w:val="0"/>
        <w:numPr>
          <w:ilvl w:val="0"/>
          <w:numId w:val="34"/>
        </w:numPr>
        <w:shd w:val="clear" w:color="auto" w:fill="FFFFFF"/>
        <w:tabs>
          <w:tab w:val="left" w:pos="446"/>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В случае обнаружения рабочей комиссией недостатков, в Акте рабочей комиссии указывается перечень работ по их устранению и сроки их выполнения. Подрядчик устраняет все выявленные недостатки своими силами и средствами в 7 (Семидневный) срок. Акт приёмки выполненных работ подписывается Сторонами в день окончания устранения недостатков.</w:t>
      </w:r>
    </w:p>
    <w:p w:rsidR="00081075" w:rsidRPr="00081075" w:rsidRDefault="00081075" w:rsidP="00081075">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pacing w:val="-1"/>
          <w:sz w:val="24"/>
          <w:szCs w:val="24"/>
          <w:lang w:eastAsia="ru-RU"/>
        </w:rPr>
      </w:pPr>
    </w:p>
    <w:p w:rsidR="00081075" w:rsidRPr="00081075" w:rsidRDefault="00081075" w:rsidP="00081075">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spacing w:val="-1"/>
          <w:sz w:val="24"/>
          <w:szCs w:val="24"/>
          <w:lang w:eastAsia="ru-RU"/>
        </w:rPr>
        <w:t xml:space="preserve">7. </w:t>
      </w:r>
      <w:r w:rsidRPr="00081075">
        <w:rPr>
          <w:rFonts w:ascii="Times New Roman" w:eastAsia="Times New Roman" w:hAnsi="Times New Roman" w:cs="Times New Roman"/>
          <w:b/>
          <w:bCs/>
          <w:spacing w:val="-1"/>
          <w:sz w:val="24"/>
          <w:szCs w:val="24"/>
          <w:lang w:eastAsia="ru-RU"/>
        </w:rPr>
        <w:t>Гарантии Подрядчика и гарантийный период</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7.1.</w:t>
      </w:r>
      <w:r w:rsidRPr="00081075">
        <w:rPr>
          <w:rFonts w:ascii="Times New Roman" w:eastAsia="Times New Roman" w:hAnsi="Times New Roman" w:cs="Times New Roman"/>
          <w:sz w:val="24"/>
          <w:szCs w:val="24"/>
          <w:lang w:eastAsia="ru-RU"/>
        </w:rPr>
        <w:tab/>
        <w:t>Гарантийный срок выполненных Подрядчиком работ по условиям настоящего договора</w:t>
      </w:r>
      <w:r w:rsidRPr="00081075">
        <w:rPr>
          <w:rFonts w:ascii="Times New Roman" w:eastAsia="Times New Roman" w:hAnsi="Times New Roman" w:cs="Times New Roman"/>
          <w:sz w:val="24"/>
          <w:szCs w:val="24"/>
          <w:lang w:eastAsia="ru-RU"/>
        </w:rPr>
        <w:br/>
        <w:t>составляет 3 года с момента подписания Заказчиком «Акта приемки в эксплуатацию Объекта после работ».</w:t>
      </w:r>
    </w:p>
    <w:p w:rsidR="00081075" w:rsidRPr="00081075" w:rsidRDefault="00081075" w:rsidP="00081075">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7.2.</w:t>
      </w:r>
      <w:r w:rsidRPr="00081075">
        <w:rPr>
          <w:rFonts w:ascii="Times New Roman" w:eastAsia="Times New Roman" w:hAnsi="Times New Roman" w:cs="Times New Roman"/>
          <w:sz w:val="24"/>
          <w:szCs w:val="24"/>
          <w:lang w:eastAsia="ru-RU"/>
        </w:rPr>
        <w:tab/>
        <w:t>Подрядчик гарантирует:</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качество выполнения всех работ в соответствии с техническим заданием и действующими строительными нормами и правилами;</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устранение всех недостатков и дефектов, выявленных в гарантийный период;</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бесперебойное функционирование кабельной линии при эксплуатации объектов;</w:t>
      </w:r>
    </w:p>
    <w:p w:rsidR="00081075" w:rsidRPr="00081075" w:rsidRDefault="00081075" w:rsidP="00081075">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7.3.</w:t>
      </w:r>
      <w:r w:rsidRPr="00081075">
        <w:rPr>
          <w:rFonts w:ascii="Times New Roman" w:eastAsia="Times New Roman" w:hAnsi="Times New Roman" w:cs="Times New Roman"/>
          <w:sz w:val="24"/>
          <w:szCs w:val="24"/>
          <w:lang w:eastAsia="ru-RU"/>
        </w:rPr>
        <w:tab/>
        <w:t>Заказчик обязан уведомить Подрядчика в письменной форме обо всех претензиях, связанных с гарантией.</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xml:space="preserve">7.4. После получения подобного уведомления Подрядчик должен в течение 3 (Трех) рабочих дней информировать Заказчика о принятии мер по устранению выявленных </w:t>
      </w:r>
      <w:r w:rsidRPr="00081075">
        <w:rPr>
          <w:rFonts w:ascii="Times New Roman" w:eastAsia="Times New Roman" w:hAnsi="Times New Roman" w:cs="Times New Roman"/>
          <w:sz w:val="24"/>
          <w:szCs w:val="24"/>
          <w:lang w:eastAsia="ru-RU"/>
        </w:rPr>
        <w:lastRenderedPageBreak/>
        <w:t>дефектов. Подрядчик в максимально возможный короткий срок, согласованный с Заказчиком, производит ремонт собственными силами и за свой счет.</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7.5.</w:t>
      </w:r>
      <w:r w:rsidRPr="00081075">
        <w:rPr>
          <w:rFonts w:ascii="Times New Roman" w:eastAsia="Times New Roman" w:hAnsi="Times New Roman" w:cs="Times New Roman"/>
          <w:sz w:val="24"/>
          <w:szCs w:val="24"/>
          <w:lang w:eastAsia="ru-RU"/>
        </w:rPr>
        <w:tab/>
        <w:t>В случае уклонения Подрядчика от устранения выявленных дефектов в разумный срок</w:t>
      </w:r>
      <w:r w:rsidRPr="00081075">
        <w:rPr>
          <w:rFonts w:ascii="Times New Roman" w:eastAsia="Times New Roman" w:hAnsi="Times New Roman" w:cs="Times New Roman"/>
          <w:sz w:val="24"/>
          <w:szCs w:val="24"/>
          <w:lang w:eastAsia="ru-RU"/>
        </w:rPr>
        <w:br/>
        <w:t>(установленный Заказчиком в зависимости от вида дефекта) Заказчик вправе самостоятельно принять меры по их устранению. По заявлению Заказчика, Подрядчик обязан в течение 20 (Двадцати) рабочих дней возместить стоимость выполненных работ, равную произведенным затратам па устранение дефектов.</w:t>
      </w:r>
    </w:p>
    <w:p w:rsidR="00081075" w:rsidRPr="00081075" w:rsidRDefault="00081075" w:rsidP="00081075">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7.6.</w:t>
      </w:r>
      <w:r w:rsidRPr="00081075">
        <w:rPr>
          <w:rFonts w:ascii="Times New Roman" w:eastAsia="Times New Roman" w:hAnsi="Times New Roman" w:cs="Times New Roman"/>
          <w:sz w:val="24"/>
          <w:szCs w:val="24"/>
          <w:lang w:eastAsia="ru-RU"/>
        </w:rPr>
        <w:tab/>
        <w:t>По истечении срока гарантийных обязательств сторонами подписывается Акт об окончании срока гарантии и выполнении Подрядчиком всех принятых на себя гарантийных обязательств.</w:t>
      </w:r>
    </w:p>
    <w:p w:rsidR="00081075" w:rsidRPr="00081075" w:rsidRDefault="00081075" w:rsidP="00081075">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
          <w:sz w:val="24"/>
          <w:szCs w:val="24"/>
          <w:lang w:eastAsia="ru-RU"/>
        </w:rPr>
        <w:t>8. Форс-мажор</w:t>
      </w:r>
    </w:p>
    <w:p w:rsidR="00081075" w:rsidRPr="00081075" w:rsidRDefault="00081075" w:rsidP="00081075">
      <w:pPr>
        <w:widowControl w:val="0"/>
        <w:shd w:val="clear" w:color="auto" w:fill="FFFFFF"/>
        <w:tabs>
          <w:tab w:val="left" w:pos="475"/>
        </w:tabs>
        <w:autoSpaceDE w:val="0"/>
        <w:autoSpaceDN w:val="0"/>
        <w:adjustRightInd w:val="0"/>
        <w:spacing w:after="0" w:line="360" w:lineRule="auto"/>
        <w:ind w:right="7" w:firstLine="7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8.1.</w:t>
      </w:r>
      <w:r w:rsidRPr="00081075">
        <w:rPr>
          <w:rFonts w:ascii="Times New Roman" w:eastAsia="Times New Roman" w:hAnsi="Times New Roman" w:cs="Times New Roman"/>
          <w:sz w:val="24"/>
          <w:szCs w:val="24"/>
          <w:lang w:eastAsia="ru-RU"/>
        </w:rPr>
        <w:tab/>
        <w:t>Стороны освобождаются от ответственности за полное или частичное неисполнение своих</w:t>
      </w:r>
      <w:r w:rsidRPr="00081075">
        <w:rPr>
          <w:rFonts w:ascii="Times New Roman" w:eastAsia="Times New Roman" w:hAnsi="Times New Roman" w:cs="Times New Roman"/>
          <w:sz w:val="24"/>
          <w:szCs w:val="24"/>
          <w:lang w:eastAsia="ru-RU"/>
        </w:rPr>
        <w:br/>
        <w:t>обязательств по настоящему Договору, если их неисполнение явилось следствием форс-мажорных обстоятельств.</w:t>
      </w:r>
    </w:p>
    <w:p w:rsidR="00081075" w:rsidRPr="00081075" w:rsidRDefault="00081075" w:rsidP="00081075">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w:t>
      </w:r>
    </w:p>
    <w:p w:rsidR="00081075" w:rsidRPr="00081075" w:rsidRDefault="00081075" w:rsidP="00081075">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w:t>
      </w:r>
    </w:p>
    <w:p w:rsidR="00081075" w:rsidRPr="00081075" w:rsidRDefault="00081075" w:rsidP="00081075">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p>
    <w:p w:rsidR="00081075" w:rsidRPr="00081075" w:rsidRDefault="00081075" w:rsidP="00081075">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spacing w:val="-1"/>
          <w:sz w:val="24"/>
          <w:szCs w:val="24"/>
          <w:lang w:eastAsia="ru-RU"/>
        </w:rPr>
        <w:t xml:space="preserve">9. </w:t>
      </w:r>
      <w:r w:rsidRPr="00081075">
        <w:rPr>
          <w:rFonts w:ascii="Times New Roman" w:eastAsia="Times New Roman" w:hAnsi="Times New Roman" w:cs="Times New Roman"/>
          <w:b/>
          <w:bCs/>
          <w:spacing w:val="-1"/>
          <w:sz w:val="24"/>
          <w:szCs w:val="24"/>
          <w:lang w:eastAsia="ru-RU"/>
        </w:rPr>
        <w:t>Урегулирование споров и арбитраж</w:t>
      </w:r>
    </w:p>
    <w:p w:rsidR="00081075" w:rsidRPr="00081075" w:rsidRDefault="00081075" w:rsidP="00081075">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9.1. Все споры и разногласия, связанные с исполнением данного Договора, должны решаться в претензионном порядке. Для реализации этого порядка заинтересованная Сторона должна обратиться с претензией к другой Стороне. Все споры и разногласия, не урегулированные путем применения претензионного порядка, подлежат разрешению в Арбитражном суде Новгородской области.</w:t>
      </w:r>
    </w:p>
    <w:p w:rsidR="00081075" w:rsidRPr="00081075" w:rsidRDefault="00081075" w:rsidP="00081075">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9.2. Во всем остальном, что не предусмотрено настоящим Договором, Стороны руководствуются Гражданским кодексом Российской Федерации, иными нормами законодательства Российской Федерации, регламентирующими взаимоотношения Сторон по правовым отношениям данного вида.</w:t>
      </w:r>
    </w:p>
    <w:p w:rsidR="00081075" w:rsidRPr="00081075" w:rsidRDefault="00081075" w:rsidP="00081075">
      <w:pPr>
        <w:widowControl w:val="0"/>
        <w:shd w:val="clear" w:color="auto" w:fill="FFFFFF"/>
        <w:autoSpaceDE w:val="0"/>
        <w:autoSpaceDN w:val="0"/>
        <w:adjustRightInd w:val="0"/>
        <w:spacing w:after="0" w:line="360" w:lineRule="auto"/>
        <w:ind w:left="29"/>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2"/>
          <w:sz w:val="24"/>
          <w:szCs w:val="24"/>
          <w:lang w:eastAsia="ru-RU"/>
        </w:rPr>
        <w:t>10. Конфиденциальность</w:t>
      </w:r>
    </w:p>
    <w:p w:rsidR="00081075" w:rsidRPr="00081075" w:rsidRDefault="00081075" w:rsidP="00081075">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10.1.</w:t>
      </w:r>
      <w:r w:rsidRPr="00081075">
        <w:rPr>
          <w:rFonts w:ascii="Times New Roman" w:eastAsia="Times New Roman" w:hAnsi="Times New Roman" w:cs="Times New Roman"/>
          <w:sz w:val="24"/>
          <w:szCs w:val="24"/>
          <w:lang w:eastAsia="ru-RU"/>
        </w:rPr>
        <w:tab/>
        <w:t xml:space="preserve">Стороны берут на себя взаимные обязательства по соблюдению режима </w:t>
      </w:r>
      <w:r w:rsidRPr="00081075">
        <w:rPr>
          <w:rFonts w:ascii="Times New Roman" w:eastAsia="Times New Roman" w:hAnsi="Times New Roman" w:cs="Times New Roman"/>
          <w:sz w:val="24"/>
          <w:szCs w:val="24"/>
          <w:lang w:eastAsia="ru-RU"/>
        </w:rPr>
        <w:lastRenderedPageBreak/>
        <w:t>конфиденциальности любой информации и документации, предоставленной одной Стороной другой Стороне напрямую или опосредованно в связи с настоящим Договором, независимо от того, когда была предоставлена такая информация; до, в процессе или по истечении срока действия настоящего Договора.</w:t>
      </w:r>
    </w:p>
    <w:p w:rsidR="00081075" w:rsidRPr="00081075" w:rsidRDefault="00081075" w:rsidP="00081075">
      <w:pPr>
        <w:widowControl w:val="0"/>
        <w:shd w:val="clear" w:color="auto" w:fill="FFFFFF"/>
        <w:tabs>
          <w:tab w:val="left" w:pos="706"/>
        </w:tabs>
        <w:autoSpaceDE w:val="0"/>
        <w:autoSpaceDN w:val="0"/>
        <w:adjustRightInd w:val="0"/>
        <w:spacing w:after="0" w:line="360" w:lineRule="auto"/>
        <w:ind w:left="14" w:right="7" w:firstLine="86"/>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10.2.</w:t>
      </w:r>
      <w:r w:rsidRPr="00081075">
        <w:rPr>
          <w:rFonts w:ascii="Times New Roman" w:eastAsia="Times New Roman" w:hAnsi="Times New Roman" w:cs="Times New Roman"/>
          <w:sz w:val="24"/>
          <w:szCs w:val="24"/>
          <w:lang w:eastAsia="ru-RU"/>
        </w:rPr>
        <w:tab/>
        <w:t>Обязательства по соблюдению режима конфиденциальности не распространяются на</w:t>
      </w:r>
      <w:r w:rsidRPr="00081075">
        <w:rPr>
          <w:rFonts w:ascii="Times New Roman" w:eastAsia="Times New Roman" w:hAnsi="Times New Roman" w:cs="Times New Roman"/>
          <w:sz w:val="24"/>
          <w:szCs w:val="24"/>
          <w:lang w:eastAsia="ru-RU"/>
        </w:rPr>
        <w:br/>
        <w:t>общедоступную информацию, а также на информацию, которая станет известна не по вине одной из Сторон настоящего Договора.</w:t>
      </w:r>
    </w:p>
    <w:p w:rsidR="00081075" w:rsidRPr="00081075" w:rsidRDefault="00081075" w:rsidP="00081075">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
          <w:sz w:val="24"/>
          <w:szCs w:val="24"/>
          <w:lang w:eastAsia="ru-RU"/>
        </w:rPr>
        <w:t>11. Ответственность сторон и санкции</w:t>
      </w:r>
    </w:p>
    <w:p w:rsidR="00081075" w:rsidRPr="00081075" w:rsidRDefault="00081075" w:rsidP="00081075">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11.1. Стороны по Договору несут имущественную и иную ответственность по своим обязательствам в соответствии с действующим законодательством и нормативными актами Российской Федерации.</w:t>
      </w:r>
    </w:p>
    <w:p w:rsidR="00081075" w:rsidRPr="00081075" w:rsidRDefault="00081075" w:rsidP="00081075">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11.2. Ни одна из сторон не несет никакой ответственности по обязательствам другой стороны.</w:t>
      </w:r>
    </w:p>
    <w:p w:rsidR="00081075" w:rsidRPr="00081075" w:rsidRDefault="00081075" w:rsidP="00081075">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11.3. В случае несоблюдения сроков выполнения работ Подрядчиком по Объекту (Объектам), указанных в настоящем Договоре, Заказчик вправе предъявить Подрядчику пени в размере 0,1 % от стоимости невыполненных в срок работ по Объекту (Объектам) за каждый день просрочки.</w:t>
      </w:r>
    </w:p>
    <w:p w:rsidR="00081075" w:rsidRPr="00081075" w:rsidRDefault="00081075" w:rsidP="00081075">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11.4. За задержку Заказчиком оплаты счетов Подрядчика за выполненные работы Подрядчик вправе предъявить Заказчику пени в размере 0,1 % от стоимости подлежащих оплате счетов за выполненную работу по Объекту (Объектам) за каждый день просрочки.</w:t>
      </w:r>
    </w:p>
    <w:p w:rsidR="00081075" w:rsidRPr="00081075" w:rsidRDefault="00081075" w:rsidP="00081075">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Каждая Сторона должна исполнять свои обязательства, вытекающие из Договора, надлежащим образом, оказывая другой Стороне всевозможное содействие в выполнении своих обязательств по Договору.</w:t>
      </w:r>
    </w:p>
    <w:p w:rsidR="00081075" w:rsidRPr="00081075" w:rsidRDefault="00081075" w:rsidP="00081075">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Сторона, нарушившая свои обязательства по Договору, должна без промедления устранить эти нарушения.</w:t>
      </w:r>
    </w:p>
    <w:p w:rsidR="00081075" w:rsidRPr="00081075" w:rsidRDefault="00081075" w:rsidP="00081075">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b/>
          <w:bCs/>
          <w:spacing w:val="-3"/>
          <w:sz w:val="24"/>
          <w:szCs w:val="24"/>
          <w:lang w:eastAsia="ru-RU"/>
        </w:rPr>
      </w:pPr>
    </w:p>
    <w:p w:rsidR="00081075" w:rsidRPr="00081075" w:rsidRDefault="00081075" w:rsidP="00081075">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3"/>
          <w:sz w:val="24"/>
          <w:szCs w:val="24"/>
          <w:lang w:eastAsia="ru-RU"/>
        </w:rPr>
        <w:t>12. Прочие условия</w:t>
      </w:r>
    </w:p>
    <w:p w:rsidR="00081075" w:rsidRPr="00081075" w:rsidRDefault="00081075" w:rsidP="00081075">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12.1. Все указанные в настоящем Договоре Приложения являются его неотъемлемой частью.</w:t>
      </w:r>
    </w:p>
    <w:p w:rsidR="00081075" w:rsidRPr="00081075" w:rsidRDefault="00081075" w:rsidP="00081075">
      <w:pPr>
        <w:widowControl w:val="0"/>
        <w:shd w:val="clear" w:color="auto" w:fill="FFFFFF"/>
        <w:autoSpaceDE w:val="0"/>
        <w:autoSpaceDN w:val="0"/>
        <w:adjustRightInd w:val="0"/>
        <w:spacing w:after="0" w:line="360" w:lineRule="auto"/>
        <w:ind w:left="22" w:right="7" w:firstLine="79"/>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12.2. Настоящий Договор составлен в 2-х (Двух) экземплярах, имеющих равную юридическую силу, но одному для каждой из Сторон.</w:t>
      </w:r>
    </w:p>
    <w:p w:rsidR="00081075" w:rsidRPr="00081075" w:rsidRDefault="00081075" w:rsidP="00081075">
      <w:pPr>
        <w:widowControl w:val="0"/>
        <w:shd w:val="clear" w:color="auto" w:fill="FFFFFF"/>
        <w:tabs>
          <w:tab w:val="left" w:pos="619"/>
        </w:tabs>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12.3.</w:t>
      </w:r>
      <w:r w:rsidRPr="00081075">
        <w:rPr>
          <w:rFonts w:ascii="Times New Roman" w:eastAsia="Times New Roman" w:hAnsi="Times New Roman" w:cs="Times New Roman"/>
          <w:sz w:val="24"/>
          <w:szCs w:val="24"/>
          <w:lang w:eastAsia="ru-RU"/>
        </w:rPr>
        <w:tab/>
        <w:t>Любая договоренность между Заказчиком и Подрядчиком, влекущая за собой новые</w:t>
      </w:r>
      <w:r w:rsidRPr="00081075">
        <w:rPr>
          <w:rFonts w:ascii="Times New Roman" w:eastAsia="Times New Roman" w:hAnsi="Times New Roman" w:cs="Times New Roman"/>
          <w:sz w:val="24"/>
          <w:szCs w:val="24"/>
          <w:lang w:eastAsia="ru-RU"/>
        </w:rPr>
        <w:br/>
        <w:t>обязательства, которые не предусмотрены Договором, должна быть оформлена в виде</w:t>
      </w:r>
      <w:r w:rsidRPr="00081075">
        <w:rPr>
          <w:rFonts w:ascii="Times New Roman" w:eastAsia="Times New Roman" w:hAnsi="Times New Roman" w:cs="Times New Roman"/>
          <w:sz w:val="24"/>
          <w:szCs w:val="24"/>
          <w:lang w:eastAsia="ru-RU"/>
        </w:rPr>
        <w:br/>
        <w:t>дополнительного соглашения к Договору, если иное прямо не предусмотрено в нем.</w:t>
      </w:r>
    </w:p>
    <w:p w:rsidR="00081075" w:rsidRPr="00081075" w:rsidRDefault="00081075" w:rsidP="00081075">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lastRenderedPageBreak/>
        <w:t>12.4.</w:t>
      </w:r>
      <w:r w:rsidRPr="00081075">
        <w:rPr>
          <w:rFonts w:ascii="Times New Roman" w:eastAsia="Times New Roman" w:hAnsi="Times New Roman" w:cs="Times New Roman"/>
          <w:sz w:val="24"/>
          <w:szCs w:val="24"/>
          <w:lang w:eastAsia="ru-RU"/>
        </w:rPr>
        <w:tab/>
        <w:t>Все дополнения и изменения к Договору действительны, если они оформлены в письменном виде и подписаны Сторонами. Все дополнения и изменения к Договору являются его неотъемлемой частью.</w:t>
      </w:r>
    </w:p>
    <w:p w:rsidR="00081075" w:rsidRPr="00081075" w:rsidRDefault="00081075" w:rsidP="00081075">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12.5.</w:t>
      </w:r>
      <w:r w:rsidRPr="00081075">
        <w:rPr>
          <w:rFonts w:ascii="Times New Roman" w:eastAsia="Times New Roman" w:hAnsi="Times New Roman" w:cs="Times New Roman"/>
          <w:sz w:val="24"/>
          <w:szCs w:val="24"/>
          <w:lang w:eastAsia="ru-RU"/>
        </w:rPr>
        <w:tab/>
        <w:t>Подрядчик вправе привлечь к исполнению своих обязательств других лиц (субподрядчиков).  В этом случае Подрядчик выступает в роли генерального подрядчика (Генподрядчика) и несет при этом перед Заказчиком ответственность за последствия неисполнения или ненадлежащего исполнения обязательств субподрядчиком.</w:t>
      </w:r>
    </w:p>
    <w:p w:rsidR="00081075" w:rsidRPr="00081075" w:rsidRDefault="00081075" w:rsidP="00081075">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b/>
          <w:bCs/>
          <w:spacing w:val="-2"/>
          <w:sz w:val="24"/>
          <w:szCs w:val="24"/>
          <w:lang w:eastAsia="ru-RU"/>
        </w:rPr>
      </w:pPr>
    </w:p>
    <w:p w:rsidR="00081075" w:rsidRPr="00081075" w:rsidRDefault="00081075" w:rsidP="00081075">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2"/>
          <w:sz w:val="24"/>
          <w:szCs w:val="24"/>
          <w:lang w:eastAsia="ru-RU"/>
        </w:rPr>
        <w:t>13. Вступление в силу договора</w:t>
      </w:r>
    </w:p>
    <w:p w:rsidR="00081075" w:rsidRPr="00081075" w:rsidRDefault="00081075" w:rsidP="00081075">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13.1. Договор вступает в силу с момента подписания и действует до полного исполнения обязательств сторон по настоящему договору.</w:t>
      </w:r>
    </w:p>
    <w:p w:rsidR="00081075" w:rsidRPr="00081075" w:rsidRDefault="00081075" w:rsidP="00081075">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b/>
          <w:bCs/>
          <w:spacing w:val="-11"/>
          <w:sz w:val="24"/>
          <w:szCs w:val="24"/>
          <w:lang w:eastAsia="ru-RU"/>
        </w:rPr>
      </w:pPr>
    </w:p>
    <w:p w:rsidR="00081075" w:rsidRPr="00081075" w:rsidRDefault="00081075" w:rsidP="00081075">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1"/>
          <w:sz w:val="24"/>
          <w:szCs w:val="24"/>
          <w:lang w:eastAsia="ru-RU"/>
        </w:rPr>
        <w:t>14.</w:t>
      </w:r>
      <w:r w:rsidRPr="00081075">
        <w:rPr>
          <w:rFonts w:ascii="Times New Roman" w:eastAsia="Times New Roman" w:hAnsi="Times New Roman" w:cs="Times New Roman"/>
          <w:b/>
          <w:bCs/>
          <w:sz w:val="24"/>
          <w:szCs w:val="24"/>
          <w:lang w:eastAsia="ru-RU"/>
        </w:rPr>
        <w:tab/>
      </w:r>
      <w:r w:rsidRPr="00081075">
        <w:rPr>
          <w:rFonts w:ascii="Times New Roman" w:eastAsia="Times New Roman" w:hAnsi="Times New Roman" w:cs="Times New Roman"/>
          <w:b/>
          <w:bCs/>
          <w:spacing w:val="-1"/>
          <w:sz w:val="24"/>
          <w:szCs w:val="24"/>
          <w:lang w:eastAsia="ru-RU"/>
        </w:rPr>
        <w:t>Перечень приложений к настоящему Договору</w:t>
      </w:r>
    </w:p>
    <w:p w:rsidR="00081075" w:rsidRPr="00081075" w:rsidRDefault="00081075" w:rsidP="00081075">
      <w:pPr>
        <w:widowControl w:val="0"/>
        <w:numPr>
          <w:ilvl w:val="0"/>
          <w:numId w:val="36"/>
        </w:numPr>
        <w:shd w:val="clear" w:color="auto" w:fill="FFFFFF"/>
        <w:tabs>
          <w:tab w:val="left" w:pos="734"/>
        </w:tabs>
        <w:autoSpaceDE w:val="0"/>
        <w:autoSpaceDN w:val="0"/>
        <w:adjustRightInd w:val="0"/>
        <w:spacing w:after="0" w:line="360" w:lineRule="auto"/>
        <w:ind w:left="36"/>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Приложение   №1 «Копия Свидетельства СРО».</w:t>
      </w:r>
    </w:p>
    <w:p w:rsidR="00081075" w:rsidRPr="00081075" w:rsidRDefault="00081075" w:rsidP="00081075">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b/>
          <w:bCs/>
          <w:spacing w:val="-10"/>
          <w:sz w:val="24"/>
          <w:szCs w:val="24"/>
          <w:lang w:eastAsia="ru-RU"/>
        </w:rPr>
      </w:pPr>
    </w:p>
    <w:p w:rsidR="00081075" w:rsidRPr="00081075" w:rsidRDefault="00081075" w:rsidP="00081075">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sz w:val="24"/>
          <w:szCs w:val="24"/>
          <w:lang w:eastAsia="ru-RU"/>
        </w:rPr>
      </w:pPr>
      <w:r w:rsidRPr="00081075">
        <w:rPr>
          <w:rFonts w:ascii="Times New Roman" w:eastAsia="Times New Roman" w:hAnsi="Times New Roman" w:cs="Times New Roman"/>
          <w:b/>
          <w:bCs/>
          <w:spacing w:val="-10"/>
          <w:sz w:val="24"/>
          <w:szCs w:val="24"/>
          <w:lang w:eastAsia="ru-RU"/>
        </w:rPr>
        <w:t>15.</w:t>
      </w:r>
      <w:r w:rsidRPr="00081075">
        <w:rPr>
          <w:rFonts w:ascii="Times New Roman" w:eastAsia="Times New Roman" w:hAnsi="Times New Roman" w:cs="Times New Roman"/>
          <w:b/>
          <w:bCs/>
          <w:sz w:val="24"/>
          <w:szCs w:val="24"/>
          <w:lang w:eastAsia="ru-RU"/>
        </w:rPr>
        <w:tab/>
      </w:r>
      <w:r w:rsidRPr="00081075">
        <w:rPr>
          <w:rFonts w:ascii="Times New Roman" w:eastAsia="Times New Roman" w:hAnsi="Times New Roman" w:cs="Times New Roman"/>
          <w:b/>
          <w:bCs/>
          <w:spacing w:val="-1"/>
          <w:sz w:val="24"/>
          <w:szCs w:val="24"/>
          <w:lang w:eastAsia="ru-RU"/>
        </w:rPr>
        <w:t>Адреса и реквизиты Сторон, подписи Сторон</w:t>
      </w:r>
    </w:p>
    <w:tbl>
      <w:tblPr>
        <w:tblW w:w="0" w:type="auto"/>
        <w:jc w:val="center"/>
        <w:tblLook w:val="01E0" w:firstRow="1" w:lastRow="1" w:firstColumn="1" w:lastColumn="1" w:noHBand="0" w:noVBand="0"/>
      </w:tblPr>
      <w:tblGrid>
        <w:gridCol w:w="4583"/>
        <w:gridCol w:w="4988"/>
      </w:tblGrid>
      <w:tr w:rsidR="00081075" w:rsidRPr="00081075" w:rsidTr="00A9171C">
        <w:trPr>
          <w:jc w:val="center"/>
        </w:trPr>
        <w:tc>
          <w:tcPr>
            <w:tcW w:w="4785" w:type="dxa"/>
            <w:shd w:val="clear" w:color="auto" w:fill="auto"/>
          </w:tcPr>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«Заказчик»</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ОАО «</w:t>
            </w:r>
            <w:proofErr w:type="spellStart"/>
            <w:r w:rsidRPr="00081075">
              <w:rPr>
                <w:rFonts w:ascii="Times New Roman" w:eastAsia="Times New Roman" w:hAnsi="Times New Roman" w:cs="Times New Roman"/>
                <w:b/>
                <w:bCs/>
                <w:spacing w:val="5"/>
                <w:lang w:eastAsia="ru-RU"/>
              </w:rPr>
              <w:t>Новгородоблэлектро</w:t>
            </w:r>
            <w:proofErr w:type="spellEnd"/>
            <w:r w:rsidRPr="00081075">
              <w:rPr>
                <w:rFonts w:ascii="Times New Roman" w:eastAsia="Times New Roman" w:hAnsi="Times New Roman" w:cs="Times New Roman"/>
                <w:b/>
                <w:bCs/>
                <w:spacing w:val="5"/>
                <w:lang w:eastAsia="ru-RU"/>
              </w:rPr>
              <w:t>»</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173003, Великий Новгород,</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 ул. Кооперативная, д.8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ОГРН 1025300780262</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ИНН 5321037717 / КПП 532150001</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р/с 40702810543160009016</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в Новгородском  ОСБ № 8629</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Сбербанка России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к/с 30101810100000000698</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БИК 044959698</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Генеральный директор</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 xml:space="preserve">___________________ </w:t>
            </w:r>
            <w:proofErr w:type="spellStart"/>
            <w:r w:rsidRPr="00081075">
              <w:rPr>
                <w:rFonts w:ascii="Times New Roman" w:eastAsia="Times New Roman" w:hAnsi="Times New Roman" w:cs="Times New Roman"/>
                <w:b/>
                <w:bCs/>
                <w:spacing w:val="5"/>
                <w:lang w:eastAsia="ru-RU"/>
              </w:rPr>
              <w:t>А.И.Брежнев</w:t>
            </w:r>
            <w:proofErr w:type="spellEnd"/>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081075">
              <w:rPr>
                <w:rFonts w:ascii="Times New Roman" w:eastAsia="Times New Roman" w:hAnsi="Times New Roman" w:cs="Times New Roman"/>
                <w:bCs/>
                <w:spacing w:val="5"/>
                <w:sz w:val="18"/>
                <w:szCs w:val="18"/>
                <w:lang w:eastAsia="ru-RU"/>
              </w:rPr>
              <w:t>М.П.</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p>
        </w:tc>
        <w:tc>
          <w:tcPr>
            <w:tcW w:w="5254" w:type="dxa"/>
            <w:shd w:val="clear" w:color="auto" w:fill="auto"/>
          </w:tcPr>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«Подрядчик»</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ООО «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Юридический адрес: 1730     , Великий Новгород, ул.            , д.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Фактический адрес: 1730  , Великий Новгород, ул.       , д.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ИНН </w:t>
            </w:r>
            <w:r w:rsidRPr="00081075">
              <w:rPr>
                <w:rFonts w:ascii="Times New Roman" w:eastAsia="Times New Roman" w:hAnsi="Times New Roman" w:cs="Times New Roman"/>
                <w:lang w:eastAsia="ru-RU"/>
              </w:rPr>
              <w:t xml:space="preserve">    </w:t>
            </w:r>
            <w:r w:rsidRPr="00081075">
              <w:rPr>
                <w:rFonts w:ascii="Times New Roman" w:eastAsia="Times New Roman" w:hAnsi="Times New Roman" w:cs="Times New Roman"/>
                <w:bCs/>
                <w:spacing w:val="5"/>
                <w:lang w:eastAsia="ru-RU"/>
              </w:rPr>
              <w:t xml:space="preserve">/КПП </w:t>
            </w:r>
            <w:r w:rsidRPr="00081075">
              <w:rPr>
                <w:rFonts w:ascii="Times New Roman" w:eastAsia="Times New Roman" w:hAnsi="Times New Roman" w:cs="Times New Roman"/>
                <w:lang w:eastAsia="ru-RU"/>
              </w:rPr>
              <w:t xml:space="preserve">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р/с </w:t>
            </w:r>
            <w:r w:rsidRPr="00081075">
              <w:rPr>
                <w:rFonts w:ascii="Times New Roman" w:eastAsia="Times New Roman" w:hAnsi="Times New Roman" w:cs="Times New Roman"/>
                <w:lang w:eastAsia="ru-RU"/>
              </w:rPr>
              <w:t xml:space="preserve">           </w:t>
            </w:r>
            <w:r w:rsidRPr="00081075">
              <w:rPr>
                <w:rFonts w:ascii="Times New Roman" w:eastAsia="Times New Roman" w:hAnsi="Times New Roman" w:cs="Times New Roman"/>
                <w:bCs/>
                <w:spacing w:val="5"/>
                <w:lang w:eastAsia="ru-RU"/>
              </w:rPr>
              <w:t xml:space="preserve"> </w:t>
            </w: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081075">
              <w:rPr>
                <w:rFonts w:ascii="Times New Roman" w:eastAsia="Times New Roman" w:hAnsi="Times New Roman" w:cs="Times New Roman"/>
                <w:bCs/>
                <w:spacing w:val="5"/>
                <w:lang w:eastAsia="ru-RU"/>
              </w:rPr>
              <w:t xml:space="preserve">      к/с </w:t>
            </w:r>
            <w:r w:rsidRPr="00081075">
              <w:rPr>
                <w:rFonts w:ascii="Times New Roman" w:eastAsia="Times New Roman" w:hAnsi="Times New Roman" w:cs="Times New Roman"/>
                <w:lang w:eastAsia="ru-RU"/>
              </w:rPr>
              <w:t xml:space="preserve">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БИК </w:t>
            </w:r>
            <w:r w:rsidRPr="00081075">
              <w:rPr>
                <w:rFonts w:ascii="Times New Roman" w:eastAsia="Times New Roman" w:hAnsi="Times New Roman" w:cs="Times New Roman"/>
                <w:lang w:eastAsia="ru-RU"/>
              </w:rPr>
              <w:t xml:space="preserve">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Cs/>
                <w:spacing w:val="5"/>
                <w:lang w:eastAsia="ru-RU"/>
              </w:rPr>
              <w:t xml:space="preserve">ОГРН </w:t>
            </w:r>
            <w:r w:rsidRPr="00081075">
              <w:rPr>
                <w:rFonts w:ascii="Times New Roman" w:eastAsia="Times New Roman" w:hAnsi="Times New Roman" w:cs="Times New Roman"/>
                <w:lang w:eastAsia="ru-RU"/>
              </w:rPr>
              <w:t xml:space="preserve">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081075">
              <w:rPr>
                <w:rFonts w:ascii="Times New Roman" w:eastAsia="Times New Roman" w:hAnsi="Times New Roman" w:cs="Times New Roman"/>
                <w:b/>
                <w:bCs/>
                <w:spacing w:val="5"/>
                <w:lang w:eastAsia="ru-RU"/>
              </w:rPr>
              <w:t>Директор</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081075">
              <w:rPr>
                <w:rFonts w:ascii="Times New Roman" w:eastAsia="Times New Roman" w:hAnsi="Times New Roman" w:cs="Times New Roman"/>
                <w:b/>
                <w:bCs/>
                <w:spacing w:val="5"/>
                <w:lang w:eastAsia="ru-RU"/>
              </w:rPr>
              <w:t xml:space="preserve">___________________ </w:t>
            </w:r>
          </w:p>
          <w:p w:rsidR="00081075" w:rsidRPr="00081075" w:rsidRDefault="00081075" w:rsidP="00081075">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081075">
              <w:rPr>
                <w:rFonts w:ascii="Times New Roman" w:eastAsia="Times New Roman" w:hAnsi="Times New Roman" w:cs="Times New Roman"/>
                <w:bCs/>
                <w:spacing w:val="5"/>
                <w:sz w:val="18"/>
                <w:szCs w:val="18"/>
                <w:lang w:eastAsia="ru-RU"/>
              </w:rPr>
              <w:t>М.П.</w:t>
            </w:r>
          </w:p>
        </w:tc>
      </w:tr>
    </w:tbl>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81075">
        <w:rPr>
          <w:rFonts w:ascii="Times New Roman" w:eastAsia="Times New Roman" w:hAnsi="Times New Roman" w:cs="Times New Roman"/>
          <w:sz w:val="20"/>
          <w:szCs w:val="20"/>
          <w:lang w:eastAsia="ru-RU"/>
        </w:rPr>
        <w:tab/>
      </w:r>
      <w:r w:rsidRPr="00081075">
        <w:rPr>
          <w:rFonts w:ascii="Times New Roman" w:eastAsia="Times New Roman" w:hAnsi="Times New Roman" w:cs="Times New Roman"/>
          <w:sz w:val="20"/>
          <w:szCs w:val="20"/>
          <w:lang w:eastAsia="ru-RU"/>
        </w:rPr>
        <w:tab/>
      </w:r>
      <w:r w:rsidRPr="00081075">
        <w:rPr>
          <w:rFonts w:ascii="Times New Roman" w:eastAsia="Times New Roman" w:hAnsi="Times New Roman" w:cs="Times New Roman"/>
          <w:sz w:val="20"/>
          <w:szCs w:val="20"/>
          <w:lang w:eastAsia="ru-RU"/>
        </w:rPr>
        <w:tab/>
      </w:r>
      <w:r w:rsidRPr="00081075">
        <w:rPr>
          <w:rFonts w:ascii="Times New Roman" w:eastAsia="Times New Roman" w:hAnsi="Times New Roman" w:cs="Times New Roman"/>
          <w:sz w:val="20"/>
          <w:szCs w:val="20"/>
          <w:lang w:eastAsia="ru-RU"/>
        </w:rPr>
        <w:tab/>
      </w:r>
      <w:r w:rsidRPr="00081075">
        <w:rPr>
          <w:rFonts w:ascii="Times New Roman" w:eastAsia="Times New Roman" w:hAnsi="Times New Roman" w:cs="Times New Roman"/>
          <w:sz w:val="20"/>
          <w:szCs w:val="20"/>
          <w:lang w:eastAsia="ru-RU"/>
        </w:rPr>
        <w:tab/>
      </w: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81075" w:rsidRPr="00081075" w:rsidRDefault="00081075" w:rsidP="000810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81075">
        <w:rPr>
          <w:rFonts w:ascii="Times New Roman" w:eastAsia="Times New Roman" w:hAnsi="Times New Roman" w:cs="Times New Roman"/>
          <w:sz w:val="24"/>
          <w:szCs w:val="24"/>
          <w:lang w:eastAsia="ru-RU"/>
        </w:rPr>
        <w:t xml:space="preserve">                                                   </w:t>
      </w:r>
    </w:p>
    <w:p w:rsidR="00CD6C83" w:rsidRPr="00CD6C83" w:rsidRDefault="00CD6C83" w:rsidP="00CD6C83">
      <w:pPr>
        <w:spacing w:after="0" w:line="240" w:lineRule="auto"/>
        <w:rPr>
          <w:rFonts w:ascii="Times New Roman" w:eastAsia="Times New Roman" w:hAnsi="Times New Roman" w:cs="Times New Roman"/>
          <w:b/>
          <w:lang w:eastAsia="ru-RU"/>
        </w:rPr>
      </w:pPr>
    </w:p>
    <w:p w:rsidR="00081075" w:rsidRDefault="00081075" w:rsidP="00D64CDC">
      <w:pPr>
        <w:pStyle w:val="2"/>
        <w:jc w:val="center"/>
        <w:rPr>
          <w:rFonts w:ascii="Times New Roman" w:eastAsia="Times New Roman" w:hAnsi="Times New Roman" w:cs="Times New Roman"/>
          <w:b w:val="0"/>
          <w:bCs w:val="0"/>
          <w:color w:val="auto"/>
          <w:sz w:val="24"/>
          <w:szCs w:val="24"/>
          <w:lang w:eastAsia="ru-RU"/>
        </w:rPr>
      </w:pPr>
    </w:p>
    <w:p w:rsidR="00DC02B7" w:rsidRDefault="00595FAD" w:rsidP="00D64CDC">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553C7" w:rsidRPr="00D553C7" w:rsidRDefault="00D553C7" w:rsidP="00D553C7"/>
    <w:p w:rsidR="00D553C7" w:rsidRPr="00D553C7" w:rsidRDefault="00081075" w:rsidP="00D553C7">
      <w:pPr>
        <w:rPr>
          <w:rFonts w:ascii="Times New Roman" w:hAnsi="Times New Roman" w:cs="Times New Roman"/>
          <w:b/>
          <w:sz w:val="24"/>
          <w:szCs w:val="24"/>
        </w:rPr>
      </w:pPr>
      <w:r>
        <w:rPr>
          <w:rFonts w:ascii="Times New Roman" w:hAnsi="Times New Roman" w:cs="Times New Roman"/>
          <w:b/>
          <w:sz w:val="24"/>
          <w:szCs w:val="24"/>
        </w:rPr>
        <w:t xml:space="preserve">Лот № 1, 2 - </w:t>
      </w:r>
      <w:r w:rsidR="0083738E">
        <w:rPr>
          <w:rFonts w:ascii="Times New Roman" w:hAnsi="Times New Roman" w:cs="Times New Roman"/>
          <w:b/>
          <w:sz w:val="24"/>
          <w:szCs w:val="24"/>
        </w:rPr>
        <w:t>В соответствии с приложением №1 к документации.</w:t>
      </w:r>
    </w:p>
    <w:sectPr w:rsidR="00D553C7" w:rsidRPr="00D553C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E3" w:rsidRDefault="005510E3" w:rsidP="00607B66">
      <w:pPr>
        <w:spacing w:after="0" w:line="240" w:lineRule="auto"/>
      </w:pPr>
      <w:r>
        <w:separator/>
      </w:r>
    </w:p>
  </w:endnote>
  <w:endnote w:type="continuationSeparator" w:id="0">
    <w:p w:rsidR="005510E3" w:rsidRDefault="005510E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5510E3" w:rsidRDefault="005510E3">
        <w:pPr>
          <w:pStyle w:val="af1"/>
          <w:jc w:val="center"/>
        </w:pPr>
        <w:r>
          <w:fldChar w:fldCharType="begin"/>
        </w:r>
        <w:r>
          <w:instrText xml:space="preserve"> PAGE   \* MERGEFORMAT </w:instrText>
        </w:r>
        <w:r>
          <w:fldChar w:fldCharType="separate"/>
        </w:r>
        <w:r w:rsidR="002B40E6">
          <w:rPr>
            <w:noProof/>
          </w:rPr>
          <w:t>52</w:t>
        </w:r>
        <w:r>
          <w:rPr>
            <w:noProof/>
          </w:rPr>
          <w:fldChar w:fldCharType="end"/>
        </w:r>
      </w:p>
    </w:sdtContent>
  </w:sdt>
  <w:p w:rsidR="005510E3" w:rsidRDefault="005510E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E3" w:rsidRDefault="005510E3" w:rsidP="00607B66">
      <w:pPr>
        <w:spacing w:after="0" w:line="240" w:lineRule="auto"/>
      </w:pPr>
      <w:r>
        <w:separator/>
      </w:r>
    </w:p>
  </w:footnote>
  <w:footnote w:type="continuationSeparator" w:id="0">
    <w:p w:rsidR="005510E3" w:rsidRDefault="005510E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C94422"/>
    <w:multiLevelType w:val="multilevel"/>
    <w:tmpl w:val="92A2C5A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05E78"/>
    <w:multiLevelType w:val="hybridMultilevel"/>
    <w:tmpl w:val="3D1839E0"/>
    <w:lvl w:ilvl="0" w:tplc="3798298C">
      <w:start w:val="2"/>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E066C5"/>
    <w:multiLevelType w:val="singleLevel"/>
    <w:tmpl w:val="E6F00120"/>
    <w:lvl w:ilvl="0">
      <w:start w:val="4"/>
      <w:numFmt w:val="decimal"/>
      <w:lvlText w:val="6.%1."/>
      <w:legacy w:legacy="1" w:legacySpace="0" w:legacyIndent="511"/>
      <w:lvlJc w:val="left"/>
      <w:rPr>
        <w:rFonts w:ascii="Times New Roman" w:hAnsi="Times New Roman" w:cs="Times New Roman" w:hint="default"/>
      </w:rPr>
    </w:lvl>
  </w:abstractNum>
  <w:abstractNum w:abstractNumId="13">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5">
    <w:nsid w:val="24AE5C4C"/>
    <w:multiLevelType w:val="singleLevel"/>
    <w:tmpl w:val="0D1655E8"/>
    <w:lvl w:ilvl="0">
      <w:start w:val="2"/>
      <w:numFmt w:val="decimal"/>
      <w:lvlText w:val="6.%1."/>
      <w:legacy w:legacy="1" w:legacySpace="0" w:legacyIndent="432"/>
      <w:lvlJc w:val="left"/>
      <w:rPr>
        <w:rFonts w:ascii="Times New Roman" w:hAnsi="Times New Roman" w:cs="Times New Roman" w:hint="default"/>
      </w:rPr>
    </w:lvl>
  </w:abstractNum>
  <w:abstractNum w:abstractNumId="16">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160402"/>
    <w:multiLevelType w:val="singleLevel"/>
    <w:tmpl w:val="CDB893A0"/>
    <w:lvl w:ilvl="0">
      <w:start w:val="1"/>
      <w:numFmt w:val="decimal"/>
      <w:lvlText w:val="1.%1."/>
      <w:legacy w:legacy="1" w:legacySpace="0" w:legacyIndent="425"/>
      <w:lvlJc w:val="left"/>
      <w:rPr>
        <w:rFonts w:ascii="Times New Roman" w:hAnsi="Times New Roman" w:cs="Times New Roman" w:hint="default"/>
      </w:rPr>
    </w:lvl>
  </w:abstractNum>
  <w:abstractNum w:abstractNumId="18">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21C1633"/>
    <w:multiLevelType w:val="singleLevel"/>
    <w:tmpl w:val="A9187BAA"/>
    <w:lvl w:ilvl="0">
      <w:start w:val="2"/>
      <w:numFmt w:val="decimal"/>
      <w:lvlText w:val="8.%1."/>
      <w:legacy w:legacy="1" w:legacySpace="0" w:legacyIndent="403"/>
      <w:lvlJc w:val="left"/>
      <w:rPr>
        <w:rFonts w:ascii="Times New Roman" w:hAnsi="Times New Roman" w:cs="Times New Roman" w:hint="default"/>
      </w:rPr>
    </w:lvl>
  </w:abstractNum>
  <w:abstractNum w:abstractNumId="20">
    <w:nsid w:val="390954BB"/>
    <w:multiLevelType w:val="singleLevel"/>
    <w:tmpl w:val="7DBAB554"/>
    <w:lvl w:ilvl="0">
      <w:start w:val="1"/>
      <w:numFmt w:val="decimal"/>
      <w:lvlText w:val="14.%1"/>
      <w:legacy w:legacy="1" w:legacySpace="0" w:legacyIndent="698"/>
      <w:lvlJc w:val="left"/>
      <w:rPr>
        <w:rFonts w:ascii="Times New Roman" w:hAnsi="Times New Roman" w:cs="Times New Roman" w:hint="default"/>
      </w:rPr>
    </w:lvl>
  </w:abstractNum>
  <w:abstractNum w:abstractNumId="21">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370628B"/>
    <w:multiLevelType w:val="singleLevel"/>
    <w:tmpl w:val="80F266E2"/>
    <w:lvl w:ilvl="0">
      <w:start w:val="7"/>
      <w:numFmt w:val="decimal"/>
      <w:lvlText w:val="6.%1."/>
      <w:legacy w:legacy="1" w:legacySpace="0" w:legacyIndent="439"/>
      <w:lvlJc w:val="left"/>
      <w:rPr>
        <w:rFonts w:ascii="Times New Roman" w:hAnsi="Times New Roman" w:cs="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DC1D08"/>
    <w:multiLevelType w:val="multilevel"/>
    <w:tmpl w:val="F3DE2FA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nsid w:val="5B951CA8"/>
    <w:multiLevelType w:val="singleLevel"/>
    <w:tmpl w:val="41049E50"/>
    <w:lvl w:ilvl="0">
      <w:start w:val="1"/>
      <w:numFmt w:val="decimal"/>
      <w:lvlText w:val="5.%1."/>
      <w:legacy w:legacy="1" w:legacySpace="0" w:legacyIndent="440"/>
      <w:lvlJc w:val="left"/>
      <w:rPr>
        <w:rFonts w:ascii="Times New Roman" w:hAnsi="Times New Roman" w:cs="Times New Roman" w:hint="default"/>
      </w:rPr>
    </w:lvl>
  </w:abstractNum>
  <w:abstractNum w:abstractNumId="28">
    <w:nsid w:val="62D012BC"/>
    <w:multiLevelType w:val="singleLevel"/>
    <w:tmpl w:val="C85C08EC"/>
    <w:lvl w:ilvl="0">
      <w:start w:val="13"/>
      <w:numFmt w:val="decimal"/>
      <w:lvlText w:val="4.1.%1."/>
      <w:legacy w:legacy="1" w:legacySpace="0" w:legacyIndent="684"/>
      <w:lvlJc w:val="left"/>
      <w:rPr>
        <w:rFonts w:ascii="Times New Roman" w:hAnsi="Times New Roman" w:cs="Times New Roman" w:hint="default"/>
      </w:rPr>
    </w:lvl>
  </w:abstractNum>
  <w:abstractNum w:abstractNumId="2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3D0602"/>
    <w:multiLevelType w:val="singleLevel"/>
    <w:tmpl w:val="60146124"/>
    <w:lvl w:ilvl="0">
      <w:start w:val="2"/>
      <w:numFmt w:val="decimal"/>
      <w:lvlText w:val="2.%1."/>
      <w:legacy w:legacy="1" w:legacySpace="0" w:legacyIndent="403"/>
      <w:lvlJc w:val="left"/>
      <w:rPr>
        <w:rFonts w:ascii="Times New Roman" w:hAnsi="Times New Roman" w:cs="Times New Roman" w:hint="default"/>
      </w:rPr>
    </w:lvl>
  </w:abstractNum>
  <w:abstractNum w:abstractNumId="31">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2">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5"/>
  </w:num>
  <w:num w:numId="3">
    <w:abstractNumId w:val="18"/>
  </w:num>
  <w:num w:numId="4">
    <w:abstractNumId w:val="31"/>
  </w:num>
  <w:num w:numId="5">
    <w:abstractNumId w:val="10"/>
  </w:num>
  <w:num w:numId="6">
    <w:abstractNumId w:val="9"/>
  </w:num>
  <w:num w:numId="7">
    <w:abstractNumId w:val="22"/>
  </w:num>
  <w:num w:numId="8">
    <w:abstractNumId w:val="22"/>
  </w:num>
  <w:num w:numId="9">
    <w:abstractNumId w:val="14"/>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6"/>
  </w:num>
  <w:num w:numId="16">
    <w:abstractNumId w:val="13"/>
  </w:num>
  <w:num w:numId="17">
    <w:abstractNumId w:val="33"/>
  </w:num>
  <w:num w:numId="18">
    <w:abstractNumId w:val="23"/>
  </w:num>
  <w:num w:numId="19">
    <w:abstractNumId w:val="11"/>
  </w:num>
  <w:num w:numId="20">
    <w:abstractNumId w:val="32"/>
  </w:num>
  <w:num w:numId="21">
    <w:abstractNumId w:val="7"/>
  </w:num>
  <w:num w:numId="22">
    <w:abstractNumId w:val="29"/>
  </w:num>
  <w:num w:numId="23">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8"/>
  </w:num>
  <w:num w:numId="27">
    <w:abstractNumId w:val="26"/>
  </w:num>
  <w:num w:numId="28">
    <w:abstractNumId w:val="17"/>
  </w:num>
  <w:num w:numId="29">
    <w:abstractNumId w:val="30"/>
  </w:num>
  <w:num w:numId="30">
    <w:abstractNumId w:val="28"/>
  </w:num>
  <w:num w:numId="31">
    <w:abstractNumId w:val="27"/>
  </w:num>
  <w:num w:numId="32">
    <w:abstractNumId w:val="15"/>
  </w:num>
  <w:num w:numId="33">
    <w:abstractNumId w:val="12"/>
  </w:num>
  <w:num w:numId="34">
    <w:abstractNumId w:val="24"/>
  </w:num>
  <w:num w:numId="35">
    <w:abstractNumId w:val="19"/>
  </w:num>
  <w:num w:numId="3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drawingGridHorizontalSpacing w:val="110"/>
  <w:displayHorizontalDrawingGridEvery w:val="2"/>
  <w:characterSpacingControl w:val="doNotCompress"/>
  <w:hdrShapeDefaults>
    <o:shapedefaults v:ext="edit" spidmax="6860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1075"/>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C6A25"/>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40E6"/>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0081F"/>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96AA0"/>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10E3"/>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480"/>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3738E"/>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57C70"/>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160F"/>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46686"/>
    <w:rsid w:val="00D504D7"/>
    <w:rsid w:val="00D50B0D"/>
    <w:rsid w:val="00D51595"/>
    <w:rsid w:val="00D5174A"/>
    <w:rsid w:val="00D5362D"/>
    <w:rsid w:val="00D553C7"/>
    <w:rsid w:val="00D56AB3"/>
    <w:rsid w:val="00D57CCC"/>
    <w:rsid w:val="00D62452"/>
    <w:rsid w:val="00D62DD3"/>
    <w:rsid w:val="00D64CDC"/>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2C4C"/>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0E6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EE39E-2624-4C94-A1F9-ABE677FF2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Pages>61</Pages>
  <Words>20690</Words>
  <Characters>117937</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20</cp:revision>
  <dcterms:created xsi:type="dcterms:W3CDTF">2012-03-03T10:24:00Z</dcterms:created>
  <dcterms:modified xsi:type="dcterms:W3CDTF">2012-05-23T07:05:00Z</dcterms:modified>
</cp:coreProperties>
</file>