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</w:t>
      </w:r>
      <w:proofErr w:type="gramEnd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A326C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A326C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4A28B3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EB4BF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D8010D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01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326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03067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 w:rsidR="00A32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три тысячи 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шестьдесят семь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копеек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(субподрядчиков) к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262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42620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декабря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761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47617B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761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761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47617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вск, ул. </w:t>
            </w:r>
            <w:proofErr w:type="spellStart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484C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 w:rsidRPr="00484C9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27.</w:t>
      </w:r>
      <w:r w:rsidRPr="00484C9C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11</w:t>
      </w:r>
      <w:r w:rsidRPr="00484C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.2013 г.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358" w:type="dxa"/>
        <w:jc w:val="center"/>
        <w:tblLook w:val="04A0" w:firstRow="1" w:lastRow="0" w:firstColumn="1" w:lastColumn="0" w:noHBand="0" w:noVBand="1"/>
      </w:tblPr>
      <w:tblGrid>
        <w:gridCol w:w="540"/>
        <w:gridCol w:w="6705"/>
        <w:gridCol w:w="850"/>
        <w:gridCol w:w="1052"/>
        <w:gridCol w:w="1211"/>
      </w:tblGrid>
      <w:tr w:rsidR="00484C9C" w:rsidRPr="00484C9C" w:rsidTr="001D3456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C9C" w:rsidRPr="00484C9C" w:rsidRDefault="00484C9C" w:rsidP="0048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C9C" w:rsidRPr="00484C9C" w:rsidRDefault="00484C9C" w:rsidP="0048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84C9C" w:rsidRPr="00484C9C" w:rsidRDefault="00484C9C" w:rsidP="00484C9C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C9C" w:rsidRPr="00484C9C" w:rsidRDefault="00484C9C" w:rsidP="0048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84C9C" w:rsidRPr="00484C9C" w:rsidRDefault="00484C9C" w:rsidP="0048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484C9C" w:rsidRPr="00484C9C" w:rsidRDefault="00484C9C" w:rsidP="00484C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84C9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484C9C" w:rsidRPr="00484C9C" w:rsidTr="001D3456">
        <w:trPr>
          <w:trHeight w:val="293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84C9C">
              <w:rPr>
                <w:rFonts w:ascii="Times New Roman" w:hAnsi="Times New Roman" w:cs="Times New Roman"/>
              </w:rPr>
              <w:t>Операционная</w:t>
            </w:r>
            <w:r w:rsidRPr="00484C9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84C9C">
              <w:rPr>
                <w:rFonts w:ascii="Times New Roman" w:hAnsi="Times New Roman" w:cs="Times New Roman"/>
              </w:rPr>
              <w:t>система</w:t>
            </w:r>
            <w:r w:rsidRPr="00484C9C">
              <w:rPr>
                <w:rFonts w:ascii="Times New Roman" w:hAnsi="Times New Roman" w:cs="Times New Roman"/>
                <w:lang w:val="en-US"/>
              </w:rPr>
              <w:t xml:space="preserve"> Windows 7 Pro Russian DVD (FQC-00265 / FQC-05347) </w:t>
            </w:r>
            <w:r w:rsidRPr="00484C9C">
              <w:rPr>
                <w:rFonts w:ascii="Times New Roman" w:hAnsi="Times New Roman" w:cs="Times New Roman"/>
              </w:rPr>
              <w:t>или</w:t>
            </w:r>
            <w:r w:rsidRPr="00484C9C">
              <w:rPr>
                <w:rFonts w:ascii="Times New Roman" w:hAnsi="Times New Roman" w:cs="Times New Roman"/>
                <w:lang w:val="en-US"/>
              </w:rPr>
              <w:t xml:space="preserve"> Windows 8.1 Pro Russian DVD (FQC-07349)*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8072,63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40363,15</w:t>
            </w:r>
          </w:p>
        </w:tc>
      </w:tr>
      <w:tr w:rsidR="00484C9C" w:rsidRPr="00484C9C" w:rsidTr="001D3456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 xml:space="preserve">Приложение </w:t>
            </w:r>
            <w:proofErr w:type="spellStart"/>
            <w:r w:rsidRPr="00484C9C">
              <w:rPr>
                <w:rFonts w:ascii="Times New Roman" w:hAnsi="Times New Roman" w:cs="Times New Roman"/>
              </w:rPr>
              <w:t>Office</w:t>
            </w:r>
            <w:proofErr w:type="spellEnd"/>
            <w:r w:rsidRPr="00484C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4C9C">
              <w:rPr>
                <w:rFonts w:ascii="Times New Roman" w:hAnsi="Times New Roman" w:cs="Times New Roman"/>
              </w:rPr>
              <w:t>Standard</w:t>
            </w:r>
            <w:proofErr w:type="spellEnd"/>
            <w:r w:rsidRPr="00484C9C">
              <w:rPr>
                <w:rFonts w:ascii="Times New Roman" w:hAnsi="Times New Roman" w:cs="Times New Roman"/>
              </w:rPr>
              <w:t xml:space="preserve"> 2013. Для государственных организаций: Лицензия </w:t>
            </w:r>
            <w:proofErr w:type="spellStart"/>
            <w:r w:rsidRPr="00484C9C">
              <w:rPr>
                <w:rFonts w:ascii="Times New Roman" w:hAnsi="Times New Roman" w:cs="Times New Roman"/>
              </w:rPr>
              <w:t>Open</w:t>
            </w:r>
            <w:proofErr w:type="spellEnd"/>
            <w:r w:rsidRPr="00484C9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84C9C">
              <w:rPr>
                <w:rFonts w:ascii="Times New Roman" w:hAnsi="Times New Roman" w:cs="Times New Roman"/>
              </w:rPr>
              <w:t>License</w:t>
            </w:r>
            <w:proofErr w:type="spellEnd"/>
            <w:r w:rsidRPr="00484C9C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11499,95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57499,75</w:t>
            </w:r>
          </w:p>
        </w:tc>
      </w:tr>
      <w:tr w:rsidR="00484C9C" w:rsidRPr="00484C9C" w:rsidTr="001D3456">
        <w:trPr>
          <w:trHeight w:val="48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484C9C">
              <w:rPr>
                <w:rFonts w:ascii="Times New Roman" w:hAnsi="Times New Roman" w:cs="Times New Roman"/>
              </w:rPr>
              <w:t>Клиентские</w:t>
            </w:r>
            <w:r w:rsidRPr="00484C9C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84C9C">
              <w:rPr>
                <w:rFonts w:ascii="Times New Roman" w:hAnsi="Times New Roman" w:cs="Times New Roman"/>
              </w:rPr>
              <w:t>лицензии</w:t>
            </w:r>
            <w:r w:rsidRPr="00484C9C">
              <w:rPr>
                <w:rFonts w:ascii="Times New Roman" w:hAnsi="Times New Roman" w:cs="Times New Roman"/>
                <w:lang w:val="en-US"/>
              </w:rPr>
              <w:t xml:space="preserve"> Windows Server (MS Windows Server CAL Russian Government OPEN 1 License Level A Device CAL)**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1040,93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4C9C" w:rsidRPr="00484C9C" w:rsidRDefault="00484C9C" w:rsidP="00484C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84C9C">
              <w:rPr>
                <w:rFonts w:ascii="Times New Roman" w:hAnsi="Times New Roman" w:cs="Times New Roman"/>
              </w:rPr>
              <w:t>5204,65</w:t>
            </w:r>
          </w:p>
        </w:tc>
      </w:tr>
      <w:tr w:rsidR="00484C9C" w:rsidRPr="00484C9C" w:rsidTr="001D3456">
        <w:trPr>
          <w:trHeight w:val="268"/>
          <w:jc w:val="center"/>
        </w:trPr>
        <w:tc>
          <w:tcPr>
            <w:tcW w:w="91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4C9C" w:rsidRPr="00484C9C" w:rsidRDefault="00484C9C" w:rsidP="00484C9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4C9C">
              <w:rPr>
                <w:rFonts w:ascii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2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84C9C" w:rsidRPr="00484C9C" w:rsidRDefault="00484C9C" w:rsidP="00484C9C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484C9C">
              <w:rPr>
                <w:rFonts w:ascii="Times New Roman" w:hAnsi="Times New Roman" w:cs="Times New Roman"/>
                <w:color w:val="000000"/>
              </w:rPr>
              <w:t>103067,55</w:t>
            </w:r>
          </w:p>
        </w:tc>
      </w:tr>
    </w:tbl>
    <w:p w:rsidR="00484C9C" w:rsidRPr="00484C9C" w:rsidRDefault="00484C9C" w:rsidP="00484C9C">
      <w:pPr>
        <w:spacing w:after="0" w:line="240" w:lineRule="auto"/>
        <w:rPr>
          <w:rFonts w:ascii="Times New Roman" w:hAnsi="Times New Roman" w:cs="Times New Roman"/>
        </w:rPr>
      </w:pPr>
      <w:r w:rsidRPr="00484C9C">
        <w:rPr>
          <w:rFonts w:ascii="Times New Roman" w:hAnsi="Times New Roman" w:cs="Times New Roman"/>
        </w:rPr>
        <w:t xml:space="preserve">*    Версия </w:t>
      </w:r>
      <w:proofErr w:type="spellStart"/>
      <w:r w:rsidRPr="00484C9C">
        <w:rPr>
          <w:rFonts w:ascii="Times New Roman" w:hAnsi="Times New Roman" w:cs="Times New Roman"/>
        </w:rPr>
        <w:t>Windows</w:t>
      </w:r>
      <w:proofErr w:type="spellEnd"/>
      <w:r w:rsidRPr="00484C9C">
        <w:rPr>
          <w:rFonts w:ascii="Times New Roman" w:hAnsi="Times New Roman" w:cs="Times New Roman"/>
        </w:rPr>
        <w:t xml:space="preserve"> 7 </w:t>
      </w:r>
      <w:proofErr w:type="spellStart"/>
      <w:r w:rsidRPr="00484C9C">
        <w:rPr>
          <w:rFonts w:ascii="Times New Roman" w:hAnsi="Times New Roman" w:cs="Times New Roman"/>
        </w:rPr>
        <w:t>Pro</w:t>
      </w:r>
      <w:proofErr w:type="spellEnd"/>
      <w:r w:rsidRPr="00484C9C">
        <w:rPr>
          <w:rFonts w:ascii="Times New Roman" w:hAnsi="Times New Roman" w:cs="Times New Roman"/>
        </w:rPr>
        <w:t xml:space="preserve"> </w:t>
      </w:r>
      <w:proofErr w:type="spellStart"/>
      <w:r w:rsidRPr="00484C9C">
        <w:rPr>
          <w:rFonts w:ascii="Times New Roman" w:hAnsi="Times New Roman" w:cs="Times New Roman"/>
        </w:rPr>
        <w:t>Russian</w:t>
      </w:r>
      <w:proofErr w:type="spellEnd"/>
      <w:r w:rsidRPr="00484C9C">
        <w:rPr>
          <w:rFonts w:ascii="Times New Roman" w:hAnsi="Times New Roman" w:cs="Times New Roman"/>
        </w:rPr>
        <w:t xml:space="preserve"> является предпочтительной.</w:t>
      </w:r>
    </w:p>
    <w:p w:rsidR="00484C9C" w:rsidRPr="00484C9C" w:rsidRDefault="00484C9C" w:rsidP="00484C9C">
      <w:pPr>
        <w:spacing w:after="0" w:line="240" w:lineRule="auto"/>
        <w:rPr>
          <w:rFonts w:ascii="Times New Roman" w:hAnsi="Times New Roman" w:cs="Times New Roman"/>
        </w:rPr>
      </w:pPr>
      <w:r w:rsidRPr="00484C9C">
        <w:rPr>
          <w:rFonts w:ascii="Times New Roman" w:hAnsi="Times New Roman" w:cs="Times New Roman"/>
        </w:rPr>
        <w:t>** По этим позициям дополнительно требуется оформление лицензионного договора (соглашения).</w:t>
      </w:r>
    </w:p>
    <w:p w:rsidR="00484C9C" w:rsidRPr="00484C9C" w:rsidRDefault="00484C9C" w:rsidP="00484C9C">
      <w:pPr>
        <w:spacing w:after="0" w:line="240" w:lineRule="auto"/>
      </w:pPr>
    </w:p>
    <w:p w:rsidR="00484C9C" w:rsidRPr="00484C9C" w:rsidRDefault="00484C9C" w:rsidP="00484C9C">
      <w:pPr>
        <w:spacing w:after="0" w:line="240" w:lineRule="auto"/>
      </w:pPr>
      <w:r w:rsidRPr="00484C9C">
        <w:rPr>
          <w:rFonts w:ascii="Times New Roman" w:hAnsi="Times New Roman" w:cs="Times New Roman"/>
          <w:b/>
        </w:rPr>
        <w:t xml:space="preserve">Действующий </w:t>
      </w:r>
      <w:proofErr w:type="spellStart"/>
      <w:r w:rsidRPr="00484C9C">
        <w:rPr>
          <w:rFonts w:ascii="Times New Roman" w:hAnsi="Times New Roman" w:cs="Times New Roman"/>
          <w:b/>
        </w:rPr>
        <w:t>авторизационный</w:t>
      </w:r>
      <w:proofErr w:type="spellEnd"/>
      <w:r w:rsidRPr="00484C9C">
        <w:rPr>
          <w:rFonts w:ascii="Times New Roman" w:hAnsi="Times New Roman" w:cs="Times New Roman"/>
          <w:b/>
        </w:rPr>
        <w:t xml:space="preserve"> номер соглашения </w:t>
      </w:r>
      <w:proofErr w:type="spellStart"/>
      <w:r w:rsidRPr="00484C9C">
        <w:rPr>
          <w:rFonts w:ascii="Times New Roman" w:hAnsi="Times New Roman" w:cs="Times New Roman"/>
          <w:b/>
        </w:rPr>
        <w:t>Microsoft</w:t>
      </w:r>
      <w:proofErr w:type="spellEnd"/>
      <w:r w:rsidRPr="00484C9C">
        <w:rPr>
          <w:rFonts w:ascii="Times New Roman" w:hAnsi="Times New Roman" w:cs="Times New Roman"/>
          <w:b/>
        </w:rPr>
        <w:t xml:space="preserve">: </w:t>
      </w:r>
      <w:r w:rsidRPr="00484C9C">
        <w:rPr>
          <w:rFonts w:ascii="Times New Roman" w:eastAsia="Calibri" w:hAnsi="Times New Roman" w:cs="Times New Roman"/>
          <w:sz w:val="24"/>
          <w:szCs w:val="24"/>
          <w:lang w:eastAsia="ru-RU"/>
        </w:rPr>
        <w:t>90034804ARG1402.</w:t>
      </w:r>
    </w:p>
    <w:p w:rsidR="00484C9C" w:rsidRPr="00484C9C" w:rsidRDefault="00484C9C" w:rsidP="00484C9C">
      <w:pPr>
        <w:spacing w:after="0" w:line="240" w:lineRule="auto"/>
      </w:pPr>
    </w:p>
    <w:p w:rsidR="00484C9C" w:rsidRPr="00484C9C" w:rsidRDefault="00484C9C" w:rsidP="00484C9C">
      <w:pPr>
        <w:spacing w:after="0" w:line="240" w:lineRule="auto"/>
        <w:rPr>
          <w:rFonts w:ascii="Times New Roman" w:hAnsi="Times New Roman" w:cs="Times New Roman"/>
        </w:rPr>
      </w:pPr>
      <w:r w:rsidRPr="00484C9C">
        <w:rPr>
          <w:rFonts w:ascii="Times New Roman" w:hAnsi="Times New Roman" w:cs="Times New Roman"/>
          <w:b/>
        </w:rPr>
        <w:t>Источник финансирования закупки:</w:t>
      </w:r>
      <w:r w:rsidRPr="00484C9C">
        <w:rPr>
          <w:rFonts w:ascii="Times New Roman" w:hAnsi="Times New Roman" w:cs="Times New Roman"/>
        </w:rPr>
        <w:t xml:space="preserve"> собственные средства ФКП «ПГБИП».</w:t>
      </w:r>
    </w:p>
    <w:p w:rsidR="00484C9C" w:rsidRPr="00484C9C" w:rsidRDefault="00484C9C" w:rsidP="00484C9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</w:t>
      </w:r>
      <w:r w:rsidRPr="00484C9C">
        <w:rPr>
          <w:rFonts w:ascii="Times New Roman" w:eastAsia="Calibri" w:hAnsi="Times New Roman" w:cs="Times New Roman"/>
          <w:sz w:val="24"/>
          <w:szCs w:val="24"/>
          <w:lang w:eastAsia="ru-RU"/>
        </w:rPr>
        <w:t>10 (Десяти) рабочих дней с момента заключения договора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. </w:t>
      </w: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484C9C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Чапаевск, ул. </w:t>
      </w:r>
      <w:proofErr w:type="spellStart"/>
      <w:r w:rsidRPr="00484C9C"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 w:rsidRPr="00484C9C">
        <w:rPr>
          <w:rFonts w:ascii="Times New Roman" w:eastAsia="Times New Roman" w:hAnsi="Times New Roman" w:cs="Times New Roman"/>
          <w:szCs w:val="24"/>
          <w:lang w:eastAsia="ru-RU"/>
        </w:rPr>
        <w:t>, д. 14. Доставка и разгрузка производится силами Поставщика.</w:t>
      </w: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484C9C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484C9C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484C9C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484C9C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484C9C" w:rsidRPr="00484C9C" w:rsidRDefault="00484C9C" w:rsidP="00484C9C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484C9C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19" w:name="_GoBack"/>
      <w:bookmarkEnd w:id="19"/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6C6" w:rsidRDefault="00A326C6">
      <w:pPr>
        <w:spacing w:after="0" w:line="240" w:lineRule="auto"/>
      </w:pPr>
      <w:r>
        <w:separator/>
      </w:r>
    </w:p>
  </w:endnote>
  <w:endnote w:type="continuationSeparator" w:id="0">
    <w:p w:rsidR="00A326C6" w:rsidRDefault="00A32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6C6" w:rsidRDefault="00A326C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326C6" w:rsidRDefault="00A326C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26C6" w:rsidRDefault="00A326C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484C9C">
      <w:rPr>
        <w:rStyle w:val="af4"/>
        <w:noProof/>
      </w:rPr>
      <w:t>20</w:t>
    </w:r>
    <w:r>
      <w:rPr>
        <w:rStyle w:val="af4"/>
      </w:rPr>
      <w:fldChar w:fldCharType="end"/>
    </w:r>
  </w:p>
  <w:p w:rsidR="00A326C6" w:rsidRDefault="00A326C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6C6" w:rsidRDefault="00A326C6">
      <w:pPr>
        <w:spacing w:after="0" w:line="240" w:lineRule="auto"/>
      </w:pPr>
      <w:r>
        <w:separator/>
      </w:r>
    </w:p>
  </w:footnote>
  <w:footnote w:type="continuationSeparator" w:id="0">
    <w:p w:rsidR="00A326C6" w:rsidRDefault="00A326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F0972"/>
    <w:rsid w:val="00143341"/>
    <w:rsid w:val="001525A2"/>
    <w:rsid w:val="001A3D77"/>
    <w:rsid w:val="001B0BCE"/>
    <w:rsid w:val="001B1CC2"/>
    <w:rsid w:val="001E18F4"/>
    <w:rsid w:val="00242E44"/>
    <w:rsid w:val="00244AF0"/>
    <w:rsid w:val="002568A4"/>
    <w:rsid w:val="003003E7"/>
    <w:rsid w:val="00307E68"/>
    <w:rsid w:val="00352775"/>
    <w:rsid w:val="00391432"/>
    <w:rsid w:val="003A17A2"/>
    <w:rsid w:val="003A349D"/>
    <w:rsid w:val="00403469"/>
    <w:rsid w:val="00413A63"/>
    <w:rsid w:val="0042620C"/>
    <w:rsid w:val="00432405"/>
    <w:rsid w:val="00453EED"/>
    <w:rsid w:val="00461625"/>
    <w:rsid w:val="00474E31"/>
    <w:rsid w:val="0047617B"/>
    <w:rsid w:val="00484C9C"/>
    <w:rsid w:val="00485939"/>
    <w:rsid w:val="004A28B3"/>
    <w:rsid w:val="0051287B"/>
    <w:rsid w:val="00520920"/>
    <w:rsid w:val="00534A66"/>
    <w:rsid w:val="00541A53"/>
    <w:rsid w:val="0054451A"/>
    <w:rsid w:val="00551BFC"/>
    <w:rsid w:val="005821E9"/>
    <w:rsid w:val="005964C8"/>
    <w:rsid w:val="00596E64"/>
    <w:rsid w:val="005C36B7"/>
    <w:rsid w:val="005D50FE"/>
    <w:rsid w:val="0060084F"/>
    <w:rsid w:val="0064313D"/>
    <w:rsid w:val="00657DBF"/>
    <w:rsid w:val="00685936"/>
    <w:rsid w:val="00691395"/>
    <w:rsid w:val="00691C65"/>
    <w:rsid w:val="006D20BB"/>
    <w:rsid w:val="006D2471"/>
    <w:rsid w:val="00787943"/>
    <w:rsid w:val="007D282E"/>
    <w:rsid w:val="007D546C"/>
    <w:rsid w:val="00855D4A"/>
    <w:rsid w:val="0089347E"/>
    <w:rsid w:val="0090511F"/>
    <w:rsid w:val="00917713"/>
    <w:rsid w:val="00927324"/>
    <w:rsid w:val="009B5DE5"/>
    <w:rsid w:val="009C3CE0"/>
    <w:rsid w:val="00A10E6E"/>
    <w:rsid w:val="00A10FD4"/>
    <w:rsid w:val="00A32060"/>
    <w:rsid w:val="00A326C6"/>
    <w:rsid w:val="00AA49B3"/>
    <w:rsid w:val="00AB4AA2"/>
    <w:rsid w:val="00AC749A"/>
    <w:rsid w:val="00B420E9"/>
    <w:rsid w:val="00B56C03"/>
    <w:rsid w:val="00B83C60"/>
    <w:rsid w:val="00BF1CAB"/>
    <w:rsid w:val="00BF5ADE"/>
    <w:rsid w:val="00C625D0"/>
    <w:rsid w:val="00CF206D"/>
    <w:rsid w:val="00D13AFE"/>
    <w:rsid w:val="00D46FAB"/>
    <w:rsid w:val="00D47BB7"/>
    <w:rsid w:val="00D8010D"/>
    <w:rsid w:val="00DB290F"/>
    <w:rsid w:val="00E12543"/>
    <w:rsid w:val="00E37AF4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3AE63-631E-4788-8B8D-CE6B1DE51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7941</Words>
  <Characters>45268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 Юрьевич Бунцев</cp:lastModifiedBy>
  <cp:revision>2</cp:revision>
  <cp:lastPrinted>2013-07-31T11:42:00Z</cp:lastPrinted>
  <dcterms:created xsi:type="dcterms:W3CDTF">2013-12-02T04:49:00Z</dcterms:created>
  <dcterms:modified xsi:type="dcterms:W3CDTF">2013-12-02T04:49:00Z</dcterms:modified>
</cp:coreProperties>
</file>