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D64E20" w:rsidRDefault="00D64E20" w:rsidP="00475E30">
      <w:pPr>
        <w:jc w:val="center"/>
        <w:rPr>
          <w:b/>
        </w:rPr>
      </w:pPr>
    </w:p>
    <w:p w:rsidR="006B5368" w:rsidRPr="00475E30" w:rsidRDefault="006B5368" w:rsidP="00475E30">
      <w:pPr>
        <w:jc w:val="center"/>
        <w:rPr>
          <w:b/>
        </w:rPr>
      </w:pPr>
      <w:r w:rsidRPr="00137D3A">
        <w:rPr>
          <w:b/>
        </w:rPr>
        <w:t>ПРОТОКОЛ</w:t>
      </w:r>
      <w:r w:rsidR="00475E30" w:rsidRPr="00475E30">
        <w:rPr>
          <w:b/>
        </w:rPr>
        <w:t xml:space="preserve"> </w:t>
      </w:r>
      <w:r w:rsidR="00575F08">
        <w:rPr>
          <w:b/>
        </w:rPr>
        <w:t>№</w:t>
      </w:r>
      <w:r w:rsidR="00A63781">
        <w:rPr>
          <w:b/>
        </w:rPr>
        <w:t>3</w:t>
      </w:r>
    </w:p>
    <w:p w:rsidR="00991380" w:rsidRDefault="00F525E8" w:rsidP="0056391F">
      <w:pPr>
        <w:jc w:val="center"/>
        <w:rPr>
          <w:b/>
        </w:rPr>
      </w:pPr>
      <w:r>
        <w:rPr>
          <w:b/>
        </w:rPr>
        <w:t>о</w:t>
      </w:r>
      <w:r w:rsidRPr="003B1FCD">
        <w:rPr>
          <w:b/>
        </w:rPr>
        <w:t>ткрыто</w:t>
      </w:r>
      <w:r>
        <w:rPr>
          <w:b/>
        </w:rPr>
        <w:t xml:space="preserve">го </w:t>
      </w:r>
      <w:r w:rsidR="00226AD4">
        <w:rPr>
          <w:b/>
        </w:rPr>
        <w:t>аукциона</w:t>
      </w:r>
      <w:r w:rsidR="003B1FCD" w:rsidRPr="003B1FCD">
        <w:rPr>
          <w:b/>
        </w:rPr>
        <w:t xml:space="preserve"> в электронной форме</w:t>
      </w:r>
      <w:r w:rsidR="003B1FCD" w:rsidRPr="00AE77CA">
        <w:rPr>
          <w:b/>
        </w:rPr>
        <w:t xml:space="preserve"> </w:t>
      </w:r>
      <w:r w:rsidR="004E7787" w:rsidRPr="004E7787">
        <w:rPr>
          <w:b/>
        </w:rPr>
        <w:t xml:space="preserve">на право заключения договора на поставку </w:t>
      </w:r>
      <w:r w:rsidR="000C75FC" w:rsidRPr="000C75FC">
        <w:rPr>
          <w:b/>
        </w:rPr>
        <w:t>сетки нержавстальной</w:t>
      </w:r>
    </w:p>
    <w:p w:rsidR="00305EB2" w:rsidRPr="00DB7BA4" w:rsidRDefault="00305EB2" w:rsidP="00FF15CB">
      <w:pPr>
        <w:jc w:val="both"/>
      </w:pPr>
      <w:r w:rsidRPr="00DB7BA4">
        <w:t>г. Москва                                                                                                        «</w:t>
      </w:r>
      <w:r w:rsidR="001179E5">
        <w:t>2</w:t>
      </w:r>
      <w:r w:rsidR="002462B9">
        <w:t>7</w:t>
      </w:r>
      <w:r w:rsidR="00BB64FC" w:rsidRPr="002718BC">
        <w:t xml:space="preserve">» </w:t>
      </w:r>
      <w:r w:rsidR="00060E14">
        <w:t>января</w:t>
      </w:r>
      <w:r w:rsidR="00BB64FC" w:rsidRPr="002718BC">
        <w:t xml:space="preserve"> </w:t>
      </w:r>
      <w:r w:rsidRPr="00DB7BA4">
        <w:t>201</w:t>
      </w:r>
      <w:r w:rsidR="00060E14">
        <w:t>4</w:t>
      </w:r>
      <w:r w:rsidR="00B65FF3">
        <w:t xml:space="preserve"> </w:t>
      </w:r>
      <w:r w:rsidRPr="00DB7BA4">
        <w:t>г.</w:t>
      </w:r>
    </w:p>
    <w:p w:rsidR="00305EB2" w:rsidRPr="00DB7BA4" w:rsidRDefault="00305EB2" w:rsidP="00FF15CB">
      <w:pPr>
        <w:jc w:val="both"/>
      </w:pPr>
    </w:p>
    <w:p w:rsidR="00EF70AB" w:rsidRDefault="009F5935" w:rsidP="00253A8D">
      <w:pPr>
        <w:jc w:val="both"/>
      </w:pPr>
      <w:r w:rsidRPr="008C7EEA">
        <w:rPr>
          <w:b/>
        </w:rPr>
        <w:t>1.</w:t>
      </w:r>
      <w:r w:rsidRPr="003B7C74">
        <w:rPr>
          <w:b/>
        </w:rPr>
        <w:t xml:space="preserve"> Наименование </w:t>
      </w:r>
      <w:r w:rsidR="00226AD4">
        <w:rPr>
          <w:b/>
        </w:rPr>
        <w:t>аукцион</w:t>
      </w:r>
      <w:r>
        <w:rPr>
          <w:b/>
        </w:rPr>
        <w:t>а</w:t>
      </w:r>
      <w:r w:rsidRPr="003B7C74">
        <w:rPr>
          <w:b/>
        </w:rPr>
        <w:t xml:space="preserve">: </w:t>
      </w:r>
      <w:r w:rsidR="00D62914" w:rsidRPr="003B7C74">
        <w:t xml:space="preserve">Открытый </w:t>
      </w:r>
      <w:r w:rsidR="00226AD4">
        <w:t>аукцион</w:t>
      </w:r>
      <w:r w:rsidR="00D62914" w:rsidRPr="003B7C74">
        <w:t xml:space="preserve"> в элек</w:t>
      </w:r>
      <w:r w:rsidR="00E85A9E">
        <w:t>тронной форме на</w:t>
      </w:r>
      <w:r w:rsidR="00EF70AB">
        <w:t xml:space="preserve"> п</w:t>
      </w:r>
      <w:r w:rsidR="00E85A9E" w:rsidRPr="00E85A9E">
        <w:t xml:space="preserve">раво заключения договора на поставку </w:t>
      </w:r>
      <w:r w:rsidR="000C75FC" w:rsidRPr="000C75FC">
        <w:t>сетки нержавстальной</w:t>
      </w:r>
      <w:r w:rsidR="00EF70AB">
        <w:t>.</w:t>
      </w:r>
    </w:p>
    <w:p w:rsidR="001179E5" w:rsidRPr="000C75FC" w:rsidRDefault="000C75FC" w:rsidP="001179E5">
      <w:pPr>
        <w:jc w:val="both"/>
      </w:pPr>
      <w:r w:rsidRPr="000C75FC">
        <w:t xml:space="preserve">Извещение о проведении </w:t>
      </w:r>
      <w:r w:rsidRPr="000C75FC">
        <w:rPr>
          <w:color w:val="000000"/>
        </w:rPr>
        <w:t xml:space="preserve">аукциона </w:t>
      </w:r>
      <w:r w:rsidRPr="000C75FC">
        <w:t xml:space="preserve">и аукционная документация опубликованы «19» декабря 2013 года в информационно-телекоммуникационной сети «Интернет» на официальном сайте </w:t>
      </w:r>
      <w:hyperlink r:id="rId8" w:history="1">
        <w:r w:rsidRPr="000C75FC">
          <w:rPr>
            <w:rStyle w:val="a3"/>
          </w:rPr>
          <w:t>www.zakupki.gov.ru</w:t>
        </w:r>
      </w:hyperlink>
      <w:r w:rsidRPr="000C75FC">
        <w:t xml:space="preserve"> - 31300767565, на официальном сайте о размещении заказов на закупки товаров, работ и услуг для нужд Госкорпорации «Росатом»</w:t>
      </w:r>
      <w:hyperlink r:id="rId9" w:history="1">
        <w:r w:rsidRPr="000C75FC">
          <w:rPr>
            <w:rStyle w:val="a3"/>
          </w:rPr>
          <w:t>http://zakupki.rosatom.ru/</w:t>
        </w:r>
      </w:hyperlink>
      <w:r w:rsidRPr="000C75FC">
        <w:t>, закупка №131219/0619/807,</w:t>
      </w:r>
      <w:r w:rsidRPr="000C75FC">
        <w:rPr>
          <w:color w:val="FF0000"/>
        </w:rPr>
        <w:t xml:space="preserve"> </w:t>
      </w:r>
      <w:r w:rsidRPr="000C75FC">
        <w:t xml:space="preserve">на ЭТП </w:t>
      </w:r>
      <w:r w:rsidRPr="000C75FC">
        <w:rPr>
          <w:rStyle w:val="a3"/>
        </w:rPr>
        <w:t>www.a-k-d.ru/</w:t>
      </w:r>
      <w:r w:rsidRPr="000C75FC">
        <w:t>, закупка №AC20072</w:t>
      </w:r>
      <w:r w:rsidR="00B65FF3" w:rsidRPr="000C75FC">
        <w:t>.</w:t>
      </w:r>
    </w:p>
    <w:p w:rsidR="00860F17" w:rsidRDefault="008064C8" w:rsidP="0090530C">
      <w:pPr>
        <w:suppressAutoHyphens w:val="0"/>
        <w:spacing w:before="100" w:beforeAutospacing="1" w:after="240"/>
      </w:pPr>
      <w:r w:rsidRPr="00495A69">
        <w:rPr>
          <w:b/>
        </w:rPr>
        <w:t>2. Заказчик:</w:t>
      </w:r>
      <w:r w:rsidRPr="00495A69">
        <w:rPr>
          <w:b/>
          <w:bCs/>
        </w:rPr>
        <w:t xml:space="preserve"> </w:t>
      </w:r>
      <w:r w:rsidR="0090530C">
        <w:t>ОАО «Приаргунское производственное горно-химическое объединение».</w:t>
      </w:r>
    </w:p>
    <w:p w:rsidR="008064C8" w:rsidRPr="0090530C" w:rsidRDefault="0090530C" w:rsidP="0090530C">
      <w:pPr>
        <w:suppressAutoHyphens w:val="0"/>
        <w:spacing w:before="100" w:beforeAutospacing="1" w:after="240"/>
      </w:pPr>
      <w:r>
        <w:t>Юридический адрес: 674674, Забайкальский край, г. Краснокаменск, пр. Строителей,д.1 Фактический адрес: 674674, Забайкальский край, г. Краснокаменск, пр. Строителей, д.1</w:t>
      </w:r>
    </w:p>
    <w:p w:rsidR="008064C8" w:rsidRPr="00DB7BA4" w:rsidRDefault="008064C8" w:rsidP="008064C8">
      <w:pPr>
        <w:jc w:val="both"/>
        <w:rPr>
          <w:color w:val="000000"/>
        </w:rPr>
      </w:pPr>
      <w:r>
        <w:rPr>
          <w:b/>
          <w:color w:val="000000"/>
        </w:rPr>
        <w:t>3</w:t>
      </w:r>
      <w:r w:rsidRPr="00DB7BA4">
        <w:rPr>
          <w:b/>
          <w:color w:val="000000"/>
        </w:rPr>
        <w:t xml:space="preserve">. Уполномоченный орган: </w:t>
      </w:r>
      <w:r w:rsidRPr="00740608">
        <w:t>ОАО «Атомредметзолото»</w:t>
      </w:r>
      <w:r w:rsidRPr="00DB7BA4">
        <w:rPr>
          <w:color w:val="000000"/>
        </w:rPr>
        <w:t xml:space="preserve"> (</w:t>
      </w:r>
      <w:r w:rsidR="00AE77CA">
        <w:rPr>
          <w:color w:val="000000"/>
        </w:rPr>
        <w:t xml:space="preserve">Место нахождения: </w:t>
      </w:r>
      <w:r w:rsidRPr="00DB7BA4">
        <w:rPr>
          <w:color w:val="000000"/>
        </w:rPr>
        <w:t>г. Москва, Большой Дровяной переулок, д. 22)</w:t>
      </w:r>
    </w:p>
    <w:p w:rsidR="00DA6EE0" w:rsidRDefault="008064C8" w:rsidP="009F5935">
      <w:pPr>
        <w:jc w:val="both"/>
      </w:pPr>
      <w:r>
        <w:rPr>
          <w:b/>
        </w:rPr>
        <w:t>4</w:t>
      </w:r>
      <w:r w:rsidR="009F5935" w:rsidRPr="00D50AB1">
        <w:rPr>
          <w:b/>
        </w:rPr>
        <w:t xml:space="preserve">. </w:t>
      </w:r>
      <w:r w:rsidR="009F5935" w:rsidRPr="00E474E6">
        <w:rPr>
          <w:b/>
          <w:bCs/>
        </w:rPr>
        <w:t xml:space="preserve">Предмет договора: </w:t>
      </w:r>
      <w:r w:rsidR="00644CCB">
        <w:t>поставка</w:t>
      </w:r>
      <w:r w:rsidR="0056391F" w:rsidRPr="0056391F">
        <w:t xml:space="preserve"> </w:t>
      </w:r>
      <w:r w:rsidR="000C75FC" w:rsidRPr="000C75FC">
        <w:t>сетки нержавстальной</w:t>
      </w:r>
      <w:r w:rsidR="001179E5" w:rsidRPr="001179E5">
        <w:t>.</w:t>
      </w:r>
    </w:p>
    <w:p w:rsidR="00E30980" w:rsidRDefault="00E30980" w:rsidP="009F5935">
      <w:pPr>
        <w:jc w:val="both"/>
      </w:pPr>
    </w:p>
    <w:p w:rsidR="001179E5" w:rsidRPr="00C811BD" w:rsidRDefault="008064C8" w:rsidP="00F525E8">
      <w:pPr>
        <w:jc w:val="both"/>
      </w:pPr>
      <w:r w:rsidRPr="00E474E6">
        <w:rPr>
          <w:b/>
        </w:rPr>
        <w:t>5</w:t>
      </w:r>
      <w:r w:rsidR="009F5935" w:rsidRPr="00E474E6">
        <w:rPr>
          <w:b/>
        </w:rPr>
        <w:t>.</w:t>
      </w:r>
      <w:r w:rsidRPr="00E474E6">
        <w:rPr>
          <w:b/>
        </w:rPr>
        <w:t xml:space="preserve"> </w:t>
      </w:r>
      <w:r w:rsidR="009F5935" w:rsidRPr="00E474E6">
        <w:rPr>
          <w:b/>
        </w:rPr>
        <w:t>Начальная (максимальная) цена</w:t>
      </w:r>
      <w:r w:rsidR="009F5935" w:rsidRPr="00AF4DF1">
        <w:rPr>
          <w:b/>
        </w:rPr>
        <w:t xml:space="preserve"> договора</w:t>
      </w:r>
      <w:r w:rsidR="00121202" w:rsidRPr="006C6A56">
        <w:rPr>
          <w:b/>
        </w:rPr>
        <w:t>:</w:t>
      </w:r>
      <w:r w:rsidR="000A085E" w:rsidRPr="006C6A56">
        <w:rPr>
          <w:b/>
        </w:rPr>
        <w:t xml:space="preserve"> </w:t>
      </w:r>
      <w:r w:rsidR="000C75FC" w:rsidRPr="000C75FC">
        <w:t>7 618 109,16 (семь миллионов шестьсот восемнадцать тысяч сто девять</w:t>
      </w:r>
      <w:r w:rsidR="000C75FC">
        <w:t xml:space="preserve"> и 16/100</w:t>
      </w:r>
      <w:r w:rsidR="001179E5" w:rsidRPr="001179E5">
        <w:t>) рублей, с учетом НДС.</w:t>
      </w:r>
    </w:p>
    <w:p w:rsidR="00F525E8" w:rsidRPr="00FF4BFC" w:rsidRDefault="00F525E8" w:rsidP="00F525E8">
      <w:pPr>
        <w:jc w:val="both"/>
        <w:rPr>
          <w:b/>
        </w:rPr>
      </w:pPr>
      <w:r w:rsidRPr="00FF4BFC">
        <w:rPr>
          <w:b/>
        </w:rPr>
        <w:t xml:space="preserve">6. Место </w:t>
      </w:r>
      <w:r w:rsidRPr="00213ABB">
        <w:rPr>
          <w:b/>
        </w:rPr>
        <w:t xml:space="preserve">проведения </w:t>
      </w:r>
      <w:r w:rsidR="00226AD4">
        <w:rPr>
          <w:b/>
        </w:rPr>
        <w:t>аукцион</w:t>
      </w:r>
      <w:r w:rsidRPr="00213ABB">
        <w:rPr>
          <w:b/>
        </w:rPr>
        <w:t>а</w:t>
      </w:r>
      <w:r w:rsidRPr="00FF4BFC">
        <w:rPr>
          <w:b/>
        </w:rPr>
        <w:t>:</w:t>
      </w:r>
      <w:r w:rsidRPr="00FF4BFC">
        <w:t xml:space="preserve"> сайт электронного </w:t>
      </w:r>
      <w:r w:rsidR="00226AD4">
        <w:t>аукцион</w:t>
      </w:r>
      <w:r w:rsidRPr="00FF4BFC">
        <w:t xml:space="preserve">а </w:t>
      </w:r>
      <w:r w:rsidR="002462B9" w:rsidRPr="002462B9">
        <w:rPr>
          <w:rStyle w:val="a3"/>
        </w:rPr>
        <w:t>www.a-k-d.ru</w:t>
      </w:r>
    </w:p>
    <w:p w:rsidR="0056391F" w:rsidRDefault="0056391F" w:rsidP="0056391F">
      <w:pPr>
        <w:jc w:val="both"/>
      </w:pPr>
      <w:r>
        <w:t>Дата и время н</w:t>
      </w:r>
      <w:r w:rsidR="004E5FFD">
        <w:t xml:space="preserve">ачала проведения: </w:t>
      </w:r>
      <w:r w:rsidR="00226AD4">
        <w:t>аукцион</w:t>
      </w:r>
      <w:r w:rsidR="004E5FFD">
        <w:t xml:space="preserve">а: </w:t>
      </w:r>
      <w:r w:rsidR="001179E5">
        <w:t>2</w:t>
      </w:r>
      <w:r w:rsidR="002462B9">
        <w:t>7</w:t>
      </w:r>
      <w:r w:rsidR="007D1DA1">
        <w:t>.</w:t>
      </w:r>
      <w:r w:rsidR="00060E14">
        <w:t>01</w:t>
      </w:r>
      <w:r w:rsidR="007D1DA1">
        <w:t>.201</w:t>
      </w:r>
      <w:r w:rsidR="00060E14">
        <w:t>4</w:t>
      </w:r>
      <w:r w:rsidR="007D1DA1">
        <w:t xml:space="preserve"> 1</w:t>
      </w:r>
      <w:r w:rsidR="00B65FF3">
        <w:t>0</w:t>
      </w:r>
      <w:r w:rsidR="007D1DA1">
        <w:t>:00</w:t>
      </w:r>
      <w:r w:rsidR="00B65FF3">
        <w:t>:00</w:t>
      </w:r>
    </w:p>
    <w:p w:rsidR="00F525E8" w:rsidRDefault="0056391F" w:rsidP="0056391F">
      <w:pPr>
        <w:jc w:val="both"/>
      </w:pPr>
      <w:r>
        <w:t>Дата и время окончания проведен</w:t>
      </w:r>
      <w:r w:rsidR="00226AD4">
        <w:t xml:space="preserve">ия: аукциона: </w:t>
      </w:r>
      <w:r w:rsidR="001179E5">
        <w:t>2</w:t>
      </w:r>
      <w:r w:rsidR="002462B9">
        <w:t>7</w:t>
      </w:r>
      <w:r w:rsidR="007D1DA1">
        <w:t>.</w:t>
      </w:r>
      <w:r w:rsidR="00060E14">
        <w:t>01</w:t>
      </w:r>
      <w:r w:rsidR="007D1DA1">
        <w:t>.201</w:t>
      </w:r>
      <w:r w:rsidR="00060E14">
        <w:t>4</w:t>
      </w:r>
      <w:r w:rsidR="007D1DA1">
        <w:t xml:space="preserve"> </w:t>
      </w:r>
      <w:r w:rsidR="007D1DA1" w:rsidRPr="000C75FC">
        <w:t>1</w:t>
      </w:r>
      <w:r w:rsidR="000C75FC" w:rsidRPr="000C75FC">
        <w:t>2</w:t>
      </w:r>
      <w:r w:rsidR="007D1DA1" w:rsidRPr="000C75FC">
        <w:t>:</w:t>
      </w:r>
      <w:r w:rsidR="000C75FC" w:rsidRPr="000C75FC">
        <w:t>31</w:t>
      </w:r>
      <w:r w:rsidR="0086463D" w:rsidRPr="000C75FC">
        <w:t>:</w:t>
      </w:r>
      <w:r w:rsidR="000C75FC">
        <w:t>00</w:t>
      </w:r>
    </w:p>
    <w:p w:rsidR="00F525E8" w:rsidRDefault="00F525E8" w:rsidP="00F525E8">
      <w:pPr>
        <w:jc w:val="both"/>
      </w:pPr>
      <w:r w:rsidRPr="00F525E8">
        <w:rPr>
          <w:b/>
        </w:rPr>
        <w:t>7</w:t>
      </w:r>
      <w:r>
        <w:t xml:space="preserve">. </w:t>
      </w:r>
      <w:r w:rsidR="00413C2E">
        <w:t xml:space="preserve">Все </w:t>
      </w:r>
      <w:r w:rsidR="00413C2E" w:rsidRPr="00D12AA0">
        <w:t xml:space="preserve">минимальные предложения о цене договора, сделанные участниками </w:t>
      </w:r>
      <w:r w:rsidR="00226AD4">
        <w:t>аукцион</w:t>
      </w:r>
      <w:r w:rsidR="00413C2E" w:rsidRPr="00D12AA0">
        <w:t xml:space="preserve">а и ранжированные по мере убывания с указанием порядковых номеров, присвоенных заявкам </w:t>
      </w:r>
      <w:r w:rsidR="00413C2E" w:rsidRPr="00213ABB">
        <w:t xml:space="preserve">на участие в </w:t>
      </w:r>
      <w:r w:rsidR="00226AD4">
        <w:t>аукцион</w:t>
      </w:r>
      <w:r w:rsidR="00413C2E" w:rsidRPr="00213ABB">
        <w:t xml:space="preserve">е, которые поданы участниками </w:t>
      </w:r>
      <w:r w:rsidR="00226AD4">
        <w:t>аукцион</w:t>
      </w:r>
      <w:r w:rsidR="00413C2E" w:rsidRPr="00213ABB">
        <w:t>а, сделавшими соответствующие предложения о цене договора, и с указанием времени поступления данных предложений:</w:t>
      </w:r>
      <w:r w:rsidRPr="00871AAB">
        <w:t xml:space="preserve"> </w:t>
      </w:r>
    </w:p>
    <w:p w:rsidR="00767ACB" w:rsidRPr="00871AAB" w:rsidRDefault="00767ACB" w:rsidP="00F525E8">
      <w:pPr>
        <w:jc w:val="both"/>
      </w:pPr>
    </w:p>
    <w:tbl>
      <w:tblPr>
        <w:tblW w:w="9749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501"/>
        <w:gridCol w:w="3755"/>
        <w:gridCol w:w="1925"/>
        <w:gridCol w:w="3568"/>
      </w:tblGrid>
      <w:tr w:rsidR="00F525E8" w:rsidRPr="000C75FC" w:rsidTr="0086463D">
        <w:trPr>
          <w:trHeight w:val="1156"/>
          <w:tblCellSpacing w:w="0" w:type="dxa"/>
        </w:trPr>
        <w:tc>
          <w:tcPr>
            <w:tcW w:w="0" w:type="auto"/>
            <w:vAlign w:val="center"/>
            <w:hideMark/>
          </w:tcPr>
          <w:p w:rsidR="00F525E8" w:rsidRPr="000C75FC" w:rsidRDefault="00F525E8" w:rsidP="00675E8E">
            <w:pPr>
              <w:keepNext/>
            </w:pPr>
            <w:r w:rsidRPr="000C75FC">
              <w:t>№</w:t>
            </w:r>
            <w:r w:rsidRPr="000C75FC">
              <w:br/>
              <w:t>п/п</w:t>
            </w:r>
          </w:p>
        </w:tc>
        <w:tc>
          <w:tcPr>
            <w:tcW w:w="3755" w:type="dxa"/>
            <w:vAlign w:val="center"/>
            <w:hideMark/>
          </w:tcPr>
          <w:p w:rsidR="00F525E8" w:rsidRPr="000C75FC" w:rsidRDefault="00F525E8" w:rsidP="00675E8E">
            <w:pPr>
              <w:keepNext/>
            </w:pPr>
            <w:r w:rsidRPr="000C75FC">
              <w:t xml:space="preserve">Порядковый номер, присвоенный заявке на участие в электронном </w:t>
            </w:r>
            <w:r w:rsidR="00226AD4" w:rsidRPr="000C75FC">
              <w:t>аукцион</w:t>
            </w:r>
            <w:r w:rsidRPr="000C75FC">
              <w:t xml:space="preserve">е, поданной участником </w:t>
            </w:r>
            <w:r w:rsidR="00226AD4" w:rsidRPr="000C75FC">
              <w:t>аукцион</w:t>
            </w:r>
            <w:r w:rsidRPr="000C75FC">
              <w:t>а</w:t>
            </w:r>
          </w:p>
        </w:tc>
        <w:tc>
          <w:tcPr>
            <w:tcW w:w="1925" w:type="dxa"/>
            <w:vAlign w:val="center"/>
            <w:hideMark/>
          </w:tcPr>
          <w:p w:rsidR="00F525E8" w:rsidRPr="000C75FC" w:rsidRDefault="00F525E8" w:rsidP="00675E8E">
            <w:pPr>
              <w:keepNext/>
            </w:pPr>
            <w:r w:rsidRPr="000C75FC">
              <w:t>Предложение о цене договора</w:t>
            </w:r>
          </w:p>
        </w:tc>
        <w:tc>
          <w:tcPr>
            <w:tcW w:w="3568" w:type="dxa"/>
            <w:vAlign w:val="center"/>
            <w:hideMark/>
          </w:tcPr>
          <w:p w:rsidR="00F525E8" w:rsidRPr="000C75FC" w:rsidRDefault="00F525E8" w:rsidP="00675E8E">
            <w:pPr>
              <w:keepNext/>
            </w:pPr>
            <w:r w:rsidRPr="000C75FC">
              <w:t>Время поступления предложения</w:t>
            </w:r>
          </w:p>
        </w:tc>
      </w:tr>
      <w:tr w:rsidR="000C75FC" w:rsidRPr="000C75FC" w:rsidTr="001C28FC">
        <w:trPr>
          <w:trHeight w:val="292"/>
          <w:tblCellSpacing w:w="0" w:type="dxa"/>
        </w:trPr>
        <w:tc>
          <w:tcPr>
            <w:tcW w:w="0" w:type="auto"/>
            <w:vAlign w:val="center"/>
            <w:hideMark/>
          </w:tcPr>
          <w:p w:rsidR="000C75FC" w:rsidRPr="000C75FC" w:rsidRDefault="000C75FC" w:rsidP="00C567DB">
            <w:r w:rsidRPr="000C75FC">
              <w:t>1</w:t>
            </w:r>
          </w:p>
        </w:tc>
        <w:tc>
          <w:tcPr>
            <w:tcW w:w="3755" w:type="dxa"/>
            <w:vAlign w:val="center"/>
            <w:hideMark/>
          </w:tcPr>
          <w:p w:rsidR="000C75FC" w:rsidRPr="000C75FC" w:rsidRDefault="000C75FC" w:rsidP="00A67A81">
            <w:r w:rsidRPr="000C75FC">
              <w:t>5511_AC20072</w:t>
            </w:r>
          </w:p>
        </w:tc>
        <w:tc>
          <w:tcPr>
            <w:tcW w:w="1925" w:type="dxa"/>
            <w:vAlign w:val="center"/>
            <w:hideMark/>
          </w:tcPr>
          <w:p w:rsidR="000C75FC" w:rsidRPr="000C75FC" w:rsidRDefault="000C75FC" w:rsidP="000C75FC">
            <w:r w:rsidRPr="000C75FC">
              <w:t xml:space="preserve">4 219 456,70 </w:t>
            </w:r>
          </w:p>
        </w:tc>
        <w:tc>
          <w:tcPr>
            <w:tcW w:w="3568" w:type="dxa"/>
            <w:vAlign w:val="center"/>
            <w:hideMark/>
          </w:tcPr>
          <w:p w:rsidR="000C75FC" w:rsidRPr="000C75FC" w:rsidRDefault="000C75FC" w:rsidP="00A67A81">
            <w:r w:rsidRPr="000C75FC">
              <w:t xml:space="preserve">27 января 2014 г. 12:01 </w:t>
            </w:r>
          </w:p>
        </w:tc>
      </w:tr>
      <w:tr w:rsidR="000C75FC" w:rsidRPr="002462B9" w:rsidTr="001C28FC">
        <w:trPr>
          <w:trHeight w:val="256"/>
          <w:tblCellSpacing w:w="0" w:type="dxa"/>
        </w:trPr>
        <w:tc>
          <w:tcPr>
            <w:tcW w:w="0" w:type="auto"/>
            <w:vAlign w:val="center"/>
            <w:hideMark/>
          </w:tcPr>
          <w:p w:rsidR="000C75FC" w:rsidRPr="000C75FC" w:rsidRDefault="000C75FC" w:rsidP="00C567DB">
            <w:r w:rsidRPr="000C75FC">
              <w:t>2</w:t>
            </w:r>
          </w:p>
        </w:tc>
        <w:tc>
          <w:tcPr>
            <w:tcW w:w="3755" w:type="dxa"/>
            <w:vAlign w:val="center"/>
            <w:hideMark/>
          </w:tcPr>
          <w:p w:rsidR="000C75FC" w:rsidRPr="000C75FC" w:rsidRDefault="000C75FC" w:rsidP="00A67A81">
            <w:r w:rsidRPr="000C75FC">
              <w:t>1389_AC20072</w:t>
            </w:r>
          </w:p>
        </w:tc>
        <w:tc>
          <w:tcPr>
            <w:tcW w:w="1925" w:type="dxa"/>
            <w:vAlign w:val="center"/>
            <w:hideMark/>
          </w:tcPr>
          <w:p w:rsidR="000C75FC" w:rsidRPr="000C75FC" w:rsidRDefault="000C75FC" w:rsidP="000C75FC">
            <w:r w:rsidRPr="000C75FC">
              <w:t xml:space="preserve">4 257 547,25 </w:t>
            </w:r>
          </w:p>
        </w:tc>
        <w:tc>
          <w:tcPr>
            <w:tcW w:w="3568" w:type="dxa"/>
            <w:vAlign w:val="center"/>
            <w:hideMark/>
          </w:tcPr>
          <w:p w:rsidR="000C75FC" w:rsidRDefault="000C75FC" w:rsidP="00A67A81">
            <w:r w:rsidRPr="000C75FC">
              <w:t>27 января 2014 г. 11:42</w:t>
            </w:r>
            <w:r>
              <w:t xml:space="preserve"> </w:t>
            </w:r>
          </w:p>
        </w:tc>
      </w:tr>
    </w:tbl>
    <w:p w:rsidR="00C8679A" w:rsidRDefault="00C8679A" w:rsidP="00F525E8">
      <w:pPr>
        <w:rPr>
          <w:b/>
        </w:rPr>
      </w:pPr>
    </w:p>
    <w:p w:rsidR="00E30980" w:rsidRPr="00226AD4" w:rsidRDefault="00413C2E" w:rsidP="00E30980">
      <w:pPr>
        <w:jc w:val="both"/>
      </w:pPr>
      <w:r>
        <w:rPr>
          <w:b/>
        </w:rPr>
        <w:t>8</w:t>
      </w:r>
      <w:r w:rsidR="00F525E8" w:rsidRPr="008A3D8C">
        <w:rPr>
          <w:b/>
        </w:rPr>
        <w:t>.</w:t>
      </w:r>
      <w:r w:rsidR="00F525E8" w:rsidRPr="008A3D8C">
        <w:rPr>
          <w:b/>
        </w:rPr>
        <w:tab/>
      </w:r>
      <w:r w:rsidR="00F525E8" w:rsidRPr="00C567DB">
        <w:t xml:space="preserve">Данный протокол открытого </w:t>
      </w:r>
      <w:r w:rsidR="00226AD4" w:rsidRPr="00C567DB">
        <w:t>аукцион</w:t>
      </w:r>
      <w:r w:rsidR="00F525E8" w:rsidRPr="00C567DB">
        <w:t xml:space="preserve">а разместить на </w:t>
      </w:r>
      <w:r w:rsidR="00226AD4" w:rsidRPr="00C567DB">
        <w:t xml:space="preserve">официальном сайте http://zakupki.gov.ru – </w:t>
      </w:r>
      <w:r w:rsidR="000C75FC" w:rsidRPr="000C75FC">
        <w:t>31300767565, на официальном сайте о размещении заказов на закупки товаров, работ и услуг для нужд Госкорпорации «Росатом»</w:t>
      </w:r>
      <w:hyperlink r:id="rId10" w:history="1">
        <w:r w:rsidR="000C75FC" w:rsidRPr="000C75FC">
          <w:rPr>
            <w:rStyle w:val="a3"/>
          </w:rPr>
          <w:t>http://zakupki.rosatom.ru/</w:t>
        </w:r>
      </w:hyperlink>
      <w:r w:rsidR="000C75FC" w:rsidRPr="000C75FC">
        <w:t>, закупка №131219/0619/807,</w:t>
      </w:r>
      <w:r w:rsidR="000C75FC" w:rsidRPr="000C75FC">
        <w:rPr>
          <w:color w:val="FF0000"/>
        </w:rPr>
        <w:t xml:space="preserve"> </w:t>
      </w:r>
      <w:r w:rsidR="000C75FC" w:rsidRPr="000C75FC">
        <w:t xml:space="preserve">на ЭТП </w:t>
      </w:r>
      <w:r w:rsidR="000C75FC" w:rsidRPr="000C75FC">
        <w:rPr>
          <w:rStyle w:val="a3"/>
        </w:rPr>
        <w:t>www.a-k-d.ru/</w:t>
      </w:r>
      <w:r w:rsidR="000C75FC" w:rsidRPr="000C75FC">
        <w:t>, закупка №AC20072</w:t>
      </w:r>
      <w:r w:rsidR="001179E5" w:rsidRPr="00C567DB">
        <w:t>.</w:t>
      </w:r>
    </w:p>
    <w:p w:rsidR="00B90ECF" w:rsidRDefault="00B90ECF" w:rsidP="00E30980">
      <w:pPr>
        <w:jc w:val="both"/>
      </w:pPr>
    </w:p>
    <w:p w:rsidR="00B90ECF" w:rsidRDefault="00B90ECF" w:rsidP="00F525E8">
      <w:pPr>
        <w:tabs>
          <w:tab w:val="left" w:pos="0"/>
        </w:tabs>
        <w:jc w:val="both"/>
      </w:pPr>
    </w:p>
    <w:sectPr w:rsidR="00B90ECF" w:rsidSect="00226AD4">
      <w:footerReference w:type="default" r:id="rId11"/>
      <w:pgSz w:w="11905" w:h="16837"/>
      <w:pgMar w:top="426" w:right="851" w:bottom="567" w:left="1701" w:header="720" w:footer="39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6D0B" w:rsidRDefault="00E76D0B" w:rsidP="006B5368">
      <w:r>
        <w:separator/>
      </w:r>
    </w:p>
  </w:endnote>
  <w:endnote w:type="continuationSeparator" w:id="0">
    <w:p w:rsidR="00E76D0B" w:rsidRDefault="00E76D0B" w:rsidP="006B53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7D60" w:rsidRDefault="00967D60">
    <w:pPr>
      <w:pStyle w:val="ac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6D0B" w:rsidRDefault="00E76D0B" w:rsidP="006B5368">
      <w:r>
        <w:separator/>
      </w:r>
    </w:p>
  </w:footnote>
  <w:footnote w:type="continuationSeparator" w:id="0">
    <w:p w:rsidR="00E76D0B" w:rsidRDefault="00E76D0B" w:rsidP="006B536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singleLevel"/>
    <w:tmpl w:val="00000002"/>
    <w:name w:val="WW8Num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3E92DB5"/>
    <w:multiLevelType w:val="multilevel"/>
    <w:tmpl w:val="A6F20D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C513FB9"/>
    <w:multiLevelType w:val="multilevel"/>
    <w:tmpl w:val="33CA16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F740AA8"/>
    <w:multiLevelType w:val="multilevel"/>
    <w:tmpl w:val="A190B3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4576F27"/>
    <w:multiLevelType w:val="hybridMultilevel"/>
    <w:tmpl w:val="DF044E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19914B7"/>
    <w:multiLevelType w:val="hybridMultilevel"/>
    <w:tmpl w:val="2A80ED3C"/>
    <w:lvl w:ilvl="0" w:tplc="C888A832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A12732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25EA4980"/>
    <w:multiLevelType w:val="hybridMultilevel"/>
    <w:tmpl w:val="077C7E44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EE7179"/>
    <w:multiLevelType w:val="multilevel"/>
    <w:tmpl w:val="12DE50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7737CB8"/>
    <w:multiLevelType w:val="multilevel"/>
    <w:tmpl w:val="7DBE51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89A1C84"/>
    <w:multiLevelType w:val="hybridMultilevel"/>
    <w:tmpl w:val="4FDE49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BAB5C41"/>
    <w:multiLevelType w:val="multilevel"/>
    <w:tmpl w:val="E2266B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291793D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6DA67E1"/>
    <w:multiLevelType w:val="hybridMultilevel"/>
    <w:tmpl w:val="DA242F5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47722BCA"/>
    <w:multiLevelType w:val="multilevel"/>
    <w:tmpl w:val="1B2812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8E301E7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9A15929"/>
    <w:multiLevelType w:val="hybridMultilevel"/>
    <w:tmpl w:val="73E49162"/>
    <w:lvl w:ilvl="0" w:tplc="3CF840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A38138E"/>
    <w:multiLevelType w:val="multilevel"/>
    <w:tmpl w:val="60785E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C53424A"/>
    <w:multiLevelType w:val="multilevel"/>
    <w:tmpl w:val="1C1CC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F4833EA"/>
    <w:multiLevelType w:val="multilevel"/>
    <w:tmpl w:val="C624F9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16A2726"/>
    <w:multiLevelType w:val="multilevel"/>
    <w:tmpl w:val="8382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0294593"/>
    <w:multiLevelType w:val="hybridMultilevel"/>
    <w:tmpl w:val="BAA4A680"/>
    <w:lvl w:ilvl="0" w:tplc="8C368D56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2C867DE"/>
    <w:multiLevelType w:val="hybridMultilevel"/>
    <w:tmpl w:val="105E6924"/>
    <w:lvl w:ilvl="0" w:tplc="3CF840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6DE2B10"/>
    <w:multiLevelType w:val="multilevel"/>
    <w:tmpl w:val="9CC6F6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96E6474"/>
    <w:multiLevelType w:val="multilevel"/>
    <w:tmpl w:val="EA2C44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D8B38E1"/>
    <w:multiLevelType w:val="multilevel"/>
    <w:tmpl w:val="B13252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2B906A6"/>
    <w:multiLevelType w:val="hybridMultilevel"/>
    <w:tmpl w:val="ADA65C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40115C1"/>
    <w:multiLevelType w:val="multilevel"/>
    <w:tmpl w:val="30F0DD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4E9673A"/>
    <w:multiLevelType w:val="hybridMultilevel"/>
    <w:tmpl w:val="DC1808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7C05D62"/>
    <w:multiLevelType w:val="hybridMultilevel"/>
    <w:tmpl w:val="A8A2F5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CB0404E"/>
    <w:multiLevelType w:val="multilevel"/>
    <w:tmpl w:val="4FA6EA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7"/>
  </w:num>
  <w:num w:numId="5">
    <w:abstractNumId w:val="18"/>
  </w:num>
  <w:num w:numId="6">
    <w:abstractNumId w:val="15"/>
  </w:num>
  <w:num w:numId="7">
    <w:abstractNumId w:val="13"/>
  </w:num>
  <w:num w:numId="8">
    <w:abstractNumId w:val="32"/>
  </w:num>
  <w:num w:numId="9">
    <w:abstractNumId w:val="9"/>
  </w:num>
  <w:num w:numId="10">
    <w:abstractNumId w:val="31"/>
  </w:num>
  <w:num w:numId="11">
    <w:abstractNumId w:val="11"/>
  </w:num>
  <w:num w:numId="12">
    <w:abstractNumId w:val="24"/>
  </w:num>
  <w:num w:numId="13">
    <w:abstractNumId w:val="6"/>
  </w:num>
  <w:num w:numId="14">
    <w:abstractNumId w:val="29"/>
  </w:num>
  <w:num w:numId="15">
    <w:abstractNumId w:val="16"/>
  </w:num>
  <w:num w:numId="16">
    <w:abstractNumId w:val="17"/>
  </w:num>
  <w:num w:numId="17">
    <w:abstractNumId w:val="14"/>
  </w:num>
  <w:num w:numId="18">
    <w:abstractNumId w:val="33"/>
  </w:num>
  <w:num w:numId="19">
    <w:abstractNumId w:val="25"/>
  </w:num>
  <w:num w:numId="20">
    <w:abstractNumId w:val="19"/>
  </w:num>
  <w:num w:numId="21">
    <w:abstractNumId w:val="8"/>
  </w:num>
  <w:num w:numId="22">
    <w:abstractNumId w:val="26"/>
  </w:num>
  <w:num w:numId="23">
    <w:abstractNumId w:val="27"/>
  </w:num>
  <w:num w:numId="24">
    <w:abstractNumId w:val="20"/>
  </w:num>
  <w:num w:numId="25">
    <w:abstractNumId w:val="10"/>
  </w:num>
  <w:num w:numId="26">
    <w:abstractNumId w:val="30"/>
  </w:num>
  <w:num w:numId="27">
    <w:abstractNumId w:val="22"/>
  </w:num>
  <w:num w:numId="28">
    <w:abstractNumId w:val="28"/>
  </w:num>
  <w:num w:numId="29">
    <w:abstractNumId w:val="4"/>
  </w:num>
  <w:num w:numId="30">
    <w:abstractNumId w:val="12"/>
  </w:num>
  <w:num w:numId="31">
    <w:abstractNumId w:val="5"/>
  </w:num>
  <w:num w:numId="32">
    <w:abstractNumId w:val="23"/>
  </w:num>
  <w:num w:numId="33">
    <w:abstractNumId w:val="21"/>
  </w:num>
  <w:num w:numId="3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embedSystemFonts/>
  <w:stylePaneFormatFilter w:val="000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6626"/>
  </w:hdrShapeDefaults>
  <w:footnotePr>
    <w:footnote w:id="-1"/>
    <w:footnote w:id="0"/>
  </w:footnotePr>
  <w:endnotePr>
    <w:endnote w:id="-1"/>
    <w:endnote w:id="0"/>
  </w:endnotePr>
  <w:compat/>
  <w:rsids>
    <w:rsidRoot w:val="00B32282"/>
    <w:rsid w:val="00005350"/>
    <w:rsid w:val="00005BDC"/>
    <w:rsid w:val="0000746B"/>
    <w:rsid w:val="00007F0F"/>
    <w:rsid w:val="000150E0"/>
    <w:rsid w:val="000162CC"/>
    <w:rsid w:val="00016E61"/>
    <w:rsid w:val="00017AC2"/>
    <w:rsid w:val="00020640"/>
    <w:rsid w:val="000209B8"/>
    <w:rsid w:val="00021639"/>
    <w:rsid w:val="00030F75"/>
    <w:rsid w:val="00036476"/>
    <w:rsid w:val="0004328B"/>
    <w:rsid w:val="00046F81"/>
    <w:rsid w:val="0005182E"/>
    <w:rsid w:val="00051E28"/>
    <w:rsid w:val="000554DA"/>
    <w:rsid w:val="00056FDD"/>
    <w:rsid w:val="00060E14"/>
    <w:rsid w:val="00060FEA"/>
    <w:rsid w:val="00061603"/>
    <w:rsid w:val="00061605"/>
    <w:rsid w:val="000631D1"/>
    <w:rsid w:val="0006384C"/>
    <w:rsid w:val="00065FF4"/>
    <w:rsid w:val="00066112"/>
    <w:rsid w:val="00070668"/>
    <w:rsid w:val="00071B90"/>
    <w:rsid w:val="000775A5"/>
    <w:rsid w:val="00080053"/>
    <w:rsid w:val="0008208A"/>
    <w:rsid w:val="00083B83"/>
    <w:rsid w:val="0009008A"/>
    <w:rsid w:val="00090C03"/>
    <w:rsid w:val="000925D9"/>
    <w:rsid w:val="000A085E"/>
    <w:rsid w:val="000A38B2"/>
    <w:rsid w:val="000A74C2"/>
    <w:rsid w:val="000B184D"/>
    <w:rsid w:val="000B3D83"/>
    <w:rsid w:val="000B49DB"/>
    <w:rsid w:val="000B669B"/>
    <w:rsid w:val="000C0660"/>
    <w:rsid w:val="000C0AC1"/>
    <w:rsid w:val="000C4C02"/>
    <w:rsid w:val="000C75FC"/>
    <w:rsid w:val="000D2D59"/>
    <w:rsid w:val="000D327D"/>
    <w:rsid w:val="000D65C6"/>
    <w:rsid w:val="000E1071"/>
    <w:rsid w:val="000F3613"/>
    <w:rsid w:val="000F6BB3"/>
    <w:rsid w:val="00103448"/>
    <w:rsid w:val="00106A19"/>
    <w:rsid w:val="00106A40"/>
    <w:rsid w:val="00117863"/>
    <w:rsid w:val="001179E5"/>
    <w:rsid w:val="0012101D"/>
    <w:rsid w:val="00121202"/>
    <w:rsid w:val="00123A0C"/>
    <w:rsid w:val="00126952"/>
    <w:rsid w:val="00127046"/>
    <w:rsid w:val="00130BB1"/>
    <w:rsid w:val="001322B7"/>
    <w:rsid w:val="001336D9"/>
    <w:rsid w:val="00133D06"/>
    <w:rsid w:val="0013543F"/>
    <w:rsid w:val="001367FE"/>
    <w:rsid w:val="00137B47"/>
    <w:rsid w:val="00137D3A"/>
    <w:rsid w:val="00140A22"/>
    <w:rsid w:val="00145A30"/>
    <w:rsid w:val="00146A04"/>
    <w:rsid w:val="00146AB6"/>
    <w:rsid w:val="001471D4"/>
    <w:rsid w:val="00151233"/>
    <w:rsid w:val="00154DA0"/>
    <w:rsid w:val="00156CBB"/>
    <w:rsid w:val="001604A0"/>
    <w:rsid w:val="00170449"/>
    <w:rsid w:val="00170939"/>
    <w:rsid w:val="0017274C"/>
    <w:rsid w:val="001734AD"/>
    <w:rsid w:val="00175FC3"/>
    <w:rsid w:val="001768AB"/>
    <w:rsid w:val="00176DC2"/>
    <w:rsid w:val="00180A38"/>
    <w:rsid w:val="00195DAC"/>
    <w:rsid w:val="001A1588"/>
    <w:rsid w:val="001A39DE"/>
    <w:rsid w:val="001A4940"/>
    <w:rsid w:val="001B22C2"/>
    <w:rsid w:val="001B323B"/>
    <w:rsid w:val="001B6711"/>
    <w:rsid w:val="001C2B43"/>
    <w:rsid w:val="001C3C28"/>
    <w:rsid w:val="001C463D"/>
    <w:rsid w:val="001D164F"/>
    <w:rsid w:val="001D6CE2"/>
    <w:rsid w:val="001E01E3"/>
    <w:rsid w:val="001E1398"/>
    <w:rsid w:val="001E283F"/>
    <w:rsid w:val="001E30E7"/>
    <w:rsid w:val="001E3229"/>
    <w:rsid w:val="001E5123"/>
    <w:rsid w:val="001E6622"/>
    <w:rsid w:val="001F63CE"/>
    <w:rsid w:val="001F79D8"/>
    <w:rsid w:val="00200002"/>
    <w:rsid w:val="00200B8A"/>
    <w:rsid w:val="00201830"/>
    <w:rsid w:val="00202696"/>
    <w:rsid w:val="002038D9"/>
    <w:rsid w:val="00210B07"/>
    <w:rsid w:val="00213ABB"/>
    <w:rsid w:val="00216384"/>
    <w:rsid w:val="00216A55"/>
    <w:rsid w:val="00220113"/>
    <w:rsid w:val="00220475"/>
    <w:rsid w:val="00221D82"/>
    <w:rsid w:val="00222927"/>
    <w:rsid w:val="00223E1C"/>
    <w:rsid w:val="00225852"/>
    <w:rsid w:val="00226AD4"/>
    <w:rsid w:val="00227229"/>
    <w:rsid w:val="00230B9A"/>
    <w:rsid w:val="00232EC4"/>
    <w:rsid w:val="002348B0"/>
    <w:rsid w:val="00235156"/>
    <w:rsid w:val="002361ED"/>
    <w:rsid w:val="00236490"/>
    <w:rsid w:val="00236F49"/>
    <w:rsid w:val="00240067"/>
    <w:rsid w:val="00240301"/>
    <w:rsid w:val="00241038"/>
    <w:rsid w:val="00243DF3"/>
    <w:rsid w:val="00244F10"/>
    <w:rsid w:val="00245E9A"/>
    <w:rsid w:val="002462B9"/>
    <w:rsid w:val="002500A8"/>
    <w:rsid w:val="00250835"/>
    <w:rsid w:val="0025119D"/>
    <w:rsid w:val="002512A6"/>
    <w:rsid w:val="0025334C"/>
    <w:rsid w:val="00253A8D"/>
    <w:rsid w:val="00254607"/>
    <w:rsid w:val="00255183"/>
    <w:rsid w:val="002563CD"/>
    <w:rsid w:val="00257DC7"/>
    <w:rsid w:val="0026454C"/>
    <w:rsid w:val="00272A4C"/>
    <w:rsid w:val="00275090"/>
    <w:rsid w:val="00276E96"/>
    <w:rsid w:val="00281654"/>
    <w:rsid w:val="00286706"/>
    <w:rsid w:val="00290911"/>
    <w:rsid w:val="00292FA7"/>
    <w:rsid w:val="00293EBD"/>
    <w:rsid w:val="00296113"/>
    <w:rsid w:val="002979F3"/>
    <w:rsid w:val="002A0D0E"/>
    <w:rsid w:val="002A0E3C"/>
    <w:rsid w:val="002A18C0"/>
    <w:rsid w:val="002A3E7E"/>
    <w:rsid w:val="002A4E30"/>
    <w:rsid w:val="002B02EB"/>
    <w:rsid w:val="002B0BC2"/>
    <w:rsid w:val="002B2733"/>
    <w:rsid w:val="002B44E9"/>
    <w:rsid w:val="002C0809"/>
    <w:rsid w:val="002D1670"/>
    <w:rsid w:val="002D2157"/>
    <w:rsid w:val="002D57F8"/>
    <w:rsid w:val="002E0228"/>
    <w:rsid w:val="002E1114"/>
    <w:rsid w:val="002E4379"/>
    <w:rsid w:val="002F11F4"/>
    <w:rsid w:val="002F1D97"/>
    <w:rsid w:val="0030102D"/>
    <w:rsid w:val="00305EB2"/>
    <w:rsid w:val="00307AD7"/>
    <w:rsid w:val="00307B51"/>
    <w:rsid w:val="003133DB"/>
    <w:rsid w:val="0031455C"/>
    <w:rsid w:val="00315DDA"/>
    <w:rsid w:val="00317016"/>
    <w:rsid w:val="00317996"/>
    <w:rsid w:val="00320404"/>
    <w:rsid w:val="00324E0E"/>
    <w:rsid w:val="0032712D"/>
    <w:rsid w:val="003279E8"/>
    <w:rsid w:val="003301CD"/>
    <w:rsid w:val="00330B55"/>
    <w:rsid w:val="003353C8"/>
    <w:rsid w:val="00340023"/>
    <w:rsid w:val="003421B1"/>
    <w:rsid w:val="0034262B"/>
    <w:rsid w:val="00344151"/>
    <w:rsid w:val="003549F8"/>
    <w:rsid w:val="00361A52"/>
    <w:rsid w:val="00365B73"/>
    <w:rsid w:val="00367656"/>
    <w:rsid w:val="00370A74"/>
    <w:rsid w:val="00371592"/>
    <w:rsid w:val="00371A8B"/>
    <w:rsid w:val="00371F25"/>
    <w:rsid w:val="0038498E"/>
    <w:rsid w:val="00385EA0"/>
    <w:rsid w:val="00391E7A"/>
    <w:rsid w:val="0039280E"/>
    <w:rsid w:val="00392A7D"/>
    <w:rsid w:val="00393ECE"/>
    <w:rsid w:val="003A0B38"/>
    <w:rsid w:val="003A15E1"/>
    <w:rsid w:val="003A303C"/>
    <w:rsid w:val="003A32FD"/>
    <w:rsid w:val="003A4AA4"/>
    <w:rsid w:val="003A77BC"/>
    <w:rsid w:val="003B1FCD"/>
    <w:rsid w:val="003B385D"/>
    <w:rsid w:val="003B3F61"/>
    <w:rsid w:val="003B7B5B"/>
    <w:rsid w:val="003C0BD5"/>
    <w:rsid w:val="003C0F56"/>
    <w:rsid w:val="003C10B5"/>
    <w:rsid w:val="003C1518"/>
    <w:rsid w:val="003C3D7E"/>
    <w:rsid w:val="003C734E"/>
    <w:rsid w:val="003C7C60"/>
    <w:rsid w:val="003D07DD"/>
    <w:rsid w:val="003D11C2"/>
    <w:rsid w:val="003D5646"/>
    <w:rsid w:val="003E2D1E"/>
    <w:rsid w:val="003E395E"/>
    <w:rsid w:val="003F100C"/>
    <w:rsid w:val="003F59FF"/>
    <w:rsid w:val="003F62C0"/>
    <w:rsid w:val="003F6C17"/>
    <w:rsid w:val="003F7E78"/>
    <w:rsid w:val="00400C86"/>
    <w:rsid w:val="00402C39"/>
    <w:rsid w:val="00404080"/>
    <w:rsid w:val="0040504A"/>
    <w:rsid w:val="00413C2E"/>
    <w:rsid w:val="00413E2C"/>
    <w:rsid w:val="00416D59"/>
    <w:rsid w:val="00420F3A"/>
    <w:rsid w:val="004223A5"/>
    <w:rsid w:val="00422D39"/>
    <w:rsid w:val="004244C5"/>
    <w:rsid w:val="00425D78"/>
    <w:rsid w:val="00426A91"/>
    <w:rsid w:val="00431A0B"/>
    <w:rsid w:val="00433584"/>
    <w:rsid w:val="004405B2"/>
    <w:rsid w:val="00440628"/>
    <w:rsid w:val="00445561"/>
    <w:rsid w:val="00446BFE"/>
    <w:rsid w:val="00452BBA"/>
    <w:rsid w:val="00454AEA"/>
    <w:rsid w:val="00454CAC"/>
    <w:rsid w:val="00457841"/>
    <w:rsid w:val="0047075D"/>
    <w:rsid w:val="00471E2B"/>
    <w:rsid w:val="00473312"/>
    <w:rsid w:val="00474D38"/>
    <w:rsid w:val="00474D4A"/>
    <w:rsid w:val="00475E30"/>
    <w:rsid w:val="0048001C"/>
    <w:rsid w:val="00486F43"/>
    <w:rsid w:val="004914E0"/>
    <w:rsid w:val="00492F5C"/>
    <w:rsid w:val="004952B7"/>
    <w:rsid w:val="00495A69"/>
    <w:rsid w:val="004A04B6"/>
    <w:rsid w:val="004B34BD"/>
    <w:rsid w:val="004B6752"/>
    <w:rsid w:val="004B79FB"/>
    <w:rsid w:val="004C07DB"/>
    <w:rsid w:val="004C1E49"/>
    <w:rsid w:val="004C2A37"/>
    <w:rsid w:val="004C3856"/>
    <w:rsid w:val="004C51A1"/>
    <w:rsid w:val="004D0D0F"/>
    <w:rsid w:val="004D4EF3"/>
    <w:rsid w:val="004D5391"/>
    <w:rsid w:val="004E2E59"/>
    <w:rsid w:val="004E36FA"/>
    <w:rsid w:val="004E5425"/>
    <w:rsid w:val="004E5FFD"/>
    <w:rsid w:val="004E6832"/>
    <w:rsid w:val="004E7787"/>
    <w:rsid w:val="004E792A"/>
    <w:rsid w:val="004F5A29"/>
    <w:rsid w:val="004F6ECE"/>
    <w:rsid w:val="00500469"/>
    <w:rsid w:val="005062E2"/>
    <w:rsid w:val="00506A37"/>
    <w:rsid w:val="005079DE"/>
    <w:rsid w:val="00512FE0"/>
    <w:rsid w:val="005157E3"/>
    <w:rsid w:val="00521B6A"/>
    <w:rsid w:val="005274A8"/>
    <w:rsid w:val="00530754"/>
    <w:rsid w:val="0053106B"/>
    <w:rsid w:val="00532408"/>
    <w:rsid w:val="005357C7"/>
    <w:rsid w:val="0053612E"/>
    <w:rsid w:val="005372E4"/>
    <w:rsid w:val="00537850"/>
    <w:rsid w:val="005439F3"/>
    <w:rsid w:val="00545A2D"/>
    <w:rsid w:val="00552329"/>
    <w:rsid w:val="00554FE4"/>
    <w:rsid w:val="00556534"/>
    <w:rsid w:val="0056186B"/>
    <w:rsid w:val="005622B8"/>
    <w:rsid w:val="00562ED0"/>
    <w:rsid w:val="00563358"/>
    <w:rsid w:val="0056391F"/>
    <w:rsid w:val="00564A12"/>
    <w:rsid w:val="00565612"/>
    <w:rsid w:val="00567181"/>
    <w:rsid w:val="00570EC9"/>
    <w:rsid w:val="005723E4"/>
    <w:rsid w:val="00574E5F"/>
    <w:rsid w:val="00575F08"/>
    <w:rsid w:val="00580311"/>
    <w:rsid w:val="00585642"/>
    <w:rsid w:val="00587FEE"/>
    <w:rsid w:val="00591B9A"/>
    <w:rsid w:val="00591C41"/>
    <w:rsid w:val="00593545"/>
    <w:rsid w:val="005940E8"/>
    <w:rsid w:val="00594ABA"/>
    <w:rsid w:val="005960EE"/>
    <w:rsid w:val="00597A42"/>
    <w:rsid w:val="005A415C"/>
    <w:rsid w:val="005B18B3"/>
    <w:rsid w:val="005B4258"/>
    <w:rsid w:val="005B5DE7"/>
    <w:rsid w:val="005B7328"/>
    <w:rsid w:val="005B7D28"/>
    <w:rsid w:val="005C0B08"/>
    <w:rsid w:val="005C4357"/>
    <w:rsid w:val="005D2EAF"/>
    <w:rsid w:val="005D73BD"/>
    <w:rsid w:val="005D767C"/>
    <w:rsid w:val="005E0918"/>
    <w:rsid w:val="005E34EA"/>
    <w:rsid w:val="005E3B7F"/>
    <w:rsid w:val="005E54CD"/>
    <w:rsid w:val="005E65E0"/>
    <w:rsid w:val="005F1961"/>
    <w:rsid w:val="005F536D"/>
    <w:rsid w:val="005F5606"/>
    <w:rsid w:val="005F73DE"/>
    <w:rsid w:val="0060491A"/>
    <w:rsid w:val="00605673"/>
    <w:rsid w:val="00610259"/>
    <w:rsid w:val="006104DE"/>
    <w:rsid w:val="0061057B"/>
    <w:rsid w:val="00611804"/>
    <w:rsid w:val="00611D95"/>
    <w:rsid w:val="006127FE"/>
    <w:rsid w:val="00612818"/>
    <w:rsid w:val="00613229"/>
    <w:rsid w:val="006134B8"/>
    <w:rsid w:val="0061454A"/>
    <w:rsid w:val="0061550F"/>
    <w:rsid w:val="0061715E"/>
    <w:rsid w:val="00621A11"/>
    <w:rsid w:val="0062278D"/>
    <w:rsid w:val="00623562"/>
    <w:rsid w:val="00625A80"/>
    <w:rsid w:val="00626094"/>
    <w:rsid w:val="00630959"/>
    <w:rsid w:val="00631E2D"/>
    <w:rsid w:val="00637594"/>
    <w:rsid w:val="0064104C"/>
    <w:rsid w:val="00641F21"/>
    <w:rsid w:val="00643809"/>
    <w:rsid w:val="00644CCB"/>
    <w:rsid w:val="00644FDA"/>
    <w:rsid w:val="006476AE"/>
    <w:rsid w:val="006510DF"/>
    <w:rsid w:val="00651554"/>
    <w:rsid w:val="0065411B"/>
    <w:rsid w:val="006553E2"/>
    <w:rsid w:val="00656094"/>
    <w:rsid w:val="00660357"/>
    <w:rsid w:val="00662647"/>
    <w:rsid w:val="00662F62"/>
    <w:rsid w:val="006635B8"/>
    <w:rsid w:val="00664128"/>
    <w:rsid w:val="00664E20"/>
    <w:rsid w:val="00666C02"/>
    <w:rsid w:val="00667F7F"/>
    <w:rsid w:val="00671515"/>
    <w:rsid w:val="006734B9"/>
    <w:rsid w:val="00673539"/>
    <w:rsid w:val="00675526"/>
    <w:rsid w:val="00675E8E"/>
    <w:rsid w:val="006773EF"/>
    <w:rsid w:val="00677605"/>
    <w:rsid w:val="00682F28"/>
    <w:rsid w:val="0068743B"/>
    <w:rsid w:val="006915CB"/>
    <w:rsid w:val="00691A96"/>
    <w:rsid w:val="00691F91"/>
    <w:rsid w:val="00695222"/>
    <w:rsid w:val="00695C8C"/>
    <w:rsid w:val="006975E8"/>
    <w:rsid w:val="00697F7A"/>
    <w:rsid w:val="006A17AC"/>
    <w:rsid w:val="006A1AFE"/>
    <w:rsid w:val="006A3534"/>
    <w:rsid w:val="006B5368"/>
    <w:rsid w:val="006B5901"/>
    <w:rsid w:val="006B6215"/>
    <w:rsid w:val="006B6508"/>
    <w:rsid w:val="006B74C4"/>
    <w:rsid w:val="006B7BDD"/>
    <w:rsid w:val="006C3212"/>
    <w:rsid w:val="006C6A56"/>
    <w:rsid w:val="006D02DE"/>
    <w:rsid w:val="006D4B34"/>
    <w:rsid w:val="006E2C8A"/>
    <w:rsid w:val="006E4C36"/>
    <w:rsid w:val="006E4C88"/>
    <w:rsid w:val="006F2D91"/>
    <w:rsid w:val="006F309E"/>
    <w:rsid w:val="006F531A"/>
    <w:rsid w:val="006F5648"/>
    <w:rsid w:val="006F6F63"/>
    <w:rsid w:val="00706CC0"/>
    <w:rsid w:val="00713B88"/>
    <w:rsid w:val="007235DF"/>
    <w:rsid w:val="0072507E"/>
    <w:rsid w:val="00727AB5"/>
    <w:rsid w:val="007300B1"/>
    <w:rsid w:val="00733001"/>
    <w:rsid w:val="00733928"/>
    <w:rsid w:val="007361B4"/>
    <w:rsid w:val="00736AED"/>
    <w:rsid w:val="00737682"/>
    <w:rsid w:val="00740608"/>
    <w:rsid w:val="0074153E"/>
    <w:rsid w:val="00741F32"/>
    <w:rsid w:val="00744556"/>
    <w:rsid w:val="00746CA5"/>
    <w:rsid w:val="0075009F"/>
    <w:rsid w:val="00750AD6"/>
    <w:rsid w:val="007608F4"/>
    <w:rsid w:val="00760AA0"/>
    <w:rsid w:val="007613CB"/>
    <w:rsid w:val="007617B4"/>
    <w:rsid w:val="007636D9"/>
    <w:rsid w:val="00767ACB"/>
    <w:rsid w:val="0077242E"/>
    <w:rsid w:val="007727C8"/>
    <w:rsid w:val="00782306"/>
    <w:rsid w:val="00784DFD"/>
    <w:rsid w:val="0078574D"/>
    <w:rsid w:val="00791740"/>
    <w:rsid w:val="00792926"/>
    <w:rsid w:val="007A0492"/>
    <w:rsid w:val="007A20D2"/>
    <w:rsid w:val="007A272A"/>
    <w:rsid w:val="007A3AEF"/>
    <w:rsid w:val="007A45AF"/>
    <w:rsid w:val="007A5088"/>
    <w:rsid w:val="007A6F74"/>
    <w:rsid w:val="007B0D18"/>
    <w:rsid w:val="007B3D40"/>
    <w:rsid w:val="007B43B3"/>
    <w:rsid w:val="007B596A"/>
    <w:rsid w:val="007B76DD"/>
    <w:rsid w:val="007C184C"/>
    <w:rsid w:val="007C290F"/>
    <w:rsid w:val="007C29E7"/>
    <w:rsid w:val="007C7425"/>
    <w:rsid w:val="007D12C6"/>
    <w:rsid w:val="007D1DA1"/>
    <w:rsid w:val="007D2D67"/>
    <w:rsid w:val="007E0325"/>
    <w:rsid w:val="007E1A7A"/>
    <w:rsid w:val="007E3D7D"/>
    <w:rsid w:val="007E65CD"/>
    <w:rsid w:val="007F32F5"/>
    <w:rsid w:val="007F69A8"/>
    <w:rsid w:val="00800BFD"/>
    <w:rsid w:val="008057BB"/>
    <w:rsid w:val="008064C8"/>
    <w:rsid w:val="00806A49"/>
    <w:rsid w:val="00806E24"/>
    <w:rsid w:val="008152D4"/>
    <w:rsid w:val="00815A8B"/>
    <w:rsid w:val="00817469"/>
    <w:rsid w:val="0082684F"/>
    <w:rsid w:val="008303A1"/>
    <w:rsid w:val="00831A29"/>
    <w:rsid w:val="00834E06"/>
    <w:rsid w:val="00835718"/>
    <w:rsid w:val="00843F50"/>
    <w:rsid w:val="00845CD2"/>
    <w:rsid w:val="008463DC"/>
    <w:rsid w:val="00854423"/>
    <w:rsid w:val="00854AFB"/>
    <w:rsid w:val="00860F17"/>
    <w:rsid w:val="0086417C"/>
    <w:rsid w:val="0086463D"/>
    <w:rsid w:val="00865311"/>
    <w:rsid w:val="00865C95"/>
    <w:rsid w:val="0087048D"/>
    <w:rsid w:val="00871AB2"/>
    <w:rsid w:val="008766F1"/>
    <w:rsid w:val="008774E3"/>
    <w:rsid w:val="00877CA7"/>
    <w:rsid w:val="008819F5"/>
    <w:rsid w:val="00887659"/>
    <w:rsid w:val="00892B89"/>
    <w:rsid w:val="0089324E"/>
    <w:rsid w:val="00895486"/>
    <w:rsid w:val="0089569E"/>
    <w:rsid w:val="00896BAA"/>
    <w:rsid w:val="00897DAD"/>
    <w:rsid w:val="008A0796"/>
    <w:rsid w:val="008A1944"/>
    <w:rsid w:val="008A32DF"/>
    <w:rsid w:val="008A46DF"/>
    <w:rsid w:val="008B0835"/>
    <w:rsid w:val="008B1C8C"/>
    <w:rsid w:val="008B20E0"/>
    <w:rsid w:val="008B41BD"/>
    <w:rsid w:val="008B4FD8"/>
    <w:rsid w:val="008B5059"/>
    <w:rsid w:val="008C0B29"/>
    <w:rsid w:val="008C1723"/>
    <w:rsid w:val="008C2BDF"/>
    <w:rsid w:val="008C31FB"/>
    <w:rsid w:val="008C4996"/>
    <w:rsid w:val="008C5E5A"/>
    <w:rsid w:val="008C6DE8"/>
    <w:rsid w:val="008D1C8E"/>
    <w:rsid w:val="008D27E6"/>
    <w:rsid w:val="008D47A0"/>
    <w:rsid w:val="008D5E45"/>
    <w:rsid w:val="008E324B"/>
    <w:rsid w:val="008E3A35"/>
    <w:rsid w:val="008E5772"/>
    <w:rsid w:val="008E7F1B"/>
    <w:rsid w:val="008F07B0"/>
    <w:rsid w:val="008F3E8A"/>
    <w:rsid w:val="008F5864"/>
    <w:rsid w:val="008F70ED"/>
    <w:rsid w:val="008F72C1"/>
    <w:rsid w:val="008F7A86"/>
    <w:rsid w:val="00902663"/>
    <w:rsid w:val="009028B6"/>
    <w:rsid w:val="0090530C"/>
    <w:rsid w:val="00907AD2"/>
    <w:rsid w:val="009156CF"/>
    <w:rsid w:val="00916949"/>
    <w:rsid w:val="00917249"/>
    <w:rsid w:val="00920360"/>
    <w:rsid w:val="009217C5"/>
    <w:rsid w:val="00922198"/>
    <w:rsid w:val="00922352"/>
    <w:rsid w:val="00926A34"/>
    <w:rsid w:val="00930373"/>
    <w:rsid w:val="00937CE5"/>
    <w:rsid w:val="00940B19"/>
    <w:rsid w:val="00941F46"/>
    <w:rsid w:val="009427FB"/>
    <w:rsid w:val="00950542"/>
    <w:rsid w:val="009530C2"/>
    <w:rsid w:val="00953785"/>
    <w:rsid w:val="00967D60"/>
    <w:rsid w:val="00970EF8"/>
    <w:rsid w:val="00971AB5"/>
    <w:rsid w:val="0097230E"/>
    <w:rsid w:val="009744AC"/>
    <w:rsid w:val="00977D4E"/>
    <w:rsid w:val="00977FE4"/>
    <w:rsid w:val="0098692E"/>
    <w:rsid w:val="00991380"/>
    <w:rsid w:val="00991B88"/>
    <w:rsid w:val="00991BC6"/>
    <w:rsid w:val="00996A9E"/>
    <w:rsid w:val="009A189D"/>
    <w:rsid w:val="009A1DD5"/>
    <w:rsid w:val="009A25A2"/>
    <w:rsid w:val="009A5887"/>
    <w:rsid w:val="009B0A50"/>
    <w:rsid w:val="009B62F5"/>
    <w:rsid w:val="009C68DF"/>
    <w:rsid w:val="009D2F06"/>
    <w:rsid w:val="009D45B8"/>
    <w:rsid w:val="009D5172"/>
    <w:rsid w:val="009E0A6C"/>
    <w:rsid w:val="009E0C6E"/>
    <w:rsid w:val="009E0E52"/>
    <w:rsid w:val="009E1220"/>
    <w:rsid w:val="009F2D6C"/>
    <w:rsid w:val="009F5935"/>
    <w:rsid w:val="009F6343"/>
    <w:rsid w:val="00A01CC5"/>
    <w:rsid w:val="00A05097"/>
    <w:rsid w:val="00A051C0"/>
    <w:rsid w:val="00A0602B"/>
    <w:rsid w:val="00A0632C"/>
    <w:rsid w:val="00A11E21"/>
    <w:rsid w:val="00A123AE"/>
    <w:rsid w:val="00A13770"/>
    <w:rsid w:val="00A14569"/>
    <w:rsid w:val="00A1558A"/>
    <w:rsid w:val="00A2633C"/>
    <w:rsid w:val="00A33EC9"/>
    <w:rsid w:val="00A33F71"/>
    <w:rsid w:val="00A34367"/>
    <w:rsid w:val="00A35ED1"/>
    <w:rsid w:val="00A369CC"/>
    <w:rsid w:val="00A40104"/>
    <w:rsid w:val="00A446B8"/>
    <w:rsid w:val="00A453E4"/>
    <w:rsid w:val="00A52919"/>
    <w:rsid w:val="00A531BC"/>
    <w:rsid w:val="00A5346B"/>
    <w:rsid w:val="00A56444"/>
    <w:rsid w:val="00A62D07"/>
    <w:rsid w:val="00A63781"/>
    <w:rsid w:val="00A65986"/>
    <w:rsid w:val="00A706CE"/>
    <w:rsid w:val="00A712E7"/>
    <w:rsid w:val="00A72D31"/>
    <w:rsid w:val="00A735CB"/>
    <w:rsid w:val="00A7599F"/>
    <w:rsid w:val="00A80E41"/>
    <w:rsid w:val="00A862B5"/>
    <w:rsid w:val="00A90E40"/>
    <w:rsid w:val="00A976F5"/>
    <w:rsid w:val="00AA179B"/>
    <w:rsid w:val="00AA2B98"/>
    <w:rsid w:val="00AA2EE9"/>
    <w:rsid w:val="00AA5DFB"/>
    <w:rsid w:val="00AA7ED2"/>
    <w:rsid w:val="00AB0EED"/>
    <w:rsid w:val="00AC3CF0"/>
    <w:rsid w:val="00AC4AC3"/>
    <w:rsid w:val="00AC749B"/>
    <w:rsid w:val="00AC7FDC"/>
    <w:rsid w:val="00AD5E2E"/>
    <w:rsid w:val="00AE0A63"/>
    <w:rsid w:val="00AE6C82"/>
    <w:rsid w:val="00AE6EA4"/>
    <w:rsid w:val="00AE77CA"/>
    <w:rsid w:val="00AF062B"/>
    <w:rsid w:val="00AF4DF1"/>
    <w:rsid w:val="00AF60C5"/>
    <w:rsid w:val="00AF7FF7"/>
    <w:rsid w:val="00B01D7E"/>
    <w:rsid w:val="00B022BE"/>
    <w:rsid w:val="00B03328"/>
    <w:rsid w:val="00B04F61"/>
    <w:rsid w:val="00B0523D"/>
    <w:rsid w:val="00B07C09"/>
    <w:rsid w:val="00B143C4"/>
    <w:rsid w:val="00B1511C"/>
    <w:rsid w:val="00B23C15"/>
    <w:rsid w:val="00B2599E"/>
    <w:rsid w:val="00B25E1A"/>
    <w:rsid w:val="00B27B84"/>
    <w:rsid w:val="00B305C9"/>
    <w:rsid w:val="00B31F0B"/>
    <w:rsid w:val="00B32282"/>
    <w:rsid w:val="00B325D5"/>
    <w:rsid w:val="00B32C28"/>
    <w:rsid w:val="00B36E07"/>
    <w:rsid w:val="00B374A9"/>
    <w:rsid w:val="00B4254F"/>
    <w:rsid w:val="00B4647A"/>
    <w:rsid w:val="00B47B23"/>
    <w:rsid w:val="00B51EE9"/>
    <w:rsid w:val="00B522F7"/>
    <w:rsid w:val="00B546B4"/>
    <w:rsid w:val="00B55B0B"/>
    <w:rsid w:val="00B60045"/>
    <w:rsid w:val="00B632D6"/>
    <w:rsid w:val="00B65FF3"/>
    <w:rsid w:val="00B672C8"/>
    <w:rsid w:val="00B7283C"/>
    <w:rsid w:val="00B77E41"/>
    <w:rsid w:val="00B84857"/>
    <w:rsid w:val="00B90ECF"/>
    <w:rsid w:val="00B91E2C"/>
    <w:rsid w:val="00B945CC"/>
    <w:rsid w:val="00B950B2"/>
    <w:rsid w:val="00B952CE"/>
    <w:rsid w:val="00B96625"/>
    <w:rsid w:val="00B97AD2"/>
    <w:rsid w:val="00BA0D5B"/>
    <w:rsid w:val="00BA1CB9"/>
    <w:rsid w:val="00BA2878"/>
    <w:rsid w:val="00BA5B14"/>
    <w:rsid w:val="00BA65B6"/>
    <w:rsid w:val="00BA79F9"/>
    <w:rsid w:val="00BB64FC"/>
    <w:rsid w:val="00BB764F"/>
    <w:rsid w:val="00BC050F"/>
    <w:rsid w:val="00BC137D"/>
    <w:rsid w:val="00BD3EE1"/>
    <w:rsid w:val="00BD548C"/>
    <w:rsid w:val="00BE1781"/>
    <w:rsid w:val="00BE26E8"/>
    <w:rsid w:val="00BE40F7"/>
    <w:rsid w:val="00BE4E02"/>
    <w:rsid w:val="00BF00A0"/>
    <w:rsid w:val="00BF02C7"/>
    <w:rsid w:val="00BF0AD4"/>
    <w:rsid w:val="00BF1023"/>
    <w:rsid w:val="00BF17C4"/>
    <w:rsid w:val="00BF3543"/>
    <w:rsid w:val="00C00F98"/>
    <w:rsid w:val="00C01F0C"/>
    <w:rsid w:val="00C06896"/>
    <w:rsid w:val="00C11A8E"/>
    <w:rsid w:val="00C128E3"/>
    <w:rsid w:val="00C13915"/>
    <w:rsid w:val="00C16735"/>
    <w:rsid w:val="00C17183"/>
    <w:rsid w:val="00C17F1F"/>
    <w:rsid w:val="00C20DF8"/>
    <w:rsid w:val="00C23F59"/>
    <w:rsid w:val="00C244DC"/>
    <w:rsid w:val="00C24B64"/>
    <w:rsid w:val="00C26DDC"/>
    <w:rsid w:val="00C277DC"/>
    <w:rsid w:val="00C27EF2"/>
    <w:rsid w:val="00C33910"/>
    <w:rsid w:val="00C41407"/>
    <w:rsid w:val="00C45B64"/>
    <w:rsid w:val="00C45B73"/>
    <w:rsid w:val="00C46B1A"/>
    <w:rsid w:val="00C50E0E"/>
    <w:rsid w:val="00C52267"/>
    <w:rsid w:val="00C524AC"/>
    <w:rsid w:val="00C52C93"/>
    <w:rsid w:val="00C543E1"/>
    <w:rsid w:val="00C56614"/>
    <w:rsid w:val="00C567DB"/>
    <w:rsid w:val="00C673EE"/>
    <w:rsid w:val="00C7280A"/>
    <w:rsid w:val="00C76921"/>
    <w:rsid w:val="00C811BD"/>
    <w:rsid w:val="00C81AC5"/>
    <w:rsid w:val="00C83AC0"/>
    <w:rsid w:val="00C85380"/>
    <w:rsid w:val="00C8679A"/>
    <w:rsid w:val="00C90498"/>
    <w:rsid w:val="00C90B13"/>
    <w:rsid w:val="00C90F64"/>
    <w:rsid w:val="00C92C3E"/>
    <w:rsid w:val="00C95103"/>
    <w:rsid w:val="00C958B4"/>
    <w:rsid w:val="00C9667A"/>
    <w:rsid w:val="00CA1346"/>
    <w:rsid w:val="00CA2642"/>
    <w:rsid w:val="00CA5D75"/>
    <w:rsid w:val="00CA768E"/>
    <w:rsid w:val="00CB269E"/>
    <w:rsid w:val="00CB2910"/>
    <w:rsid w:val="00CB43AF"/>
    <w:rsid w:val="00CB775C"/>
    <w:rsid w:val="00CB778E"/>
    <w:rsid w:val="00CB7CA2"/>
    <w:rsid w:val="00CC02DB"/>
    <w:rsid w:val="00CC067C"/>
    <w:rsid w:val="00CC1B81"/>
    <w:rsid w:val="00CC5DF5"/>
    <w:rsid w:val="00CD0343"/>
    <w:rsid w:val="00CD2E98"/>
    <w:rsid w:val="00CD4A14"/>
    <w:rsid w:val="00CD4AC9"/>
    <w:rsid w:val="00CE026D"/>
    <w:rsid w:val="00CE0CCC"/>
    <w:rsid w:val="00CE3D22"/>
    <w:rsid w:val="00CF298C"/>
    <w:rsid w:val="00CF2D17"/>
    <w:rsid w:val="00CF6F2F"/>
    <w:rsid w:val="00CF7114"/>
    <w:rsid w:val="00CF7476"/>
    <w:rsid w:val="00D00EEB"/>
    <w:rsid w:val="00D0105C"/>
    <w:rsid w:val="00D032B5"/>
    <w:rsid w:val="00D04767"/>
    <w:rsid w:val="00D056D9"/>
    <w:rsid w:val="00D07811"/>
    <w:rsid w:val="00D12AA0"/>
    <w:rsid w:val="00D12D6A"/>
    <w:rsid w:val="00D1326A"/>
    <w:rsid w:val="00D15506"/>
    <w:rsid w:val="00D241FD"/>
    <w:rsid w:val="00D30D5A"/>
    <w:rsid w:val="00D31889"/>
    <w:rsid w:val="00D36210"/>
    <w:rsid w:val="00D3704B"/>
    <w:rsid w:val="00D405FF"/>
    <w:rsid w:val="00D40B7A"/>
    <w:rsid w:val="00D47533"/>
    <w:rsid w:val="00D5095D"/>
    <w:rsid w:val="00D50AB1"/>
    <w:rsid w:val="00D54B92"/>
    <w:rsid w:val="00D56009"/>
    <w:rsid w:val="00D624C4"/>
    <w:rsid w:val="00D62914"/>
    <w:rsid w:val="00D62A73"/>
    <w:rsid w:val="00D64055"/>
    <w:rsid w:val="00D64E20"/>
    <w:rsid w:val="00D66704"/>
    <w:rsid w:val="00D66D71"/>
    <w:rsid w:val="00D7126B"/>
    <w:rsid w:val="00D71E04"/>
    <w:rsid w:val="00D7254D"/>
    <w:rsid w:val="00D73145"/>
    <w:rsid w:val="00D7512E"/>
    <w:rsid w:val="00D7682B"/>
    <w:rsid w:val="00D77DE5"/>
    <w:rsid w:val="00D81591"/>
    <w:rsid w:val="00D840FE"/>
    <w:rsid w:val="00D854B5"/>
    <w:rsid w:val="00D85BBD"/>
    <w:rsid w:val="00D92041"/>
    <w:rsid w:val="00D923B3"/>
    <w:rsid w:val="00D946F1"/>
    <w:rsid w:val="00D9707A"/>
    <w:rsid w:val="00DA21A0"/>
    <w:rsid w:val="00DA2C76"/>
    <w:rsid w:val="00DA3428"/>
    <w:rsid w:val="00DA6EE0"/>
    <w:rsid w:val="00DA74AD"/>
    <w:rsid w:val="00DB28D2"/>
    <w:rsid w:val="00DB60BB"/>
    <w:rsid w:val="00DB64E6"/>
    <w:rsid w:val="00DB6FD0"/>
    <w:rsid w:val="00DB7BA4"/>
    <w:rsid w:val="00DC19EE"/>
    <w:rsid w:val="00DC2724"/>
    <w:rsid w:val="00DC5B81"/>
    <w:rsid w:val="00DC6672"/>
    <w:rsid w:val="00DD4A9E"/>
    <w:rsid w:val="00DE0178"/>
    <w:rsid w:val="00DE1CE9"/>
    <w:rsid w:val="00DE234E"/>
    <w:rsid w:val="00DE2A34"/>
    <w:rsid w:val="00DE2E4A"/>
    <w:rsid w:val="00DE3166"/>
    <w:rsid w:val="00DE3ED0"/>
    <w:rsid w:val="00DF1901"/>
    <w:rsid w:val="00DF2595"/>
    <w:rsid w:val="00DF5071"/>
    <w:rsid w:val="00DF65F7"/>
    <w:rsid w:val="00DF7F54"/>
    <w:rsid w:val="00E04BCE"/>
    <w:rsid w:val="00E05A49"/>
    <w:rsid w:val="00E05F34"/>
    <w:rsid w:val="00E16B74"/>
    <w:rsid w:val="00E16C16"/>
    <w:rsid w:val="00E222A2"/>
    <w:rsid w:val="00E23675"/>
    <w:rsid w:val="00E253BA"/>
    <w:rsid w:val="00E25D54"/>
    <w:rsid w:val="00E30980"/>
    <w:rsid w:val="00E3358E"/>
    <w:rsid w:val="00E3407A"/>
    <w:rsid w:val="00E37C41"/>
    <w:rsid w:val="00E406F4"/>
    <w:rsid w:val="00E40BC8"/>
    <w:rsid w:val="00E439A9"/>
    <w:rsid w:val="00E443B6"/>
    <w:rsid w:val="00E474E6"/>
    <w:rsid w:val="00E540E5"/>
    <w:rsid w:val="00E57408"/>
    <w:rsid w:val="00E6007C"/>
    <w:rsid w:val="00E60D99"/>
    <w:rsid w:val="00E613B3"/>
    <w:rsid w:val="00E634FD"/>
    <w:rsid w:val="00E66AC6"/>
    <w:rsid w:val="00E71249"/>
    <w:rsid w:val="00E72E0E"/>
    <w:rsid w:val="00E73DBF"/>
    <w:rsid w:val="00E76D0B"/>
    <w:rsid w:val="00E77A36"/>
    <w:rsid w:val="00E80374"/>
    <w:rsid w:val="00E804C3"/>
    <w:rsid w:val="00E812B3"/>
    <w:rsid w:val="00E8141D"/>
    <w:rsid w:val="00E81E9E"/>
    <w:rsid w:val="00E835D7"/>
    <w:rsid w:val="00E83E1D"/>
    <w:rsid w:val="00E85A9E"/>
    <w:rsid w:val="00E87AA2"/>
    <w:rsid w:val="00E920AF"/>
    <w:rsid w:val="00E9280D"/>
    <w:rsid w:val="00E93B2B"/>
    <w:rsid w:val="00E95139"/>
    <w:rsid w:val="00E96548"/>
    <w:rsid w:val="00EA044E"/>
    <w:rsid w:val="00EA0630"/>
    <w:rsid w:val="00EA4768"/>
    <w:rsid w:val="00EA4975"/>
    <w:rsid w:val="00EA4C6B"/>
    <w:rsid w:val="00EB5E43"/>
    <w:rsid w:val="00EB63BA"/>
    <w:rsid w:val="00EB6505"/>
    <w:rsid w:val="00EB651E"/>
    <w:rsid w:val="00EC095F"/>
    <w:rsid w:val="00EC2528"/>
    <w:rsid w:val="00EC317F"/>
    <w:rsid w:val="00EC3C11"/>
    <w:rsid w:val="00EC3C25"/>
    <w:rsid w:val="00EC42B6"/>
    <w:rsid w:val="00EC5B50"/>
    <w:rsid w:val="00ED167F"/>
    <w:rsid w:val="00ED5AF1"/>
    <w:rsid w:val="00EE40A2"/>
    <w:rsid w:val="00EF5A17"/>
    <w:rsid w:val="00EF70AB"/>
    <w:rsid w:val="00F02071"/>
    <w:rsid w:val="00F0336A"/>
    <w:rsid w:val="00F04C27"/>
    <w:rsid w:val="00F10945"/>
    <w:rsid w:val="00F11509"/>
    <w:rsid w:val="00F11776"/>
    <w:rsid w:val="00F13FC7"/>
    <w:rsid w:val="00F14B81"/>
    <w:rsid w:val="00F14D5D"/>
    <w:rsid w:val="00F16180"/>
    <w:rsid w:val="00F200B3"/>
    <w:rsid w:val="00F21720"/>
    <w:rsid w:val="00F331BB"/>
    <w:rsid w:val="00F33372"/>
    <w:rsid w:val="00F33991"/>
    <w:rsid w:val="00F34309"/>
    <w:rsid w:val="00F40ACC"/>
    <w:rsid w:val="00F411B0"/>
    <w:rsid w:val="00F41851"/>
    <w:rsid w:val="00F4428A"/>
    <w:rsid w:val="00F45822"/>
    <w:rsid w:val="00F45CF1"/>
    <w:rsid w:val="00F5046C"/>
    <w:rsid w:val="00F51F87"/>
    <w:rsid w:val="00F5206B"/>
    <w:rsid w:val="00F525E8"/>
    <w:rsid w:val="00F52FCD"/>
    <w:rsid w:val="00F547A6"/>
    <w:rsid w:val="00F56145"/>
    <w:rsid w:val="00F5678E"/>
    <w:rsid w:val="00F60F51"/>
    <w:rsid w:val="00F63B6B"/>
    <w:rsid w:val="00F6650B"/>
    <w:rsid w:val="00F7005E"/>
    <w:rsid w:val="00F70A7F"/>
    <w:rsid w:val="00F75302"/>
    <w:rsid w:val="00F75B4B"/>
    <w:rsid w:val="00F836BE"/>
    <w:rsid w:val="00F849C3"/>
    <w:rsid w:val="00F85CC8"/>
    <w:rsid w:val="00F92CCA"/>
    <w:rsid w:val="00F94D4A"/>
    <w:rsid w:val="00FA028E"/>
    <w:rsid w:val="00FA0713"/>
    <w:rsid w:val="00FA2832"/>
    <w:rsid w:val="00FA6076"/>
    <w:rsid w:val="00FB604F"/>
    <w:rsid w:val="00FB6799"/>
    <w:rsid w:val="00FC1860"/>
    <w:rsid w:val="00FC1884"/>
    <w:rsid w:val="00FC3933"/>
    <w:rsid w:val="00FC49F3"/>
    <w:rsid w:val="00FC4DC4"/>
    <w:rsid w:val="00FC58D0"/>
    <w:rsid w:val="00FC6AA3"/>
    <w:rsid w:val="00FD67E6"/>
    <w:rsid w:val="00FE3725"/>
    <w:rsid w:val="00FE3810"/>
    <w:rsid w:val="00FF13EC"/>
    <w:rsid w:val="00FF15CB"/>
    <w:rsid w:val="00FF2723"/>
    <w:rsid w:val="00FF4BFC"/>
    <w:rsid w:val="00FF7F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4BD"/>
    <w:pPr>
      <w:suppressAutoHyphens/>
    </w:pPr>
    <w:rPr>
      <w:kern w:val="1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1E01E3"/>
    <w:pPr>
      <w:keepNext/>
      <w:suppressAutoHyphens w:val="0"/>
      <w:spacing w:before="240" w:after="60"/>
      <w:ind w:left="835"/>
      <w:outlineLvl w:val="0"/>
    </w:pPr>
    <w:rPr>
      <w:rFonts w:ascii="Arial" w:hAnsi="Arial"/>
      <w:b/>
      <w:bCs/>
      <w:kern w:val="32"/>
      <w:sz w:val="32"/>
      <w:szCs w:val="32"/>
      <w:lang w:val="en-US"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B1FCD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шрифт абзаца4"/>
    <w:rsid w:val="004B34BD"/>
  </w:style>
  <w:style w:type="character" w:customStyle="1" w:styleId="Absatz-Standardschriftart">
    <w:name w:val="Absatz-Standardschriftart"/>
    <w:rsid w:val="004B34BD"/>
  </w:style>
  <w:style w:type="character" w:customStyle="1" w:styleId="WW-Absatz-Standardschriftart">
    <w:name w:val="WW-Absatz-Standardschriftart"/>
    <w:rsid w:val="004B34BD"/>
  </w:style>
  <w:style w:type="character" w:customStyle="1" w:styleId="WW-Absatz-Standardschriftart1">
    <w:name w:val="WW-Absatz-Standardschriftart1"/>
    <w:rsid w:val="004B34BD"/>
  </w:style>
  <w:style w:type="character" w:customStyle="1" w:styleId="WW-Absatz-Standardschriftart11">
    <w:name w:val="WW-Absatz-Standardschriftart11"/>
    <w:rsid w:val="004B34BD"/>
  </w:style>
  <w:style w:type="character" w:customStyle="1" w:styleId="WW-Absatz-Standardschriftart111">
    <w:name w:val="WW-Absatz-Standardschriftart111"/>
    <w:rsid w:val="004B34BD"/>
  </w:style>
  <w:style w:type="character" w:customStyle="1" w:styleId="WW-Absatz-Standardschriftart1111">
    <w:name w:val="WW-Absatz-Standardschriftart1111"/>
    <w:rsid w:val="004B34BD"/>
  </w:style>
  <w:style w:type="character" w:customStyle="1" w:styleId="WW-Absatz-Standardschriftart11111">
    <w:name w:val="WW-Absatz-Standardschriftart11111"/>
    <w:rsid w:val="004B34BD"/>
  </w:style>
  <w:style w:type="character" w:customStyle="1" w:styleId="WW-Absatz-Standardschriftart111111">
    <w:name w:val="WW-Absatz-Standardschriftart111111"/>
    <w:rsid w:val="004B34BD"/>
  </w:style>
  <w:style w:type="character" w:customStyle="1" w:styleId="WW-Absatz-Standardschriftart1111111">
    <w:name w:val="WW-Absatz-Standardschriftart1111111"/>
    <w:rsid w:val="004B34BD"/>
  </w:style>
  <w:style w:type="character" w:customStyle="1" w:styleId="WW-Absatz-Standardschriftart11111111">
    <w:name w:val="WW-Absatz-Standardschriftart11111111"/>
    <w:rsid w:val="004B34BD"/>
  </w:style>
  <w:style w:type="character" w:customStyle="1" w:styleId="WW8Num3z0">
    <w:name w:val="WW8Num3z0"/>
    <w:rsid w:val="004B34BD"/>
    <w:rPr>
      <w:rFonts w:ascii="Symbol" w:hAnsi="Symbol" w:cs="OpenSymbol"/>
    </w:rPr>
  </w:style>
  <w:style w:type="character" w:customStyle="1" w:styleId="WW8Num3z1">
    <w:name w:val="WW8Num3z1"/>
    <w:rsid w:val="004B34BD"/>
    <w:rPr>
      <w:rFonts w:ascii="OpenSymbol" w:hAnsi="OpenSymbol" w:cs="OpenSymbol"/>
    </w:rPr>
  </w:style>
  <w:style w:type="character" w:customStyle="1" w:styleId="3">
    <w:name w:val="Основной шрифт абзаца3"/>
    <w:rsid w:val="004B34BD"/>
  </w:style>
  <w:style w:type="character" w:customStyle="1" w:styleId="WW-Absatz-Standardschriftart111111111">
    <w:name w:val="WW-Absatz-Standardschriftart111111111"/>
    <w:rsid w:val="004B34BD"/>
  </w:style>
  <w:style w:type="character" w:customStyle="1" w:styleId="WW-Absatz-Standardschriftart1111111111">
    <w:name w:val="WW-Absatz-Standardschriftart1111111111"/>
    <w:rsid w:val="004B34BD"/>
  </w:style>
  <w:style w:type="character" w:customStyle="1" w:styleId="WW-Absatz-Standardschriftart11111111111">
    <w:name w:val="WW-Absatz-Standardschriftart11111111111"/>
    <w:rsid w:val="004B34BD"/>
  </w:style>
  <w:style w:type="character" w:customStyle="1" w:styleId="WW-Absatz-Standardschriftart111111111111">
    <w:name w:val="WW-Absatz-Standardschriftart111111111111"/>
    <w:rsid w:val="004B34BD"/>
  </w:style>
  <w:style w:type="character" w:customStyle="1" w:styleId="WW-Absatz-Standardschriftart1111111111111">
    <w:name w:val="WW-Absatz-Standardschriftart1111111111111"/>
    <w:rsid w:val="004B34BD"/>
  </w:style>
  <w:style w:type="character" w:customStyle="1" w:styleId="WW-Absatz-Standardschriftart11111111111111">
    <w:name w:val="WW-Absatz-Standardschriftart11111111111111"/>
    <w:rsid w:val="004B34BD"/>
  </w:style>
  <w:style w:type="character" w:customStyle="1" w:styleId="21">
    <w:name w:val="Основной шрифт абзаца2"/>
    <w:rsid w:val="004B34BD"/>
  </w:style>
  <w:style w:type="character" w:customStyle="1" w:styleId="WW-Absatz-Standardschriftart111111111111111">
    <w:name w:val="WW-Absatz-Standardschriftart111111111111111"/>
    <w:rsid w:val="004B34BD"/>
  </w:style>
  <w:style w:type="character" w:customStyle="1" w:styleId="11">
    <w:name w:val="Основной шрифт абзаца1"/>
    <w:rsid w:val="004B34BD"/>
  </w:style>
  <w:style w:type="character" w:styleId="a3">
    <w:name w:val="Hyperlink"/>
    <w:basedOn w:val="11"/>
    <w:uiPriority w:val="99"/>
    <w:rsid w:val="004B34BD"/>
    <w:rPr>
      <w:color w:val="0000FF"/>
      <w:u w:val="single"/>
    </w:rPr>
  </w:style>
  <w:style w:type="character" w:customStyle="1" w:styleId="a4">
    <w:name w:val="Символ нумерации"/>
    <w:rsid w:val="004B34BD"/>
  </w:style>
  <w:style w:type="character" w:customStyle="1" w:styleId="a5">
    <w:name w:val="Маркеры списка"/>
    <w:rsid w:val="004B34BD"/>
    <w:rPr>
      <w:rFonts w:ascii="OpenSymbol" w:eastAsia="OpenSymbol" w:hAnsi="OpenSymbol" w:cs="OpenSymbol"/>
    </w:rPr>
  </w:style>
  <w:style w:type="character" w:styleId="a6">
    <w:name w:val="page number"/>
    <w:basedOn w:val="4"/>
    <w:rsid w:val="004B34BD"/>
  </w:style>
  <w:style w:type="paragraph" w:customStyle="1" w:styleId="a7">
    <w:name w:val="Заголовок"/>
    <w:basedOn w:val="a"/>
    <w:next w:val="a8"/>
    <w:rsid w:val="004B34B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8">
    <w:name w:val="Body Text"/>
    <w:basedOn w:val="a"/>
    <w:rsid w:val="004B34BD"/>
    <w:pPr>
      <w:spacing w:after="120"/>
    </w:pPr>
  </w:style>
  <w:style w:type="paragraph" w:styleId="a9">
    <w:name w:val="List"/>
    <w:basedOn w:val="a8"/>
    <w:rsid w:val="004B34BD"/>
    <w:rPr>
      <w:rFonts w:ascii="Arial" w:hAnsi="Arial" w:cs="Tahoma"/>
    </w:rPr>
  </w:style>
  <w:style w:type="paragraph" w:customStyle="1" w:styleId="40">
    <w:name w:val="Название4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41">
    <w:name w:val="Указатель4"/>
    <w:basedOn w:val="a"/>
    <w:rsid w:val="004B34BD"/>
    <w:pPr>
      <w:suppressLineNumbers/>
    </w:pPr>
    <w:rPr>
      <w:rFonts w:ascii="Arial" w:hAnsi="Arial" w:cs="Tahoma"/>
    </w:rPr>
  </w:style>
  <w:style w:type="paragraph" w:customStyle="1" w:styleId="30">
    <w:name w:val="Название3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31">
    <w:name w:val="Указатель3"/>
    <w:basedOn w:val="a"/>
    <w:rsid w:val="004B34BD"/>
    <w:pPr>
      <w:suppressLineNumbers/>
    </w:pPr>
    <w:rPr>
      <w:rFonts w:ascii="Arial" w:hAnsi="Arial" w:cs="Tahoma"/>
    </w:rPr>
  </w:style>
  <w:style w:type="paragraph" w:customStyle="1" w:styleId="22">
    <w:name w:val="Название2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3">
    <w:name w:val="Указатель2"/>
    <w:basedOn w:val="a"/>
    <w:rsid w:val="004B34BD"/>
    <w:pPr>
      <w:suppressLineNumbers/>
    </w:pPr>
    <w:rPr>
      <w:rFonts w:ascii="Arial" w:hAnsi="Arial" w:cs="Tahoma"/>
    </w:rPr>
  </w:style>
  <w:style w:type="paragraph" w:customStyle="1" w:styleId="12">
    <w:name w:val="Название1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3">
    <w:name w:val="Указатель1"/>
    <w:basedOn w:val="a"/>
    <w:rsid w:val="004B34BD"/>
    <w:pPr>
      <w:suppressLineNumbers/>
    </w:pPr>
    <w:rPr>
      <w:rFonts w:ascii="Arial" w:hAnsi="Arial" w:cs="Tahoma"/>
    </w:rPr>
  </w:style>
  <w:style w:type="paragraph" w:customStyle="1" w:styleId="aa">
    <w:name w:val="Содержимое таблицы"/>
    <w:basedOn w:val="a"/>
    <w:rsid w:val="004B34BD"/>
    <w:pPr>
      <w:suppressLineNumbers/>
    </w:pPr>
  </w:style>
  <w:style w:type="paragraph" w:customStyle="1" w:styleId="ab">
    <w:name w:val="Заголовок таблицы"/>
    <w:basedOn w:val="aa"/>
    <w:rsid w:val="004B34BD"/>
    <w:pPr>
      <w:jc w:val="center"/>
    </w:pPr>
    <w:rPr>
      <w:b/>
      <w:bCs/>
    </w:rPr>
  </w:style>
  <w:style w:type="paragraph" w:customStyle="1" w:styleId="14">
    <w:name w:val="Цитата1"/>
    <w:basedOn w:val="a"/>
    <w:rsid w:val="004B34BD"/>
    <w:pPr>
      <w:spacing w:line="252" w:lineRule="auto"/>
      <w:ind w:left="1520" w:right="400"/>
      <w:jc w:val="both"/>
    </w:pPr>
    <w:rPr>
      <w:szCs w:val="20"/>
    </w:rPr>
  </w:style>
  <w:style w:type="paragraph" w:styleId="ac">
    <w:name w:val="footer"/>
    <w:basedOn w:val="a"/>
    <w:rsid w:val="004B34BD"/>
    <w:pPr>
      <w:tabs>
        <w:tab w:val="center" w:pos="4677"/>
        <w:tab w:val="right" w:pos="9355"/>
      </w:tabs>
    </w:pPr>
  </w:style>
  <w:style w:type="paragraph" w:customStyle="1" w:styleId="ad">
    <w:name w:val="Содержимое врезки"/>
    <w:basedOn w:val="a8"/>
    <w:rsid w:val="004B34BD"/>
  </w:style>
  <w:style w:type="paragraph" w:styleId="ae">
    <w:name w:val="header"/>
    <w:basedOn w:val="a"/>
    <w:rsid w:val="004B34BD"/>
    <w:pPr>
      <w:suppressLineNumbers/>
      <w:tabs>
        <w:tab w:val="center" w:pos="4818"/>
        <w:tab w:val="right" w:pos="9637"/>
      </w:tabs>
    </w:pPr>
  </w:style>
  <w:style w:type="table" w:styleId="af">
    <w:name w:val="Table Grid"/>
    <w:basedOn w:val="a1"/>
    <w:uiPriority w:val="59"/>
    <w:rsid w:val="00621A1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alloon Text"/>
    <w:basedOn w:val="a"/>
    <w:link w:val="af1"/>
    <w:uiPriority w:val="99"/>
    <w:semiHidden/>
    <w:unhideWhenUsed/>
    <w:rsid w:val="001E322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1E3229"/>
    <w:rPr>
      <w:rFonts w:ascii="Tahoma" w:hAnsi="Tahoma" w:cs="Tahoma"/>
      <w:kern w:val="1"/>
      <w:sz w:val="16"/>
      <w:szCs w:val="16"/>
      <w:lang w:eastAsia="ar-SA"/>
    </w:rPr>
  </w:style>
  <w:style w:type="paragraph" w:styleId="af2">
    <w:name w:val="List Paragraph"/>
    <w:basedOn w:val="a"/>
    <w:uiPriority w:val="34"/>
    <w:qFormat/>
    <w:rsid w:val="000C4C02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  <w:style w:type="character" w:styleId="af3">
    <w:name w:val="Strong"/>
    <w:basedOn w:val="a0"/>
    <w:uiPriority w:val="22"/>
    <w:qFormat/>
    <w:rsid w:val="00A369CC"/>
    <w:rPr>
      <w:b/>
      <w:bCs/>
    </w:rPr>
  </w:style>
  <w:style w:type="paragraph" w:styleId="af4">
    <w:name w:val="Normal (Web)"/>
    <w:basedOn w:val="a"/>
    <w:rsid w:val="00216A55"/>
    <w:pPr>
      <w:suppressAutoHyphens w:val="0"/>
      <w:spacing w:before="100" w:after="100"/>
    </w:pPr>
    <w:rPr>
      <w:kern w:val="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E01E3"/>
    <w:rPr>
      <w:rFonts w:ascii="Arial" w:hAnsi="Arial"/>
      <w:b/>
      <w:bCs/>
      <w:kern w:val="32"/>
      <w:sz w:val="32"/>
      <w:szCs w:val="32"/>
      <w:lang w:val="en-US" w:eastAsia="en-US"/>
    </w:rPr>
  </w:style>
  <w:style w:type="paragraph" w:customStyle="1" w:styleId="DocumentTitle">
    <w:name w:val="*Document Title"/>
    <w:basedOn w:val="ac"/>
    <w:rsid w:val="00330B55"/>
    <w:pPr>
      <w:tabs>
        <w:tab w:val="clear" w:pos="4677"/>
        <w:tab w:val="clear" w:pos="9355"/>
      </w:tabs>
      <w:suppressAutoHyphens w:val="0"/>
      <w:spacing w:after="120"/>
      <w:jc w:val="center"/>
    </w:pPr>
    <w:rPr>
      <w:b/>
      <w:smallCaps/>
      <w:noProof/>
      <w:kern w:val="0"/>
      <w:sz w:val="32"/>
      <w:szCs w:val="20"/>
      <w:lang w:val="en-US" w:eastAsia="en-US"/>
    </w:rPr>
  </w:style>
  <w:style w:type="paragraph" w:styleId="af5">
    <w:name w:val="No Spacing"/>
    <w:link w:val="af6"/>
    <w:uiPriority w:val="1"/>
    <w:qFormat/>
    <w:rsid w:val="004E5425"/>
    <w:rPr>
      <w:rFonts w:ascii="Calibri" w:eastAsia="Calibri" w:hAnsi="Calibri"/>
      <w:sz w:val="22"/>
      <w:szCs w:val="22"/>
      <w:lang w:eastAsia="en-US"/>
    </w:rPr>
  </w:style>
  <w:style w:type="character" w:customStyle="1" w:styleId="af6">
    <w:name w:val="Без интервала Знак"/>
    <w:basedOn w:val="a0"/>
    <w:link w:val="af5"/>
    <w:uiPriority w:val="1"/>
    <w:rsid w:val="004E5425"/>
    <w:rPr>
      <w:rFonts w:ascii="Calibri" w:eastAsia="Calibri" w:hAnsi="Calibri"/>
      <w:sz w:val="22"/>
      <w:szCs w:val="22"/>
      <w:lang w:val="ru-RU" w:eastAsia="en-US" w:bidi="ar-SA"/>
    </w:rPr>
  </w:style>
  <w:style w:type="character" w:customStyle="1" w:styleId="20">
    <w:name w:val="Заголовок 2 Знак"/>
    <w:basedOn w:val="a0"/>
    <w:link w:val="2"/>
    <w:uiPriority w:val="9"/>
    <w:semiHidden/>
    <w:rsid w:val="003B1FCD"/>
    <w:rPr>
      <w:rFonts w:ascii="Cambria" w:eastAsia="Times New Roman" w:hAnsi="Cambria" w:cs="Times New Roman"/>
      <w:b/>
      <w:bCs/>
      <w:color w:val="4F81BD"/>
      <w:kern w:val="1"/>
      <w:sz w:val="26"/>
      <w:szCs w:val="26"/>
      <w:lang w:eastAsia="ar-SA"/>
    </w:rPr>
  </w:style>
  <w:style w:type="character" w:customStyle="1" w:styleId="FontStyle15">
    <w:name w:val="Font Style15"/>
    <w:basedOn w:val="a0"/>
    <w:rsid w:val="00AE77C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21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7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17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5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72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91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25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04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244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72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66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11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51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12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25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20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87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3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23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694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9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07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2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03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24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44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4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0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18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14F398-78F8-4A19-859C-1DB4595591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384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OAO 'ARMZ'</Company>
  <LinksUpToDate>false</LinksUpToDate>
  <CharactersWithSpaces>2574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User</dc:creator>
  <cp:lastModifiedBy>kopilov.a.v</cp:lastModifiedBy>
  <cp:revision>9</cp:revision>
  <cp:lastPrinted>2011-05-30T11:23:00Z</cp:lastPrinted>
  <dcterms:created xsi:type="dcterms:W3CDTF">2013-05-20T12:54:00Z</dcterms:created>
  <dcterms:modified xsi:type="dcterms:W3CDTF">2014-01-27T12:17:00Z</dcterms:modified>
</cp:coreProperties>
</file>