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BC7E26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7224D" w:rsidP="00BC7E26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AF5C8A">
              <w:rPr>
                <w:sz w:val="28"/>
                <w:lang w:eastAsia="ru-RU"/>
              </w:rPr>
              <w:t>1</w:t>
            </w:r>
            <w:r w:rsidR="00986B03">
              <w:rPr>
                <w:sz w:val="28"/>
                <w:lang w:eastAsia="ru-RU"/>
              </w:rPr>
              <w:t>.</w:t>
            </w:r>
            <w:r w:rsidR="0011352C">
              <w:rPr>
                <w:sz w:val="28"/>
                <w:lang w:eastAsia="ru-RU"/>
              </w:rPr>
              <w:t>0</w:t>
            </w:r>
            <w:r w:rsidR="00986B03">
              <w:rPr>
                <w:sz w:val="28"/>
                <w:lang w:eastAsia="ru-RU"/>
              </w:rPr>
              <w:t>1.202</w:t>
            </w:r>
            <w:r w:rsidR="0011352C">
              <w:rPr>
                <w:sz w:val="28"/>
                <w:lang w:eastAsia="ru-RU"/>
              </w:rPr>
              <w:t>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BC7E26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AF5C8A">
              <w:rPr>
                <w:color w:val="000000"/>
                <w:sz w:val="28"/>
                <w:lang w:eastAsia="ru-RU"/>
              </w:rPr>
              <w:t>138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BC7E26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6E29E1">
        <w:rPr>
          <w:b/>
          <w:sz w:val="26"/>
          <w:szCs w:val="26"/>
        </w:rPr>
        <w:t>Автомобиль МАЗ-64229-032 а763ет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6E29E1">
        <w:rPr>
          <w:b/>
          <w:sz w:val="28"/>
          <w:szCs w:val="28"/>
        </w:rPr>
        <w:t>Автомобиль МАЗ-64229-032 а763ет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6E29E1">
        <w:rPr>
          <w:b/>
          <w:sz w:val="28"/>
          <w:szCs w:val="28"/>
        </w:rPr>
        <w:t>Автомобиль МАЗ-64229-032 а763ет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6E29E1">
        <w:rPr>
          <w:b/>
          <w:sz w:val="28"/>
          <w:szCs w:val="28"/>
        </w:rPr>
        <w:t>Автомобиль МАЗ-64229-032 а763ет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EF0230">
        <w:rPr>
          <w:sz w:val="28"/>
          <w:szCs w:val="28"/>
        </w:rPr>
        <w:t>1999</w:t>
      </w:r>
      <w:r w:rsidR="005F16A6" w:rsidRPr="004D021B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6E29E1">
        <w:rPr>
          <w:sz w:val="28"/>
          <w:szCs w:val="28"/>
        </w:rPr>
        <w:t>543 400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4D021B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Качество предмета продажи:</w:t>
      </w:r>
      <w:r w:rsidR="00451CA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 xml:space="preserve">Невостребованные </w:t>
      </w:r>
      <w:r w:rsidR="008F61BD" w:rsidRPr="004D021B">
        <w:rPr>
          <w:sz w:val="28"/>
          <w:szCs w:val="28"/>
        </w:rPr>
        <w:t>объекты основных средств</w:t>
      </w:r>
      <w:r w:rsidR="005F1C6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>(</w:t>
      </w:r>
      <w:r w:rsidR="008F61BD" w:rsidRPr="004D021B">
        <w:rPr>
          <w:sz w:val="28"/>
          <w:szCs w:val="28"/>
        </w:rPr>
        <w:t>ООС</w:t>
      </w:r>
      <w:r w:rsidR="00304045" w:rsidRPr="004D021B">
        <w:rPr>
          <w:sz w:val="28"/>
          <w:szCs w:val="28"/>
        </w:rPr>
        <w:t>)</w:t>
      </w:r>
      <w:r w:rsidR="00986B03" w:rsidRPr="004D021B">
        <w:rPr>
          <w:sz w:val="28"/>
          <w:szCs w:val="28"/>
        </w:rPr>
        <w:t xml:space="preserve"> бывшие в употреблении,</w:t>
      </w:r>
      <w:r w:rsidR="00304045" w:rsidRPr="004D021B">
        <w:rPr>
          <w:sz w:val="28"/>
          <w:szCs w:val="28"/>
        </w:rPr>
        <w:t xml:space="preserve"> в качестве «как они есть».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Условия реализации предмета продажи:</w:t>
      </w:r>
      <w:r w:rsidRPr="004D021B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после заключения договора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BC7E26">
        <w:rPr>
          <w:b/>
          <w:sz w:val="28"/>
          <w:szCs w:val="28"/>
        </w:rPr>
        <w:t>303 000,00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 w:rsidRPr="004D021B">
        <w:rPr>
          <w:sz w:val="28"/>
          <w:szCs w:val="28"/>
          <w:lang w:eastAsia="ru-RU"/>
        </w:rPr>
        <w:t xml:space="preserve"> 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BC7E26">
        <w:rPr>
          <w:iCs/>
          <w:color w:val="0000FF"/>
          <w:spacing w:val="4"/>
          <w:sz w:val="28"/>
          <w:szCs w:val="28"/>
        </w:rPr>
        <w:t>03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BC7E26">
        <w:rPr>
          <w:iCs/>
          <w:color w:val="0000FF"/>
          <w:spacing w:val="4"/>
          <w:sz w:val="28"/>
          <w:szCs w:val="28"/>
        </w:rPr>
        <w:t>февраля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банковские реквизиты.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4D021B">
          <w:rPr>
            <w:rStyle w:val="a3"/>
            <w:sz w:val="28"/>
            <w:szCs w:val="28"/>
          </w:rPr>
          <w:t>045OZA@ecp.ru</w:t>
        </w:r>
      </w:hyperlink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6E29E1">
        <w:rPr>
          <w:b/>
          <w:sz w:val="28"/>
          <w:szCs w:val="28"/>
        </w:rPr>
        <w:t>Автомобиль МАЗ-64229-032 а763ет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7486A" w:rsidRDefault="0017486A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643F2" w:rsidRDefault="002643F2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6E29E1">
        <w:rPr>
          <w:b/>
          <w:sz w:val="28"/>
          <w:szCs w:val="28"/>
        </w:rPr>
        <w:t>Автомобиль МАЗ-64229-032 а763ет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0064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851"/>
        <w:gridCol w:w="4536"/>
        <w:gridCol w:w="851"/>
        <w:gridCol w:w="850"/>
        <w:gridCol w:w="1276"/>
        <w:gridCol w:w="1133"/>
      </w:tblGrid>
      <w:tr w:rsidR="00513D90" w:rsidTr="00DA5BA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DA5BA7">
            <w:pPr>
              <w:ind w:right="-107" w:hanging="109"/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DA5BA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DA5BA7">
            <w:pPr>
              <w:ind w:right="-107" w:hanging="109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DA5BA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6E29E1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1801817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6E29E1" w:rsidP="00D0602E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МАЗ-64229-032 а763ет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EF0230">
              <w:rPr>
                <w:sz w:val="22"/>
                <w:szCs w:val="22"/>
              </w:rPr>
              <w:t>1999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BC7E2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303 000,00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BC7E26" w:rsidP="00DA5BA7">
            <w:pPr>
              <w:ind w:right="-107" w:hanging="109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303 000,00</w:t>
            </w:r>
          </w:p>
        </w:tc>
      </w:tr>
      <w:tr w:rsidR="003C4352" w:rsidRPr="00842835" w:rsidTr="00DA5BA7">
        <w:trPr>
          <w:trHeight w:val="415"/>
        </w:trPr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BC7E26" w:rsidP="00DA5BA7">
            <w:pPr>
              <w:ind w:right="-107" w:hanging="109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303 000,00</w:t>
            </w:r>
          </w:p>
        </w:tc>
      </w:tr>
    </w:tbl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7063B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0A8BD5FC" wp14:editId="319CD5A0">
            <wp:simplePos x="0" y="0"/>
            <wp:positionH relativeFrom="column">
              <wp:posOffset>3618658</wp:posOffset>
            </wp:positionH>
            <wp:positionV relativeFrom="paragraph">
              <wp:posOffset>945</wp:posOffset>
            </wp:positionV>
            <wp:extent cx="2737426" cy="3678865"/>
            <wp:effectExtent l="0" t="0" r="6350" b="0"/>
            <wp:wrapNone/>
            <wp:docPr id="44" name="Рисунок 44" descr="H:\73\ИЗВЕЩЕНИЯ ОС\АВТОМОБИЛИ\Декабрь 2021_Автобусы и грузовики\Извещения\ФОТО\а763ет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:\73\ИЗВЕЩЕНИЯ ОС\АВТОМОБИЛИ\Декабрь 2021_Автобусы и грузовики\Извещения\ФОТО\а763ет 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1691" cy="3684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68BC33FD" wp14:editId="17235B16">
            <wp:simplePos x="0" y="0"/>
            <wp:positionH relativeFrom="column">
              <wp:posOffset>-23495</wp:posOffset>
            </wp:positionH>
            <wp:positionV relativeFrom="paragraph">
              <wp:posOffset>5080</wp:posOffset>
            </wp:positionV>
            <wp:extent cx="3699510" cy="3674110"/>
            <wp:effectExtent l="0" t="0" r="0" b="2540"/>
            <wp:wrapNone/>
            <wp:docPr id="41" name="Рисунок 41" descr="H:\73\ИЗВЕЩЕНИЯ ОС\АВТОМОБИЛИ\Декабрь 2021_Автобусы и грузовики\Извещения\ФОТО\а763ет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:\73\ИЗВЕЩЕНИЯ ОС\АВТОМОБИЛИ\Декабрь 2021_Автобусы и грузовики\Извещения\ФОТО\а763ет 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9510" cy="3674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7063B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426A1D3B" wp14:editId="7BF029C9">
            <wp:simplePos x="0" y="0"/>
            <wp:positionH relativeFrom="column">
              <wp:posOffset>-238480</wp:posOffset>
            </wp:positionH>
            <wp:positionV relativeFrom="paragraph">
              <wp:posOffset>95117</wp:posOffset>
            </wp:positionV>
            <wp:extent cx="6593840" cy="3642995"/>
            <wp:effectExtent l="0" t="0" r="0" b="0"/>
            <wp:wrapNone/>
            <wp:docPr id="42" name="Рисунок 42" descr="H:\73\ИЗВЕЩЕНИЯ ОС\АВТОМОБИЛИ\Декабрь 2021_Автобусы и грузовики\Извещения\ФОТО\а763ет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:\73\ИЗВЕЩЕНИЯ ОС\АВТОМОБИЛИ\Декабрь 2021_Автобусы и грузовики\Извещения\ФОТО\а763ет 2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3840" cy="3642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7063B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477FFD8E" wp14:editId="142EFBE4">
            <wp:simplePos x="0" y="0"/>
            <wp:positionH relativeFrom="column">
              <wp:posOffset>98979</wp:posOffset>
            </wp:positionH>
            <wp:positionV relativeFrom="paragraph">
              <wp:posOffset>-142846</wp:posOffset>
            </wp:positionV>
            <wp:extent cx="6007100" cy="4916805"/>
            <wp:effectExtent l="0" t="0" r="0" b="0"/>
            <wp:wrapNone/>
            <wp:docPr id="43" name="Рисунок 43" descr="H:\73\ИЗВЕЩЕНИЯ ОС\АВТОМОБИЛИ\Декабрь 2021_Автобусы и грузовики\Извещения\ФОТО\а763ет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:\73\ИЗВЕЩЕНИЯ ОС\АВТОМОБИЛИ\Декабрь 2021_Автобусы и грузовики\Извещения\ФОТО\а763ет 4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7100" cy="4916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7063B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6982225B" wp14:editId="406CF6AB">
            <wp:simplePos x="0" y="0"/>
            <wp:positionH relativeFrom="column">
              <wp:posOffset>157199</wp:posOffset>
            </wp:positionH>
            <wp:positionV relativeFrom="paragraph">
              <wp:posOffset>6217</wp:posOffset>
            </wp:positionV>
            <wp:extent cx="5943600" cy="4727575"/>
            <wp:effectExtent l="0" t="0" r="0" b="0"/>
            <wp:wrapNone/>
            <wp:docPr id="45" name="Рисунок 45" descr="H:\73\ИЗВЕЩЕНИЯ ОС\АВТОМОБИЛИ\Декабрь 2021_Автобусы и грузовики\Извещения\ФОТО\а763е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:\73\ИЗВЕЩЕНИЯ ОС\АВТОМОБИЛИ\Декабрь 2021_Автобусы и грузовики\Извещения\ФОТО\а763ет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727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6E29E1">
        <w:rPr>
          <w:b/>
          <w:sz w:val="28"/>
          <w:szCs w:val="28"/>
        </w:rPr>
        <w:t>Автомобиль МАЗ-64229-032 а763ет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6E29E1">
        <w:rPr>
          <w:b/>
          <w:sz w:val="28"/>
          <w:szCs w:val="28"/>
        </w:rPr>
        <w:t>Автомобиль МАЗ-64229-032 а763ет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6E29E1">
              <w:rPr>
                <w:b/>
                <w:szCs w:val="24"/>
              </w:rPr>
              <w:t>Автомобиль МАЗ-64229-032 а763ет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BC7E26">
              <w:rPr>
                <w:b/>
                <w:szCs w:val="24"/>
              </w:rPr>
              <w:t>303 000,00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643F2" w:rsidRPr="006B3FE9" w:rsidRDefault="002643F2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6E29E1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6E29E1" w:rsidRPr="006E29E1">
            <w:rPr>
              <w:sz w:val="28"/>
            </w:rPr>
            <w:t xml:space="preserve">имущество: Автомобиль МАЗ-64229-032, 1999 </w:t>
          </w:r>
          <w:proofErr w:type="spellStart"/>
          <w:r w:rsidR="006E29E1" w:rsidRPr="006E29E1">
            <w:rPr>
              <w:sz w:val="28"/>
            </w:rPr>
            <w:t>г.в</w:t>
          </w:r>
          <w:proofErr w:type="spellEnd"/>
          <w:r w:rsidR="006E29E1" w:rsidRPr="006E29E1">
            <w:rPr>
              <w:sz w:val="28"/>
            </w:rPr>
            <w:t xml:space="preserve">., инв.№ </w:t>
          </w:r>
          <w:r w:rsidR="006E29E1">
            <w:rPr>
              <w:sz w:val="28"/>
            </w:rPr>
            <w:t>1801817</w:t>
          </w:r>
          <w:r w:rsidR="006E29E1" w:rsidRPr="006E29E1">
            <w:rPr>
              <w:sz w:val="28"/>
            </w:rPr>
            <w:t xml:space="preserve">, VIN № YЗМ642290Х0014927, модель, номер двигателя </w:t>
          </w:r>
          <w:r w:rsidR="006E29E1" w:rsidRPr="006E29E1">
            <w:rPr>
              <w:sz w:val="28"/>
            </w:rPr>
            <w:tab/>
            <w:t>, шасси (рама), кузов № 0014927, цвет «     »,  государственный регистрационный номер а763ет, паспорт транспортного средства №      от</w:t>
          </w:r>
          <w:proofErr w:type="gramStart"/>
          <w:r w:rsidR="006E29E1" w:rsidRPr="006E29E1">
            <w:rPr>
              <w:sz w:val="28"/>
            </w:rPr>
            <w:t xml:space="preserve">       ,</w:t>
          </w:r>
          <w:proofErr w:type="gramEnd"/>
          <w:r w:rsidR="006E29E1" w:rsidRPr="006E29E1">
            <w:rPr>
              <w:sz w:val="28"/>
            </w:rPr>
            <w:t xml:space="preserve">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BC7E26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BC7E26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BC7E26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BC7E26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54FCC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AE4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B765B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ADB"/>
    <w:rsid w:val="00523C8C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85D27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4D35"/>
    <w:rsid w:val="006D5CB1"/>
    <w:rsid w:val="006E29E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063BF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2C2F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038DB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3F8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F5C8A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401B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DD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C7E26"/>
    <w:rsid w:val="00BD5297"/>
    <w:rsid w:val="00BE2F8F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0602E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405"/>
    <w:rsid w:val="00D76EB7"/>
    <w:rsid w:val="00D77118"/>
    <w:rsid w:val="00D77C3C"/>
    <w:rsid w:val="00D85351"/>
    <w:rsid w:val="00D9747B"/>
    <w:rsid w:val="00DA3EE7"/>
    <w:rsid w:val="00DA5BA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068ED"/>
    <w:rsid w:val="00E13CA1"/>
    <w:rsid w:val="00E15060"/>
    <w:rsid w:val="00E16175"/>
    <w:rsid w:val="00E16C80"/>
    <w:rsid w:val="00E17C22"/>
    <w:rsid w:val="00E17EE3"/>
    <w:rsid w:val="00E22475"/>
    <w:rsid w:val="00E22C02"/>
    <w:rsid w:val="00E24380"/>
    <w:rsid w:val="00E244EF"/>
    <w:rsid w:val="00E26829"/>
    <w:rsid w:val="00E26CDD"/>
    <w:rsid w:val="00E31C8D"/>
    <w:rsid w:val="00E35D5F"/>
    <w:rsid w:val="00E42A2A"/>
    <w:rsid w:val="00E51106"/>
    <w:rsid w:val="00E52A84"/>
    <w:rsid w:val="00E5719F"/>
    <w:rsid w:val="00E57CCA"/>
    <w:rsid w:val="00E6467B"/>
    <w:rsid w:val="00E64753"/>
    <w:rsid w:val="00E67BCA"/>
    <w:rsid w:val="00E73AC3"/>
    <w:rsid w:val="00E752B6"/>
    <w:rsid w:val="00E755D0"/>
    <w:rsid w:val="00E834FB"/>
    <w:rsid w:val="00E8726A"/>
    <w:rsid w:val="00E87A1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0230"/>
    <w:rsid w:val="00EF256E"/>
    <w:rsid w:val="00EF2647"/>
    <w:rsid w:val="00EF3135"/>
    <w:rsid w:val="00EF5AFA"/>
    <w:rsid w:val="00F12451"/>
    <w:rsid w:val="00F144DB"/>
    <w:rsid w:val="00F152B4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DEB91-8722-467A-9DAE-7F4ABA154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16</Pages>
  <Words>4780</Words>
  <Characters>27248</Characters>
  <Application>Microsoft Office Word</Application>
  <DocSecurity>0</DocSecurity>
  <Lines>227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31965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7</cp:revision>
  <cp:lastPrinted>2019-03-22T03:22:00Z</cp:lastPrinted>
  <dcterms:created xsi:type="dcterms:W3CDTF">2021-12-30T07:21:00Z</dcterms:created>
  <dcterms:modified xsi:type="dcterms:W3CDTF">2022-01-24T08:14:00Z</dcterms:modified>
</cp:coreProperties>
</file>