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7EC" w:rsidRDefault="00E902D0" w:rsidP="002167EC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>РАСХОДНЫХ МАТЕРИАЛОВ ДЛЯ СРЕДСТВ</w:t>
      </w:r>
      <w:proofErr w:type="gramEnd"/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E902D0" w:rsidRPr="00E902D0" w:rsidRDefault="002167EC" w:rsidP="002167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0B19E5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0B19E5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2167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CC7A24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A24">
              <w:rPr>
                <w:rFonts w:ascii="Times New Roman" w:hAnsi="Times New Roman"/>
                <w:sz w:val="24"/>
                <w:szCs w:val="24"/>
              </w:rPr>
              <w:t>109500,18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девять тысяч пятьсот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="00D80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2167EC" w:rsidRDefault="002167EC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="001E18F4"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B19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B19E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F42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0B19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B19E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F42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19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F42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0B19E5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19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F42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B19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B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F4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B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F4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CF42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F4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B56158" w:rsidRDefault="00B56158" w:rsidP="00B56158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B56158" w:rsidRDefault="00B56158" w:rsidP="00B56158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B56158" w:rsidRDefault="00B56158" w:rsidP="00B56158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B56158" w:rsidRDefault="00B56158" w:rsidP="00B56158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B56158" w:rsidRPr="00934DAD" w:rsidRDefault="00B56158" w:rsidP="00B56158">
      <w:pPr>
        <w:spacing w:after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27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11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.2013 г.</w:t>
      </w:r>
    </w:p>
    <w:p w:rsidR="00B56158" w:rsidRDefault="00B56158" w:rsidP="00B56158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B56158" w:rsidRDefault="00B56158" w:rsidP="00B56158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1A3D77">
        <w:rPr>
          <w:rFonts w:ascii="Times New Roman" w:hAnsi="Times New Roman"/>
          <w:b/>
          <w:i/>
          <w:sz w:val="20"/>
          <w:szCs w:val="20"/>
          <w:lang w:eastAsia="ru-RU"/>
        </w:rPr>
        <w:t>Поставка картриджей и тонера други</w:t>
      </w:r>
      <w:r>
        <w:rPr>
          <w:rFonts w:ascii="Times New Roman" w:hAnsi="Times New Roman"/>
          <w:b/>
          <w:i/>
          <w:sz w:val="20"/>
          <w:szCs w:val="20"/>
          <w:lang w:eastAsia="ru-RU"/>
        </w:rPr>
        <w:t>х производителей не допускается</w:t>
      </w:r>
    </w:p>
    <w:tbl>
      <w:tblPr>
        <w:tblW w:w="10387" w:type="dxa"/>
        <w:jc w:val="center"/>
        <w:tblLook w:val="00A0" w:firstRow="1" w:lastRow="0" w:firstColumn="1" w:lastColumn="0" w:noHBand="0" w:noVBand="0"/>
      </w:tblPr>
      <w:tblGrid>
        <w:gridCol w:w="540"/>
        <w:gridCol w:w="6688"/>
        <w:gridCol w:w="867"/>
        <w:gridCol w:w="996"/>
        <w:gridCol w:w="1296"/>
      </w:tblGrid>
      <w:tr w:rsidR="00B56158" w:rsidRPr="003E604E" w:rsidTr="00D4164D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6158" w:rsidRPr="00E902D0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6158" w:rsidRPr="00E902D0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B56158" w:rsidRPr="00E902D0" w:rsidRDefault="00B56158" w:rsidP="00D4164D">
            <w:pPr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6158" w:rsidRPr="00E902D0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56158" w:rsidRPr="00E902D0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56158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B56158" w:rsidRPr="003E604E" w:rsidTr="00D4164D">
        <w:trPr>
          <w:trHeight w:val="39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480A1E" w:rsidRDefault="00B56158" w:rsidP="00D416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480A1E" w:rsidRDefault="00B56158" w:rsidP="00D4164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480A1E" w:rsidRDefault="00B56158" w:rsidP="00D4164D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480A1E" w:rsidRDefault="00B56158" w:rsidP="00D4164D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Q5949X 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LJ1320)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745,00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4470,00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 (HP LJ P1102/MFP1132)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500,54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50054,00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 1100)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610,00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610,00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106R01487 "HR",  "Hi Black", "B&amp;W",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(Xerox WC 3210/3220)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1764,00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7056,00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 P1566/1606dn)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565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5650,00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EP-27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Seven Quality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564,00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3384,00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E-30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(FC128/206/208)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1023,00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6138,00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Q6000A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черный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Q6001A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синий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Q6002A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желтый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Q6003A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красный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RX (101R00432) XEROX WC 5016/5020/B (o)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копи-картридж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22000копий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4107,88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4107,88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Драм-юнит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IR 2016/2020 (C-EXV14)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6500,12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13000,24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Тонер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IR 2016/2018/2020/2022/2025/2422, black, (CANON), 460г,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туба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(C-EXV14), 2-я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упаковка</w:t>
            </w:r>
            <w:proofErr w:type="spellEnd"/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2299,03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4598,06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3D2969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1F4507">
              <w:rPr>
                <w:rFonts w:ascii="Times New Roman" w:hAnsi="Times New Roman"/>
                <w:b/>
                <w:sz w:val="24"/>
                <w:szCs w:val="24"/>
              </w:rPr>
              <w:t>Глянцевая бумага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6158" w:rsidRPr="003D2969" w:rsidRDefault="00B56158" w:rsidP="00D4164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6158" w:rsidRPr="003D2969" w:rsidRDefault="00B56158" w:rsidP="00D4164D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E846A5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846A5">
              <w:rPr>
                <w:rFonts w:ascii="Times New Roman" w:hAnsi="Times New Roman"/>
                <w:sz w:val="24"/>
                <w:szCs w:val="24"/>
              </w:rPr>
              <w:t>Глянцевая бумага А</w:t>
            </w:r>
            <w:proofErr w:type="gramStart"/>
            <w:r w:rsidRPr="00E846A5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E846A5">
              <w:rPr>
                <w:rFonts w:ascii="Times New Roman" w:hAnsi="Times New Roman"/>
                <w:sz w:val="24"/>
                <w:szCs w:val="24"/>
              </w:rPr>
              <w:t xml:space="preserve"> с плотностью от 200 до 300, по 50 </w:t>
            </w:r>
            <w:r w:rsidRPr="00E846A5">
              <w:rPr>
                <w:rFonts w:ascii="Times New Roman" w:hAnsi="Times New Roman"/>
                <w:sz w:val="24"/>
                <w:szCs w:val="24"/>
              </w:rPr>
              <w:lastRenderedPageBreak/>
              <w:t>листов в пачке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t>200,00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t>1400,00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E846A5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846A5">
              <w:rPr>
                <w:rFonts w:ascii="Times New Roman" w:hAnsi="Times New Roman"/>
                <w:sz w:val="24"/>
                <w:szCs w:val="24"/>
              </w:rPr>
              <w:t>Глянцевая бумага 10х15 с плотностью от 200 до 300, по 500 листов в коробке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t>600,00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t>4200,00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3D2969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3D2969" w:rsidRDefault="00B56158" w:rsidP="00D4164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ИТОГО, в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руб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3D2969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3D2969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3D2969" w:rsidRDefault="00B56158" w:rsidP="00D4164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26653">
              <w:rPr>
                <w:rFonts w:ascii="Times New Roman" w:hAnsi="Times New Roman"/>
                <w:sz w:val="24"/>
                <w:szCs w:val="24"/>
                <w:lang w:val="en-US"/>
              </w:rPr>
              <w:t>109500,18</w:t>
            </w:r>
          </w:p>
        </w:tc>
      </w:tr>
    </w:tbl>
    <w:p w:rsidR="00B56158" w:rsidRDefault="00B56158" w:rsidP="00B56158"/>
    <w:p w:rsidR="00B56158" w:rsidRPr="00B9339F" w:rsidRDefault="00B56158" w:rsidP="00B56158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B56158" w:rsidRPr="00E902D0" w:rsidRDefault="00B56158" w:rsidP="00B5615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077C2F" w:rsidRDefault="00077C2F" w:rsidP="00077C2F">
      <w:pPr>
        <w:rPr>
          <w:rFonts w:ascii="Times New Roman" w:hAnsi="Times New Roman"/>
          <w:sz w:val="24"/>
          <w:szCs w:val="24"/>
        </w:rPr>
      </w:pPr>
    </w:p>
    <w:p w:rsidR="00077C2F" w:rsidRDefault="00077C2F" w:rsidP="00077C2F">
      <w:pPr>
        <w:rPr>
          <w:rFonts w:ascii="Times New Roman" w:hAnsi="Times New Roman"/>
          <w:sz w:val="24"/>
          <w:szCs w:val="24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77C2F" w:rsidRPr="00E902D0" w:rsidRDefault="00077C2F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   Поставляемые    товары    должны    соответствовать    по    своему    качеству    ГОСТу,    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077C2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077C2F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077C2F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A24" w:rsidRDefault="00CC7A24">
      <w:pPr>
        <w:spacing w:after="0" w:line="240" w:lineRule="auto"/>
      </w:pPr>
      <w:r>
        <w:separator/>
      </w:r>
    </w:p>
  </w:endnote>
  <w:endnote w:type="continuationSeparator" w:id="0">
    <w:p w:rsidR="00CC7A24" w:rsidRDefault="00CC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24" w:rsidRDefault="00CC7A24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CC7A24" w:rsidRDefault="00CC7A24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24" w:rsidRDefault="00CC7A24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0B19E5">
      <w:rPr>
        <w:rStyle w:val="af4"/>
        <w:noProof/>
      </w:rPr>
      <w:t>21</w:t>
    </w:r>
    <w:r>
      <w:rPr>
        <w:rStyle w:val="af4"/>
      </w:rPr>
      <w:fldChar w:fldCharType="end"/>
    </w:r>
  </w:p>
  <w:p w:rsidR="00CC7A24" w:rsidRDefault="00CC7A24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A24" w:rsidRDefault="00CC7A24">
      <w:pPr>
        <w:spacing w:after="0" w:line="240" w:lineRule="auto"/>
      </w:pPr>
      <w:r>
        <w:separator/>
      </w:r>
    </w:p>
  </w:footnote>
  <w:footnote w:type="continuationSeparator" w:id="0">
    <w:p w:rsidR="00CC7A24" w:rsidRDefault="00CC7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77C2F"/>
    <w:rsid w:val="00087EC4"/>
    <w:rsid w:val="000A2D93"/>
    <w:rsid w:val="000B19E5"/>
    <w:rsid w:val="000B6344"/>
    <w:rsid w:val="000F0972"/>
    <w:rsid w:val="001525A2"/>
    <w:rsid w:val="001A3D77"/>
    <w:rsid w:val="001E18F4"/>
    <w:rsid w:val="002167EC"/>
    <w:rsid w:val="00244AF0"/>
    <w:rsid w:val="002568A4"/>
    <w:rsid w:val="003003E7"/>
    <w:rsid w:val="00307E68"/>
    <w:rsid w:val="00352775"/>
    <w:rsid w:val="003A17A2"/>
    <w:rsid w:val="003A349D"/>
    <w:rsid w:val="00403469"/>
    <w:rsid w:val="00413A63"/>
    <w:rsid w:val="00432405"/>
    <w:rsid w:val="00453EED"/>
    <w:rsid w:val="00474E31"/>
    <w:rsid w:val="00485939"/>
    <w:rsid w:val="0051287B"/>
    <w:rsid w:val="00520920"/>
    <w:rsid w:val="00534A66"/>
    <w:rsid w:val="00541A53"/>
    <w:rsid w:val="0054451A"/>
    <w:rsid w:val="00551BFC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D20BB"/>
    <w:rsid w:val="006D2471"/>
    <w:rsid w:val="007154F0"/>
    <w:rsid w:val="00787943"/>
    <w:rsid w:val="007D282E"/>
    <w:rsid w:val="007D546C"/>
    <w:rsid w:val="00855D4A"/>
    <w:rsid w:val="0089347E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420E9"/>
    <w:rsid w:val="00B56158"/>
    <w:rsid w:val="00B56C03"/>
    <w:rsid w:val="00B83C60"/>
    <w:rsid w:val="00BF1CAB"/>
    <w:rsid w:val="00BF5ADE"/>
    <w:rsid w:val="00C625D0"/>
    <w:rsid w:val="00CC7A24"/>
    <w:rsid w:val="00CF206D"/>
    <w:rsid w:val="00CF4245"/>
    <w:rsid w:val="00D13AFE"/>
    <w:rsid w:val="00D46FAB"/>
    <w:rsid w:val="00D47BB7"/>
    <w:rsid w:val="00D8010D"/>
    <w:rsid w:val="00DB290F"/>
    <w:rsid w:val="00E12543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70937-C7EB-475D-8E35-0173F3C2C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8112</Words>
  <Characters>46242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2</cp:revision>
  <cp:lastPrinted>2013-04-18T07:10:00Z</cp:lastPrinted>
  <dcterms:created xsi:type="dcterms:W3CDTF">2013-12-12T11:04:00Z</dcterms:created>
  <dcterms:modified xsi:type="dcterms:W3CDTF">2013-12-12T11:04:00Z</dcterms:modified>
</cp:coreProperties>
</file>