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52E" w:rsidRDefault="00EE152E" w:rsidP="00EE152E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EE152E" w:rsidRDefault="00EE152E" w:rsidP="00EE152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Договор № ________</w:t>
      </w:r>
    </w:p>
    <w:p w:rsidR="00EE152E" w:rsidRDefault="00EE152E" w:rsidP="00EE152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EE152E" w:rsidRDefault="00EE152E" w:rsidP="00EE152E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г. Мурманск                                                                              «_____» __________ 20___ г.</w:t>
      </w:r>
    </w:p>
    <w:p w:rsidR="00EE152E" w:rsidRDefault="00EE152E" w:rsidP="00EE152E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EE152E" w:rsidRDefault="00EE152E" w:rsidP="00EE15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EE152E" w:rsidRDefault="00EE152E" w:rsidP="00EE152E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выполнять и сдавать Заказчику, а Заказчик обязуется принимать и оплачивать работы по водолазному осмотру ВРК, замерам зазоров в дейдвудных подшипниках, герметизации кормовой части дейдвудных устройств атомных ледоколов </w:t>
      </w:r>
      <w:r>
        <w:rPr>
          <w:rFonts w:ascii="Times New Roman" w:hAnsi="Times New Roman"/>
          <w:sz w:val="24"/>
          <w:szCs w:val="24"/>
        </w:rPr>
        <w:t xml:space="preserve">(номенклатурная группа № 2.3 – водолазные работы)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 в 2013 году.</w:t>
      </w:r>
    </w:p>
    <w:p w:rsidR="00EE152E" w:rsidRDefault="00EE152E" w:rsidP="00EE152E">
      <w:pPr>
        <w:pStyle w:val="aa"/>
        <w:numPr>
          <w:ilvl w:val="1"/>
          <w:numId w:val="1"/>
        </w:numPr>
        <w:shd w:val="clear" w:color="auto" w:fill="FFFFFF"/>
        <w:tabs>
          <w:tab w:val="num" w:pos="0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на основании заявок Заказчика, своими силами, из своих материалов.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Условия и сроки выполнения работ согласовываются Сторонами отдельно по каждой Заявке Заказчика.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567"/>
        </w:tabs>
        <w:ind w:left="0" w:firstLine="0"/>
        <w:jc w:val="both"/>
      </w:pPr>
      <w:r>
        <w:t>Работы по заявке считаются выполненными с момента предоставления Исполнителем акта сдачи-приемки выполненных работ.</w:t>
      </w:r>
    </w:p>
    <w:p w:rsidR="00EE152E" w:rsidRDefault="00EE152E" w:rsidP="00EE152E">
      <w:pPr>
        <w:pStyle w:val="ConsNormal"/>
        <w:numPr>
          <w:ilvl w:val="0"/>
          <w:numId w:val="1"/>
        </w:numPr>
        <w:tabs>
          <w:tab w:val="left" w:pos="426"/>
        </w:tabs>
        <w:suppressAutoHyphens/>
        <w:spacing w:before="60" w:after="6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ОКАЗАНИЯ УСЛУГ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В заявках, предоставляемых Заказчиком в письменной форме (по факсу или по электронной почте, указанным в разделе 12 Договора) не менее чем за 3 (Три) рабочих дня до даты начала выполнения работ</w:t>
      </w:r>
      <w:r>
        <w:rPr>
          <w:color w:val="000000"/>
        </w:rPr>
        <w:t>, указываются</w:t>
      </w:r>
      <w:r>
        <w:t xml:space="preserve">: </w:t>
      </w:r>
    </w:p>
    <w:p w:rsidR="007D4F9C" w:rsidRDefault="00EE152E" w:rsidP="00503CA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jc w:val="both"/>
      </w:pPr>
      <w:r>
        <w:t xml:space="preserve">наименование </w:t>
      </w:r>
      <w:r w:rsidR="007D4F9C">
        <w:t>работ в соответствии с Приложением №5 к настоящему Договору;</w:t>
      </w:r>
    </w:p>
    <w:p w:rsidR="00EE152E" w:rsidRDefault="007D4F9C" w:rsidP="00503CA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jc w:val="both"/>
      </w:pPr>
      <w:r>
        <w:t>объем</w:t>
      </w:r>
      <w:r w:rsidR="00EE152E">
        <w:t xml:space="preserve"> работ</w:t>
      </w:r>
      <w:r>
        <w:t>;</w:t>
      </w:r>
    </w:p>
    <w:p w:rsidR="00EE152E" w:rsidRDefault="00EE152E" w:rsidP="00503CA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jc w:val="both"/>
      </w:pPr>
      <w:r>
        <w:t>начальный и конечный сроки выполнения работ.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rPr>
          <w:color w:val="000000"/>
        </w:rPr>
        <w:t>Заявка считается принятой, если Исполнитель в течение 48 часов с момента получения</w:t>
      </w:r>
      <w:r>
        <w:t xml:space="preserve"> Заявки не сообщит Заказчику свои возражения.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В случае отказа от полученной заявки Заказчик обязан уведомить Исполнителя об отказе письменно (по факсу или по электронной почте, указанным в разделе 12 Договора) не менее чем за 24 (двадцать четыре) часа до момента исполнения заявки.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left" w:pos="567"/>
        </w:tabs>
        <w:ind w:left="0" w:firstLine="0"/>
        <w:jc w:val="both"/>
      </w:pPr>
      <w:r>
        <w:t>В случае несвоевременного уведомления об отказе Заказчик несет ответственность перед Исполнителем в сумме фактических расходов, затраченных на подготовку к исполнению Заявки.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При выполнении работ по договору Стороны обязаны обеспечить соблюдение всех Правил и Положений, действующих на транспорте, обеспечивающих пожарную, санитарную, природоохранную безопасность, а также обеспечить выполнение мероприятий, связанных с предупреждением загрязнения окружающей среды.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  <w:rPr>
          <w:color w:val="000000"/>
        </w:rPr>
      </w:pPr>
      <w:r>
        <w:rPr>
          <w:color w:val="000000"/>
        </w:rPr>
        <w:t xml:space="preserve">Сдача-приёмка работ, выполненных Исполнителем по заявке,  оформляется двусторонним актом сдачи-приемки выполненных работ, подписанным обеими Сторонами. 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 xml:space="preserve">Исполнитель обязуется предоставить акт сдачи-приемки выполненных работ  и счет-фактуру в течение 3 (трёх) рабочих дней </w:t>
      </w:r>
      <w:proofErr w:type="gramStart"/>
      <w:r>
        <w:t>с даты завершения</w:t>
      </w:r>
      <w:proofErr w:type="gramEnd"/>
      <w:r>
        <w:t xml:space="preserve"> работ. Исполнитель имеет право в течение 1 (одного) рабочего дня </w:t>
      </w:r>
      <w:proofErr w:type="gramStart"/>
      <w:r>
        <w:t>с даты завершения</w:t>
      </w:r>
      <w:proofErr w:type="gramEnd"/>
      <w: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 xml:space="preserve">Заказчик обязуется в течение 3 (трех) дней после получения акта сдачи-приемки </w:t>
      </w:r>
      <w:r>
        <w:lastRenderedPageBreak/>
        <w:t>выполнения работ подписать его и направить Исполнителю, либо предоставить Исполнителю свои возражения в отношении видов, объемов или качества выполнения работ.</w:t>
      </w:r>
    </w:p>
    <w:p w:rsidR="00EE152E" w:rsidRDefault="00EE152E" w:rsidP="00EE152E">
      <w:pPr>
        <w:pStyle w:val="aa"/>
        <w:shd w:val="clear" w:color="auto" w:fill="FFFFFF"/>
        <w:tabs>
          <w:tab w:val="left" w:pos="0"/>
          <w:tab w:val="num" w:pos="1018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152E" w:rsidRDefault="00EE152E" w:rsidP="00EE152E">
      <w:pPr>
        <w:pStyle w:val="aa"/>
        <w:numPr>
          <w:ilvl w:val="0"/>
          <w:numId w:val="1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ОБЯЗАННОСТИ СТОРОН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Исполнитель обязуется: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Выполнять все работы, предусмотренные настоящим Договором, надлежащего качества в соответствии с действующими нормами и техническими условиями и сдавать Заказчику в срок.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Перед началом выполнения работ по Договору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Заблаговременно, в срок не менее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>
        <w:rPr>
          <w:color w:val="000000"/>
        </w:rPr>
        <w:t>режимно-секретного</w:t>
      </w:r>
      <w:proofErr w:type="spellEnd"/>
      <w:r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течение 3 (трех) дней после подписания акта сдачи-приемки выполненных работ по последней заявке в рамках настоящего Договора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EE152E" w:rsidRDefault="00EE152E" w:rsidP="00EE152E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Заказчик обязуется: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Обеспечивать выгрузку и погрузку на борт судна ремонтируемого оборудования.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Принимать выполненные работы в порядке, предусмотренном настоящим Договором.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Оплачивать выполненные работы в размере, в сроки и в порядке, предусмотренные настоящим Договором.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СТОИМОСТЬ РАБОТ И ПОРЯДОК РАСЧЕТОВ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Стоимость работ по настоящему договору определяется на основании данных о количестве и виде выпо</w:t>
      </w:r>
      <w:r w:rsidR="00A33F8A">
        <w:t>лняемых работ в соответствии с З</w:t>
      </w:r>
      <w:r>
        <w:t xml:space="preserve">аявкой </w:t>
      </w:r>
      <w:r w:rsidR="00A33F8A">
        <w:t>Заказчика, подтвержденной</w:t>
      </w:r>
      <w:r>
        <w:t xml:space="preserve"> соответствующим актом сдачи-при</w:t>
      </w:r>
      <w:r w:rsidR="00A33F8A">
        <w:t>емки выполненных работ, по тарифам</w:t>
      </w:r>
      <w:r>
        <w:t xml:space="preserve">, согласованным Сторонами в Приложении № 5, являющемся неотъемлемой частью настоящего договора. </w:t>
      </w:r>
    </w:p>
    <w:p w:rsidR="00EE152E" w:rsidRDefault="00EE152E" w:rsidP="00EE152E">
      <w:pPr>
        <w:pStyle w:val="ConsNormal"/>
        <w:widowControl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Общая стоимость работ по настоящему договору не может превышать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 (______)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 копеек, кроме того НДС 18 % - _____ (______) рублей ___ копеек, всего с учетом НДС - _____ (______) рублей ___ копеек.</w:t>
      </w:r>
    </w:p>
    <w:p w:rsidR="00EE152E" w:rsidRDefault="00EE152E" w:rsidP="00EE152E">
      <w:pPr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Заказчик производит оплату работ, выполненных Исполнителем по соответствующей заявке, на основании счета, акта сдачи-приемки выполненных работ, подписанного обеими Ст</w:t>
      </w:r>
      <w:r w:rsidR="008070EA">
        <w:t>о</w:t>
      </w:r>
      <w:r>
        <w:t xml:space="preserve">ронами, и счета-фактуры Исполнителя путем перечисления денежных средств на расчетный счет Исполнителя в течение 10 (Десяти) банковских дней после получения счета-фактуры. </w:t>
      </w:r>
    </w:p>
    <w:p w:rsidR="00EE152E" w:rsidRDefault="00EE152E" w:rsidP="00EE152E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ind w:left="0" w:firstLine="0"/>
        <w:jc w:val="both"/>
      </w:pPr>
      <w:r>
        <w:t>Датой оплаты выполненных работ считается день списания денежных сре</w:t>
      </w:r>
      <w:proofErr w:type="gramStart"/>
      <w:r>
        <w:t>дств с р</w:t>
      </w:r>
      <w:proofErr w:type="gramEnd"/>
      <w:r>
        <w:t>асчетного счета Заказчика.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ПОРЯДОК СДАЧИ И ПРИЕМКИ РАБОТ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Заказчик в течение 3 (трех) календарных дней со дня получения акта сдачи-приемки выполненных работ обязан направить Исполнителю подписанный акт (или мотивированный отказ от приемки работ). Работы считаются принятыми с момента подписания Сторонами акта сдачи-приемки выполненных работ.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2.1 Договора, то работы будут считаться выполненными с просрочкой.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ГАРАНТИЙНЫЕ ОБЯЗАТЕЛЬСТВА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Гарантийный срок на выполненные Исполнителем по заявке работы устанавливается 12 (двенадцать) календарных месяцев от даты подписания акта сдачи-приемки выполненных работ по соответствующей заявке.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EE152E" w:rsidRDefault="00EE152E" w:rsidP="00EE15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нарушения Исполнителем конечного срока выполнения работ, указанного в заявке в соответствии с п. 2.1 Договора, Исполнитель обязан уплатить пени в размере </w:t>
      </w:r>
      <w:r w:rsidR="008070EA">
        <w:rPr>
          <w:color w:val="000000"/>
        </w:rPr>
        <w:t xml:space="preserve">    </w:t>
      </w:r>
      <w:r>
        <w:rPr>
          <w:color w:val="000000"/>
        </w:rPr>
        <w:t>0,1 % от стоимости работ по за</w:t>
      </w:r>
      <w:r w:rsidR="008070EA">
        <w:rPr>
          <w:color w:val="000000"/>
        </w:rPr>
        <w:t>я</w:t>
      </w:r>
      <w:r>
        <w:rPr>
          <w:color w:val="000000"/>
        </w:rPr>
        <w:t>вке за каждый день просрочки, но не более 10 % от стоимости Договора.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 нарушение Заказчиком условий, предусмотренных п. 4.3. настоящего Договора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Исполнитель вправе потребовать от Заказчика выплаты пени в размере 0,1 % от суммы задолженности за каждый день просрочки платежа, но не более 10 % от суммы неоплаченного долга.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EE152E" w:rsidRDefault="00EE152E" w:rsidP="00EE15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КОНФИДЕНЦИАЛЬНОСТЬ ПОЛУЧЕННОЙ СТОРОНАМИ ИНФОРМАЦИИ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EE152E" w:rsidRDefault="00EE152E" w:rsidP="00EE152E">
      <w:pPr>
        <w:pStyle w:val="aa"/>
        <w:numPr>
          <w:ilvl w:val="1"/>
          <w:numId w:val="1"/>
        </w:numPr>
        <w:tabs>
          <w:tab w:val="num" w:pos="567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Настоящий Договор вступает в силу после его согласования </w:t>
      </w:r>
      <w:proofErr w:type="spellStart"/>
      <w:r>
        <w:rPr>
          <w:rFonts w:ascii="Times New Roman" w:hAnsi="Times New Roman"/>
          <w:sz w:val="24"/>
          <w:szCs w:val="24"/>
        </w:rPr>
        <w:t>Госкорпорацией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и с момента его подписания обеими Сторонами, и действует по </w:t>
      </w:r>
      <w:r w:rsidR="00B6171F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 xml:space="preserve"> декабря 2013 г., а в части взаимных обязательств - до полного их исполнения Сторонами.</w:t>
      </w:r>
    </w:p>
    <w:p w:rsidR="00EE152E" w:rsidRDefault="00EE152E" w:rsidP="00EE152E">
      <w:pPr>
        <w:pStyle w:val="aa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РАЗРЕШЕНИЕ СПОРОВ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Заказчика или Исполнителя без права передоверия. 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ее противоположной Стороной.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>
        <w:rPr>
          <w:color w:val="000000"/>
        </w:rPr>
        <w:t>general@rosatomflot.ru</w:t>
      </w:r>
      <w:proofErr w:type="spellEnd"/>
      <w:r>
        <w:rPr>
          <w:color w:val="000000"/>
        </w:rPr>
        <w:t>, (далее – Сведения) являются полными, точными и достоверными.</w:t>
      </w:r>
    </w:p>
    <w:p w:rsidR="00EE152E" w:rsidRDefault="00EE152E" w:rsidP="00EE152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E152E" w:rsidRDefault="00EE152E" w:rsidP="00EE152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EE152E" w:rsidRDefault="00EE152E" w:rsidP="00EE152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E152E" w:rsidRDefault="00EE152E" w:rsidP="00EE152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E152E" w:rsidRDefault="00EE152E" w:rsidP="00EE152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Неотъемлемой частью настоящего Договора являются следующие приложения: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анкеты по охране труда (Приложение № 2).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EE152E" w:rsidRDefault="00EE152E" w:rsidP="00EE152E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анкеты для оформления временных пропусков (Приложение № 4).</w:t>
      </w:r>
    </w:p>
    <w:p w:rsidR="00503CA5" w:rsidRDefault="00B6171F" w:rsidP="00EE152E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Тарифы на услуги</w:t>
      </w:r>
      <w:r w:rsidR="00503CA5">
        <w:rPr>
          <w:color w:val="000000"/>
        </w:rPr>
        <w:t xml:space="preserve"> (Приложение № 5).</w:t>
      </w:r>
    </w:p>
    <w:p w:rsidR="00EE152E" w:rsidRDefault="00EE152E" w:rsidP="00EE152E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E152E" w:rsidTr="00F03369">
        <w:trPr>
          <w:trHeight w:val="4896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pStyle w:val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EE152E" w:rsidRDefault="00EE152E" w:rsidP="00F03369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«Атомфлот»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183017, г. Мурманск-17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тел. 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>: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 5192110268/519950001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 1025100864117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40502810841000170001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РОССИИ Г.МУРМАНСК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Корр./с 30101810300000000615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044 705 615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ФГУП «Атомфлот»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В.В. Рукша</w:t>
            </w:r>
          </w:p>
          <w:p w:rsidR="00EE152E" w:rsidRDefault="00EE152E" w:rsidP="00F03369">
            <w:pPr>
              <w:pStyle w:val="1"/>
              <w:ind w:left="0"/>
              <w:rPr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E152E" w:rsidRDefault="00EE152E" w:rsidP="00F03369">
            <w:pPr>
              <w:pStyle w:val="1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EE152E" w:rsidRDefault="00EE152E" w:rsidP="00EE152E">
      <w:pPr>
        <w:rPr>
          <w:b/>
          <w:sz w:val="28"/>
          <w:szCs w:val="20"/>
        </w:rPr>
        <w:sectPr w:rsidR="00EE152E">
          <w:pgSz w:w="11906" w:h="16838"/>
          <w:pgMar w:top="993" w:right="850" w:bottom="1134" w:left="1701" w:header="708" w:footer="708" w:gutter="0"/>
          <w:cols w:space="720"/>
        </w:sectPr>
      </w:pPr>
    </w:p>
    <w:p w:rsidR="00EE152E" w:rsidRDefault="00EE152E" w:rsidP="00EE152E">
      <w:pPr>
        <w:pStyle w:val="1"/>
        <w:jc w:val="right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Приложение № 1</w:t>
      </w:r>
    </w:p>
    <w:p w:rsidR="00EE152E" w:rsidRDefault="00EE152E" w:rsidP="00EE152E">
      <w:pPr>
        <w:jc w:val="right"/>
      </w:pPr>
      <w:r>
        <w:t>к договору №  _____ от «_____»_____________20___ г.</w:t>
      </w:r>
    </w:p>
    <w:p w:rsidR="00EE152E" w:rsidRDefault="00EE152E" w:rsidP="00EE152E">
      <w:pPr>
        <w:jc w:val="right"/>
      </w:pPr>
    </w:p>
    <w:p w:rsidR="00EE152E" w:rsidRDefault="00EE152E" w:rsidP="00EE152E">
      <w:pPr>
        <w:jc w:val="center"/>
        <w:rPr>
          <w:b/>
        </w:rPr>
      </w:pPr>
    </w:p>
    <w:p w:rsidR="00EE152E" w:rsidRDefault="00EE152E" w:rsidP="00EE152E">
      <w:pPr>
        <w:jc w:val="center"/>
        <w:rPr>
          <w:b/>
        </w:rPr>
      </w:pPr>
      <w:r>
        <w:rPr>
          <w:b/>
        </w:rPr>
        <w:t>ПОРЯДОК</w:t>
      </w:r>
    </w:p>
    <w:p w:rsidR="00EE152E" w:rsidRDefault="00EE152E" w:rsidP="00EE152E">
      <w:pPr>
        <w:jc w:val="center"/>
        <w:rPr>
          <w:b/>
        </w:rPr>
      </w:pPr>
      <w:r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EE152E" w:rsidRDefault="00EE152E" w:rsidP="00EE152E">
      <w:pPr>
        <w:rPr>
          <w:b/>
        </w:rPr>
      </w:pP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Акт-допуск оформляется в двух экземплярах.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 перед началом работ: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>
        <w:rPr>
          <w:rFonts w:ascii="Times New Roman" w:hAnsi="Times New Roman" w:cs="Times New Roman"/>
        </w:rPr>
        <w:t>ПОС</w:t>
      </w:r>
      <w:proofErr w:type="gramEnd"/>
      <w:r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EE152E" w:rsidRDefault="00EE152E" w:rsidP="00EE152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>
        <w:rPr>
          <w:rFonts w:ascii="Times New Roman" w:hAnsi="Times New Roman" w:cs="Times New Roman"/>
        </w:rPr>
        <w:t xml:space="preserve"> РФ;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EE152E" w:rsidRDefault="00EE152E" w:rsidP="00EE152E">
      <w:pPr>
        <w:pStyle w:val="11"/>
        <w:numPr>
          <w:ilvl w:val="0"/>
          <w:numId w:val="3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>
        <w:rPr>
          <w:rFonts w:ascii="Times New Roman" w:hAnsi="Times New Roman" w:cs="Times New Roman"/>
          <w:b/>
        </w:rPr>
        <w:t>за</w:t>
      </w:r>
      <w:proofErr w:type="gramEnd"/>
      <w:r>
        <w:rPr>
          <w:rFonts w:ascii="Times New Roman" w:hAnsi="Times New Roman" w:cs="Times New Roman"/>
          <w:b/>
        </w:rPr>
        <w:t>: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организацию и безопасное производство работ;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квалификацию своего персонала;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EE152E" w:rsidRDefault="00EE152E" w:rsidP="00EE152E">
      <w:pPr>
        <w:pStyle w:val="11"/>
        <w:numPr>
          <w:ilvl w:val="0"/>
          <w:numId w:val="3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EE152E" w:rsidRDefault="00EE152E" w:rsidP="00EE152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EE152E" w:rsidRDefault="00EE152E" w:rsidP="00EE152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EE152E" w:rsidRDefault="00EE152E" w:rsidP="00EE152E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EE152E" w:rsidRDefault="00EE152E" w:rsidP="00EE152E">
      <w:pPr>
        <w:jc w:val="both"/>
        <w:rPr>
          <w:b/>
        </w:rPr>
      </w:pPr>
    </w:p>
    <w:p w:rsidR="00EE152E" w:rsidRDefault="00EE152E" w:rsidP="00EE152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EE152E" w:rsidRDefault="00EE152E" w:rsidP="00EE152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EE152E" w:rsidRDefault="00EE152E" w:rsidP="00EE152E">
      <w:pPr>
        <w:rPr>
          <w:rFonts w:eastAsia="Arial Unicode MS"/>
          <w:kern w:val="2"/>
          <w:sz w:val="22"/>
          <w:szCs w:val="22"/>
          <w:lang w:eastAsia="ar-SA"/>
        </w:rPr>
        <w:sectPr w:rsidR="00EE152E">
          <w:pgSz w:w="11906" w:h="16838"/>
          <w:pgMar w:top="899" w:right="851" w:bottom="1134" w:left="1418" w:header="709" w:footer="709" w:gutter="0"/>
          <w:pgNumType w:start="1"/>
          <w:cols w:space="720"/>
        </w:sectPr>
      </w:pPr>
    </w:p>
    <w:p w:rsidR="00EE152E" w:rsidRDefault="00EE152E" w:rsidP="00EE152E">
      <w:pPr>
        <w:pStyle w:val="1"/>
        <w:ind w:left="-28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 2</w:t>
      </w:r>
    </w:p>
    <w:p w:rsidR="00EE152E" w:rsidRDefault="00EE152E" w:rsidP="00EE152E">
      <w:pPr>
        <w:ind w:left="-284"/>
        <w:jc w:val="right"/>
      </w:pPr>
      <w:r>
        <w:t>к договору №  _____ от «_____»_____________20___ г.</w:t>
      </w:r>
    </w:p>
    <w:p w:rsidR="00EE152E" w:rsidRDefault="00EE152E" w:rsidP="00EE152E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EE152E" w:rsidRDefault="00EE152E" w:rsidP="00EE152E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>
        <w:rPr>
          <w:b/>
          <w:bCs/>
        </w:rPr>
        <w:t>ФОРМА</w:t>
      </w:r>
    </w:p>
    <w:p w:rsidR="00EE152E" w:rsidRDefault="00EE152E" w:rsidP="00EE152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УТВЕРЖДЕНО</w:t>
      </w:r>
    </w:p>
    <w:p w:rsidR="00EE152E" w:rsidRDefault="00EE152E" w:rsidP="00EE152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  <w:t xml:space="preserve"> Приказом </w:t>
      </w:r>
      <w:proofErr w:type="gramStart"/>
      <w:r>
        <w:rPr>
          <w:bCs/>
          <w:i/>
        </w:rPr>
        <w:t>генерального</w:t>
      </w:r>
      <w:proofErr w:type="gramEnd"/>
      <w:r>
        <w:rPr>
          <w:bCs/>
          <w:i/>
        </w:rPr>
        <w:t xml:space="preserve"> </w:t>
      </w:r>
    </w:p>
    <w:p w:rsidR="00EE152E" w:rsidRDefault="00EE152E" w:rsidP="00EE152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директора ФГУП «Атомфлот»</w:t>
      </w:r>
    </w:p>
    <w:p w:rsidR="00EE152E" w:rsidRDefault="00EE152E" w:rsidP="00EE152E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>
        <w:rPr>
          <w:bCs/>
          <w:i/>
        </w:rPr>
        <w:t xml:space="preserve">               от     </w:t>
      </w:r>
      <w:r>
        <w:rPr>
          <w:bCs/>
          <w:i/>
          <w:u w:val="single"/>
        </w:rPr>
        <w:t>01.10.2010</w:t>
      </w:r>
      <w:r>
        <w:rPr>
          <w:bCs/>
          <w:i/>
        </w:rPr>
        <w:t xml:space="preserve">     № _</w:t>
      </w:r>
      <w:r>
        <w:rPr>
          <w:bCs/>
          <w:i/>
          <w:u w:val="single"/>
        </w:rPr>
        <w:t>1286</w:t>
      </w:r>
    </w:p>
    <w:p w:rsidR="00EE152E" w:rsidRDefault="00EE152E" w:rsidP="00EE152E">
      <w:pPr>
        <w:tabs>
          <w:tab w:val="left" w:pos="0"/>
        </w:tabs>
        <w:spacing w:line="256" w:lineRule="exact"/>
        <w:jc w:val="center"/>
        <w:rPr>
          <w:b/>
          <w:bCs/>
        </w:rPr>
      </w:pPr>
      <w:r>
        <w:rPr>
          <w:b/>
          <w:bCs/>
        </w:rPr>
        <w:t>АНКЕТА ПО ОХРАНЕ ТРУДА</w:t>
      </w:r>
    </w:p>
    <w:p w:rsidR="00EE152E" w:rsidRDefault="00EE152E" w:rsidP="00EE152E">
      <w:pPr>
        <w:tabs>
          <w:tab w:val="left" w:pos="0"/>
        </w:tabs>
        <w:spacing w:line="256" w:lineRule="exact"/>
        <w:jc w:val="center"/>
      </w:pPr>
      <w:r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>
        <w:rPr>
          <w:b/>
          <w:bCs/>
        </w:rPr>
        <w:t>и(</w:t>
      </w:r>
      <w:proofErr w:type="gramEnd"/>
      <w:r>
        <w:rPr>
          <w:b/>
          <w:bCs/>
        </w:rPr>
        <w:t>объектах)  ФГУП «Атомфлот»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 xml:space="preserve">Наименование организации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Адрес: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Номер телефона: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Номер факса: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>
        <w:t>e-mail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Является ли эта «Анкета» первой, которую Вы заполняете для ФГУП «Атомфлот»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Если «нет», то сообщите дату заполнения последней анкеты: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Предполагаемый характер предстоящих работ по условиям договора (контракта):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в Вашей организации является уполномоченным по охране труда (ФИО, 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______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Работа для ФГУП «Атомфлот» будет выполняться в период времени: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Место проведения работ (судно, здание, сооружение, участок и т.д.)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Количество сотрудников: временных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Организации (компании), которые могут привлекаться в качестве субподрядчиков: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Количество сотрудников субподрядчиков: временных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Имеете ли Вы Политику Вашей компании по Охране труда?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Приведите примеры деятельности </w:t>
      </w:r>
      <w:proofErr w:type="gramStart"/>
      <w:r>
        <w:t>за</w:t>
      </w:r>
      <w:proofErr w:type="gramEnd"/>
      <w:r>
        <w:t xml:space="preserve"> последние 3 года: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Требуется ли специальное обучение/лицензирование для ваших видов деятельности(Да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Имеет ли ваша компания эти лицензии? (Да/Нет)(если</w:t>
      </w:r>
      <w:proofErr w:type="gramStart"/>
      <w:r>
        <w:t xml:space="preserve"> Д</w:t>
      </w:r>
      <w:proofErr w:type="gramEnd"/>
      <w:r>
        <w:t xml:space="preserve">а, то приложите копии к анкете): </w:t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1. Какое обучение проходят Ваши сотрудники в областях, связанных с выполняемой работой, включая специальное?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Проводится ли подробная регистрация проведенного обучения?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Название учебной организации проводившей обучение: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2. Используете ли Вы опасные процессы/материалы?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2.1. Если да, </w:t>
      </w:r>
      <w:proofErr w:type="gramStart"/>
      <w:r>
        <w:t>то</w:t>
      </w:r>
      <w:proofErr w:type="gramEnd"/>
      <w:r>
        <w:t xml:space="preserve">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2.2. Какие специальные меры предосторожности должны быть предприняты?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2.3. Есть ли у Вас «Данные о безопасности материалов»?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3. Есть ли у Вас написанные процедуры, инструкции и руководства по охране труда?         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>
        <w:t>/Н</w:t>
      </w:r>
      <w:proofErr w:type="gramEnd"/>
      <w:r>
        <w:t>ет):</w:t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используются ли проверочные листы?: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проводит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Какая у них квалификация?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 часто проводятся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 Есть ли средства индивидуальной </w:t>
      </w:r>
      <w:proofErr w:type="gramStart"/>
      <w:r>
        <w:t>защиты</w:t>
      </w:r>
      <w:proofErr w:type="gramEnd"/>
      <w:r>
        <w:t xml:space="preserve"> такие как </w:t>
      </w:r>
      <w:proofErr w:type="spellStart"/>
      <w:r>
        <w:t>беруши</w:t>
      </w:r>
      <w:proofErr w:type="spellEnd"/>
      <w:r>
        <w:t>, средства защиты глаз, специальная одежда, обувь, каски и.т.д.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>
        <w:t>строповочные</w:t>
      </w:r>
      <w:proofErr w:type="spellEnd"/>
      <w:r>
        <w:t xml:space="preserve"> и грузоподъемные приспособления? (Да</w:t>
      </w:r>
      <w:proofErr w:type="gramStart"/>
      <w:r>
        <w:t>/Н</w:t>
      </w:r>
      <w:proofErr w:type="gramEnd"/>
      <w:r>
        <w:t>ет):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имеется ли процедура регистрации результатов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Какую квалификацию имеют лица, проводящие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5.Есть ли у Вас комитет по охране труда?: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5.1. Принимают ли участие рабочие в этом комитете?: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5.2. Как часто происходят заседания этого комитета? ежемесячно/более часто/менее часто: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6.Есть ли у вас лица, имеющие квалификацию по оказанию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6.1. Регистрируются ли случаи оказания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6.2. Кто является ответственным за аптечки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7.2</w:t>
      </w:r>
      <w:proofErr w:type="gramStart"/>
      <w:r>
        <w:t xml:space="preserve"> П</w:t>
      </w:r>
      <w:proofErr w:type="gramEnd"/>
      <w:r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приведите подробные детали: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8. Количество несчастных случаев за последние два года: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персонал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субподрядчика: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временные работники: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9. Есть ли какая-нибудь другая относящаяся к охране труда информация, о которой мы должны знать?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предоставьте все подробности: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lastRenderedPageBreak/>
        <w:t xml:space="preserve">10. Сколько сотрудников, </w:t>
      </w:r>
      <w:proofErr w:type="gramStart"/>
      <w:r>
        <w:t>включая субподрядчиков и временных работников</w:t>
      </w:r>
      <w:proofErr w:type="gramEnd"/>
      <w:r>
        <w:t xml:space="preserve"> будет работать на нашей территории одновременно?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11. Детали ответственности работодателя и страхования гражданской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Гражданская ответственность.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Страховая компания: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Обязательства работодателя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Страховщик: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 xml:space="preserve">12. Скольким сотрудникам компании потребуется доступ на территорию ФГУП «Атомфлот»: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>
        <w:t>контроль за</w:t>
      </w:r>
      <w:proofErr w:type="gramEnd"/>
      <w:r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Исполнитель:</w:t>
      </w:r>
      <w: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Дата</w:t>
      </w:r>
      <w: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Субподрядчики: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Компания</w:t>
      </w:r>
      <w:r>
        <w:tab/>
      </w: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</w:p>
    <w:p w:rsidR="00EE152E" w:rsidRDefault="00EE152E" w:rsidP="00EE152E">
      <w:pPr>
        <w:tabs>
          <w:tab w:val="left" w:pos="0"/>
        </w:tabs>
        <w:spacing w:line="256" w:lineRule="exact"/>
        <w:jc w:val="both"/>
      </w:pPr>
      <w:r>
        <w:t>Адрес:</w:t>
      </w:r>
      <w:r>
        <w:tab/>
      </w:r>
    </w:p>
    <w:p w:rsidR="00EE152E" w:rsidRDefault="00EE152E" w:rsidP="00EE152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E152E" w:rsidRDefault="00EE152E" w:rsidP="00EE152E">
      <w:pPr>
        <w:tabs>
          <w:tab w:val="left" w:pos="426"/>
        </w:tabs>
        <w:ind w:left="-284"/>
        <w:jc w:val="both"/>
      </w:pPr>
    </w:p>
    <w:p w:rsidR="00EE152E" w:rsidRDefault="00EE152E" w:rsidP="00EE152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EE152E" w:rsidRDefault="00EE152E" w:rsidP="00EE152E">
      <w:pPr>
        <w:sectPr w:rsidR="00EE152E">
          <w:pgSz w:w="11906" w:h="16838"/>
          <w:pgMar w:top="1134" w:right="566" w:bottom="1134" w:left="1134" w:header="709" w:footer="709" w:gutter="0"/>
          <w:pgNumType w:start="1"/>
          <w:cols w:space="720"/>
        </w:sectPr>
      </w:pPr>
    </w:p>
    <w:p w:rsidR="00EE152E" w:rsidRDefault="00EE152E" w:rsidP="00EE152E">
      <w:pPr>
        <w:ind w:firstLine="567"/>
        <w:jc w:val="right"/>
        <w:outlineLvl w:val="0"/>
        <w:rPr>
          <w:b/>
        </w:rPr>
      </w:pPr>
      <w:r>
        <w:rPr>
          <w:b/>
        </w:rPr>
        <w:lastRenderedPageBreak/>
        <w:t>Приложение № 3</w:t>
      </w:r>
    </w:p>
    <w:p w:rsidR="00EE152E" w:rsidRDefault="00EE152E" w:rsidP="00EE152E">
      <w:pPr>
        <w:spacing w:after="240"/>
        <w:ind w:firstLine="567"/>
        <w:jc w:val="right"/>
        <w:outlineLvl w:val="0"/>
      </w:pPr>
      <w:r>
        <w:t>к договору №___________ от «___»_________20__ г.</w:t>
      </w:r>
    </w:p>
    <w:p w:rsidR="00EE152E" w:rsidRDefault="00EE152E" w:rsidP="00EE152E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E152E" w:rsidTr="00F03369">
        <w:trPr>
          <w:trHeight w:val="130"/>
        </w:trPr>
        <w:tc>
          <w:tcPr>
            <w:tcW w:w="5199" w:type="dxa"/>
            <w:vMerge w:val="restart"/>
            <w:hideMark/>
          </w:tcPr>
          <w:p w:rsidR="00EE152E" w:rsidRDefault="00EE152E" w:rsidP="00F03369">
            <w:r>
              <w:t>Угловой (продольный) штамп предприятия</w:t>
            </w:r>
          </w:p>
        </w:tc>
        <w:tc>
          <w:tcPr>
            <w:tcW w:w="5222" w:type="dxa"/>
            <w:gridSpan w:val="3"/>
            <w:hideMark/>
          </w:tcPr>
          <w:p w:rsidR="00EE152E" w:rsidRDefault="00EE152E" w:rsidP="00F03369">
            <w:pPr>
              <w:ind w:firstLine="567"/>
              <w:jc w:val="center"/>
            </w:pPr>
            <w:r>
              <w:t xml:space="preserve">Генеральному директору </w:t>
            </w:r>
          </w:p>
        </w:tc>
      </w:tr>
      <w:tr w:rsidR="00EE152E" w:rsidTr="00F03369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E152E" w:rsidRDefault="00EE152E" w:rsidP="00F03369"/>
        </w:tc>
        <w:tc>
          <w:tcPr>
            <w:tcW w:w="5222" w:type="dxa"/>
            <w:gridSpan w:val="3"/>
            <w:hideMark/>
          </w:tcPr>
          <w:p w:rsidR="00EE152E" w:rsidRDefault="00EE152E" w:rsidP="00F03369">
            <w:pPr>
              <w:ind w:firstLine="567"/>
              <w:jc w:val="center"/>
            </w:pPr>
            <w:r>
              <w:t>ФГУП «Атомфлот»</w:t>
            </w:r>
          </w:p>
        </w:tc>
      </w:tr>
      <w:tr w:rsidR="00EE152E" w:rsidTr="00F03369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E152E" w:rsidRDefault="00EE152E" w:rsidP="00F03369"/>
        </w:tc>
        <w:tc>
          <w:tcPr>
            <w:tcW w:w="1740" w:type="dxa"/>
          </w:tcPr>
          <w:p w:rsidR="00EE152E" w:rsidRDefault="00EE152E" w:rsidP="00F03369">
            <w:pPr>
              <w:ind w:firstLine="567"/>
              <w:jc w:val="center"/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152E" w:rsidRDefault="00EE152E" w:rsidP="00F03369">
            <w:pPr>
              <w:jc w:val="center"/>
            </w:pPr>
          </w:p>
        </w:tc>
        <w:tc>
          <w:tcPr>
            <w:tcW w:w="871" w:type="dxa"/>
          </w:tcPr>
          <w:p w:rsidR="00EE152E" w:rsidRDefault="00EE152E" w:rsidP="00F03369">
            <w:pPr>
              <w:ind w:firstLine="567"/>
              <w:jc w:val="center"/>
            </w:pPr>
          </w:p>
        </w:tc>
      </w:tr>
      <w:tr w:rsidR="00EE152E" w:rsidTr="00F03369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E152E" w:rsidRDefault="00EE152E" w:rsidP="00F03369"/>
        </w:tc>
        <w:tc>
          <w:tcPr>
            <w:tcW w:w="1740" w:type="dxa"/>
          </w:tcPr>
          <w:p w:rsidR="00EE152E" w:rsidRDefault="00EE152E" w:rsidP="00F03369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  <w:hideMark/>
          </w:tcPr>
          <w:p w:rsidR="00EE152E" w:rsidRDefault="00EE152E" w:rsidP="00F03369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EE152E" w:rsidRDefault="00EE152E" w:rsidP="00F03369">
            <w:pPr>
              <w:ind w:firstLine="567"/>
              <w:jc w:val="center"/>
            </w:pPr>
          </w:p>
        </w:tc>
      </w:tr>
    </w:tbl>
    <w:p w:rsidR="00EE152E" w:rsidRDefault="00EE152E" w:rsidP="00EE152E">
      <w:pPr>
        <w:ind w:firstLine="567"/>
        <w:jc w:val="center"/>
        <w:rPr>
          <w:b/>
        </w:rPr>
      </w:pPr>
    </w:p>
    <w:p w:rsidR="00EE152E" w:rsidRDefault="00EE152E" w:rsidP="00EE152E">
      <w:pPr>
        <w:ind w:firstLine="567"/>
        <w:jc w:val="center"/>
        <w:rPr>
          <w:b/>
        </w:rPr>
      </w:pPr>
      <w:r>
        <w:rPr>
          <w:b/>
        </w:rPr>
        <w:t>ЗАЯВКА</w:t>
      </w:r>
    </w:p>
    <w:p w:rsidR="00EE152E" w:rsidRDefault="00EE152E" w:rsidP="00EE152E">
      <w:pPr>
        <w:ind w:firstLine="567"/>
        <w:jc w:val="center"/>
        <w:rPr>
          <w:b/>
        </w:rPr>
      </w:pPr>
    </w:p>
    <w:p w:rsidR="00EE152E" w:rsidRDefault="00EE152E" w:rsidP="00EE152E">
      <w:pPr>
        <w:ind w:firstLine="567"/>
        <w:jc w:val="both"/>
      </w:pPr>
      <w: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E152E" w:rsidRDefault="00EE152E" w:rsidP="00EE152E">
      <w:pPr>
        <w:jc w:val="both"/>
        <w:rPr>
          <w:vertAlign w:val="superscript"/>
        </w:rPr>
      </w:pPr>
      <w:r>
        <w:t>с ____________ 20_____г.  по  ____________20_____г. 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(режим работы – круглосуточно, рабочее время и т.д.)</w:t>
      </w:r>
    </w:p>
    <w:p w:rsidR="00EE152E" w:rsidRDefault="00EE152E" w:rsidP="00EE152E">
      <w:pPr>
        <w:jc w:val="both"/>
        <w:rPr>
          <w:vertAlign w:val="superscript"/>
        </w:rPr>
      </w:pPr>
      <w: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№/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Фамилия, имя, отчество</w:t>
            </w:r>
          </w:p>
          <w:p w:rsidR="00EE152E" w:rsidRDefault="00EE152E" w:rsidP="00F033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Должность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Серия и № паспорта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Домашний адрес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jc w:val="center"/>
            </w:pPr>
            <w:r>
              <w:t>Форма*</w:t>
            </w:r>
          </w:p>
          <w:p w:rsidR="00EE152E" w:rsidRDefault="00EE152E" w:rsidP="00F03369">
            <w:pPr>
              <w:jc w:val="center"/>
            </w:pPr>
            <w:r>
              <w:t>допуска</w:t>
            </w: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  <w:tr w:rsidR="00EE152E" w:rsidTr="00F03369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pStyle w:val="aa"/>
              <w:numPr>
                <w:ilvl w:val="0"/>
                <w:numId w:val="6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>
            <w:pPr>
              <w:ind w:firstLine="567"/>
              <w:jc w:val="both"/>
            </w:pPr>
          </w:p>
        </w:tc>
      </w:tr>
    </w:tbl>
    <w:p w:rsidR="00EE152E" w:rsidRDefault="00EE152E" w:rsidP="00EE152E">
      <w:pPr>
        <w:ind w:firstLine="567"/>
        <w:jc w:val="both"/>
      </w:pPr>
    </w:p>
    <w:p w:rsidR="00EE152E" w:rsidRDefault="00EE152E" w:rsidP="00EE152E">
      <w:pPr>
        <w:ind w:firstLine="567"/>
        <w:jc w:val="both"/>
      </w:pPr>
      <w: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E152E" w:rsidRDefault="00EE152E" w:rsidP="00EE152E">
      <w:pPr>
        <w:ind w:firstLine="567"/>
        <w:jc w:val="both"/>
        <w:rPr>
          <w:vertAlign w:val="superscript"/>
        </w:rPr>
      </w:pPr>
      <w:r>
        <w:t>Руководитель предприятия</w:t>
      </w:r>
      <w:r>
        <w:tab/>
        <w:t>_________________</w:t>
      </w:r>
      <w:r>
        <w:tab/>
      </w:r>
      <w:r>
        <w:tab/>
      </w:r>
      <w:r>
        <w:tab/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EE152E" w:rsidRDefault="00EE152E" w:rsidP="00EE152E">
      <w:pPr>
        <w:ind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EE152E" w:rsidRDefault="00EE152E" w:rsidP="00EE152E">
      <w:pPr>
        <w:ind w:firstLine="567"/>
        <w:jc w:val="both"/>
        <w:rPr>
          <w:vertAlign w:val="superscript"/>
        </w:rPr>
      </w:pPr>
      <w:r>
        <w:t>Начальник РСП*</w:t>
      </w:r>
      <w:r>
        <w:tab/>
      </w:r>
      <w:r>
        <w:tab/>
        <w:t>________________</w:t>
      </w:r>
      <w:r>
        <w:tab/>
      </w:r>
      <w:r>
        <w:tab/>
      </w:r>
      <w:r>
        <w:tab/>
        <w:t>________________________</w:t>
      </w:r>
      <w:r>
        <w:tab/>
      </w:r>
      <w:r>
        <w:rPr>
          <w:vertAlign w:val="superscript"/>
        </w:rPr>
        <w:t>(самой организации или</w:t>
      </w:r>
      <w:r>
        <w:tab/>
      </w:r>
      <w:r>
        <w:tab/>
      </w:r>
      <w:r>
        <w:tab/>
      </w: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  <w:r>
        <w:rPr>
          <w:vertAlign w:val="superscript"/>
        </w:rPr>
        <w:tab/>
      </w:r>
      <w:r>
        <w:rPr>
          <w:vertAlign w:val="superscript"/>
        </w:rPr>
        <w:tab/>
        <w:t>обслуживающей данную организацию)</w:t>
      </w:r>
    </w:p>
    <w:p w:rsidR="00EE152E" w:rsidRDefault="00EE152E" w:rsidP="00EE152E">
      <w:pPr>
        <w:ind w:firstLine="567"/>
        <w:jc w:val="both"/>
      </w:pPr>
      <w:r>
        <w:tab/>
      </w:r>
      <w:r>
        <w:tab/>
      </w:r>
      <w:r>
        <w:tab/>
      </w:r>
      <w:r>
        <w:tab/>
        <w:t>М.</w:t>
      </w:r>
      <w:proofErr w:type="gramStart"/>
      <w:r>
        <w:t>П</w:t>
      </w:r>
      <w:proofErr w:type="gramEnd"/>
    </w:p>
    <w:p w:rsidR="00EE152E" w:rsidRDefault="00EE152E" w:rsidP="00EE152E">
      <w:pPr>
        <w:ind w:firstLine="567"/>
        <w:jc w:val="both"/>
      </w:pPr>
      <w:r>
        <w:t>Согласованно:</w:t>
      </w:r>
    </w:p>
    <w:p w:rsidR="00EE152E" w:rsidRDefault="00EE152E" w:rsidP="00EE152E">
      <w:r>
        <w:t xml:space="preserve">Начальник Управления </w:t>
      </w:r>
      <w:r>
        <w:br/>
        <w:t xml:space="preserve">(службы, отдела) ФГУП «Атомфлот» </w:t>
      </w:r>
      <w:r>
        <w:tab/>
        <w:t>_______________</w:t>
      </w:r>
      <w:r>
        <w:tab/>
      </w:r>
      <w:r>
        <w:tab/>
        <w:t>_____________________</w:t>
      </w:r>
    </w:p>
    <w:p w:rsidR="00EE152E" w:rsidRDefault="00EE152E" w:rsidP="00EE152E">
      <w:pPr>
        <w:ind w:left="4254" w:firstLine="709"/>
      </w:pP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EE152E" w:rsidRDefault="00EE152E" w:rsidP="00EE152E">
      <w:pPr>
        <w:ind w:firstLine="567"/>
        <w:jc w:val="both"/>
      </w:pPr>
      <w:r>
        <w:rPr>
          <w:b/>
          <w:u w:val="single"/>
        </w:rPr>
        <w:t>Примечание</w:t>
      </w:r>
      <w:r>
        <w:rPr>
          <w:u w:val="single"/>
        </w:rPr>
        <w:t>:</w:t>
      </w:r>
      <w: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>
        <w:rPr>
          <w:b/>
          <w:u w:val="single"/>
        </w:rPr>
        <w:t>анкета</w:t>
      </w:r>
      <w:r>
        <w:t xml:space="preserve"> на каждого работника.</w:t>
      </w:r>
    </w:p>
    <w:p w:rsidR="00EE152E" w:rsidRDefault="00EE152E" w:rsidP="00EE152E">
      <w:pPr>
        <w:ind w:firstLine="567"/>
        <w:jc w:val="both"/>
      </w:pPr>
      <w:r>
        <w:t>*Заполняется при наличии допуска РСП.</w:t>
      </w:r>
    </w:p>
    <w:p w:rsidR="00EE152E" w:rsidRDefault="00EE152E" w:rsidP="00EE152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E152E" w:rsidRDefault="00EE152E" w:rsidP="00EE152E">
      <w:pPr>
        <w:tabs>
          <w:tab w:val="left" w:pos="426"/>
        </w:tabs>
        <w:ind w:left="-284"/>
        <w:jc w:val="both"/>
      </w:pPr>
    </w:p>
    <w:p w:rsidR="00EE152E" w:rsidRDefault="00EE152E" w:rsidP="00EE152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</w:t>
      </w:r>
    </w:p>
    <w:p w:rsidR="00EE152E" w:rsidRDefault="00EE152E" w:rsidP="00EE152E">
      <w:pPr>
        <w:jc w:val="both"/>
      </w:pPr>
    </w:p>
    <w:p w:rsidR="00EE152E" w:rsidRDefault="00EE152E" w:rsidP="00EE152E">
      <w:pPr>
        <w:sectPr w:rsidR="00EE152E">
          <w:pgSz w:w="11906" w:h="16838"/>
          <w:pgMar w:top="1134" w:right="567" w:bottom="709" w:left="1134" w:header="340" w:footer="510" w:gutter="0"/>
          <w:pgNumType w:start="1"/>
          <w:cols w:space="72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EE152E" w:rsidTr="00F03369">
        <w:tc>
          <w:tcPr>
            <w:tcW w:w="10701" w:type="dxa"/>
            <w:gridSpan w:val="10"/>
            <w:vAlign w:val="center"/>
            <w:hideMark/>
          </w:tcPr>
          <w:p w:rsidR="00EE152E" w:rsidRDefault="00EE152E" w:rsidP="00F03369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EE152E" w:rsidRDefault="00EE152E" w:rsidP="00F03369">
            <w:pPr>
              <w:jc w:val="righ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EE152E" w:rsidTr="00F03369">
        <w:tc>
          <w:tcPr>
            <w:tcW w:w="1070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E152E" w:rsidRDefault="00EE152E" w:rsidP="00F033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Форма анкеты для оформления временных пропусков</w:t>
            </w:r>
          </w:p>
        </w:tc>
      </w:tr>
      <w:tr w:rsidR="00EE152E" w:rsidTr="00F03369">
        <w:tc>
          <w:tcPr>
            <w:tcW w:w="1070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EE152E" w:rsidRDefault="00EE152E" w:rsidP="00F033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А Н К Е Т А</w:t>
            </w:r>
          </w:p>
          <w:p w:rsidR="00EE152E" w:rsidRDefault="00EE152E" w:rsidP="00F0336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EE152E" w:rsidTr="00F03369">
        <w:tc>
          <w:tcPr>
            <w:tcW w:w="1428" w:type="dxa"/>
            <w:gridSpan w:val="2"/>
            <w:vMerge w:val="restart"/>
          </w:tcPr>
          <w:p w:rsidR="00EE152E" w:rsidRDefault="00EE152E" w:rsidP="00F03369"/>
        </w:tc>
        <w:tc>
          <w:tcPr>
            <w:tcW w:w="1965" w:type="dxa"/>
            <w:gridSpan w:val="2"/>
          </w:tcPr>
          <w:p w:rsidR="00EE152E" w:rsidRDefault="00EE152E" w:rsidP="00F03369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52E" w:rsidRDefault="00EE152E" w:rsidP="00F033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для фотографии</w:t>
            </w:r>
          </w:p>
          <w:p w:rsidR="00EE152E" w:rsidRDefault="00EE152E" w:rsidP="00F033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 см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>
                <w:rPr>
                  <w:sz w:val="20"/>
                  <w:szCs w:val="20"/>
                </w:rPr>
                <w:t>6 см</w:t>
              </w:r>
            </w:smartTag>
            <w:r>
              <w:rPr>
                <w:sz w:val="20"/>
                <w:szCs w:val="20"/>
              </w:rPr>
              <w:t>)</w:t>
            </w:r>
          </w:p>
          <w:p w:rsidR="00EE152E" w:rsidRDefault="00EE152E" w:rsidP="00F03369">
            <w:pPr>
              <w:jc w:val="center"/>
              <w:rPr>
                <w:sz w:val="20"/>
                <w:szCs w:val="20"/>
              </w:rPr>
            </w:pPr>
          </w:p>
          <w:p w:rsidR="00EE152E" w:rsidRDefault="00EE152E" w:rsidP="00F03369">
            <w:pPr>
              <w:jc w:val="center"/>
              <w:rPr>
                <w:sz w:val="20"/>
                <w:szCs w:val="20"/>
              </w:rPr>
            </w:pPr>
          </w:p>
          <w:p w:rsidR="00EE152E" w:rsidRDefault="00EE152E" w:rsidP="00F03369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EE152E" w:rsidRDefault="00EE152E" w:rsidP="00F033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c>
          <w:tcPr>
            <w:tcW w:w="0" w:type="auto"/>
            <w:gridSpan w:val="2"/>
            <w:vMerge/>
            <w:vAlign w:val="center"/>
            <w:hideMark/>
          </w:tcPr>
          <w:p w:rsidR="00EE152E" w:rsidRDefault="00EE152E" w:rsidP="00F03369"/>
        </w:tc>
        <w:tc>
          <w:tcPr>
            <w:tcW w:w="558" w:type="dxa"/>
            <w:hideMark/>
          </w:tcPr>
          <w:p w:rsidR="00EE152E" w:rsidRDefault="00EE152E" w:rsidP="00F03369">
            <w:r>
              <w:t>1.</w:t>
            </w:r>
          </w:p>
        </w:tc>
        <w:tc>
          <w:tcPr>
            <w:tcW w:w="1407" w:type="dxa"/>
            <w:hideMark/>
          </w:tcPr>
          <w:p w:rsidR="00EE152E" w:rsidRDefault="00EE152E" w:rsidP="00F03369">
            <w:pPr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c>
          <w:tcPr>
            <w:tcW w:w="1986" w:type="dxa"/>
            <w:gridSpan w:val="3"/>
            <w:vMerge w:val="restart"/>
          </w:tcPr>
          <w:p w:rsidR="00EE152E" w:rsidRDefault="00EE152E" w:rsidP="00F03369"/>
        </w:tc>
        <w:tc>
          <w:tcPr>
            <w:tcW w:w="1407" w:type="dxa"/>
          </w:tcPr>
          <w:p w:rsidR="00EE152E" w:rsidRDefault="00EE152E" w:rsidP="00F0336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E152E" w:rsidRDefault="00EE152E" w:rsidP="00F0336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c>
          <w:tcPr>
            <w:tcW w:w="0" w:type="auto"/>
            <w:gridSpan w:val="3"/>
            <w:vMerge/>
            <w:vAlign w:val="center"/>
            <w:hideMark/>
          </w:tcPr>
          <w:p w:rsidR="00EE152E" w:rsidRDefault="00EE152E" w:rsidP="00F03369"/>
        </w:tc>
        <w:tc>
          <w:tcPr>
            <w:tcW w:w="1407" w:type="dxa"/>
            <w:hideMark/>
          </w:tcPr>
          <w:p w:rsidR="00EE152E" w:rsidRDefault="00EE152E" w:rsidP="00F03369">
            <w:r>
              <w:rPr>
                <w:b/>
              </w:rPr>
              <w:t>Имя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c>
          <w:tcPr>
            <w:tcW w:w="0" w:type="auto"/>
            <w:gridSpan w:val="3"/>
            <w:vMerge/>
            <w:vAlign w:val="center"/>
            <w:hideMark/>
          </w:tcPr>
          <w:p w:rsidR="00EE152E" w:rsidRDefault="00EE152E" w:rsidP="00F03369"/>
        </w:tc>
        <w:tc>
          <w:tcPr>
            <w:tcW w:w="1407" w:type="dxa"/>
          </w:tcPr>
          <w:p w:rsidR="00EE152E" w:rsidRDefault="00EE152E" w:rsidP="00F0336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E152E" w:rsidRDefault="00EE152E" w:rsidP="00F0336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  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c>
          <w:tcPr>
            <w:tcW w:w="0" w:type="auto"/>
            <w:gridSpan w:val="3"/>
            <w:vMerge/>
            <w:vAlign w:val="center"/>
            <w:hideMark/>
          </w:tcPr>
          <w:p w:rsidR="00EE152E" w:rsidRDefault="00EE152E" w:rsidP="00F03369"/>
        </w:tc>
        <w:tc>
          <w:tcPr>
            <w:tcW w:w="1407" w:type="dxa"/>
            <w:hideMark/>
          </w:tcPr>
          <w:p w:rsidR="00EE152E" w:rsidRDefault="00EE152E" w:rsidP="00F03369">
            <w:r>
              <w:rPr>
                <w:b/>
              </w:rPr>
              <w:t>Отчество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rPr>
          <w:trHeight w:val="1630"/>
        </w:trPr>
        <w:tc>
          <w:tcPr>
            <w:tcW w:w="8457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52E" w:rsidRDefault="00EE152E" w:rsidP="00F0336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EE152E" w:rsidRDefault="00EE152E" w:rsidP="00F03369">
            <w:pPr>
              <w:rPr>
                <w:vertAlign w:val="superscript"/>
              </w:rPr>
            </w:pPr>
          </w:p>
          <w:p w:rsidR="00EE152E" w:rsidRDefault="00EE152E" w:rsidP="00F03369"/>
          <w:p w:rsidR="00EE152E" w:rsidRDefault="00EE152E" w:rsidP="00F03369"/>
          <w:p w:rsidR="00EE152E" w:rsidRDefault="00EE152E" w:rsidP="00F03369"/>
          <w:p w:rsidR="00EE152E" w:rsidRDefault="00EE152E" w:rsidP="00F03369">
            <w: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rPr>
          <w:gridBefore w:val="9"/>
          <w:wBefore w:w="10465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EE152E" w:rsidRDefault="00EE152E" w:rsidP="00F0336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EE152E" w:rsidRDefault="00EE152E" w:rsidP="00F0336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52E" w:rsidRDefault="00EE152E" w:rsidP="00F0336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2E" w:rsidRDefault="00EE152E" w:rsidP="00F0336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52E" w:rsidRDefault="00EE152E" w:rsidP="00F03369"/>
        </w:tc>
      </w:tr>
      <w:tr w:rsidR="00EE152E" w:rsidTr="00F03369"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</w:tcPr>
          <w:p w:rsidR="00EE152E" w:rsidRDefault="00EE152E" w:rsidP="00F03369">
            <w:pPr>
              <w:ind w:left="284" w:hanging="284"/>
              <w:jc w:val="both"/>
            </w:pPr>
          </w:p>
          <w:p w:rsidR="00EE152E" w:rsidRDefault="00EE152E" w:rsidP="00F03369">
            <w:pPr>
              <w:ind w:left="284" w:hanging="284"/>
              <w:jc w:val="both"/>
            </w:pPr>
          </w:p>
          <w:p w:rsidR="00EE152E" w:rsidRDefault="00EE152E" w:rsidP="00F03369">
            <w:pPr>
              <w:ind w:left="284" w:hanging="284"/>
              <w:jc w:val="both"/>
            </w:pPr>
            <w:r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EE152E" w:rsidRDefault="00EE152E" w:rsidP="00F03369">
            <w:pPr>
              <w:ind w:left="284" w:hanging="284"/>
              <w:jc w:val="both"/>
            </w:pPr>
            <w:r>
              <w:t xml:space="preserve">     ________________________________________________________________________________</w:t>
            </w:r>
          </w:p>
          <w:p w:rsidR="00EE152E" w:rsidRDefault="00EE152E" w:rsidP="00F03369">
            <w:pPr>
              <w:ind w:left="284"/>
              <w:jc w:val="both"/>
            </w:pPr>
            <w:r>
              <w:t>________________________________________________________________________________</w:t>
            </w:r>
          </w:p>
          <w:p w:rsidR="00EE152E" w:rsidRDefault="00EE152E" w:rsidP="00F03369">
            <w:pPr>
              <w:ind w:left="284"/>
              <w:jc w:val="both"/>
            </w:pPr>
            <w:r>
              <w:t>________________________________________________________________________________</w:t>
            </w:r>
          </w:p>
        </w:tc>
      </w:tr>
    </w:tbl>
    <w:p w:rsidR="00EE152E" w:rsidRDefault="00EE152E" w:rsidP="00EE152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EE152E" w:rsidTr="00F03369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E152E" w:rsidRDefault="00EE152E" w:rsidP="00F03369">
            <w:pPr>
              <w:ind w:left="284" w:hanging="28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EE152E" w:rsidRDefault="00EE152E" w:rsidP="00F03369">
            <w:pPr>
              <w:ind w:left="284" w:hanging="284"/>
            </w:pPr>
          </w:p>
          <w:p w:rsidR="00EE152E" w:rsidRDefault="00EE152E" w:rsidP="00F03369">
            <w:pPr>
              <w:ind w:left="284" w:hanging="284"/>
              <w:jc w:val="both"/>
            </w:pPr>
            <w:r>
              <w:t xml:space="preserve">14.  </w:t>
            </w:r>
            <w:proofErr w:type="gramStart"/>
            <w: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E152E" w:rsidRDefault="00EE152E" w:rsidP="00F03369">
            <w:pPr>
              <w:ind w:left="284" w:hanging="284"/>
              <w:jc w:val="both"/>
            </w:pPr>
            <w:r>
              <w:t xml:space="preserve"> </w:t>
            </w:r>
          </w:p>
          <w:p w:rsidR="00EE152E" w:rsidRDefault="00EE152E" w:rsidP="00F03369">
            <w:pPr>
              <w:ind w:left="284" w:hanging="284"/>
              <w:jc w:val="both"/>
            </w:pPr>
            <w:r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EE152E" w:rsidRDefault="00EE152E" w:rsidP="00F03369">
            <w:pPr>
              <w:ind w:left="142" w:hanging="142"/>
              <w:jc w:val="both"/>
            </w:pPr>
          </w:p>
          <w:p w:rsidR="00EE152E" w:rsidRDefault="00EE152E" w:rsidP="00F03369">
            <w:pPr>
              <w:ind w:left="284" w:hanging="284"/>
              <w:jc w:val="both"/>
            </w:pPr>
            <w:r>
              <w:t xml:space="preserve">16.   С правилами пропускного и </w:t>
            </w:r>
            <w:proofErr w:type="spellStart"/>
            <w:r>
              <w:t>внутриобъектового</w:t>
            </w:r>
            <w:proofErr w:type="spellEnd"/>
            <w:r>
              <w:t xml:space="preserve"> режима ФГУП «</w:t>
            </w:r>
            <w:proofErr w:type="spellStart"/>
            <w:r>
              <w:t>Атомфлот</w:t>
            </w:r>
            <w:proofErr w:type="spellEnd"/>
            <w:r>
              <w:t xml:space="preserve">» </w:t>
            </w:r>
            <w:proofErr w:type="gramStart"/>
            <w:r>
              <w:t>ознакомлен</w:t>
            </w:r>
            <w:proofErr w:type="gramEnd"/>
            <w:r>
              <w:t xml:space="preserve"> и обязуюсь выполнять.</w:t>
            </w:r>
          </w:p>
          <w:p w:rsidR="00EE152E" w:rsidRDefault="00EE152E" w:rsidP="00F03369">
            <w:pPr>
              <w:ind w:left="142" w:hanging="142"/>
            </w:pPr>
          </w:p>
          <w:p w:rsidR="00EE152E" w:rsidRDefault="00EE152E" w:rsidP="00F03369">
            <w:pPr>
              <w:ind w:left="284" w:hanging="284"/>
            </w:pPr>
            <w:r>
              <w:t xml:space="preserve"> </w:t>
            </w:r>
          </w:p>
          <w:p w:rsidR="00EE152E" w:rsidRDefault="00EE152E" w:rsidP="00F03369">
            <w:pPr>
              <w:ind w:left="284" w:hanging="284"/>
            </w:pPr>
            <w:r>
              <w:t xml:space="preserve">     « _____ » ______________ 20____ г.        Подпись ____________________</w:t>
            </w:r>
          </w:p>
          <w:p w:rsidR="00EE152E" w:rsidRDefault="00EE152E" w:rsidP="00F03369">
            <w:pPr>
              <w:ind w:left="284" w:hanging="284"/>
            </w:pPr>
          </w:p>
          <w:p w:rsidR="00EE152E" w:rsidRDefault="00EE152E" w:rsidP="00F03369">
            <w:pPr>
              <w:ind w:left="284" w:hanging="284"/>
            </w:pP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EE152E" w:rsidRDefault="00EE152E" w:rsidP="00F0336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EE152E" w:rsidRDefault="00EE152E" w:rsidP="00F03369"/>
        </w:tc>
      </w:tr>
    </w:tbl>
    <w:p w:rsidR="00EE152E" w:rsidRDefault="00EE152E" w:rsidP="00EE152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E152E" w:rsidRDefault="00EE152E" w:rsidP="00EE152E">
      <w:pPr>
        <w:tabs>
          <w:tab w:val="left" w:pos="426"/>
        </w:tabs>
        <w:ind w:left="-284"/>
        <w:jc w:val="both"/>
      </w:pPr>
    </w:p>
    <w:p w:rsidR="00EE152E" w:rsidRDefault="00EE152E" w:rsidP="00EE152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EE152E" w:rsidRDefault="00EE152E" w:rsidP="00EE152E">
      <w:pPr>
        <w:jc w:val="both"/>
      </w:pPr>
    </w:p>
    <w:p w:rsidR="00EE152E" w:rsidRDefault="00EE152E" w:rsidP="00EE152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</w:t>
      </w:r>
    </w:p>
    <w:p w:rsidR="00EE152E" w:rsidRDefault="00EE152E" w:rsidP="00EE152E"/>
    <w:p w:rsidR="00EE152E" w:rsidRDefault="00EE152E" w:rsidP="00EE152E"/>
    <w:p w:rsidR="00EE152E" w:rsidRDefault="00EE152E" w:rsidP="00EE152E"/>
    <w:p w:rsidR="00EE152E" w:rsidRDefault="00EE152E" w:rsidP="00EE152E"/>
    <w:p w:rsidR="00EE152E" w:rsidRDefault="00EE152E" w:rsidP="00EE152E">
      <w:pPr>
        <w:pStyle w:val="2"/>
        <w:spacing w:after="0"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5</w:t>
      </w:r>
    </w:p>
    <w:p w:rsidR="00EE152E" w:rsidRDefault="00EE152E" w:rsidP="00EE152E">
      <w:pPr>
        <w:jc w:val="right"/>
        <w:rPr>
          <w:b/>
        </w:rPr>
      </w:pPr>
      <w:r>
        <w:t>к договору № _____________</w:t>
      </w:r>
      <w:r>
        <w:rPr>
          <w:b/>
        </w:rPr>
        <w:t xml:space="preserve"> </w:t>
      </w:r>
    </w:p>
    <w:p w:rsidR="00EE152E" w:rsidRDefault="00EE152E" w:rsidP="00EE152E">
      <w:pPr>
        <w:jc w:val="right"/>
        <w:rPr>
          <w:b/>
        </w:rPr>
      </w:pPr>
      <w:r>
        <w:t>от «___» ___________ 2012 г.</w:t>
      </w:r>
    </w:p>
    <w:p w:rsidR="00EE152E" w:rsidRDefault="00EE152E" w:rsidP="00EE152E">
      <w:pPr>
        <w:pStyle w:val="2"/>
        <w:spacing w:after="0" w:line="240" w:lineRule="auto"/>
        <w:jc w:val="right"/>
        <w:outlineLvl w:val="0"/>
        <w:rPr>
          <w:sz w:val="24"/>
          <w:szCs w:val="24"/>
        </w:rPr>
      </w:pPr>
    </w:p>
    <w:p w:rsidR="00EE152E" w:rsidRDefault="00EE152E" w:rsidP="00EE152E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EE152E" w:rsidRDefault="00472FEC" w:rsidP="00EE152E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Тарифы на услуги</w:t>
      </w:r>
    </w:p>
    <w:p w:rsidR="00740E15" w:rsidRDefault="00740E15" w:rsidP="00EE152E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EE152E" w:rsidRDefault="00EE152E" w:rsidP="00EE152E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по договору № _________ от «____» ___________ 2012 г.</w:t>
      </w:r>
    </w:p>
    <w:p w:rsidR="00740E15" w:rsidRDefault="00740E15" w:rsidP="00EE152E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EE152E" w:rsidRDefault="00EE152E" w:rsidP="00EE152E">
      <w:pPr>
        <w:jc w:val="both"/>
        <w:rPr>
          <w:rFonts w:eastAsia="Batang"/>
          <w:lang w:eastAsia="ko-KR"/>
        </w:rPr>
      </w:pPr>
    </w:p>
    <w:tbl>
      <w:tblPr>
        <w:tblW w:w="949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5"/>
        <w:gridCol w:w="1134"/>
        <w:gridCol w:w="1558"/>
        <w:gridCol w:w="1416"/>
        <w:gridCol w:w="1701"/>
      </w:tblGrid>
      <w:tr w:rsidR="00B6171F" w:rsidTr="00B6171F">
        <w:trPr>
          <w:trHeight w:val="2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Единица</w:t>
            </w:r>
          </w:p>
          <w:p w:rsidR="00B6171F" w:rsidRDefault="00B6171F" w:rsidP="00F03369">
            <w:pPr>
              <w:pStyle w:val="ab"/>
              <w:spacing w:line="276" w:lineRule="auto"/>
              <w:ind w:right="-10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измерения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472FEC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Цена б</w:t>
            </w:r>
            <w:r w:rsidR="00B6171F">
              <w:rPr>
                <w:rFonts w:ascii="Times New Roman" w:hAnsi="Times New Roman"/>
                <w:b/>
                <w:sz w:val="20"/>
                <w:szCs w:val="20"/>
              </w:rPr>
              <w:t>ез НДС, руб.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НДС 18 %,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B6171F">
            <w:pPr>
              <w:pStyle w:val="ab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с НДС 18%,руб.</w:t>
            </w:r>
          </w:p>
        </w:tc>
      </w:tr>
      <w:tr w:rsidR="00B6171F" w:rsidTr="00B6171F">
        <w:trPr>
          <w:trHeight w:val="567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133F38">
            <w:pPr>
              <w:pStyle w:val="a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Подход-отход катера к месту выполнения работ.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ind w:left="-108" w:right="-109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71F" w:rsidTr="00B6171F">
        <w:trPr>
          <w:trHeight w:val="567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85445B">
            <w:pPr>
              <w:pStyle w:val="ab"/>
              <w:spacing w:line="276" w:lineRule="auto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Водолазный осмотр с применением видеокамеры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винто-рулевого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комплекса.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71F" w:rsidTr="00B6171F">
        <w:trPr>
          <w:trHeight w:val="567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495A21">
            <w:pPr>
              <w:pStyle w:val="ab"/>
              <w:spacing w:line="276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Замеры зазоров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штатным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просадкомером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в дейдвудных подшипниках ледокола.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71F" w:rsidTr="00B6171F">
        <w:trPr>
          <w:trHeight w:val="567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B978D3">
            <w:pPr>
              <w:pStyle w:val="a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78D3">
              <w:rPr>
                <w:rFonts w:ascii="Times New Roman" w:hAnsi="Times New Roman"/>
                <w:sz w:val="24"/>
                <w:szCs w:val="24"/>
              </w:rPr>
              <w:t>по технологии предприятия выполнить герметизацию кормовой части дейдвудного устройства с водолазным обеспечением у борта ледокола на время выполнения</w:t>
            </w:r>
            <w:r>
              <w:t xml:space="preserve"> </w:t>
            </w:r>
            <w:r w:rsidRPr="00B978D3">
              <w:rPr>
                <w:rFonts w:ascii="Times New Roman" w:hAnsi="Times New Roman"/>
                <w:sz w:val="24"/>
                <w:szCs w:val="24"/>
              </w:rPr>
              <w:t>ремонтных работ 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71F" w:rsidRDefault="00B6171F" w:rsidP="00F03369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152E" w:rsidRDefault="00EE152E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B978D3" w:rsidRDefault="00B978D3" w:rsidP="00EE152E">
      <w:pPr>
        <w:ind w:firstLine="708"/>
        <w:jc w:val="both"/>
        <w:rPr>
          <w:rFonts w:eastAsia="Batang"/>
          <w:lang w:eastAsia="ko-KR"/>
        </w:rPr>
      </w:pPr>
    </w:p>
    <w:p w:rsidR="00EE152E" w:rsidRDefault="00EE152E" w:rsidP="00EE152E">
      <w:pPr>
        <w:rPr>
          <w:rFonts w:eastAsia="Batang"/>
          <w:lang w:eastAsia="ko-KR"/>
        </w:rPr>
      </w:pPr>
    </w:p>
    <w:p w:rsidR="00EE152E" w:rsidRDefault="00EE152E" w:rsidP="00EE152E">
      <w:pPr>
        <w:rPr>
          <w:rFonts w:eastAsia="Batang"/>
          <w:lang w:eastAsia="ko-KR"/>
        </w:rPr>
      </w:pPr>
    </w:p>
    <w:p w:rsidR="00EE152E" w:rsidRDefault="00EE152E" w:rsidP="00EE152E">
      <w:pPr>
        <w:tabs>
          <w:tab w:val="left" w:pos="5387"/>
        </w:tabs>
        <w:rPr>
          <w:rFonts w:eastAsia="Batang"/>
          <w:b/>
          <w:lang w:eastAsia="ko-KR"/>
        </w:rPr>
      </w:pPr>
      <w:r>
        <w:rPr>
          <w:rFonts w:eastAsia="Batang"/>
          <w:b/>
          <w:lang w:eastAsia="ko-KR"/>
        </w:rPr>
        <w:t>ЗАКАЗЧИК</w:t>
      </w:r>
      <w:r>
        <w:rPr>
          <w:rFonts w:eastAsia="Batang"/>
          <w:lang w:eastAsia="ko-KR"/>
        </w:rPr>
        <w:tab/>
      </w:r>
      <w:r w:rsidR="00B978D3">
        <w:rPr>
          <w:rFonts w:eastAsia="Batang"/>
          <w:lang w:eastAsia="ko-KR"/>
        </w:rPr>
        <w:t xml:space="preserve">        </w:t>
      </w:r>
      <w:r>
        <w:rPr>
          <w:rFonts w:eastAsia="Batang"/>
          <w:b/>
          <w:lang w:eastAsia="ko-KR"/>
        </w:rPr>
        <w:t>ИСПОЛНИТЕЛЬ</w:t>
      </w:r>
    </w:p>
    <w:p w:rsidR="00740E15" w:rsidRDefault="00740E15" w:rsidP="00EE152E">
      <w:pPr>
        <w:tabs>
          <w:tab w:val="left" w:pos="5387"/>
        </w:tabs>
        <w:rPr>
          <w:rFonts w:eastAsia="Batang"/>
          <w:lang w:eastAsia="ko-KR"/>
        </w:rPr>
      </w:pPr>
    </w:p>
    <w:p w:rsidR="00EE152E" w:rsidRDefault="00EE152E" w:rsidP="00EE152E">
      <w:pPr>
        <w:tabs>
          <w:tab w:val="left" w:pos="5387"/>
        </w:tabs>
        <w:rPr>
          <w:rFonts w:eastAsia="Batang"/>
          <w:lang w:eastAsia="ko-KR"/>
        </w:rPr>
      </w:pPr>
      <w:r>
        <w:rPr>
          <w:rFonts w:eastAsia="Batang"/>
          <w:lang w:eastAsia="ko-KR"/>
        </w:rPr>
        <w:t>ФГУП «Атомфлот»</w:t>
      </w:r>
      <w:r>
        <w:rPr>
          <w:rFonts w:eastAsia="Batang"/>
          <w:lang w:eastAsia="ko-KR"/>
        </w:rPr>
        <w:tab/>
      </w:r>
    </w:p>
    <w:p w:rsidR="00EE152E" w:rsidRDefault="00EE152E" w:rsidP="00EE152E">
      <w:pPr>
        <w:tabs>
          <w:tab w:val="left" w:pos="5387"/>
        </w:tabs>
        <w:rPr>
          <w:rFonts w:eastAsia="Batang"/>
          <w:lang w:eastAsia="ko-KR"/>
        </w:rPr>
      </w:pPr>
      <w:r>
        <w:t xml:space="preserve"> </w:t>
      </w:r>
      <w:r>
        <w:rPr>
          <w:rFonts w:eastAsia="Batang"/>
          <w:lang w:eastAsia="ko-KR"/>
        </w:rPr>
        <w:t>Генеральный директор</w:t>
      </w:r>
      <w:r>
        <w:rPr>
          <w:rFonts w:eastAsia="Batang"/>
          <w:lang w:eastAsia="ko-KR"/>
        </w:rPr>
        <w:tab/>
      </w:r>
    </w:p>
    <w:p w:rsidR="00EE152E" w:rsidRDefault="00EE152E" w:rsidP="00EE152E">
      <w:pPr>
        <w:tabs>
          <w:tab w:val="left" w:pos="5387"/>
        </w:tabs>
        <w:rPr>
          <w:rFonts w:eastAsia="Batang"/>
          <w:lang w:eastAsia="ko-KR"/>
        </w:rPr>
      </w:pPr>
    </w:p>
    <w:p w:rsidR="00EE152E" w:rsidRDefault="00EE152E" w:rsidP="00EE152E">
      <w:pPr>
        <w:tabs>
          <w:tab w:val="left" w:pos="5387"/>
        </w:tabs>
        <w:rPr>
          <w:rFonts w:eastAsia="Batang"/>
          <w:lang w:eastAsia="ko-KR"/>
        </w:rPr>
      </w:pPr>
    </w:p>
    <w:p w:rsidR="00EE152E" w:rsidRDefault="00EE152E" w:rsidP="00EE152E">
      <w:pPr>
        <w:tabs>
          <w:tab w:val="left" w:pos="5387"/>
        </w:tabs>
      </w:pPr>
      <w:r>
        <w:rPr>
          <w:rFonts w:eastAsia="Batang"/>
          <w:lang w:eastAsia="ko-KR"/>
        </w:rPr>
        <w:t>__________________  В</w:t>
      </w:r>
      <w:r>
        <w:t>.В. Рукша</w:t>
      </w:r>
      <w:r>
        <w:rPr>
          <w:rFonts w:eastAsia="Batang"/>
          <w:lang w:eastAsia="ko-KR"/>
        </w:rPr>
        <w:tab/>
      </w:r>
    </w:p>
    <w:p w:rsidR="00EE152E" w:rsidRDefault="00EE152E" w:rsidP="00EE152E">
      <w:pPr>
        <w:pStyle w:val="2"/>
        <w:spacing w:after="0" w:line="240" w:lineRule="auto"/>
        <w:jc w:val="right"/>
        <w:outlineLvl w:val="0"/>
        <w:rPr>
          <w:sz w:val="24"/>
          <w:szCs w:val="24"/>
        </w:rPr>
      </w:pPr>
    </w:p>
    <w:p w:rsidR="00EE152E" w:rsidRDefault="00EE152E" w:rsidP="00EE152E">
      <w:pPr>
        <w:rPr>
          <w:sz w:val="20"/>
          <w:szCs w:val="20"/>
        </w:rPr>
      </w:pPr>
    </w:p>
    <w:p w:rsidR="00EE152E" w:rsidRDefault="00EE152E" w:rsidP="00EE152E"/>
    <w:p w:rsidR="00EE152E" w:rsidRDefault="00EE152E" w:rsidP="00EE152E"/>
    <w:p w:rsidR="00EE152E" w:rsidRDefault="00EE152E" w:rsidP="00EE152E"/>
    <w:p w:rsidR="00EE152E" w:rsidRPr="00DA3EBA" w:rsidRDefault="00EE152E" w:rsidP="00EE152E"/>
    <w:p w:rsidR="007D3B42" w:rsidRDefault="007D3B42"/>
    <w:sectPr w:rsidR="007D3B42" w:rsidSect="006F40D3">
      <w:footerReference w:type="default" r:id="rId7"/>
      <w:headerReference w:type="first" r:id="rId8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09B" w:rsidRDefault="0049709B" w:rsidP="003B7AE7">
      <w:r>
        <w:separator/>
      </w:r>
    </w:p>
  </w:endnote>
  <w:endnote w:type="continuationSeparator" w:id="0">
    <w:p w:rsidR="0049709B" w:rsidRDefault="0049709B" w:rsidP="003B7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0D3" w:rsidRDefault="00963DE7" w:rsidP="006F40D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40E1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0C28">
      <w:rPr>
        <w:rStyle w:val="a5"/>
        <w:noProof/>
      </w:rPr>
      <w:t>3</w:t>
    </w:r>
    <w:r>
      <w:rPr>
        <w:rStyle w:val="a5"/>
      </w:rPr>
      <w:fldChar w:fldCharType="end"/>
    </w:r>
  </w:p>
  <w:p w:rsidR="006F40D3" w:rsidRDefault="0049709B" w:rsidP="006F40D3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09B" w:rsidRDefault="0049709B" w:rsidP="003B7AE7">
      <w:r>
        <w:separator/>
      </w:r>
    </w:p>
  </w:footnote>
  <w:footnote w:type="continuationSeparator" w:id="0">
    <w:p w:rsidR="0049709B" w:rsidRDefault="0049709B" w:rsidP="003B7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0D3" w:rsidRDefault="004970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92D80D8A"/>
    <w:lvl w:ilvl="0">
      <w:start w:val="1"/>
      <w:numFmt w:val="decimal"/>
      <w:lvlText w:val="%1."/>
      <w:lvlJc w:val="left"/>
      <w:pPr>
        <w:tabs>
          <w:tab w:val="num" w:pos="3570"/>
        </w:tabs>
        <w:ind w:left="3570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18"/>
        </w:tabs>
        <w:ind w:left="1018" w:hanging="8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75D0E"/>
    <w:multiLevelType w:val="multilevel"/>
    <w:tmpl w:val="607CF330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52E"/>
    <w:rsid w:val="00133F38"/>
    <w:rsid w:val="0018069E"/>
    <w:rsid w:val="001D3EBE"/>
    <w:rsid w:val="003B7AE7"/>
    <w:rsid w:val="00472FEC"/>
    <w:rsid w:val="00495A21"/>
    <w:rsid w:val="0049709B"/>
    <w:rsid w:val="00503CA5"/>
    <w:rsid w:val="00740E15"/>
    <w:rsid w:val="007D3B42"/>
    <w:rsid w:val="007D4F9C"/>
    <w:rsid w:val="008040CA"/>
    <w:rsid w:val="008070EA"/>
    <w:rsid w:val="0085445B"/>
    <w:rsid w:val="00935C23"/>
    <w:rsid w:val="00963DE7"/>
    <w:rsid w:val="00A33F8A"/>
    <w:rsid w:val="00AC7639"/>
    <w:rsid w:val="00AD0C28"/>
    <w:rsid w:val="00B6171F"/>
    <w:rsid w:val="00B978D3"/>
    <w:rsid w:val="00CA7149"/>
    <w:rsid w:val="00EE1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152E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15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EE15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E15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E152E"/>
  </w:style>
  <w:style w:type="paragraph" w:styleId="a6">
    <w:name w:val="footer"/>
    <w:basedOn w:val="a"/>
    <w:link w:val="a7"/>
    <w:rsid w:val="00EE15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E15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EE152E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EE152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EE15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E15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E15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E15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E152E"/>
    <w:pPr>
      <w:widowControl w:val="0"/>
      <w:snapToGrid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E15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E15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15</Pages>
  <Words>5502</Words>
  <Characters>31366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Монахов</cp:lastModifiedBy>
  <cp:revision>8</cp:revision>
  <cp:lastPrinted>2012-11-14T12:15:00Z</cp:lastPrinted>
  <dcterms:created xsi:type="dcterms:W3CDTF">2012-11-12T07:23:00Z</dcterms:created>
  <dcterms:modified xsi:type="dcterms:W3CDTF">2012-11-14T12:18:00Z</dcterms:modified>
</cp:coreProperties>
</file>