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0B8F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0B8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40B8F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40B8F" w:rsidP="00D40B8F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13-20.К/26553-ВК </w:t>
            </w:r>
            <w:r w:rsidRPr="00D40B8F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</w:t>
      </w:r>
      <w:r w:rsidR="0068757B">
        <w:rPr>
          <w:b/>
          <w:sz w:val="26"/>
          <w:szCs w:val="26"/>
        </w:rPr>
        <w:t>17766</w:t>
      </w:r>
      <w:r w:rsidR="00A2384E">
        <w:rPr>
          <w:b/>
          <w:sz w:val="26"/>
          <w:szCs w:val="26"/>
        </w:rPr>
        <w:t xml:space="preserve"> С</w:t>
      </w:r>
      <w:r w:rsidR="0068757B">
        <w:rPr>
          <w:b/>
          <w:sz w:val="26"/>
          <w:szCs w:val="26"/>
        </w:rPr>
        <w:t>О СВАРОЧНЫМИ</w:t>
      </w:r>
      <w:r w:rsidR="00627396">
        <w:rPr>
          <w:b/>
          <w:sz w:val="26"/>
          <w:szCs w:val="26"/>
        </w:rPr>
        <w:t xml:space="preserve">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</w:t>
      </w:r>
      <w:r w:rsidR="0068757B">
        <w:rPr>
          <w:b/>
          <w:sz w:val="26"/>
          <w:szCs w:val="26"/>
        </w:rPr>
        <w:t xml:space="preserve"> </w:t>
      </w:r>
      <w:r w:rsidR="007457C7">
        <w:rPr>
          <w:b/>
          <w:sz w:val="26"/>
          <w:szCs w:val="26"/>
        </w:rPr>
        <w:t>АВТОШИНАМИ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8757B" w:rsidRPr="0068757B">
        <w:rPr>
          <w:b/>
          <w:sz w:val="28"/>
          <w:szCs w:val="28"/>
        </w:rPr>
        <w:t>2 822 212,88</w:t>
      </w:r>
      <w:r w:rsidR="0068757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40B8F">
        <w:rPr>
          <w:iCs/>
          <w:color w:val="0000FF"/>
          <w:spacing w:val="4"/>
          <w:sz w:val="28"/>
          <w:szCs w:val="28"/>
        </w:rPr>
        <w:t>28</w:t>
      </w:r>
      <w:bookmarkStart w:id="0" w:name="_GoBack"/>
      <w:bookmarkEnd w:id="0"/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7457C7" w:rsidRDefault="007457C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495BA4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1923126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Контейнер 40-футовый, зав.№ 417677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жен. Вельвет 061</w:t>
            </w:r>
            <w:proofErr w:type="gramStart"/>
            <w:r>
              <w:t xml:space="preserve"> Т</w:t>
            </w:r>
            <w:proofErr w:type="gramEnd"/>
            <w: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ожаные </w:t>
            </w:r>
            <w:proofErr w:type="spellStart"/>
            <w:r>
              <w:t>Десма</w:t>
            </w:r>
            <w:proofErr w:type="spellEnd"/>
            <w:r>
              <w:t xml:space="preserve"> 408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цвет</w:t>
            </w:r>
            <w:proofErr w:type="gramStart"/>
            <w:r>
              <w:t>.В</w:t>
            </w:r>
            <w:proofErr w:type="gramEnd"/>
            <w: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12-14мм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16-18мм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42-46мм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52-56мм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ф12х1,5мм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ф24х1,5мм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40х40 арт.01722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</w:t>
            </w:r>
            <w:proofErr w:type="gramStart"/>
            <w:r>
              <w:t>Е</w:t>
            </w:r>
            <w:proofErr w:type="gramEnd"/>
            <w:r>
              <w:t>AV 40х40 арт.01706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внешний NEAV арт. 01709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внутренний NIAV арт. 01725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плоск.100х50/34" арт.030916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Уголок БЖТИ.745222.010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Фиксатор 232-603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Фонарь задний 0065.1337.16011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Футляр для аптечки 23х13х8см полистирол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gramStart"/>
            <w:r>
              <w:t>Шеллак</w:t>
            </w:r>
            <w:proofErr w:type="gramEnd"/>
            <w:r>
              <w:t xml:space="preserve"> отбеленный сухой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Шнур льняной крученный диаметром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Штекер P-CO 3036796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НИАТ-1 4,0мм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Т-590-5,0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Т-620-5,0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Электроконтакт</w:t>
            </w:r>
            <w:proofErr w:type="spellEnd"/>
            <w:r>
              <w:t xml:space="preserve"> 2В4830030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Стеклопластик СПП-БИД 4х3мм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_МЕШОК_8198016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_МИКРОСБОРКА 04КН009_4229039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_ПЕРО_4219230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_Ситец_8311010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1000299048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Лакоткань</w:t>
            </w:r>
            <w:proofErr w:type="spellEnd"/>
            <w:r>
              <w:t xml:space="preserve"> ЛКМ-105 тип 134 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1000341859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_Жилет (ТМЦ)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Регулятор скорости RTRE 3 </w:t>
            </w:r>
            <w:proofErr w:type="spellStart"/>
            <w:r>
              <w:t>Ostberg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_Крышка лотка с заземлен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снование 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_Кабель-канал DLP 105/35 (арт.10463)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_КАНАТ КАПРОНОВЫЙ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_КОРОБ КАБЕЛЬНЫЙ 25х30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_КОРПУС ДЮБЕЛЯ 55-6-9 </w:t>
            </w:r>
            <w:proofErr w:type="spellStart"/>
            <w:r>
              <w:t>взо</w:t>
            </w:r>
            <w:proofErr w:type="spellEnd"/>
            <w: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_Розетка РС10-008 двухместная </w:t>
            </w:r>
            <w:proofErr w:type="gramStart"/>
            <w:r>
              <w:t>с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_Лампа-фара авт.12V R 245/40W (Е</w:t>
            </w:r>
            <w:proofErr w:type="gramStart"/>
            <w:r>
              <w:t>2</w:t>
            </w:r>
            <w:proofErr w:type="gramEnd"/>
            <w:r>
              <w:t xml:space="preserve">) </w:t>
            </w:r>
            <w:proofErr w:type="spellStart"/>
            <w:r>
              <w:t>Osram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_Лампы ртутные высокого давления ДРЛ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парковый 60W 84,5 121206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РКУ 06М-250 со стеклом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 20-60-318 УЮТ 60Вт/220В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НББ77-60-006 УХЛ</w:t>
            </w:r>
            <w:proofErr w:type="gramStart"/>
            <w:r>
              <w:t>4</w:t>
            </w:r>
            <w:proofErr w:type="gramEnd"/>
            <w:r>
              <w:t xml:space="preserve"> шарик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РД-092-01-2538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арт.525-Р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_Вал резиновый </w:t>
            </w:r>
            <w:proofErr w:type="spellStart"/>
            <w:r>
              <w:t>прижимн.LG</w:t>
            </w:r>
            <w:proofErr w:type="spellEnd"/>
            <w:r>
              <w:t xml:space="preserve">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_Электрод ЭСП-01-14(7)-220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_Мини-плинтус 20х12,5 </w:t>
            </w:r>
            <w:proofErr w:type="spellStart"/>
            <w:r>
              <w:t>DLPlus</w:t>
            </w:r>
            <w:proofErr w:type="spellEnd"/>
            <w:r>
              <w:t xml:space="preserve"> арт. 30008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арт.520.617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арт.520.620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Переключат. ПЕ-22-AC-2-BLK 25051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Ролик арт. NROLR0105QSPZ </w:t>
            </w:r>
            <w:proofErr w:type="spellStart"/>
            <w:r>
              <w:t>Sharp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РС16-006 УХЛ</w:t>
            </w:r>
            <w:proofErr w:type="gramStart"/>
            <w:r>
              <w:t>4</w:t>
            </w:r>
            <w:proofErr w:type="gramEnd"/>
            <w:r>
              <w:t xml:space="preserve"> 16А 250В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Лампа МН 25-0,15-1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1000362008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7457C7" w:rsidRDefault="007457C7">
            <w:pPr>
              <w:rPr>
                <w:lang w:val="en-US"/>
              </w:rPr>
            </w:pPr>
            <w:r>
              <w:t>Турбина</w:t>
            </w:r>
            <w:r w:rsidRPr="007457C7">
              <w:rPr>
                <w:lang w:val="en-US"/>
              </w:rPr>
              <w:t xml:space="preserve"> R01 E22 114 Mitsubishi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накал. 40Вт, 54В,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накаливания 25Вт 54В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~Текстолит листовой толщ.3мм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~Шторка вагона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1000419043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Экран Н.07.00-4179.00.00.01.01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1000689800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~Предохранитель ПК-45 0,5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1000690240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~Вставка плавкая ВПБ6-37 3,15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_Канистра Пэт, 50л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~Бутыль 20л стекло </w:t>
            </w:r>
            <w:proofErr w:type="spellStart"/>
            <w:r>
              <w:t>прозрач</w:t>
            </w:r>
            <w:proofErr w:type="spellEnd"/>
            <w:r>
              <w:t xml:space="preserve">. крышка </w:t>
            </w:r>
            <w:proofErr w:type="gramStart"/>
            <w:r>
              <w:t>п</w:t>
            </w:r>
            <w:proofErr w:type="gramEnd"/>
            <w:r>
              <w:t>/э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114 18х9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без диска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~Колесо 400х125 10300.13.020 </w:t>
            </w:r>
            <w:proofErr w:type="gramStart"/>
            <w:r>
              <w:t>литые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8,25х15 лф-268(</w:t>
            </w:r>
            <w:proofErr w:type="spellStart"/>
            <w:r>
              <w:t>алтайшина</w:t>
            </w:r>
            <w:proofErr w:type="spell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~Пленка упаковочная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~Канат х/б </w:t>
            </w:r>
            <w:proofErr w:type="gramStart"/>
            <w:r>
              <w:t>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~Стул офисный </w:t>
            </w:r>
            <w:proofErr w:type="spellStart"/>
            <w:r>
              <w:t>черн</w:t>
            </w:r>
            <w:proofErr w:type="spellEnd"/>
            <w:r>
              <w:t>. Текстиль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~Автошина М-149А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</w:t>
            </w:r>
            <w:proofErr w:type="gramStart"/>
            <w:r>
              <w:t>Стол 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~Монитор для видео наблюдения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~Принтер </w:t>
            </w:r>
            <w:proofErr w:type="spellStart"/>
            <w:proofErr w:type="gramStart"/>
            <w:r>
              <w:t>Ер</w:t>
            </w:r>
            <w:proofErr w:type="gramEnd"/>
            <w:r>
              <w:t>son</w:t>
            </w:r>
            <w:proofErr w:type="spellEnd"/>
            <w:r>
              <w:t xml:space="preserve"> LQ 2170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~Блок дверной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~Блок дверной двойной с </w:t>
            </w:r>
            <w:proofErr w:type="spellStart"/>
            <w:r>
              <w:t>остекленением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~Шина 4.00-10п.к.-82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9000000370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неКос761 52-54/182-188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Халат муж. 015-03 </w:t>
            </w:r>
            <w:proofErr w:type="spellStart"/>
            <w:r>
              <w:t>Панац.с</w:t>
            </w:r>
            <w:proofErr w:type="spellEnd"/>
            <w:r>
              <w:t>. 44-46/182-188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1000098847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Консталин-1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1000100637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Масло DTE 24 </w:t>
            </w:r>
            <w:proofErr w:type="spellStart"/>
            <w:r>
              <w:t>Mobil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1000259945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ОКБ-122-7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1000172126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~Аппарат ПРА 1И125ДРЛ УХЛ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1000231952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_ОГНЕТУШИТЕЛЬ ОПУ-2_4854082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40/20мм UDRS-D40-50-K04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111-0003-36 96-100/182-188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Брусок БП 20х16х150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Мембрана 319-81-1679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68757B">
              <w:rPr>
                <w:color w:val="000000"/>
                <w:sz w:val="22"/>
                <w:szCs w:val="22"/>
              </w:rPr>
              <w:t>2 822 212,88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747B42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111335" cy="4149225"/>
            <wp:effectExtent l="0" t="0" r="0" b="3810"/>
            <wp:docPr id="6" name="Рисунок 6" descr="H:\Извещения 2022\Контейнеры\12_417677\IMG202211181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2_417677\IMG202211181001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405" cy="414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3259" cy="4085112"/>
            <wp:effectExtent l="0" t="0" r="3810" b="0"/>
            <wp:docPr id="7" name="Рисунок 7" descr="H:\Извещения 2022\Контейнеры\12_417677\IMG202211181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2_417677\IMG202211181001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39" cy="409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2355" cy="4108862"/>
            <wp:effectExtent l="0" t="0" r="3810" b="6350"/>
            <wp:docPr id="8" name="Рисунок 8" descr="H:\Извещения 2022\Контейнеры\12_417677\IMG2022111810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2_417677\IMG202211181008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91" cy="410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9974" cy="4120738"/>
            <wp:effectExtent l="0" t="0" r="0" b="0"/>
            <wp:docPr id="9" name="Рисунок 9" descr="H:\Извещения 2022\Контейнеры\12_417677\IMG2022111810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2_417677\IMG202211181009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44" cy="412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00172" cy="4132613"/>
            <wp:effectExtent l="0" t="0" r="5080" b="1270"/>
            <wp:docPr id="10" name="Рисунок 10" descr="H:\Извещения 2022\Контейнеры\12_417677\IMG2022111810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2_417677\IMG202211181008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012" cy="413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2B4" w:rsidRPr="007D62B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D62B4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7811" cy="4049486"/>
            <wp:effectExtent l="0" t="0" r="0" b="8255"/>
            <wp:docPr id="11" name="Рисунок 11" descr="H:\Извещения 2022\Контейнеры\12_417677\IMG2022111810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12_417677\IMG202211181008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33" cy="405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457C7">
              <w:rPr>
                <w:b/>
                <w:szCs w:val="24"/>
              </w:rPr>
              <w:t>КОНТЕЙНЕР 40-ФУТОВЫЙ ЗАВ.№ 417766 СО СВАРОЧНЫМИ МАТЕРИАЛАМИ, СВЕТОТЕХНИЧЕСКИМИ ИЗДЕЛИЯМИ, АВТОШИНАМИ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68757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68757B">
              <w:rPr>
                <w:b/>
                <w:szCs w:val="24"/>
              </w:rPr>
              <w:t>2 822 212,88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745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</w:t>
            </w:r>
            <w:r w:rsidR="007457C7">
              <w:rPr>
                <w:szCs w:val="24"/>
              </w:rPr>
              <w:t>22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0B8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 xml:space="preserve">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lastRenderedPageBreak/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</w:t>
          </w:r>
          <w:r w:rsidRPr="00F76B2A">
            <w:rPr>
              <w:sz w:val="28"/>
              <w:szCs w:val="28"/>
              <w:lang w:eastAsia="ru-RU"/>
            </w:rPr>
            <w:lastRenderedPageBreak/>
            <w:t>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</w:t>
      </w:r>
      <w:r w:rsidRPr="00F76B2A">
        <w:rPr>
          <w:sz w:val="28"/>
          <w:szCs w:val="28"/>
          <w:lang w:eastAsia="ru-RU"/>
        </w:rPr>
        <w:lastRenderedPageBreak/>
        <w:t>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0B8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lastRenderedPageBreak/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C7" w:rsidRDefault="007457C7">
      <w:r>
        <w:separator/>
      </w:r>
    </w:p>
  </w:endnote>
  <w:endnote w:type="continuationSeparator" w:id="0">
    <w:p w:rsidR="007457C7" w:rsidRDefault="0074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57C7" w:rsidRDefault="007457C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0B8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7457C7" w:rsidRDefault="007457C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0B8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C7" w:rsidRDefault="007457C7">
      <w:r>
        <w:separator/>
      </w:r>
    </w:p>
  </w:footnote>
  <w:footnote w:type="continuationSeparator" w:id="0">
    <w:p w:rsidR="007457C7" w:rsidRDefault="00745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757B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457C7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B8F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BC55EA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D28CB-F23E-409E-BA48-B11AE0EB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22</Pages>
  <Words>6018</Words>
  <Characters>34306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33</cp:revision>
  <cp:lastPrinted>2019-03-22T03:22:00Z</cp:lastPrinted>
  <dcterms:created xsi:type="dcterms:W3CDTF">2022-06-03T09:04:00Z</dcterms:created>
  <dcterms:modified xsi:type="dcterms:W3CDTF">2022-11-18T08:56:00Z</dcterms:modified>
</cp:coreProperties>
</file>