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F384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835"/>
      </w:tblGrid>
      <w:tr w:rsidR="00986B03" w:rsidRPr="008C5364" w:rsidTr="009652F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E4147" w:rsidP="009652FE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4F3843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E4147" w:rsidRPr="004E4147">
              <w:rPr>
                <w:color w:val="000000"/>
                <w:sz w:val="28"/>
                <w:lang w:eastAsia="ru-RU"/>
              </w:rPr>
              <w:t>11812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9652FE">
              <w:rPr>
                <w:color w:val="000000"/>
                <w:sz w:val="28"/>
                <w:lang w:eastAsia="ru-RU"/>
              </w:rPr>
              <w:t>_</w:t>
            </w:r>
            <w:r w:rsidR="004F3843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 xml:space="preserve">Автобус «Икарус»-263.10 </w:t>
      </w:r>
      <w:r w:rsidR="00521427">
        <w:rPr>
          <w:b/>
          <w:sz w:val="26"/>
          <w:szCs w:val="26"/>
        </w:rPr>
        <w:t>е656км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521427">
        <w:rPr>
          <w:sz w:val="28"/>
          <w:szCs w:val="28"/>
        </w:rPr>
        <w:t>ТSB263VЗМY2RU-0014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4F3843">
        <w:rPr>
          <w:b/>
          <w:sz w:val="28"/>
          <w:szCs w:val="28"/>
        </w:rPr>
        <w:t>413 200,00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>Предложения по данному пр</w:t>
      </w:r>
      <w:bookmarkStart w:id="0" w:name="_GoBack"/>
      <w:bookmarkEnd w:id="0"/>
      <w:r w:rsidRPr="004D021B">
        <w:rPr>
          <w:sz w:val="28"/>
          <w:szCs w:val="28"/>
        </w:rPr>
        <w:t xml:space="preserve">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F3843">
        <w:rPr>
          <w:iCs/>
          <w:color w:val="0000FF"/>
          <w:spacing w:val="4"/>
          <w:sz w:val="28"/>
          <w:szCs w:val="28"/>
        </w:rPr>
        <w:t>05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4F3843">
        <w:rPr>
          <w:iCs/>
          <w:color w:val="0000FF"/>
          <w:spacing w:val="4"/>
          <w:sz w:val="28"/>
          <w:szCs w:val="28"/>
        </w:rPr>
        <w:t>л</w:t>
      </w:r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AB025F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21427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Автобус «Икарус»-263.10 </w:t>
            </w:r>
            <w:r w:rsidR="00521427">
              <w:rPr>
                <w:sz w:val="22"/>
                <w:szCs w:val="22"/>
              </w:rPr>
              <w:t>е656км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F384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F384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413 200,00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F384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413 200,00</w:t>
            </w:r>
          </w:p>
        </w:tc>
      </w:tr>
    </w:tbl>
    <w:p w:rsidR="002167C7" w:rsidRDefault="00DA7CE0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958B76B" wp14:editId="4B813E17">
            <wp:simplePos x="0" y="0"/>
            <wp:positionH relativeFrom="column">
              <wp:posOffset>2281993</wp:posOffset>
            </wp:positionH>
            <wp:positionV relativeFrom="paragraph">
              <wp:posOffset>40906</wp:posOffset>
            </wp:positionV>
            <wp:extent cx="4074091" cy="4061637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8464" cy="40659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3837D75E" wp14:editId="514DF0E9">
            <wp:simplePos x="0" y="0"/>
            <wp:positionH relativeFrom="column">
              <wp:posOffset>-69850</wp:posOffset>
            </wp:positionH>
            <wp:positionV relativeFrom="paragraph">
              <wp:posOffset>103316</wp:posOffset>
            </wp:positionV>
            <wp:extent cx="3073400" cy="408241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4082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6200A97" wp14:editId="06430492">
            <wp:simplePos x="0" y="0"/>
            <wp:positionH relativeFrom="column">
              <wp:posOffset>3159302</wp:posOffset>
            </wp:positionH>
            <wp:positionV relativeFrom="paragraph">
              <wp:posOffset>16540</wp:posOffset>
            </wp:positionV>
            <wp:extent cx="3108960" cy="417830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417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41313FA" wp14:editId="7AF24DD6">
            <wp:simplePos x="0" y="0"/>
            <wp:positionH relativeFrom="column">
              <wp:posOffset>210185</wp:posOffset>
            </wp:positionH>
            <wp:positionV relativeFrom="paragraph">
              <wp:posOffset>5080</wp:posOffset>
            </wp:positionV>
            <wp:extent cx="3001645" cy="4008120"/>
            <wp:effectExtent l="0" t="0" r="825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1645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DA7CE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CA0F9C9" wp14:editId="069B7535">
            <wp:simplePos x="0" y="0"/>
            <wp:positionH relativeFrom="column">
              <wp:posOffset>901065</wp:posOffset>
            </wp:positionH>
            <wp:positionV relativeFrom="paragraph">
              <wp:posOffset>124460</wp:posOffset>
            </wp:positionV>
            <wp:extent cx="4288155" cy="3820160"/>
            <wp:effectExtent l="0" t="0" r="0" b="889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8155" cy="3820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 xml:space="preserve">Автобус «Икарус»-263.10 </w:t>
      </w:r>
      <w:r w:rsidR="00521427">
        <w:rPr>
          <w:b/>
          <w:sz w:val="28"/>
          <w:szCs w:val="28"/>
        </w:rPr>
        <w:t>е656км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 xml:space="preserve">Автобус «Икарус»-263.10 </w:t>
            </w:r>
            <w:r w:rsidR="00521427">
              <w:rPr>
                <w:b/>
                <w:szCs w:val="24"/>
              </w:rPr>
              <w:t>е656км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F3843">
              <w:rPr>
                <w:b/>
                <w:szCs w:val="24"/>
              </w:rPr>
              <w:t>413 200,00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</w:t>
          </w:r>
          <w:r w:rsidR="00521427">
            <w:rPr>
              <w:sz w:val="28"/>
            </w:rPr>
            <w:t>1801856</w:t>
          </w:r>
          <w:r w:rsidR="008221D0" w:rsidRPr="008221D0">
            <w:rPr>
              <w:sz w:val="28"/>
            </w:rPr>
            <w:t xml:space="preserve">, VIN № </w:t>
          </w:r>
          <w:r w:rsidR="00521427">
            <w:rPr>
              <w:sz w:val="28"/>
            </w:rPr>
            <w:t>ТSB263VЗМY2RU-0014</w:t>
          </w:r>
          <w:r w:rsidR="008221D0" w:rsidRPr="008221D0">
            <w:rPr>
              <w:sz w:val="28"/>
            </w:rPr>
            <w:t xml:space="preserve">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 xml:space="preserve">, цвет «     »,  государственный регистрационный номер </w:t>
          </w:r>
          <w:r w:rsidR="00521427">
            <w:rPr>
              <w:sz w:val="28"/>
            </w:rPr>
            <w:t>е656км</w:t>
          </w:r>
          <w:r w:rsidR="008221D0" w:rsidRPr="008221D0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F384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4F384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F384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F384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E4147"/>
    <w:rsid w:val="004F023B"/>
    <w:rsid w:val="004F036E"/>
    <w:rsid w:val="004F113A"/>
    <w:rsid w:val="004F3843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52FE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025F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A7CE0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CFEC-C862-4D43-A55C-190390845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16</Pages>
  <Words>4854</Words>
  <Characters>27672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2022-05-20T08:39:00Z</dcterms:created>
  <dcterms:modified xsi:type="dcterms:W3CDTF">2022-06-24T10:00:00Z</dcterms:modified>
</cp:coreProperties>
</file>