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D66E7B" w:rsidP="007D12C6">
      <w:pPr>
        <w:ind w:left="4253"/>
        <w:rPr>
          <w:b/>
        </w:rPr>
      </w:pPr>
      <w:r>
        <w:rPr>
          <w:b/>
        </w:rPr>
        <w:t xml:space="preserve">                </w:t>
      </w:r>
      <w:r w:rsidR="00E41306">
        <w:rPr>
          <w:b/>
        </w:rPr>
        <w:t>«</w:t>
      </w:r>
      <w:r w:rsidR="006B5368" w:rsidRPr="00137D3A">
        <w:rPr>
          <w:b/>
        </w:rPr>
        <w:t>УТВЕРЖДАЮ</w:t>
      </w:r>
      <w:r w:rsidR="00E41306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980F7A" w:rsidP="007D12C6">
      <w:pPr>
        <w:ind w:left="4253"/>
        <w:jc w:val="both"/>
        <w:rPr>
          <w:b/>
        </w:rPr>
      </w:pPr>
      <w:r>
        <w:rPr>
          <w:b/>
        </w:rPr>
        <w:t>И. о. д</w:t>
      </w:r>
      <w:r w:rsidR="007D12C6">
        <w:rPr>
          <w:b/>
        </w:rPr>
        <w:t>иректор</w:t>
      </w:r>
      <w:r>
        <w:rPr>
          <w:b/>
        </w:rPr>
        <w:t>а</w:t>
      </w:r>
      <w:r w:rsidR="007D12C6">
        <w:rPr>
          <w:b/>
        </w:rPr>
        <w:t xml:space="preserve"> </w:t>
      </w:r>
      <w:r w:rsidR="00B4760B">
        <w:rPr>
          <w:b/>
        </w:rPr>
        <w:t>по закупкам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6B5368" w:rsidP="007D12C6">
      <w:pPr>
        <w:ind w:left="4253"/>
        <w:jc w:val="both"/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980F7A">
        <w:t>Н</w:t>
      </w:r>
      <w:r w:rsidR="00D04767" w:rsidRPr="00137D3A">
        <w:t>.</w:t>
      </w:r>
      <w:r w:rsidR="00980F7A">
        <w:t>Г</w:t>
      </w:r>
      <w:r w:rsidR="00D04767" w:rsidRPr="00137D3A">
        <w:t xml:space="preserve">. </w:t>
      </w:r>
      <w:r w:rsidR="00D04767">
        <w:t>А</w:t>
      </w:r>
      <w:r w:rsidR="00980F7A">
        <w:t>ртемьева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B4760B">
        <w:t xml:space="preserve"> </w:t>
      </w:r>
      <w:r w:rsidR="000B4BD8">
        <w:t>1</w:t>
      </w:r>
      <w:r w:rsidR="00ED2E72">
        <w:t>5</w:t>
      </w:r>
      <w:r w:rsidR="00B4760B">
        <w:t xml:space="preserve"> </w:t>
      </w:r>
      <w:r w:rsidRPr="00137D3A">
        <w:t>»</w:t>
      </w:r>
      <w:r w:rsidR="0075353A">
        <w:t xml:space="preserve"> </w:t>
      </w:r>
      <w:r w:rsidR="000B4BD8">
        <w:t>июня</w:t>
      </w:r>
      <w:r w:rsidR="00B4760B">
        <w:t xml:space="preserve"> </w:t>
      </w:r>
      <w:r w:rsidRPr="00137D3A">
        <w:t>201</w:t>
      </w:r>
      <w:r w:rsidR="00B4760B">
        <w:t>1</w:t>
      </w:r>
      <w:r w:rsidR="00692B22">
        <w:t xml:space="preserve"> </w:t>
      </w:r>
      <w:r w:rsidRPr="00137D3A">
        <w:t>г</w:t>
      </w:r>
      <w:r w:rsidR="00692B22">
        <w:t>од</w:t>
      </w:r>
      <w:r w:rsidR="00B4760B">
        <w:t>а</w:t>
      </w:r>
    </w:p>
    <w:p w:rsidR="006B5368" w:rsidRDefault="006B5368" w:rsidP="007D12C6">
      <w:pPr>
        <w:ind w:left="4253"/>
        <w:jc w:val="both"/>
      </w:pPr>
    </w:p>
    <w:p w:rsidR="00884CC9" w:rsidRDefault="006B5368" w:rsidP="00884CC9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9F6218" w:rsidRPr="00884CC9" w:rsidRDefault="00744476" w:rsidP="00884CC9">
      <w:pPr>
        <w:jc w:val="center"/>
        <w:rPr>
          <w:b/>
          <w:bCs/>
          <w:color w:val="000000"/>
        </w:rPr>
      </w:pPr>
      <w:r w:rsidRPr="00884CC9">
        <w:rPr>
          <w:b/>
          <w:color w:val="000000"/>
        </w:rPr>
        <w:t xml:space="preserve">рассмотрения и оценки заявок на участие в запросе котировок цен в электронной форме </w:t>
      </w:r>
      <w:r w:rsidR="001E6918" w:rsidRPr="00884CC9">
        <w:rPr>
          <w:b/>
          <w:color w:val="000000"/>
        </w:rPr>
        <w:t xml:space="preserve">на </w:t>
      </w:r>
      <w:r w:rsidRPr="00884CC9">
        <w:rPr>
          <w:b/>
          <w:color w:val="000000"/>
        </w:rPr>
        <w:t>поставк</w:t>
      </w:r>
      <w:r w:rsidR="001E6918" w:rsidRPr="00884CC9">
        <w:rPr>
          <w:b/>
          <w:color w:val="000000"/>
        </w:rPr>
        <w:t>у</w:t>
      </w:r>
      <w:r w:rsidRPr="00884CC9">
        <w:rPr>
          <w:b/>
          <w:color w:val="000000"/>
        </w:rPr>
        <w:t xml:space="preserve"> </w:t>
      </w:r>
      <w:r w:rsidR="000B4BD8" w:rsidRPr="00884CC9">
        <w:rPr>
          <w:b/>
          <w:color w:val="000000"/>
        </w:rPr>
        <w:t>буровых долото</w:t>
      </w:r>
    </w:p>
    <w:p w:rsidR="00305EB2" w:rsidRPr="00ED2E72" w:rsidRDefault="00305EB2" w:rsidP="0010266C">
      <w:pPr>
        <w:jc w:val="both"/>
      </w:pPr>
      <w:r w:rsidRPr="00ED2E72">
        <w:t xml:space="preserve">г. Москва                                                                           </w:t>
      </w:r>
      <w:r w:rsidR="00B4760B" w:rsidRPr="00ED2E72">
        <w:t xml:space="preserve">                </w:t>
      </w:r>
      <w:r w:rsidR="00606812" w:rsidRPr="00ED2E72">
        <w:t xml:space="preserve"> </w:t>
      </w:r>
      <w:r w:rsidR="00ED2E72">
        <w:t xml:space="preserve">         </w:t>
      </w:r>
      <w:r w:rsidR="00606812" w:rsidRPr="00ED2E72">
        <w:t xml:space="preserve"> </w:t>
      </w:r>
      <w:r w:rsidRPr="00ED2E72">
        <w:t>«</w:t>
      </w:r>
      <w:r w:rsidR="00B4760B" w:rsidRPr="00ED2E72">
        <w:t xml:space="preserve"> </w:t>
      </w:r>
      <w:r w:rsidR="000B4BD8" w:rsidRPr="00ED2E72">
        <w:t>1</w:t>
      </w:r>
      <w:r w:rsidR="00ED2E72" w:rsidRPr="00ED2E72">
        <w:t>5</w:t>
      </w:r>
      <w:r w:rsidR="00B4760B" w:rsidRPr="00ED2E72">
        <w:t xml:space="preserve"> </w:t>
      </w:r>
      <w:r w:rsidRPr="00ED2E72">
        <w:t xml:space="preserve">» </w:t>
      </w:r>
      <w:r w:rsidR="000B4BD8" w:rsidRPr="00ED2E72">
        <w:t>июня</w:t>
      </w:r>
      <w:r w:rsidRPr="00ED2E72">
        <w:t xml:space="preserve"> 201</w:t>
      </w:r>
      <w:r w:rsidR="00B4760B" w:rsidRPr="00ED2E72">
        <w:t>1</w:t>
      </w:r>
      <w:r w:rsidR="00881F78" w:rsidRPr="00ED2E72">
        <w:t xml:space="preserve"> года</w:t>
      </w:r>
    </w:p>
    <w:p w:rsidR="00884CC9" w:rsidRDefault="00884CC9" w:rsidP="000B4BD8">
      <w:pPr>
        <w:shd w:val="clear" w:color="auto" w:fill="FFFFFF"/>
        <w:tabs>
          <w:tab w:val="left" w:pos="540"/>
        </w:tabs>
        <w:suppressAutoHyphens w:val="0"/>
        <w:autoSpaceDE w:val="0"/>
        <w:autoSpaceDN w:val="0"/>
        <w:adjustRightInd w:val="0"/>
        <w:jc w:val="both"/>
        <w:rPr>
          <w:b/>
        </w:rPr>
      </w:pPr>
    </w:p>
    <w:p w:rsidR="000B4BD8" w:rsidRPr="00574277" w:rsidRDefault="000B4BD8" w:rsidP="000B4BD8">
      <w:pPr>
        <w:shd w:val="clear" w:color="auto" w:fill="FFFFFF"/>
        <w:tabs>
          <w:tab w:val="left" w:pos="540"/>
        </w:tabs>
        <w:suppressAutoHyphens w:val="0"/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/>
        </w:rPr>
        <w:t xml:space="preserve">1. </w:t>
      </w:r>
      <w:r w:rsidR="00891832" w:rsidRPr="00F96BF5">
        <w:rPr>
          <w:b/>
          <w:color w:val="000000"/>
        </w:rPr>
        <w:t>Заказчик:</w:t>
      </w:r>
      <w:r w:rsidR="00891832" w:rsidRPr="00200BC9">
        <w:rPr>
          <w:b/>
        </w:rPr>
        <w:t xml:space="preserve"> </w:t>
      </w:r>
      <w:r w:rsidRPr="006C22C8">
        <w:rPr>
          <w:bCs/>
          <w:color w:val="000000"/>
        </w:rPr>
        <w:t xml:space="preserve">ОАО </w:t>
      </w:r>
      <w:r w:rsidRPr="00E4273F">
        <w:rPr>
          <w:bCs/>
          <w:color w:val="000000"/>
        </w:rPr>
        <w:t>«ВНИПИпромтехнологии»</w:t>
      </w:r>
    </w:p>
    <w:p w:rsidR="000B4BD8" w:rsidRPr="006C22C8" w:rsidRDefault="000B4BD8" w:rsidP="000B4BD8">
      <w:pPr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  <w:r w:rsidRPr="006C22C8">
        <w:rPr>
          <w:bCs/>
          <w:color w:val="000000"/>
        </w:rPr>
        <w:t xml:space="preserve">Юридический адрес: </w:t>
      </w:r>
      <w:r>
        <w:rPr>
          <w:bCs/>
          <w:color w:val="000000"/>
        </w:rPr>
        <w:t>115409</w:t>
      </w:r>
      <w:r w:rsidRPr="006C22C8">
        <w:rPr>
          <w:bCs/>
          <w:color w:val="000000"/>
          <w:lang w:eastAsia="ru-RU"/>
        </w:rPr>
        <w:t xml:space="preserve">, </w:t>
      </w:r>
      <w:r w:rsidRPr="00E4273F">
        <w:rPr>
          <w:bCs/>
          <w:color w:val="000000"/>
          <w:lang w:eastAsia="ru-RU"/>
        </w:rPr>
        <w:t>г. Москва, Каширское шоссе, д. 33</w:t>
      </w:r>
      <w:r w:rsidRPr="006C22C8">
        <w:rPr>
          <w:bCs/>
          <w:color w:val="000000"/>
          <w:lang w:eastAsia="ru-RU"/>
        </w:rPr>
        <w:t>.</w:t>
      </w:r>
    </w:p>
    <w:p w:rsidR="00F96BF5" w:rsidRPr="00980F7A" w:rsidRDefault="000B4BD8" w:rsidP="000B4BD8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6C22C8">
        <w:rPr>
          <w:bCs/>
          <w:color w:val="000000"/>
          <w:lang w:eastAsia="ru-RU"/>
        </w:rPr>
        <w:t xml:space="preserve">Фактический адрес: </w:t>
      </w:r>
      <w:r>
        <w:rPr>
          <w:bCs/>
          <w:color w:val="000000"/>
        </w:rPr>
        <w:t>115409</w:t>
      </w:r>
      <w:r w:rsidRPr="006C22C8">
        <w:rPr>
          <w:bCs/>
          <w:color w:val="000000"/>
          <w:lang w:eastAsia="ru-RU"/>
        </w:rPr>
        <w:t xml:space="preserve">, </w:t>
      </w:r>
      <w:r w:rsidRPr="00E4273F">
        <w:rPr>
          <w:bCs/>
          <w:color w:val="000000"/>
          <w:lang w:eastAsia="ru-RU"/>
        </w:rPr>
        <w:t>г. Москва, Каширское шоссе, д. 33</w:t>
      </w:r>
      <w:r w:rsidRPr="006C22C8">
        <w:rPr>
          <w:bCs/>
          <w:color w:val="000000"/>
          <w:lang w:eastAsia="ru-RU"/>
        </w:rPr>
        <w:t>.</w:t>
      </w:r>
    </w:p>
    <w:p w:rsidR="00891832" w:rsidRPr="00200BC9" w:rsidRDefault="00891832" w:rsidP="0010266C">
      <w:pPr>
        <w:jc w:val="both"/>
        <w:rPr>
          <w:color w:val="000000"/>
        </w:rPr>
      </w:pPr>
    </w:p>
    <w:p w:rsidR="00980F7A" w:rsidRDefault="00305EB2" w:rsidP="00980F7A">
      <w:pPr>
        <w:tabs>
          <w:tab w:val="left" w:pos="270"/>
        </w:tabs>
        <w:jc w:val="both"/>
        <w:rPr>
          <w:color w:val="000000"/>
        </w:rPr>
      </w:pPr>
      <w:r w:rsidRPr="00200BC9">
        <w:rPr>
          <w:b/>
          <w:color w:val="000000"/>
        </w:rPr>
        <w:t>2.</w:t>
      </w:r>
      <w:r w:rsidR="00A21B06">
        <w:rPr>
          <w:b/>
          <w:color w:val="000000"/>
        </w:rPr>
        <w:t> </w:t>
      </w:r>
      <w:r w:rsidRPr="00200BC9">
        <w:rPr>
          <w:b/>
          <w:color w:val="000000"/>
        </w:rPr>
        <w:t xml:space="preserve">Уполномоченный орган: </w:t>
      </w:r>
      <w:r w:rsidRPr="008A0747">
        <w:rPr>
          <w:color w:val="000000"/>
        </w:rPr>
        <w:t>ОАО «Атомредметзолото»</w:t>
      </w:r>
      <w:r w:rsidRPr="00200BC9">
        <w:rPr>
          <w:color w:val="000000"/>
        </w:rPr>
        <w:t xml:space="preserve"> </w:t>
      </w:r>
    </w:p>
    <w:p w:rsidR="00980F7A" w:rsidRPr="00980F7A" w:rsidRDefault="00980F7A" w:rsidP="00980F7A">
      <w:pPr>
        <w:tabs>
          <w:tab w:val="left" w:pos="270"/>
        </w:tabs>
        <w:jc w:val="both"/>
        <w:rPr>
          <w:color w:val="000000"/>
        </w:rPr>
      </w:pPr>
      <w:r w:rsidRPr="00574277">
        <w:rPr>
          <w:bCs/>
          <w:color w:val="000000"/>
        </w:rPr>
        <w:t>Юридический адрес: 109004, г. Москва, Большой Дровяной переулок, 22.</w:t>
      </w:r>
    </w:p>
    <w:p w:rsidR="00305EB2" w:rsidRPr="00200BC9" w:rsidRDefault="00980F7A" w:rsidP="00980F7A">
      <w:pPr>
        <w:jc w:val="both"/>
        <w:rPr>
          <w:color w:val="000000"/>
        </w:rPr>
      </w:pPr>
      <w:r w:rsidRPr="00574277">
        <w:rPr>
          <w:bCs/>
          <w:color w:val="000000"/>
        </w:rPr>
        <w:t>Фактический адрес: 109004, г. Москва, Большой Дровяной переулок, 22.</w:t>
      </w:r>
    </w:p>
    <w:p w:rsidR="00305EB2" w:rsidRPr="00200BC9" w:rsidRDefault="00305EB2" w:rsidP="0010266C">
      <w:pPr>
        <w:jc w:val="both"/>
      </w:pPr>
    </w:p>
    <w:p w:rsidR="00305EB2" w:rsidRPr="00200BC9" w:rsidRDefault="00305EB2" w:rsidP="0010266C">
      <w:pPr>
        <w:jc w:val="both"/>
        <w:rPr>
          <w:b/>
        </w:rPr>
      </w:pPr>
      <w:r w:rsidRPr="00200BC9">
        <w:rPr>
          <w:b/>
        </w:rPr>
        <w:t>3.</w:t>
      </w:r>
      <w:r w:rsidRPr="00200BC9">
        <w:t xml:space="preserve"> </w:t>
      </w:r>
      <w:r w:rsidRPr="00200BC9">
        <w:rPr>
          <w:b/>
        </w:rPr>
        <w:t>Наименование конкурентной процедуры:</w:t>
      </w:r>
    </w:p>
    <w:p w:rsidR="00F96BF5" w:rsidRDefault="0073677E" w:rsidP="001D4B2D">
      <w:pPr>
        <w:shd w:val="clear" w:color="auto" w:fill="FFFFFF"/>
        <w:autoSpaceDE w:val="0"/>
        <w:autoSpaceDN w:val="0"/>
        <w:adjustRightInd w:val="0"/>
        <w:jc w:val="both"/>
      </w:pPr>
      <w:r w:rsidRPr="00881F78">
        <w:t>З</w:t>
      </w:r>
      <w:r w:rsidR="00CD2411" w:rsidRPr="00881F78">
        <w:t xml:space="preserve">апрос ценовых </w:t>
      </w:r>
      <w:r w:rsidR="00AC190D" w:rsidRPr="00881F78">
        <w:t>котировок в электронной форме</w:t>
      </w:r>
      <w:r w:rsidR="006B1C15" w:rsidRPr="00881F78">
        <w:t xml:space="preserve"> </w:t>
      </w:r>
      <w:r w:rsidR="001C52C8" w:rsidRPr="00881F78">
        <w:rPr>
          <w:bCs/>
        </w:rPr>
        <w:t xml:space="preserve">на право заключения договора на </w:t>
      </w:r>
      <w:r w:rsidR="001C52C8" w:rsidRPr="0081643A">
        <w:t>поставку</w:t>
      </w:r>
      <w:r w:rsidR="00F96BF5" w:rsidRPr="00EE4106">
        <w:t xml:space="preserve"> </w:t>
      </w:r>
      <w:r w:rsidR="000B4BD8">
        <w:rPr>
          <w:bCs/>
          <w:color w:val="000000"/>
        </w:rPr>
        <w:t xml:space="preserve">буровых долото </w:t>
      </w:r>
      <w:r w:rsidR="000B4BD8" w:rsidRPr="000D6A28">
        <w:rPr>
          <w:bCs/>
          <w:color w:val="000000"/>
        </w:rPr>
        <w:t>(в соответствии с проектом договора (Спецификация)</w:t>
      </w:r>
      <w:r w:rsidR="000B4BD8">
        <w:rPr>
          <w:bCs/>
          <w:color w:val="000000"/>
        </w:rPr>
        <w:t xml:space="preserve"> и Техническим заданием.</w:t>
      </w:r>
    </w:p>
    <w:p w:rsidR="00744476" w:rsidRPr="001C52C8" w:rsidRDefault="00744476" w:rsidP="001D4B2D">
      <w:pPr>
        <w:shd w:val="clear" w:color="auto" w:fill="FFFFFF"/>
        <w:autoSpaceDE w:val="0"/>
        <w:autoSpaceDN w:val="0"/>
        <w:adjustRightInd w:val="0"/>
        <w:jc w:val="both"/>
      </w:pPr>
    </w:p>
    <w:p w:rsidR="00305EB2" w:rsidRPr="00200BC9" w:rsidRDefault="00305EB2" w:rsidP="0010266C">
      <w:pPr>
        <w:jc w:val="both"/>
      </w:pPr>
      <w:r w:rsidRPr="00200BC9">
        <w:t xml:space="preserve">Извещение о проведении </w:t>
      </w:r>
      <w:r w:rsidR="00137B47" w:rsidRPr="00200BC9">
        <w:rPr>
          <w:bCs/>
        </w:rPr>
        <w:t xml:space="preserve">запроса </w:t>
      </w:r>
      <w:r w:rsidR="008B7B38" w:rsidRPr="00200BC9">
        <w:rPr>
          <w:bCs/>
        </w:rPr>
        <w:t>котировок</w:t>
      </w:r>
      <w:r w:rsidR="0039280E" w:rsidRPr="00200BC9">
        <w:rPr>
          <w:b/>
          <w:bCs/>
        </w:rPr>
        <w:t xml:space="preserve"> </w:t>
      </w:r>
      <w:r w:rsidRPr="00200BC9">
        <w:t>было размещено на сайт</w:t>
      </w:r>
      <w:r w:rsidR="00A967FE">
        <w:t>ах</w:t>
      </w:r>
      <w:r w:rsidRPr="00200BC9">
        <w:t>:</w:t>
      </w:r>
    </w:p>
    <w:p w:rsidR="00A967FE" w:rsidRDefault="00305EB2" w:rsidP="0010266C">
      <w:pPr>
        <w:jc w:val="both"/>
        <w:rPr>
          <w:b/>
          <w:color w:val="000000"/>
        </w:rPr>
      </w:pPr>
      <w:r w:rsidRPr="00200BC9">
        <w:rPr>
          <w:lang w:val="en-US"/>
        </w:rPr>
        <w:t>http</w:t>
      </w:r>
      <w:r w:rsidRPr="00200BC9">
        <w:t>: //</w:t>
      </w:r>
      <w:r w:rsidRPr="00200BC9">
        <w:rPr>
          <w:lang w:val="en-US"/>
        </w:rPr>
        <w:t>www</w:t>
      </w:r>
      <w:r w:rsidRPr="00200BC9">
        <w:t>.</w:t>
      </w:r>
      <w:r w:rsidRPr="00200BC9">
        <w:rPr>
          <w:lang w:val="en-US"/>
        </w:rPr>
        <w:t>zakupki</w:t>
      </w:r>
      <w:r w:rsidRPr="00200BC9">
        <w:t>.</w:t>
      </w:r>
      <w:r w:rsidRPr="00200BC9">
        <w:rPr>
          <w:lang w:val="en-US"/>
        </w:rPr>
        <w:t>rosatom</w:t>
      </w:r>
      <w:r w:rsidRPr="00200BC9">
        <w:t>.</w:t>
      </w:r>
      <w:r w:rsidRPr="00200BC9">
        <w:rPr>
          <w:lang w:val="en-US"/>
        </w:rPr>
        <w:t>ru</w:t>
      </w:r>
      <w:r w:rsidRPr="00200BC9">
        <w:t xml:space="preserve">  </w:t>
      </w:r>
      <w:r w:rsidR="000B4BD8">
        <w:t>01</w:t>
      </w:r>
      <w:r w:rsidRPr="00200BC9">
        <w:rPr>
          <w:color w:val="000000"/>
        </w:rPr>
        <w:t>.</w:t>
      </w:r>
      <w:r w:rsidR="000E31AB">
        <w:rPr>
          <w:color w:val="000000"/>
        </w:rPr>
        <w:t>0</w:t>
      </w:r>
      <w:r w:rsidR="000B4BD8">
        <w:rPr>
          <w:color w:val="000000"/>
        </w:rPr>
        <w:t>6</w:t>
      </w:r>
      <w:r w:rsidRPr="00200BC9">
        <w:rPr>
          <w:color w:val="000000"/>
        </w:rPr>
        <w:t>.201</w:t>
      </w:r>
      <w:r w:rsidR="000E31AB">
        <w:rPr>
          <w:color w:val="000000"/>
        </w:rPr>
        <w:t>1</w:t>
      </w:r>
      <w:r w:rsidRPr="00200BC9">
        <w:rPr>
          <w:color w:val="000000"/>
        </w:rPr>
        <w:t xml:space="preserve">, </w:t>
      </w:r>
      <w:r w:rsidRPr="0081643A">
        <w:t xml:space="preserve">закупка № </w:t>
      </w:r>
      <w:r w:rsidR="00C462F8" w:rsidRPr="00C462F8">
        <w:rPr>
          <w:color w:val="000000"/>
        </w:rPr>
        <w:t>110</w:t>
      </w:r>
      <w:r w:rsidR="000B4BD8">
        <w:rPr>
          <w:color w:val="000000"/>
        </w:rPr>
        <w:t>6</w:t>
      </w:r>
      <w:r w:rsidR="00A40CF1">
        <w:rPr>
          <w:color w:val="000000"/>
        </w:rPr>
        <w:t>0</w:t>
      </w:r>
      <w:r w:rsidR="000B4BD8">
        <w:rPr>
          <w:color w:val="000000"/>
        </w:rPr>
        <w:t>1</w:t>
      </w:r>
      <w:r w:rsidR="00C462F8" w:rsidRPr="00C462F8">
        <w:rPr>
          <w:color w:val="000000"/>
        </w:rPr>
        <w:t>/0619/</w:t>
      </w:r>
      <w:r w:rsidR="000B4BD8">
        <w:rPr>
          <w:color w:val="000000"/>
        </w:rPr>
        <w:t>966</w:t>
      </w:r>
    </w:p>
    <w:p w:rsidR="00305EB2" w:rsidRPr="000E31AB" w:rsidRDefault="00881F78" w:rsidP="0010266C">
      <w:pPr>
        <w:jc w:val="both"/>
        <w:rPr>
          <w:b/>
          <w:lang w:val="en-US"/>
        </w:rPr>
      </w:pPr>
      <w:r w:rsidRPr="000E31AB">
        <w:rPr>
          <w:lang w:val="en-US"/>
        </w:rPr>
        <w:t>http:</w:t>
      </w:r>
      <w:r w:rsidR="0081643A" w:rsidRPr="000E31AB">
        <w:rPr>
          <w:lang w:val="en-US"/>
        </w:rPr>
        <w:t xml:space="preserve"> </w:t>
      </w:r>
      <w:r w:rsidRPr="000E31AB">
        <w:rPr>
          <w:lang w:val="en-US"/>
        </w:rPr>
        <w:t xml:space="preserve">//www.a-k-d.ru </w:t>
      </w:r>
      <w:r w:rsidR="00A967FE" w:rsidRPr="000E31AB">
        <w:rPr>
          <w:lang w:val="en-US"/>
        </w:rPr>
        <w:t xml:space="preserve">№ </w:t>
      </w:r>
      <w:r w:rsidR="00A967FE">
        <w:rPr>
          <w:lang w:val="en-US"/>
        </w:rPr>
        <w:t>Z</w:t>
      </w:r>
      <w:r w:rsidR="00A967FE" w:rsidRPr="000E31AB">
        <w:rPr>
          <w:lang w:val="en-US"/>
        </w:rPr>
        <w:t xml:space="preserve"> </w:t>
      </w:r>
      <w:r w:rsidR="00130471" w:rsidRPr="00130471">
        <w:rPr>
          <w:lang w:val="en-US"/>
        </w:rPr>
        <w:t>6</w:t>
      </w:r>
      <w:r w:rsidR="000B4BD8" w:rsidRPr="000B4BD8">
        <w:rPr>
          <w:lang w:val="en-US"/>
        </w:rPr>
        <w:t>884</w:t>
      </w:r>
      <w:r w:rsidR="00C20C5E" w:rsidRPr="000E31AB">
        <w:rPr>
          <w:lang w:val="en-US"/>
        </w:rPr>
        <w:t>.</w:t>
      </w:r>
    </w:p>
    <w:p w:rsidR="006B5368" w:rsidRPr="000E31AB" w:rsidRDefault="006B5368" w:rsidP="0010266C">
      <w:pPr>
        <w:jc w:val="both"/>
        <w:rPr>
          <w:lang w:val="en-US"/>
        </w:rPr>
      </w:pPr>
    </w:p>
    <w:p w:rsidR="00A31D98" w:rsidRDefault="00A31D98" w:rsidP="00A31D98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A31D98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4. Начальная (максимальная) цена договора, включая НДС (18%): </w:t>
      </w:r>
    </w:p>
    <w:p w:rsidR="00A31D98" w:rsidRDefault="000B4BD8" w:rsidP="0010266C">
      <w:pPr>
        <w:jc w:val="both"/>
        <w:rPr>
          <w:bCs/>
          <w:color w:val="000000"/>
        </w:rPr>
      </w:pPr>
      <w:r>
        <w:rPr>
          <w:bCs/>
          <w:color w:val="000000"/>
        </w:rPr>
        <w:t>325 000</w:t>
      </w:r>
      <w:r w:rsidRPr="0029125A">
        <w:rPr>
          <w:bCs/>
          <w:color w:val="000000"/>
        </w:rPr>
        <w:t xml:space="preserve"> рублей </w:t>
      </w:r>
      <w:r>
        <w:rPr>
          <w:bCs/>
          <w:color w:val="000000"/>
        </w:rPr>
        <w:t>00</w:t>
      </w:r>
      <w:r w:rsidRPr="0029125A">
        <w:rPr>
          <w:bCs/>
          <w:color w:val="000000"/>
        </w:rPr>
        <w:t xml:space="preserve"> копеек (</w:t>
      </w:r>
      <w:r>
        <w:rPr>
          <w:bCs/>
          <w:color w:val="000000"/>
        </w:rPr>
        <w:t>триста двадцать пять тысяч</w:t>
      </w:r>
      <w:r w:rsidRPr="0029125A">
        <w:rPr>
          <w:bCs/>
          <w:color w:val="000000"/>
        </w:rPr>
        <w:t xml:space="preserve"> рублей </w:t>
      </w:r>
      <w:r>
        <w:rPr>
          <w:bCs/>
          <w:color w:val="000000"/>
        </w:rPr>
        <w:t>00</w:t>
      </w:r>
      <w:r w:rsidRPr="0029125A">
        <w:rPr>
          <w:bCs/>
          <w:color w:val="000000"/>
        </w:rPr>
        <w:t xml:space="preserve"> копеек</w:t>
      </w:r>
      <w:r w:rsidR="00884CC9">
        <w:rPr>
          <w:bCs/>
          <w:color w:val="000000"/>
        </w:rPr>
        <w:t>, с учетом НДС</w:t>
      </w:r>
      <w:r w:rsidRPr="0029125A">
        <w:rPr>
          <w:bCs/>
          <w:color w:val="000000"/>
        </w:rPr>
        <w:t>).</w:t>
      </w:r>
    </w:p>
    <w:p w:rsidR="00B4760B" w:rsidRPr="00200BC9" w:rsidRDefault="00B4760B" w:rsidP="0010266C">
      <w:pPr>
        <w:jc w:val="both"/>
      </w:pPr>
    </w:p>
    <w:p w:rsidR="006B5368" w:rsidRPr="00200BC9" w:rsidRDefault="00A31D98" w:rsidP="0010266C">
      <w:pPr>
        <w:jc w:val="both"/>
        <w:rPr>
          <w:b/>
        </w:rPr>
      </w:pPr>
      <w:r>
        <w:rPr>
          <w:b/>
        </w:rPr>
        <w:t>5</w:t>
      </w:r>
      <w:r w:rsidR="006B5368" w:rsidRPr="00200BC9">
        <w:rPr>
          <w:b/>
        </w:rPr>
        <w:t>.</w:t>
      </w:r>
      <w:r w:rsidR="005D72B3">
        <w:rPr>
          <w:b/>
        </w:rPr>
        <w:t> </w:t>
      </w:r>
      <w:r w:rsidR="006B5368" w:rsidRPr="00200BC9">
        <w:rPr>
          <w:b/>
        </w:rPr>
        <w:t xml:space="preserve">Рассмотрение и оценку заявок на участие в </w:t>
      </w:r>
      <w:r w:rsidR="00137B47" w:rsidRPr="00200BC9">
        <w:rPr>
          <w:b/>
          <w:bCs/>
        </w:rPr>
        <w:t xml:space="preserve">запросе </w:t>
      </w:r>
      <w:r w:rsidR="001D4B2D" w:rsidRPr="00200BC9">
        <w:rPr>
          <w:b/>
          <w:bCs/>
        </w:rPr>
        <w:t>ценовых котировок</w:t>
      </w:r>
      <w:r w:rsidR="00A967FE">
        <w:rPr>
          <w:b/>
          <w:bCs/>
        </w:rPr>
        <w:t xml:space="preserve">                 </w:t>
      </w:r>
      <w:r w:rsidR="0039280E" w:rsidRPr="00200BC9">
        <w:rPr>
          <w:b/>
          <w:bCs/>
        </w:rPr>
        <w:t xml:space="preserve"> </w:t>
      </w:r>
      <w:r w:rsidR="006B5368" w:rsidRPr="00200BC9">
        <w:rPr>
          <w:b/>
        </w:rPr>
        <w:t xml:space="preserve">для нужд </w:t>
      </w:r>
      <w:r w:rsidR="003C15B6" w:rsidRPr="00D66E7B">
        <w:rPr>
          <w:b/>
        </w:rPr>
        <w:t xml:space="preserve">ОАО </w:t>
      </w:r>
      <w:r w:rsidR="000B4BD8" w:rsidRPr="000B4BD8">
        <w:rPr>
          <w:b/>
        </w:rPr>
        <w:t>«ВНИПИпромтехнологии»</w:t>
      </w:r>
      <w:r w:rsidR="00891832" w:rsidRPr="00D66E7B">
        <w:rPr>
          <w:b/>
        </w:rPr>
        <w:t xml:space="preserve"> </w:t>
      </w:r>
      <w:r w:rsidR="006B5368" w:rsidRPr="00200BC9">
        <w:rPr>
          <w:b/>
        </w:rPr>
        <w:t>осуществляет</w:t>
      </w:r>
      <w:r w:rsidR="006B5368" w:rsidRPr="00200BC9">
        <w:t xml:space="preserve"> </w:t>
      </w:r>
      <w:r w:rsidR="001E3229" w:rsidRPr="00200BC9">
        <w:rPr>
          <w:b/>
        </w:rPr>
        <w:t xml:space="preserve">конкурсная </w:t>
      </w:r>
      <w:r w:rsidR="006B5368" w:rsidRPr="00200BC9">
        <w:rPr>
          <w:b/>
        </w:rPr>
        <w:t>комиссия</w:t>
      </w:r>
      <w:r w:rsidR="001E5810">
        <w:rPr>
          <w:b/>
        </w:rPr>
        <w:t xml:space="preserve">                                         </w:t>
      </w:r>
      <w:r w:rsidR="006B5368" w:rsidRPr="00200BC9">
        <w:t xml:space="preserve"> </w:t>
      </w:r>
      <w:r w:rsidR="005B5DE7" w:rsidRPr="00200BC9">
        <w:rPr>
          <w:b/>
        </w:rPr>
        <w:t>ОАО «Атомредметзолото</w:t>
      </w:r>
      <w:r w:rsidR="006B5368" w:rsidRPr="00200BC9">
        <w:rPr>
          <w:b/>
        </w:rPr>
        <w:t xml:space="preserve">» </w:t>
      </w:r>
    </w:p>
    <w:p w:rsidR="006B5368" w:rsidRPr="00200BC9" w:rsidRDefault="006B5368" w:rsidP="0010266C">
      <w:pPr>
        <w:jc w:val="both"/>
      </w:pPr>
    </w:p>
    <w:p w:rsidR="006B5368" w:rsidRPr="00200BC9" w:rsidRDefault="006B5368" w:rsidP="0010266C">
      <w:pPr>
        <w:jc w:val="both"/>
      </w:pPr>
      <w:r w:rsidRPr="00200BC9">
        <w:t>На заседании комиссии присутствовали:</w:t>
      </w:r>
    </w:p>
    <w:p w:rsidR="006B5368" w:rsidRPr="00200BC9" w:rsidRDefault="006B5368" w:rsidP="0010266C">
      <w:pPr>
        <w:jc w:val="both"/>
      </w:pPr>
    </w:p>
    <w:p w:rsidR="00354C3D" w:rsidRDefault="004223A5" w:rsidP="0010266C">
      <w:pPr>
        <w:jc w:val="both"/>
        <w:rPr>
          <w:b/>
          <w:bCs/>
        </w:rPr>
      </w:pPr>
      <w:r w:rsidRPr="00200BC9">
        <w:rPr>
          <w:b/>
          <w:bCs/>
        </w:rPr>
        <w:t xml:space="preserve">Председатель комиссии по размещению заказа: </w:t>
      </w:r>
      <w:r w:rsidR="0081643A">
        <w:rPr>
          <w:b/>
          <w:bCs/>
        </w:rPr>
        <w:t xml:space="preserve">         </w:t>
      </w:r>
    </w:p>
    <w:p w:rsidR="004223A5" w:rsidRPr="00200BC9" w:rsidRDefault="00C20C5E" w:rsidP="0010266C">
      <w:pPr>
        <w:jc w:val="both"/>
      </w:pPr>
      <w:r>
        <w:rPr>
          <w:b/>
          <w:bCs/>
        </w:rPr>
        <w:t xml:space="preserve">            </w:t>
      </w:r>
      <w:r w:rsidR="00130471">
        <w:t>Артемьева Н.Г.</w:t>
      </w:r>
      <w:r w:rsidR="004223A5" w:rsidRPr="00200BC9">
        <w:t xml:space="preserve"> – </w:t>
      </w:r>
      <w:r w:rsidR="00130471">
        <w:t>И.о. д</w:t>
      </w:r>
      <w:r w:rsidR="004223A5" w:rsidRPr="00200BC9">
        <w:t>иректор</w:t>
      </w:r>
      <w:r w:rsidR="00130471">
        <w:t>а</w:t>
      </w:r>
      <w:r w:rsidR="004223A5" w:rsidRPr="00200BC9">
        <w:t xml:space="preserve"> </w:t>
      </w:r>
      <w:r w:rsidR="00B4760B">
        <w:t>по закупкам</w:t>
      </w:r>
      <w:r w:rsidR="0045370C">
        <w:t xml:space="preserve"> ОАО «Атомредметзолото»</w:t>
      </w:r>
      <w:r>
        <w:t>.</w:t>
      </w:r>
    </w:p>
    <w:p w:rsidR="004223A5" w:rsidRPr="00200BC9" w:rsidRDefault="004223A5" w:rsidP="0010266C">
      <w:pPr>
        <w:jc w:val="both"/>
      </w:pPr>
    </w:p>
    <w:p w:rsidR="00CD2411" w:rsidRDefault="004223A5" w:rsidP="0010266C">
      <w:pPr>
        <w:jc w:val="both"/>
        <w:rPr>
          <w:b/>
        </w:rPr>
      </w:pPr>
      <w:r w:rsidRPr="00200BC9">
        <w:rPr>
          <w:b/>
        </w:rPr>
        <w:t>Члены комиссии:</w:t>
      </w:r>
    </w:p>
    <w:p w:rsidR="009C531B" w:rsidRDefault="000B4BD8" w:rsidP="00C20C5E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Сподин А.</w:t>
      </w:r>
      <w:r w:rsidR="009848F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В.</w:t>
      </w:r>
      <w:r w:rsidR="009C531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– </w:t>
      </w:r>
      <w:r w:rsidR="009848F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начальник отдела закупок и конкурсных процедур </w:t>
      </w:r>
      <w:r w:rsidR="009848FB" w:rsidRPr="009848F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«ВНИПИпромтехнологии»</w:t>
      </w:r>
      <w:r w:rsidR="009848F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684090" w:rsidRPr="00684090" w:rsidRDefault="00684090" w:rsidP="00C20C5E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Рева Е.В. </w:t>
      </w:r>
      <w:r w:rsid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–</w:t>
      </w:r>
      <w:r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сотрудник группы закупок</w:t>
      </w:r>
      <w:r w:rsidR="00E8716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E87168"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E87168">
        <w:t>»</w:t>
      </w:r>
      <w:r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3427F7" w:rsidRDefault="00130471" w:rsidP="001E5810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Солдатова</w:t>
      </w:r>
      <w:r w:rsidR="003427F7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Т</w:t>
      </w:r>
      <w:r w:rsidR="003427F7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Г</w:t>
      </w:r>
      <w:r w:rsidR="003427F7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="00684090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–</w:t>
      </w:r>
      <w:r w:rsidR="003427F7"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сотрудник группы закупок </w:t>
      </w:r>
      <w:r w:rsidR="003427F7"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3427F7">
        <w:t>»</w:t>
      </w:r>
      <w:r w:rsidR="003427F7"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3427F7" w:rsidRDefault="009848FB" w:rsidP="003427F7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Копылов</w:t>
      </w:r>
      <w:r w:rsidR="001E5810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13047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</w:t>
      </w:r>
      <w:r w:rsidR="001E5810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</w:t>
      </w:r>
      <w:r w:rsidR="001E5810"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. </w:t>
      </w:r>
      <w:r w:rsid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–</w:t>
      </w:r>
      <w:r w:rsidR="003427F7"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сотрудник группы закупок </w:t>
      </w:r>
      <w:r w:rsidR="003427F7"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 w:rsidR="003427F7">
        <w:t>»</w:t>
      </w:r>
      <w:r w:rsidR="003427F7"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;</w:t>
      </w:r>
    </w:p>
    <w:p w:rsidR="001E5810" w:rsidRPr="003427F7" w:rsidRDefault="003427F7" w:rsidP="001E5810">
      <w:pPr>
        <w:pStyle w:val="af2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3427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Мещерякова О.А.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–</w:t>
      </w:r>
      <w:r w:rsidRPr="0068409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сотрудник группы закупок </w:t>
      </w:r>
      <w:r w:rsidRPr="0045370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ОАО «Атомредметзолото</w:t>
      </w:r>
      <w:r>
        <w:t>».</w:t>
      </w:r>
    </w:p>
    <w:p w:rsidR="001E5810" w:rsidRPr="00684090" w:rsidRDefault="001E5810" w:rsidP="001E5810">
      <w:pPr>
        <w:pStyle w:val="af2"/>
        <w:spacing w:after="0" w:line="240" w:lineRule="auto"/>
        <w:rPr>
          <w:lang w:eastAsia="ru-RU"/>
        </w:rPr>
      </w:pPr>
    </w:p>
    <w:p w:rsidR="004223A5" w:rsidRDefault="00202696" w:rsidP="0010266C">
      <w:pPr>
        <w:jc w:val="both"/>
      </w:pPr>
      <w:r w:rsidRPr="00200BC9">
        <w:t xml:space="preserve">Из </w:t>
      </w:r>
      <w:r w:rsidR="009C531B">
        <w:t>шести</w:t>
      </w:r>
      <w:r w:rsidR="004223A5" w:rsidRPr="00200BC9">
        <w:t xml:space="preserve"> представителей конкурсной комиссии на заседании присутствовали </w:t>
      </w:r>
      <w:r w:rsidR="009C531B">
        <w:t>шес</w:t>
      </w:r>
      <w:r w:rsidR="00130471">
        <w:t>ть</w:t>
      </w:r>
      <w:r w:rsidR="005F5606" w:rsidRPr="00200BC9">
        <w:t>.</w:t>
      </w:r>
      <w:r w:rsidR="004223A5" w:rsidRPr="00200BC9">
        <w:t xml:space="preserve"> </w:t>
      </w:r>
      <w:r w:rsidR="0081643A">
        <w:t xml:space="preserve">                     </w:t>
      </w:r>
      <w:r w:rsidR="004223A5" w:rsidRPr="00200BC9">
        <w:t xml:space="preserve">Кворум </w:t>
      </w:r>
      <w:r w:rsidR="00130471">
        <w:t>име</w:t>
      </w:r>
      <w:r w:rsidR="004223A5" w:rsidRPr="00200BC9">
        <w:t>лся.</w:t>
      </w:r>
    </w:p>
    <w:p w:rsidR="00200BC9" w:rsidRPr="00200BC9" w:rsidRDefault="00200BC9" w:rsidP="0010266C">
      <w:pPr>
        <w:jc w:val="both"/>
      </w:pPr>
    </w:p>
    <w:p w:rsidR="006B5368" w:rsidRDefault="00A31D98" w:rsidP="0010266C">
      <w:pPr>
        <w:jc w:val="both"/>
      </w:pPr>
      <w:r>
        <w:rPr>
          <w:b/>
        </w:rPr>
        <w:t>6</w:t>
      </w:r>
      <w:r w:rsidR="006B5368" w:rsidRPr="00200BC9">
        <w:rPr>
          <w:b/>
        </w:rPr>
        <w:t xml:space="preserve">. </w:t>
      </w:r>
      <w:r w:rsidR="008B5059" w:rsidRPr="00200BC9">
        <w:rPr>
          <w:b/>
        </w:rPr>
        <w:t xml:space="preserve">Дата </w:t>
      </w:r>
      <w:r w:rsidR="00C53BA7" w:rsidRPr="00200BC9">
        <w:rPr>
          <w:b/>
        </w:rPr>
        <w:t>подведения итогов</w:t>
      </w:r>
      <w:r w:rsidR="006B5368" w:rsidRPr="00200BC9">
        <w:rPr>
          <w:b/>
        </w:rPr>
        <w:t xml:space="preserve">:   </w:t>
      </w:r>
      <w:r w:rsidR="006B5368" w:rsidRPr="00200BC9">
        <w:t>«</w:t>
      </w:r>
      <w:r w:rsidR="00ED2E72">
        <w:t>15</w:t>
      </w:r>
      <w:r w:rsidR="00664E20" w:rsidRPr="00200BC9">
        <w:t xml:space="preserve">» </w:t>
      </w:r>
      <w:r w:rsidR="00ED2E72">
        <w:t>июня</w:t>
      </w:r>
      <w:r w:rsidR="006B5368" w:rsidRPr="00200BC9">
        <w:t xml:space="preserve"> 201</w:t>
      </w:r>
      <w:r w:rsidR="003427F7">
        <w:t>1</w:t>
      </w:r>
      <w:r w:rsidR="006B5368" w:rsidRPr="00200BC9">
        <w:t xml:space="preserve"> г</w:t>
      </w:r>
      <w:r w:rsidR="00DF4533">
        <w:t>ода</w:t>
      </w:r>
      <w:r w:rsidR="006B5368" w:rsidRPr="00200BC9">
        <w:t>.</w:t>
      </w:r>
    </w:p>
    <w:p w:rsidR="005A0CD6" w:rsidRPr="00200BC9" w:rsidRDefault="005A0CD6" w:rsidP="0010266C">
      <w:pPr>
        <w:jc w:val="both"/>
      </w:pPr>
    </w:p>
    <w:p w:rsidR="00A9623D" w:rsidRDefault="00A31D98" w:rsidP="0010266C">
      <w:pPr>
        <w:jc w:val="both"/>
      </w:pPr>
      <w:r>
        <w:rPr>
          <w:b/>
        </w:rPr>
        <w:t>7</w:t>
      </w:r>
      <w:r w:rsidR="00DB7BA4" w:rsidRPr="00200BC9">
        <w:rPr>
          <w:b/>
        </w:rPr>
        <w:t>.</w:t>
      </w:r>
      <w:r w:rsidR="00105942">
        <w:rPr>
          <w:b/>
        </w:rPr>
        <w:t> </w:t>
      </w:r>
      <w:r w:rsidR="00A5346B" w:rsidRPr="00200BC9">
        <w:rPr>
          <w:b/>
        </w:rPr>
        <w:t xml:space="preserve">До </w:t>
      </w:r>
      <w:r w:rsidR="006A17AC" w:rsidRPr="00200BC9">
        <w:rPr>
          <w:b/>
        </w:rPr>
        <w:t>о</w:t>
      </w:r>
      <w:r w:rsidR="00A5346B" w:rsidRPr="00200BC9">
        <w:rPr>
          <w:b/>
        </w:rPr>
        <w:t>кончания</w:t>
      </w:r>
      <w:r w:rsidR="009E0A6C" w:rsidRPr="00200BC9">
        <w:rPr>
          <w:b/>
        </w:rPr>
        <w:t xml:space="preserve"> указанного в извещении срока подачи </w:t>
      </w:r>
      <w:r w:rsidR="0039280E" w:rsidRPr="00200BC9">
        <w:rPr>
          <w:b/>
        </w:rPr>
        <w:t>заявок</w:t>
      </w:r>
      <w:r w:rsidR="009E0A6C" w:rsidRPr="00200BC9">
        <w:rPr>
          <w:b/>
        </w:rPr>
        <w:t xml:space="preserve"> на участие в </w:t>
      </w:r>
      <w:r w:rsidR="00FD67E6" w:rsidRPr="00200BC9">
        <w:rPr>
          <w:b/>
          <w:bCs/>
        </w:rPr>
        <w:t xml:space="preserve">запросе </w:t>
      </w:r>
      <w:r w:rsidR="00891832" w:rsidRPr="00200BC9">
        <w:rPr>
          <w:b/>
          <w:bCs/>
        </w:rPr>
        <w:t>котировок</w:t>
      </w:r>
      <w:r w:rsidR="009E0A6C" w:rsidRPr="00200BC9">
        <w:rPr>
          <w:b/>
        </w:rPr>
        <w:t xml:space="preserve">: </w:t>
      </w:r>
      <w:r w:rsidR="00080053" w:rsidRPr="00200BC9">
        <w:t>«</w:t>
      </w:r>
      <w:r w:rsidR="009848FB">
        <w:t>14</w:t>
      </w:r>
      <w:r w:rsidR="00080053" w:rsidRPr="00200BC9">
        <w:t>»</w:t>
      </w:r>
      <w:r w:rsidR="009848FB">
        <w:t>июн</w:t>
      </w:r>
      <w:r w:rsidR="003427F7">
        <w:t>я</w:t>
      </w:r>
      <w:r w:rsidR="00080053" w:rsidRPr="00200BC9">
        <w:t xml:space="preserve"> 201</w:t>
      </w:r>
      <w:r w:rsidR="003427F7">
        <w:t>1</w:t>
      </w:r>
      <w:r w:rsidR="00080053" w:rsidRPr="00200BC9">
        <w:t xml:space="preserve"> г</w:t>
      </w:r>
      <w:r w:rsidR="00DF4533">
        <w:t>ода</w:t>
      </w:r>
      <w:r w:rsidR="00080053" w:rsidRPr="00200BC9">
        <w:t xml:space="preserve">, </w:t>
      </w:r>
      <w:r w:rsidR="009E0A6C" w:rsidRPr="00200BC9">
        <w:t>1</w:t>
      </w:r>
      <w:r w:rsidR="004E229C">
        <w:t>2</w:t>
      </w:r>
      <w:r w:rsidR="00E60D99" w:rsidRPr="00200BC9">
        <w:t xml:space="preserve"> </w:t>
      </w:r>
      <w:r w:rsidR="009E0A6C" w:rsidRPr="00200BC9">
        <w:t>час. 00 мин. (мск</w:t>
      </w:r>
      <w:r w:rsidR="008F07B0" w:rsidRPr="00200BC9">
        <w:t>.</w:t>
      </w:r>
      <w:r w:rsidR="009E0A6C" w:rsidRPr="00200BC9">
        <w:t>), поступил</w:t>
      </w:r>
      <w:r w:rsidR="009848FB">
        <w:t>а</w:t>
      </w:r>
      <w:r w:rsidR="00BF02C7" w:rsidRPr="00200BC9">
        <w:t xml:space="preserve"> </w:t>
      </w:r>
      <w:r w:rsidR="009848FB">
        <w:t>1</w:t>
      </w:r>
      <w:r w:rsidR="006A17AC" w:rsidRPr="00200BC9">
        <w:t xml:space="preserve"> (</w:t>
      </w:r>
      <w:r w:rsidR="009848FB">
        <w:t>одна</w:t>
      </w:r>
      <w:r w:rsidR="006A17AC" w:rsidRPr="00200BC9">
        <w:t>)</w:t>
      </w:r>
      <w:r w:rsidR="0082684F" w:rsidRPr="00200BC9">
        <w:t xml:space="preserve"> </w:t>
      </w:r>
      <w:r w:rsidR="00891832" w:rsidRPr="00200BC9">
        <w:t>заявк</w:t>
      </w:r>
      <w:r w:rsidR="009848FB">
        <w:t>а</w:t>
      </w:r>
      <w:r w:rsidR="003427F7">
        <w:t xml:space="preserve"> на участие в запросе котировок цен через сайт в сети Интернет http://www.a-k-d.ru от следующих участников запроса котировок цен: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6"/>
        <w:gridCol w:w="2884"/>
        <w:gridCol w:w="2977"/>
        <w:gridCol w:w="1559"/>
        <w:gridCol w:w="1593"/>
      </w:tblGrid>
      <w:tr w:rsidR="00891832" w:rsidRPr="0010266C" w:rsidTr="00CB44CB">
        <w:trPr>
          <w:trHeight w:val="1739"/>
        </w:trPr>
        <w:tc>
          <w:tcPr>
            <w:tcW w:w="626" w:type="dxa"/>
            <w:vAlign w:val="center"/>
          </w:tcPr>
          <w:p w:rsidR="00891832" w:rsidRPr="0010266C" w:rsidRDefault="00891832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84" w:type="dxa"/>
            <w:vAlign w:val="center"/>
          </w:tcPr>
          <w:p w:rsidR="00891832" w:rsidRPr="0010266C" w:rsidRDefault="00891832" w:rsidP="003578EF">
            <w:pPr>
              <w:jc w:val="center"/>
              <w:rPr>
                <w:b/>
                <w:bCs/>
                <w:color w:val="000000"/>
              </w:rPr>
            </w:pPr>
            <w:r w:rsidRPr="0010266C">
              <w:rPr>
                <w:b/>
                <w:bCs/>
                <w:color w:val="000000"/>
              </w:rPr>
              <w:t xml:space="preserve">Наименование участника </w:t>
            </w:r>
            <w:r w:rsidR="003A3DD5"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2977" w:type="dxa"/>
            <w:vAlign w:val="center"/>
          </w:tcPr>
          <w:p w:rsidR="00891832" w:rsidRPr="0010266C" w:rsidRDefault="003A3DD5" w:rsidP="003578EF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>Адрес</w:t>
            </w:r>
            <w:r w:rsidRPr="0010266C">
              <w:rPr>
                <w:b/>
                <w:bCs/>
                <w:color w:val="000000"/>
              </w:rPr>
              <w:t xml:space="preserve"> участника </w:t>
            </w:r>
            <w:r>
              <w:rPr>
                <w:b/>
                <w:bCs/>
                <w:color w:val="000000"/>
              </w:rPr>
              <w:t>Запроса котировок</w:t>
            </w:r>
          </w:p>
        </w:tc>
        <w:tc>
          <w:tcPr>
            <w:tcW w:w="1559" w:type="dxa"/>
            <w:vAlign w:val="center"/>
          </w:tcPr>
          <w:p w:rsidR="006D2526" w:rsidRPr="0010266C" w:rsidRDefault="00946F9F" w:rsidP="006D2526">
            <w:pPr>
              <w:jc w:val="center"/>
              <w:rPr>
                <w:b/>
              </w:rPr>
            </w:pPr>
            <w:r w:rsidRPr="00946F9F">
              <w:rPr>
                <w:b/>
                <w:bCs/>
                <w:color w:val="000000"/>
              </w:rPr>
              <w:t>Дата и время поступления котировочной заявки</w:t>
            </w:r>
          </w:p>
        </w:tc>
        <w:tc>
          <w:tcPr>
            <w:tcW w:w="1593" w:type="dxa"/>
            <w:vAlign w:val="center"/>
          </w:tcPr>
          <w:p w:rsidR="003A3DD5" w:rsidRPr="0010266C" w:rsidRDefault="003A3DD5" w:rsidP="003578EF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 с НДС, руб.</w:t>
            </w:r>
          </w:p>
        </w:tc>
      </w:tr>
      <w:tr w:rsidR="00ED2E72" w:rsidRPr="0010266C" w:rsidTr="00CB44CB">
        <w:trPr>
          <w:trHeight w:val="1082"/>
        </w:trPr>
        <w:tc>
          <w:tcPr>
            <w:tcW w:w="626" w:type="dxa"/>
            <w:vAlign w:val="center"/>
          </w:tcPr>
          <w:p w:rsidR="00ED2E72" w:rsidRDefault="00ED2E72" w:rsidP="009E1D39">
            <w:r>
              <w:t>1</w:t>
            </w:r>
          </w:p>
        </w:tc>
        <w:tc>
          <w:tcPr>
            <w:tcW w:w="2884" w:type="dxa"/>
            <w:vAlign w:val="center"/>
          </w:tcPr>
          <w:p w:rsidR="00ED2E72" w:rsidRDefault="00ED2E72" w:rsidP="007427B2">
            <w:r>
              <w:t>ООО «Буртехснаб»</w:t>
            </w:r>
            <w:r>
              <w:br/>
              <w:t>ИНН 6670267716</w:t>
            </w:r>
          </w:p>
        </w:tc>
        <w:tc>
          <w:tcPr>
            <w:tcW w:w="2977" w:type="dxa"/>
            <w:vAlign w:val="center"/>
          </w:tcPr>
          <w:p w:rsidR="00ED2E72" w:rsidRDefault="00ED2E72" w:rsidP="00ED2E72">
            <w:r>
              <w:t>620137, Россия, Свердловская обл., г. Екатеринбург, ул. Академическая, д. 19, литер А</w:t>
            </w:r>
          </w:p>
        </w:tc>
        <w:tc>
          <w:tcPr>
            <w:tcW w:w="1559" w:type="dxa"/>
            <w:vAlign w:val="center"/>
          </w:tcPr>
          <w:p w:rsidR="00ED2E72" w:rsidRDefault="00ED2E72" w:rsidP="007427B2">
            <w:r>
              <w:t>8 июня 2011 г. 10:53:10</w:t>
            </w:r>
          </w:p>
        </w:tc>
        <w:tc>
          <w:tcPr>
            <w:tcW w:w="1593" w:type="dxa"/>
            <w:vAlign w:val="center"/>
          </w:tcPr>
          <w:p w:rsidR="00ED2E72" w:rsidRDefault="00ED2E72" w:rsidP="00360DAF">
            <w:r>
              <w:t>32</w:t>
            </w:r>
            <w:r w:rsidR="00360DAF">
              <w:t>4</w:t>
            </w:r>
            <w:r>
              <w:t xml:space="preserve"> 000.00 </w:t>
            </w:r>
          </w:p>
        </w:tc>
      </w:tr>
    </w:tbl>
    <w:p w:rsidR="00312418" w:rsidRPr="00312418" w:rsidRDefault="00312418" w:rsidP="00EB397B">
      <w:pPr>
        <w:suppressAutoHyphens w:val="0"/>
        <w:spacing w:line="240" w:lineRule="atLeast"/>
        <w:jc w:val="both"/>
        <w:rPr>
          <w:kern w:val="0"/>
          <w:lang w:eastAsia="ru-RU"/>
        </w:rPr>
      </w:pPr>
      <w:r w:rsidRPr="00EB397B">
        <w:rPr>
          <w:b/>
          <w:kern w:val="0"/>
          <w:lang w:eastAsia="ru-RU"/>
        </w:rPr>
        <w:t>8</w:t>
      </w:r>
      <w:r>
        <w:rPr>
          <w:kern w:val="0"/>
          <w:lang w:eastAsia="ru-RU"/>
        </w:rPr>
        <w:t xml:space="preserve">. Конкурсная </w:t>
      </w:r>
      <w:r w:rsidRPr="00312418">
        <w:rPr>
          <w:kern w:val="0"/>
          <w:lang w:eastAsia="ru-RU"/>
        </w:rPr>
        <w:t>комиссия рассмотрела поступивш</w:t>
      </w:r>
      <w:r w:rsidR="009848FB">
        <w:rPr>
          <w:kern w:val="0"/>
          <w:lang w:eastAsia="ru-RU"/>
        </w:rPr>
        <w:t>ую</w:t>
      </w:r>
      <w:r w:rsidRPr="00312418">
        <w:rPr>
          <w:kern w:val="0"/>
          <w:lang w:eastAsia="ru-RU"/>
        </w:rPr>
        <w:t xml:space="preserve"> заявк</w:t>
      </w:r>
      <w:r w:rsidR="009C3E2A">
        <w:rPr>
          <w:kern w:val="0"/>
          <w:lang w:eastAsia="ru-RU"/>
        </w:rPr>
        <w:t>у</w:t>
      </w:r>
      <w:r w:rsidRPr="00312418">
        <w:rPr>
          <w:kern w:val="0"/>
          <w:lang w:eastAsia="ru-RU"/>
        </w:rPr>
        <w:t xml:space="preserve"> на участие в запросе котировок цен на соответствие требованиям, установленным в извещении о проведении запроса котировок цен, оценила </w:t>
      </w:r>
      <w:r w:rsidR="00C03838">
        <w:rPr>
          <w:kern w:val="0"/>
          <w:lang w:eastAsia="ru-RU"/>
        </w:rPr>
        <w:t>ее</w:t>
      </w:r>
      <w:r w:rsidRPr="00312418">
        <w:rPr>
          <w:kern w:val="0"/>
          <w:lang w:eastAsia="ru-RU"/>
        </w:rPr>
        <w:t xml:space="preserve"> и приняла</w:t>
      </w:r>
      <w:r w:rsidR="009C3E2A">
        <w:rPr>
          <w:kern w:val="0"/>
          <w:lang w:eastAsia="ru-RU"/>
        </w:rPr>
        <w:t>,</w:t>
      </w:r>
      <w:r w:rsidRPr="00312418">
        <w:rPr>
          <w:kern w:val="0"/>
          <w:lang w:eastAsia="ru-RU"/>
        </w:rPr>
        <w:t xml:space="preserve"> на основании полученных результатов, следующее решение: </w:t>
      </w:r>
    </w:p>
    <w:p w:rsidR="00312418" w:rsidRPr="00312418" w:rsidRDefault="00312418" w:rsidP="00EB397B">
      <w:pPr>
        <w:spacing w:line="240" w:lineRule="atLeast"/>
        <w:ind w:left="426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- </w:t>
      </w:r>
      <w:r w:rsidR="00ED2E72">
        <w:rPr>
          <w:kern w:val="0"/>
          <w:lang w:eastAsia="ru-RU"/>
        </w:rPr>
        <w:t>единственная поданная заявка</w:t>
      </w:r>
      <w:r w:rsidR="009C3E2A">
        <w:rPr>
          <w:kern w:val="0"/>
          <w:lang w:eastAsia="ru-RU"/>
        </w:rPr>
        <w:t>,</w:t>
      </w:r>
      <w:r w:rsidR="00ED2E72">
        <w:rPr>
          <w:kern w:val="0"/>
          <w:lang w:eastAsia="ru-RU"/>
        </w:rPr>
        <w:t xml:space="preserve"> поступившая от </w:t>
      </w:r>
      <w:r w:rsidR="00ED2E72">
        <w:t xml:space="preserve">ООО «Буртехснаб» </w:t>
      </w:r>
      <w:r w:rsidR="009C3E2A">
        <w:t xml:space="preserve">соответствует требованиям документации </w:t>
      </w:r>
      <w:r w:rsidRPr="00312418">
        <w:rPr>
          <w:kern w:val="0"/>
          <w:lang w:eastAsia="ru-RU"/>
        </w:rPr>
        <w:t xml:space="preserve">и составило </w:t>
      </w:r>
      <w:r w:rsidR="009C3E2A">
        <w:t>32</w:t>
      </w:r>
      <w:r w:rsidR="00360DAF">
        <w:t>4</w:t>
      </w:r>
      <w:r w:rsidR="009C3E2A">
        <w:t xml:space="preserve"> 000</w:t>
      </w:r>
      <w:r>
        <w:rPr>
          <w:kern w:val="0"/>
          <w:lang w:eastAsia="ru-RU"/>
        </w:rPr>
        <w:t xml:space="preserve"> рубл</w:t>
      </w:r>
      <w:r w:rsidR="00A247EC">
        <w:rPr>
          <w:kern w:val="0"/>
          <w:lang w:eastAsia="ru-RU"/>
        </w:rPr>
        <w:t>ей</w:t>
      </w:r>
      <w:r>
        <w:rPr>
          <w:kern w:val="0"/>
          <w:lang w:eastAsia="ru-RU"/>
        </w:rPr>
        <w:t xml:space="preserve"> </w:t>
      </w:r>
      <w:r w:rsidR="00634487">
        <w:rPr>
          <w:kern w:val="0"/>
          <w:lang w:eastAsia="ru-RU"/>
        </w:rPr>
        <w:t>00</w:t>
      </w:r>
      <w:r w:rsidRPr="00312418">
        <w:rPr>
          <w:kern w:val="0"/>
          <w:lang w:eastAsia="ru-RU"/>
        </w:rPr>
        <w:t xml:space="preserve"> </w:t>
      </w:r>
      <w:r>
        <w:rPr>
          <w:kern w:val="0"/>
          <w:lang w:eastAsia="ru-RU"/>
        </w:rPr>
        <w:t>копеек</w:t>
      </w:r>
      <w:r w:rsidRPr="00312418">
        <w:rPr>
          <w:kern w:val="0"/>
          <w:lang w:eastAsia="ru-RU"/>
        </w:rPr>
        <w:t xml:space="preserve"> (</w:t>
      </w:r>
      <w:r w:rsidR="009C3E2A">
        <w:rPr>
          <w:kern w:val="0"/>
          <w:lang w:eastAsia="ru-RU"/>
        </w:rPr>
        <w:t>триста двадцать пять тысяч</w:t>
      </w:r>
      <w:r w:rsidR="00A247EC">
        <w:rPr>
          <w:kern w:val="0"/>
          <w:lang w:eastAsia="ru-RU"/>
        </w:rPr>
        <w:t xml:space="preserve"> рублей</w:t>
      </w:r>
      <w:r w:rsidRPr="00312418">
        <w:rPr>
          <w:kern w:val="0"/>
          <w:lang w:eastAsia="ru-RU"/>
        </w:rPr>
        <w:t xml:space="preserve"> 0</w:t>
      </w:r>
      <w:r w:rsidR="00634487">
        <w:rPr>
          <w:kern w:val="0"/>
          <w:lang w:eastAsia="ru-RU"/>
        </w:rPr>
        <w:t>0</w:t>
      </w:r>
      <w:r w:rsidRPr="00312418">
        <w:rPr>
          <w:kern w:val="0"/>
          <w:lang w:eastAsia="ru-RU"/>
        </w:rPr>
        <w:t xml:space="preserve"> копеек</w:t>
      </w:r>
      <w:r w:rsidR="00EB397B">
        <w:rPr>
          <w:kern w:val="0"/>
          <w:lang w:eastAsia="ru-RU"/>
        </w:rPr>
        <w:t>,</w:t>
      </w:r>
      <w:r w:rsidRPr="00312418">
        <w:rPr>
          <w:kern w:val="0"/>
          <w:lang w:eastAsia="ru-RU"/>
        </w:rPr>
        <w:t xml:space="preserve"> с учетом НДС</w:t>
      </w:r>
      <w:r w:rsidR="00EB397B">
        <w:rPr>
          <w:kern w:val="0"/>
          <w:lang w:eastAsia="ru-RU"/>
        </w:rPr>
        <w:t>).</w:t>
      </w:r>
      <w:r w:rsidRPr="00312418">
        <w:rPr>
          <w:kern w:val="0"/>
          <w:lang w:eastAsia="ru-RU"/>
        </w:rPr>
        <w:t xml:space="preserve"> </w:t>
      </w:r>
    </w:p>
    <w:p w:rsidR="00312418" w:rsidRDefault="00EB397B" w:rsidP="00EB397B">
      <w:pPr>
        <w:spacing w:line="240" w:lineRule="atLeast"/>
        <w:ind w:left="426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- </w:t>
      </w:r>
      <w:r w:rsidR="009C3E2A">
        <w:t xml:space="preserve">Заказчик вправе заключить с ООО «Буртехснаб» контракт </w:t>
      </w:r>
      <w:r w:rsidR="00A247EC">
        <w:t xml:space="preserve">на сумму </w:t>
      </w:r>
      <w:r w:rsidR="009C3E2A">
        <w:t>32</w:t>
      </w:r>
      <w:r w:rsidR="00360DAF">
        <w:t>4</w:t>
      </w:r>
      <w:r w:rsidR="009C3E2A">
        <w:t xml:space="preserve"> 000</w:t>
      </w:r>
      <w:r w:rsidR="009C3E2A">
        <w:rPr>
          <w:kern w:val="0"/>
          <w:lang w:eastAsia="ru-RU"/>
        </w:rPr>
        <w:t xml:space="preserve"> рублей 00</w:t>
      </w:r>
      <w:r w:rsidR="009C3E2A" w:rsidRPr="00312418">
        <w:rPr>
          <w:kern w:val="0"/>
          <w:lang w:eastAsia="ru-RU"/>
        </w:rPr>
        <w:t xml:space="preserve"> </w:t>
      </w:r>
      <w:r w:rsidR="009C3E2A">
        <w:rPr>
          <w:kern w:val="0"/>
          <w:lang w:eastAsia="ru-RU"/>
        </w:rPr>
        <w:t>копеек</w:t>
      </w:r>
      <w:r w:rsidR="009C3E2A" w:rsidRPr="00312418">
        <w:rPr>
          <w:kern w:val="0"/>
          <w:lang w:eastAsia="ru-RU"/>
        </w:rPr>
        <w:t xml:space="preserve"> (</w:t>
      </w:r>
      <w:r w:rsidR="009C3E2A">
        <w:rPr>
          <w:kern w:val="0"/>
          <w:lang w:eastAsia="ru-RU"/>
        </w:rPr>
        <w:t>триста двадцать пять тысяч рублей</w:t>
      </w:r>
      <w:r w:rsidR="009C3E2A" w:rsidRPr="00312418">
        <w:rPr>
          <w:kern w:val="0"/>
          <w:lang w:eastAsia="ru-RU"/>
        </w:rPr>
        <w:t xml:space="preserve"> 0</w:t>
      </w:r>
      <w:r w:rsidR="009C3E2A">
        <w:rPr>
          <w:kern w:val="0"/>
          <w:lang w:eastAsia="ru-RU"/>
        </w:rPr>
        <w:t>0</w:t>
      </w:r>
      <w:r w:rsidR="009C3E2A" w:rsidRPr="00312418">
        <w:rPr>
          <w:kern w:val="0"/>
          <w:lang w:eastAsia="ru-RU"/>
        </w:rPr>
        <w:t xml:space="preserve"> копеек</w:t>
      </w:r>
      <w:r w:rsidR="00A247EC">
        <w:rPr>
          <w:kern w:val="0"/>
          <w:lang w:eastAsia="ru-RU"/>
        </w:rPr>
        <w:t>,</w:t>
      </w:r>
      <w:r w:rsidR="00A247EC" w:rsidRPr="00312418">
        <w:rPr>
          <w:kern w:val="0"/>
          <w:lang w:eastAsia="ru-RU"/>
        </w:rPr>
        <w:t xml:space="preserve"> с учетом НДС</w:t>
      </w:r>
      <w:r w:rsidR="00A247EC">
        <w:rPr>
          <w:kern w:val="0"/>
          <w:lang w:eastAsia="ru-RU"/>
        </w:rPr>
        <w:t>).</w:t>
      </w:r>
    </w:p>
    <w:p w:rsidR="001F2DC3" w:rsidRPr="00312418" w:rsidRDefault="001F2DC3" w:rsidP="00EB397B">
      <w:pPr>
        <w:spacing w:line="240" w:lineRule="atLeast"/>
        <w:ind w:left="426"/>
        <w:jc w:val="both"/>
        <w:rPr>
          <w:kern w:val="0"/>
          <w:lang w:eastAsia="ru-RU"/>
        </w:rPr>
      </w:pPr>
    </w:p>
    <w:p w:rsidR="00C03838" w:rsidRPr="003033D0" w:rsidRDefault="00A247EC" w:rsidP="00C03838">
      <w:pPr>
        <w:jc w:val="both"/>
      </w:pPr>
      <w:r>
        <w:rPr>
          <w:b/>
        </w:rPr>
        <w:t>9</w:t>
      </w:r>
      <w:r w:rsidR="003033D0" w:rsidRPr="003033D0">
        <w:rPr>
          <w:b/>
        </w:rPr>
        <w:t>.</w:t>
      </w:r>
      <w:r w:rsidR="003033D0">
        <w:t xml:space="preserve"> </w:t>
      </w:r>
      <w:r w:rsidR="00C03838" w:rsidRPr="003033D0">
        <w:t xml:space="preserve">В случае принятия </w:t>
      </w:r>
      <w:r w:rsidR="009C3E2A" w:rsidRPr="009848FB">
        <w:t>ОАО «ВНИПИпромтехнологии»</w:t>
      </w:r>
      <w:r w:rsidR="00C03838" w:rsidRPr="003033D0">
        <w:t xml:space="preserve"> решения о заключении договора с</w:t>
      </w:r>
      <w:r w:rsidR="00C03838">
        <w:t xml:space="preserve"> </w:t>
      </w:r>
      <w:r w:rsidR="009C3E2A">
        <w:t>ООО «Буртехснаб»</w:t>
      </w:r>
      <w:r w:rsidR="00C03838" w:rsidRPr="003033D0">
        <w:t xml:space="preserve">, рекомендовать </w:t>
      </w:r>
      <w:r w:rsidR="009C3E2A" w:rsidRPr="009848FB">
        <w:t>ОАО «ВНИПИпромтехнологии»</w:t>
      </w:r>
      <w:r w:rsidR="00C03838" w:rsidRPr="003033D0">
        <w:t xml:space="preserve"> провести с </w:t>
      </w:r>
      <w:r w:rsidR="009C3E2A">
        <w:t>ООО «Буртехснаб»</w:t>
      </w:r>
      <w:r w:rsidR="00C03838" w:rsidRPr="003033D0">
        <w:t xml:space="preserve"> преддоговорные переговоры по снижению цены.  По результатам проведенных переговоров, согласовать закупку у единственного поставщика  </w:t>
      </w:r>
      <w:r w:rsidR="00C52AB4">
        <w:t>ООО «Буртехснаб»</w:t>
      </w:r>
      <w:r w:rsidR="00C03838" w:rsidRPr="003033D0">
        <w:t xml:space="preserve"> в установленном порядке.</w:t>
      </w:r>
    </w:p>
    <w:p w:rsidR="00C03838" w:rsidRDefault="00C03838" w:rsidP="00C53BA7">
      <w:pPr>
        <w:jc w:val="both"/>
      </w:pPr>
    </w:p>
    <w:p w:rsidR="00C53BA7" w:rsidRPr="00EB397B" w:rsidRDefault="00C52AB4" w:rsidP="00C53BA7">
      <w:pPr>
        <w:jc w:val="both"/>
      </w:pPr>
      <w:r>
        <w:rPr>
          <w:b/>
        </w:rPr>
        <w:t>10</w:t>
      </w:r>
      <w:r w:rsidRPr="00B31F0B">
        <w:rPr>
          <w:b/>
        </w:rPr>
        <w:t>.</w:t>
      </w:r>
      <w:r>
        <w:rPr>
          <w:b/>
        </w:rPr>
        <w:t xml:space="preserve"> </w:t>
      </w:r>
      <w:r w:rsidR="00C53BA7" w:rsidRPr="00EB397B">
        <w:t xml:space="preserve">Настоящий протокол разместить на сайте: </w:t>
      </w:r>
      <w:hyperlink r:id="rId8" w:history="1">
        <w:r w:rsidR="00EB397B" w:rsidRPr="00EB397B">
          <w:t>http://www.zakupki.rosatom.ru</w:t>
        </w:r>
      </w:hyperlink>
      <w:r w:rsidR="00EB397B" w:rsidRPr="00EB397B">
        <w:t xml:space="preserve"> и  </w:t>
      </w:r>
      <w:r w:rsidR="00EB397B">
        <w:t>на сайте http://www.a-k-d.ru</w:t>
      </w:r>
      <w:r w:rsidR="00AB70C0">
        <w:t>.</w:t>
      </w:r>
    </w:p>
    <w:p w:rsidR="006B5368" w:rsidRPr="00B31F0B" w:rsidRDefault="006B5368" w:rsidP="00656094">
      <w:pPr>
        <w:jc w:val="both"/>
      </w:pPr>
    </w:p>
    <w:p w:rsidR="006B5368" w:rsidRPr="00B31F0B" w:rsidRDefault="0010266C" w:rsidP="00C23F59">
      <w:pPr>
        <w:jc w:val="both"/>
        <w:rPr>
          <w:b/>
        </w:rPr>
      </w:pPr>
      <w:r>
        <w:rPr>
          <w:b/>
        </w:rPr>
        <w:t>1</w:t>
      </w:r>
      <w:r w:rsidR="00C52AB4">
        <w:rPr>
          <w:b/>
        </w:rPr>
        <w:t>1</w:t>
      </w:r>
      <w:r w:rsidR="006B5368" w:rsidRPr="00B31F0B">
        <w:rPr>
          <w:b/>
        </w:rPr>
        <w:t>.</w:t>
      </w:r>
      <w:r w:rsidR="00D30D5A">
        <w:rPr>
          <w:b/>
        </w:rPr>
        <w:t xml:space="preserve"> </w:t>
      </w:r>
      <w:r w:rsidR="006B5368" w:rsidRPr="00B31F0B">
        <w:rPr>
          <w:b/>
        </w:rPr>
        <w:t xml:space="preserve">Подписи:         </w:t>
      </w:r>
    </w:p>
    <w:p w:rsidR="006B5368" w:rsidRPr="00B31F0B" w:rsidRDefault="006B5368" w:rsidP="00C23F59">
      <w:pPr>
        <w:jc w:val="both"/>
        <w:rPr>
          <w:b/>
        </w:rPr>
      </w:pPr>
      <w:r w:rsidRPr="00B31F0B">
        <w:rPr>
          <w:b/>
        </w:rPr>
        <w:t xml:space="preserve">   </w:t>
      </w:r>
    </w:p>
    <w:tbl>
      <w:tblPr>
        <w:tblW w:w="10079" w:type="dxa"/>
        <w:tblLayout w:type="fixed"/>
        <w:tblLook w:val="0000"/>
      </w:tblPr>
      <w:tblGrid>
        <w:gridCol w:w="3510"/>
        <w:gridCol w:w="3497"/>
        <w:gridCol w:w="3072"/>
      </w:tblGrid>
      <w:tr w:rsidR="006B5368" w:rsidRPr="00B31F0B" w:rsidTr="00B640F7">
        <w:tc>
          <w:tcPr>
            <w:tcW w:w="3510" w:type="dxa"/>
          </w:tcPr>
          <w:p w:rsidR="006B5368" w:rsidRPr="00B31F0B" w:rsidRDefault="003033D0" w:rsidP="003033D0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И.о. директора по закупкам, п</w:t>
            </w:r>
            <w:r w:rsidR="006B5368" w:rsidRPr="00B31F0B">
              <w:rPr>
                <w:b/>
              </w:rPr>
              <w:t>редседател</w:t>
            </w:r>
            <w:r w:rsidR="00865311">
              <w:rPr>
                <w:b/>
              </w:rPr>
              <w:t>ь</w:t>
            </w:r>
            <w:r>
              <w:rPr>
                <w:b/>
              </w:rPr>
              <w:t xml:space="preserve"> комиссии</w:t>
            </w:r>
            <w:r w:rsidR="006B5368" w:rsidRPr="00B31F0B">
              <w:rPr>
                <w:b/>
              </w:rPr>
              <w:t>:</w:t>
            </w:r>
          </w:p>
        </w:tc>
        <w:tc>
          <w:tcPr>
            <w:tcW w:w="3497" w:type="dxa"/>
          </w:tcPr>
          <w:p w:rsidR="003033D0" w:rsidRDefault="003033D0" w:rsidP="00B640F7">
            <w:pPr>
              <w:widowControl w:val="0"/>
              <w:autoSpaceDE w:val="0"/>
              <w:snapToGrid w:val="0"/>
              <w:spacing w:line="360" w:lineRule="auto"/>
              <w:ind w:left="695"/>
              <w:jc w:val="both"/>
            </w:pPr>
          </w:p>
          <w:p w:rsidR="006B5368" w:rsidRPr="00B31F0B" w:rsidRDefault="006B5368" w:rsidP="00B640F7">
            <w:pPr>
              <w:widowControl w:val="0"/>
              <w:autoSpaceDE w:val="0"/>
              <w:snapToGrid w:val="0"/>
              <w:spacing w:line="360" w:lineRule="auto"/>
              <w:ind w:left="695"/>
              <w:jc w:val="both"/>
            </w:pPr>
            <w:r w:rsidRPr="00B31F0B">
              <w:t>_____________________</w:t>
            </w:r>
          </w:p>
        </w:tc>
        <w:tc>
          <w:tcPr>
            <w:tcW w:w="3072" w:type="dxa"/>
          </w:tcPr>
          <w:p w:rsidR="003033D0" w:rsidRDefault="003033D0" w:rsidP="00B640F7">
            <w:pPr>
              <w:snapToGrid w:val="0"/>
              <w:spacing w:line="360" w:lineRule="auto"/>
              <w:ind w:left="695"/>
              <w:jc w:val="both"/>
            </w:pPr>
          </w:p>
          <w:p w:rsidR="006B5368" w:rsidRDefault="00EF0B4A" w:rsidP="00B640F7">
            <w:pPr>
              <w:snapToGrid w:val="0"/>
              <w:spacing w:line="360" w:lineRule="auto"/>
              <w:ind w:left="695"/>
              <w:jc w:val="both"/>
            </w:pPr>
            <w:r>
              <w:t>Н</w:t>
            </w:r>
            <w:r w:rsidR="00AB70C0">
              <w:t>.</w:t>
            </w:r>
            <w:r>
              <w:t>Г</w:t>
            </w:r>
            <w:r w:rsidR="00AB70C0">
              <w:t xml:space="preserve">. </w:t>
            </w:r>
            <w:r>
              <w:t>Артемьева</w:t>
            </w:r>
            <w:r w:rsidR="00615F29">
              <w:t xml:space="preserve"> </w:t>
            </w:r>
          </w:p>
          <w:p w:rsidR="006B5368" w:rsidRPr="004B79FB" w:rsidRDefault="006B5368" w:rsidP="00B640F7">
            <w:pPr>
              <w:spacing w:line="360" w:lineRule="auto"/>
              <w:ind w:left="695"/>
              <w:jc w:val="both"/>
            </w:pPr>
          </w:p>
        </w:tc>
      </w:tr>
      <w:tr w:rsidR="004914E0" w:rsidRPr="00B31F0B" w:rsidTr="00B640F7">
        <w:tc>
          <w:tcPr>
            <w:tcW w:w="3510" w:type="dxa"/>
          </w:tcPr>
          <w:p w:rsidR="004914E0" w:rsidRPr="00B31F0B" w:rsidRDefault="004914E0" w:rsidP="00A52919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B31F0B">
              <w:rPr>
                <w:b/>
                <w:bCs/>
              </w:rPr>
              <w:t>Члены комис</w:t>
            </w:r>
            <w:r w:rsidR="00A52919">
              <w:rPr>
                <w:b/>
                <w:bCs/>
              </w:rPr>
              <w:t>сии:</w:t>
            </w:r>
          </w:p>
        </w:tc>
        <w:tc>
          <w:tcPr>
            <w:tcW w:w="3497" w:type="dxa"/>
          </w:tcPr>
          <w:p w:rsidR="004914E0" w:rsidRPr="00FF15CB" w:rsidRDefault="004914E0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  <w:r w:rsidRPr="00FF15CB">
              <w:t>_____________________</w:t>
            </w:r>
          </w:p>
          <w:p w:rsidR="00E41306" w:rsidRDefault="00E41306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</w:p>
          <w:p w:rsidR="006C65A4" w:rsidRDefault="00B71871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  <w:r>
              <w:t>_____________________</w:t>
            </w:r>
          </w:p>
          <w:p w:rsidR="004914E0" w:rsidRPr="00FF15CB" w:rsidRDefault="004914E0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</w:p>
        </w:tc>
        <w:tc>
          <w:tcPr>
            <w:tcW w:w="3072" w:type="dxa"/>
          </w:tcPr>
          <w:p w:rsidR="00E41306" w:rsidRDefault="009848FB" w:rsidP="00B640F7">
            <w:pPr>
              <w:snapToGrid w:val="0"/>
              <w:spacing w:line="360" w:lineRule="auto"/>
              <w:ind w:left="695"/>
              <w:jc w:val="both"/>
            </w:pPr>
            <w:r>
              <w:t>А</w:t>
            </w:r>
            <w:r w:rsidR="001F2DC3">
              <w:t>.</w:t>
            </w:r>
            <w:r>
              <w:t>В</w:t>
            </w:r>
            <w:r w:rsidR="001F2DC3">
              <w:t xml:space="preserve">. </w:t>
            </w:r>
            <w:r>
              <w:t>Сподин</w:t>
            </w:r>
          </w:p>
          <w:p w:rsidR="00D45498" w:rsidRDefault="00D45498" w:rsidP="00B640F7">
            <w:pPr>
              <w:snapToGrid w:val="0"/>
              <w:spacing w:line="360" w:lineRule="auto"/>
              <w:ind w:left="695"/>
              <w:jc w:val="both"/>
            </w:pPr>
          </w:p>
          <w:p w:rsidR="00B530A9" w:rsidRPr="00FF15CB" w:rsidRDefault="001F2DC3" w:rsidP="00B640F7">
            <w:pPr>
              <w:snapToGrid w:val="0"/>
              <w:spacing w:line="360" w:lineRule="auto"/>
              <w:ind w:left="695"/>
              <w:jc w:val="both"/>
            </w:pPr>
            <w:r>
              <w:t>Е.В. Рева</w:t>
            </w:r>
          </w:p>
        </w:tc>
      </w:tr>
      <w:tr w:rsidR="004914E0" w:rsidRPr="00B31F0B" w:rsidTr="00B640F7">
        <w:tc>
          <w:tcPr>
            <w:tcW w:w="3510" w:type="dxa"/>
          </w:tcPr>
          <w:p w:rsidR="004914E0" w:rsidRPr="00B31F0B" w:rsidRDefault="004914E0" w:rsidP="002D215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3497" w:type="dxa"/>
          </w:tcPr>
          <w:p w:rsidR="004914E0" w:rsidRPr="00AF60C5" w:rsidRDefault="004914E0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  <w:r w:rsidRPr="00AF60C5">
              <w:t>_____________________</w:t>
            </w:r>
          </w:p>
          <w:p w:rsidR="00371F25" w:rsidRPr="00AF60C5" w:rsidRDefault="00371F25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</w:p>
        </w:tc>
        <w:tc>
          <w:tcPr>
            <w:tcW w:w="3072" w:type="dxa"/>
          </w:tcPr>
          <w:p w:rsidR="00782306" w:rsidRPr="00AF60C5" w:rsidRDefault="001F2DC3" w:rsidP="00B640F7">
            <w:pPr>
              <w:snapToGrid w:val="0"/>
              <w:spacing w:line="360" w:lineRule="auto"/>
              <w:ind w:left="695"/>
              <w:jc w:val="both"/>
            </w:pPr>
            <w:r>
              <w:t>Т</w:t>
            </w:r>
            <w:r w:rsidRPr="003B09E3">
              <w:t>.</w:t>
            </w:r>
            <w:r>
              <w:t>Г</w:t>
            </w:r>
            <w:r w:rsidRPr="003B09E3">
              <w:t>.</w:t>
            </w:r>
            <w:r>
              <w:t xml:space="preserve"> Солдатова</w:t>
            </w:r>
          </w:p>
        </w:tc>
      </w:tr>
      <w:tr w:rsidR="00782306" w:rsidRPr="00B31F0B" w:rsidTr="00B640F7">
        <w:tc>
          <w:tcPr>
            <w:tcW w:w="3510" w:type="dxa"/>
          </w:tcPr>
          <w:p w:rsidR="00782306" w:rsidRPr="00B31F0B" w:rsidRDefault="00782306" w:rsidP="00506A37">
            <w:pPr>
              <w:snapToGrid w:val="0"/>
              <w:spacing w:line="360" w:lineRule="auto"/>
              <w:rPr>
                <w:b/>
                <w:bCs/>
              </w:rPr>
            </w:pPr>
            <w:r w:rsidRPr="00137D3A">
              <w:rPr>
                <w:b/>
              </w:rPr>
              <w:t xml:space="preserve">                                               </w:t>
            </w:r>
            <w:r w:rsidRPr="00137D3A">
              <w:t xml:space="preserve">        </w:t>
            </w:r>
          </w:p>
        </w:tc>
        <w:tc>
          <w:tcPr>
            <w:tcW w:w="3497" w:type="dxa"/>
          </w:tcPr>
          <w:p w:rsidR="00782306" w:rsidRDefault="00782306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  <w:r w:rsidRPr="00AF60C5">
              <w:t>_____________________</w:t>
            </w:r>
          </w:p>
          <w:p w:rsidR="00360DAF" w:rsidRDefault="00360DAF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</w:p>
          <w:p w:rsidR="00AB70C0" w:rsidRPr="00AF60C5" w:rsidRDefault="001F2DC3" w:rsidP="00B640F7">
            <w:pPr>
              <w:widowControl w:val="0"/>
              <w:autoSpaceDE w:val="0"/>
              <w:snapToGrid w:val="0"/>
              <w:spacing w:line="360" w:lineRule="auto"/>
              <w:ind w:left="695"/>
            </w:pPr>
            <w:r>
              <w:t>____________________</w:t>
            </w:r>
          </w:p>
        </w:tc>
        <w:tc>
          <w:tcPr>
            <w:tcW w:w="3072" w:type="dxa"/>
          </w:tcPr>
          <w:p w:rsidR="001F2DC3" w:rsidRDefault="001F2DC3" w:rsidP="00B640F7">
            <w:pPr>
              <w:snapToGrid w:val="0"/>
              <w:spacing w:line="360" w:lineRule="auto"/>
              <w:ind w:left="695"/>
              <w:jc w:val="both"/>
            </w:pPr>
            <w:r>
              <w:t>А.</w:t>
            </w:r>
            <w:r w:rsidR="009848FB">
              <w:t>В</w:t>
            </w:r>
            <w:r>
              <w:t xml:space="preserve">. </w:t>
            </w:r>
            <w:r w:rsidR="009848FB">
              <w:t>Копылов</w:t>
            </w:r>
            <w:r>
              <w:t xml:space="preserve"> </w:t>
            </w:r>
          </w:p>
          <w:p w:rsidR="00360DAF" w:rsidRDefault="00360DAF" w:rsidP="00B640F7">
            <w:pPr>
              <w:snapToGrid w:val="0"/>
              <w:spacing w:line="360" w:lineRule="auto"/>
              <w:ind w:left="695"/>
              <w:jc w:val="both"/>
            </w:pPr>
          </w:p>
          <w:p w:rsidR="00DC2724" w:rsidRPr="00AF60C5" w:rsidRDefault="001F2DC3" w:rsidP="00B640F7">
            <w:pPr>
              <w:snapToGrid w:val="0"/>
              <w:spacing w:line="360" w:lineRule="auto"/>
              <w:ind w:left="695"/>
              <w:jc w:val="both"/>
            </w:pPr>
            <w:r>
              <w:t>О.А. Мещерякова</w:t>
            </w:r>
          </w:p>
        </w:tc>
      </w:tr>
    </w:tbl>
    <w:p w:rsidR="003427F7" w:rsidRDefault="003427F7" w:rsidP="00B640F7">
      <w:pPr>
        <w:jc w:val="both"/>
      </w:pPr>
    </w:p>
    <w:sectPr w:rsidR="003427F7" w:rsidSect="00360DAF">
      <w:footerReference w:type="default" r:id="rId9"/>
      <w:pgSz w:w="11905" w:h="16837"/>
      <w:pgMar w:top="426" w:right="851" w:bottom="0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766" w:rsidRDefault="004F0766" w:rsidP="006B5368">
      <w:r>
        <w:separator/>
      </w:r>
    </w:p>
  </w:endnote>
  <w:endnote w:type="continuationSeparator" w:id="0">
    <w:p w:rsidR="004F0766" w:rsidRDefault="004F0766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7BC" w:rsidRDefault="000637BC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766" w:rsidRDefault="004F0766" w:rsidP="006B5368">
      <w:r>
        <w:separator/>
      </w:r>
    </w:p>
  </w:footnote>
  <w:footnote w:type="continuationSeparator" w:id="0">
    <w:p w:rsidR="004F0766" w:rsidRDefault="004F0766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D46918"/>
    <w:multiLevelType w:val="multilevel"/>
    <w:tmpl w:val="1E96B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7E32710"/>
    <w:multiLevelType w:val="hybridMultilevel"/>
    <w:tmpl w:val="26144178"/>
    <w:lvl w:ilvl="0" w:tplc="88EC4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A93B60"/>
    <w:multiLevelType w:val="hybridMultilevel"/>
    <w:tmpl w:val="16ECAF4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B0464"/>
    <w:multiLevelType w:val="multilevel"/>
    <w:tmpl w:val="26EEE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2C1163"/>
    <w:multiLevelType w:val="multilevel"/>
    <w:tmpl w:val="76B43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8A00A8"/>
    <w:multiLevelType w:val="hybridMultilevel"/>
    <w:tmpl w:val="F59C225A"/>
    <w:lvl w:ilvl="0" w:tplc="B6543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D0628"/>
    <w:multiLevelType w:val="multilevel"/>
    <w:tmpl w:val="A23C4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9127F"/>
    <w:multiLevelType w:val="hybridMultilevel"/>
    <w:tmpl w:val="05CCC7B4"/>
    <w:lvl w:ilvl="0" w:tplc="F1168A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345B1A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E0C5C"/>
    <w:multiLevelType w:val="hybridMultilevel"/>
    <w:tmpl w:val="527E3C2E"/>
    <w:lvl w:ilvl="0" w:tplc="3E20E4F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15"/>
  </w:num>
  <w:num w:numId="7">
    <w:abstractNumId w:val="12"/>
  </w:num>
  <w:num w:numId="8">
    <w:abstractNumId w:val="21"/>
  </w:num>
  <w:num w:numId="9">
    <w:abstractNumId w:val="8"/>
  </w:num>
  <w:num w:numId="10">
    <w:abstractNumId w:val="20"/>
  </w:num>
  <w:num w:numId="11">
    <w:abstractNumId w:val="10"/>
  </w:num>
  <w:num w:numId="12">
    <w:abstractNumId w:val="19"/>
  </w:num>
  <w:num w:numId="13">
    <w:abstractNumId w:val="13"/>
  </w:num>
  <w:num w:numId="14">
    <w:abstractNumId w:val="5"/>
  </w:num>
  <w:num w:numId="15">
    <w:abstractNumId w:val="22"/>
  </w:num>
  <w:num w:numId="16">
    <w:abstractNumId w:val="9"/>
  </w:num>
  <w:num w:numId="17">
    <w:abstractNumId w:val="17"/>
  </w:num>
  <w:num w:numId="18">
    <w:abstractNumId w:val="18"/>
  </w:num>
  <w:num w:numId="19">
    <w:abstractNumId w:val="11"/>
  </w:num>
  <w:num w:numId="20">
    <w:abstractNumId w:val="3"/>
  </w:num>
  <w:num w:numId="21">
    <w:abstractNumId w:val="14"/>
  </w:num>
  <w:num w:numId="22">
    <w:abstractNumId w:val="6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6E61"/>
    <w:rsid w:val="00022955"/>
    <w:rsid w:val="0003433D"/>
    <w:rsid w:val="00036476"/>
    <w:rsid w:val="00046F81"/>
    <w:rsid w:val="000525D7"/>
    <w:rsid w:val="000554DA"/>
    <w:rsid w:val="000637BC"/>
    <w:rsid w:val="00065FF4"/>
    <w:rsid w:val="00066112"/>
    <w:rsid w:val="00080053"/>
    <w:rsid w:val="00083B83"/>
    <w:rsid w:val="0009008A"/>
    <w:rsid w:val="00090C03"/>
    <w:rsid w:val="000B0AD3"/>
    <w:rsid w:val="000B184D"/>
    <w:rsid w:val="000B4BD8"/>
    <w:rsid w:val="000B50A9"/>
    <w:rsid w:val="000C0660"/>
    <w:rsid w:val="000C0AC1"/>
    <w:rsid w:val="000C4C02"/>
    <w:rsid w:val="000E31AB"/>
    <w:rsid w:val="000E4387"/>
    <w:rsid w:val="000E7604"/>
    <w:rsid w:val="000F4EF0"/>
    <w:rsid w:val="000F6BB3"/>
    <w:rsid w:val="0010266C"/>
    <w:rsid w:val="00105942"/>
    <w:rsid w:val="001247BE"/>
    <w:rsid w:val="00130162"/>
    <w:rsid w:val="00130471"/>
    <w:rsid w:val="0013049F"/>
    <w:rsid w:val="00130B83"/>
    <w:rsid w:val="00130BB1"/>
    <w:rsid w:val="00130C50"/>
    <w:rsid w:val="0013543F"/>
    <w:rsid w:val="00137B47"/>
    <w:rsid w:val="00137D3A"/>
    <w:rsid w:val="00140A22"/>
    <w:rsid w:val="0014223C"/>
    <w:rsid w:val="00146A04"/>
    <w:rsid w:val="00146AB6"/>
    <w:rsid w:val="001471D4"/>
    <w:rsid w:val="00153726"/>
    <w:rsid w:val="00154DA0"/>
    <w:rsid w:val="00156CBB"/>
    <w:rsid w:val="00170939"/>
    <w:rsid w:val="001734AD"/>
    <w:rsid w:val="00176DC2"/>
    <w:rsid w:val="00180A38"/>
    <w:rsid w:val="00186B2A"/>
    <w:rsid w:val="00195462"/>
    <w:rsid w:val="001A1588"/>
    <w:rsid w:val="001A4940"/>
    <w:rsid w:val="001C463D"/>
    <w:rsid w:val="001C52C8"/>
    <w:rsid w:val="001C6DE8"/>
    <w:rsid w:val="001D4B2D"/>
    <w:rsid w:val="001E01E3"/>
    <w:rsid w:val="001E283F"/>
    <w:rsid w:val="001E3229"/>
    <w:rsid w:val="001E5810"/>
    <w:rsid w:val="001E6918"/>
    <w:rsid w:val="001F2DC3"/>
    <w:rsid w:val="001F63CE"/>
    <w:rsid w:val="00200BC9"/>
    <w:rsid w:val="00201830"/>
    <w:rsid w:val="00202696"/>
    <w:rsid w:val="002038D9"/>
    <w:rsid w:val="00216A55"/>
    <w:rsid w:val="00220113"/>
    <w:rsid w:val="00221D82"/>
    <w:rsid w:val="00225852"/>
    <w:rsid w:val="002266D6"/>
    <w:rsid w:val="00230B9A"/>
    <w:rsid w:val="00235156"/>
    <w:rsid w:val="002361ED"/>
    <w:rsid w:val="00240EC8"/>
    <w:rsid w:val="00241038"/>
    <w:rsid w:val="00243DF3"/>
    <w:rsid w:val="002500A8"/>
    <w:rsid w:val="00250835"/>
    <w:rsid w:val="002512A6"/>
    <w:rsid w:val="00257DC7"/>
    <w:rsid w:val="00262B34"/>
    <w:rsid w:val="0026454C"/>
    <w:rsid w:val="00272A4C"/>
    <w:rsid w:val="00276E96"/>
    <w:rsid w:val="00281654"/>
    <w:rsid w:val="00286706"/>
    <w:rsid w:val="00294BEC"/>
    <w:rsid w:val="002A4E30"/>
    <w:rsid w:val="002B7565"/>
    <w:rsid w:val="002C0809"/>
    <w:rsid w:val="002C0CB2"/>
    <w:rsid w:val="002D1670"/>
    <w:rsid w:val="002D2157"/>
    <w:rsid w:val="002D57F8"/>
    <w:rsid w:val="002E0228"/>
    <w:rsid w:val="002E1114"/>
    <w:rsid w:val="002E296D"/>
    <w:rsid w:val="002E4379"/>
    <w:rsid w:val="002F79A5"/>
    <w:rsid w:val="0030062A"/>
    <w:rsid w:val="0030102D"/>
    <w:rsid w:val="00302135"/>
    <w:rsid w:val="003033D0"/>
    <w:rsid w:val="00305EB2"/>
    <w:rsid w:val="00307AD7"/>
    <w:rsid w:val="00312418"/>
    <w:rsid w:val="003133DB"/>
    <w:rsid w:val="00315DDA"/>
    <w:rsid w:val="00317016"/>
    <w:rsid w:val="0032429F"/>
    <w:rsid w:val="003279E8"/>
    <w:rsid w:val="00330B55"/>
    <w:rsid w:val="003353C8"/>
    <w:rsid w:val="003421B1"/>
    <w:rsid w:val="00342396"/>
    <w:rsid w:val="003427F7"/>
    <w:rsid w:val="00354C3D"/>
    <w:rsid w:val="003578EF"/>
    <w:rsid w:val="00360DAF"/>
    <w:rsid w:val="00361A52"/>
    <w:rsid w:val="00364328"/>
    <w:rsid w:val="00370A74"/>
    <w:rsid w:val="0037103E"/>
    <w:rsid w:val="00371F25"/>
    <w:rsid w:val="00376DD1"/>
    <w:rsid w:val="003847DB"/>
    <w:rsid w:val="00391E7A"/>
    <w:rsid w:val="0039280E"/>
    <w:rsid w:val="00392A7D"/>
    <w:rsid w:val="003A0B38"/>
    <w:rsid w:val="003A3DD5"/>
    <w:rsid w:val="003A6A35"/>
    <w:rsid w:val="003A77BC"/>
    <w:rsid w:val="003B09E3"/>
    <w:rsid w:val="003B385D"/>
    <w:rsid w:val="003C0F56"/>
    <w:rsid w:val="003C15B6"/>
    <w:rsid w:val="003C3D7E"/>
    <w:rsid w:val="003E1EAC"/>
    <w:rsid w:val="003F100C"/>
    <w:rsid w:val="003F6C17"/>
    <w:rsid w:val="00400C86"/>
    <w:rsid w:val="00404600"/>
    <w:rsid w:val="00420F3A"/>
    <w:rsid w:val="004223A5"/>
    <w:rsid w:val="00422D39"/>
    <w:rsid w:val="004244C5"/>
    <w:rsid w:val="00426A91"/>
    <w:rsid w:val="00430D44"/>
    <w:rsid w:val="00445561"/>
    <w:rsid w:val="0045370C"/>
    <w:rsid w:val="00454AEA"/>
    <w:rsid w:val="00456012"/>
    <w:rsid w:val="00463F34"/>
    <w:rsid w:val="0047075D"/>
    <w:rsid w:val="00473312"/>
    <w:rsid w:val="00474D4A"/>
    <w:rsid w:val="00475E30"/>
    <w:rsid w:val="004875B2"/>
    <w:rsid w:val="00490CBA"/>
    <w:rsid w:val="004914E0"/>
    <w:rsid w:val="0049212D"/>
    <w:rsid w:val="004B6752"/>
    <w:rsid w:val="004B79FB"/>
    <w:rsid w:val="004C2A37"/>
    <w:rsid w:val="004C348C"/>
    <w:rsid w:val="004C51A1"/>
    <w:rsid w:val="004D4EF3"/>
    <w:rsid w:val="004D5391"/>
    <w:rsid w:val="004E229C"/>
    <w:rsid w:val="004E2E59"/>
    <w:rsid w:val="004E6832"/>
    <w:rsid w:val="004F0766"/>
    <w:rsid w:val="00506A37"/>
    <w:rsid w:val="00511C8A"/>
    <w:rsid w:val="00512FE0"/>
    <w:rsid w:val="00530754"/>
    <w:rsid w:val="00532083"/>
    <w:rsid w:val="005435DB"/>
    <w:rsid w:val="005534C1"/>
    <w:rsid w:val="005566D6"/>
    <w:rsid w:val="005622B8"/>
    <w:rsid w:val="00562ED0"/>
    <w:rsid w:val="00565E16"/>
    <w:rsid w:val="00567181"/>
    <w:rsid w:val="00585642"/>
    <w:rsid w:val="00587FEE"/>
    <w:rsid w:val="00593545"/>
    <w:rsid w:val="00593A83"/>
    <w:rsid w:val="00594AA1"/>
    <w:rsid w:val="005A0CD6"/>
    <w:rsid w:val="005A415C"/>
    <w:rsid w:val="005B18B3"/>
    <w:rsid w:val="005B5DE7"/>
    <w:rsid w:val="005C4357"/>
    <w:rsid w:val="005D281E"/>
    <w:rsid w:val="005D72B3"/>
    <w:rsid w:val="005D767C"/>
    <w:rsid w:val="005F4CA7"/>
    <w:rsid w:val="005F5606"/>
    <w:rsid w:val="005F73DE"/>
    <w:rsid w:val="00606812"/>
    <w:rsid w:val="006127FE"/>
    <w:rsid w:val="00613229"/>
    <w:rsid w:val="006134B8"/>
    <w:rsid w:val="0061454A"/>
    <w:rsid w:val="00615F29"/>
    <w:rsid w:val="00616E62"/>
    <w:rsid w:val="00621A11"/>
    <w:rsid w:val="0062278D"/>
    <w:rsid w:val="00625A80"/>
    <w:rsid w:val="00626094"/>
    <w:rsid w:val="00630959"/>
    <w:rsid w:val="00634487"/>
    <w:rsid w:val="00637594"/>
    <w:rsid w:val="00641F21"/>
    <w:rsid w:val="00643809"/>
    <w:rsid w:val="00644FDA"/>
    <w:rsid w:val="0064648B"/>
    <w:rsid w:val="00651554"/>
    <w:rsid w:val="006553E2"/>
    <w:rsid w:val="00655F77"/>
    <w:rsid w:val="00656094"/>
    <w:rsid w:val="00662287"/>
    <w:rsid w:val="00662F62"/>
    <w:rsid w:val="00664128"/>
    <w:rsid w:val="00664E20"/>
    <w:rsid w:val="0066686F"/>
    <w:rsid w:val="00684090"/>
    <w:rsid w:val="006850B1"/>
    <w:rsid w:val="00691A96"/>
    <w:rsid w:val="0069268A"/>
    <w:rsid w:val="00692B22"/>
    <w:rsid w:val="00695C8C"/>
    <w:rsid w:val="00697F7A"/>
    <w:rsid w:val="006A17AC"/>
    <w:rsid w:val="006A1AFE"/>
    <w:rsid w:val="006A3B24"/>
    <w:rsid w:val="006B1C15"/>
    <w:rsid w:val="006B5368"/>
    <w:rsid w:val="006B5901"/>
    <w:rsid w:val="006B6485"/>
    <w:rsid w:val="006B6B73"/>
    <w:rsid w:val="006B74C4"/>
    <w:rsid w:val="006C65A4"/>
    <w:rsid w:val="006D02DE"/>
    <w:rsid w:val="006D2526"/>
    <w:rsid w:val="006D57DA"/>
    <w:rsid w:val="006E2F12"/>
    <w:rsid w:val="006E4C88"/>
    <w:rsid w:val="006E6F77"/>
    <w:rsid w:val="006F2D91"/>
    <w:rsid w:val="006F6F63"/>
    <w:rsid w:val="007116AE"/>
    <w:rsid w:val="00713B88"/>
    <w:rsid w:val="00720678"/>
    <w:rsid w:val="00727AB5"/>
    <w:rsid w:val="0073677E"/>
    <w:rsid w:val="00736AED"/>
    <w:rsid w:val="00737682"/>
    <w:rsid w:val="0074153E"/>
    <w:rsid w:val="00744476"/>
    <w:rsid w:val="00746CA5"/>
    <w:rsid w:val="00750AD6"/>
    <w:rsid w:val="0075353A"/>
    <w:rsid w:val="007608F4"/>
    <w:rsid w:val="00760AA0"/>
    <w:rsid w:val="007613CB"/>
    <w:rsid w:val="00764510"/>
    <w:rsid w:val="007727C8"/>
    <w:rsid w:val="007742F3"/>
    <w:rsid w:val="00782306"/>
    <w:rsid w:val="007A0AFB"/>
    <w:rsid w:val="007A5088"/>
    <w:rsid w:val="007B76DD"/>
    <w:rsid w:val="007C290F"/>
    <w:rsid w:val="007D12C6"/>
    <w:rsid w:val="007D2D67"/>
    <w:rsid w:val="007E0325"/>
    <w:rsid w:val="007E1A7A"/>
    <w:rsid w:val="007E437C"/>
    <w:rsid w:val="007F21B4"/>
    <w:rsid w:val="007F32F5"/>
    <w:rsid w:val="00806E24"/>
    <w:rsid w:val="008152D4"/>
    <w:rsid w:val="00815A8B"/>
    <w:rsid w:val="0081643A"/>
    <w:rsid w:val="00817469"/>
    <w:rsid w:val="008206CD"/>
    <w:rsid w:val="00823874"/>
    <w:rsid w:val="0082684F"/>
    <w:rsid w:val="00831A29"/>
    <w:rsid w:val="00850626"/>
    <w:rsid w:val="00854423"/>
    <w:rsid w:val="00857B12"/>
    <w:rsid w:val="0086417C"/>
    <w:rsid w:val="00865311"/>
    <w:rsid w:val="00865C95"/>
    <w:rsid w:val="0087048D"/>
    <w:rsid w:val="00877CA7"/>
    <w:rsid w:val="00881F78"/>
    <w:rsid w:val="00883AC1"/>
    <w:rsid w:val="00884CC9"/>
    <w:rsid w:val="00887659"/>
    <w:rsid w:val="00891832"/>
    <w:rsid w:val="008A0747"/>
    <w:rsid w:val="008A32DF"/>
    <w:rsid w:val="008A41A5"/>
    <w:rsid w:val="008B1C8C"/>
    <w:rsid w:val="008B20E0"/>
    <w:rsid w:val="008B41BD"/>
    <w:rsid w:val="008B5059"/>
    <w:rsid w:val="008B7B38"/>
    <w:rsid w:val="008C0B29"/>
    <w:rsid w:val="008C4A02"/>
    <w:rsid w:val="008C6DE8"/>
    <w:rsid w:val="008D5E45"/>
    <w:rsid w:val="008E1A01"/>
    <w:rsid w:val="008E7F1B"/>
    <w:rsid w:val="008F07B0"/>
    <w:rsid w:val="00906B76"/>
    <w:rsid w:val="00916949"/>
    <w:rsid w:val="009217C5"/>
    <w:rsid w:val="00922198"/>
    <w:rsid w:val="00926A34"/>
    <w:rsid w:val="009427FB"/>
    <w:rsid w:val="00942EBB"/>
    <w:rsid w:val="00944614"/>
    <w:rsid w:val="00946F9F"/>
    <w:rsid w:val="009530C2"/>
    <w:rsid w:val="00953785"/>
    <w:rsid w:val="009555D9"/>
    <w:rsid w:val="00970EF8"/>
    <w:rsid w:val="00971AB5"/>
    <w:rsid w:val="00980F7A"/>
    <w:rsid w:val="00981DAB"/>
    <w:rsid w:val="009848FB"/>
    <w:rsid w:val="0098692E"/>
    <w:rsid w:val="00991BC6"/>
    <w:rsid w:val="009A0CFA"/>
    <w:rsid w:val="009A189D"/>
    <w:rsid w:val="009A25A2"/>
    <w:rsid w:val="009B0A50"/>
    <w:rsid w:val="009B62F5"/>
    <w:rsid w:val="009C04C5"/>
    <w:rsid w:val="009C3E2A"/>
    <w:rsid w:val="009C531B"/>
    <w:rsid w:val="009C68DF"/>
    <w:rsid w:val="009D2F06"/>
    <w:rsid w:val="009D5470"/>
    <w:rsid w:val="009E0A6C"/>
    <w:rsid w:val="009E0E52"/>
    <w:rsid w:val="009E4B67"/>
    <w:rsid w:val="009F2D6C"/>
    <w:rsid w:val="009F6218"/>
    <w:rsid w:val="009F6343"/>
    <w:rsid w:val="009F7508"/>
    <w:rsid w:val="00A01CC5"/>
    <w:rsid w:val="00A05097"/>
    <w:rsid w:val="00A051C0"/>
    <w:rsid w:val="00A0632C"/>
    <w:rsid w:val="00A16CDD"/>
    <w:rsid w:val="00A21B06"/>
    <w:rsid w:val="00A247EC"/>
    <w:rsid w:val="00A26E6A"/>
    <w:rsid w:val="00A31D98"/>
    <w:rsid w:val="00A369CC"/>
    <w:rsid w:val="00A40CF1"/>
    <w:rsid w:val="00A446B8"/>
    <w:rsid w:val="00A453E4"/>
    <w:rsid w:val="00A52919"/>
    <w:rsid w:val="00A531BC"/>
    <w:rsid w:val="00A5346B"/>
    <w:rsid w:val="00A56444"/>
    <w:rsid w:val="00A62D07"/>
    <w:rsid w:val="00A64808"/>
    <w:rsid w:val="00A65986"/>
    <w:rsid w:val="00A7599F"/>
    <w:rsid w:val="00A84E7D"/>
    <w:rsid w:val="00A92A0F"/>
    <w:rsid w:val="00A9623D"/>
    <w:rsid w:val="00A967FE"/>
    <w:rsid w:val="00A976F5"/>
    <w:rsid w:val="00AA2EE9"/>
    <w:rsid w:val="00AA5DFB"/>
    <w:rsid w:val="00AA7F1B"/>
    <w:rsid w:val="00AB70C0"/>
    <w:rsid w:val="00AC190D"/>
    <w:rsid w:val="00AC3CF0"/>
    <w:rsid w:val="00AC419F"/>
    <w:rsid w:val="00AC749B"/>
    <w:rsid w:val="00AC7FDC"/>
    <w:rsid w:val="00AD5E2E"/>
    <w:rsid w:val="00AE6C82"/>
    <w:rsid w:val="00AE6EA4"/>
    <w:rsid w:val="00AF60C5"/>
    <w:rsid w:val="00AF7FF7"/>
    <w:rsid w:val="00B01D7E"/>
    <w:rsid w:val="00B02D5E"/>
    <w:rsid w:val="00B04F61"/>
    <w:rsid w:val="00B06E76"/>
    <w:rsid w:val="00B2599E"/>
    <w:rsid w:val="00B25E1A"/>
    <w:rsid w:val="00B31F0B"/>
    <w:rsid w:val="00B32282"/>
    <w:rsid w:val="00B325D5"/>
    <w:rsid w:val="00B36918"/>
    <w:rsid w:val="00B4647A"/>
    <w:rsid w:val="00B4760B"/>
    <w:rsid w:val="00B530A9"/>
    <w:rsid w:val="00B546B4"/>
    <w:rsid w:val="00B55B0B"/>
    <w:rsid w:val="00B60045"/>
    <w:rsid w:val="00B632D6"/>
    <w:rsid w:val="00B640F7"/>
    <w:rsid w:val="00B71871"/>
    <w:rsid w:val="00B950B2"/>
    <w:rsid w:val="00B952CE"/>
    <w:rsid w:val="00B97AD2"/>
    <w:rsid w:val="00BA0D5B"/>
    <w:rsid w:val="00BA1F8E"/>
    <w:rsid w:val="00BA2878"/>
    <w:rsid w:val="00BA65B6"/>
    <w:rsid w:val="00BA79F9"/>
    <w:rsid w:val="00BA7F82"/>
    <w:rsid w:val="00BB764F"/>
    <w:rsid w:val="00BD7E13"/>
    <w:rsid w:val="00BE40F7"/>
    <w:rsid w:val="00BE5CD8"/>
    <w:rsid w:val="00BF00A0"/>
    <w:rsid w:val="00BF02C7"/>
    <w:rsid w:val="00BF0AD4"/>
    <w:rsid w:val="00BF0C33"/>
    <w:rsid w:val="00BF1023"/>
    <w:rsid w:val="00BF17C4"/>
    <w:rsid w:val="00BF3543"/>
    <w:rsid w:val="00C00F98"/>
    <w:rsid w:val="00C01F0C"/>
    <w:rsid w:val="00C034C6"/>
    <w:rsid w:val="00C03838"/>
    <w:rsid w:val="00C13713"/>
    <w:rsid w:val="00C13915"/>
    <w:rsid w:val="00C16735"/>
    <w:rsid w:val="00C17F1F"/>
    <w:rsid w:val="00C20C5E"/>
    <w:rsid w:val="00C23F59"/>
    <w:rsid w:val="00C24B64"/>
    <w:rsid w:val="00C265DF"/>
    <w:rsid w:val="00C32BA4"/>
    <w:rsid w:val="00C461C8"/>
    <w:rsid w:val="00C462F8"/>
    <w:rsid w:val="00C466CE"/>
    <w:rsid w:val="00C50E0E"/>
    <w:rsid w:val="00C52267"/>
    <w:rsid w:val="00C524AC"/>
    <w:rsid w:val="00C52AB4"/>
    <w:rsid w:val="00C52C93"/>
    <w:rsid w:val="00C53454"/>
    <w:rsid w:val="00C53BA7"/>
    <w:rsid w:val="00C55841"/>
    <w:rsid w:val="00C673EE"/>
    <w:rsid w:val="00C7280A"/>
    <w:rsid w:val="00C76921"/>
    <w:rsid w:val="00C76ADE"/>
    <w:rsid w:val="00C83AC0"/>
    <w:rsid w:val="00C90498"/>
    <w:rsid w:val="00C92838"/>
    <w:rsid w:val="00CB269E"/>
    <w:rsid w:val="00CB2910"/>
    <w:rsid w:val="00CB43AF"/>
    <w:rsid w:val="00CB44CB"/>
    <w:rsid w:val="00CB775C"/>
    <w:rsid w:val="00CB778E"/>
    <w:rsid w:val="00CC02DB"/>
    <w:rsid w:val="00CC067C"/>
    <w:rsid w:val="00CD0343"/>
    <w:rsid w:val="00CD0F42"/>
    <w:rsid w:val="00CD2411"/>
    <w:rsid w:val="00CF082C"/>
    <w:rsid w:val="00CF24E1"/>
    <w:rsid w:val="00CF2D17"/>
    <w:rsid w:val="00CF3C90"/>
    <w:rsid w:val="00CF7476"/>
    <w:rsid w:val="00D00EEB"/>
    <w:rsid w:val="00D0105C"/>
    <w:rsid w:val="00D04767"/>
    <w:rsid w:val="00D241FD"/>
    <w:rsid w:val="00D30D5A"/>
    <w:rsid w:val="00D31889"/>
    <w:rsid w:val="00D34520"/>
    <w:rsid w:val="00D3704B"/>
    <w:rsid w:val="00D405FF"/>
    <w:rsid w:val="00D40B7A"/>
    <w:rsid w:val="00D45498"/>
    <w:rsid w:val="00D5095D"/>
    <w:rsid w:val="00D509B5"/>
    <w:rsid w:val="00D54B92"/>
    <w:rsid w:val="00D56009"/>
    <w:rsid w:val="00D64075"/>
    <w:rsid w:val="00D66D71"/>
    <w:rsid w:val="00D66E7B"/>
    <w:rsid w:val="00D73145"/>
    <w:rsid w:val="00D7512E"/>
    <w:rsid w:val="00D7682B"/>
    <w:rsid w:val="00D77DE5"/>
    <w:rsid w:val="00D81591"/>
    <w:rsid w:val="00D854B5"/>
    <w:rsid w:val="00D863F0"/>
    <w:rsid w:val="00D946F1"/>
    <w:rsid w:val="00D9707A"/>
    <w:rsid w:val="00DA74AD"/>
    <w:rsid w:val="00DB3A01"/>
    <w:rsid w:val="00DB6FD0"/>
    <w:rsid w:val="00DB7BA4"/>
    <w:rsid w:val="00DC2724"/>
    <w:rsid w:val="00DC6672"/>
    <w:rsid w:val="00DE0178"/>
    <w:rsid w:val="00DE2A91"/>
    <w:rsid w:val="00DE3166"/>
    <w:rsid w:val="00DF2595"/>
    <w:rsid w:val="00DF4533"/>
    <w:rsid w:val="00DF70CA"/>
    <w:rsid w:val="00DF7F54"/>
    <w:rsid w:val="00E0111D"/>
    <w:rsid w:val="00E02F64"/>
    <w:rsid w:val="00E16B74"/>
    <w:rsid w:val="00E16C16"/>
    <w:rsid w:val="00E20798"/>
    <w:rsid w:val="00E222A2"/>
    <w:rsid w:val="00E253BA"/>
    <w:rsid w:val="00E310E6"/>
    <w:rsid w:val="00E334D9"/>
    <w:rsid w:val="00E37C41"/>
    <w:rsid w:val="00E40BC8"/>
    <w:rsid w:val="00E41306"/>
    <w:rsid w:val="00E443B6"/>
    <w:rsid w:val="00E57408"/>
    <w:rsid w:val="00E6007C"/>
    <w:rsid w:val="00E60D99"/>
    <w:rsid w:val="00E65144"/>
    <w:rsid w:val="00E77A36"/>
    <w:rsid w:val="00E80374"/>
    <w:rsid w:val="00E81E9E"/>
    <w:rsid w:val="00E835D7"/>
    <w:rsid w:val="00E848CC"/>
    <w:rsid w:val="00E87168"/>
    <w:rsid w:val="00E920AF"/>
    <w:rsid w:val="00E9280D"/>
    <w:rsid w:val="00E93B2B"/>
    <w:rsid w:val="00EA4975"/>
    <w:rsid w:val="00EB397B"/>
    <w:rsid w:val="00EB63BA"/>
    <w:rsid w:val="00EB6505"/>
    <w:rsid w:val="00EC095F"/>
    <w:rsid w:val="00EC2279"/>
    <w:rsid w:val="00EC3C11"/>
    <w:rsid w:val="00EC465F"/>
    <w:rsid w:val="00ED167F"/>
    <w:rsid w:val="00ED2E72"/>
    <w:rsid w:val="00EE40A2"/>
    <w:rsid w:val="00EE4106"/>
    <w:rsid w:val="00EF0B4A"/>
    <w:rsid w:val="00EF4707"/>
    <w:rsid w:val="00EF618E"/>
    <w:rsid w:val="00F10945"/>
    <w:rsid w:val="00F14B81"/>
    <w:rsid w:val="00F16180"/>
    <w:rsid w:val="00F17049"/>
    <w:rsid w:val="00F2223A"/>
    <w:rsid w:val="00F331BB"/>
    <w:rsid w:val="00F33372"/>
    <w:rsid w:val="00F45CF1"/>
    <w:rsid w:val="00F5046C"/>
    <w:rsid w:val="00F51F87"/>
    <w:rsid w:val="00F52FCD"/>
    <w:rsid w:val="00F547A6"/>
    <w:rsid w:val="00F64C6D"/>
    <w:rsid w:val="00F70A7F"/>
    <w:rsid w:val="00F7734D"/>
    <w:rsid w:val="00F836BE"/>
    <w:rsid w:val="00F83831"/>
    <w:rsid w:val="00F94D4A"/>
    <w:rsid w:val="00F96656"/>
    <w:rsid w:val="00F96BF5"/>
    <w:rsid w:val="00FA0713"/>
    <w:rsid w:val="00FC6AA3"/>
    <w:rsid w:val="00FD043F"/>
    <w:rsid w:val="00FD67E6"/>
    <w:rsid w:val="00FD6988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4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81F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CD0F42"/>
  </w:style>
  <w:style w:type="character" w:customStyle="1" w:styleId="Absatz-Standardschriftart">
    <w:name w:val="Absatz-Standardschriftart"/>
    <w:rsid w:val="00CD0F42"/>
  </w:style>
  <w:style w:type="character" w:customStyle="1" w:styleId="WW-Absatz-Standardschriftart">
    <w:name w:val="WW-Absatz-Standardschriftart"/>
    <w:rsid w:val="00CD0F42"/>
  </w:style>
  <w:style w:type="character" w:customStyle="1" w:styleId="WW-Absatz-Standardschriftart1">
    <w:name w:val="WW-Absatz-Standardschriftart1"/>
    <w:rsid w:val="00CD0F42"/>
  </w:style>
  <w:style w:type="character" w:customStyle="1" w:styleId="WW-Absatz-Standardschriftart11">
    <w:name w:val="WW-Absatz-Standardschriftart11"/>
    <w:rsid w:val="00CD0F42"/>
  </w:style>
  <w:style w:type="character" w:customStyle="1" w:styleId="WW-Absatz-Standardschriftart111">
    <w:name w:val="WW-Absatz-Standardschriftart111"/>
    <w:rsid w:val="00CD0F42"/>
  </w:style>
  <w:style w:type="character" w:customStyle="1" w:styleId="WW-Absatz-Standardschriftart1111">
    <w:name w:val="WW-Absatz-Standardschriftart1111"/>
    <w:rsid w:val="00CD0F42"/>
  </w:style>
  <w:style w:type="character" w:customStyle="1" w:styleId="WW-Absatz-Standardschriftart11111">
    <w:name w:val="WW-Absatz-Standardschriftart11111"/>
    <w:rsid w:val="00CD0F42"/>
  </w:style>
  <w:style w:type="character" w:customStyle="1" w:styleId="WW-Absatz-Standardschriftart111111">
    <w:name w:val="WW-Absatz-Standardschriftart111111"/>
    <w:rsid w:val="00CD0F42"/>
  </w:style>
  <w:style w:type="character" w:customStyle="1" w:styleId="WW-Absatz-Standardschriftart1111111">
    <w:name w:val="WW-Absatz-Standardschriftart1111111"/>
    <w:rsid w:val="00CD0F42"/>
  </w:style>
  <w:style w:type="character" w:customStyle="1" w:styleId="WW-Absatz-Standardschriftart11111111">
    <w:name w:val="WW-Absatz-Standardschriftart11111111"/>
    <w:rsid w:val="00CD0F42"/>
  </w:style>
  <w:style w:type="character" w:customStyle="1" w:styleId="WW8Num3z0">
    <w:name w:val="WW8Num3z0"/>
    <w:rsid w:val="00CD0F42"/>
    <w:rPr>
      <w:rFonts w:ascii="Symbol" w:hAnsi="Symbol" w:cs="OpenSymbol"/>
    </w:rPr>
  </w:style>
  <w:style w:type="character" w:customStyle="1" w:styleId="WW8Num3z1">
    <w:name w:val="WW8Num3z1"/>
    <w:rsid w:val="00CD0F42"/>
    <w:rPr>
      <w:rFonts w:ascii="OpenSymbol" w:hAnsi="OpenSymbol" w:cs="OpenSymbol"/>
    </w:rPr>
  </w:style>
  <w:style w:type="character" w:customStyle="1" w:styleId="31">
    <w:name w:val="Основной шрифт абзаца3"/>
    <w:rsid w:val="00CD0F42"/>
  </w:style>
  <w:style w:type="character" w:customStyle="1" w:styleId="WW-Absatz-Standardschriftart111111111">
    <w:name w:val="WW-Absatz-Standardschriftart111111111"/>
    <w:rsid w:val="00CD0F42"/>
  </w:style>
  <w:style w:type="character" w:customStyle="1" w:styleId="WW-Absatz-Standardschriftart1111111111">
    <w:name w:val="WW-Absatz-Standardschriftart1111111111"/>
    <w:rsid w:val="00CD0F42"/>
  </w:style>
  <w:style w:type="character" w:customStyle="1" w:styleId="WW-Absatz-Standardschriftart11111111111">
    <w:name w:val="WW-Absatz-Standardschriftart11111111111"/>
    <w:rsid w:val="00CD0F42"/>
  </w:style>
  <w:style w:type="character" w:customStyle="1" w:styleId="WW-Absatz-Standardschriftart111111111111">
    <w:name w:val="WW-Absatz-Standardschriftart111111111111"/>
    <w:rsid w:val="00CD0F42"/>
  </w:style>
  <w:style w:type="character" w:customStyle="1" w:styleId="WW-Absatz-Standardschriftart1111111111111">
    <w:name w:val="WW-Absatz-Standardschriftart1111111111111"/>
    <w:rsid w:val="00CD0F42"/>
  </w:style>
  <w:style w:type="character" w:customStyle="1" w:styleId="WW-Absatz-Standardschriftart11111111111111">
    <w:name w:val="WW-Absatz-Standardschriftart11111111111111"/>
    <w:rsid w:val="00CD0F42"/>
  </w:style>
  <w:style w:type="character" w:customStyle="1" w:styleId="2">
    <w:name w:val="Основной шрифт абзаца2"/>
    <w:rsid w:val="00CD0F42"/>
  </w:style>
  <w:style w:type="character" w:customStyle="1" w:styleId="WW-Absatz-Standardschriftart111111111111111">
    <w:name w:val="WW-Absatz-Standardschriftart111111111111111"/>
    <w:rsid w:val="00CD0F42"/>
  </w:style>
  <w:style w:type="character" w:customStyle="1" w:styleId="11">
    <w:name w:val="Основной шрифт абзаца1"/>
    <w:rsid w:val="00CD0F42"/>
  </w:style>
  <w:style w:type="character" w:styleId="a3">
    <w:name w:val="Hyperlink"/>
    <w:basedOn w:val="11"/>
    <w:rsid w:val="00CD0F42"/>
    <w:rPr>
      <w:color w:val="0000FF"/>
      <w:u w:val="single"/>
    </w:rPr>
  </w:style>
  <w:style w:type="character" w:customStyle="1" w:styleId="a4">
    <w:name w:val="Символ нумерации"/>
    <w:rsid w:val="00CD0F42"/>
  </w:style>
  <w:style w:type="character" w:customStyle="1" w:styleId="a5">
    <w:name w:val="Маркеры списка"/>
    <w:rsid w:val="00CD0F42"/>
    <w:rPr>
      <w:rFonts w:ascii="OpenSymbol" w:eastAsia="OpenSymbol" w:hAnsi="OpenSymbol" w:cs="OpenSymbol"/>
    </w:rPr>
  </w:style>
  <w:style w:type="character" w:styleId="a6">
    <w:name w:val="page number"/>
    <w:basedOn w:val="4"/>
    <w:rsid w:val="00CD0F42"/>
  </w:style>
  <w:style w:type="paragraph" w:customStyle="1" w:styleId="a7">
    <w:name w:val="Заголовок"/>
    <w:basedOn w:val="a"/>
    <w:next w:val="a8"/>
    <w:rsid w:val="00CD0F4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CD0F42"/>
    <w:pPr>
      <w:spacing w:after="120"/>
    </w:pPr>
  </w:style>
  <w:style w:type="paragraph" w:styleId="a9">
    <w:name w:val="List"/>
    <w:basedOn w:val="a8"/>
    <w:rsid w:val="00CD0F42"/>
    <w:rPr>
      <w:rFonts w:ascii="Arial" w:hAnsi="Arial" w:cs="Tahoma"/>
    </w:rPr>
  </w:style>
  <w:style w:type="paragraph" w:customStyle="1" w:styleId="40">
    <w:name w:val="Название4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CD0F42"/>
    <w:pPr>
      <w:suppressLineNumbers/>
    </w:pPr>
    <w:rPr>
      <w:rFonts w:ascii="Arial" w:hAnsi="Arial" w:cs="Tahoma"/>
    </w:rPr>
  </w:style>
  <w:style w:type="paragraph" w:customStyle="1" w:styleId="32">
    <w:name w:val="Название3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rsid w:val="00CD0F42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CD0F42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CD0F4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CD0F42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CD0F42"/>
    <w:pPr>
      <w:suppressLineNumbers/>
    </w:pPr>
  </w:style>
  <w:style w:type="paragraph" w:customStyle="1" w:styleId="ab">
    <w:name w:val="Заголовок таблицы"/>
    <w:basedOn w:val="aa"/>
    <w:rsid w:val="00CD0F42"/>
    <w:pPr>
      <w:jc w:val="center"/>
    </w:pPr>
    <w:rPr>
      <w:b/>
      <w:bCs/>
    </w:rPr>
  </w:style>
  <w:style w:type="paragraph" w:customStyle="1" w:styleId="14">
    <w:name w:val="Цитата1"/>
    <w:basedOn w:val="a"/>
    <w:rsid w:val="00CD0F42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CD0F42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CD0F42"/>
  </w:style>
  <w:style w:type="paragraph" w:styleId="ae">
    <w:name w:val="header"/>
    <w:basedOn w:val="a"/>
    <w:rsid w:val="00CD0F42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881F78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character" w:customStyle="1" w:styleId="FontStyle20">
    <w:name w:val="Font Style20"/>
    <w:basedOn w:val="a0"/>
    <w:uiPriority w:val="99"/>
    <w:rsid w:val="00F96BF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9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A9887-5F2D-415C-B54D-7AE410D4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 </cp:lastModifiedBy>
  <cp:revision>16</cp:revision>
  <cp:lastPrinted>2011-02-10T13:35:00Z</cp:lastPrinted>
  <dcterms:created xsi:type="dcterms:W3CDTF">2010-11-25T15:35:00Z</dcterms:created>
  <dcterms:modified xsi:type="dcterms:W3CDTF">2011-06-15T10:30:00Z</dcterms:modified>
</cp:coreProperties>
</file>