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566BF" w:rsidP="00302FC4">
      <w:pPr>
        <w:spacing w:before="100"/>
        <w:ind w:right="22"/>
        <w:jc w:val="center"/>
        <w:rPr>
          <w:b/>
        </w:rPr>
      </w:pPr>
      <w:r>
        <w:rPr>
          <w:b/>
        </w:rPr>
        <w:t>А</w:t>
      </w:r>
      <w:r w:rsidR="00302FC4">
        <w:rPr>
          <w:b/>
        </w:rPr>
        <w:t>кционерное общество «Сибирский химический комбинат»</w:t>
      </w:r>
    </w:p>
    <w:p w:rsidR="00302FC4" w:rsidRDefault="00EE2DC8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-4.5pt,8.2pt" to="503.8pt,8.2pt" strokeweight="4.5pt">
            <v:stroke linestyle="thickThin"/>
          </v:line>
        </w:pict>
      </w:r>
      <w:r w:rsidR="00302FC4" w:rsidRPr="00855910">
        <w:t xml:space="preserve"> </w:t>
      </w:r>
    </w:p>
    <w:p w:rsidR="00607255" w:rsidRDefault="00607255" w:rsidP="00F5745C">
      <w:pPr>
        <w:pStyle w:val="a9"/>
        <w:spacing w:before="0" w:after="0"/>
        <w:jc w:val="both"/>
        <w:rPr>
          <w:b/>
        </w:rPr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607255">
        <w:rPr>
          <w:b/>
        </w:rPr>
        <w:t>ПРЕДЛОЖЕНИЙ</w:t>
      </w:r>
    </w:p>
    <w:p w:rsidR="002B67D0" w:rsidRPr="00302FC4" w:rsidRDefault="00F77DFE" w:rsidP="002B67D0">
      <w:pPr>
        <w:spacing w:line="200" w:lineRule="atLeast"/>
        <w:rPr>
          <w:b/>
        </w:rPr>
      </w:pPr>
      <w:r w:rsidRPr="00607255">
        <w:t>№</w:t>
      </w:r>
      <w:r>
        <w:t xml:space="preserve">150306/0506/133 </w:t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>
        <w:tab/>
      </w:r>
      <w:r w:rsidR="002B67D0" w:rsidRPr="002B67D0">
        <w:t>от 13.03.2015г.</w:t>
      </w:r>
      <w:r w:rsidR="002B67D0" w:rsidRPr="00302FC4">
        <w:rPr>
          <w:b/>
        </w:rPr>
        <w:t xml:space="preserve"> </w:t>
      </w:r>
    </w:p>
    <w:p w:rsidR="00F77DFE" w:rsidRPr="00607255" w:rsidRDefault="00F77DFE" w:rsidP="00F77DFE">
      <w:pPr>
        <w:pStyle w:val="a9"/>
        <w:spacing w:before="0" w:after="0"/>
        <w:jc w:val="both"/>
      </w:pPr>
      <w:r>
        <w:t>№31</w:t>
      </w:r>
      <w:r>
        <w:rPr>
          <w:lang w:val="ru-RU"/>
        </w:rPr>
        <w:t>502102390</w:t>
      </w:r>
    </w:p>
    <w:p w:rsidR="00F77DFE" w:rsidRPr="00607255" w:rsidRDefault="00F77DFE" w:rsidP="00F77DFE">
      <w:pPr>
        <w:pStyle w:val="a9"/>
        <w:spacing w:before="0" w:after="0"/>
        <w:jc w:val="both"/>
      </w:pPr>
      <w:r>
        <w:rPr>
          <w:lang w:val="en-US"/>
        </w:rPr>
        <w:t>R</w:t>
      </w:r>
      <w:r w:rsidRPr="00F77DFE">
        <w:rPr>
          <w:lang w:val="ru-RU"/>
        </w:rPr>
        <w:t>026472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607255" w:rsidRDefault="00D43944" w:rsidP="007D047D">
      <w:pPr>
        <w:spacing w:line="360" w:lineRule="auto"/>
        <w:ind w:firstLine="539"/>
        <w:jc w:val="center"/>
      </w:pPr>
      <w:r w:rsidRPr="00607255">
        <w:t xml:space="preserve">Уважаемые участники </w:t>
      </w:r>
      <w:r w:rsidR="007D047D" w:rsidRPr="00607255">
        <w:t>запроса предложений</w:t>
      </w:r>
      <w:r w:rsidR="005D12C2" w:rsidRPr="00607255">
        <w:t>,</w:t>
      </w:r>
    </w:p>
    <w:p w:rsidR="00607255" w:rsidRDefault="005D12C2" w:rsidP="00607255">
      <w:pPr>
        <w:ind w:right="57"/>
        <w:jc w:val="center"/>
        <w:rPr>
          <w:bCs/>
          <w:color w:val="000000"/>
        </w:rPr>
      </w:pPr>
      <w:r w:rsidRPr="00607255">
        <w:t>н</w:t>
      </w:r>
      <w:r w:rsidR="00C6369D" w:rsidRPr="00607255">
        <w:t>астоящим извещаем Вас о</w:t>
      </w:r>
      <w:r w:rsidR="008E580F" w:rsidRPr="00607255">
        <w:t xml:space="preserve"> </w:t>
      </w:r>
      <w:r w:rsidR="006006D6" w:rsidRPr="00607255">
        <w:t>решении АО «СХК» внести</w:t>
      </w:r>
      <w:r w:rsidR="00F5745C" w:rsidRPr="00607255">
        <w:t xml:space="preserve"> </w:t>
      </w:r>
      <w:r w:rsidR="00225659" w:rsidRPr="00607255">
        <w:t xml:space="preserve"> изменени</w:t>
      </w:r>
      <w:r w:rsidR="006006D6" w:rsidRPr="00607255">
        <w:t>я</w:t>
      </w:r>
      <w:r w:rsidR="00225659" w:rsidRPr="00607255">
        <w:t xml:space="preserve"> в извещение и документаци</w:t>
      </w:r>
      <w:r w:rsidR="00F5745C" w:rsidRPr="00607255">
        <w:t>ю</w:t>
      </w:r>
      <w:r w:rsidR="00225659" w:rsidRPr="00607255">
        <w:t xml:space="preserve"> закупки</w:t>
      </w:r>
      <w:r w:rsidR="00607255" w:rsidRPr="00607255">
        <w:t xml:space="preserve"> на право заключения договора/</w:t>
      </w:r>
      <w:proofErr w:type="spellStart"/>
      <w:proofErr w:type="gramStart"/>
      <w:r w:rsidR="00607255" w:rsidRPr="00607255">
        <w:t>ов</w:t>
      </w:r>
      <w:proofErr w:type="spellEnd"/>
      <w:r w:rsidR="00607255" w:rsidRPr="00607255">
        <w:t xml:space="preserve"> на</w:t>
      </w:r>
      <w:proofErr w:type="gramEnd"/>
      <w:r w:rsidR="00607255" w:rsidRPr="00607255">
        <w:t xml:space="preserve"> </w:t>
      </w:r>
      <w:r w:rsidR="00607255" w:rsidRPr="00607255">
        <w:rPr>
          <w:b/>
          <w:bCs/>
          <w:color w:val="000000"/>
        </w:rPr>
        <w:t>у</w:t>
      </w:r>
      <w:r w:rsidR="00607255" w:rsidRPr="00607255">
        <w:rPr>
          <w:b/>
        </w:rPr>
        <w:t>становку противопожарных дверей в зданиях ЦЭРЭО АО «СХК»</w:t>
      </w:r>
      <w:r w:rsidR="00607255" w:rsidRPr="00607255">
        <w:rPr>
          <w:bCs/>
          <w:color w:val="000000"/>
        </w:rPr>
        <w:t xml:space="preserve">.(901-SH-17787. </w:t>
      </w:r>
      <w:proofErr w:type="gramStart"/>
      <w:r w:rsidR="00607255" w:rsidRPr="00607255">
        <w:rPr>
          <w:bCs/>
          <w:color w:val="000000"/>
        </w:rPr>
        <w:t>Обеспечение пожарной безопасности)</w:t>
      </w:r>
      <w:r w:rsidR="00607255">
        <w:rPr>
          <w:bCs/>
          <w:color w:val="000000"/>
        </w:rPr>
        <w:t xml:space="preserve"> </w:t>
      </w:r>
      <w:proofErr w:type="gramEnd"/>
    </w:p>
    <w:p w:rsidR="00D00234" w:rsidRPr="00607255" w:rsidRDefault="00607255" w:rsidP="00607255">
      <w:pPr>
        <w:jc w:val="center"/>
        <w:rPr>
          <w:rFonts w:eastAsia="Calibri"/>
          <w:color w:val="000000"/>
        </w:rPr>
      </w:pPr>
      <w:r w:rsidRPr="00607255">
        <w:rPr>
          <w:bCs/>
          <w:color w:val="000000"/>
        </w:rPr>
        <w:t>№ 98/4670 от «06» марта 2015 года</w:t>
      </w:r>
      <w:r w:rsidR="00225659" w:rsidRPr="00607255">
        <w:t>:</w:t>
      </w:r>
    </w:p>
    <w:p w:rsidR="008B4374" w:rsidRPr="00607255" w:rsidRDefault="008B4374" w:rsidP="008B4374">
      <w:pPr>
        <w:autoSpaceDE w:val="0"/>
        <w:autoSpaceDN w:val="0"/>
        <w:adjustRightInd w:val="0"/>
        <w:ind w:left="567"/>
      </w:pPr>
    </w:p>
    <w:p w:rsidR="00744677" w:rsidRPr="003566BF" w:rsidRDefault="00744677" w:rsidP="003566BF">
      <w:pPr>
        <w:numPr>
          <w:ilvl w:val="0"/>
          <w:numId w:val="9"/>
        </w:numPr>
        <w:shd w:val="clear" w:color="auto" w:fill="FFFFFF"/>
        <w:ind w:left="426" w:hanging="426"/>
        <w:jc w:val="both"/>
        <w:rPr>
          <w:bCs/>
          <w:spacing w:val="-15"/>
        </w:rPr>
      </w:pPr>
      <w:r w:rsidRPr="00607255">
        <w:rPr>
          <w:bCs/>
          <w:spacing w:val="-10"/>
        </w:rPr>
        <w:t>п.</w:t>
      </w:r>
      <w:r w:rsidR="001501D8" w:rsidRPr="00607255">
        <w:rPr>
          <w:bCs/>
          <w:spacing w:val="-10"/>
        </w:rPr>
        <w:t xml:space="preserve">п. </w:t>
      </w:r>
      <w:r w:rsidR="003566BF">
        <w:rPr>
          <w:bCs/>
          <w:spacing w:val="-10"/>
        </w:rPr>
        <w:t>14</w:t>
      </w:r>
      <w:r w:rsidR="003566BF">
        <w:rPr>
          <w:bCs/>
          <w:spacing w:val="-15"/>
        </w:rPr>
        <w:t xml:space="preserve">, 17, </w:t>
      </w:r>
      <w:r w:rsidRPr="003566BF">
        <w:rPr>
          <w:bCs/>
          <w:spacing w:val="-10"/>
        </w:rPr>
        <w:t>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049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26"/>
        <w:gridCol w:w="2268"/>
        <w:gridCol w:w="7796"/>
      </w:tblGrid>
      <w:tr w:rsidR="00607255" w:rsidRPr="00CC2B95" w:rsidTr="00607255">
        <w:trPr>
          <w:trHeight w:val="232"/>
        </w:trPr>
        <w:tc>
          <w:tcPr>
            <w:tcW w:w="426" w:type="dxa"/>
          </w:tcPr>
          <w:p w:rsidR="00607255" w:rsidRPr="002E13C6" w:rsidRDefault="003566BF" w:rsidP="003566BF">
            <w:pPr>
              <w:suppressAutoHyphens w:val="0"/>
              <w:jc w:val="center"/>
            </w:pPr>
            <w:r>
              <w:t>14</w:t>
            </w:r>
          </w:p>
        </w:tc>
        <w:tc>
          <w:tcPr>
            <w:tcW w:w="2268" w:type="dxa"/>
          </w:tcPr>
          <w:p w:rsidR="00607255" w:rsidRPr="00AF6819" w:rsidRDefault="00607255" w:rsidP="00347A06">
            <w:pPr>
              <w:pStyle w:val="31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F6819">
              <w:rPr>
                <w:szCs w:val="24"/>
              </w:rPr>
              <w:t>Требования, предъявляемые к участникам Запроса предложений</w:t>
            </w:r>
            <w:r w:rsidRPr="00AF6819">
              <w:rPr>
                <w:b/>
                <w:i/>
                <w:szCs w:val="24"/>
              </w:rPr>
              <w:t xml:space="preserve">/ субподрядчикам/ соисполнителям в объеме  выполняемых работ /оказываемых услуг </w:t>
            </w:r>
          </w:p>
        </w:tc>
        <w:tc>
          <w:tcPr>
            <w:tcW w:w="7796" w:type="dxa"/>
          </w:tcPr>
          <w:p w:rsidR="00607255" w:rsidRPr="00220D9C" w:rsidRDefault="00607255" w:rsidP="00607255">
            <w:pPr>
              <w:widowControl w:val="0"/>
              <w:numPr>
                <w:ilvl w:val="0"/>
                <w:numId w:val="40"/>
              </w:numPr>
              <w:tabs>
                <w:tab w:val="left" w:pos="709"/>
              </w:tabs>
              <w:suppressAutoHyphens w:val="0"/>
              <w:adjustRightInd w:val="0"/>
              <w:ind w:left="0" w:right="153" w:firstLine="660"/>
              <w:jc w:val="both"/>
              <w:textAlignment w:val="baseline"/>
              <w:rPr>
                <w:b/>
              </w:rPr>
            </w:pPr>
            <w:bookmarkStart w:id="0" w:name="_Ref317250645"/>
            <w:bookmarkStart w:id="1" w:name="_Ref317251482"/>
            <w:bookmarkStart w:id="2" w:name="_Ref317251727"/>
            <w:r w:rsidRPr="00220D9C">
              <w:rPr>
                <w:b/>
              </w:rPr>
              <w:t>Требования к участникам Запроса предложений:</w:t>
            </w:r>
            <w:bookmarkEnd w:id="0"/>
            <w:bookmarkEnd w:id="1"/>
            <w:bookmarkEnd w:id="2"/>
          </w:p>
          <w:p w:rsidR="00607255" w:rsidRPr="00AF6819" w:rsidRDefault="00607255" w:rsidP="00607255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>должен отвечать требованиям, указанным в пункте </w:t>
            </w:r>
            <w:fldSimple w:instr=" REF _Ref317256436 \r \h  \* MERGEFORMAT ">
              <w:r w:rsidRPr="00AF6819">
                <w:t>3.1</w:t>
              </w:r>
            </w:fldSimple>
            <w:r w:rsidRPr="00AF6819">
              <w:t xml:space="preserve"> настоящей документации;</w:t>
            </w:r>
          </w:p>
          <w:p w:rsidR="00607255" w:rsidRPr="00AF6819" w:rsidRDefault="00607255" w:rsidP="00607255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607255" w:rsidRPr="00AF6819" w:rsidRDefault="00607255" w:rsidP="00347A06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F6819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607255" w:rsidRDefault="00607255" w:rsidP="00347A06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F6819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F6819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036B2" w:rsidRPr="00DD5EEB" w:rsidRDefault="00C036B2" w:rsidP="00C036B2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DD5EEB">
              <w:t xml:space="preserve">должен иметь соответствующие разрешающие документы на осуществление видов деятельности, </w:t>
            </w:r>
            <w:r w:rsidRPr="00E312A5">
              <w:t xml:space="preserve">видов работ, </w:t>
            </w:r>
            <w:r w:rsidRPr="00DD5EEB">
              <w:t xml:space="preserve">связанные с выполнением договора, </w:t>
            </w:r>
            <w:proofErr w:type="gramStart"/>
            <w:r w:rsidRPr="00DD5EEB">
              <w:t>право</w:t>
            </w:r>
            <w:proofErr w:type="gramEnd"/>
            <w:r w:rsidRPr="00DD5EEB">
              <w:t xml:space="preserve"> на заключение которого является предметом настоящего запроса предложений, </w:t>
            </w:r>
            <w:r w:rsidRPr="00E312A5">
              <w:t xml:space="preserve">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</w:t>
            </w:r>
            <w:r>
              <w:t>запроса предложений</w:t>
            </w:r>
            <w:r w:rsidRPr="00E312A5">
              <w:t xml:space="preserve"> и настоящей документации срока окончания подачи </w:t>
            </w:r>
            <w:r w:rsidRPr="00E312A5">
              <w:lastRenderedPageBreak/>
              <w:t xml:space="preserve">заявок), </w:t>
            </w:r>
            <w:r w:rsidRPr="00DD5EEB">
              <w:t xml:space="preserve">в объеме </w:t>
            </w:r>
            <w:r w:rsidRPr="00C036B2">
              <w:rPr>
                <w:b/>
                <w:i/>
              </w:rPr>
              <w:t>выполняемых работ /оказываемых услуг</w:t>
            </w:r>
            <w:r w:rsidRPr="00DD5EEB">
              <w:t xml:space="preserve"> согласно плану распределения </w:t>
            </w:r>
            <w:r>
              <w:t xml:space="preserve">видов и </w:t>
            </w:r>
            <w:r w:rsidRPr="00DD5EEB">
              <w:t xml:space="preserve">объемов </w:t>
            </w:r>
            <w:r w:rsidRPr="00C036B2">
              <w:rPr>
                <w:b/>
                <w:i/>
              </w:rPr>
              <w:t>выполнения работ /оказания услуг,</w:t>
            </w:r>
            <w:r w:rsidRPr="00DD5EEB">
              <w:t xml:space="preserve"> в том числе:</w:t>
            </w:r>
          </w:p>
          <w:p w:rsidR="00C036B2" w:rsidRPr="00C036B2" w:rsidRDefault="00C036B2" w:rsidP="00C036B2">
            <w:pPr>
              <w:pStyle w:val="a"/>
              <w:numPr>
                <w:ilvl w:val="4"/>
                <w:numId w:val="26"/>
              </w:numPr>
              <w:tabs>
                <w:tab w:val="clear" w:pos="785"/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</w:pPr>
            <w:r w:rsidRPr="00D250C6">
              <w:t xml:space="preserve">Обладать </w:t>
            </w:r>
            <w:r>
              <w:t>лицензией МЧС на осуществление деятельности по монтажу, техническому обслуживанию и ремонту заполнений проёмов в противопожарных преградах</w:t>
            </w:r>
            <w:r w:rsidRPr="00D250C6">
              <w:t>.</w:t>
            </w:r>
          </w:p>
          <w:p w:rsidR="00607255" w:rsidRDefault="00607255" w:rsidP="00B00AA5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 xml:space="preserve">отсутствие сведений об участнике Запроса предложений в </w:t>
            </w:r>
            <w:r>
              <w:t>р</w:t>
            </w:r>
            <w:r w:rsidRPr="00AF6819">
              <w:t>еестр</w:t>
            </w:r>
            <w:r>
              <w:t>ах</w:t>
            </w:r>
            <w:r w:rsidRPr="00AF6819">
              <w:t xml:space="preserve"> недобросовестных поставщиков</w:t>
            </w:r>
            <w:r>
              <w:t>:</w:t>
            </w:r>
            <w:r w:rsidRPr="00AF6819">
              <w:t xml:space="preserve"> </w:t>
            </w:r>
          </w:p>
          <w:p w:rsidR="00607255" w:rsidRDefault="00607255" w:rsidP="00347A06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607255" w:rsidRDefault="00607255" w:rsidP="00347A06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законодательства Российской Федерации о размещении государственных и муниципальных заказов</w:t>
            </w:r>
            <w:r>
              <w:t>;</w:t>
            </w:r>
          </w:p>
          <w:p w:rsidR="00607255" w:rsidRDefault="00607255" w:rsidP="00347A06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 xml:space="preserve">в реестре недобросовестных поставщиков </w:t>
            </w:r>
            <w:proofErr w:type="spellStart"/>
            <w:r w:rsidRPr="000B084B">
              <w:t>Госкорпорации</w:t>
            </w:r>
            <w:proofErr w:type="spellEnd"/>
            <w:r w:rsidRPr="000B084B">
              <w:t xml:space="preserve"> «</w:t>
            </w:r>
            <w:proofErr w:type="spellStart"/>
            <w:r w:rsidRPr="000B084B">
              <w:t>Росатом</w:t>
            </w:r>
            <w:proofErr w:type="spellEnd"/>
            <w:r w:rsidRPr="000B084B">
              <w:t xml:space="preserve">» и организаций </w:t>
            </w:r>
            <w:proofErr w:type="spellStart"/>
            <w:r w:rsidRPr="000B084B">
              <w:t>Госкорпорации</w:t>
            </w:r>
            <w:proofErr w:type="spellEnd"/>
            <w:r w:rsidRPr="000B084B">
              <w:t xml:space="preserve"> «</w:t>
            </w:r>
            <w:proofErr w:type="spellStart"/>
            <w:r w:rsidRPr="000B084B">
              <w:t>Росатом</w:t>
            </w:r>
            <w:proofErr w:type="spellEnd"/>
            <w:r w:rsidRPr="000B084B">
              <w:t>»</w:t>
            </w:r>
            <w:r>
              <w:t>.</w:t>
            </w:r>
          </w:p>
          <w:p w:rsidR="00607255" w:rsidRPr="00220D9C" w:rsidRDefault="00607255" w:rsidP="00607255">
            <w:pPr>
              <w:widowControl w:val="0"/>
              <w:numPr>
                <w:ilvl w:val="0"/>
                <w:numId w:val="40"/>
              </w:numPr>
              <w:tabs>
                <w:tab w:val="left" w:pos="709"/>
              </w:tabs>
              <w:suppressAutoHyphens w:val="0"/>
              <w:adjustRightInd w:val="0"/>
              <w:ind w:left="0" w:right="153" w:firstLine="660"/>
              <w:jc w:val="both"/>
              <w:textAlignment w:val="baseline"/>
              <w:rPr>
                <w:b/>
              </w:rPr>
            </w:pPr>
            <w:bookmarkStart w:id="3" w:name="_Ref317252240"/>
            <w:r w:rsidRPr="00220D9C">
              <w:rPr>
                <w:b/>
              </w:rPr>
              <w:t>Требования к субподрядчикам/ соисполнителям в объеме выполняемых работ /оказываемых услуг:</w:t>
            </w:r>
            <w:bookmarkEnd w:id="3"/>
          </w:p>
          <w:p w:rsidR="00607255" w:rsidRPr="00AF6819" w:rsidRDefault="00607255" w:rsidP="00607255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t>должен отвечать требованиям, указанным в пункте </w:t>
            </w:r>
            <w:fldSimple w:instr=" REF _Ref317256490 \r \h  \* MERGEFORMAT ">
              <w:r w:rsidRPr="00AF6819">
                <w:t>3.1</w:t>
              </w:r>
            </w:fldSimple>
            <w:r w:rsidRPr="00AF6819">
              <w:t xml:space="preserve"> настоящей документации;</w:t>
            </w:r>
          </w:p>
          <w:p w:rsidR="00B00AA5" w:rsidRPr="00DD5EEB" w:rsidRDefault="00B00AA5" w:rsidP="00B00AA5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DD5EEB">
              <w:t xml:space="preserve">должен иметь соответствующие разрешающие документы на осуществление видов деятельности, </w:t>
            </w:r>
            <w:r w:rsidRPr="00E312A5">
              <w:t xml:space="preserve">видов работ, </w:t>
            </w:r>
            <w:r w:rsidRPr="00DD5EEB">
              <w:t xml:space="preserve">связанные с выполнением договора, </w:t>
            </w:r>
            <w:proofErr w:type="gramStart"/>
            <w:r w:rsidRPr="00DD5EEB">
              <w:t>право</w:t>
            </w:r>
            <w:proofErr w:type="gramEnd"/>
            <w:r w:rsidRPr="00DD5EEB">
              <w:t xml:space="preserve"> на заключение которого является предметом настоящего запроса предложений, </w:t>
            </w:r>
            <w:r w:rsidRPr="00E312A5">
              <w:t xml:space="preserve">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</w:t>
            </w:r>
            <w:r>
              <w:t>запроса предложений</w:t>
            </w:r>
            <w:r w:rsidRPr="00E312A5">
              <w:t xml:space="preserve"> и настоящей документации срока окончания подачи заявок), </w:t>
            </w:r>
            <w:r w:rsidRPr="00DD5EEB">
              <w:t xml:space="preserve">в объеме </w:t>
            </w:r>
            <w:r w:rsidRPr="00B00AA5">
              <w:rPr>
                <w:b/>
                <w:i/>
              </w:rPr>
              <w:t>выполняемых работ /оказываемых услуг</w:t>
            </w:r>
            <w:r w:rsidRPr="00DD5EEB">
              <w:t xml:space="preserve"> согласно плану распределения </w:t>
            </w:r>
            <w:r>
              <w:t xml:space="preserve">видов и </w:t>
            </w:r>
            <w:r w:rsidRPr="00DD5EEB">
              <w:t xml:space="preserve">объемов </w:t>
            </w:r>
            <w:r w:rsidRPr="00B00AA5">
              <w:rPr>
                <w:b/>
                <w:i/>
              </w:rPr>
              <w:t>выполнения работ /оказания услуг,</w:t>
            </w:r>
            <w:r w:rsidRPr="00DD5EEB">
              <w:t xml:space="preserve"> в том числе:</w:t>
            </w:r>
          </w:p>
          <w:p w:rsidR="00B00AA5" w:rsidRDefault="00B00AA5" w:rsidP="00B00AA5">
            <w:pPr>
              <w:pStyle w:val="a"/>
              <w:numPr>
                <w:ilvl w:val="4"/>
                <w:numId w:val="26"/>
              </w:numPr>
              <w:tabs>
                <w:tab w:val="clear" w:pos="785"/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</w:pPr>
            <w:r w:rsidRPr="00D250C6">
              <w:t xml:space="preserve">Обладать </w:t>
            </w:r>
            <w:r>
              <w:t>лицензией МЧС на осуществление деятельности по монтажу, техническому обслуживанию и ремонту заполнений проёмов в противопожарных преградах</w:t>
            </w:r>
            <w:r w:rsidRPr="00D250C6">
              <w:t>.</w:t>
            </w:r>
          </w:p>
          <w:p w:rsidR="00607255" w:rsidRPr="00AF6819" w:rsidRDefault="00607255" w:rsidP="00607255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t xml:space="preserve">отсутствие сведений о </w:t>
            </w:r>
            <w:r>
              <w:t>субподрядчике</w:t>
            </w:r>
            <w:r w:rsidRPr="00AF6819">
              <w:t xml:space="preserve"> в </w:t>
            </w:r>
            <w:r>
              <w:t>р</w:t>
            </w:r>
            <w:r w:rsidRPr="00AF6819">
              <w:t>еестр</w:t>
            </w:r>
            <w:r>
              <w:t>ах</w:t>
            </w:r>
            <w:r w:rsidRPr="00AF6819">
              <w:t xml:space="preserve"> недобросовестных поставщиков</w:t>
            </w:r>
            <w:proofErr w:type="gramStart"/>
            <w:r>
              <w:t>:</w:t>
            </w:r>
            <w:r w:rsidRPr="00AF6819">
              <w:t>.</w:t>
            </w:r>
            <w:proofErr w:type="gramEnd"/>
          </w:p>
          <w:p w:rsidR="00607255" w:rsidRDefault="00607255" w:rsidP="00347A06">
            <w:pPr>
              <w:tabs>
                <w:tab w:val="left" w:pos="778"/>
              </w:tabs>
              <w:ind w:right="153" w:firstLine="660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607255" w:rsidRDefault="00607255" w:rsidP="00347A06">
            <w:pPr>
              <w:tabs>
                <w:tab w:val="left" w:pos="811"/>
              </w:tabs>
              <w:ind w:right="153" w:firstLine="660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законодательства Российской Федерации о размещении государственных и муниципальных заказов</w:t>
            </w:r>
            <w:r>
              <w:t>;</w:t>
            </w:r>
          </w:p>
          <w:p w:rsidR="00607255" w:rsidRPr="00482AD6" w:rsidRDefault="00607255" w:rsidP="00347A06">
            <w:pPr>
              <w:pStyle w:val="a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 w:firstLine="635"/>
              <w:rPr>
                <w:sz w:val="24"/>
                <w:szCs w:val="24"/>
              </w:rPr>
            </w:pPr>
            <w:r w:rsidRPr="008719EA">
              <w:rPr>
                <w:sz w:val="24"/>
                <w:szCs w:val="24"/>
              </w:rPr>
              <w:t xml:space="preserve">- в реестре недобросовестных поставщиков </w:t>
            </w:r>
            <w:proofErr w:type="spellStart"/>
            <w:r w:rsidRPr="008719EA">
              <w:rPr>
                <w:sz w:val="24"/>
                <w:szCs w:val="24"/>
              </w:rPr>
              <w:t>Госкорпорации</w:t>
            </w:r>
            <w:proofErr w:type="spellEnd"/>
            <w:r w:rsidRPr="008719EA">
              <w:rPr>
                <w:sz w:val="24"/>
                <w:szCs w:val="24"/>
              </w:rPr>
              <w:t xml:space="preserve"> «</w:t>
            </w:r>
            <w:proofErr w:type="spellStart"/>
            <w:r w:rsidRPr="008719EA">
              <w:rPr>
                <w:sz w:val="24"/>
                <w:szCs w:val="24"/>
              </w:rPr>
              <w:t>Росатом</w:t>
            </w:r>
            <w:proofErr w:type="spellEnd"/>
            <w:r w:rsidRPr="008719EA">
              <w:rPr>
                <w:sz w:val="24"/>
                <w:szCs w:val="24"/>
              </w:rPr>
              <w:t xml:space="preserve">» и организаций </w:t>
            </w:r>
            <w:proofErr w:type="spellStart"/>
            <w:r w:rsidRPr="008719EA">
              <w:rPr>
                <w:sz w:val="24"/>
                <w:szCs w:val="24"/>
              </w:rPr>
              <w:t>Госкорпорации</w:t>
            </w:r>
            <w:proofErr w:type="spellEnd"/>
            <w:r w:rsidRPr="008719EA">
              <w:rPr>
                <w:sz w:val="24"/>
                <w:szCs w:val="24"/>
              </w:rPr>
              <w:t xml:space="preserve"> «</w:t>
            </w:r>
            <w:proofErr w:type="spellStart"/>
            <w:r w:rsidRPr="008719EA">
              <w:rPr>
                <w:sz w:val="24"/>
                <w:szCs w:val="24"/>
              </w:rPr>
              <w:t>Росатом</w:t>
            </w:r>
            <w:proofErr w:type="spellEnd"/>
            <w:r w:rsidRPr="008719EA">
              <w:rPr>
                <w:sz w:val="24"/>
                <w:szCs w:val="24"/>
              </w:rPr>
              <w:t>».</w:t>
            </w:r>
          </w:p>
        </w:tc>
      </w:tr>
      <w:tr w:rsidR="00B00AA5" w:rsidRPr="00CC2B95" w:rsidTr="00607255">
        <w:trPr>
          <w:trHeight w:val="232"/>
        </w:trPr>
        <w:tc>
          <w:tcPr>
            <w:tcW w:w="426" w:type="dxa"/>
          </w:tcPr>
          <w:p w:rsidR="00B00AA5" w:rsidRPr="002E13C6" w:rsidRDefault="003566BF" w:rsidP="003566BF">
            <w:pPr>
              <w:suppressAutoHyphens w:val="0"/>
              <w:jc w:val="center"/>
            </w:pPr>
            <w:r>
              <w:lastRenderedPageBreak/>
              <w:t>17</w:t>
            </w:r>
          </w:p>
        </w:tc>
        <w:tc>
          <w:tcPr>
            <w:tcW w:w="2268" w:type="dxa"/>
          </w:tcPr>
          <w:p w:rsidR="00B00AA5" w:rsidRPr="00AF6819" w:rsidRDefault="00B00AA5" w:rsidP="00347A0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AF6819">
              <w:rPr>
                <w:szCs w:val="24"/>
              </w:rPr>
              <w:t xml:space="preserve">Документы, подтверждающие соответствие требованиям, предъявляемым участникам Запроса </w:t>
            </w:r>
            <w:proofErr w:type="gramStart"/>
            <w:r w:rsidRPr="00AF6819">
              <w:rPr>
                <w:szCs w:val="24"/>
              </w:rPr>
              <w:t>предложений</w:t>
            </w:r>
            <w:proofErr w:type="gramEnd"/>
            <w:r w:rsidRPr="00AF6819">
              <w:rPr>
                <w:b/>
                <w:i/>
                <w:szCs w:val="24"/>
              </w:rPr>
              <w:t xml:space="preserve">/ привлекаемым </w:t>
            </w:r>
            <w:r w:rsidRPr="00AF6819">
              <w:rPr>
                <w:b/>
                <w:i/>
                <w:szCs w:val="24"/>
              </w:rPr>
              <w:lastRenderedPageBreak/>
              <w:t>субподрядчикам/ соисполнителям [при предъявлении к ним соответствующих требований</w:t>
            </w:r>
            <w:r w:rsidRPr="00AF6819">
              <w:rPr>
                <w:szCs w:val="24"/>
              </w:rPr>
              <w:t xml:space="preserve"> и включаемые участником в состав заявки на участие в Запросе предложений </w:t>
            </w:r>
          </w:p>
        </w:tc>
        <w:tc>
          <w:tcPr>
            <w:tcW w:w="7796" w:type="dxa"/>
          </w:tcPr>
          <w:p w:rsidR="00B00AA5" w:rsidRDefault="00B00AA5" w:rsidP="00B00AA5">
            <w:pPr>
              <w:widowControl w:val="0"/>
              <w:numPr>
                <w:ilvl w:val="0"/>
                <w:numId w:val="42"/>
              </w:numPr>
              <w:tabs>
                <w:tab w:val="left" w:pos="636"/>
              </w:tabs>
              <w:suppressAutoHyphens w:val="0"/>
              <w:adjustRightInd w:val="0"/>
              <w:ind w:left="0" w:right="153" w:firstLine="660"/>
              <w:jc w:val="both"/>
              <w:textAlignment w:val="baseline"/>
            </w:pPr>
            <w:bookmarkStart w:id="4" w:name="_Ref317251847"/>
            <w:r>
              <w:rPr>
                <w:bCs/>
              </w:rPr>
              <w:lastRenderedPageBreak/>
              <w:t>Документы, подтверждающие соответствие т</w:t>
            </w:r>
            <w:r>
              <w:t>ребованиям, предъявляемым участникам запроса предложений:</w:t>
            </w:r>
            <w:bookmarkEnd w:id="4"/>
          </w:p>
          <w:p w:rsidR="00B00AA5" w:rsidRDefault="00B00AA5" w:rsidP="00B00AA5">
            <w:pPr>
              <w:numPr>
                <w:ilvl w:val="0"/>
                <w:numId w:val="43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bookmarkStart w:id="5" w:name="_Ref317256601"/>
            <w:r>
              <w:t>документы, указанные в пункте </w:t>
            </w:r>
            <w:fldSimple w:instr=" REF _Ref317256545 \r \h  \* MERGEFORMAT ">
              <w:r>
                <w:t>3.3</w:t>
              </w:r>
            </w:fldSimple>
            <w:r>
              <w:t xml:space="preserve"> настоящей документации по запросу предложений;</w:t>
            </w:r>
            <w:bookmarkEnd w:id="5"/>
          </w:p>
          <w:p w:rsidR="00B00AA5" w:rsidRPr="009434C2" w:rsidRDefault="00B00AA5" w:rsidP="00B00AA5">
            <w:pPr>
              <w:numPr>
                <w:ilvl w:val="0"/>
                <w:numId w:val="43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F232DB">
              <w:t xml:space="preserve">пакет, </w:t>
            </w:r>
            <w:r w:rsidRPr="00F8534E">
              <w:t>подтверждающих документов в соответствии</w:t>
            </w:r>
            <w:r w:rsidRPr="00F232DB">
              <w:t xml:space="preserve"> с типом </w:t>
            </w:r>
            <w:r w:rsidRPr="00F57109">
              <w:t xml:space="preserve">предприятия </w:t>
            </w:r>
            <w:r w:rsidRPr="00F27BBE">
              <w:t>в соответстви</w:t>
            </w:r>
            <w:r>
              <w:t>и</w:t>
            </w:r>
            <w:r w:rsidRPr="00F27BBE">
              <w:t xml:space="preserve"> с  </w:t>
            </w:r>
            <w:r w:rsidRPr="00F27BBE">
              <w:rPr>
                <w:u w:val="single"/>
              </w:rPr>
              <w:t>Таблицей 2.</w:t>
            </w:r>
            <w:r>
              <w:rPr>
                <w:u w:val="single"/>
              </w:rPr>
              <w:t>2</w:t>
            </w:r>
            <w:r w:rsidRPr="00F27BBE">
              <w:rPr>
                <w:bCs/>
              </w:rPr>
              <w:t xml:space="preserve">    </w:t>
            </w:r>
          </w:p>
          <w:p w:rsidR="003566BF" w:rsidRPr="00AF6819" w:rsidRDefault="003566BF" w:rsidP="003566BF">
            <w:pPr>
              <w:numPr>
                <w:ilvl w:val="0"/>
                <w:numId w:val="43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bookmarkStart w:id="6" w:name="_Ref317257428"/>
            <w:r>
              <w:t xml:space="preserve">отсканированные оригиналы </w:t>
            </w:r>
            <w:r w:rsidRPr="00AF6819">
              <w:t>документов на виды деятельности, связанные с выполнением договора</w:t>
            </w:r>
            <w:r>
              <w:t xml:space="preserve"> </w:t>
            </w:r>
            <w:r w:rsidRPr="00AF6819">
              <w:t xml:space="preserve">в объеме </w:t>
            </w:r>
            <w:r w:rsidRPr="003566BF">
              <w:rPr>
                <w:b/>
                <w:i/>
              </w:rPr>
              <w:t>выполняемых работ /оказываемых услуг</w:t>
            </w:r>
            <w:r w:rsidRPr="00AF6819">
              <w:t xml:space="preserve"> согласно плану </w:t>
            </w:r>
            <w:proofErr w:type="gramStart"/>
            <w:r w:rsidRPr="00AF6819">
              <w:lastRenderedPageBreak/>
              <w:t xml:space="preserve">распределения объемов </w:t>
            </w:r>
            <w:r w:rsidRPr="003566BF">
              <w:rPr>
                <w:b/>
                <w:i/>
              </w:rPr>
              <w:t>выполнения работ /оказания</w:t>
            </w:r>
            <w:proofErr w:type="gramEnd"/>
            <w:r w:rsidRPr="003566BF">
              <w:rPr>
                <w:b/>
                <w:i/>
              </w:rPr>
              <w:t xml:space="preserve"> услуг, </w:t>
            </w:r>
            <w:r w:rsidRPr="00AF6819">
              <w:t>в том числе:</w:t>
            </w:r>
            <w:bookmarkEnd w:id="6"/>
          </w:p>
          <w:p w:rsidR="00B00AA5" w:rsidRPr="00B00AA5" w:rsidRDefault="003566BF" w:rsidP="003566BF">
            <w:pPr>
              <w:tabs>
                <w:tab w:val="left" w:pos="778"/>
              </w:tabs>
              <w:suppressAutoHyphens w:val="0"/>
              <w:ind w:right="153"/>
              <w:jc w:val="both"/>
            </w:pPr>
            <w:r>
              <w:t>– лицензию МЧС на осуществление деятельности по монтажу, техническому обслуживанию и ремонту заполнений проёмов в противопожарных преградах.</w:t>
            </w:r>
          </w:p>
          <w:p w:rsidR="00B00AA5" w:rsidRPr="009434C2" w:rsidRDefault="00B00AA5" w:rsidP="00B00AA5">
            <w:pPr>
              <w:numPr>
                <w:ilvl w:val="0"/>
                <w:numId w:val="43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>
              <w:rPr>
                <w:bCs/>
              </w:rPr>
              <w:t>Для участников, являющихся акционерными обществами, в качестве подтверждающего документа предоставить выписку из реестра акционеров, либо один из следующих документов, предоставляемых эмитенту регистратором и содержащих сведения из реестра акционеров:</w:t>
            </w:r>
          </w:p>
          <w:p w:rsidR="00B00AA5" w:rsidRDefault="00B00AA5" w:rsidP="00347A06">
            <w:pPr>
              <w:tabs>
                <w:tab w:val="left" w:pos="778"/>
              </w:tabs>
              <w:ind w:right="153"/>
              <w:jc w:val="both"/>
              <w:rPr>
                <w:bCs/>
              </w:rPr>
            </w:pPr>
            <w:r>
              <w:rPr>
                <w:bCs/>
              </w:rPr>
              <w:t>– справку о наличии ценных бумаг на счёте акционера (зарегистрированного лица) по каждому акционеру;</w:t>
            </w:r>
          </w:p>
          <w:p w:rsidR="00B00AA5" w:rsidRPr="00F27BBE" w:rsidRDefault="00B00AA5" w:rsidP="00347A06">
            <w:pPr>
              <w:tabs>
                <w:tab w:val="left" w:pos="778"/>
              </w:tabs>
              <w:ind w:right="153"/>
              <w:jc w:val="both"/>
            </w:pPr>
            <w:r>
              <w:rPr>
                <w:bCs/>
              </w:rPr>
              <w:t>– список лиц, имеющих право на участие в общем собрании акционеров.</w:t>
            </w:r>
          </w:p>
          <w:p w:rsidR="00B00AA5" w:rsidRPr="009A4559" w:rsidRDefault="00B00AA5" w:rsidP="00347A0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bookmarkStart w:id="7" w:name="_Ref325033559"/>
          </w:p>
          <w:bookmarkEnd w:id="7"/>
          <w:p w:rsidR="00B00AA5" w:rsidRDefault="00B00AA5" w:rsidP="00347A0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B00AA5" w:rsidRPr="00AF6819" w:rsidRDefault="00B00AA5" w:rsidP="00347A0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предложений.</w:t>
            </w:r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</w:pPr>
    </w:p>
    <w:p w:rsidR="00CA0DA8" w:rsidRDefault="00CA0DA8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3566BF">
      <w:pPr>
        <w:pStyle w:val="a9"/>
        <w:spacing w:before="0" w:after="0" w:line="360" w:lineRule="auto"/>
      </w:pPr>
      <w:r w:rsidRPr="00302FC4">
        <w:t>Зам.</w:t>
      </w:r>
      <w:r w:rsidR="00D73082">
        <w:rPr>
          <w:lang w:val="ru-RU"/>
        </w:rPr>
        <w:t>ген.</w:t>
      </w:r>
      <w:r w:rsidR="00D73082">
        <w:t>директора</w:t>
      </w:r>
      <w:r w:rsidR="003566BF">
        <w:rPr>
          <w:lang w:val="ru-RU"/>
        </w:rPr>
        <w:t xml:space="preserve"> по закупкам и логистике </w:t>
      </w:r>
      <w:r w:rsidR="00D73082">
        <w:t xml:space="preserve"> </w:t>
      </w:r>
      <w:r w:rsidRPr="00302FC4">
        <w:t xml:space="preserve">АО СХК               </w:t>
      </w:r>
      <w:r w:rsidR="003566BF">
        <w:t xml:space="preserve">                               </w:t>
      </w:r>
      <w:r>
        <w:rPr>
          <w:lang w:val="ru-RU"/>
        </w:rPr>
        <w:t>Н.Н.</w:t>
      </w:r>
      <w:r w:rsidR="00D73082">
        <w:rPr>
          <w:lang w:val="ru-RU"/>
        </w:rPr>
        <w:t>Борисов</w:t>
      </w:r>
    </w:p>
    <w:p w:rsidR="00944BE6" w:rsidRDefault="00944BE6" w:rsidP="00944BE6">
      <w:pPr>
        <w:spacing w:line="360" w:lineRule="auto"/>
        <w:ind w:left="720"/>
      </w:pPr>
    </w:p>
    <w:p w:rsidR="002E43B9" w:rsidRPr="00B7694D" w:rsidRDefault="002E43B9" w:rsidP="00944BE6">
      <w:pPr>
        <w:spacing w:line="360" w:lineRule="auto"/>
        <w:ind w:left="720"/>
      </w:pP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3566BF">
      <w:pgSz w:w="11905" w:h="16837"/>
      <w:pgMar w:top="568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87FE955E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E5CEC77A" w:tentative="1">
      <w:start w:val="1"/>
      <w:numFmt w:val="lowerLetter"/>
      <w:lvlText w:val="%2."/>
      <w:lvlJc w:val="left"/>
      <w:pPr>
        <w:ind w:left="1440" w:hanging="360"/>
      </w:pPr>
    </w:lvl>
    <w:lvl w:ilvl="2" w:tplc="1EF6398C" w:tentative="1">
      <w:start w:val="1"/>
      <w:numFmt w:val="lowerRoman"/>
      <w:lvlText w:val="%3."/>
      <w:lvlJc w:val="right"/>
      <w:pPr>
        <w:ind w:left="2160" w:hanging="180"/>
      </w:pPr>
    </w:lvl>
    <w:lvl w:ilvl="3" w:tplc="F90839B2" w:tentative="1">
      <w:start w:val="1"/>
      <w:numFmt w:val="decimal"/>
      <w:lvlText w:val="%4."/>
      <w:lvlJc w:val="left"/>
      <w:pPr>
        <w:ind w:left="2880" w:hanging="360"/>
      </w:pPr>
    </w:lvl>
    <w:lvl w:ilvl="4" w:tplc="EFA66E1A" w:tentative="1">
      <w:start w:val="1"/>
      <w:numFmt w:val="lowerLetter"/>
      <w:lvlText w:val="%5."/>
      <w:lvlJc w:val="left"/>
      <w:pPr>
        <w:ind w:left="3600" w:hanging="360"/>
      </w:pPr>
    </w:lvl>
    <w:lvl w:ilvl="5" w:tplc="7D70CA0C" w:tentative="1">
      <w:start w:val="1"/>
      <w:numFmt w:val="lowerRoman"/>
      <w:lvlText w:val="%6."/>
      <w:lvlJc w:val="right"/>
      <w:pPr>
        <w:ind w:left="4320" w:hanging="180"/>
      </w:pPr>
    </w:lvl>
    <w:lvl w:ilvl="6" w:tplc="D068A604" w:tentative="1">
      <w:start w:val="1"/>
      <w:numFmt w:val="decimal"/>
      <w:lvlText w:val="%7."/>
      <w:lvlJc w:val="left"/>
      <w:pPr>
        <w:ind w:left="5040" w:hanging="360"/>
      </w:pPr>
    </w:lvl>
    <w:lvl w:ilvl="7" w:tplc="99AAA2F0" w:tentative="1">
      <w:start w:val="1"/>
      <w:numFmt w:val="lowerLetter"/>
      <w:lvlText w:val="%8."/>
      <w:lvlJc w:val="left"/>
      <w:pPr>
        <w:ind w:left="5760" w:hanging="360"/>
      </w:pPr>
    </w:lvl>
    <w:lvl w:ilvl="8" w:tplc="475626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6736058"/>
    <w:multiLevelType w:val="hybridMultilevel"/>
    <w:tmpl w:val="E2FC626C"/>
    <w:lvl w:ilvl="0" w:tplc="1E5ACE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ECC7F59"/>
    <w:multiLevelType w:val="hybridMultilevel"/>
    <w:tmpl w:val="5A2A781C"/>
    <w:lvl w:ilvl="0" w:tplc="AE6A95EA">
      <w:start w:val="1"/>
      <w:numFmt w:val="decimal"/>
      <w:lvlText w:val="17.%1"/>
      <w:lvlJc w:val="left"/>
      <w:pPr>
        <w:ind w:left="720" w:hanging="360"/>
      </w:pPr>
      <w:rPr>
        <w:rFonts w:hint="default"/>
      </w:rPr>
    </w:lvl>
    <w:lvl w:ilvl="1" w:tplc="C9984FD8" w:tentative="1">
      <w:start w:val="1"/>
      <w:numFmt w:val="lowerLetter"/>
      <w:lvlText w:val="%2."/>
      <w:lvlJc w:val="left"/>
      <w:pPr>
        <w:ind w:left="1440" w:hanging="360"/>
      </w:pPr>
    </w:lvl>
    <w:lvl w:ilvl="2" w:tplc="A95473C2">
      <w:start w:val="1"/>
      <w:numFmt w:val="lowerRoman"/>
      <w:lvlText w:val="%3."/>
      <w:lvlJc w:val="right"/>
      <w:pPr>
        <w:ind w:left="2160" w:hanging="180"/>
      </w:pPr>
    </w:lvl>
    <w:lvl w:ilvl="3" w:tplc="525C1CB2" w:tentative="1">
      <w:start w:val="1"/>
      <w:numFmt w:val="decimal"/>
      <w:lvlText w:val="%4."/>
      <w:lvlJc w:val="left"/>
      <w:pPr>
        <w:ind w:left="2880" w:hanging="360"/>
      </w:pPr>
    </w:lvl>
    <w:lvl w:ilvl="4" w:tplc="4CD05F28">
      <w:start w:val="1"/>
      <w:numFmt w:val="lowerLetter"/>
      <w:lvlText w:val="%5."/>
      <w:lvlJc w:val="left"/>
      <w:pPr>
        <w:ind w:left="3600" w:hanging="360"/>
      </w:pPr>
    </w:lvl>
    <w:lvl w:ilvl="5" w:tplc="12EA0034" w:tentative="1">
      <w:start w:val="1"/>
      <w:numFmt w:val="lowerRoman"/>
      <w:lvlText w:val="%6."/>
      <w:lvlJc w:val="right"/>
      <w:pPr>
        <w:ind w:left="4320" w:hanging="180"/>
      </w:pPr>
    </w:lvl>
    <w:lvl w:ilvl="6" w:tplc="1F9E3006" w:tentative="1">
      <w:start w:val="1"/>
      <w:numFmt w:val="decimal"/>
      <w:lvlText w:val="%7."/>
      <w:lvlJc w:val="left"/>
      <w:pPr>
        <w:ind w:left="5040" w:hanging="360"/>
      </w:pPr>
    </w:lvl>
    <w:lvl w:ilvl="7" w:tplc="BBFE7726" w:tentative="1">
      <w:start w:val="1"/>
      <w:numFmt w:val="lowerLetter"/>
      <w:lvlText w:val="%8."/>
      <w:lvlJc w:val="left"/>
      <w:pPr>
        <w:ind w:left="5760" w:hanging="360"/>
      </w:pPr>
    </w:lvl>
    <w:lvl w:ilvl="8" w:tplc="53B47E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5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8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0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1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3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6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7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32"/>
  </w:num>
  <w:num w:numId="6">
    <w:abstractNumId w:val="30"/>
  </w:num>
  <w:num w:numId="7">
    <w:abstractNumId w:val="37"/>
  </w:num>
  <w:num w:numId="8">
    <w:abstractNumId w:val="9"/>
  </w:num>
  <w:num w:numId="9">
    <w:abstractNumId w:val="7"/>
  </w:num>
  <w:num w:numId="10">
    <w:abstractNumId w:val="39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3"/>
  </w:num>
  <w:num w:numId="14">
    <w:abstractNumId w:val="27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34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</w:num>
  <w:num w:numId="19">
    <w:abstractNumId w:val="25"/>
  </w:num>
  <w:num w:numId="20">
    <w:abstractNumId w:val="3"/>
  </w:num>
  <w:num w:numId="21">
    <w:abstractNumId w:val="11"/>
  </w:num>
  <w:num w:numId="22">
    <w:abstractNumId w:val="12"/>
  </w:num>
  <w:num w:numId="23">
    <w:abstractNumId w:val="16"/>
  </w:num>
  <w:num w:numId="24">
    <w:abstractNumId w:val="31"/>
  </w:num>
  <w:num w:numId="25">
    <w:abstractNumId w:val="18"/>
  </w:num>
  <w:num w:numId="26">
    <w:abstractNumId w:val="17"/>
  </w:num>
  <w:num w:numId="27">
    <w:abstractNumId w:val="27"/>
  </w:num>
  <w:num w:numId="28">
    <w:abstractNumId w:val="4"/>
  </w:num>
  <w:num w:numId="29">
    <w:abstractNumId w:val="26"/>
  </w:num>
  <w:num w:numId="30">
    <w:abstractNumId w:val="20"/>
  </w:num>
  <w:num w:numId="31">
    <w:abstractNumId w:val="19"/>
  </w:num>
  <w:num w:numId="32">
    <w:abstractNumId w:val="38"/>
  </w:num>
  <w:num w:numId="33">
    <w:abstractNumId w:val="23"/>
  </w:num>
  <w:num w:numId="34">
    <w:abstractNumId w:val="35"/>
  </w:num>
  <w:num w:numId="35">
    <w:abstractNumId w:val="14"/>
  </w:num>
  <w:num w:numId="36">
    <w:abstractNumId w:val="29"/>
  </w:num>
  <w:num w:numId="37">
    <w:abstractNumId w:val="6"/>
  </w:num>
  <w:num w:numId="38">
    <w:abstractNumId w:val="36"/>
  </w:num>
  <w:num w:numId="39">
    <w:abstractNumId w:val="24"/>
  </w:num>
  <w:num w:numId="40">
    <w:abstractNumId w:val="5"/>
  </w:num>
  <w:num w:numId="41">
    <w:abstractNumId w:val="28"/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1023DA"/>
    <w:rsid w:val="00103473"/>
    <w:rsid w:val="00125620"/>
    <w:rsid w:val="001501D8"/>
    <w:rsid w:val="00211BA7"/>
    <w:rsid w:val="00225659"/>
    <w:rsid w:val="0024503E"/>
    <w:rsid w:val="002A01BA"/>
    <w:rsid w:val="002B67D0"/>
    <w:rsid w:val="002C4B46"/>
    <w:rsid w:val="002E43B9"/>
    <w:rsid w:val="00302FC4"/>
    <w:rsid w:val="003566BF"/>
    <w:rsid w:val="0039277F"/>
    <w:rsid w:val="00421854"/>
    <w:rsid w:val="004470E3"/>
    <w:rsid w:val="004D6A7B"/>
    <w:rsid w:val="00504F0E"/>
    <w:rsid w:val="005A387B"/>
    <w:rsid w:val="005C6A04"/>
    <w:rsid w:val="005D12C2"/>
    <w:rsid w:val="005F3FAE"/>
    <w:rsid w:val="006006D6"/>
    <w:rsid w:val="00607255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64882"/>
    <w:rsid w:val="009C0D57"/>
    <w:rsid w:val="009C2688"/>
    <w:rsid w:val="00A063EB"/>
    <w:rsid w:val="00A30504"/>
    <w:rsid w:val="00A344F1"/>
    <w:rsid w:val="00A76349"/>
    <w:rsid w:val="00A95FE3"/>
    <w:rsid w:val="00AA0B6D"/>
    <w:rsid w:val="00AC6B0D"/>
    <w:rsid w:val="00B00AA5"/>
    <w:rsid w:val="00B46B95"/>
    <w:rsid w:val="00B53726"/>
    <w:rsid w:val="00B7694D"/>
    <w:rsid w:val="00BA0E05"/>
    <w:rsid w:val="00C036B2"/>
    <w:rsid w:val="00C400E4"/>
    <w:rsid w:val="00C6369D"/>
    <w:rsid w:val="00CA0DA8"/>
    <w:rsid w:val="00CB745B"/>
    <w:rsid w:val="00CD4F4C"/>
    <w:rsid w:val="00D00234"/>
    <w:rsid w:val="00D003EB"/>
    <w:rsid w:val="00D43944"/>
    <w:rsid w:val="00D73082"/>
    <w:rsid w:val="00E30802"/>
    <w:rsid w:val="00E5247F"/>
    <w:rsid w:val="00E53E15"/>
    <w:rsid w:val="00EE2DC8"/>
    <w:rsid w:val="00EE32A0"/>
    <w:rsid w:val="00F54780"/>
    <w:rsid w:val="00F5745C"/>
    <w:rsid w:val="00F77DFE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EE2DC8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EE2DC8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EE2DC8"/>
  </w:style>
  <w:style w:type="character" w:customStyle="1" w:styleId="WW-Absatz-Standardschriftart">
    <w:name w:val="WW-Absatz-Standardschriftart"/>
    <w:rsid w:val="00EE2DC8"/>
  </w:style>
  <w:style w:type="character" w:customStyle="1" w:styleId="WW-Absatz-Standardschriftart1">
    <w:name w:val="WW-Absatz-Standardschriftart1"/>
    <w:rsid w:val="00EE2DC8"/>
  </w:style>
  <w:style w:type="character" w:customStyle="1" w:styleId="WW-Absatz-Standardschriftart11">
    <w:name w:val="WW-Absatz-Standardschriftart11"/>
    <w:rsid w:val="00EE2DC8"/>
  </w:style>
  <w:style w:type="character" w:customStyle="1" w:styleId="2">
    <w:name w:val="Основной шрифт абзаца2"/>
    <w:rsid w:val="00EE2DC8"/>
  </w:style>
  <w:style w:type="character" w:customStyle="1" w:styleId="10">
    <w:name w:val="Основной шрифт абзаца1"/>
    <w:rsid w:val="00EE2DC8"/>
  </w:style>
  <w:style w:type="character" w:customStyle="1" w:styleId="a4">
    <w:name w:val="комментарий"/>
    <w:basedOn w:val="10"/>
    <w:rsid w:val="00EE2DC8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EE2DC8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EE2DC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EE2DC8"/>
    <w:pPr>
      <w:spacing w:after="120"/>
    </w:pPr>
  </w:style>
  <w:style w:type="paragraph" w:styleId="a8">
    <w:name w:val="List"/>
    <w:basedOn w:val="a7"/>
    <w:rsid w:val="00EE2DC8"/>
    <w:rPr>
      <w:rFonts w:ascii="Arial" w:hAnsi="Arial" w:cs="Tahoma"/>
    </w:rPr>
  </w:style>
  <w:style w:type="paragraph" w:customStyle="1" w:styleId="20">
    <w:name w:val="Название2"/>
    <w:basedOn w:val="a0"/>
    <w:rsid w:val="00EE2DC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EE2DC8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EE2DC8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EE2DC8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EE2DC8"/>
    <w:pPr>
      <w:spacing w:before="280" w:after="280"/>
    </w:pPr>
    <w:rPr>
      <w:lang/>
    </w:rPr>
  </w:style>
  <w:style w:type="paragraph" w:customStyle="1" w:styleId="ab">
    <w:name w:val="Пункт"/>
    <w:basedOn w:val="a0"/>
    <w:rsid w:val="00EE2DC8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EE2DC8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EE2DC8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EE2DC8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EE2DC8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EE2DC8"/>
    <w:pPr>
      <w:suppressLineNumbers/>
    </w:pPr>
  </w:style>
  <w:style w:type="paragraph" w:customStyle="1" w:styleId="af">
    <w:name w:val="Заголовок таблицы"/>
    <w:basedOn w:val="ae"/>
    <w:rsid w:val="00EE2DC8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link w:val="105448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link w:val="32"/>
    <w:rsid w:val="00607255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character" w:customStyle="1" w:styleId="32">
    <w:name w:val="Стиль3 Знак"/>
    <w:basedOn w:val="a1"/>
    <w:link w:val="31"/>
    <w:rsid w:val="00607255"/>
    <w:rPr>
      <w:sz w:val="24"/>
    </w:rPr>
  </w:style>
  <w:style w:type="paragraph" w:styleId="22">
    <w:name w:val="Body Text Indent 2"/>
    <w:basedOn w:val="a0"/>
    <w:link w:val="23"/>
    <w:rsid w:val="0060725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607255"/>
    <w:rPr>
      <w:sz w:val="24"/>
      <w:szCs w:val="24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1"/>
    <w:link w:val="Times12"/>
    <w:locked/>
    <w:rsid w:val="00964882"/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3</cp:revision>
  <cp:lastPrinted>2013-03-12T12:32:00Z</cp:lastPrinted>
  <dcterms:created xsi:type="dcterms:W3CDTF">2015-03-13T07:04:00Z</dcterms:created>
  <dcterms:modified xsi:type="dcterms:W3CDTF">2015-03-13T07:18:00Z</dcterms:modified>
</cp:coreProperties>
</file>