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16F2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4C4099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по закупкам и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4C4099">
                  <w:rPr>
                    <w:sz w:val="28"/>
                    <w:szCs w:val="28"/>
                    <w:lang w:eastAsia="ru-RU"/>
                  </w:rPr>
                  <w:t>М.П. Митиенко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330BC5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11</w:t>
            </w:r>
            <w:r w:rsidR="00676CEB">
              <w:rPr>
                <w:sz w:val="28"/>
                <w:lang w:eastAsia="ru-RU"/>
              </w:rPr>
              <w:t>.0</w:t>
            </w:r>
            <w:r w:rsidR="004C4099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216F2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4C4099">
              <w:rPr>
                <w:color w:val="000000"/>
                <w:sz w:val="28"/>
                <w:lang w:eastAsia="ru-RU"/>
              </w:rPr>
              <w:t>33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330BC5">
              <w:rPr>
                <w:color w:val="000000"/>
                <w:sz w:val="28"/>
                <w:lang w:eastAsia="ru-RU"/>
              </w:rPr>
              <w:t>15741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216F21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C4099">
        <w:rPr>
          <w:b/>
          <w:sz w:val="28"/>
          <w:szCs w:val="26"/>
        </w:rPr>
        <w:t>Мотовоз N 40-87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4C4099">
        <w:rPr>
          <w:b/>
          <w:sz w:val="28"/>
          <w:szCs w:val="28"/>
        </w:rPr>
        <w:t>Мотовоз N 40-87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4C4099">
        <w:rPr>
          <w:b/>
          <w:sz w:val="28"/>
          <w:szCs w:val="28"/>
        </w:rPr>
        <w:t>Мотовоз N 40-87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C4099">
        <w:rPr>
          <w:b/>
          <w:sz w:val="28"/>
          <w:szCs w:val="28"/>
        </w:rPr>
        <w:t>Мотовоз N 40-87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C4099">
        <w:rPr>
          <w:sz w:val="28"/>
          <w:szCs w:val="28"/>
        </w:rPr>
        <w:t>1967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4C4099" w:rsidRPr="004C4099">
        <w:rPr>
          <w:sz w:val="28"/>
          <w:szCs w:val="28"/>
          <w:u w:val="single"/>
        </w:rPr>
        <w:t>не</w:t>
      </w:r>
      <w:r w:rsidR="00BC6EE6" w:rsidRPr="004C4099">
        <w:rPr>
          <w:sz w:val="28"/>
          <w:szCs w:val="28"/>
          <w:u w:val="single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C4099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216F21">
        <w:rPr>
          <w:b/>
          <w:sz w:val="28"/>
          <w:szCs w:val="28"/>
        </w:rPr>
        <w:t>44 400,00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16F21">
        <w:rPr>
          <w:iCs/>
          <w:color w:val="0000FF"/>
          <w:spacing w:val="4"/>
          <w:sz w:val="28"/>
          <w:szCs w:val="28"/>
        </w:rPr>
        <w:t>01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216F21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216F21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F11177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</w:t>
      </w:r>
      <w:bookmarkStart w:id="0" w:name="_GoBack"/>
      <w:bookmarkEnd w:id="0"/>
      <w:r w:rsidR="007F5F94" w:rsidRPr="004D021B">
        <w:rPr>
          <w:sz w:val="28"/>
          <w:szCs w:val="28"/>
        </w:rPr>
        <w:t xml:space="preserve">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4C4099">
        <w:rPr>
          <w:b/>
          <w:sz w:val="28"/>
          <w:szCs w:val="28"/>
        </w:rPr>
        <w:t>Мотовоз N 40-87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C4099">
        <w:rPr>
          <w:b/>
          <w:sz w:val="28"/>
          <w:szCs w:val="28"/>
        </w:rPr>
        <w:t>Мотовоз N 40-87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C4099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C409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Мотовоз N 40-87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1967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16F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16F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44 400,00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216F2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44 400,00</w:t>
            </w:r>
          </w:p>
        </w:tc>
      </w:tr>
    </w:tbl>
    <w:p w:rsidR="002167C7" w:rsidRDefault="00CD354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CFF32EB" wp14:editId="755138A9">
            <wp:simplePos x="0" y="0"/>
            <wp:positionH relativeFrom="column">
              <wp:posOffset>199597</wp:posOffset>
            </wp:positionH>
            <wp:positionV relativeFrom="paragraph">
              <wp:posOffset>37465</wp:posOffset>
            </wp:positionV>
            <wp:extent cx="5900781" cy="3657600"/>
            <wp:effectExtent l="0" t="0" r="508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0781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CD35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7F79CB0" wp14:editId="0142D7FE">
            <wp:simplePos x="0" y="0"/>
            <wp:positionH relativeFrom="column">
              <wp:posOffset>657032</wp:posOffset>
            </wp:positionH>
            <wp:positionV relativeFrom="paragraph">
              <wp:posOffset>15521</wp:posOffset>
            </wp:positionV>
            <wp:extent cx="4710223" cy="417682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3681" cy="4179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D35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C64ECC2" wp14:editId="46DBC53D">
            <wp:simplePos x="0" y="0"/>
            <wp:positionH relativeFrom="column">
              <wp:posOffset>348615</wp:posOffset>
            </wp:positionH>
            <wp:positionV relativeFrom="paragraph">
              <wp:posOffset>-129668</wp:posOffset>
            </wp:positionV>
            <wp:extent cx="5613329" cy="4005074"/>
            <wp:effectExtent l="0" t="0" r="698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3329" cy="40050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D35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82A96A4" wp14:editId="14E1F77C">
            <wp:simplePos x="0" y="0"/>
            <wp:positionH relativeFrom="column">
              <wp:posOffset>93345</wp:posOffset>
            </wp:positionH>
            <wp:positionV relativeFrom="paragraph">
              <wp:posOffset>187960</wp:posOffset>
            </wp:positionV>
            <wp:extent cx="6113145" cy="3129280"/>
            <wp:effectExtent l="0" t="0" r="190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3145" cy="3129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D35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BE004B9" wp14:editId="1C21FB49">
            <wp:simplePos x="0" y="0"/>
            <wp:positionH relativeFrom="column">
              <wp:posOffset>92710</wp:posOffset>
            </wp:positionH>
            <wp:positionV relativeFrom="paragraph">
              <wp:posOffset>152696</wp:posOffset>
            </wp:positionV>
            <wp:extent cx="6118225" cy="256222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822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C4099">
        <w:rPr>
          <w:b/>
          <w:sz w:val="28"/>
          <w:szCs w:val="28"/>
        </w:rPr>
        <w:t>Мотовоз N 40-87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C4099">
        <w:rPr>
          <w:b/>
          <w:sz w:val="28"/>
          <w:szCs w:val="28"/>
        </w:rPr>
        <w:t>Мотовоз N 40-87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C4099">
              <w:rPr>
                <w:b/>
                <w:szCs w:val="24"/>
              </w:rPr>
              <w:t>Мотовоз N 40-87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16F21">
              <w:rPr>
                <w:b/>
                <w:szCs w:val="24"/>
              </w:rPr>
              <w:t>44 400,00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4C4099" w:rsidRDefault="004C409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C4099" w:rsidRDefault="004C409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C4099" w:rsidRPr="004C4099">
            <w:rPr>
              <w:sz w:val="28"/>
              <w:szCs w:val="28"/>
            </w:rPr>
            <w:t xml:space="preserve">имущество: Мотовоз N 40-87, 1967 </w:t>
          </w:r>
          <w:proofErr w:type="spellStart"/>
          <w:r w:rsidR="004C4099" w:rsidRPr="004C4099">
            <w:rPr>
              <w:sz w:val="28"/>
              <w:szCs w:val="28"/>
            </w:rPr>
            <w:t>г.в</w:t>
          </w:r>
          <w:proofErr w:type="spellEnd"/>
          <w:r w:rsidR="004C4099" w:rsidRPr="004C4099">
            <w:rPr>
              <w:sz w:val="28"/>
              <w:szCs w:val="28"/>
            </w:rPr>
            <w:t xml:space="preserve">., инв.№ 7815, </w:t>
          </w:r>
          <w:r w:rsidR="004C4099">
            <w:rPr>
              <w:sz w:val="28"/>
              <w:szCs w:val="28"/>
            </w:rPr>
            <w:t xml:space="preserve">заводской </w:t>
          </w:r>
          <w:r w:rsidR="004C4099" w:rsidRPr="004C4099">
            <w:rPr>
              <w:sz w:val="28"/>
              <w:szCs w:val="28"/>
            </w:rPr>
            <w:t xml:space="preserve">№ </w:t>
          </w:r>
          <w:r w:rsidR="004C4099">
            <w:rPr>
              <w:sz w:val="28"/>
              <w:szCs w:val="28"/>
            </w:rPr>
            <w:t>3171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16F2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16F2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16F2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16F2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6F21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288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59CB3-7858-40A9-A81A-E1E01CCC2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4789</Words>
  <Characters>27303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32028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2022-07-21T07:20:00Z</dcterms:created>
  <dcterms:modified xsi:type="dcterms:W3CDTF">2022-07-21T07:22:00Z</dcterms:modified>
</cp:coreProperties>
</file>