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291" w:type="dxa"/>
        <w:tblInd w:w="108" w:type="dxa"/>
        <w:tblLayout w:type="fixed"/>
        <w:tblLook w:val="0000" w:firstRow="0" w:lastRow="0" w:firstColumn="0" w:lastColumn="0" w:noHBand="0" w:noVBand="0"/>
      </w:tblPr>
      <w:tblGrid>
        <w:gridCol w:w="5756"/>
        <w:gridCol w:w="623"/>
        <w:gridCol w:w="3912"/>
      </w:tblGrid>
      <w:tr w:rsidR="009A522A" w:rsidRPr="00AF5FCA" w:rsidTr="008E58E2">
        <w:trPr>
          <w:trHeight w:val="3615"/>
        </w:trPr>
        <w:tc>
          <w:tcPr>
            <w:tcW w:w="5756" w:type="dxa"/>
            <w:tcBorders>
              <w:top w:val="nil"/>
              <w:left w:val="nil"/>
              <w:bottom w:val="nil"/>
              <w:right w:val="nil"/>
            </w:tcBorders>
          </w:tcPr>
          <w:p w:rsidR="009A522A" w:rsidRPr="00162270" w:rsidRDefault="00A75140" w:rsidP="009A522A">
            <w:pPr>
              <w:tabs>
                <w:tab w:val="left" w:pos="360"/>
              </w:tabs>
              <w:rPr>
                <w:sz w:val="22"/>
                <w:szCs w:val="22"/>
              </w:rPr>
            </w:pPr>
            <w:bookmarkStart w:id="0" w:name="_Ref117962535"/>
            <w:bookmarkStart w:id="1" w:name="_GoBack"/>
            <w:bookmarkEnd w:id="0"/>
            <w:bookmarkEnd w:id="1"/>
            <w:r>
              <w:rPr>
                <w:noProof/>
                <w:sz w:val="22"/>
                <w:szCs w:val="22"/>
              </w:rPr>
              <w:drawing>
                <wp:inline distT="0" distB="0" distL="0" distR="0">
                  <wp:extent cx="3427730" cy="714375"/>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427730" cy="714375"/>
                          </a:xfrm>
                          <a:prstGeom prst="rect">
                            <a:avLst/>
                          </a:prstGeom>
                          <a:noFill/>
                          <a:ln>
                            <a:noFill/>
                          </a:ln>
                        </pic:spPr>
                      </pic:pic>
                    </a:graphicData>
                  </a:graphic>
                </wp:inline>
              </w:drawing>
            </w:r>
          </w:p>
        </w:tc>
        <w:tc>
          <w:tcPr>
            <w:tcW w:w="623" w:type="dxa"/>
            <w:tcBorders>
              <w:top w:val="nil"/>
              <w:left w:val="nil"/>
              <w:bottom w:val="nil"/>
              <w:right w:val="nil"/>
            </w:tcBorders>
          </w:tcPr>
          <w:p w:rsidR="009A522A" w:rsidRPr="00AF5FCA" w:rsidRDefault="009A522A" w:rsidP="009A522A">
            <w:pPr>
              <w:tabs>
                <w:tab w:val="left" w:pos="360"/>
              </w:tabs>
              <w:rPr>
                <w:sz w:val="22"/>
                <w:szCs w:val="22"/>
              </w:rPr>
            </w:pPr>
          </w:p>
        </w:tc>
        <w:tc>
          <w:tcPr>
            <w:tcW w:w="3912" w:type="dxa"/>
            <w:tcBorders>
              <w:top w:val="nil"/>
              <w:left w:val="nil"/>
              <w:right w:val="nil"/>
            </w:tcBorders>
          </w:tcPr>
          <w:p w:rsidR="009A522A" w:rsidRDefault="009A522A" w:rsidP="009A522A">
            <w:pPr>
              <w:pStyle w:val="a4"/>
              <w:tabs>
                <w:tab w:val="left" w:pos="360"/>
              </w:tabs>
              <w:jc w:val="left"/>
              <w:rPr>
                <w:sz w:val="22"/>
                <w:szCs w:val="22"/>
              </w:rPr>
            </w:pPr>
          </w:p>
          <w:p w:rsidR="009A522A" w:rsidRPr="00836ED4" w:rsidRDefault="009A522A" w:rsidP="009A522A">
            <w:pPr>
              <w:pStyle w:val="a4"/>
              <w:tabs>
                <w:tab w:val="left" w:pos="360"/>
              </w:tabs>
              <w:jc w:val="left"/>
            </w:pPr>
            <w:r w:rsidRPr="00836ED4">
              <w:t>УТВЕРЖДЕНО</w:t>
            </w:r>
          </w:p>
          <w:p w:rsidR="009A522A" w:rsidRPr="00836ED4" w:rsidRDefault="009A522A" w:rsidP="009A522A">
            <w:pPr>
              <w:pStyle w:val="a4"/>
              <w:tabs>
                <w:tab w:val="left" w:pos="360"/>
              </w:tabs>
              <w:jc w:val="left"/>
            </w:pPr>
            <w:r w:rsidRPr="00836ED4">
              <w:t>Генеральный директор</w:t>
            </w:r>
          </w:p>
          <w:p w:rsidR="009A522A" w:rsidRPr="00836ED4" w:rsidRDefault="009A522A" w:rsidP="009A522A">
            <w:pPr>
              <w:pStyle w:val="a4"/>
              <w:tabs>
                <w:tab w:val="left" w:pos="360"/>
              </w:tabs>
              <w:jc w:val="left"/>
            </w:pPr>
            <w:r w:rsidRPr="00836ED4">
              <w:t>ОАО «Омский аэропорт»</w:t>
            </w:r>
          </w:p>
          <w:p w:rsidR="009A522A" w:rsidRPr="00836ED4" w:rsidRDefault="009A522A" w:rsidP="009A522A">
            <w:pPr>
              <w:pStyle w:val="a4"/>
              <w:tabs>
                <w:tab w:val="left" w:pos="360"/>
              </w:tabs>
              <w:jc w:val="left"/>
            </w:pPr>
          </w:p>
          <w:p w:rsidR="009A522A" w:rsidRPr="00836ED4" w:rsidRDefault="009A522A" w:rsidP="009A522A">
            <w:pPr>
              <w:pStyle w:val="a4"/>
              <w:tabs>
                <w:tab w:val="left" w:pos="360"/>
              </w:tabs>
              <w:jc w:val="left"/>
            </w:pPr>
          </w:p>
          <w:p w:rsidR="009A522A" w:rsidRPr="00836ED4" w:rsidRDefault="009A522A" w:rsidP="009A522A">
            <w:pPr>
              <w:pStyle w:val="a4"/>
              <w:tabs>
                <w:tab w:val="left" w:pos="360"/>
              </w:tabs>
              <w:jc w:val="left"/>
            </w:pPr>
            <w:r w:rsidRPr="00836ED4">
              <w:t>____________/М.Л. Берман/</w:t>
            </w:r>
          </w:p>
          <w:p w:rsidR="009A522A" w:rsidRPr="00836ED4" w:rsidRDefault="009A522A" w:rsidP="009A522A">
            <w:pPr>
              <w:pStyle w:val="a4"/>
              <w:tabs>
                <w:tab w:val="left" w:pos="360"/>
              </w:tabs>
              <w:jc w:val="left"/>
            </w:pPr>
          </w:p>
          <w:p w:rsidR="009A522A" w:rsidRPr="00AF5FCA" w:rsidRDefault="0037301A" w:rsidP="00496D04">
            <w:pPr>
              <w:pStyle w:val="a4"/>
              <w:tabs>
                <w:tab w:val="left" w:pos="360"/>
              </w:tabs>
              <w:jc w:val="left"/>
              <w:rPr>
                <w:sz w:val="22"/>
                <w:szCs w:val="22"/>
              </w:rPr>
            </w:pPr>
            <w:r>
              <w:t>«</w:t>
            </w:r>
            <w:r w:rsidR="00496D04">
              <w:t>27</w:t>
            </w:r>
            <w:r w:rsidR="009A522A" w:rsidRPr="00836ED4">
              <w:t>»</w:t>
            </w:r>
            <w:r w:rsidR="005429EB">
              <w:t xml:space="preserve"> </w:t>
            </w:r>
            <w:r w:rsidR="00C23B53">
              <w:t>июня</w:t>
            </w:r>
            <w:r w:rsidR="008D046A">
              <w:t xml:space="preserve"> </w:t>
            </w:r>
            <w:r w:rsidR="009A522A" w:rsidRPr="00836ED4">
              <w:t>201</w:t>
            </w:r>
            <w:r w:rsidR="00235833">
              <w:t>3</w:t>
            </w:r>
            <w:r w:rsidR="009A522A" w:rsidRPr="00836ED4">
              <w:t xml:space="preserve"> г.</w:t>
            </w:r>
          </w:p>
        </w:tc>
      </w:tr>
    </w:tbl>
    <w:p w:rsidR="009A522A" w:rsidRPr="00AF5FCA" w:rsidRDefault="009A522A" w:rsidP="009A522A">
      <w:pPr>
        <w:tabs>
          <w:tab w:val="left" w:pos="360"/>
        </w:tabs>
        <w:jc w:val="center"/>
        <w:rPr>
          <w:b/>
          <w:bCs/>
          <w:sz w:val="22"/>
          <w:szCs w:val="22"/>
        </w:rPr>
      </w:pPr>
    </w:p>
    <w:p w:rsidR="009A522A" w:rsidRDefault="009A522A" w:rsidP="009A522A">
      <w:pPr>
        <w:pStyle w:val="a3"/>
        <w:rPr>
          <w:sz w:val="28"/>
          <w:szCs w:val="28"/>
        </w:rPr>
      </w:pPr>
    </w:p>
    <w:p w:rsidR="009A522A" w:rsidRDefault="009A522A" w:rsidP="009A522A">
      <w:pPr>
        <w:pStyle w:val="a3"/>
        <w:rPr>
          <w:sz w:val="28"/>
          <w:szCs w:val="28"/>
        </w:rPr>
      </w:pPr>
    </w:p>
    <w:p w:rsidR="009A522A" w:rsidRDefault="009A522A" w:rsidP="009A522A">
      <w:pPr>
        <w:pStyle w:val="a3"/>
        <w:rPr>
          <w:sz w:val="28"/>
          <w:szCs w:val="28"/>
        </w:rPr>
      </w:pPr>
    </w:p>
    <w:p w:rsidR="009A522A" w:rsidRDefault="009A522A" w:rsidP="009A522A">
      <w:pPr>
        <w:pStyle w:val="a3"/>
        <w:rPr>
          <w:sz w:val="28"/>
          <w:szCs w:val="28"/>
        </w:rPr>
      </w:pPr>
    </w:p>
    <w:p w:rsidR="009A522A" w:rsidRDefault="009A522A" w:rsidP="009A522A">
      <w:pPr>
        <w:widowControl w:val="0"/>
        <w:autoSpaceDE w:val="0"/>
        <w:autoSpaceDN w:val="0"/>
        <w:adjustRightInd w:val="0"/>
        <w:jc w:val="center"/>
        <w:rPr>
          <w:b/>
          <w:sz w:val="36"/>
          <w:szCs w:val="36"/>
        </w:rPr>
      </w:pPr>
      <w:r w:rsidRPr="000D3296">
        <w:rPr>
          <w:b/>
          <w:sz w:val="36"/>
          <w:szCs w:val="36"/>
        </w:rPr>
        <w:t>ДОКУМЕНТАЦИЯ</w:t>
      </w:r>
      <w:r>
        <w:rPr>
          <w:b/>
          <w:sz w:val="36"/>
          <w:szCs w:val="36"/>
        </w:rPr>
        <w:t xml:space="preserve"> О ЗАПРОСЕ ПРЕДЛОЖЕНИЙ</w:t>
      </w:r>
    </w:p>
    <w:p w:rsidR="009A522A" w:rsidRDefault="009A522A" w:rsidP="009A522A">
      <w:pPr>
        <w:widowControl w:val="0"/>
        <w:autoSpaceDE w:val="0"/>
        <w:autoSpaceDN w:val="0"/>
        <w:adjustRightInd w:val="0"/>
        <w:spacing w:before="240"/>
        <w:jc w:val="center"/>
        <w:rPr>
          <w:b/>
          <w:sz w:val="36"/>
          <w:szCs w:val="36"/>
        </w:rPr>
      </w:pPr>
    </w:p>
    <w:p w:rsidR="008E58E2" w:rsidRDefault="00296E14" w:rsidP="00CF0562">
      <w:pPr>
        <w:widowControl w:val="0"/>
        <w:autoSpaceDE w:val="0"/>
        <w:autoSpaceDN w:val="0"/>
        <w:adjustRightInd w:val="0"/>
        <w:jc w:val="center"/>
        <w:rPr>
          <w:b/>
          <w:sz w:val="36"/>
          <w:szCs w:val="36"/>
        </w:rPr>
      </w:pPr>
      <w:r w:rsidRPr="00CF0562">
        <w:rPr>
          <w:b/>
          <w:sz w:val="36"/>
          <w:szCs w:val="36"/>
        </w:rPr>
        <w:t>Открытый запрос предложений</w:t>
      </w:r>
      <w:r w:rsidR="00CF0562">
        <w:rPr>
          <w:b/>
          <w:sz w:val="36"/>
          <w:szCs w:val="36"/>
        </w:rPr>
        <w:t xml:space="preserve"> </w:t>
      </w:r>
    </w:p>
    <w:p w:rsidR="009A522A" w:rsidRPr="00CF0562" w:rsidRDefault="00CF0562" w:rsidP="00CF0562">
      <w:pPr>
        <w:widowControl w:val="0"/>
        <w:autoSpaceDE w:val="0"/>
        <w:autoSpaceDN w:val="0"/>
        <w:adjustRightInd w:val="0"/>
        <w:jc w:val="center"/>
        <w:rPr>
          <w:b/>
          <w:sz w:val="36"/>
          <w:szCs w:val="36"/>
        </w:rPr>
      </w:pPr>
      <w:r>
        <w:rPr>
          <w:b/>
          <w:sz w:val="36"/>
          <w:szCs w:val="36"/>
        </w:rPr>
        <w:t>в электронной форме</w:t>
      </w:r>
      <w:r w:rsidR="00296E14" w:rsidRPr="00CF0562">
        <w:rPr>
          <w:b/>
          <w:sz w:val="36"/>
          <w:szCs w:val="36"/>
        </w:rPr>
        <w:t xml:space="preserve"> </w:t>
      </w:r>
      <w:r w:rsidR="009A522A" w:rsidRPr="00CF0562">
        <w:rPr>
          <w:b/>
          <w:sz w:val="36"/>
          <w:szCs w:val="36"/>
        </w:rPr>
        <w:t xml:space="preserve">№ </w:t>
      </w:r>
      <w:r w:rsidR="00496D04">
        <w:rPr>
          <w:b/>
          <w:sz w:val="36"/>
          <w:szCs w:val="36"/>
        </w:rPr>
        <w:t>88</w:t>
      </w:r>
    </w:p>
    <w:p w:rsidR="009A522A" w:rsidRPr="00CF0562" w:rsidRDefault="00F30C48" w:rsidP="00CF0562">
      <w:pPr>
        <w:widowControl w:val="0"/>
        <w:autoSpaceDE w:val="0"/>
        <w:autoSpaceDN w:val="0"/>
        <w:adjustRightInd w:val="0"/>
        <w:jc w:val="center"/>
        <w:rPr>
          <w:b/>
          <w:sz w:val="36"/>
          <w:szCs w:val="36"/>
        </w:rPr>
      </w:pPr>
      <w:r w:rsidRPr="00CF0562">
        <w:rPr>
          <w:b/>
          <w:sz w:val="36"/>
          <w:szCs w:val="36"/>
        </w:rPr>
        <w:t xml:space="preserve">на право заключить договор </w:t>
      </w:r>
      <w:r w:rsidR="00952096" w:rsidRPr="00CF0562">
        <w:rPr>
          <w:b/>
          <w:sz w:val="36"/>
          <w:szCs w:val="36"/>
        </w:rPr>
        <w:t xml:space="preserve">на </w:t>
      </w:r>
      <w:r w:rsidR="00E87A5F">
        <w:rPr>
          <w:b/>
          <w:sz w:val="36"/>
          <w:szCs w:val="36"/>
        </w:rPr>
        <w:t>поставку</w:t>
      </w:r>
    </w:p>
    <w:p w:rsidR="009A522A" w:rsidRPr="00CF0562" w:rsidRDefault="007D55C3" w:rsidP="004F33FD">
      <w:pPr>
        <w:widowControl w:val="0"/>
        <w:autoSpaceDE w:val="0"/>
        <w:autoSpaceDN w:val="0"/>
        <w:adjustRightInd w:val="0"/>
        <w:jc w:val="center"/>
        <w:rPr>
          <w:b/>
          <w:sz w:val="36"/>
          <w:szCs w:val="36"/>
        </w:rPr>
      </w:pPr>
      <w:r>
        <w:rPr>
          <w:b/>
          <w:sz w:val="36"/>
          <w:szCs w:val="36"/>
        </w:rPr>
        <w:t>прицепа-будки (</w:t>
      </w:r>
      <w:proofErr w:type="spellStart"/>
      <w:r>
        <w:rPr>
          <w:b/>
          <w:sz w:val="36"/>
          <w:szCs w:val="36"/>
        </w:rPr>
        <w:t>кунг</w:t>
      </w:r>
      <w:proofErr w:type="spellEnd"/>
      <w:r>
        <w:rPr>
          <w:b/>
          <w:sz w:val="36"/>
          <w:szCs w:val="36"/>
        </w:rPr>
        <w:t>)</w:t>
      </w:r>
    </w:p>
    <w:p w:rsidR="009A522A" w:rsidRPr="004F33FD" w:rsidRDefault="009A522A" w:rsidP="004F33FD">
      <w:pPr>
        <w:widowControl w:val="0"/>
        <w:autoSpaceDE w:val="0"/>
        <w:autoSpaceDN w:val="0"/>
        <w:adjustRightInd w:val="0"/>
        <w:jc w:val="center"/>
        <w:rPr>
          <w:b/>
          <w:sz w:val="36"/>
          <w:szCs w:val="36"/>
        </w:rPr>
      </w:pPr>
    </w:p>
    <w:p w:rsidR="009A522A" w:rsidRDefault="009A522A" w:rsidP="009A522A">
      <w:pPr>
        <w:pStyle w:val="11"/>
      </w:pPr>
    </w:p>
    <w:p w:rsidR="009A522A" w:rsidRDefault="009A522A" w:rsidP="009A522A">
      <w:pPr>
        <w:pStyle w:val="11"/>
      </w:pPr>
    </w:p>
    <w:p w:rsidR="009A522A" w:rsidRDefault="009A522A" w:rsidP="009A522A">
      <w:pPr>
        <w:pStyle w:val="11"/>
      </w:pPr>
    </w:p>
    <w:p w:rsidR="009A522A" w:rsidRDefault="009A522A" w:rsidP="009A522A">
      <w:pPr>
        <w:pStyle w:val="11"/>
      </w:pPr>
    </w:p>
    <w:p w:rsidR="009A522A" w:rsidRDefault="009A522A" w:rsidP="009A522A">
      <w:pPr>
        <w:pStyle w:val="11"/>
      </w:pPr>
    </w:p>
    <w:p w:rsidR="00E01C00" w:rsidRDefault="00E01C00" w:rsidP="009A522A"/>
    <w:p w:rsidR="00E01C00" w:rsidRDefault="00E01C00" w:rsidP="009A522A"/>
    <w:p w:rsidR="00E01C00" w:rsidRDefault="00E01C00" w:rsidP="009A522A"/>
    <w:p w:rsidR="00E01C00" w:rsidRDefault="00E01C00" w:rsidP="009A522A"/>
    <w:p w:rsidR="00E01C00" w:rsidRDefault="00E01C00" w:rsidP="009A522A"/>
    <w:p w:rsidR="009A522A" w:rsidRDefault="009A522A" w:rsidP="009A522A"/>
    <w:p w:rsidR="009A522A" w:rsidRDefault="009A522A" w:rsidP="005D0870">
      <w:pPr>
        <w:jc w:val="center"/>
      </w:pPr>
    </w:p>
    <w:p w:rsidR="009A522A" w:rsidRDefault="009A522A" w:rsidP="009A522A"/>
    <w:p w:rsidR="00475DAB" w:rsidRDefault="00475DAB" w:rsidP="009A522A"/>
    <w:p w:rsidR="00475DAB" w:rsidRDefault="00475DAB" w:rsidP="009A522A"/>
    <w:p w:rsidR="00CF0562" w:rsidRDefault="00CF0562" w:rsidP="009A522A"/>
    <w:p w:rsidR="00CF0562" w:rsidRDefault="00CF0562" w:rsidP="009A522A"/>
    <w:p w:rsidR="00CF0562" w:rsidRDefault="00CF0562" w:rsidP="009A522A"/>
    <w:p w:rsidR="00475DAB" w:rsidRDefault="00475DAB" w:rsidP="009A522A"/>
    <w:p w:rsidR="00314590" w:rsidRDefault="00314590" w:rsidP="009A522A"/>
    <w:p w:rsidR="00AC3EE8" w:rsidRPr="00DA1C93" w:rsidRDefault="008F6CFF" w:rsidP="00136DFE">
      <w:pPr>
        <w:spacing w:after="120"/>
        <w:jc w:val="center"/>
      </w:pPr>
      <w:r>
        <w:t>Омск-201</w:t>
      </w:r>
      <w:r w:rsidR="00235833">
        <w:t>3</w:t>
      </w:r>
    </w:p>
    <w:p w:rsidR="00C87C0C" w:rsidRPr="00D66C7C" w:rsidRDefault="009A522A" w:rsidP="00314590">
      <w:pPr>
        <w:spacing w:after="120"/>
        <w:ind w:firstLine="709"/>
        <w:jc w:val="both"/>
        <w:rPr>
          <w:sz w:val="22"/>
          <w:szCs w:val="22"/>
        </w:rPr>
      </w:pPr>
      <w:r>
        <w:br w:type="page"/>
      </w:r>
      <w:bookmarkStart w:id="2" w:name="_Ref119427085"/>
      <w:r w:rsidR="00B6503E" w:rsidRPr="00D66C7C">
        <w:rPr>
          <w:sz w:val="22"/>
          <w:szCs w:val="22"/>
        </w:rPr>
        <w:lastRenderedPageBreak/>
        <w:t xml:space="preserve">Настоящая документация подготовлена в соответствии с </w:t>
      </w:r>
      <w:bookmarkEnd w:id="2"/>
      <w:r w:rsidR="006B2447" w:rsidRPr="00D66C7C">
        <w:rPr>
          <w:sz w:val="22"/>
          <w:szCs w:val="22"/>
        </w:rPr>
        <w:t>Гражданским кодексом Российской Федерации, Федеральным законом от 8 июля 2011 г. №223-ФЗ «О закупках товаров, работ, услуг отдельными видами юридических лиц», Положением о закупках ОАО «Омский аэропорт»</w:t>
      </w:r>
      <w:r w:rsidR="00B6503E" w:rsidRPr="00D66C7C">
        <w:rPr>
          <w:sz w:val="22"/>
          <w:szCs w:val="22"/>
        </w:rPr>
        <w:t>.</w:t>
      </w:r>
    </w:p>
    <w:p w:rsidR="00003AA9" w:rsidRPr="007D55C3" w:rsidRDefault="00E25692" w:rsidP="00314590">
      <w:pPr>
        <w:widowControl w:val="0"/>
        <w:autoSpaceDE w:val="0"/>
        <w:autoSpaceDN w:val="0"/>
        <w:adjustRightInd w:val="0"/>
        <w:spacing w:after="120"/>
        <w:ind w:firstLine="708"/>
        <w:jc w:val="both"/>
        <w:rPr>
          <w:b/>
          <w:sz w:val="22"/>
          <w:szCs w:val="22"/>
        </w:rPr>
      </w:pPr>
      <w:r w:rsidRPr="00D66C7C">
        <w:rPr>
          <w:sz w:val="22"/>
          <w:szCs w:val="22"/>
        </w:rPr>
        <w:t xml:space="preserve">ОАО «Омский аэропорт» (далее - </w:t>
      </w:r>
      <w:r w:rsidR="009A0463" w:rsidRPr="00D66C7C">
        <w:rPr>
          <w:sz w:val="22"/>
          <w:szCs w:val="22"/>
        </w:rPr>
        <w:t>Заказчик</w:t>
      </w:r>
      <w:r w:rsidRPr="00D66C7C">
        <w:rPr>
          <w:sz w:val="22"/>
          <w:szCs w:val="22"/>
        </w:rPr>
        <w:t>), Извещением №</w:t>
      </w:r>
      <w:r w:rsidR="00496D04">
        <w:rPr>
          <w:sz w:val="22"/>
          <w:szCs w:val="22"/>
        </w:rPr>
        <w:t>88</w:t>
      </w:r>
      <w:r w:rsidR="008F6CFF">
        <w:rPr>
          <w:sz w:val="22"/>
          <w:szCs w:val="22"/>
        </w:rPr>
        <w:t>,</w:t>
      </w:r>
      <w:r w:rsidRPr="00D66C7C">
        <w:rPr>
          <w:sz w:val="22"/>
          <w:szCs w:val="22"/>
        </w:rPr>
        <w:t xml:space="preserve"> </w:t>
      </w:r>
      <w:r w:rsidR="00061C67" w:rsidRPr="00061C67">
        <w:rPr>
          <w:sz w:val="22"/>
          <w:szCs w:val="22"/>
        </w:rPr>
        <w:t xml:space="preserve">размещенным </w:t>
      </w:r>
      <w:r w:rsidR="006B2447" w:rsidRPr="00D66C7C">
        <w:rPr>
          <w:sz w:val="22"/>
          <w:szCs w:val="22"/>
        </w:rPr>
        <w:t xml:space="preserve">официальном </w:t>
      </w:r>
      <w:proofErr w:type="gramStart"/>
      <w:r w:rsidRPr="00D66C7C">
        <w:rPr>
          <w:sz w:val="22"/>
          <w:szCs w:val="22"/>
        </w:rPr>
        <w:t>сайте</w:t>
      </w:r>
      <w:proofErr w:type="gramEnd"/>
      <w:r w:rsidRPr="00D66C7C">
        <w:rPr>
          <w:sz w:val="22"/>
          <w:szCs w:val="22"/>
        </w:rPr>
        <w:t xml:space="preserve"> </w:t>
      </w:r>
      <w:r w:rsidR="00CF0562">
        <w:rPr>
          <w:sz w:val="22"/>
          <w:szCs w:val="22"/>
        </w:rPr>
        <w:t>РФ</w:t>
      </w:r>
      <w:r w:rsidR="00DF7CB7" w:rsidRPr="00D66C7C">
        <w:rPr>
          <w:sz w:val="22"/>
          <w:szCs w:val="22"/>
        </w:rPr>
        <w:t xml:space="preserve"> по адресу</w:t>
      </w:r>
      <w:r w:rsidR="00E905F0" w:rsidRPr="00D66C7C">
        <w:rPr>
          <w:sz w:val="22"/>
          <w:szCs w:val="22"/>
        </w:rPr>
        <w:t xml:space="preserve"> </w:t>
      </w:r>
      <w:hyperlink r:id="rId10" w:history="1">
        <w:r w:rsidR="00CF0562" w:rsidRPr="00957726">
          <w:rPr>
            <w:rStyle w:val="a8"/>
            <w:sz w:val="22"/>
            <w:szCs w:val="22"/>
            <w:lang w:val="en-US"/>
          </w:rPr>
          <w:t>www</w:t>
        </w:r>
        <w:r w:rsidR="00CF0562" w:rsidRPr="00957726">
          <w:rPr>
            <w:rStyle w:val="a8"/>
            <w:sz w:val="22"/>
            <w:szCs w:val="22"/>
          </w:rPr>
          <w:t>.</w:t>
        </w:r>
        <w:proofErr w:type="spellStart"/>
        <w:r w:rsidR="00CF0562" w:rsidRPr="00957726">
          <w:rPr>
            <w:rStyle w:val="a8"/>
            <w:sz w:val="22"/>
            <w:szCs w:val="22"/>
            <w:lang w:val="en-US"/>
          </w:rPr>
          <w:t>zakupki</w:t>
        </w:r>
        <w:proofErr w:type="spellEnd"/>
        <w:r w:rsidR="00CF0562" w:rsidRPr="00957726">
          <w:rPr>
            <w:rStyle w:val="a8"/>
            <w:sz w:val="22"/>
            <w:szCs w:val="22"/>
          </w:rPr>
          <w:t>.</w:t>
        </w:r>
        <w:proofErr w:type="spellStart"/>
        <w:r w:rsidR="00CF0562" w:rsidRPr="00957726">
          <w:rPr>
            <w:rStyle w:val="a8"/>
            <w:sz w:val="22"/>
            <w:szCs w:val="22"/>
            <w:lang w:val="en-US"/>
          </w:rPr>
          <w:t>gov</w:t>
        </w:r>
        <w:proofErr w:type="spellEnd"/>
        <w:r w:rsidR="00CF0562" w:rsidRPr="00957726">
          <w:rPr>
            <w:rStyle w:val="a8"/>
            <w:sz w:val="22"/>
            <w:szCs w:val="22"/>
          </w:rPr>
          <w:t>.</w:t>
        </w:r>
        <w:proofErr w:type="spellStart"/>
        <w:r w:rsidR="00CF0562" w:rsidRPr="00957726">
          <w:rPr>
            <w:rStyle w:val="a8"/>
            <w:sz w:val="22"/>
            <w:szCs w:val="22"/>
            <w:lang w:val="en-US"/>
          </w:rPr>
          <w:t>ru</w:t>
        </w:r>
        <w:proofErr w:type="spellEnd"/>
      </w:hyperlink>
      <w:r w:rsidR="00E905F0" w:rsidRPr="00D66C7C">
        <w:rPr>
          <w:sz w:val="22"/>
          <w:szCs w:val="22"/>
        </w:rPr>
        <w:t xml:space="preserve">. </w:t>
      </w:r>
      <w:r w:rsidR="0088174E" w:rsidRPr="00545EB3">
        <w:rPr>
          <w:sz w:val="22"/>
          <w:szCs w:val="22"/>
        </w:rPr>
        <w:t>«</w:t>
      </w:r>
      <w:r w:rsidR="00496D04">
        <w:rPr>
          <w:sz w:val="22"/>
          <w:szCs w:val="22"/>
        </w:rPr>
        <w:t>27</w:t>
      </w:r>
      <w:r w:rsidRPr="00545EB3">
        <w:rPr>
          <w:sz w:val="22"/>
          <w:szCs w:val="22"/>
        </w:rPr>
        <w:t>»</w:t>
      </w:r>
      <w:r w:rsidR="00882B1E">
        <w:rPr>
          <w:sz w:val="22"/>
          <w:szCs w:val="22"/>
        </w:rPr>
        <w:t xml:space="preserve"> </w:t>
      </w:r>
      <w:r w:rsidR="00496D04">
        <w:rPr>
          <w:sz w:val="22"/>
          <w:szCs w:val="22"/>
        </w:rPr>
        <w:t>июня</w:t>
      </w:r>
      <w:r w:rsidR="005C51EF">
        <w:rPr>
          <w:sz w:val="22"/>
          <w:szCs w:val="22"/>
        </w:rPr>
        <w:t xml:space="preserve"> </w:t>
      </w:r>
      <w:r w:rsidRPr="00D66C7C">
        <w:rPr>
          <w:sz w:val="22"/>
          <w:szCs w:val="22"/>
        </w:rPr>
        <w:t>201</w:t>
      </w:r>
      <w:r w:rsidR="00235833">
        <w:rPr>
          <w:sz w:val="22"/>
          <w:szCs w:val="22"/>
        </w:rPr>
        <w:t>3</w:t>
      </w:r>
      <w:r w:rsidRPr="00D66C7C">
        <w:rPr>
          <w:sz w:val="22"/>
          <w:szCs w:val="22"/>
        </w:rPr>
        <w:t xml:space="preserve"> года приглашает к участию в открытом запросе предложений </w:t>
      </w:r>
      <w:r w:rsidR="00CF0562">
        <w:rPr>
          <w:sz w:val="22"/>
          <w:szCs w:val="22"/>
        </w:rPr>
        <w:t xml:space="preserve">в электронной форме </w:t>
      </w:r>
      <w:r w:rsidR="006111CC" w:rsidRPr="006111CC">
        <w:rPr>
          <w:sz w:val="22"/>
          <w:szCs w:val="22"/>
        </w:rPr>
        <w:t xml:space="preserve">на право заключить договор </w:t>
      </w:r>
      <w:r w:rsidR="006111CC" w:rsidRPr="006111CC">
        <w:rPr>
          <w:b/>
          <w:sz w:val="22"/>
          <w:szCs w:val="22"/>
        </w:rPr>
        <w:t xml:space="preserve">на </w:t>
      </w:r>
      <w:r w:rsidR="00226663">
        <w:rPr>
          <w:b/>
          <w:sz w:val="22"/>
          <w:szCs w:val="22"/>
        </w:rPr>
        <w:t>п</w:t>
      </w:r>
      <w:r w:rsidR="00E87A5F">
        <w:rPr>
          <w:b/>
          <w:sz w:val="22"/>
          <w:szCs w:val="22"/>
        </w:rPr>
        <w:t>оставку</w:t>
      </w:r>
      <w:r w:rsidR="006A2141" w:rsidRPr="007D55C3">
        <w:rPr>
          <w:b/>
          <w:sz w:val="22"/>
          <w:szCs w:val="22"/>
        </w:rPr>
        <w:t xml:space="preserve"> </w:t>
      </w:r>
      <w:r w:rsidR="007D55C3" w:rsidRPr="007D55C3">
        <w:rPr>
          <w:b/>
          <w:sz w:val="22"/>
          <w:szCs w:val="22"/>
        </w:rPr>
        <w:t>прицепа-будки (</w:t>
      </w:r>
      <w:proofErr w:type="spellStart"/>
      <w:r w:rsidR="007D55C3" w:rsidRPr="007D55C3">
        <w:rPr>
          <w:b/>
          <w:sz w:val="22"/>
          <w:szCs w:val="22"/>
        </w:rPr>
        <w:t>кунг</w:t>
      </w:r>
      <w:proofErr w:type="spellEnd"/>
      <w:r w:rsidR="007D55C3" w:rsidRPr="007D55C3">
        <w:rPr>
          <w:b/>
          <w:sz w:val="22"/>
          <w:szCs w:val="22"/>
        </w:rPr>
        <w:t>)</w:t>
      </w:r>
      <w:r w:rsidR="00CF0562">
        <w:rPr>
          <w:b/>
          <w:sz w:val="22"/>
          <w:szCs w:val="22"/>
        </w:rPr>
        <w:t xml:space="preserve"> </w:t>
      </w:r>
      <w:r w:rsidRPr="007D55C3">
        <w:rPr>
          <w:sz w:val="22"/>
          <w:szCs w:val="22"/>
        </w:rPr>
        <w:t>(далее – запрос предложений)</w:t>
      </w:r>
      <w:r w:rsidRPr="007D55C3">
        <w:rPr>
          <w:b/>
          <w:sz w:val="22"/>
          <w:szCs w:val="22"/>
        </w:rPr>
        <w:t>.</w:t>
      </w:r>
    </w:p>
    <w:p w:rsidR="00495465" w:rsidRDefault="00495465" w:rsidP="00314590">
      <w:pPr>
        <w:widowControl w:val="0"/>
        <w:autoSpaceDE w:val="0"/>
        <w:autoSpaceDN w:val="0"/>
        <w:adjustRightInd w:val="0"/>
        <w:spacing w:after="120"/>
        <w:ind w:firstLine="708"/>
        <w:jc w:val="both"/>
        <w:rPr>
          <w:sz w:val="22"/>
          <w:szCs w:val="22"/>
        </w:rPr>
      </w:pPr>
      <w:r w:rsidRPr="00495465">
        <w:rPr>
          <w:sz w:val="22"/>
          <w:szCs w:val="22"/>
        </w:rPr>
        <w:t>Проведение</w:t>
      </w:r>
      <w:r>
        <w:rPr>
          <w:sz w:val="22"/>
          <w:szCs w:val="22"/>
        </w:rPr>
        <w:t xml:space="preserve"> запроса предложений</w:t>
      </w:r>
      <w:r w:rsidRPr="00495465">
        <w:rPr>
          <w:sz w:val="22"/>
          <w:szCs w:val="22"/>
        </w:rPr>
        <w:t xml:space="preserve"> обеспечивается опер</w:t>
      </w:r>
      <w:r w:rsidR="006B0284">
        <w:rPr>
          <w:sz w:val="22"/>
          <w:szCs w:val="22"/>
        </w:rPr>
        <w:t>атором электронной площадк</w:t>
      </w:r>
      <w:proofErr w:type="gramStart"/>
      <w:r w:rsidR="006B0284">
        <w:rPr>
          <w:sz w:val="22"/>
          <w:szCs w:val="22"/>
        </w:rPr>
        <w:t>и ООО</w:t>
      </w:r>
      <w:proofErr w:type="gramEnd"/>
      <w:r w:rsidR="006B0284">
        <w:rPr>
          <w:sz w:val="22"/>
          <w:szCs w:val="22"/>
        </w:rPr>
        <w:t> </w:t>
      </w:r>
      <w:r w:rsidRPr="00495465">
        <w:rPr>
          <w:sz w:val="22"/>
          <w:szCs w:val="22"/>
        </w:rPr>
        <w:t>«Аукционный Конкурсный Дом»</w:t>
      </w:r>
      <w:r w:rsidRPr="00495465">
        <w:rPr>
          <w:i/>
          <w:sz w:val="22"/>
          <w:szCs w:val="22"/>
        </w:rPr>
        <w:t xml:space="preserve"> </w:t>
      </w:r>
      <w:r w:rsidRPr="00495465">
        <w:rPr>
          <w:sz w:val="22"/>
          <w:szCs w:val="22"/>
        </w:rPr>
        <w:t xml:space="preserve">на сайте </w:t>
      </w:r>
      <w:hyperlink r:id="rId11" w:history="1">
        <w:r w:rsidRPr="00495465">
          <w:rPr>
            <w:rStyle w:val="a8"/>
            <w:sz w:val="22"/>
            <w:szCs w:val="22"/>
          </w:rPr>
          <w:t>www.a-k-d.ru</w:t>
        </w:r>
      </w:hyperlink>
      <w:r w:rsidRPr="00495465">
        <w:rPr>
          <w:sz w:val="22"/>
          <w:szCs w:val="22"/>
        </w:rPr>
        <w:t xml:space="preserve"> в сети Интернет (далее Электронная площадка).</w:t>
      </w:r>
    </w:p>
    <w:p w:rsidR="00495465" w:rsidRPr="00495465" w:rsidRDefault="00495465" w:rsidP="00314590">
      <w:pPr>
        <w:widowControl w:val="0"/>
        <w:autoSpaceDE w:val="0"/>
        <w:autoSpaceDN w:val="0"/>
        <w:adjustRightInd w:val="0"/>
        <w:spacing w:after="120"/>
        <w:ind w:firstLine="708"/>
        <w:jc w:val="both"/>
        <w:rPr>
          <w:sz w:val="22"/>
          <w:szCs w:val="22"/>
        </w:rPr>
      </w:pPr>
      <w:r w:rsidRPr="00495465">
        <w:rPr>
          <w:sz w:val="22"/>
          <w:szCs w:val="22"/>
        </w:rPr>
        <w:t xml:space="preserve">Все связанные с проведением </w:t>
      </w:r>
      <w:r>
        <w:rPr>
          <w:sz w:val="22"/>
          <w:szCs w:val="22"/>
        </w:rPr>
        <w:t>запроса предложений</w:t>
      </w:r>
      <w:r w:rsidRPr="00495465">
        <w:rPr>
          <w:sz w:val="22"/>
          <w:szCs w:val="22"/>
        </w:rPr>
        <w:t xml:space="preserve"> документы и сведения направляются участниками закупки, Заказчиком, Оператором электронной площадки в форме электронных документов. Документы и сведения, направляемые в форме электронных документов, должны быть подписаны электронной цифровой подписью в соответствии с законодательством Российской Федерации.</w:t>
      </w:r>
    </w:p>
    <w:p w:rsidR="00CE5799" w:rsidRDefault="00CE5799" w:rsidP="00314590">
      <w:pPr>
        <w:widowControl w:val="0"/>
        <w:autoSpaceDE w:val="0"/>
        <w:autoSpaceDN w:val="0"/>
        <w:adjustRightInd w:val="0"/>
        <w:spacing w:after="120"/>
        <w:ind w:firstLine="708"/>
        <w:jc w:val="both"/>
        <w:rPr>
          <w:rFonts w:cs="Calibri"/>
          <w:sz w:val="22"/>
          <w:szCs w:val="22"/>
        </w:rPr>
      </w:pPr>
      <w:r w:rsidRPr="00D66C7C">
        <w:rPr>
          <w:rFonts w:cs="Calibri"/>
          <w:sz w:val="22"/>
          <w:szCs w:val="22"/>
        </w:rPr>
        <w:t xml:space="preserve">Участником </w:t>
      </w:r>
      <w:r w:rsidR="00C87C0C">
        <w:rPr>
          <w:rFonts w:cs="Calibri"/>
          <w:sz w:val="22"/>
          <w:szCs w:val="22"/>
        </w:rPr>
        <w:t>запроса предложений</w:t>
      </w:r>
      <w:r w:rsidRPr="00D66C7C">
        <w:rPr>
          <w:rFonts w:cs="Calibri"/>
          <w:sz w:val="22"/>
          <w:szCs w:val="22"/>
        </w:rPr>
        <w:t xml:space="preserve"> может быть любое юридическое лицо, независимо от организационно-правовой формы, формы собственности, места нахождения и места происхождения капитала либо любое физическое лицо, в том числе индивидуальный предприниматель</w:t>
      </w:r>
      <w:r w:rsidR="00EC7C10">
        <w:rPr>
          <w:rFonts w:cs="Calibri"/>
          <w:sz w:val="22"/>
          <w:szCs w:val="22"/>
        </w:rPr>
        <w:t>,</w:t>
      </w:r>
      <w:r w:rsidR="00EC7C10" w:rsidRPr="00EC7C10">
        <w:rPr>
          <w:rFonts w:cs="Calibri"/>
          <w:sz w:val="22"/>
          <w:szCs w:val="22"/>
        </w:rPr>
        <w:t xml:space="preserve"> </w:t>
      </w:r>
      <w:r w:rsidRPr="00D66C7C">
        <w:rPr>
          <w:rFonts w:cs="Calibri"/>
          <w:sz w:val="22"/>
          <w:szCs w:val="22"/>
        </w:rPr>
        <w:t>которые соответствуют требованиям, установленным в  настоящей документации о запросе предложений.</w:t>
      </w:r>
    </w:p>
    <w:p w:rsidR="00495465" w:rsidRPr="00495465" w:rsidRDefault="00495465" w:rsidP="00314590">
      <w:pPr>
        <w:widowControl w:val="0"/>
        <w:autoSpaceDE w:val="0"/>
        <w:autoSpaceDN w:val="0"/>
        <w:adjustRightInd w:val="0"/>
        <w:spacing w:after="120"/>
        <w:ind w:firstLine="708"/>
        <w:jc w:val="both"/>
        <w:rPr>
          <w:rFonts w:cs="Calibri"/>
          <w:sz w:val="22"/>
          <w:szCs w:val="22"/>
        </w:rPr>
      </w:pPr>
      <w:r w:rsidRPr="00495465">
        <w:rPr>
          <w:rFonts w:cs="Calibri"/>
          <w:sz w:val="22"/>
          <w:szCs w:val="22"/>
        </w:rPr>
        <w:t xml:space="preserve">Для получения доступа к участию в </w:t>
      </w:r>
      <w:r>
        <w:rPr>
          <w:rFonts w:cs="Calibri"/>
          <w:sz w:val="22"/>
          <w:szCs w:val="22"/>
        </w:rPr>
        <w:t>запросе предложений</w:t>
      </w:r>
      <w:r w:rsidRPr="00495465">
        <w:rPr>
          <w:rFonts w:cs="Calibri"/>
          <w:sz w:val="22"/>
          <w:szCs w:val="22"/>
        </w:rPr>
        <w:t xml:space="preserve"> участники закупки должны пройти аккредитацию. Аккредитацию осуществляет Оператор электронной площадки. Порядок аккредитации, а также перечень документов и сведений, необходимых для получения аккредитации, определены на Электронной площадке.</w:t>
      </w:r>
    </w:p>
    <w:p w:rsidR="005D0870" w:rsidRPr="00D66C7C" w:rsidRDefault="005D0870" w:rsidP="00314590">
      <w:pPr>
        <w:pStyle w:val="a6"/>
        <w:spacing w:after="120"/>
        <w:ind w:firstLine="708"/>
        <w:rPr>
          <w:sz w:val="22"/>
          <w:szCs w:val="22"/>
        </w:rPr>
      </w:pPr>
      <w:r w:rsidRPr="00D66C7C">
        <w:rPr>
          <w:sz w:val="22"/>
          <w:szCs w:val="22"/>
        </w:rPr>
        <w:t xml:space="preserve">До истечения срока окончания приема заявок на участие в запросе предложений  </w:t>
      </w:r>
      <w:r w:rsidR="009A0463" w:rsidRPr="00D66C7C">
        <w:rPr>
          <w:sz w:val="22"/>
          <w:szCs w:val="22"/>
        </w:rPr>
        <w:t>Заказчик</w:t>
      </w:r>
      <w:r w:rsidRPr="00D66C7C">
        <w:rPr>
          <w:sz w:val="22"/>
          <w:szCs w:val="22"/>
        </w:rPr>
        <w:t xml:space="preserve"> вправе  внести изменения в извещение и (или) в  документацию о запросе  предложений, в том числе продлить срок окончания подачи заявок на участие в запросе предложений. Все участники закупки, подавшие заявки на участие в запросе предложений </w:t>
      </w:r>
      <w:r w:rsidR="00DF4929" w:rsidRPr="00D66C7C">
        <w:rPr>
          <w:sz w:val="22"/>
          <w:szCs w:val="22"/>
        </w:rPr>
        <w:t>будут извещены</w:t>
      </w:r>
      <w:r w:rsidR="009A0463" w:rsidRPr="00D66C7C">
        <w:rPr>
          <w:sz w:val="22"/>
          <w:szCs w:val="22"/>
        </w:rPr>
        <w:t xml:space="preserve"> Заказчиком </w:t>
      </w:r>
      <w:r w:rsidRPr="00D66C7C">
        <w:rPr>
          <w:sz w:val="22"/>
          <w:szCs w:val="22"/>
        </w:rPr>
        <w:t>об этих изменениях при помощи оперативной связи (телефон, факс, электронная почта).</w:t>
      </w:r>
      <w:r w:rsidR="00097855" w:rsidRPr="00D66C7C">
        <w:rPr>
          <w:sz w:val="22"/>
          <w:szCs w:val="22"/>
        </w:rPr>
        <w:t xml:space="preserve"> </w:t>
      </w:r>
      <w:r w:rsidRPr="00D66C7C">
        <w:rPr>
          <w:sz w:val="22"/>
          <w:szCs w:val="22"/>
        </w:rPr>
        <w:t xml:space="preserve">Изменения, вносимые в извещение о запросе предложений и (или) документацию о запросе предложений </w:t>
      </w:r>
      <w:r w:rsidR="00DF4929" w:rsidRPr="00D66C7C">
        <w:rPr>
          <w:sz w:val="22"/>
          <w:szCs w:val="22"/>
        </w:rPr>
        <w:t xml:space="preserve">подлежат </w:t>
      </w:r>
      <w:r w:rsidRPr="00D66C7C">
        <w:rPr>
          <w:sz w:val="22"/>
          <w:szCs w:val="22"/>
        </w:rPr>
        <w:t>размещ</w:t>
      </w:r>
      <w:r w:rsidR="00DF4929" w:rsidRPr="00D66C7C">
        <w:rPr>
          <w:sz w:val="22"/>
          <w:szCs w:val="22"/>
        </w:rPr>
        <w:t xml:space="preserve">ению </w:t>
      </w:r>
      <w:r w:rsidRPr="00D66C7C">
        <w:rPr>
          <w:sz w:val="22"/>
          <w:szCs w:val="22"/>
        </w:rPr>
        <w:t xml:space="preserve">на </w:t>
      </w:r>
      <w:r w:rsidR="00097855" w:rsidRPr="00D66C7C">
        <w:rPr>
          <w:sz w:val="22"/>
          <w:szCs w:val="22"/>
        </w:rPr>
        <w:t xml:space="preserve">официальном </w:t>
      </w:r>
      <w:r w:rsidRPr="00D66C7C">
        <w:rPr>
          <w:sz w:val="22"/>
          <w:szCs w:val="22"/>
        </w:rPr>
        <w:t>сайте</w:t>
      </w:r>
      <w:r w:rsidR="00097855" w:rsidRPr="00D66C7C">
        <w:rPr>
          <w:sz w:val="22"/>
          <w:szCs w:val="22"/>
        </w:rPr>
        <w:t xml:space="preserve"> </w:t>
      </w:r>
      <w:r w:rsidR="00CF0562">
        <w:rPr>
          <w:sz w:val="22"/>
          <w:szCs w:val="22"/>
        </w:rPr>
        <w:t xml:space="preserve">РФ </w:t>
      </w:r>
      <w:r w:rsidRPr="00D66C7C">
        <w:rPr>
          <w:sz w:val="22"/>
          <w:szCs w:val="22"/>
        </w:rPr>
        <w:t xml:space="preserve">в течение трех дней со дня  принятия решения о внесении указанных изменений. </w:t>
      </w:r>
      <w:proofErr w:type="gramStart"/>
      <w:r w:rsidRPr="00D66C7C">
        <w:rPr>
          <w:sz w:val="22"/>
          <w:szCs w:val="22"/>
        </w:rPr>
        <w:t>В случае если  указанные изменения  размещены на сайте позднее чем за три дня  до даты окончания подачи заявок на участие в запросе предложений, то  срок подачи заявок на участие продлевается так, чтобы со дня размещения на сайте внесенных в извещение и (или) документацию о  запросе предложений изменений до даты окончания подачи заявок на участие в запросе предложений  такой срок составлял</w:t>
      </w:r>
      <w:proofErr w:type="gramEnd"/>
      <w:r w:rsidRPr="00D66C7C">
        <w:rPr>
          <w:sz w:val="22"/>
          <w:szCs w:val="22"/>
        </w:rPr>
        <w:t xml:space="preserve"> не менее чем три дня. </w:t>
      </w:r>
    </w:p>
    <w:p w:rsidR="005D0870" w:rsidRPr="00D66C7C" w:rsidRDefault="005D0870" w:rsidP="00314590">
      <w:pPr>
        <w:pStyle w:val="2"/>
        <w:numPr>
          <w:ilvl w:val="0"/>
          <w:numId w:val="0"/>
        </w:numPr>
        <w:tabs>
          <w:tab w:val="left" w:pos="360"/>
        </w:tabs>
        <w:spacing w:before="0"/>
        <w:jc w:val="both"/>
        <w:rPr>
          <w:b w:val="0"/>
          <w:sz w:val="22"/>
          <w:szCs w:val="22"/>
        </w:rPr>
      </w:pPr>
      <w:r w:rsidRPr="00D66C7C">
        <w:rPr>
          <w:b w:val="0"/>
          <w:sz w:val="22"/>
          <w:szCs w:val="22"/>
        </w:rPr>
        <w:tab/>
      </w:r>
      <w:r w:rsidR="009A0463" w:rsidRPr="00D66C7C">
        <w:rPr>
          <w:b w:val="0"/>
          <w:sz w:val="22"/>
          <w:szCs w:val="22"/>
        </w:rPr>
        <w:t>Заказчик</w:t>
      </w:r>
      <w:r w:rsidRPr="00D66C7C">
        <w:rPr>
          <w:b w:val="0"/>
          <w:sz w:val="22"/>
          <w:szCs w:val="22"/>
        </w:rPr>
        <w:t xml:space="preserve"> </w:t>
      </w:r>
      <w:r w:rsidRPr="00D66C7C">
        <w:rPr>
          <w:rFonts w:ascii="Arial" w:hAnsi="Arial" w:cs="Arial"/>
          <w:b w:val="0"/>
          <w:color w:val="000000"/>
          <w:sz w:val="22"/>
          <w:szCs w:val="22"/>
        </w:rPr>
        <w:t> </w:t>
      </w:r>
      <w:r w:rsidRPr="00D66C7C">
        <w:rPr>
          <w:b w:val="0"/>
          <w:color w:val="000000"/>
          <w:sz w:val="22"/>
          <w:szCs w:val="22"/>
        </w:rPr>
        <w:t xml:space="preserve">вправе отказаться от проведения запроса предложений, а также завершить процедуру запроса предложений </w:t>
      </w:r>
      <w:hyperlink r:id="rId12" w:anchor="sub_128" w:history="1"/>
      <w:r w:rsidRPr="00D66C7C">
        <w:rPr>
          <w:b w:val="0"/>
          <w:color w:val="000000"/>
          <w:sz w:val="22"/>
          <w:szCs w:val="22"/>
        </w:rPr>
        <w:t xml:space="preserve"> без заключения договора по его результатам в любое время. Извещение об отказе от проведения запроса  предложений </w:t>
      </w:r>
      <w:r w:rsidR="009A0463" w:rsidRPr="00D66C7C">
        <w:rPr>
          <w:b w:val="0"/>
          <w:color w:val="000000"/>
          <w:sz w:val="22"/>
          <w:szCs w:val="22"/>
        </w:rPr>
        <w:t>подлежит размещению</w:t>
      </w:r>
      <w:r w:rsidR="00061C67">
        <w:rPr>
          <w:bCs w:val="0"/>
          <w:color w:val="000000"/>
          <w:sz w:val="22"/>
          <w:szCs w:val="22"/>
        </w:rPr>
        <w:t xml:space="preserve"> </w:t>
      </w:r>
      <w:r w:rsidRPr="00D66C7C">
        <w:rPr>
          <w:b w:val="0"/>
          <w:color w:val="000000"/>
          <w:sz w:val="22"/>
          <w:szCs w:val="22"/>
        </w:rPr>
        <w:t xml:space="preserve">на </w:t>
      </w:r>
      <w:r w:rsidR="00097855" w:rsidRPr="00D66C7C">
        <w:rPr>
          <w:b w:val="0"/>
          <w:color w:val="000000"/>
          <w:sz w:val="22"/>
          <w:szCs w:val="22"/>
        </w:rPr>
        <w:t>официальном</w:t>
      </w:r>
      <w:r w:rsidRPr="00D66C7C">
        <w:rPr>
          <w:b w:val="0"/>
          <w:sz w:val="22"/>
          <w:szCs w:val="22"/>
        </w:rPr>
        <w:t xml:space="preserve"> сайте </w:t>
      </w:r>
      <w:r w:rsidR="00CF0562">
        <w:rPr>
          <w:b w:val="0"/>
          <w:sz w:val="22"/>
          <w:szCs w:val="22"/>
        </w:rPr>
        <w:t>РФ</w:t>
      </w:r>
      <w:r w:rsidR="00097855" w:rsidRPr="00D66C7C">
        <w:rPr>
          <w:b w:val="0"/>
          <w:sz w:val="22"/>
          <w:szCs w:val="22"/>
        </w:rPr>
        <w:t xml:space="preserve">. </w:t>
      </w:r>
    </w:p>
    <w:p w:rsidR="00495465" w:rsidRPr="00495465" w:rsidRDefault="00495465" w:rsidP="00314590">
      <w:pPr>
        <w:pStyle w:val="-3"/>
        <w:numPr>
          <w:ilvl w:val="0"/>
          <w:numId w:val="0"/>
        </w:numPr>
        <w:tabs>
          <w:tab w:val="left" w:pos="360"/>
        </w:tabs>
        <w:spacing w:after="120" w:line="240" w:lineRule="auto"/>
        <w:rPr>
          <w:sz w:val="22"/>
          <w:szCs w:val="22"/>
        </w:rPr>
      </w:pPr>
      <w:r>
        <w:rPr>
          <w:sz w:val="22"/>
          <w:szCs w:val="22"/>
        </w:rPr>
        <w:tab/>
      </w:r>
      <w:r w:rsidRPr="00495465">
        <w:rPr>
          <w:sz w:val="22"/>
          <w:szCs w:val="22"/>
        </w:rPr>
        <w:t xml:space="preserve">Единственным официальным источником информации о ходе и результатах </w:t>
      </w:r>
      <w:r>
        <w:rPr>
          <w:sz w:val="22"/>
          <w:szCs w:val="22"/>
        </w:rPr>
        <w:t xml:space="preserve">запроса предложений </w:t>
      </w:r>
      <w:r w:rsidRPr="00495465">
        <w:rPr>
          <w:sz w:val="22"/>
          <w:szCs w:val="22"/>
        </w:rPr>
        <w:t xml:space="preserve">является официальный сайт РФ. Участники закупки самостоятельно должны отслеживать размещенные на таком сайте разъяснения и изменения документации </w:t>
      </w:r>
      <w:r>
        <w:rPr>
          <w:sz w:val="22"/>
          <w:szCs w:val="22"/>
        </w:rPr>
        <w:t>о запросе предложений</w:t>
      </w:r>
      <w:r w:rsidRPr="00495465">
        <w:rPr>
          <w:sz w:val="22"/>
          <w:szCs w:val="22"/>
        </w:rPr>
        <w:t xml:space="preserve">, информацию о принятых в ходе процедуры решениях Единой комиссии и Заказчика. Заказчик  не несет ответственности за несвоевременное получение участником закупки  информации с официального сайта РФ. </w:t>
      </w:r>
    </w:p>
    <w:p w:rsidR="00CE5799" w:rsidRDefault="00495465" w:rsidP="00314590">
      <w:pPr>
        <w:pStyle w:val="-3"/>
        <w:numPr>
          <w:ilvl w:val="0"/>
          <w:numId w:val="0"/>
        </w:numPr>
        <w:tabs>
          <w:tab w:val="left" w:pos="360"/>
        </w:tabs>
        <w:spacing w:after="120" w:line="240" w:lineRule="auto"/>
        <w:rPr>
          <w:sz w:val="22"/>
          <w:szCs w:val="22"/>
        </w:rPr>
      </w:pPr>
      <w:r>
        <w:rPr>
          <w:sz w:val="22"/>
          <w:szCs w:val="22"/>
        </w:rPr>
        <w:tab/>
      </w:r>
      <w:r w:rsidR="00CE5799" w:rsidRPr="00D66C7C">
        <w:rPr>
          <w:sz w:val="22"/>
          <w:szCs w:val="22"/>
        </w:rPr>
        <w:t xml:space="preserve">Участник </w:t>
      </w:r>
      <w:r w:rsidR="00CE5799" w:rsidRPr="00D66C7C">
        <w:rPr>
          <w:rFonts w:cs="Calibri"/>
          <w:sz w:val="22"/>
          <w:szCs w:val="22"/>
        </w:rPr>
        <w:t>закупки</w:t>
      </w:r>
      <w:r w:rsidR="00CE5799" w:rsidRPr="00D66C7C">
        <w:rPr>
          <w:sz w:val="22"/>
          <w:szCs w:val="22"/>
        </w:rPr>
        <w:t xml:space="preserve"> несет все расходы и риски, связанные с участием в процедуре запроса предложений. </w:t>
      </w:r>
      <w:r w:rsidR="009A0463" w:rsidRPr="00D66C7C">
        <w:rPr>
          <w:sz w:val="22"/>
          <w:szCs w:val="22"/>
        </w:rPr>
        <w:t>Заказчик</w:t>
      </w:r>
      <w:r w:rsidR="00CE5799" w:rsidRPr="00D66C7C">
        <w:rPr>
          <w:sz w:val="22"/>
          <w:szCs w:val="22"/>
        </w:rPr>
        <w:t xml:space="preserve"> не отвечает и не имеет обязательств по этим расходам независимо от характера проведения и результатов </w:t>
      </w:r>
      <w:r w:rsidR="004821B4" w:rsidRPr="00D66C7C">
        <w:rPr>
          <w:sz w:val="22"/>
          <w:szCs w:val="22"/>
        </w:rPr>
        <w:t xml:space="preserve">данной </w:t>
      </w:r>
      <w:r w:rsidR="00CE5799" w:rsidRPr="00D66C7C">
        <w:rPr>
          <w:sz w:val="22"/>
          <w:szCs w:val="22"/>
        </w:rPr>
        <w:t>процедур</w:t>
      </w:r>
      <w:r w:rsidR="004821B4" w:rsidRPr="00D66C7C">
        <w:rPr>
          <w:sz w:val="22"/>
          <w:szCs w:val="22"/>
        </w:rPr>
        <w:t>ы закупки.</w:t>
      </w:r>
    </w:p>
    <w:p w:rsidR="00F04AEE" w:rsidRDefault="00F04AEE" w:rsidP="00813D81">
      <w:pPr>
        <w:pStyle w:val="-3"/>
        <w:numPr>
          <w:ilvl w:val="0"/>
          <w:numId w:val="0"/>
        </w:numPr>
        <w:tabs>
          <w:tab w:val="left" w:pos="360"/>
        </w:tabs>
        <w:spacing w:line="240" w:lineRule="auto"/>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8"/>
        <w:gridCol w:w="9205"/>
      </w:tblGrid>
      <w:tr w:rsidR="00F54576" w:rsidRPr="001838DE" w:rsidTr="00911C9C">
        <w:tc>
          <w:tcPr>
            <w:tcW w:w="648" w:type="dxa"/>
            <w:tcBorders>
              <w:top w:val="single" w:sz="4" w:space="0" w:color="auto"/>
              <w:left w:val="single" w:sz="4" w:space="0" w:color="auto"/>
              <w:bottom w:val="single" w:sz="4" w:space="0" w:color="auto"/>
              <w:right w:val="single" w:sz="4" w:space="0" w:color="auto"/>
            </w:tcBorders>
            <w:shd w:val="clear" w:color="auto" w:fill="auto"/>
          </w:tcPr>
          <w:p w:rsidR="00F54576" w:rsidRPr="00AD7F49" w:rsidRDefault="00F54576" w:rsidP="00F54576">
            <w:pPr>
              <w:jc w:val="center"/>
              <w:rPr>
                <w:b/>
                <w:sz w:val="22"/>
                <w:szCs w:val="22"/>
              </w:rPr>
            </w:pPr>
            <w:r w:rsidRPr="00AD7F49">
              <w:rPr>
                <w:b/>
                <w:sz w:val="22"/>
                <w:szCs w:val="22"/>
              </w:rPr>
              <w:t>1</w:t>
            </w:r>
          </w:p>
        </w:tc>
        <w:tc>
          <w:tcPr>
            <w:tcW w:w="9205" w:type="dxa"/>
            <w:tcBorders>
              <w:top w:val="single" w:sz="4" w:space="0" w:color="auto"/>
              <w:left w:val="single" w:sz="4" w:space="0" w:color="auto"/>
              <w:bottom w:val="single" w:sz="4" w:space="0" w:color="auto"/>
              <w:right w:val="single" w:sz="4" w:space="0" w:color="auto"/>
            </w:tcBorders>
            <w:shd w:val="clear" w:color="auto" w:fill="auto"/>
          </w:tcPr>
          <w:p w:rsidR="00F54576" w:rsidRPr="000500E7" w:rsidRDefault="00F54576" w:rsidP="00F54576">
            <w:pPr>
              <w:spacing w:after="120"/>
              <w:jc w:val="both"/>
              <w:rPr>
                <w:b/>
                <w:sz w:val="22"/>
                <w:szCs w:val="22"/>
              </w:rPr>
            </w:pPr>
            <w:r w:rsidRPr="000500E7">
              <w:rPr>
                <w:b/>
                <w:sz w:val="22"/>
                <w:szCs w:val="22"/>
              </w:rPr>
              <w:t>Предмет запроса предложений</w:t>
            </w:r>
          </w:p>
        </w:tc>
      </w:tr>
      <w:tr w:rsidR="00F54576" w:rsidRPr="00061C67" w:rsidTr="00911C9C">
        <w:tc>
          <w:tcPr>
            <w:tcW w:w="648" w:type="dxa"/>
            <w:tcBorders>
              <w:top w:val="single" w:sz="4" w:space="0" w:color="auto"/>
              <w:left w:val="single" w:sz="4" w:space="0" w:color="auto"/>
              <w:bottom w:val="single" w:sz="4" w:space="0" w:color="auto"/>
              <w:right w:val="single" w:sz="4" w:space="0" w:color="auto"/>
            </w:tcBorders>
            <w:shd w:val="clear" w:color="auto" w:fill="auto"/>
          </w:tcPr>
          <w:p w:rsidR="00F54576" w:rsidRPr="00F54576" w:rsidRDefault="00F54576" w:rsidP="00F54576">
            <w:pPr>
              <w:jc w:val="center"/>
              <w:rPr>
                <w:sz w:val="22"/>
                <w:szCs w:val="22"/>
              </w:rPr>
            </w:pPr>
          </w:p>
        </w:tc>
        <w:tc>
          <w:tcPr>
            <w:tcW w:w="9205" w:type="dxa"/>
            <w:tcBorders>
              <w:top w:val="single" w:sz="4" w:space="0" w:color="auto"/>
              <w:left w:val="single" w:sz="4" w:space="0" w:color="auto"/>
              <w:bottom w:val="single" w:sz="4" w:space="0" w:color="auto"/>
              <w:right w:val="single" w:sz="4" w:space="0" w:color="auto"/>
            </w:tcBorders>
            <w:shd w:val="clear" w:color="auto" w:fill="auto"/>
          </w:tcPr>
          <w:p w:rsidR="00F54576" w:rsidRPr="00F54576" w:rsidRDefault="00F04AEE" w:rsidP="005C6978">
            <w:pPr>
              <w:spacing w:after="120"/>
              <w:jc w:val="both"/>
              <w:rPr>
                <w:sz w:val="22"/>
                <w:szCs w:val="22"/>
              </w:rPr>
            </w:pPr>
            <w:r>
              <w:rPr>
                <w:sz w:val="22"/>
                <w:szCs w:val="22"/>
              </w:rPr>
              <w:t xml:space="preserve">Поставка </w:t>
            </w:r>
            <w:r w:rsidR="005C6978">
              <w:rPr>
                <w:sz w:val="22"/>
                <w:szCs w:val="22"/>
              </w:rPr>
              <w:t>прицепа-</w:t>
            </w:r>
            <w:r w:rsidR="007D55C3" w:rsidRPr="007D55C3">
              <w:rPr>
                <w:sz w:val="22"/>
                <w:szCs w:val="22"/>
              </w:rPr>
              <w:t>будки (</w:t>
            </w:r>
            <w:proofErr w:type="spellStart"/>
            <w:r w:rsidR="007D55C3" w:rsidRPr="007D55C3">
              <w:rPr>
                <w:sz w:val="22"/>
                <w:szCs w:val="22"/>
              </w:rPr>
              <w:t>кунг</w:t>
            </w:r>
            <w:proofErr w:type="spellEnd"/>
            <w:r w:rsidR="007D55C3" w:rsidRPr="007D55C3">
              <w:rPr>
                <w:sz w:val="22"/>
                <w:szCs w:val="22"/>
              </w:rPr>
              <w:t>)</w:t>
            </w:r>
            <w:r w:rsidR="00C649E3" w:rsidRPr="00F54576">
              <w:rPr>
                <w:sz w:val="22"/>
                <w:szCs w:val="22"/>
              </w:rPr>
              <w:t xml:space="preserve"> </w:t>
            </w:r>
            <w:r w:rsidR="00F54576" w:rsidRPr="00F54576">
              <w:rPr>
                <w:sz w:val="22"/>
                <w:szCs w:val="22"/>
              </w:rPr>
              <w:t>в количестве 1 штука.</w:t>
            </w:r>
          </w:p>
        </w:tc>
      </w:tr>
      <w:tr w:rsidR="00F54576" w:rsidRPr="00314318" w:rsidTr="00911C9C">
        <w:tc>
          <w:tcPr>
            <w:tcW w:w="648" w:type="dxa"/>
            <w:tcBorders>
              <w:top w:val="single" w:sz="4" w:space="0" w:color="auto"/>
              <w:left w:val="single" w:sz="4" w:space="0" w:color="auto"/>
              <w:bottom w:val="single" w:sz="4" w:space="0" w:color="auto"/>
              <w:right w:val="single" w:sz="4" w:space="0" w:color="auto"/>
            </w:tcBorders>
            <w:shd w:val="clear" w:color="auto" w:fill="auto"/>
          </w:tcPr>
          <w:p w:rsidR="00F54576" w:rsidRPr="00AD7F49" w:rsidRDefault="00F54576" w:rsidP="00F54576">
            <w:pPr>
              <w:jc w:val="center"/>
              <w:rPr>
                <w:b/>
                <w:sz w:val="22"/>
                <w:szCs w:val="22"/>
              </w:rPr>
            </w:pPr>
            <w:r w:rsidRPr="00AD7F49">
              <w:rPr>
                <w:b/>
                <w:sz w:val="22"/>
                <w:szCs w:val="22"/>
              </w:rPr>
              <w:t>2</w:t>
            </w:r>
          </w:p>
        </w:tc>
        <w:tc>
          <w:tcPr>
            <w:tcW w:w="9205" w:type="dxa"/>
            <w:tcBorders>
              <w:top w:val="single" w:sz="4" w:space="0" w:color="auto"/>
              <w:left w:val="single" w:sz="4" w:space="0" w:color="auto"/>
              <w:bottom w:val="single" w:sz="4" w:space="0" w:color="auto"/>
              <w:right w:val="single" w:sz="4" w:space="0" w:color="auto"/>
            </w:tcBorders>
            <w:shd w:val="clear" w:color="auto" w:fill="auto"/>
          </w:tcPr>
          <w:p w:rsidR="00F54576" w:rsidRPr="00AD7F49" w:rsidRDefault="00F54576" w:rsidP="00F54576">
            <w:pPr>
              <w:spacing w:after="120"/>
              <w:jc w:val="both"/>
              <w:rPr>
                <w:b/>
                <w:sz w:val="22"/>
                <w:szCs w:val="22"/>
              </w:rPr>
            </w:pPr>
            <w:r w:rsidRPr="00AD7F49">
              <w:rPr>
                <w:b/>
                <w:sz w:val="22"/>
                <w:szCs w:val="22"/>
              </w:rPr>
              <w:t xml:space="preserve">Требования к качеству и безопасности, характеристикам товара, его комплектации, к потребительским свойствам товара, к размерам, упаковке, отгрузке товара и иные </w:t>
            </w:r>
            <w:r w:rsidRPr="00AD7F49">
              <w:rPr>
                <w:b/>
                <w:sz w:val="22"/>
                <w:szCs w:val="22"/>
              </w:rPr>
              <w:lastRenderedPageBreak/>
              <w:t>требования, связанные с определением соответствия поставляемого товара потребностям Заказчика</w:t>
            </w:r>
          </w:p>
        </w:tc>
      </w:tr>
      <w:tr w:rsidR="00F54576" w:rsidRPr="00314318" w:rsidTr="00911C9C">
        <w:tc>
          <w:tcPr>
            <w:tcW w:w="648" w:type="dxa"/>
            <w:tcBorders>
              <w:top w:val="single" w:sz="4" w:space="0" w:color="auto"/>
              <w:left w:val="single" w:sz="4" w:space="0" w:color="auto"/>
              <w:bottom w:val="single" w:sz="4" w:space="0" w:color="auto"/>
              <w:right w:val="single" w:sz="4" w:space="0" w:color="auto"/>
            </w:tcBorders>
            <w:shd w:val="clear" w:color="auto" w:fill="auto"/>
          </w:tcPr>
          <w:p w:rsidR="00F54576" w:rsidRPr="00F54576" w:rsidRDefault="00F54576" w:rsidP="00F54576">
            <w:pPr>
              <w:jc w:val="center"/>
              <w:rPr>
                <w:sz w:val="22"/>
                <w:szCs w:val="22"/>
              </w:rPr>
            </w:pPr>
          </w:p>
        </w:tc>
        <w:tc>
          <w:tcPr>
            <w:tcW w:w="9205" w:type="dxa"/>
            <w:tcBorders>
              <w:top w:val="single" w:sz="4" w:space="0" w:color="auto"/>
              <w:left w:val="single" w:sz="4" w:space="0" w:color="auto"/>
              <w:bottom w:val="single" w:sz="4" w:space="0" w:color="auto"/>
              <w:right w:val="single" w:sz="4" w:space="0" w:color="auto"/>
            </w:tcBorders>
            <w:shd w:val="clear" w:color="auto" w:fill="auto"/>
          </w:tcPr>
          <w:p w:rsidR="003C6F7F" w:rsidRDefault="00F830ED" w:rsidP="0056612C">
            <w:pPr>
              <w:spacing w:after="120"/>
              <w:jc w:val="both"/>
              <w:rPr>
                <w:sz w:val="22"/>
                <w:szCs w:val="22"/>
              </w:rPr>
            </w:pPr>
            <w:r>
              <w:rPr>
                <w:b/>
                <w:sz w:val="22"/>
                <w:szCs w:val="22"/>
              </w:rPr>
              <w:t>Характеристики товара</w:t>
            </w:r>
            <w:r w:rsidR="00E44E9C">
              <w:rPr>
                <w:b/>
                <w:sz w:val="22"/>
                <w:szCs w:val="22"/>
              </w:rPr>
              <w:t xml:space="preserve"> и комплектация</w:t>
            </w:r>
            <w:r>
              <w:rPr>
                <w:b/>
                <w:sz w:val="22"/>
                <w:szCs w:val="22"/>
              </w:rPr>
              <w:t>:</w:t>
            </w:r>
          </w:p>
          <w:p w:rsidR="00F830ED" w:rsidRPr="00F830ED" w:rsidRDefault="00F830ED" w:rsidP="00F830ED">
            <w:pPr>
              <w:pStyle w:val="aff"/>
              <w:numPr>
                <w:ilvl w:val="0"/>
                <w:numId w:val="32"/>
              </w:numPr>
              <w:tabs>
                <w:tab w:val="left" w:pos="284"/>
              </w:tabs>
              <w:jc w:val="both"/>
              <w:rPr>
                <w:sz w:val="22"/>
                <w:szCs w:val="22"/>
              </w:rPr>
            </w:pPr>
            <w:r w:rsidRPr="00317884">
              <w:rPr>
                <w:b/>
                <w:sz w:val="22"/>
                <w:szCs w:val="22"/>
              </w:rPr>
              <w:t>Б</w:t>
            </w:r>
            <w:r w:rsidR="007D55C3" w:rsidRPr="00317884">
              <w:rPr>
                <w:b/>
                <w:sz w:val="22"/>
                <w:szCs w:val="22"/>
              </w:rPr>
              <w:t>удка</w:t>
            </w:r>
            <w:r w:rsidR="005C6978" w:rsidRPr="00317884">
              <w:rPr>
                <w:b/>
                <w:sz w:val="22"/>
                <w:szCs w:val="22"/>
              </w:rPr>
              <w:t xml:space="preserve"> (</w:t>
            </w:r>
            <w:proofErr w:type="spellStart"/>
            <w:r w:rsidR="007D55C3" w:rsidRPr="00317884">
              <w:rPr>
                <w:b/>
                <w:sz w:val="22"/>
                <w:szCs w:val="22"/>
              </w:rPr>
              <w:t>кунг</w:t>
            </w:r>
            <w:proofErr w:type="spellEnd"/>
            <w:r w:rsidR="005C6978" w:rsidRPr="00317884">
              <w:rPr>
                <w:b/>
                <w:sz w:val="22"/>
                <w:szCs w:val="22"/>
              </w:rPr>
              <w:t>)</w:t>
            </w:r>
            <w:r w:rsidR="007D55C3" w:rsidRPr="00F830ED">
              <w:rPr>
                <w:sz w:val="22"/>
                <w:szCs w:val="22"/>
              </w:rPr>
              <w:t xml:space="preserve"> на два </w:t>
            </w:r>
            <w:r w:rsidRPr="00F830ED">
              <w:rPr>
                <w:sz w:val="22"/>
                <w:szCs w:val="22"/>
              </w:rPr>
              <w:t>отсека.</w:t>
            </w:r>
          </w:p>
          <w:p w:rsidR="00F830ED" w:rsidRPr="00F830ED" w:rsidRDefault="005C6978" w:rsidP="00F830ED">
            <w:pPr>
              <w:pStyle w:val="aff"/>
              <w:numPr>
                <w:ilvl w:val="0"/>
                <w:numId w:val="32"/>
              </w:numPr>
              <w:tabs>
                <w:tab w:val="left" w:pos="284"/>
              </w:tabs>
              <w:jc w:val="both"/>
              <w:rPr>
                <w:sz w:val="22"/>
                <w:szCs w:val="22"/>
              </w:rPr>
            </w:pPr>
            <w:proofErr w:type="gramStart"/>
            <w:r>
              <w:rPr>
                <w:sz w:val="22"/>
                <w:szCs w:val="22"/>
              </w:rPr>
              <w:t>Внешние размеры будки (</w:t>
            </w:r>
            <w:proofErr w:type="spellStart"/>
            <w:r w:rsidR="007D55C3" w:rsidRPr="00F830ED">
              <w:rPr>
                <w:sz w:val="22"/>
                <w:szCs w:val="22"/>
              </w:rPr>
              <w:t>кунг</w:t>
            </w:r>
            <w:proofErr w:type="spellEnd"/>
            <w:r>
              <w:rPr>
                <w:sz w:val="22"/>
                <w:szCs w:val="22"/>
              </w:rPr>
              <w:t>)</w:t>
            </w:r>
            <w:r w:rsidR="007D55C3" w:rsidRPr="00F830ED">
              <w:rPr>
                <w:sz w:val="22"/>
                <w:szCs w:val="22"/>
              </w:rPr>
              <w:t xml:space="preserve"> ш-д-в 2400 х 6000 х 2200мм (высота указана от уровня </w:t>
            </w:r>
            <w:r>
              <w:rPr>
                <w:sz w:val="22"/>
                <w:szCs w:val="22"/>
              </w:rPr>
              <w:t>пола будки (</w:t>
            </w:r>
            <w:proofErr w:type="spellStart"/>
            <w:r w:rsidR="007D55C3" w:rsidRPr="00F830ED">
              <w:rPr>
                <w:sz w:val="22"/>
                <w:szCs w:val="22"/>
              </w:rPr>
              <w:t>кунг</w:t>
            </w:r>
            <w:proofErr w:type="spellEnd"/>
            <w:r w:rsidR="007D55C3" w:rsidRPr="00F830ED">
              <w:rPr>
                <w:sz w:val="22"/>
                <w:szCs w:val="22"/>
              </w:rPr>
              <w:t>), без учета дли</w:t>
            </w:r>
            <w:r w:rsidR="00262225">
              <w:rPr>
                <w:sz w:val="22"/>
                <w:szCs w:val="22"/>
              </w:rPr>
              <w:t>ны дышла (сцепного устройства).</w:t>
            </w:r>
            <w:proofErr w:type="gramEnd"/>
          </w:p>
          <w:p w:rsidR="00F830ED" w:rsidRPr="00F830ED" w:rsidRDefault="007D55C3" w:rsidP="00F830ED">
            <w:pPr>
              <w:pStyle w:val="aff"/>
              <w:numPr>
                <w:ilvl w:val="0"/>
                <w:numId w:val="32"/>
              </w:numPr>
              <w:tabs>
                <w:tab w:val="left" w:pos="284"/>
              </w:tabs>
              <w:jc w:val="both"/>
              <w:rPr>
                <w:sz w:val="22"/>
                <w:szCs w:val="22"/>
              </w:rPr>
            </w:pPr>
            <w:r w:rsidRPr="00F830ED">
              <w:rPr>
                <w:sz w:val="22"/>
                <w:szCs w:val="22"/>
              </w:rPr>
              <w:t>Передний отсек должен быть 2500мм, иметь распашные боковые двери с чистотой просвета 1950 мм, с фик</w:t>
            </w:r>
            <w:r w:rsidR="00262225">
              <w:rPr>
                <w:sz w:val="22"/>
                <w:szCs w:val="22"/>
              </w:rPr>
              <w:t>сацией створок открытых дверей.</w:t>
            </w:r>
          </w:p>
          <w:p w:rsidR="00F830ED" w:rsidRPr="00F830ED" w:rsidRDefault="007D55C3" w:rsidP="00F830ED">
            <w:pPr>
              <w:pStyle w:val="aff"/>
              <w:numPr>
                <w:ilvl w:val="0"/>
                <w:numId w:val="32"/>
              </w:numPr>
              <w:tabs>
                <w:tab w:val="left" w:pos="284"/>
              </w:tabs>
              <w:jc w:val="both"/>
              <w:rPr>
                <w:sz w:val="22"/>
                <w:szCs w:val="22"/>
              </w:rPr>
            </w:pPr>
            <w:r w:rsidRPr="00F830ED">
              <w:rPr>
                <w:sz w:val="22"/>
                <w:szCs w:val="22"/>
              </w:rPr>
              <w:t>Задний отсек должен иметь распашные двери с чистотой просвета не менее 1500 мм</w:t>
            </w:r>
            <w:r w:rsidR="00262225">
              <w:rPr>
                <w:sz w:val="22"/>
                <w:szCs w:val="22"/>
              </w:rPr>
              <w:t>, с фиксацией открытых створок.</w:t>
            </w:r>
          </w:p>
          <w:p w:rsidR="00F830ED" w:rsidRPr="00F830ED" w:rsidRDefault="007D55C3" w:rsidP="00F830ED">
            <w:pPr>
              <w:pStyle w:val="aff"/>
              <w:numPr>
                <w:ilvl w:val="0"/>
                <w:numId w:val="32"/>
              </w:numPr>
              <w:tabs>
                <w:tab w:val="left" w:pos="284"/>
              </w:tabs>
              <w:jc w:val="both"/>
              <w:rPr>
                <w:sz w:val="22"/>
                <w:szCs w:val="22"/>
              </w:rPr>
            </w:pPr>
            <w:r w:rsidRPr="00F830ED">
              <w:rPr>
                <w:sz w:val="22"/>
                <w:szCs w:val="22"/>
              </w:rPr>
              <w:t xml:space="preserve">Для боковых дверей должна быть съемная металлическая лестница, для задней двери стационарная лестница, с первой ступенькой на высоте 250-300 мм от уровня дороги. </w:t>
            </w:r>
          </w:p>
          <w:p w:rsidR="00F830ED" w:rsidRPr="00F830ED" w:rsidRDefault="007D55C3" w:rsidP="00F830ED">
            <w:pPr>
              <w:pStyle w:val="aff"/>
              <w:numPr>
                <w:ilvl w:val="0"/>
                <w:numId w:val="32"/>
              </w:numPr>
              <w:tabs>
                <w:tab w:val="left" w:pos="284"/>
              </w:tabs>
              <w:jc w:val="both"/>
              <w:rPr>
                <w:sz w:val="22"/>
                <w:szCs w:val="22"/>
              </w:rPr>
            </w:pPr>
            <w:r w:rsidRPr="00F830ED">
              <w:rPr>
                <w:sz w:val="22"/>
                <w:szCs w:val="22"/>
              </w:rPr>
              <w:t>Каждый отсек должен иметь по одному не открывающемуся окну (стеклопакет) 250 х 400 мм. В переднем отсеке на стене, противоположной дверям должна быть стационарно закрепленная лебедка ручная с минимальн</w:t>
            </w:r>
            <w:r w:rsidR="00262225">
              <w:rPr>
                <w:sz w:val="22"/>
                <w:szCs w:val="22"/>
              </w:rPr>
              <w:t>ым тяговым усилением 0,5 тонны.</w:t>
            </w:r>
          </w:p>
          <w:p w:rsidR="007D55C3" w:rsidRDefault="007D55C3" w:rsidP="00F830ED">
            <w:pPr>
              <w:pStyle w:val="aff"/>
              <w:numPr>
                <w:ilvl w:val="0"/>
                <w:numId w:val="32"/>
              </w:numPr>
              <w:tabs>
                <w:tab w:val="left" w:pos="284"/>
              </w:tabs>
              <w:jc w:val="both"/>
              <w:rPr>
                <w:sz w:val="22"/>
                <w:szCs w:val="22"/>
              </w:rPr>
            </w:pPr>
            <w:r w:rsidRPr="00F830ED">
              <w:rPr>
                <w:sz w:val="22"/>
                <w:szCs w:val="22"/>
              </w:rPr>
              <w:t>Передний отсек должен иметь тележку на колесах для размещения пневмокаркасной палатки (габариты палатки ш-д-в 1350 х 1850 х 900 мм, вес палатки 220 кг.) и трапом для спуска (подъема) на землю с направляющими швеллерами.</w:t>
            </w:r>
          </w:p>
          <w:p w:rsidR="00317884" w:rsidRPr="00F830ED" w:rsidRDefault="00317884" w:rsidP="00317884">
            <w:pPr>
              <w:pStyle w:val="aff"/>
              <w:numPr>
                <w:ilvl w:val="0"/>
                <w:numId w:val="32"/>
              </w:numPr>
              <w:tabs>
                <w:tab w:val="left" w:pos="284"/>
              </w:tabs>
              <w:jc w:val="both"/>
              <w:rPr>
                <w:sz w:val="22"/>
                <w:szCs w:val="22"/>
              </w:rPr>
            </w:pPr>
            <w:r w:rsidRPr="00F830ED">
              <w:rPr>
                <w:sz w:val="22"/>
                <w:szCs w:val="22"/>
              </w:rPr>
              <w:t>Каркас будки металлический, внешняя обшивка должна быть из оцинкованного железа, внутренняя обшивка металлическая, теплоизоляция из огнестойкого материала.</w:t>
            </w:r>
          </w:p>
          <w:p w:rsidR="00317884" w:rsidRPr="00F830ED" w:rsidRDefault="00317884" w:rsidP="00317884">
            <w:pPr>
              <w:pStyle w:val="aff"/>
              <w:numPr>
                <w:ilvl w:val="0"/>
                <w:numId w:val="32"/>
              </w:numPr>
              <w:tabs>
                <w:tab w:val="left" w:pos="284"/>
              </w:tabs>
              <w:jc w:val="both"/>
              <w:rPr>
                <w:sz w:val="22"/>
                <w:szCs w:val="22"/>
              </w:rPr>
            </w:pPr>
            <w:r w:rsidRPr="00F830ED">
              <w:rPr>
                <w:sz w:val="22"/>
                <w:szCs w:val="22"/>
              </w:rPr>
              <w:t>Пол и потолок заднего отсека должны иметь крепления для ремней (строп).</w:t>
            </w:r>
          </w:p>
          <w:p w:rsidR="00317884" w:rsidRPr="00F830ED" w:rsidRDefault="00317884" w:rsidP="00317884">
            <w:pPr>
              <w:pStyle w:val="aff"/>
              <w:numPr>
                <w:ilvl w:val="0"/>
                <w:numId w:val="32"/>
              </w:numPr>
              <w:tabs>
                <w:tab w:val="left" w:pos="284"/>
              </w:tabs>
              <w:jc w:val="both"/>
              <w:rPr>
                <w:sz w:val="22"/>
                <w:szCs w:val="22"/>
              </w:rPr>
            </w:pPr>
            <w:r w:rsidRPr="00F830ED">
              <w:rPr>
                <w:sz w:val="22"/>
                <w:szCs w:val="22"/>
              </w:rPr>
              <w:t>Двери переднего и заднего отсеков должны иметь внутреннюю фиксацию, защелкивающийся замок с ручкой, петли для дополнительного навесного замка.</w:t>
            </w:r>
          </w:p>
          <w:p w:rsidR="00F830ED" w:rsidRPr="00F830ED" w:rsidRDefault="007D55C3" w:rsidP="00F830ED">
            <w:pPr>
              <w:pStyle w:val="aff"/>
              <w:numPr>
                <w:ilvl w:val="0"/>
                <w:numId w:val="32"/>
              </w:numPr>
              <w:tabs>
                <w:tab w:val="left" w:pos="284"/>
              </w:tabs>
              <w:jc w:val="both"/>
              <w:rPr>
                <w:sz w:val="22"/>
                <w:szCs w:val="22"/>
              </w:rPr>
            </w:pPr>
            <w:r w:rsidRPr="00317884">
              <w:rPr>
                <w:b/>
                <w:sz w:val="22"/>
                <w:szCs w:val="22"/>
              </w:rPr>
              <w:t xml:space="preserve">Прицеп </w:t>
            </w:r>
            <w:r w:rsidRPr="00F830ED">
              <w:rPr>
                <w:sz w:val="22"/>
                <w:szCs w:val="22"/>
              </w:rPr>
              <w:t>должен быть оборудован двухпроводной, двухконтурной тормозной с</w:t>
            </w:r>
            <w:r w:rsidR="00F830ED">
              <w:rPr>
                <w:sz w:val="22"/>
                <w:szCs w:val="22"/>
              </w:rPr>
              <w:t>истемой, привод пневматический.</w:t>
            </w:r>
          </w:p>
          <w:p w:rsidR="007D55C3" w:rsidRPr="00F830ED" w:rsidRDefault="007D55C3" w:rsidP="00F830ED">
            <w:pPr>
              <w:pStyle w:val="aff"/>
              <w:numPr>
                <w:ilvl w:val="0"/>
                <w:numId w:val="32"/>
              </w:numPr>
              <w:tabs>
                <w:tab w:val="left" w:pos="284"/>
              </w:tabs>
              <w:jc w:val="both"/>
              <w:rPr>
                <w:sz w:val="22"/>
                <w:szCs w:val="22"/>
              </w:rPr>
            </w:pPr>
            <w:r w:rsidRPr="00F830ED">
              <w:rPr>
                <w:sz w:val="22"/>
                <w:szCs w:val="22"/>
              </w:rPr>
              <w:t>Тормозные механизмы всех колёс барабанного типа.</w:t>
            </w:r>
          </w:p>
          <w:p w:rsidR="007D55C3" w:rsidRPr="00F830ED" w:rsidRDefault="007D55C3" w:rsidP="00F830ED">
            <w:pPr>
              <w:pStyle w:val="aff"/>
              <w:numPr>
                <w:ilvl w:val="0"/>
                <w:numId w:val="32"/>
              </w:numPr>
              <w:tabs>
                <w:tab w:val="left" w:pos="284"/>
              </w:tabs>
              <w:jc w:val="both"/>
              <w:rPr>
                <w:sz w:val="22"/>
                <w:szCs w:val="22"/>
              </w:rPr>
            </w:pPr>
            <w:r w:rsidRPr="00F830ED">
              <w:rPr>
                <w:sz w:val="22"/>
                <w:szCs w:val="22"/>
              </w:rPr>
              <w:t xml:space="preserve">Иметь </w:t>
            </w:r>
            <w:proofErr w:type="spellStart"/>
            <w:r w:rsidRPr="00F830ED">
              <w:rPr>
                <w:sz w:val="22"/>
                <w:szCs w:val="22"/>
              </w:rPr>
              <w:t>световозвращатели</w:t>
            </w:r>
            <w:proofErr w:type="spellEnd"/>
            <w:r w:rsidRPr="00F830ED">
              <w:rPr>
                <w:sz w:val="22"/>
                <w:szCs w:val="22"/>
              </w:rPr>
              <w:t xml:space="preserve"> и световые приборы.</w:t>
            </w:r>
          </w:p>
          <w:p w:rsidR="007D55C3" w:rsidRPr="00F830ED" w:rsidRDefault="007D55C3" w:rsidP="00F830ED">
            <w:pPr>
              <w:pStyle w:val="aff"/>
              <w:numPr>
                <w:ilvl w:val="0"/>
                <w:numId w:val="32"/>
              </w:numPr>
              <w:tabs>
                <w:tab w:val="left" w:pos="284"/>
              </w:tabs>
              <w:jc w:val="both"/>
              <w:rPr>
                <w:sz w:val="22"/>
                <w:szCs w:val="22"/>
              </w:rPr>
            </w:pPr>
            <w:r w:rsidRPr="00F830ED">
              <w:rPr>
                <w:sz w:val="22"/>
                <w:szCs w:val="22"/>
              </w:rPr>
              <w:t>Иметь место крепления номерного знака.</w:t>
            </w:r>
          </w:p>
          <w:p w:rsidR="00F830ED" w:rsidRPr="00F830ED" w:rsidRDefault="007D55C3" w:rsidP="00F830ED">
            <w:pPr>
              <w:pStyle w:val="aff"/>
              <w:numPr>
                <w:ilvl w:val="0"/>
                <w:numId w:val="32"/>
              </w:numPr>
              <w:tabs>
                <w:tab w:val="left" w:pos="284"/>
              </w:tabs>
              <w:jc w:val="both"/>
              <w:rPr>
                <w:sz w:val="22"/>
                <w:szCs w:val="22"/>
              </w:rPr>
            </w:pPr>
            <w:r w:rsidRPr="00F830ED">
              <w:rPr>
                <w:sz w:val="22"/>
                <w:szCs w:val="22"/>
              </w:rPr>
              <w:t>Прицеп должен быть оснащен автомобильными шинами R 17,5 — 22, иметь стояночную тормозную систему с ручным механическим или пневматическим приводом на колодке рабочего тормоза колес задней оси и компл</w:t>
            </w:r>
            <w:r w:rsidR="00F830ED" w:rsidRPr="00F830ED">
              <w:rPr>
                <w:sz w:val="22"/>
                <w:szCs w:val="22"/>
              </w:rPr>
              <w:t>ектом противооткатных башмаков.</w:t>
            </w:r>
          </w:p>
          <w:p w:rsidR="007D55C3" w:rsidRPr="00F830ED" w:rsidRDefault="007D55C3" w:rsidP="00F830ED">
            <w:pPr>
              <w:pStyle w:val="aff"/>
              <w:numPr>
                <w:ilvl w:val="0"/>
                <w:numId w:val="32"/>
              </w:numPr>
              <w:tabs>
                <w:tab w:val="left" w:pos="284"/>
              </w:tabs>
              <w:jc w:val="both"/>
              <w:rPr>
                <w:sz w:val="22"/>
                <w:szCs w:val="22"/>
              </w:rPr>
            </w:pPr>
            <w:r w:rsidRPr="00F830ED">
              <w:rPr>
                <w:sz w:val="22"/>
                <w:szCs w:val="22"/>
              </w:rPr>
              <w:t>На дышле прицепа должна быть вращающ</w:t>
            </w:r>
            <w:r w:rsidR="00F830ED" w:rsidRPr="00F830ED">
              <w:rPr>
                <w:sz w:val="22"/>
                <w:szCs w:val="22"/>
              </w:rPr>
              <w:t>а</w:t>
            </w:r>
            <w:r w:rsidRPr="00F830ED">
              <w:rPr>
                <w:sz w:val="22"/>
                <w:szCs w:val="22"/>
              </w:rPr>
              <w:t>яся сцепная петля.</w:t>
            </w:r>
          </w:p>
          <w:p w:rsidR="007D55C3" w:rsidRPr="00F830ED" w:rsidRDefault="007D55C3" w:rsidP="00F830ED">
            <w:pPr>
              <w:pStyle w:val="aff"/>
              <w:numPr>
                <w:ilvl w:val="0"/>
                <w:numId w:val="32"/>
              </w:numPr>
              <w:tabs>
                <w:tab w:val="left" w:pos="284"/>
              </w:tabs>
              <w:jc w:val="both"/>
              <w:rPr>
                <w:sz w:val="22"/>
                <w:szCs w:val="22"/>
              </w:rPr>
            </w:pPr>
            <w:r w:rsidRPr="00F830ED">
              <w:rPr>
                <w:sz w:val="22"/>
                <w:szCs w:val="22"/>
              </w:rPr>
              <w:t>Освещение на прицепе должно быть 12 - 24 вольта.</w:t>
            </w:r>
          </w:p>
          <w:p w:rsidR="007D55C3" w:rsidRDefault="007D55C3" w:rsidP="003C6F7F">
            <w:pPr>
              <w:spacing w:after="120"/>
              <w:jc w:val="right"/>
              <w:rPr>
                <w:sz w:val="22"/>
                <w:szCs w:val="22"/>
              </w:rPr>
            </w:pPr>
          </w:p>
          <w:p w:rsidR="00F54F29" w:rsidRPr="007D55C3" w:rsidRDefault="00F54576" w:rsidP="00F902EE">
            <w:pPr>
              <w:tabs>
                <w:tab w:val="left" w:pos="284"/>
              </w:tabs>
              <w:jc w:val="both"/>
              <w:rPr>
                <w:sz w:val="22"/>
                <w:szCs w:val="22"/>
              </w:rPr>
            </w:pPr>
            <w:r w:rsidRPr="00CD2FFB">
              <w:rPr>
                <w:b/>
                <w:sz w:val="22"/>
                <w:szCs w:val="22"/>
              </w:rPr>
              <w:t xml:space="preserve">Требование к качеству, требования безопасности товара: </w:t>
            </w:r>
            <w:r w:rsidR="007D55C3">
              <w:rPr>
                <w:sz w:val="20"/>
                <w:szCs w:val="20"/>
              </w:rPr>
              <w:t xml:space="preserve">качество </w:t>
            </w:r>
            <w:r w:rsidR="00262225">
              <w:rPr>
                <w:sz w:val="20"/>
                <w:szCs w:val="20"/>
              </w:rPr>
              <w:t>товара должно соответс</w:t>
            </w:r>
            <w:r w:rsidR="00317884">
              <w:rPr>
                <w:sz w:val="20"/>
                <w:szCs w:val="20"/>
              </w:rPr>
              <w:t>т</w:t>
            </w:r>
            <w:r w:rsidR="00262225">
              <w:rPr>
                <w:sz w:val="20"/>
                <w:szCs w:val="20"/>
              </w:rPr>
              <w:t>вовать</w:t>
            </w:r>
            <w:r w:rsidR="007D55C3">
              <w:rPr>
                <w:sz w:val="20"/>
                <w:szCs w:val="20"/>
              </w:rPr>
              <w:t xml:space="preserve"> требованиям техн</w:t>
            </w:r>
            <w:r w:rsidR="005C6978">
              <w:rPr>
                <w:sz w:val="20"/>
                <w:szCs w:val="20"/>
              </w:rPr>
              <w:t>ической документации на изделие,</w:t>
            </w:r>
            <w:r w:rsidR="007D55C3">
              <w:rPr>
                <w:sz w:val="20"/>
                <w:szCs w:val="20"/>
              </w:rPr>
              <w:t xml:space="preserve"> технического регламента о безопасности колёсных транспо</w:t>
            </w:r>
            <w:r w:rsidR="005C6978">
              <w:rPr>
                <w:sz w:val="20"/>
                <w:szCs w:val="20"/>
              </w:rPr>
              <w:t xml:space="preserve">ртных средств (в соответствии с </w:t>
            </w:r>
            <w:r w:rsidR="007D55C3">
              <w:rPr>
                <w:sz w:val="20"/>
                <w:szCs w:val="20"/>
              </w:rPr>
              <w:t>постановление</w:t>
            </w:r>
            <w:r w:rsidR="005C6978">
              <w:rPr>
                <w:sz w:val="20"/>
                <w:szCs w:val="20"/>
              </w:rPr>
              <w:t>м</w:t>
            </w:r>
            <w:r w:rsidR="007D55C3">
              <w:rPr>
                <w:sz w:val="20"/>
                <w:szCs w:val="20"/>
              </w:rPr>
              <w:t xml:space="preserve"> РФ от 10.09.2010г. № 706 и 06.10.2011г. № 824</w:t>
            </w:r>
            <w:r w:rsidR="005C6978">
              <w:rPr>
                <w:sz w:val="20"/>
                <w:szCs w:val="20"/>
              </w:rPr>
              <w:t>)</w:t>
            </w:r>
            <w:r w:rsidR="00F54F29" w:rsidRPr="007D55C3">
              <w:rPr>
                <w:sz w:val="22"/>
                <w:szCs w:val="22"/>
              </w:rPr>
              <w:t xml:space="preserve"> и иметь необходимую документацию для его регистрации в органах ГИБДД.</w:t>
            </w:r>
          </w:p>
          <w:p w:rsidR="005C6978" w:rsidRPr="00317884" w:rsidRDefault="005C6978" w:rsidP="00701731">
            <w:pPr>
              <w:spacing w:after="120"/>
              <w:jc w:val="both"/>
              <w:rPr>
                <w:sz w:val="22"/>
                <w:szCs w:val="22"/>
              </w:rPr>
            </w:pPr>
            <w:r w:rsidRPr="00317884">
              <w:rPr>
                <w:sz w:val="22"/>
                <w:szCs w:val="22"/>
              </w:rPr>
              <w:t>Товар должен быть новым, не бывшим в употреблении</w:t>
            </w:r>
            <w:r w:rsidR="00262225" w:rsidRPr="00317884">
              <w:rPr>
                <w:sz w:val="22"/>
                <w:szCs w:val="22"/>
              </w:rPr>
              <w:t xml:space="preserve">, </w:t>
            </w:r>
            <w:r w:rsidR="00683B97" w:rsidRPr="00AF2797">
              <w:rPr>
                <w:sz w:val="22"/>
                <w:szCs w:val="22"/>
              </w:rPr>
              <w:t>не прошедшим ремонт, в том числе восстановление, замену составных частей, восстановление потребительских свойств</w:t>
            </w:r>
            <w:r w:rsidR="00683B97">
              <w:rPr>
                <w:sz w:val="22"/>
                <w:szCs w:val="22"/>
              </w:rPr>
              <w:t xml:space="preserve">, </w:t>
            </w:r>
            <w:r w:rsidR="00262225" w:rsidRPr="00317884">
              <w:rPr>
                <w:sz w:val="22"/>
                <w:szCs w:val="22"/>
              </w:rPr>
              <w:t>серийного производства</w:t>
            </w:r>
            <w:r w:rsidRPr="00317884">
              <w:rPr>
                <w:sz w:val="22"/>
                <w:szCs w:val="22"/>
              </w:rPr>
              <w:t>.</w:t>
            </w:r>
          </w:p>
          <w:p w:rsidR="00F54F29" w:rsidRPr="00A8093C" w:rsidRDefault="00F54576" w:rsidP="00317884">
            <w:pPr>
              <w:spacing w:after="120"/>
              <w:jc w:val="both"/>
              <w:rPr>
                <w:sz w:val="22"/>
                <w:szCs w:val="22"/>
              </w:rPr>
            </w:pPr>
            <w:r w:rsidRPr="00CD2FFB">
              <w:rPr>
                <w:b/>
                <w:sz w:val="22"/>
                <w:szCs w:val="22"/>
              </w:rPr>
              <w:t>Гарантия на товар</w:t>
            </w:r>
            <w:r w:rsidR="00AD7F49" w:rsidRPr="00CD2FFB">
              <w:rPr>
                <w:sz w:val="22"/>
                <w:szCs w:val="22"/>
              </w:rPr>
              <w:t xml:space="preserve">: </w:t>
            </w:r>
            <w:r w:rsidR="00317884">
              <w:rPr>
                <w:sz w:val="22"/>
                <w:szCs w:val="22"/>
              </w:rPr>
              <w:t>с</w:t>
            </w:r>
            <w:r w:rsidR="008551C9" w:rsidRPr="00A8093C">
              <w:rPr>
                <w:sz w:val="22"/>
                <w:szCs w:val="22"/>
              </w:rPr>
              <w:t xml:space="preserve">рок гарантии должен составлять не менее 12 месяцев со дня </w:t>
            </w:r>
            <w:r w:rsidR="002035BF">
              <w:rPr>
                <w:sz w:val="22"/>
                <w:szCs w:val="22"/>
              </w:rPr>
              <w:t xml:space="preserve">приемки Товара </w:t>
            </w:r>
            <w:r w:rsidR="0056612C" w:rsidRPr="00A8093C">
              <w:rPr>
                <w:sz w:val="22"/>
                <w:szCs w:val="22"/>
              </w:rPr>
              <w:t xml:space="preserve">Заказчиком </w:t>
            </w:r>
            <w:r w:rsidR="006A2141">
              <w:rPr>
                <w:sz w:val="22"/>
                <w:szCs w:val="22"/>
              </w:rPr>
              <w:t xml:space="preserve">и </w:t>
            </w:r>
            <w:r w:rsidR="006A2141" w:rsidRPr="00A8093C">
              <w:rPr>
                <w:sz w:val="22"/>
                <w:szCs w:val="22"/>
              </w:rPr>
              <w:t xml:space="preserve">подписания </w:t>
            </w:r>
            <w:r w:rsidR="0056612C" w:rsidRPr="00A8093C">
              <w:rPr>
                <w:sz w:val="22"/>
                <w:szCs w:val="22"/>
              </w:rPr>
              <w:t>товарно</w:t>
            </w:r>
            <w:r w:rsidR="00A8093C" w:rsidRPr="00A8093C">
              <w:rPr>
                <w:sz w:val="22"/>
                <w:szCs w:val="22"/>
              </w:rPr>
              <w:t>й накладной и акта приема-передачи</w:t>
            </w:r>
            <w:r w:rsidR="008551C9" w:rsidRPr="00A8093C">
              <w:rPr>
                <w:sz w:val="22"/>
                <w:szCs w:val="22"/>
              </w:rPr>
              <w:t>.</w:t>
            </w:r>
          </w:p>
        </w:tc>
      </w:tr>
      <w:tr w:rsidR="00F54576" w:rsidRPr="001838DE" w:rsidTr="00911C9C">
        <w:tc>
          <w:tcPr>
            <w:tcW w:w="648" w:type="dxa"/>
            <w:tcBorders>
              <w:top w:val="single" w:sz="4" w:space="0" w:color="auto"/>
              <w:left w:val="single" w:sz="4" w:space="0" w:color="auto"/>
              <w:bottom w:val="single" w:sz="4" w:space="0" w:color="auto"/>
              <w:right w:val="single" w:sz="4" w:space="0" w:color="auto"/>
            </w:tcBorders>
            <w:shd w:val="clear" w:color="auto" w:fill="auto"/>
          </w:tcPr>
          <w:p w:rsidR="00F54576" w:rsidRPr="00AD7F49" w:rsidRDefault="00F54576" w:rsidP="00F54576">
            <w:pPr>
              <w:jc w:val="center"/>
              <w:rPr>
                <w:b/>
                <w:sz w:val="22"/>
                <w:szCs w:val="22"/>
              </w:rPr>
            </w:pPr>
            <w:r w:rsidRPr="00AD7F49">
              <w:rPr>
                <w:b/>
                <w:sz w:val="22"/>
                <w:szCs w:val="22"/>
              </w:rPr>
              <w:t>3</w:t>
            </w:r>
          </w:p>
        </w:tc>
        <w:tc>
          <w:tcPr>
            <w:tcW w:w="9205" w:type="dxa"/>
            <w:tcBorders>
              <w:top w:val="single" w:sz="4" w:space="0" w:color="auto"/>
              <w:left w:val="single" w:sz="4" w:space="0" w:color="auto"/>
              <w:bottom w:val="single" w:sz="4" w:space="0" w:color="auto"/>
              <w:right w:val="single" w:sz="4" w:space="0" w:color="auto"/>
            </w:tcBorders>
            <w:shd w:val="clear" w:color="auto" w:fill="auto"/>
          </w:tcPr>
          <w:p w:rsidR="00F54576" w:rsidRPr="00AD7F49" w:rsidRDefault="00F54576" w:rsidP="00F54576">
            <w:pPr>
              <w:spacing w:after="120"/>
              <w:jc w:val="both"/>
              <w:rPr>
                <w:b/>
                <w:sz w:val="22"/>
                <w:szCs w:val="22"/>
              </w:rPr>
            </w:pPr>
            <w:r w:rsidRPr="00AD7F49">
              <w:rPr>
                <w:b/>
                <w:sz w:val="22"/>
                <w:szCs w:val="22"/>
              </w:rPr>
              <w:t>Место, условия и сроки (периоды) поставки товара</w:t>
            </w:r>
          </w:p>
        </w:tc>
      </w:tr>
      <w:tr w:rsidR="00F54576" w:rsidRPr="001838DE" w:rsidTr="00911C9C">
        <w:tc>
          <w:tcPr>
            <w:tcW w:w="648" w:type="dxa"/>
            <w:tcBorders>
              <w:top w:val="single" w:sz="4" w:space="0" w:color="auto"/>
              <w:left w:val="single" w:sz="4" w:space="0" w:color="auto"/>
              <w:bottom w:val="single" w:sz="4" w:space="0" w:color="auto"/>
              <w:right w:val="single" w:sz="4" w:space="0" w:color="auto"/>
            </w:tcBorders>
            <w:shd w:val="clear" w:color="auto" w:fill="auto"/>
          </w:tcPr>
          <w:p w:rsidR="00F54576" w:rsidRPr="00F54576" w:rsidRDefault="00F54576" w:rsidP="00F54576">
            <w:pPr>
              <w:jc w:val="center"/>
              <w:rPr>
                <w:sz w:val="22"/>
                <w:szCs w:val="22"/>
              </w:rPr>
            </w:pPr>
          </w:p>
        </w:tc>
        <w:tc>
          <w:tcPr>
            <w:tcW w:w="9205" w:type="dxa"/>
            <w:tcBorders>
              <w:top w:val="single" w:sz="4" w:space="0" w:color="auto"/>
              <w:left w:val="single" w:sz="4" w:space="0" w:color="auto"/>
              <w:bottom w:val="single" w:sz="4" w:space="0" w:color="auto"/>
              <w:right w:val="single" w:sz="4" w:space="0" w:color="auto"/>
            </w:tcBorders>
            <w:shd w:val="clear" w:color="auto" w:fill="auto"/>
          </w:tcPr>
          <w:p w:rsidR="00E60EE5" w:rsidRPr="00F54576" w:rsidRDefault="00E60EE5" w:rsidP="0056612C">
            <w:pPr>
              <w:spacing w:after="120"/>
              <w:jc w:val="both"/>
              <w:rPr>
                <w:color w:val="000000"/>
                <w:sz w:val="22"/>
                <w:szCs w:val="22"/>
              </w:rPr>
            </w:pPr>
            <w:r w:rsidRPr="00722A2A">
              <w:rPr>
                <w:b/>
                <w:color w:val="000000"/>
                <w:sz w:val="22"/>
                <w:szCs w:val="22"/>
              </w:rPr>
              <w:t>Место поставки товара</w:t>
            </w:r>
            <w:r w:rsidRPr="00F54576">
              <w:rPr>
                <w:color w:val="000000"/>
                <w:sz w:val="22"/>
                <w:szCs w:val="22"/>
              </w:rPr>
              <w:t xml:space="preserve">: </w:t>
            </w:r>
            <w:r w:rsidR="006A288D">
              <w:rPr>
                <w:color w:val="000000"/>
                <w:sz w:val="22"/>
                <w:szCs w:val="22"/>
              </w:rPr>
              <w:t xml:space="preserve">РФ, 644103, </w:t>
            </w:r>
            <w:r w:rsidRPr="00F54576">
              <w:rPr>
                <w:color w:val="000000"/>
                <w:sz w:val="22"/>
                <w:szCs w:val="22"/>
              </w:rPr>
              <w:t>г. Омск, ул. Транссибирская</w:t>
            </w:r>
            <w:r w:rsidR="004F591E">
              <w:rPr>
                <w:color w:val="000000"/>
                <w:sz w:val="22"/>
                <w:szCs w:val="22"/>
              </w:rPr>
              <w:t>, 18</w:t>
            </w:r>
            <w:r w:rsidRPr="00F54576">
              <w:rPr>
                <w:color w:val="000000"/>
                <w:sz w:val="22"/>
                <w:szCs w:val="22"/>
              </w:rPr>
              <w:t>.</w:t>
            </w:r>
          </w:p>
          <w:p w:rsidR="0066295A" w:rsidRDefault="00F54576" w:rsidP="00A8093C">
            <w:pPr>
              <w:spacing w:after="120"/>
              <w:jc w:val="both"/>
              <w:rPr>
                <w:sz w:val="22"/>
                <w:szCs w:val="22"/>
              </w:rPr>
            </w:pPr>
            <w:r w:rsidRPr="0066295A">
              <w:rPr>
                <w:b/>
                <w:sz w:val="22"/>
                <w:szCs w:val="22"/>
              </w:rPr>
              <w:t>Условия поставки</w:t>
            </w:r>
            <w:r w:rsidR="00BF61E4">
              <w:rPr>
                <w:b/>
                <w:sz w:val="22"/>
                <w:szCs w:val="22"/>
              </w:rPr>
              <w:t>:</w:t>
            </w:r>
            <w:r w:rsidR="00A8093C">
              <w:rPr>
                <w:b/>
                <w:sz w:val="22"/>
                <w:szCs w:val="22"/>
              </w:rPr>
              <w:t xml:space="preserve"> </w:t>
            </w:r>
            <w:r w:rsidR="0066295A" w:rsidRPr="0066295A">
              <w:rPr>
                <w:sz w:val="22"/>
                <w:szCs w:val="22"/>
              </w:rPr>
              <w:t xml:space="preserve">Поставка </w:t>
            </w:r>
            <w:r w:rsidR="009F6DB3">
              <w:rPr>
                <w:sz w:val="22"/>
                <w:szCs w:val="22"/>
              </w:rPr>
              <w:t>т</w:t>
            </w:r>
            <w:r w:rsidR="00BF61E4">
              <w:rPr>
                <w:sz w:val="22"/>
                <w:szCs w:val="22"/>
              </w:rPr>
              <w:t xml:space="preserve">овара в адрес Заказчика </w:t>
            </w:r>
            <w:r w:rsidR="0066295A" w:rsidRPr="0066295A">
              <w:rPr>
                <w:sz w:val="22"/>
                <w:szCs w:val="22"/>
              </w:rPr>
              <w:t>осуществляется силами и за счет сре</w:t>
            </w:r>
            <w:proofErr w:type="gramStart"/>
            <w:r w:rsidR="0066295A" w:rsidRPr="0066295A">
              <w:rPr>
                <w:sz w:val="22"/>
                <w:szCs w:val="22"/>
              </w:rPr>
              <w:t xml:space="preserve">дств </w:t>
            </w:r>
            <w:r w:rsidR="00E87A5F">
              <w:rPr>
                <w:sz w:val="22"/>
                <w:szCs w:val="22"/>
              </w:rPr>
              <w:t>Пр</w:t>
            </w:r>
            <w:proofErr w:type="gramEnd"/>
            <w:r w:rsidR="00E87A5F">
              <w:rPr>
                <w:sz w:val="22"/>
                <w:szCs w:val="22"/>
              </w:rPr>
              <w:t>одавц</w:t>
            </w:r>
            <w:r w:rsidR="0066295A" w:rsidRPr="0066295A">
              <w:rPr>
                <w:sz w:val="22"/>
                <w:szCs w:val="22"/>
              </w:rPr>
              <w:t>а</w:t>
            </w:r>
            <w:r w:rsidR="0066295A">
              <w:rPr>
                <w:sz w:val="22"/>
                <w:szCs w:val="22"/>
              </w:rPr>
              <w:t>.</w:t>
            </w:r>
            <w:r w:rsidR="009F6DB3" w:rsidRPr="009F6DB3">
              <w:rPr>
                <w:color w:val="000000"/>
                <w:sz w:val="22"/>
                <w:szCs w:val="22"/>
              </w:rPr>
              <w:t xml:space="preserve"> </w:t>
            </w:r>
            <w:r w:rsidR="009F6DB3" w:rsidRPr="009F6DB3">
              <w:rPr>
                <w:sz w:val="22"/>
                <w:szCs w:val="22"/>
              </w:rPr>
              <w:t xml:space="preserve">Приемка товара производиться </w:t>
            </w:r>
            <w:r w:rsidR="00883349">
              <w:rPr>
                <w:sz w:val="22"/>
                <w:szCs w:val="22"/>
              </w:rPr>
              <w:t>на территории ССТ ОАО «Омский аэропорт»</w:t>
            </w:r>
            <w:r w:rsidR="009F6DB3" w:rsidRPr="009F6DB3">
              <w:rPr>
                <w:sz w:val="22"/>
                <w:szCs w:val="22"/>
              </w:rPr>
              <w:t>, согласно спецификации договора в рабочее время Заказчика.</w:t>
            </w:r>
          </w:p>
          <w:p w:rsidR="007D55C3" w:rsidRDefault="007D55C3" w:rsidP="0047650B">
            <w:pPr>
              <w:jc w:val="both"/>
              <w:rPr>
                <w:sz w:val="22"/>
                <w:szCs w:val="22"/>
              </w:rPr>
            </w:pPr>
            <w:r>
              <w:rPr>
                <w:sz w:val="22"/>
                <w:szCs w:val="22"/>
              </w:rPr>
              <w:t>Вместе с товаром передаются следующие документы:</w:t>
            </w:r>
          </w:p>
          <w:p w:rsidR="007D55C3" w:rsidRPr="0047650B" w:rsidRDefault="007D55C3" w:rsidP="00883349">
            <w:pPr>
              <w:pStyle w:val="aff"/>
              <w:numPr>
                <w:ilvl w:val="0"/>
                <w:numId w:val="31"/>
              </w:numPr>
              <w:jc w:val="both"/>
              <w:rPr>
                <w:sz w:val="22"/>
                <w:szCs w:val="22"/>
              </w:rPr>
            </w:pPr>
            <w:r w:rsidRPr="0047650B">
              <w:rPr>
                <w:sz w:val="22"/>
                <w:szCs w:val="22"/>
              </w:rPr>
              <w:t>Товарная накладная</w:t>
            </w:r>
            <w:r w:rsidR="00883349">
              <w:rPr>
                <w:sz w:val="22"/>
                <w:szCs w:val="22"/>
              </w:rPr>
              <w:t>;</w:t>
            </w:r>
          </w:p>
          <w:p w:rsidR="0047650B" w:rsidRPr="0047650B" w:rsidRDefault="0047650B" w:rsidP="00883349">
            <w:pPr>
              <w:pStyle w:val="aff"/>
              <w:numPr>
                <w:ilvl w:val="0"/>
                <w:numId w:val="31"/>
              </w:numPr>
              <w:jc w:val="both"/>
              <w:rPr>
                <w:sz w:val="22"/>
                <w:szCs w:val="22"/>
              </w:rPr>
            </w:pPr>
            <w:r w:rsidRPr="0047650B">
              <w:rPr>
                <w:sz w:val="22"/>
                <w:szCs w:val="22"/>
              </w:rPr>
              <w:lastRenderedPageBreak/>
              <w:t>Акт приема-передачи</w:t>
            </w:r>
            <w:r w:rsidR="00883349">
              <w:rPr>
                <w:sz w:val="22"/>
                <w:szCs w:val="22"/>
              </w:rPr>
              <w:t>;</w:t>
            </w:r>
          </w:p>
          <w:p w:rsidR="007D55C3" w:rsidRPr="0047650B" w:rsidRDefault="007D55C3" w:rsidP="00883349">
            <w:pPr>
              <w:pStyle w:val="aff"/>
              <w:numPr>
                <w:ilvl w:val="0"/>
                <w:numId w:val="31"/>
              </w:numPr>
              <w:jc w:val="both"/>
              <w:rPr>
                <w:sz w:val="22"/>
                <w:szCs w:val="22"/>
              </w:rPr>
            </w:pPr>
            <w:r w:rsidRPr="0047650B">
              <w:rPr>
                <w:sz w:val="22"/>
                <w:szCs w:val="22"/>
              </w:rPr>
              <w:t>ПТС</w:t>
            </w:r>
            <w:r w:rsidR="00262225">
              <w:rPr>
                <w:sz w:val="22"/>
                <w:szCs w:val="22"/>
              </w:rPr>
              <w:t xml:space="preserve"> (паспорт транспортного средства)</w:t>
            </w:r>
            <w:r w:rsidR="00883349">
              <w:rPr>
                <w:sz w:val="22"/>
                <w:szCs w:val="22"/>
              </w:rPr>
              <w:t>;</w:t>
            </w:r>
          </w:p>
          <w:p w:rsidR="007D55C3" w:rsidRPr="0047650B" w:rsidRDefault="007D55C3" w:rsidP="00883349">
            <w:pPr>
              <w:pStyle w:val="aff"/>
              <w:numPr>
                <w:ilvl w:val="0"/>
                <w:numId w:val="31"/>
              </w:numPr>
              <w:jc w:val="both"/>
              <w:rPr>
                <w:sz w:val="22"/>
                <w:szCs w:val="22"/>
              </w:rPr>
            </w:pPr>
            <w:r w:rsidRPr="0047650B">
              <w:rPr>
                <w:sz w:val="22"/>
                <w:szCs w:val="22"/>
              </w:rPr>
              <w:t>Заключение противопожарной службы</w:t>
            </w:r>
            <w:r w:rsidR="00883349">
              <w:rPr>
                <w:sz w:val="22"/>
                <w:szCs w:val="22"/>
              </w:rPr>
              <w:t>;</w:t>
            </w:r>
          </w:p>
          <w:p w:rsidR="0047650B" w:rsidRPr="0047650B" w:rsidRDefault="007D55C3" w:rsidP="00883349">
            <w:pPr>
              <w:pStyle w:val="aff"/>
              <w:numPr>
                <w:ilvl w:val="0"/>
                <w:numId w:val="31"/>
              </w:numPr>
              <w:jc w:val="both"/>
              <w:rPr>
                <w:sz w:val="22"/>
                <w:szCs w:val="22"/>
              </w:rPr>
            </w:pPr>
            <w:r w:rsidRPr="0047650B">
              <w:rPr>
                <w:sz w:val="22"/>
                <w:szCs w:val="22"/>
              </w:rPr>
              <w:t>Техническая документация</w:t>
            </w:r>
            <w:r w:rsidR="00883349">
              <w:rPr>
                <w:sz w:val="22"/>
                <w:szCs w:val="22"/>
              </w:rPr>
              <w:t>;</w:t>
            </w:r>
          </w:p>
          <w:p w:rsidR="007D55C3" w:rsidRPr="0047650B" w:rsidRDefault="0047650B" w:rsidP="00883349">
            <w:pPr>
              <w:pStyle w:val="aff"/>
              <w:numPr>
                <w:ilvl w:val="0"/>
                <w:numId w:val="31"/>
              </w:numPr>
              <w:jc w:val="both"/>
              <w:rPr>
                <w:sz w:val="22"/>
                <w:szCs w:val="22"/>
              </w:rPr>
            </w:pPr>
            <w:r w:rsidRPr="0047650B">
              <w:rPr>
                <w:sz w:val="22"/>
                <w:szCs w:val="22"/>
              </w:rPr>
              <w:t>С</w:t>
            </w:r>
            <w:r w:rsidR="007D55C3" w:rsidRPr="0047650B">
              <w:rPr>
                <w:sz w:val="22"/>
                <w:szCs w:val="22"/>
              </w:rPr>
              <w:t xml:space="preserve">ертификаты </w:t>
            </w:r>
            <w:proofErr w:type="gramStart"/>
            <w:r w:rsidR="007D55C3" w:rsidRPr="0047650B">
              <w:rPr>
                <w:sz w:val="22"/>
                <w:szCs w:val="22"/>
              </w:rPr>
              <w:t>на</w:t>
            </w:r>
            <w:proofErr w:type="gramEnd"/>
            <w:r w:rsidR="007D55C3" w:rsidRPr="0047650B">
              <w:rPr>
                <w:sz w:val="22"/>
                <w:szCs w:val="22"/>
              </w:rPr>
              <w:t xml:space="preserve"> комплектующие</w:t>
            </w:r>
            <w:r w:rsidR="00883349">
              <w:rPr>
                <w:sz w:val="22"/>
                <w:szCs w:val="22"/>
              </w:rPr>
              <w:t>.</w:t>
            </w:r>
          </w:p>
          <w:p w:rsidR="0047650B" w:rsidRPr="00683B97" w:rsidRDefault="00683B97" w:rsidP="00683B97">
            <w:pPr>
              <w:pStyle w:val="aff"/>
              <w:numPr>
                <w:ilvl w:val="0"/>
                <w:numId w:val="31"/>
              </w:numPr>
              <w:jc w:val="both"/>
              <w:rPr>
                <w:sz w:val="22"/>
                <w:szCs w:val="22"/>
              </w:rPr>
            </w:pPr>
            <w:r>
              <w:rPr>
                <w:sz w:val="22"/>
                <w:szCs w:val="22"/>
              </w:rPr>
              <w:t>Д</w:t>
            </w:r>
            <w:r w:rsidRPr="00683B97">
              <w:rPr>
                <w:sz w:val="22"/>
                <w:szCs w:val="22"/>
              </w:rPr>
              <w:t>окументы</w:t>
            </w:r>
            <w:r w:rsidRPr="00683B97">
              <w:rPr>
                <w:color w:val="000000"/>
                <w:kern w:val="22"/>
                <w:sz w:val="22"/>
                <w:szCs w:val="22"/>
              </w:rPr>
              <w:t>, подтверждающие условия и срок предоставления гарантии</w:t>
            </w:r>
            <w:r>
              <w:rPr>
                <w:color w:val="000000"/>
                <w:kern w:val="22"/>
                <w:sz w:val="22"/>
                <w:szCs w:val="22"/>
              </w:rPr>
              <w:t>.</w:t>
            </w:r>
          </w:p>
          <w:p w:rsidR="00683B97" w:rsidRPr="00683B97" w:rsidRDefault="00683B97" w:rsidP="00683B97">
            <w:pPr>
              <w:pStyle w:val="aff"/>
              <w:jc w:val="both"/>
              <w:rPr>
                <w:sz w:val="22"/>
                <w:szCs w:val="22"/>
              </w:rPr>
            </w:pPr>
          </w:p>
          <w:p w:rsidR="00F54F29" w:rsidRPr="005E244A" w:rsidRDefault="00BF61E4" w:rsidP="009F6DB3">
            <w:pPr>
              <w:tabs>
                <w:tab w:val="left" w:pos="360"/>
              </w:tabs>
              <w:spacing w:after="120"/>
              <w:jc w:val="both"/>
              <w:rPr>
                <w:sz w:val="22"/>
                <w:szCs w:val="22"/>
              </w:rPr>
            </w:pPr>
            <w:r>
              <w:rPr>
                <w:b/>
                <w:sz w:val="22"/>
                <w:szCs w:val="22"/>
              </w:rPr>
              <w:t xml:space="preserve">Срок </w:t>
            </w:r>
            <w:r w:rsidR="00B2360A" w:rsidRPr="008C27D7">
              <w:rPr>
                <w:b/>
                <w:sz w:val="22"/>
                <w:szCs w:val="22"/>
              </w:rPr>
              <w:t xml:space="preserve">поставки товара: </w:t>
            </w:r>
            <w:r w:rsidR="00B2360A">
              <w:rPr>
                <w:sz w:val="22"/>
                <w:szCs w:val="22"/>
              </w:rPr>
              <w:t>в течение</w:t>
            </w:r>
            <w:r w:rsidR="005E244A">
              <w:rPr>
                <w:sz w:val="22"/>
                <w:szCs w:val="22"/>
              </w:rPr>
              <w:t xml:space="preserve"> 9</w:t>
            </w:r>
            <w:r>
              <w:rPr>
                <w:sz w:val="22"/>
                <w:szCs w:val="22"/>
              </w:rPr>
              <w:t>0</w:t>
            </w:r>
            <w:r w:rsidR="00B2360A">
              <w:rPr>
                <w:sz w:val="22"/>
                <w:szCs w:val="22"/>
              </w:rPr>
              <w:t xml:space="preserve"> календарных</w:t>
            </w:r>
            <w:r w:rsidR="00F54F29">
              <w:rPr>
                <w:sz w:val="22"/>
                <w:szCs w:val="22"/>
              </w:rPr>
              <w:t xml:space="preserve"> дней</w:t>
            </w:r>
            <w:r w:rsidR="00653A3A">
              <w:rPr>
                <w:sz w:val="22"/>
                <w:szCs w:val="22"/>
              </w:rPr>
              <w:t xml:space="preserve"> </w:t>
            </w:r>
            <w:r w:rsidR="00F54F29">
              <w:rPr>
                <w:sz w:val="22"/>
                <w:szCs w:val="22"/>
              </w:rPr>
              <w:t>с</w:t>
            </w:r>
            <w:r w:rsidR="00F54F29" w:rsidRPr="00F54F29">
              <w:rPr>
                <w:sz w:val="22"/>
                <w:szCs w:val="22"/>
              </w:rPr>
              <w:t>о дня поступления предоплаты на расчетный счет Продавца</w:t>
            </w:r>
            <w:r w:rsidR="00F54F29">
              <w:rPr>
                <w:sz w:val="22"/>
                <w:szCs w:val="22"/>
              </w:rPr>
              <w:t>.</w:t>
            </w:r>
          </w:p>
        </w:tc>
      </w:tr>
      <w:tr w:rsidR="00F54576" w:rsidRPr="001838DE" w:rsidTr="00911C9C">
        <w:tc>
          <w:tcPr>
            <w:tcW w:w="648" w:type="dxa"/>
            <w:tcBorders>
              <w:top w:val="single" w:sz="4" w:space="0" w:color="auto"/>
              <w:left w:val="single" w:sz="4" w:space="0" w:color="auto"/>
              <w:bottom w:val="single" w:sz="4" w:space="0" w:color="auto"/>
              <w:right w:val="single" w:sz="4" w:space="0" w:color="auto"/>
            </w:tcBorders>
            <w:shd w:val="clear" w:color="auto" w:fill="auto"/>
          </w:tcPr>
          <w:p w:rsidR="00F54576" w:rsidRPr="00AD7F49" w:rsidRDefault="00F54576" w:rsidP="00F54576">
            <w:pPr>
              <w:jc w:val="center"/>
              <w:rPr>
                <w:b/>
                <w:sz w:val="22"/>
                <w:szCs w:val="22"/>
              </w:rPr>
            </w:pPr>
            <w:r w:rsidRPr="00AD7F49">
              <w:rPr>
                <w:b/>
                <w:sz w:val="22"/>
                <w:szCs w:val="22"/>
              </w:rPr>
              <w:lastRenderedPageBreak/>
              <w:t>4</w:t>
            </w:r>
          </w:p>
        </w:tc>
        <w:tc>
          <w:tcPr>
            <w:tcW w:w="9205" w:type="dxa"/>
            <w:tcBorders>
              <w:top w:val="single" w:sz="4" w:space="0" w:color="auto"/>
              <w:left w:val="single" w:sz="4" w:space="0" w:color="auto"/>
              <w:bottom w:val="single" w:sz="4" w:space="0" w:color="auto"/>
              <w:right w:val="single" w:sz="4" w:space="0" w:color="auto"/>
            </w:tcBorders>
            <w:shd w:val="clear" w:color="auto" w:fill="auto"/>
          </w:tcPr>
          <w:p w:rsidR="00F54576" w:rsidRPr="00AD7F49" w:rsidRDefault="00F54576" w:rsidP="00F54576">
            <w:pPr>
              <w:spacing w:after="120"/>
              <w:jc w:val="both"/>
              <w:rPr>
                <w:b/>
                <w:sz w:val="22"/>
                <w:szCs w:val="22"/>
              </w:rPr>
            </w:pPr>
            <w:r w:rsidRPr="00AD7F49">
              <w:rPr>
                <w:b/>
                <w:sz w:val="22"/>
                <w:szCs w:val="22"/>
              </w:rPr>
              <w:t xml:space="preserve"> Сведения о начальной (максимальной) цене договора </w:t>
            </w:r>
          </w:p>
        </w:tc>
      </w:tr>
      <w:tr w:rsidR="00F54576" w:rsidRPr="001838DE" w:rsidTr="00911C9C">
        <w:tc>
          <w:tcPr>
            <w:tcW w:w="648" w:type="dxa"/>
            <w:tcBorders>
              <w:top w:val="single" w:sz="4" w:space="0" w:color="auto"/>
              <w:left w:val="single" w:sz="4" w:space="0" w:color="auto"/>
              <w:bottom w:val="single" w:sz="4" w:space="0" w:color="auto"/>
              <w:right w:val="single" w:sz="4" w:space="0" w:color="auto"/>
            </w:tcBorders>
            <w:shd w:val="clear" w:color="auto" w:fill="auto"/>
          </w:tcPr>
          <w:p w:rsidR="00F54576" w:rsidRPr="00F54576" w:rsidRDefault="00F54576" w:rsidP="00F54576">
            <w:pPr>
              <w:jc w:val="center"/>
              <w:rPr>
                <w:sz w:val="22"/>
                <w:szCs w:val="22"/>
              </w:rPr>
            </w:pPr>
          </w:p>
        </w:tc>
        <w:tc>
          <w:tcPr>
            <w:tcW w:w="9205" w:type="dxa"/>
            <w:tcBorders>
              <w:top w:val="single" w:sz="4" w:space="0" w:color="auto"/>
              <w:left w:val="single" w:sz="4" w:space="0" w:color="auto"/>
              <w:bottom w:val="single" w:sz="4" w:space="0" w:color="auto"/>
              <w:right w:val="single" w:sz="4" w:space="0" w:color="auto"/>
            </w:tcBorders>
            <w:shd w:val="clear" w:color="auto" w:fill="auto"/>
          </w:tcPr>
          <w:p w:rsidR="00F54576" w:rsidRPr="00F54576" w:rsidRDefault="00E60EE5" w:rsidP="0047650B">
            <w:pPr>
              <w:spacing w:after="120"/>
              <w:jc w:val="both"/>
              <w:rPr>
                <w:sz w:val="22"/>
                <w:szCs w:val="22"/>
              </w:rPr>
            </w:pPr>
            <w:r w:rsidRPr="00F54576">
              <w:rPr>
                <w:color w:val="000000"/>
                <w:sz w:val="22"/>
                <w:szCs w:val="22"/>
              </w:rPr>
              <w:t>Максимальн</w:t>
            </w:r>
            <w:r>
              <w:rPr>
                <w:color w:val="000000"/>
                <w:sz w:val="22"/>
                <w:szCs w:val="22"/>
              </w:rPr>
              <w:t>ая цена договора</w:t>
            </w:r>
            <w:r w:rsidR="00947B8F">
              <w:rPr>
                <w:color w:val="000000"/>
                <w:sz w:val="22"/>
                <w:szCs w:val="22"/>
              </w:rPr>
              <w:t xml:space="preserve"> </w:t>
            </w:r>
            <w:r w:rsidR="00947B8F" w:rsidRPr="005E244A">
              <w:rPr>
                <w:sz w:val="22"/>
                <w:szCs w:val="22"/>
              </w:rPr>
              <w:t xml:space="preserve">составляет </w:t>
            </w:r>
            <w:r w:rsidR="0047650B">
              <w:rPr>
                <w:sz w:val="22"/>
                <w:szCs w:val="22"/>
              </w:rPr>
              <w:t>689 000</w:t>
            </w:r>
            <w:r w:rsidRPr="005E244A">
              <w:rPr>
                <w:sz w:val="22"/>
                <w:szCs w:val="22"/>
              </w:rPr>
              <w:t xml:space="preserve"> </w:t>
            </w:r>
            <w:r w:rsidR="00F54576" w:rsidRPr="005E244A">
              <w:rPr>
                <w:sz w:val="22"/>
                <w:szCs w:val="22"/>
              </w:rPr>
              <w:t>(</w:t>
            </w:r>
            <w:r w:rsidR="0047650B">
              <w:rPr>
                <w:sz w:val="22"/>
                <w:szCs w:val="22"/>
              </w:rPr>
              <w:t xml:space="preserve">шестьсот восемьдесят девять </w:t>
            </w:r>
            <w:r w:rsidR="00F63836" w:rsidRPr="005E244A">
              <w:rPr>
                <w:sz w:val="22"/>
                <w:szCs w:val="22"/>
              </w:rPr>
              <w:t>тысяч</w:t>
            </w:r>
            <w:r w:rsidR="00F54576" w:rsidRPr="005E244A">
              <w:rPr>
                <w:sz w:val="22"/>
                <w:szCs w:val="22"/>
              </w:rPr>
              <w:t xml:space="preserve">) </w:t>
            </w:r>
            <w:r w:rsidR="00F54576" w:rsidRPr="00F63836">
              <w:rPr>
                <w:sz w:val="22"/>
                <w:szCs w:val="22"/>
              </w:rPr>
              <w:t>рублей 00 копеек.</w:t>
            </w:r>
          </w:p>
        </w:tc>
      </w:tr>
      <w:tr w:rsidR="00D01F56" w:rsidRPr="00B3680E" w:rsidTr="00080625">
        <w:tc>
          <w:tcPr>
            <w:tcW w:w="648" w:type="dxa"/>
            <w:shd w:val="clear" w:color="auto" w:fill="auto"/>
          </w:tcPr>
          <w:p w:rsidR="00D01F56" w:rsidRPr="00B3680E" w:rsidRDefault="00D01F56" w:rsidP="0079208D">
            <w:pPr>
              <w:spacing w:after="120"/>
              <w:jc w:val="center"/>
              <w:rPr>
                <w:b/>
                <w:sz w:val="22"/>
                <w:szCs w:val="22"/>
              </w:rPr>
            </w:pPr>
            <w:r w:rsidRPr="00B3680E">
              <w:rPr>
                <w:b/>
                <w:sz w:val="22"/>
                <w:szCs w:val="22"/>
              </w:rPr>
              <w:t>5</w:t>
            </w:r>
          </w:p>
        </w:tc>
        <w:tc>
          <w:tcPr>
            <w:tcW w:w="9205" w:type="dxa"/>
            <w:shd w:val="clear" w:color="auto" w:fill="auto"/>
          </w:tcPr>
          <w:p w:rsidR="00D01F56" w:rsidRPr="001838DE" w:rsidRDefault="00D01F56" w:rsidP="00874CC8">
            <w:pPr>
              <w:spacing w:after="120"/>
              <w:ind w:left="72"/>
              <w:jc w:val="both"/>
              <w:rPr>
                <w:sz w:val="22"/>
                <w:szCs w:val="22"/>
              </w:rPr>
            </w:pPr>
            <w:r w:rsidRPr="001838DE">
              <w:rPr>
                <w:b/>
                <w:sz w:val="22"/>
                <w:szCs w:val="22"/>
              </w:rPr>
              <w:t xml:space="preserve">Порядок формирования цены договора </w:t>
            </w:r>
          </w:p>
        </w:tc>
      </w:tr>
      <w:tr w:rsidR="00D01F56" w:rsidRPr="00B3680E" w:rsidTr="00080625">
        <w:tc>
          <w:tcPr>
            <w:tcW w:w="648" w:type="dxa"/>
            <w:shd w:val="clear" w:color="auto" w:fill="auto"/>
          </w:tcPr>
          <w:p w:rsidR="00D01F56" w:rsidRPr="00B3680E" w:rsidRDefault="00D01F56" w:rsidP="0079208D">
            <w:pPr>
              <w:spacing w:after="120"/>
              <w:jc w:val="center"/>
              <w:rPr>
                <w:sz w:val="22"/>
                <w:szCs w:val="22"/>
              </w:rPr>
            </w:pPr>
          </w:p>
        </w:tc>
        <w:tc>
          <w:tcPr>
            <w:tcW w:w="9205" w:type="dxa"/>
            <w:shd w:val="clear" w:color="auto" w:fill="auto"/>
          </w:tcPr>
          <w:p w:rsidR="00D01F56" w:rsidRPr="001838DE" w:rsidRDefault="00D01F56" w:rsidP="00883349">
            <w:pPr>
              <w:pStyle w:val="af"/>
              <w:spacing w:after="120"/>
              <w:ind w:firstLine="0"/>
              <w:rPr>
                <w:sz w:val="22"/>
                <w:szCs w:val="22"/>
              </w:rPr>
            </w:pPr>
            <w:r w:rsidRPr="001838DE">
              <w:rPr>
                <w:sz w:val="22"/>
                <w:szCs w:val="22"/>
              </w:rPr>
              <w:t xml:space="preserve">Цена договора формируется </w:t>
            </w:r>
            <w:r w:rsidRPr="001838DE">
              <w:rPr>
                <w:bCs/>
                <w:sz w:val="22"/>
                <w:szCs w:val="22"/>
              </w:rPr>
              <w:t>с учетом</w:t>
            </w:r>
            <w:r w:rsidRPr="001838DE">
              <w:rPr>
                <w:sz w:val="22"/>
                <w:szCs w:val="22"/>
              </w:rPr>
              <w:t xml:space="preserve"> стоимости товара, расходов на доставку товара </w:t>
            </w:r>
            <w:r>
              <w:rPr>
                <w:sz w:val="22"/>
                <w:szCs w:val="22"/>
              </w:rPr>
              <w:t xml:space="preserve">по </w:t>
            </w:r>
            <w:r w:rsidRPr="001838DE">
              <w:rPr>
                <w:sz w:val="22"/>
                <w:szCs w:val="22"/>
              </w:rPr>
              <w:t>адрес</w:t>
            </w:r>
            <w:r>
              <w:rPr>
                <w:sz w:val="22"/>
                <w:szCs w:val="22"/>
              </w:rPr>
              <w:t>у</w:t>
            </w:r>
            <w:r w:rsidRPr="001838DE">
              <w:rPr>
                <w:sz w:val="22"/>
                <w:szCs w:val="22"/>
              </w:rPr>
              <w:t xml:space="preserve"> Заказчика</w:t>
            </w:r>
            <w:r w:rsidRPr="001838DE">
              <w:rPr>
                <w:rStyle w:val="FontStyle18"/>
                <w:sz w:val="22"/>
                <w:szCs w:val="22"/>
              </w:rPr>
              <w:t xml:space="preserve">, </w:t>
            </w:r>
            <w:r w:rsidR="00D86C98" w:rsidRPr="00D86C98">
              <w:rPr>
                <w:rFonts w:eastAsia="Times New Roman"/>
                <w:kern w:val="0"/>
                <w:sz w:val="22"/>
                <w:szCs w:val="22"/>
                <w:lang w:eastAsia="ru-RU"/>
              </w:rPr>
              <w:t>страхование транспортного средства на период доставки</w:t>
            </w:r>
            <w:r w:rsidRPr="00BB3935">
              <w:rPr>
                <w:sz w:val="22"/>
                <w:szCs w:val="22"/>
              </w:rPr>
              <w:t xml:space="preserve">, </w:t>
            </w:r>
            <w:r w:rsidR="00883349">
              <w:rPr>
                <w:sz w:val="22"/>
                <w:szCs w:val="22"/>
              </w:rPr>
              <w:t>уплаты</w:t>
            </w:r>
            <w:r w:rsidR="00911C9C">
              <w:rPr>
                <w:sz w:val="22"/>
                <w:szCs w:val="22"/>
              </w:rPr>
              <w:t xml:space="preserve"> </w:t>
            </w:r>
            <w:r w:rsidRPr="001838DE">
              <w:rPr>
                <w:sz w:val="22"/>
                <w:szCs w:val="22"/>
              </w:rPr>
              <w:t>налогов, сборов и других обязательных платежей.</w:t>
            </w:r>
          </w:p>
        </w:tc>
      </w:tr>
      <w:tr w:rsidR="00D01F56" w:rsidRPr="00B3680E" w:rsidTr="00080625">
        <w:tc>
          <w:tcPr>
            <w:tcW w:w="648" w:type="dxa"/>
            <w:shd w:val="clear" w:color="auto" w:fill="auto"/>
          </w:tcPr>
          <w:p w:rsidR="00D01F56" w:rsidRPr="00BA2EF1" w:rsidRDefault="00D01F56" w:rsidP="0079208D">
            <w:pPr>
              <w:spacing w:after="120"/>
              <w:jc w:val="center"/>
              <w:rPr>
                <w:b/>
                <w:sz w:val="22"/>
                <w:szCs w:val="22"/>
              </w:rPr>
            </w:pPr>
            <w:r w:rsidRPr="00BA2EF1">
              <w:rPr>
                <w:b/>
                <w:sz w:val="22"/>
                <w:szCs w:val="22"/>
              </w:rPr>
              <w:t>6</w:t>
            </w:r>
          </w:p>
        </w:tc>
        <w:tc>
          <w:tcPr>
            <w:tcW w:w="9205" w:type="dxa"/>
            <w:shd w:val="clear" w:color="auto" w:fill="auto"/>
          </w:tcPr>
          <w:p w:rsidR="00D01F56" w:rsidRPr="00BA2EF1" w:rsidRDefault="00D01F56" w:rsidP="0079208D">
            <w:pPr>
              <w:tabs>
                <w:tab w:val="left" w:pos="360"/>
              </w:tabs>
              <w:spacing w:after="120"/>
              <w:ind w:left="360" w:hanging="360"/>
              <w:rPr>
                <w:b/>
                <w:sz w:val="22"/>
                <w:szCs w:val="22"/>
              </w:rPr>
            </w:pPr>
            <w:r w:rsidRPr="00BA2EF1">
              <w:rPr>
                <w:b/>
                <w:sz w:val="22"/>
                <w:szCs w:val="22"/>
              </w:rPr>
              <w:t>Форма, сроки и порядок оплаты товара</w:t>
            </w:r>
          </w:p>
        </w:tc>
      </w:tr>
      <w:tr w:rsidR="00D01F56" w:rsidRPr="00B3680E" w:rsidTr="005E244A">
        <w:trPr>
          <w:trHeight w:val="273"/>
        </w:trPr>
        <w:tc>
          <w:tcPr>
            <w:tcW w:w="648" w:type="dxa"/>
            <w:shd w:val="clear" w:color="auto" w:fill="auto"/>
          </w:tcPr>
          <w:p w:rsidR="00D01F56" w:rsidRPr="00B3680E" w:rsidRDefault="00D01F56" w:rsidP="0079208D">
            <w:pPr>
              <w:spacing w:after="120"/>
              <w:jc w:val="center"/>
              <w:rPr>
                <w:b/>
                <w:sz w:val="22"/>
                <w:szCs w:val="22"/>
              </w:rPr>
            </w:pPr>
          </w:p>
        </w:tc>
        <w:tc>
          <w:tcPr>
            <w:tcW w:w="9205" w:type="dxa"/>
            <w:shd w:val="clear" w:color="auto" w:fill="auto"/>
          </w:tcPr>
          <w:p w:rsidR="00D01F56" w:rsidRPr="00F774CF" w:rsidRDefault="00D01F56" w:rsidP="0079208D">
            <w:pPr>
              <w:widowControl w:val="0"/>
              <w:suppressLineNumbers/>
              <w:suppressAutoHyphens/>
              <w:spacing w:after="120"/>
              <w:jc w:val="both"/>
              <w:rPr>
                <w:rFonts w:eastAsia="SimSun"/>
                <w:kern w:val="1"/>
                <w:sz w:val="22"/>
                <w:szCs w:val="22"/>
                <w:lang w:eastAsia="hi-IN" w:bidi="hi-IN"/>
              </w:rPr>
            </w:pPr>
            <w:r w:rsidRPr="00F774CF">
              <w:rPr>
                <w:rFonts w:eastAsia="SimSun"/>
                <w:kern w:val="1"/>
                <w:sz w:val="22"/>
                <w:szCs w:val="22"/>
                <w:lang w:eastAsia="hi-IN" w:bidi="hi-IN"/>
              </w:rPr>
              <w:t xml:space="preserve">Оплата товара Заказчиком производится путем перечисления денежных средств на расчетный счет </w:t>
            </w:r>
            <w:r w:rsidR="00E87A5F">
              <w:rPr>
                <w:rFonts w:eastAsia="SimSun"/>
                <w:kern w:val="1"/>
                <w:sz w:val="22"/>
                <w:szCs w:val="22"/>
                <w:lang w:eastAsia="hi-IN" w:bidi="hi-IN"/>
              </w:rPr>
              <w:t>Продавц</w:t>
            </w:r>
            <w:r w:rsidRPr="00F774CF">
              <w:rPr>
                <w:rFonts w:eastAsia="SimSun"/>
                <w:kern w:val="1"/>
                <w:sz w:val="22"/>
                <w:szCs w:val="22"/>
                <w:lang w:eastAsia="hi-IN" w:bidi="hi-IN"/>
              </w:rPr>
              <w:t>а в следующем порядке:</w:t>
            </w:r>
          </w:p>
          <w:p w:rsidR="005D6313" w:rsidRPr="005D6313" w:rsidRDefault="005D6313" w:rsidP="005D6313">
            <w:pPr>
              <w:widowControl w:val="0"/>
              <w:suppressLineNumbers/>
              <w:suppressAutoHyphens/>
              <w:spacing w:after="120"/>
              <w:jc w:val="both"/>
              <w:rPr>
                <w:sz w:val="22"/>
                <w:szCs w:val="22"/>
              </w:rPr>
            </w:pPr>
            <w:r w:rsidRPr="005D6313">
              <w:rPr>
                <w:sz w:val="22"/>
                <w:szCs w:val="22"/>
              </w:rPr>
              <w:t xml:space="preserve">- авансовый платеж в размере </w:t>
            </w:r>
            <w:r w:rsidR="00F830ED">
              <w:rPr>
                <w:sz w:val="22"/>
                <w:szCs w:val="22"/>
              </w:rPr>
              <w:t xml:space="preserve">указанном участником закупки, </w:t>
            </w:r>
            <w:r w:rsidRPr="005D6313">
              <w:rPr>
                <w:sz w:val="22"/>
                <w:szCs w:val="22"/>
              </w:rPr>
              <w:t>% от общей цены договора, перечисляе</w:t>
            </w:r>
            <w:r w:rsidR="004827F6">
              <w:rPr>
                <w:sz w:val="22"/>
                <w:szCs w:val="22"/>
              </w:rPr>
              <w:t>тся</w:t>
            </w:r>
            <w:r w:rsidRPr="005D6313">
              <w:rPr>
                <w:sz w:val="22"/>
                <w:szCs w:val="22"/>
              </w:rPr>
              <w:t xml:space="preserve"> на расчетный счет П</w:t>
            </w:r>
            <w:r w:rsidR="00551DF4">
              <w:rPr>
                <w:sz w:val="22"/>
                <w:szCs w:val="22"/>
              </w:rPr>
              <w:t>родавца</w:t>
            </w:r>
            <w:r w:rsidRPr="005D6313">
              <w:rPr>
                <w:sz w:val="22"/>
                <w:szCs w:val="22"/>
              </w:rPr>
              <w:t xml:space="preserve"> в течение 1</w:t>
            </w:r>
            <w:r w:rsidR="00F830ED">
              <w:rPr>
                <w:sz w:val="22"/>
                <w:szCs w:val="22"/>
              </w:rPr>
              <w:t>0</w:t>
            </w:r>
            <w:r w:rsidRPr="005D6313">
              <w:rPr>
                <w:sz w:val="22"/>
                <w:szCs w:val="22"/>
              </w:rPr>
              <w:t xml:space="preserve"> банковских дней с момента выставления П</w:t>
            </w:r>
            <w:r w:rsidR="00551DF4">
              <w:rPr>
                <w:sz w:val="22"/>
                <w:szCs w:val="22"/>
              </w:rPr>
              <w:t>родавцом</w:t>
            </w:r>
            <w:r w:rsidRPr="005D6313">
              <w:rPr>
                <w:sz w:val="22"/>
                <w:szCs w:val="22"/>
              </w:rPr>
              <w:t xml:space="preserve"> счета на предоплату;</w:t>
            </w:r>
          </w:p>
          <w:p w:rsidR="00D01F56" w:rsidRPr="00B365CC" w:rsidRDefault="005D6313" w:rsidP="000A4D1D">
            <w:pPr>
              <w:spacing w:after="120"/>
              <w:jc w:val="both"/>
              <w:rPr>
                <w:sz w:val="22"/>
                <w:szCs w:val="22"/>
              </w:rPr>
            </w:pPr>
            <w:r w:rsidRPr="005D6313">
              <w:rPr>
                <w:sz w:val="22"/>
                <w:szCs w:val="22"/>
              </w:rPr>
              <w:t>- окончательный ра</w:t>
            </w:r>
            <w:r w:rsidR="00F830ED">
              <w:rPr>
                <w:sz w:val="22"/>
                <w:szCs w:val="22"/>
              </w:rPr>
              <w:t>счет осуществляется в течение 10</w:t>
            </w:r>
            <w:r w:rsidRPr="005D6313">
              <w:rPr>
                <w:sz w:val="22"/>
                <w:szCs w:val="22"/>
              </w:rPr>
              <w:t xml:space="preserve"> банковских дней </w:t>
            </w:r>
            <w:r w:rsidRPr="001A2888">
              <w:rPr>
                <w:sz w:val="22"/>
                <w:szCs w:val="22"/>
              </w:rPr>
              <w:t>после</w:t>
            </w:r>
            <w:r w:rsidR="009E7B10" w:rsidRPr="001A2888">
              <w:rPr>
                <w:sz w:val="22"/>
                <w:szCs w:val="22"/>
              </w:rPr>
              <w:t xml:space="preserve"> </w:t>
            </w:r>
            <w:r w:rsidR="009F6DB3">
              <w:rPr>
                <w:sz w:val="22"/>
                <w:szCs w:val="22"/>
              </w:rPr>
              <w:t>приемки</w:t>
            </w:r>
            <w:r w:rsidR="009F6DB3" w:rsidRPr="005D6313">
              <w:rPr>
                <w:sz w:val="22"/>
                <w:szCs w:val="22"/>
              </w:rPr>
              <w:t xml:space="preserve"> Товара Заказчику, подтвержденного подписанием товарной накладной </w:t>
            </w:r>
            <w:r w:rsidR="009F6DB3">
              <w:rPr>
                <w:sz w:val="22"/>
                <w:szCs w:val="22"/>
              </w:rPr>
              <w:t>и акта приема-передачи</w:t>
            </w:r>
            <w:r w:rsidR="009F6DB3" w:rsidRPr="005D6313">
              <w:rPr>
                <w:sz w:val="22"/>
                <w:szCs w:val="22"/>
              </w:rPr>
              <w:t>.</w:t>
            </w:r>
          </w:p>
        </w:tc>
      </w:tr>
      <w:tr w:rsidR="00D01F56" w:rsidRPr="00B3680E" w:rsidTr="00080625">
        <w:tc>
          <w:tcPr>
            <w:tcW w:w="648" w:type="dxa"/>
            <w:shd w:val="clear" w:color="auto" w:fill="auto"/>
          </w:tcPr>
          <w:p w:rsidR="00D01F56" w:rsidRPr="00B3680E" w:rsidRDefault="00D01F56" w:rsidP="0079208D">
            <w:pPr>
              <w:spacing w:after="120"/>
              <w:jc w:val="center"/>
              <w:rPr>
                <w:b/>
                <w:sz w:val="22"/>
                <w:szCs w:val="22"/>
              </w:rPr>
            </w:pPr>
            <w:r w:rsidRPr="00B3680E">
              <w:rPr>
                <w:b/>
                <w:sz w:val="22"/>
                <w:szCs w:val="22"/>
              </w:rPr>
              <w:t>7</w:t>
            </w:r>
          </w:p>
        </w:tc>
        <w:tc>
          <w:tcPr>
            <w:tcW w:w="9205" w:type="dxa"/>
            <w:shd w:val="clear" w:color="auto" w:fill="auto"/>
          </w:tcPr>
          <w:p w:rsidR="00D01F56" w:rsidRPr="001838DE" w:rsidRDefault="00D01F56" w:rsidP="0079208D">
            <w:pPr>
              <w:tabs>
                <w:tab w:val="left" w:pos="360"/>
              </w:tabs>
              <w:spacing w:after="120"/>
              <w:jc w:val="both"/>
              <w:rPr>
                <w:b/>
                <w:sz w:val="22"/>
                <w:szCs w:val="22"/>
              </w:rPr>
            </w:pPr>
            <w:r w:rsidRPr="001838DE">
              <w:rPr>
                <w:b/>
                <w:sz w:val="22"/>
                <w:szCs w:val="22"/>
              </w:rPr>
              <w:t>Требования к участникам запроса предложений</w:t>
            </w:r>
          </w:p>
        </w:tc>
      </w:tr>
      <w:tr w:rsidR="00D01F56" w:rsidRPr="00213E79" w:rsidTr="00080625">
        <w:tc>
          <w:tcPr>
            <w:tcW w:w="648" w:type="dxa"/>
            <w:shd w:val="clear" w:color="auto" w:fill="auto"/>
          </w:tcPr>
          <w:p w:rsidR="00D01F56" w:rsidRPr="00213E79" w:rsidRDefault="00D01F56" w:rsidP="0079208D">
            <w:pPr>
              <w:spacing w:after="120"/>
              <w:jc w:val="center"/>
              <w:rPr>
                <w:b/>
                <w:sz w:val="22"/>
                <w:szCs w:val="22"/>
              </w:rPr>
            </w:pPr>
          </w:p>
        </w:tc>
        <w:tc>
          <w:tcPr>
            <w:tcW w:w="9205" w:type="dxa"/>
            <w:shd w:val="clear" w:color="auto" w:fill="auto"/>
          </w:tcPr>
          <w:p w:rsidR="00D01F56" w:rsidRPr="001838DE" w:rsidRDefault="00D01F56" w:rsidP="007301CD">
            <w:pPr>
              <w:widowControl w:val="0"/>
              <w:tabs>
                <w:tab w:val="left" w:pos="384"/>
              </w:tabs>
              <w:suppressAutoHyphens/>
              <w:snapToGrid w:val="0"/>
              <w:spacing w:after="100"/>
              <w:jc w:val="both"/>
              <w:rPr>
                <w:color w:val="000000"/>
                <w:sz w:val="22"/>
                <w:szCs w:val="22"/>
              </w:rPr>
            </w:pPr>
            <w:r w:rsidRPr="001838DE">
              <w:rPr>
                <w:color w:val="000000"/>
                <w:sz w:val="22"/>
                <w:szCs w:val="22"/>
              </w:rPr>
              <w:t>В запросе предложений могут принять участие участники, соответствующие следующим требованиям:</w:t>
            </w:r>
          </w:p>
          <w:p w:rsidR="00D01F56" w:rsidRPr="001838DE" w:rsidRDefault="00262225" w:rsidP="007301CD">
            <w:pPr>
              <w:tabs>
                <w:tab w:val="left" w:pos="72"/>
                <w:tab w:val="left" w:pos="432"/>
              </w:tabs>
              <w:autoSpaceDE w:val="0"/>
              <w:autoSpaceDN w:val="0"/>
              <w:adjustRightInd w:val="0"/>
              <w:spacing w:after="100"/>
              <w:ind w:left="72"/>
              <w:jc w:val="both"/>
              <w:rPr>
                <w:rFonts w:cs="Calibri"/>
                <w:sz w:val="22"/>
                <w:szCs w:val="22"/>
              </w:rPr>
            </w:pPr>
            <w:r>
              <w:rPr>
                <w:rFonts w:cs="Calibri"/>
                <w:sz w:val="22"/>
                <w:szCs w:val="22"/>
              </w:rPr>
              <w:t>1) </w:t>
            </w:r>
            <w:r w:rsidR="00D01F56">
              <w:rPr>
                <w:rFonts w:cs="Calibri"/>
                <w:sz w:val="22"/>
                <w:szCs w:val="22"/>
              </w:rPr>
              <w:t>соответствие участника</w:t>
            </w:r>
            <w:r w:rsidR="00D01F56" w:rsidRPr="001838DE">
              <w:rPr>
                <w:rFonts w:cs="Calibri"/>
                <w:sz w:val="22"/>
                <w:szCs w:val="22"/>
              </w:rPr>
              <w:t xml:space="preserve"> закупки требованиям, устанавливаемым в соответствии с законодательством Российской Федерации к лицам, осуществляющим поставки товаров, являющихся предметом </w:t>
            </w:r>
            <w:r w:rsidR="00D01F56">
              <w:rPr>
                <w:rFonts w:cs="Calibri"/>
                <w:sz w:val="22"/>
                <w:szCs w:val="22"/>
              </w:rPr>
              <w:t>запроса предложений</w:t>
            </w:r>
            <w:r w:rsidR="00D01F56" w:rsidRPr="001838DE">
              <w:rPr>
                <w:rFonts w:cs="Calibri"/>
                <w:sz w:val="22"/>
                <w:szCs w:val="22"/>
              </w:rPr>
              <w:t>;</w:t>
            </w:r>
          </w:p>
          <w:p w:rsidR="00D01F56" w:rsidRPr="001838DE" w:rsidRDefault="00262225" w:rsidP="007301CD">
            <w:pPr>
              <w:tabs>
                <w:tab w:val="left" w:pos="72"/>
                <w:tab w:val="left" w:pos="432"/>
              </w:tabs>
              <w:autoSpaceDE w:val="0"/>
              <w:autoSpaceDN w:val="0"/>
              <w:adjustRightInd w:val="0"/>
              <w:spacing w:after="100"/>
              <w:ind w:left="72"/>
              <w:jc w:val="both"/>
              <w:rPr>
                <w:rFonts w:cs="Calibri"/>
                <w:sz w:val="22"/>
                <w:szCs w:val="22"/>
              </w:rPr>
            </w:pPr>
            <w:r>
              <w:rPr>
                <w:rFonts w:cs="Calibri"/>
                <w:sz w:val="22"/>
                <w:szCs w:val="22"/>
              </w:rPr>
              <w:t>2) </w:t>
            </w:r>
            <w:proofErr w:type="spellStart"/>
            <w:r w:rsidR="00D01F56" w:rsidRPr="001838DE">
              <w:rPr>
                <w:rFonts w:cs="Calibri"/>
                <w:sz w:val="22"/>
                <w:szCs w:val="22"/>
              </w:rPr>
              <w:t>непроведение</w:t>
            </w:r>
            <w:proofErr w:type="spellEnd"/>
            <w:r w:rsidR="00D01F56" w:rsidRPr="001838DE">
              <w:rPr>
                <w:rFonts w:cs="Calibri"/>
                <w:sz w:val="22"/>
                <w:szCs w:val="22"/>
              </w:rPr>
              <w:t xml:space="preserve"> процедуры ликвидации, реорганизации участника закупки - юридического лица и отсутствие решения арбитражного суда о признании участника закупки юридического лица, индивидуального предпринимателя банкротом и об открытии конкурсного производства;</w:t>
            </w:r>
          </w:p>
          <w:p w:rsidR="00D01F56" w:rsidRPr="001838DE" w:rsidRDefault="00262225" w:rsidP="007301CD">
            <w:pPr>
              <w:tabs>
                <w:tab w:val="left" w:pos="72"/>
                <w:tab w:val="left" w:pos="432"/>
              </w:tabs>
              <w:autoSpaceDE w:val="0"/>
              <w:autoSpaceDN w:val="0"/>
              <w:adjustRightInd w:val="0"/>
              <w:spacing w:after="100"/>
              <w:ind w:left="72"/>
              <w:jc w:val="both"/>
              <w:rPr>
                <w:rFonts w:cs="Calibri"/>
                <w:sz w:val="22"/>
                <w:szCs w:val="22"/>
              </w:rPr>
            </w:pPr>
            <w:r>
              <w:rPr>
                <w:rFonts w:cs="Calibri"/>
                <w:sz w:val="22"/>
                <w:szCs w:val="22"/>
              </w:rPr>
              <w:t>3) </w:t>
            </w:r>
            <w:proofErr w:type="spellStart"/>
            <w:r w:rsidR="00D01F56" w:rsidRPr="001838DE">
              <w:rPr>
                <w:rFonts w:cs="Calibri"/>
                <w:sz w:val="22"/>
                <w:szCs w:val="22"/>
              </w:rPr>
              <w:t>неприостановление</w:t>
            </w:r>
            <w:proofErr w:type="spellEnd"/>
            <w:r w:rsidR="00D01F56" w:rsidRPr="001838DE">
              <w:rPr>
                <w:rFonts w:cs="Calibri"/>
                <w:sz w:val="22"/>
                <w:szCs w:val="22"/>
              </w:rPr>
              <w:t xml:space="preserve"> деятельности участника закупки в порядке, предусмотренном </w:t>
            </w:r>
            <w:hyperlink r:id="rId13" w:history="1">
              <w:r w:rsidR="00D01F56" w:rsidRPr="001838DE">
                <w:rPr>
                  <w:rFonts w:cs="Calibri"/>
                  <w:sz w:val="22"/>
                  <w:szCs w:val="22"/>
                </w:rPr>
                <w:t>Кодексом</w:t>
              </w:r>
            </w:hyperlink>
            <w:r w:rsidR="00D01F56" w:rsidRPr="001838DE">
              <w:rPr>
                <w:rFonts w:cs="Calibri"/>
                <w:sz w:val="22"/>
                <w:szCs w:val="22"/>
              </w:rPr>
              <w:t xml:space="preserve"> Российской Федерации об административных правонарушениях, на день подачи заявки на участие в </w:t>
            </w:r>
            <w:r w:rsidR="00D01F56">
              <w:rPr>
                <w:rFonts w:cs="Calibri"/>
                <w:sz w:val="22"/>
                <w:szCs w:val="22"/>
              </w:rPr>
              <w:t>запросе предложений</w:t>
            </w:r>
            <w:r w:rsidR="00D01F56" w:rsidRPr="001838DE">
              <w:rPr>
                <w:rFonts w:cs="Calibri"/>
                <w:sz w:val="22"/>
                <w:szCs w:val="22"/>
              </w:rPr>
              <w:t>;</w:t>
            </w:r>
          </w:p>
          <w:p w:rsidR="00D01F56" w:rsidRPr="001838DE" w:rsidRDefault="00262225" w:rsidP="007301CD">
            <w:pPr>
              <w:tabs>
                <w:tab w:val="left" w:pos="72"/>
                <w:tab w:val="left" w:pos="432"/>
              </w:tabs>
              <w:autoSpaceDE w:val="0"/>
              <w:autoSpaceDN w:val="0"/>
              <w:adjustRightInd w:val="0"/>
              <w:spacing w:after="100"/>
              <w:ind w:left="72"/>
              <w:jc w:val="both"/>
              <w:rPr>
                <w:rFonts w:cs="Calibri"/>
                <w:sz w:val="22"/>
                <w:szCs w:val="22"/>
              </w:rPr>
            </w:pPr>
            <w:r>
              <w:rPr>
                <w:rFonts w:cs="Calibri"/>
                <w:sz w:val="22"/>
                <w:szCs w:val="22"/>
              </w:rPr>
              <w:t>4) </w:t>
            </w:r>
            <w:r w:rsidR="00D01F56" w:rsidRPr="001838DE">
              <w:rPr>
                <w:rFonts w:cs="Calibri"/>
                <w:sz w:val="22"/>
                <w:szCs w:val="22"/>
              </w:rPr>
              <w:t xml:space="preserve">отсутствие у участника закупки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закупки по данным бухгалтерской отчетности за последний завершенный отчетный период. Участник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w:t>
            </w:r>
            <w:r w:rsidR="00D01F56">
              <w:rPr>
                <w:rFonts w:cs="Calibri"/>
                <w:sz w:val="22"/>
                <w:szCs w:val="22"/>
              </w:rPr>
              <w:t>в запросе предложений</w:t>
            </w:r>
            <w:r w:rsidR="00D01F56" w:rsidRPr="001838DE">
              <w:rPr>
                <w:rFonts w:cs="Calibri"/>
                <w:sz w:val="22"/>
                <w:szCs w:val="22"/>
              </w:rPr>
              <w:t xml:space="preserve"> не принято;</w:t>
            </w:r>
          </w:p>
          <w:p w:rsidR="00D01F56" w:rsidRPr="001838DE" w:rsidRDefault="00262225" w:rsidP="007301CD">
            <w:pPr>
              <w:tabs>
                <w:tab w:val="left" w:pos="72"/>
                <w:tab w:val="left" w:pos="432"/>
              </w:tabs>
              <w:autoSpaceDE w:val="0"/>
              <w:autoSpaceDN w:val="0"/>
              <w:adjustRightInd w:val="0"/>
              <w:spacing w:after="100"/>
              <w:ind w:left="72"/>
              <w:jc w:val="both"/>
              <w:rPr>
                <w:sz w:val="22"/>
                <w:szCs w:val="22"/>
              </w:rPr>
            </w:pPr>
            <w:r>
              <w:rPr>
                <w:rFonts w:cs="Calibri"/>
                <w:sz w:val="22"/>
                <w:szCs w:val="22"/>
              </w:rPr>
              <w:t>5) </w:t>
            </w:r>
            <w:r w:rsidR="00D01F56" w:rsidRPr="001838DE">
              <w:rPr>
                <w:sz w:val="22"/>
                <w:szCs w:val="22"/>
              </w:rPr>
              <w:t>обладание участником закупки полной правоспособностью на участие в запросе предложение, заключение и исполне</w:t>
            </w:r>
            <w:r w:rsidR="00D01F56">
              <w:rPr>
                <w:sz w:val="22"/>
                <w:szCs w:val="22"/>
              </w:rPr>
              <w:t>ние договора по его результатам;</w:t>
            </w:r>
          </w:p>
          <w:p w:rsidR="00D01F56" w:rsidRDefault="00262225" w:rsidP="007301CD">
            <w:pPr>
              <w:pStyle w:val="ConsPlusTitle"/>
              <w:widowControl/>
              <w:tabs>
                <w:tab w:val="left" w:pos="360"/>
                <w:tab w:val="left" w:pos="432"/>
              </w:tabs>
              <w:spacing w:after="100"/>
              <w:ind w:left="72"/>
              <w:jc w:val="both"/>
              <w:rPr>
                <w:rFonts w:ascii="Times New Roman" w:hAnsi="Times New Roman" w:cs="Times New Roman"/>
                <w:b w:val="0"/>
              </w:rPr>
            </w:pPr>
            <w:proofErr w:type="gramStart"/>
            <w:r>
              <w:rPr>
                <w:rFonts w:ascii="Times New Roman" w:hAnsi="Times New Roman" w:cs="Times New Roman"/>
                <w:b w:val="0"/>
              </w:rPr>
              <w:t>6) </w:t>
            </w:r>
            <w:r w:rsidR="00D01F56" w:rsidRPr="00352218">
              <w:rPr>
                <w:rFonts w:ascii="Times New Roman" w:hAnsi="Times New Roman" w:cs="Times New Roman"/>
                <w:b w:val="0"/>
              </w:rPr>
              <w:t xml:space="preserve">отсутствие сведений об участнике закупки в реестре недобросовестных </w:t>
            </w:r>
            <w:r w:rsidR="00874CC8">
              <w:rPr>
                <w:rFonts w:ascii="Times New Roman" w:hAnsi="Times New Roman" w:cs="Times New Roman"/>
                <w:b w:val="0"/>
              </w:rPr>
              <w:t>поставщиков</w:t>
            </w:r>
            <w:r w:rsidR="00D01F56" w:rsidRPr="00352218">
              <w:rPr>
                <w:rFonts w:ascii="Times New Roman" w:hAnsi="Times New Roman" w:cs="Times New Roman"/>
                <w:b w:val="0"/>
              </w:rPr>
              <w:t xml:space="preserve">, предусмотренном </w:t>
            </w:r>
            <w:hyperlink r:id="rId14" w:history="1">
              <w:r w:rsidR="00D01F56" w:rsidRPr="00874CC8">
                <w:rPr>
                  <w:rStyle w:val="a8"/>
                  <w:rFonts w:ascii="Times New Roman" w:hAnsi="Times New Roman" w:cs="Times New Roman"/>
                  <w:b w:val="0"/>
                  <w:color w:val="auto"/>
                </w:rPr>
                <w:t>статьей 5</w:t>
              </w:r>
            </w:hyperlink>
            <w:r w:rsidR="00D01F56" w:rsidRPr="00874CC8">
              <w:rPr>
                <w:rFonts w:ascii="Times New Roman" w:hAnsi="Times New Roman" w:cs="Times New Roman"/>
                <w:b w:val="0"/>
              </w:rPr>
              <w:t xml:space="preserve"> </w:t>
            </w:r>
            <w:r w:rsidR="00D01F56" w:rsidRPr="00352218">
              <w:rPr>
                <w:rFonts w:ascii="Times New Roman" w:hAnsi="Times New Roman" w:cs="Times New Roman"/>
                <w:b w:val="0"/>
              </w:rPr>
              <w:t xml:space="preserve">Федерального закона 18 июля 2011 года №223-ФЗ «О закупках товаров, работ, услуг отдельными видами юридических лиц» и в реестре недобросовестных </w:t>
            </w:r>
            <w:r w:rsidR="00874CC8">
              <w:rPr>
                <w:rFonts w:ascii="Times New Roman" w:hAnsi="Times New Roman" w:cs="Times New Roman"/>
                <w:b w:val="0"/>
              </w:rPr>
              <w:lastRenderedPageBreak/>
              <w:t>поставщиков</w:t>
            </w:r>
            <w:r w:rsidR="00D01F56" w:rsidRPr="00352218">
              <w:rPr>
                <w:rFonts w:ascii="Times New Roman" w:hAnsi="Times New Roman" w:cs="Times New Roman"/>
                <w:b w:val="0"/>
              </w:rPr>
              <w:t xml:space="preserve">, предусмотренном Федеральным </w:t>
            </w:r>
            <w:hyperlink r:id="rId15" w:history="1">
              <w:r w:rsidR="00D01F56" w:rsidRPr="00874CC8">
                <w:rPr>
                  <w:rStyle w:val="a8"/>
                  <w:rFonts w:ascii="Times New Roman" w:hAnsi="Times New Roman" w:cs="Times New Roman"/>
                  <w:b w:val="0"/>
                  <w:color w:val="auto"/>
                </w:rPr>
                <w:t>законом</w:t>
              </w:r>
            </w:hyperlink>
            <w:r w:rsidR="00D01F56" w:rsidRPr="00352218">
              <w:rPr>
                <w:rFonts w:ascii="Times New Roman" w:hAnsi="Times New Roman" w:cs="Times New Roman"/>
                <w:b w:val="0"/>
              </w:rPr>
              <w:t xml:space="preserve"> от 21 июля 2005 года № 94-ФЗ «О размещении заказов на поставки товаров, выполнение работ, оказание услуг для госуда</w:t>
            </w:r>
            <w:r w:rsidR="00D01F56">
              <w:rPr>
                <w:rFonts w:ascii="Times New Roman" w:hAnsi="Times New Roman" w:cs="Times New Roman"/>
                <w:b w:val="0"/>
              </w:rPr>
              <w:t>рственных и муниципальных нужд»;</w:t>
            </w:r>
            <w:proofErr w:type="gramEnd"/>
          </w:p>
          <w:p w:rsidR="003C6F7F" w:rsidRPr="00392A80" w:rsidRDefault="00D01F56" w:rsidP="000A4D1D">
            <w:pPr>
              <w:pStyle w:val="ConsPlusTitle"/>
              <w:widowControl/>
              <w:tabs>
                <w:tab w:val="left" w:pos="360"/>
                <w:tab w:val="left" w:pos="432"/>
              </w:tabs>
              <w:spacing w:after="100"/>
              <w:jc w:val="both"/>
              <w:rPr>
                <w:rFonts w:eastAsia="Lucida Sans Unicode"/>
                <w:kern w:val="2"/>
                <w:lang w:eastAsia="en-US"/>
              </w:rPr>
            </w:pPr>
            <w:r>
              <w:rPr>
                <w:rFonts w:ascii="Times New Roman" w:hAnsi="Times New Roman" w:cs="Times New Roman"/>
                <w:b w:val="0"/>
              </w:rPr>
              <w:t>7)</w:t>
            </w:r>
            <w:r w:rsidR="00262225">
              <w:t> </w:t>
            </w:r>
            <w:r w:rsidRPr="00E70353">
              <w:rPr>
                <w:rFonts w:ascii="Times New Roman" w:hAnsi="Times New Roman" w:cs="Times New Roman"/>
                <w:b w:val="0"/>
              </w:rPr>
              <w:t>отсутствие у участника закупки просроченной дебиторской задолженности перед Заказчиком</w:t>
            </w:r>
            <w:r w:rsidR="00262225">
              <w:rPr>
                <w:rFonts w:ascii="Times New Roman" w:hAnsi="Times New Roman" w:cs="Times New Roman"/>
                <w:b w:val="0"/>
              </w:rPr>
              <w:t>;</w:t>
            </w:r>
          </w:p>
        </w:tc>
      </w:tr>
      <w:tr w:rsidR="00F356E8" w:rsidRPr="00213E79" w:rsidTr="00080625">
        <w:tc>
          <w:tcPr>
            <w:tcW w:w="648" w:type="dxa"/>
            <w:shd w:val="clear" w:color="auto" w:fill="auto"/>
          </w:tcPr>
          <w:p w:rsidR="00F356E8" w:rsidRPr="00213E79" w:rsidRDefault="00F356E8" w:rsidP="0079208D">
            <w:pPr>
              <w:spacing w:after="120"/>
              <w:jc w:val="center"/>
              <w:rPr>
                <w:b/>
                <w:sz w:val="22"/>
                <w:szCs w:val="22"/>
              </w:rPr>
            </w:pPr>
            <w:r w:rsidRPr="00213E79">
              <w:rPr>
                <w:b/>
                <w:sz w:val="22"/>
                <w:szCs w:val="22"/>
              </w:rPr>
              <w:lastRenderedPageBreak/>
              <w:t>8</w:t>
            </w:r>
          </w:p>
        </w:tc>
        <w:tc>
          <w:tcPr>
            <w:tcW w:w="9205" w:type="dxa"/>
            <w:shd w:val="clear" w:color="auto" w:fill="auto"/>
          </w:tcPr>
          <w:p w:rsidR="00F356E8" w:rsidRPr="001838DE" w:rsidRDefault="00F356E8" w:rsidP="00226663">
            <w:pPr>
              <w:tabs>
                <w:tab w:val="left" w:pos="0"/>
              </w:tabs>
              <w:spacing w:after="120"/>
              <w:jc w:val="both"/>
              <w:rPr>
                <w:b/>
                <w:sz w:val="22"/>
                <w:szCs w:val="22"/>
              </w:rPr>
            </w:pPr>
            <w:r w:rsidRPr="00D9546D">
              <w:rPr>
                <w:b/>
                <w:sz w:val="22"/>
                <w:szCs w:val="22"/>
              </w:rPr>
              <w:t>Требования к содержанию, форме, оформлению и составу заявки на участие в запросе предложений</w:t>
            </w:r>
          </w:p>
        </w:tc>
      </w:tr>
      <w:tr w:rsidR="00F356E8" w:rsidRPr="00213E79" w:rsidTr="00080625">
        <w:tc>
          <w:tcPr>
            <w:tcW w:w="648" w:type="dxa"/>
            <w:shd w:val="clear" w:color="auto" w:fill="auto"/>
          </w:tcPr>
          <w:p w:rsidR="00F356E8" w:rsidRPr="00213E79" w:rsidRDefault="00F356E8" w:rsidP="0079208D">
            <w:pPr>
              <w:spacing w:after="120"/>
              <w:jc w:val="center"/>
              <w:rPr>
                <w:sz w:val="22"/>
                <w:szCs w:val="22"/>
              </w:rPr>
            </w:pPr>
          </w:p>
        </w:tc>
        <w:tc>
          <w:tcPr>
            <w:tcW w:w="9205" w:type="dxa"/>
            <w:shd w:val="clear" w:color="auto" w:fill="auto"/>
          </w:tcPr>
          <w:p w:rsidR="00F471C7" w:rsidRPr="00F862E6" w:rsidRDefault="00F471C7" w:rsidP="00F471C7">
            <w:pPr>
              <w:spacing w:after="120"/>
              <w:jc w:val="both"/>
              <w:rPr>
                <w:b/>
                <w:color w:val="000000"/>
                <w:sz w:val="22"/>
                <w:szCs w:val="22"/>
              </w:rPr>
            </w:pPr>
            <w:bookmarkStart w:id="3" w:name="_Ref153765754"/>
            <w:r w:rsidRPr="00F862E6">
              <w:rPr>
                <w:b/>
                <w:color w:val="000000"/>
                <w:sz w:val="22"/>
                <w:szCs w:val="22"/>
              </w:rPr>
              <w:t>Требования к оформлению заявки:</w:t>
            </w:r>
          </w:p>
          <w:p w:rsidR="00F471C7" w:rsidRDefault="00F471C7" w:rsidP="00F471C7">
            <w:pPr>
              <w:widowControl w:val="0"/>
              <w:shd w:val="clear" w:color="auto" w:fill="FFFFFF"/>
              <w:autoSpaceDE w:val="0"/>
              <w:autoSpaceDN w:val="0"/>
              <w:adjustRightInd w:val="0"/>
              <w:spacing w:before="60" w:after="120"/>
              <w:jc w:val="both"/>
              <w:rPr>
                <w:color w:val="000000"/>
                <w:spacing w:val="-5"/>
                <w:sz w:val="22"/>
                <w:szCs w:val="22"/>
              </w:rPr>
            </w:pPr>
            <w:r w:rsidRPr="004C1FEF">
              <w:rPr>
                <w:sz w:val="22"/>
                <w:szCs w:val="22"/>
              </w:rPr>
              <w:t xml:space="preserve">Участник </w:t>
            </w:r>
            <w:r w:rsidRPr="004C1FEF">
              <w:rPr>
                <w:color w:val="000000"/>
                <w:sz w:val="22"/>
                <w:szCs w:val="22"/>
              </w:rPr>
              <w:t>закупки</w:t>
            </w:r>
            <w:r w:rsidRPr="004C1FEF">
              <w:rPr>
                <w:sz w:val="22"/>
                <w:szCs w:val="22"/>
              </w:rPr>
              <w:t xml:space="preserve"> должен подготовить заявку в </w:t>
            </w:r>
            <w:r w:rsidRPr="004C1FEF">
              <w:rPr>
                <w:sz w:val="22"/>
                <w:szCs w:val="22"/>
                <w:u w:val="single"/>
              </w:rPr>
              <w:t>строгом</w:t>
            </w:r>
            <w:r w:rsidRPr="004C1FEF">
              <w:rPr>
                <w:b/>
                <w:i/>
                <w:sz w:val="22"/>
                <w:szCs w:val="22"/>
              </w:rPr>
              <w:t xml:space="preserve"> </w:t>
            </w:r>
            <w:r w:rsidRPr="004C1FEF">
              <w:rPr>
                <w:sz w:val="22"/>
                <w:szCs w:val="22"/>
              </w:rPr>
              <w:t>соответствии с требованиями настоящей документации, таким образом, чтобы з</w:t>
            </w:r>
            <w:r w:rsidRPr="004C1FEF">
              <w:rPr>
                <w:color w:val="000000"/>
                <w:spacing w:val="-5"/>
                <w:sz w:val="22"/>
                <w:szCs w:val="22"/>
              </w:rPr>
              <w:t xml:space="preserve">аявка не содержала никаких условий, противоречащих требованиям документации. </w:t>
            </w:r>
          </w:p>
          <w:p w:rsidR="00F471C7" w:rsidRDefault="00F471C7" w:rsidP="00F471C7">
            <w:pPr>
              <w:widowControl w:val="0"/>
              <w:shd w:val="clear" w:color="auto" w:fill="FFFFFF"/>
              <w:autoSpaceDE w:val="0"/>
              <w:autoSpaceDN w:val="0"/>
              <w:adjustRightInd w:val="0"/>
              <w:spacing w:before="60" w:after="120"/>
              <w:jc w:val="both"/>
              <w:rPr>
                <w:color w:val="000000"/>
                <w:spacing w:val="-5"/>
                <w:sz w:val="22"/>
                <w:szCs w:val="22"/>
              </w:rPr>
            </w:pPr>
            <w:r>
              <w:rPr>
                <w:color w:val="000000"/>
                <w:spacing w:val="-5"/>
                <w:sz w:val="22"/>
                <w:szCs w:val="22"/>
              </w:rPr>
              <w:t xml:space="preserve">Все документы заявки должны иметь четкий читаемый текст. Подчистки и исправления не допускаются, за исключением исправлений, скрепленных печатью и заверенных подписью участника закупки (уполномоченного лица). </w:t>
            </w:r>
            <w:proofErr w:type="gramStart"/>
            <w:r>
              <w:rPr>
                <w:color w:val="000000"/>
                <w:spacing w:val="-5"/>
                <w:sz w:val="22"/>
                <w:szCs w:val="22"/>
              </w:rPr>
              <w:t>При оформлении документов в составе заявки на участие в запросе предложений в соответствии</w:t>
            </w:r>
            <w:proofErr w:type="gramEnd"/>
            <w:r>
              <w:rPr>
                <w:color w:val="000000"/>
                <w:spacing w:val="-5"/>
                <w:sz w:val="22"/>
                <w:szCs w:val="22"/>
              </w:rPr>
              <w:t xml:space="preserve"> с ФОРМАМИ, установленными Приложение №1 к настоящей документации, все пункты таких форм подлежат обязательному заполнению, если иное не указано в самой форме.</w:t>
            </w:r>
          </w:p>
          <w:p w:rsidR="00F471C7" w:rsidRPr="004C1FEF" w:rsidRDefault="00F471C7" w:rsidP="00F471C7">
            <w:pPr>
              <w:widowControl w:val="0"/>
              <w:shd w:val="clear" w:color="auto" w:fill="FFFFFF"/>
              <w:autoSpaceDE w:val="0"/>
              <w:autoSpaceDN w:val="0"/>
              <w:adjustRightInd w:val="0"/>
              <w:spacing w:before="60" w:after="120"/>
              <w:jc w:val="both"/>
              <w:rPr>
                <w:sz w:val="22"/>
                <w:szCs w:val="22"/>
              </w:rPr>
            </w:pPr>
            <w:r w:rsidRPr="001838DE">
              <w:rPr>
                <w:color w:val="000000"/>
                <w:spacing w:val="-5"/>
                <w:sz w:val="22"/>
                <w:szCs w:val="22"/>
              </w:rPr>
              <w:t>Участник закупки</w:t>
            </w:r>
            <w:r w:rsidRPr="001838DE">
              <w:rPr>
                <w:sz w:val="22"/>
                <w:szCs w:val="22"/>
              </w:rPr>
              <w:t xml:space="preserve"> имеет</w:t>
            </w:r>
            <w:r w:rsidRPr="001838DE">
              <w:rPr>
                <w:color w:val="000000"/>
                <w:spacing w:val="-5"/>
                <w:sz w:val="22"/>
                <w:szCs w:val="22"/>
              </w:rPr>
              <w:t xml:space="preserve"> право подать только одну заявку.</w:t>
            </w:r>
          </w:p>
          <w:p w:rsidR="00F471C7" w:rsidRPr="001838DE" w:rsidRDefault="00F471C7" w:rsidP="00F471C7">
            <w:pPr>
              <w:widowControl w:val="0"/>
              <w:shd w:val="clear" w:color="auto" w:fill="FFFFFF"/>
              <w:autoSpaceDE w:val="0"/>
              <w:autoSpaceDN w:val="0"/>
              <w:adjustRightInd w:val="0"/>
              <w:spacing w:after="120"/>
              <w:jc w:val="both"/>
              <w:rPr>
                <w:sz w:val="22"/>
                <w:szCs w:val="22"/>
              </w:rPr>
            </w:pPr>
            <w:r w:rsidRPr="001838DE">
              <w:rPr>
                <w:sz w:val="22"/>
                <w:szCs w:val="22"/>
              </w:rPr>
              <w:t>Все суммы денежных сре</w:t>
            </w:r>
            <w:proofErr w:type="gramStart"/>
            <w:r w:rsidRPr="001838DE">
              <w:rPr>
                <w:sz w:val="22"/>
                <w:szCs w:val="22"/>
              </w:rPr>
              <w:t>дств в д</w:t>
            </w:r>
            <w:proofErr w:type="gramEnd"/>
            <w:r w:rsidRPr="001838DE">
              <w:rPr>
                <w:sz w:val="22"/>
                <w:szCs w:val="22"/>
              </w:rPr>
              <w:t>окументах, входящих в заявку, должны быть выражены в российских рублях.</w:t>
            </w:r>
          </w:p>
          <w:p w:rsidR="00F471C7" w:rsidRDefault="00F471C7" w:rsidP="00F471C7">
            <w:pPr>
              <w:widowControl w:val="0"/>
              <w:shd w:val="clear" w:color="auto" w:fill="FFFFFF"/>
              <w:autoSpaceDE w:val="0"/>
              <w:autoSpaceDN w:val="0"/>
              <w:adjustRightInd w:val="0"/>
              <w:spacing w:after="120"/>
              <w:jc w:val="both"/>
              <w:rPr>
                <w:color w:val="000000"/>
                <w:sz w:val="22"/>
                <w:szCs w:val="22"/>
              </w:rPr>
            </w:pPr>
            <w:r w:rsidRPr="001838DE">
              <w:rPr>
                <w:color w:val="000000"/>
                <w:sz w:val="22"/>
                <w:szCs w:val="22"/>
              </w:rPr>
              <w:t xml:space="preserve">Заявка действительна в течение срока, указанного участником закупки в тексте заявки, однако в любом случае этот срок не должен быть </w:t>
            </w:r>
            <w:r w:rsidRPr="001838DE">
              <w:rPr>
                <w:color w:val="000000"/>
                <w:sz w:val="22"/>
                <w:szCs w:val="22"/>
                <w:u w:val="single"/>
              </w:rPr>
              <w:t>менее чем 30</w:t>
            </w:r>
            <w:r w:rsidRPr="001838DE">
              <w:rPr>
                <w:b/>
                <w:color w:val="000000"/>
                <w:sz w:val="22"/>
                <w:szCs w:val="22"/>
                <w:u w:val="single"/>
              </w:rPr>
              <w:t xml:space="preserve"> </w:t>
            </w:r>
            <w:r w:rsidRPr="001838DE">
              <w:rPr>
                <w:color w:val="000000"/>
                <w:sz w:val="22"/>
                <w:szCs w:val="22"/>
                <w:u w:val="single"/>
              </w:rPr>
              <w:t>календарных дней</w:t>
            </w:r>
            <w:r w:rsidRPr="001838DE">
              <w:rPr>
                <w:color w:val="000000"/>
                <w:sz w:val="22"/>
                <w:szCs w:val="22"/>
              </w:rPr>
              <w:t xml:space="preserve"> со дня, следующего за днем подведения итогов запроса предложений. В течение этого времени участник сохраняет все услови</w:t>
            </w:r>
            <w:r w:rsidR="00262225">
              <w:rPr>
                <w:color w:val="000000"/>
                <w:sz w:val="22"/>
                <w:szCs w:val="22"/>
              </w:rPr>
              <w:t>я, предложенные в своей заявке.</w:t>
            </w:r>
          </w:p>
          <w:p w:rsidR="00F471C7" w:rsidRDefault="00F471C7" w:rsidP="00226663">
            <w:pPr>
              <w:tabs>
                <w:tab w:val="left" w:pos="0"/>
                <w:tab w:val="left" w:pos="900"/>
              </w:tabs>
              <w:autoSpaceDE w:val="0"/>
              <w:autoSpaceDN w:val="0"/>
              <w:adjustRightInd w:val="0"/>
              <w:jc w:val="both"/>
              <w:outlineLvl w:val="1"/>
              <w:rPr>
                <w:bCs/>
                <w:sz w:val="22"/>
                <w:szCs w:val="22"/>
              </w:rPr>
            </w:pPr>
            <w:r w:rsidRPr="00E34CC8">
              <w:rPr>
                <w:bCs/>
                <w:sz w:val="22"/>
                <w:szCs w:val="22"/>
              </w:rPr>
              <w:t xml:space="preserve">Все документы, входящие в состав заявки на участие в </w:t>
            </w:r>
            <w:r>
              <w:rPr>
                <w:bCs/>
                <w:sz w:val="22"/>
                <w:szCs w:val="22"/>
              </w:rPr>
              <w:t xml:space="preserve">запросе предложений </w:t>
            </w:r>
            <w:r w:rsidRPr="00E34CC8">
              <w:rPr>
                <w:bCs/>
                <w:sz w:val="22"/>
                <w:szCs w:val="22"/>
              </w:rPr>
              <w:t xml:space="preserve">должны быть предоставлены участником закупки через электронную площадку </w:t>
            </w:r>
            <w:r w:rsidRPr="003B02B3">
              <w:rPr>
                <w:bCs/>
                <w:sz w:val="22"/>
                <w:szCs w:val="22"/>
                <w:u w:val="single"/>
              </w:rPr>
              <w:t>в отсканированном виде</w:t>
            </w:r>
            <w:r w:rsidRPr="00E34CC8">
              <w:rPr>
                <w:bCs/>
                <w:sz w:val="22"/>
                <w:szCs w:val="22"/>
              </w:rPr>
              <w:t xml:space="preserve"> в доступном для прочтения формате (предпочтительнее формат *.</w:t>
            </w:r>
            <w:proofErr w:type="spellStart"/>
            <w:r w:rsidRPr="00E34CC8">
              <w:rPr>
                <w:bCs/>
                <w:sz w:val="22"/>
                <w:szCs w:val="22"/>
              </w:rPr>
              <w:t>pdf</w:t>
            </w:r>
            <w:proofErr w:type="spellEnd"/>
            <w:r w:rsidRPr="00E34CC8">
              <w:rPr>
                <w:bCs/>
                <w:sz w:val="22"/>
                <w:szCs w:val="22"/>
              </w:rPr>
              <w:t>, формат: один файл – один документ). Все файлы заявки на участие в запросе предложений</w:t>
            </w:r>
            <w:r>
              <w:rPr>
                <w:bCs/>
                <w:sz w:val="22"/>
                <w:szCs w:val="22"/>
              </w:rPr>
              <w:t xml:space="preserve"> </w:t>
            </w:r>
            <w:r w:rsidRPr="00E34CC8">
              <w:rPr>
                <w:bCs/>
                <w:sz w:val="22"/>
                <w:szCs w:val="22"/>
              </w:rPr>
              <w:t>должны иметь наименование либо комментарий, позволяющие идентифицировать содержание файла заявки на участие в  запросе предложений, с указанием наименования документа, представленного данным файлом.</w:t>
            </w:r>
            <w:bookmarkEnd w:id="3"/>
          </w:p>
          <w:p w:rsidR="00F471C7" w:rsidRDefault="00F471C7" w:rsidP="00226663">
            <w:pPr>
              <w:tabs>
                <w:tab w:val="left" w:pos="0"/>
                <w:tab w:val="left" w:pos="900"/>
              </w:tabs>
              <w:autoSpaceDE w:val="0"/>
              <w:autoSpaceDN w:val="0"/>
              <w:adjustRightInd w:val="0"/>
              <w:jc w:val="both"/>
              <w:outlineLvl w:val="1"/>
              <w:rPr>
                <w:bCs/>
                <w:sz w:val="22"/>
                <w:szCs w:val="22"/>
              </w:rPr>
            </w:pPr>
          </w:p>
          <w:p w:rsidR="00F356E8" w:rsidRPr="001838DE" w:rsidRDefault="00F356E8" w:rsidP="00226663">
            <w:pPr>
              <w:tabs>
                <w:tab w:val="left" w:pos="0"/>
                <w:tab w:val="left" w:pos="900"/>
              </w:tabs>
              <w:autoSpaceDE w:val="0"/>
              <w:autoSpaceDN w:val="0"/>
              <w:adjustRightInd w:val="0"/>
              <w:jc w:val="both"/>
              <w:outlineLvl w:val="1"/>
              <w:rPr>
                <w:b/>
                <w:sz w:val="22"/>
                <w:szCs w:val="22"/>
              </w:rPr>
            </w:pPr>
            <w:r w:rsidRPr="001838DE">
              <w:rPr>
                <w:b/>
                <w:sz w:val="22"/>
                <w:szCs w:val="22"/>
              </w:rPr>
              <w:t>Заявка должна содержать следующие документы:</w:t>
            </w:r>
          </w:p>
          <w:p w:rsidR="00F356E8" w:rsidRPr="001838DE" w:rsidRDefault="00F356E8" w:rsidP="00226663">
            <w:pPr>
              <w:numPr>
                <w:ilvl w:val="0"/>
                <w:numId w:val="2"/>
              </w:numPr>
              <w:tabs>
                <w:tab w:val="left" w:pos="432"/>
              </w:tabs>
              <w:ind w:left="103" w:firstLine="0"/>
              <w:jc w:val="both"/>
              <w:rPr>
                <w:sz w:val="22"/>
                <w:szCs w:val="22"/>
              </w:rPr>
            </w:pPr>
            <w:r w:rsidRPr="001838DE">
              <w:rPr>
                <w:sz w:val="22"/>
                <w:szCs w:val="22"/>
              </w:rPr>
              <w:t xml:space="preserve">Копии учредительных документов участника (для юридических лиц), а также всех изменений, внесенных в них, копии соответствующих свидетельств о регистрации изменений в учредительные документы (свидетельств о внесении в Единый государственный реестр юридических лиц записи о внесении изменений в учредительные документы). </w:t>
            </w:r>
          </w:p>
          <w:p w:rsidR="00F356E8" w:rsidRPr="001838DE" w:rsidRDefault="00F356E8" w:rsidP="00226663">
            <w:pPr>
              <w:numPr>
                <w:ilvl w:val="0"/>
                <w:numId w:val="2"/>
              </w:numPr>
              <w:tabs>
                <w:tab w:val="left" w:pos="432"/>
              </w:tabs>
              <w:spacing w:after="120"/>
              <w:ind w:left="103" w:firstLine="0"/>
              <w:jc w:val="both"/>
              <w:rPr>
                <w:sz w:val="22"/>
                <w:szCs w:val="22"/>
              </w:rPr>
            </w:pPr>
            <w:r w:rsidRPr="001838DE">
              <w:rPr>
                <w:sz w:val="22"/>
                <w:szCs w:val="22"/>
              </w:rPr>
              <w:t>Копи</w:t>
            </w:r>
            <w:r>
              <w:rPr>
                <w:sz w:val="22"/>
                <w:szCs w:val="22"/>
              </w:rPr>
              <w:t>ю</w:t>
            </w:r>
            <w:r w:rsidRPr="001838DE">
              <w:rPr>
                <w:sz w:val="22"/>
                <w:szCs w:val="22"/>
              </w:rPr>
              <w:t xml:space="preserve"> свидетельства о государственной регистрации юридического лица.</w:t>
            </w:r>
          </w:p>
          <w:p w:rsidR="00F356E8" w:rsidRPr="001838DE" w:rsidRDefault="00F356E8" w:rsidP="00226663">
            <w:pPr>
              <w:numPr>
                <w:ilvl w:val="0"/>
                <w:numId w:val="2"/>
              </w:numPr>
              <w:tabs>
                <w:tab w:val="left" w:pos="432"/>
              </w:tabs>
              <w:spacing w:after="120"/>
              <w:ind w:left="103" w:firstLine="0"/>
              <w:jc w:val="both"/>
              <w:rPr>
                <w:sz w:val="22"/>
                <w:szCs w:val="22"/>
              </w:rPr>
            </w:pPr>
            <w:r w:rsidRPr="001838DE">
              <w:rPr>
                <w:rStyle w:val="rvts31451"/>
                <w:sz w:val="22"/>
                <w:szCs w:val="22"/>
              </w:rPr>
              <w:t>Копи</w:t>
            </w:r>
            <w:r>
              <w:rPr>
                <w:rStyle w:val="rvts31451"/>
                <w:sz w:val="22"/>
                <w:szCs w:val="22"/>
              </w:rPr>
              <w:t>ю</w:t>
            </w:r>
            <w:r w:rsidRPr="001838DE">
              <w:rPr>
                <w:rStyle w:val="rvts31451"/>
                <w:sz w:val="22"/>
                <w:szCs w:val="22"/>
              </w:rPr>
              <w:t xml:space="preserve"> свидетельства о государственной регистрации физического лица в качестве индивидуального предпринимателя.</w:t>
            </w:r>
          </w:p>
          <w:p w:rsidR="00F356E8" w:rsidRPr="001838DE" w:rsidRDefault="00F356E8" w:rsidP="00226663">
            <w:pPr>
              <w:numPr>
                <w:ilvl w:val="0"/>
                <w:numId w:val="2"/>
              </w:numPr>
              <w:tabs>
                <w:tab w:val="left" w:pos="432"/>
              </w:tabs>
              <w:spacing w:after="120"/>
              <w:ind w:left="103" w:firstLine="0"/>
              <w:jc w:val="both"/>
              <w:rPr>
                <w:sz w:val="22"/>
                <w:szCs w:val="22"/>
              </w:rPr>
            </w:pPr>
            <w:r w:rsidRPr="001838DE">
              <w:rPr>
                <w:sz w:val="22"/>
                <w:szCs w:val="22"/>
              </w:rPr>
              <w:t>Копи</w:t>
            </w:r>
            <w:r>
              <w:rPr>
                <w:sz w:val="22"/>
                <w:szCs w:val="22"/>
              </w:rPr>
              <w:t>ю</w:t>
            </w:r>
            <w:r w:rsidRPr="001838DE">
              <w:rPr>
                <w:sz w:val="22"/>
                <w:szCs w:val="22"/>
              </w:rPr>
              <w:t xml:space="preserve"> паспорта (для физических лиц).</w:t>
            </w:r>
          </w:p>
          <w:p w:rsidR="00F356E8" w:rsidRPr="001838DE" w:rsidRDefault="00F356E8" w:rsidP="00226663">
            <w:pPr>
              <w:numPr>
                <w:ilvl w:val="0"/>
                <w:numId w:val="2"/>
              </w:numPr>
              <w:tabs>
                <w:tab w:val="left" w:pos="432"/>
              </w:tabs>
              <w:spacing w:after="120"/>
              <w:ind w:left="103" w:firstLine="0"/>
              <w:jc w:val="both"/>
              <w:rPr>
                <w:sz w:val="22"/>
                <w:szCs w:val="22"/>
              </w:rPr>
            </w:pPr>
            <w:r>
              <w:rPr>
                <w:sz w:val="22"/>
                <w:szCs w:val="22"/>
              </w:rPr>
              <w:t>В</w:t>
            </w:r>
            <w:r w:rsidRPr="001838DE">
              <w:rPr>
                <w:sz w:val="22"/>
                <w:szCs w:val="22"/>
              </w:rPr>
              <w:t>ыписк</w:t>
            </w:r>
            <w:r>
              <w:rPr>
                <w:sz w:val="22"/>
                <w:szCs w:val="22"/>
              </w:rPr>
              <w:t>у</w:t>
            </w:r>
            <w:r w:rsidRPr="001838DE">
              <w:rPr>
                <w:sz w:val="22"/>
                <w:szCs w:val="22"/>
              </w:rPr>
              <w:t xml:space="preserve"> из Единого государственного  реестра юридических лиц, содержащ</w:t>
            </w:r>
            <w:r>
              <w:rPr>
                <w:sz w:val="22"/>
                <w:szCs w:val="22"/>
              </w:rPr>
              <w:t>ую</w:t>
            </w:r>
            <w:r w:rsidRPr="001838DE">
              <w:rPr>
                <w:sz w:val="22"/>
                <w:szCs w:val="22"/>
              </w:rPr>
              <w:t xml:space="preserve"> сведения об участнике закупки, датированн</w:t>
            </w:r>
            <w:r>
              <w:rPr>
                <w:sz w:val="22"/>
                <w:szCs w:val="22"/>
              </w:rPr>
              <w:t>ую</w:t>
            </w:r>
            <w:r w:rsidRPr="001838DE">
              <w:rPr>
                <w:sz w:val="22"/>
                <w:szCs w:val="22"/>
              </w:rPr>
              <w:t xml:space="preserve"> </w:t>
            </w:r>
            <w:r w:rsidRPr="000107EF">
              <w:rPr>
                <w:sz w:val="22"/>
                <w:szCs w:val="22"/>
                <w:u w:val="single"/>
              </w:rPr>
              <w:t xml:space="preserve">не ранее </w:t>
            </w:r>
            <w:r w:rsidR="00F471C7">
              <w:rPr>
                <w:sz w:val="22"/>
                <w:szCs w:val="22"/>
                <w:u w:val="single"/>
              </w:rPr>
              <w:t>1</w:t>
            </w:r>
            <w:r w:rsidRPr="000107EF">
              <w:rPr>
                <w:sz w:val="22"/>
                <w:szCs w:val="22"/>
                <w:u w:val="single"/>
              </w:rPr>
              <w:t xml:space="preserve"> месяц</w:t>
            </w:r>
            <w:r w:rsidR="00F471C7">
              <w:rPr>
                <w:sz w:val="22"/>
                <w:szCs w:val="22"/>
                <w:u w:val="single"/>
              </w:rPr>
              <w:t>а</w:t>
            </w:r>
            <w:r w:rsidRPr="001838DE">
              <w:rPr>
                <w:sz w:val="22"/>
                <w:szCs w:val="22"/>
              </w:rPr>
              <w:t xml:space="preserve"> до даты размещения извещения о проведении запроса предложений (для юридических лиц).</w:t>
            </w:r>
          </w:p>
          <w:p w:rsidR="00F356E8" w:rsidRPr="001838DE" w:rsidRDefault="00F356E8" w:rsidP="00226663">
            <w:pPr>
              <w:numPr>
                <w:ilvl w:val="0"/>
                <w:numId w:val="2"/>
              </w:numPr>
              <w:tabs>
                <w:tab w:val="left" w:pos="432"/>
              </w:tabs>
              <w:spacing w:after="120"/>
              <w:ind w:left="103" w:firstLine="0"/>
              <w:jc w:val="both"/>
              <w:rPr>
                <w:sz w:val="22"/>
                <w:szCs w:val="22"/>
              </w:rPr>
            </w:pPr>
            <w:r>
              <w:rPr>
                <w:sz w:val="22"/>
                <w:szCs w:val="22"/>
              </w:rPr>
              <w:t>В</w:t>
            </w:r>
            <w:r w:rsidRPr="001838DE">
              <w:rPr>
                <w:sz w:val="22"/>
                <w:szCs w:val="22"/>
              </w:rPr>
              <w:t>ыписк</w:t>
            </w:r>
            <w:r>
              <w:rPr>
                <w:sz w:val="22"/>
                <w:szCs w:val="22"/>
              </w:rPr>
              <w:t>у</w:t>
            </w:r>
            <w:r w:rsidRPr="001838DE">
              <w:rPr>
                <w:sz w:val="22"/>
                <w:szCs w:val="22"/>
              </w:rPr>
              <w:t xml:space="preserve"> из Единого государственного реестра индивидуальных предпринимателей, содержащ</w:t>
            </w:r>
            <w:r>
              <w:rPr>
                <w:sz w:val="22"/>
                <w:szCs w:val="22"/>
              </w:rPr>
              <w:t>ую</w:t>
            </w:r>
            <w:r w:rsidRPr="001838DE">
              <w:rPr>
                <w:sz w:val="22"/>
                <w:szCs w:val="22"/>
              </w:rPr>
              <w:t xml:space="preserve"> сведения об участнике закупки, датированн</w:t>
            </w:r>
            <w:r>
              <w:rPr>
                <w:sz w:val="22"/>
                <w:szCs w:val="22"/>
              </w:rPr>
              <w:t xml:space="preserve">ую </w:t>
            </w:r>
            <w:r w:rsidR="00F471C7">
              <w:rPr>
                <w:sz w:val="22"/>
                <w:szCs w:val="22"/>
                <w:u w:val="single"/>
              </w:rPr>
              <w:t>не ранее 1</w:t>
            </w:r>
            <w:r w:rsidRPr="000107EF">
              <w:rPr>
                <w:sz w:val="22"/>
                <w:szCs w:val="22"/>
                <w:u w:val="single"/>
              </w:rPr>
              <w:t xml:space="preserve"> месяц</w:t>
            </w:r>
            <w:r w:rsidR="00F471C7">
              <w:rPr>
                <w:sz w:val="22"/>
                <w:szCs w:val="22"/>
                <w:u w:val="single"/>
              </w:rPr>
              <w:t>а</w:t>
            </w:r>
            <w:r w:rsidRPr="001838DE">
              <w:rPr>
                <w:sz w:val="22"/>
                <w:szCs w:val="22"/>
              </w:rPr>
              <w:t xml:space="preserve"> до даты размещения извещения о проведении запроса предложений (для физических лиц).</w:t>
            </w:r>
          </w:p>
          <w:p w:rsidR="00F356E8" w:rsidRDefault="00F356E8" w:rsidP="00226663">
            <w:pPr>
              <w:numPr>
                <w:ilvl w:val="0"/>
                <w:numId w:val="2"/>
              </w:numPr>
              <w:tabs>
                <w:tab w:val="left" w:pos="432"/>
              </w:tabs>
              <w:spacing w:after="120"/>
              <w:ind w:left="103" w:firstLine="0"/>
              <w:jc w:val="both"/>
              <w:rPr>
                <w:sz w:val="22"/>
                <w:szCs w:val="22"/>
              </w:rPr>
            </w:pPr>
            <w:r w:rsidRPr="001838DE">
              <w:rPr>
                <w:sz w:val="22"/>
                <w:szCs w:val="22"/>
              </w:rPr>
              <w:t>Копи</w:t>
            </w:r>
            <w:r>
              <w:rPr>
                <w:sz w:val="22"/>
                <w:szCs w:val="22"/>
              </w:rPr>
              <w:t>ю</w:t>
            </w:r>
            <w:r w:rsidRPr="001838DE">
              <w:rPr>
                <w:sz w:val="22"/>
                <w:szCs w:val="22"/>
              </w:rPr>
              <w:t xml:space="preserve"> свидетельства о постано</w:t>
            </w:r>
            <w:r>
              <w:rPr>
                <w:sz w:val="22"/>
                <w:szCs w:val="22"/>
              </w:rPr>
              <w:t>вке на учет в налоговом органе.</w:t>
            </w:r>
          </w:p>
          <w:p w:rsidR="00F356E8" w:rsidRPr="00BB54D3" w:rsidRDefault="00F356E8" w:rsidP="00226663">
            <w:pPr>
              <w:numPr>
                <w:ilvl w:val="0"/>
                <w:numId w:val="2"/>
              </w:numPr>
              <w:tabs>
                <w:tab w:val="left" w:pos="318"/>
              </w:tabs>
              <w:spacing w:after="120"/>
              <w:ind w:left="103" w:firstLine="0"/>
              <w:jc w:val="both"/>
              <w:rPr>
                <w:color w:val="000000"/>
                <w:sz w:val="22"/>
                <w:szCs w:val="22"/>
              </w:rPr>
            </w:pPr>
            <w:r w:rsidRPr="00BB54D3">
              <w:rPr>
                <w:color w:val="000000"/>
                <w:sz w:val="22"/>
                <w:szCs w:val="22"/>
              </w:rPr>
              <w:t>Копию уведомления о возможности применения участником закупки упрощенной системы налогообложения (для участников закупки</w:t>
            </w:r>
            <w:r>
              <w:rPr>
                <w:color w:val="000000"/>
                <w:sz w:val="22"/>
                <w:szCs w:val="22"/>
              </w:rPr>
              <w:t>, применяющих ее).</w:t>
            </w:r>
          </w:p>
          <w:p w:rsidR="00F356E8" w:rsidRPr="00952096" w:rsidRDefault="00F356E8" w:rsidP="00226663">
            <w:pPr>
              <w:numPr>
                <w:ilvl w:val="0"/>
                <w:numId w:val="2"/>
              </w:numPr>
              <w:tabs>
                <w:tab w:val="left" w:pos="432"/>
              </w:tabs>
              <w:spacing w:after="120"/>
              <w:ind w:left="103" w:firstLine="0"/>
              <w:jc w:val="both"/>
              <w:rPr>
                <w:sz w:val="22"/>
                <w:szCs w:val="22"/>
              </w:rPr>
            </w:pPr>
            <w:proofErr w:type="gramStart"/>
            <w:r w:rsidRPr="001838DE">
              <w:rPr>
                <w:sz w:val="22"/>
                <w:szCs w:val="22"/>
              </w:rPr>
              <w:lastRenderedPageBreak/>
              <w:t>Копии документов, подтверждающих полномочия лица на осуществление действий от имени участника закупки - юридического лица, (копия решения компетентного органа о назначении, приказа о назначении физического лица на должность, в соответствии с которым такое физическое лицо обладает правом действовать от имени участника закупки без доверенности (далее - руководитель).</w:t>
            </w:r>
            <w:proofErr w:type="gramEnd"/>
            <w:r w:rsidRPr="001838DE">
              <w:rPr>
                <w:sz w:val="22"/>
                <w:szCs w:val="22"/>
              </w:rPr>
              <w:t xml:space="preserve"> В случае если от имени участника закупки действует иное лицо, заявка должна содержать также копию доверенности на осуществление действий от имени участника закупки. В случае если указанная доверенность подписана лицом, уполномоченным руководителем участника закупки, заявка должна содержать также копии документов, подтверждающих полномочия такого лица.</w:t>
            </w:r>
          </w:p>
          <w:p w:rsidR="00F471C7" w:rsidRPr="00F471C7" w:rsidRDefault="00882B1E" w:rsidP="00226663">
            <w:pPr>
              <w:numPr>
                <w:ilvl w:val="0"/>
                <w:numId w:val="2"/>
              </w:numPr>
              <w:tabs>
                <w:tab w:val="left" w:pos="432"/>
              </w:tabs>
              <w:spacing w:after="120"/>
              <w:ind w:left="103" w:firstLine="0"/>
              <w:jc w:val="both"/>
              <w:rPr>
                <w:bCs/>
                <w:sz w:val="22"/>
                <w:szCs w:val="22"/>
              </w:rPr>
            </w:pPr>
            <w:r>
              <w:rPr>
                <w:sz w:val="22"/>
                <w:szCs w:val="22"/>
              </w:rPr>
              <w:t>Письмо-з</w:t>
            </w:r>
            <w:r w:rsidR="00F356E8" w:rsidRPr="001838DE">
              <w:rPr>
                <w:sz w:val="22"/>
                <w:szCs w:val="22"/>
              </w:rPr>
              <w:t xml:space="preserve">аявку на участие в запросе предложений </w:t>
            </w:r>
            <w:r w:rsidR="00F356E8">
              <w:rPr>
                <w:sz w:val="22"/>
                <w:szCs w:val="22"/>
              </w:rPr>
              <w:t>в строгом соответствии с Формой</w:t>
            </w:r>
            <w:r w:rsidR="00F356E8" w:rsidRPr="001838DE">
              <w:rPr>
                <w:sz w:val="22"/>
                <w:szCs w:val="22"/>
              </w:rPr>
              <w:t xml:space="preserve"> 1</w:t>
            </w:r>
            <w:r w:rsidR="00F471C7">
              <w:rPr>
                <w:sz w:val="22"/>
                <w:szCs w:val="22"/>
              </w:rPr>
              <w:t xml:space="preserve"> </w:t>
            </w:r>
            <w:r w:rsidR="00F471C7" w:rsidRPr="00F471C7">
              <w:rPr>
                <w:sz w:val="22"/>
                <w:szCs w:val="22"/>
              </w:rPr>
              <w:t>(Приложение 1 к документации о запросе предложении)</w:t>
            </w:r>
            <w:r w:rsidR="00F356E8" w:rsidRPr="001838DE">
              <w:rPr>
                <w:sz w:val="22"/>
                <w:szCs w:val="22"/>
              </w:rPr>
              <w:t xml:space="preserve"> и н</w:t>
            </w:r>
            <w:r>
              <w:rPr>
                <w:sz w:val="22"/>
                <w:szCs w:val="22"/>
              </w:rPr>
              <w:t>епосредственные приложения к нему</w:t>
            </w:r>
            <w:r w:rsidR="00262225">
              <w:rPr>
                <w:sz w:val="22"/>
                <w:szCs w:val="22"/>
              </w:rPr>
              <w:t>:</w:t>
            </w:r>
          </w:p>
          <w:p w:rsidR="00F471C7" w:rsidRDefault="00F471C7" w:rsidP="00F471C7">
            <w:pPr>
              <w:tabs>
                <w:tab w:val="left" w:pos="432"/>
              </w:tabs>
              <w:spacing w:after="120"/>
              <w:ind w:left="103"/>
              <w:jc w:val="both"/>
              <w:rPr>
                <w:sz w:val="22"/>
                <w:szCs w:val="22"/>
              </w:rPr>
            </w:pPr>
            <w:r>
              <w:rPr>
                <w:sz w:val="22"/>
                <w:szCs w:val="22"/>
              </w:rPr>
              <w:t xml:space="preserve">- </w:t>
            </w:r>
            <w:r w:rsidR="00F356E8" w:rsidRPr="00F4209A">
              <w:rPr>
                <w:sz w:val="22"/>
                <w:szCs w:val="22"/>
              </w:rPr>
              <w:t>п</w:t>
            </w:r>
            <w:r w:rsidR="00F356E8" w:rsidRPr="00F4209A">
              <w:rPr>
                <w:bCs/>
                <w:sz w:val="22"/>
                <w:szCs w:val="22"/>
              </w:rPr>
              <w:t>редложение</w:t>
            </w:r>
            <w:r w:rsidR="00F356E8">
              <w:rPr>
                <w:bCs/>
                <w:sz w:val="22"/>
                <w:szCs w:val="22"/>
              </w:rPr>
              <w:t xml:space="preserve"> </w:t>
            </w:r>
            <w:r w:rsidR="00F356E8" w:rsidRPr="00F4209A">
              <w:rPr>
                <w:bCs/>
                <w:sz w:val="22"/>
                <w:szCs w:val="22"/>
              </w:rPr>
              <w:t xml:space="preserve">участника запроса предложений </w:t>
            </w:r>
            <w:r w:rsidR="00F356E8" w:rsidRPr="00BB54D3">
              <w:rPr>
                <w:bCs/>
                <w:sz w:val="22"/>
                <w:szCs w:val="22"/>
              </w:rPr>
              <w:t xml:space="preserve">в строгом соответствии с Формой </w:t>
            </w:r>
            <w:r w:rsidR="00F356E8" w:rsidRPr="00F4209A">
              <w:rPr>
                <w:bCs/>
                <w:sz w:val="22"/>
                <w:szCs w:val="22"/>
              </w:rPr>
              <w:t>2</w:t>
            </w:r>
            <w:r>
              <w:rPr>
                <w:bCs/>
                <w:sz w:val="22"/>
                <w:szCs w:val="22"/>
              </w:rPr>
              <w:t xml:space="preserve"> </w:t>
            </w:r>
            <w:r>
              <w:rPr>
                <w:sz w:val="22"/>
                <w:szCs w:val="22"/>
              </w:rPr>
              <w:t>(Приложение 1 к документации о запросе предложении);</w:t>
            </w:r>
          </w:p>
          <w:p w:rsidR="00F356E8" w:rsidRPr="00A43A6F" w:rsidRDefault="00F471C7" w:rsidP="00F471C7">
            <w:pPr>
              <w:tabs>
                <w:tab w:val="left" w:pos="432"/>
              </w:tabs>
              <w:spacing w:after="120"/>
              <w:ind w:left="103"/>
              <w:jc w:val="both"/>
              <w:rPr>
                <w:bCs/>
                <w:sz w:val="22"/>
                <w:szCs w:val="22"/>
              </w:rPr>
            </w:pPr>
            <w:r>
              <w:rPr>
                <w:sz w:val="22"/>
                <w:szCs w:val="22"/>
              </w:rPr>
              <w:t>-</w:t>
            </w:r>
            <w:r w:rsidR="00F356E8" w:rsidRPr="00F4209A">
              <w:rPr>
                <w:bCs/>
                <w:sz w:val="22"/>
                <w:szCs w:val="22"/>
              </w:rPr>
              <w:t xml:space="preserve"> сведения об участнике запроса предложений</w:t>
            </w:r>
            <w:r w:rsidR="00F356E8" w:rsidRPr="00F4209A">
              <w:rPr>
                <w:sz w:val="22"/>
                <w:szCs w:val="22"/>
              </w:rPr>
              <w:t xml:space="preserve"> </w:t>
            </w:r>
            <w:r w:rsidR="00F356E8" w:rsidRPr="00BB54D3">
              <w:rPr>
                <w:sz w:val="22"/>
                <w:szCs w:val="22"/>
              </w:rPr>
              <w:t xml:space="preserve">в строгом соответствии с Формой </w:t>
            </w:r>
            <w:r w:rsidR="00F356E8" w:rsidRPr="00F4209A">
              <w:rPr>
                <w:sz w:val="22"/>
                <w:szCs w:val="22"/>
              </w:rPr>
              <w:t>3</w:t>
            </w:r>
            <w:r>
              <w:rPr>
                <w:sz w:val="22"/>
                <w:szCs w:val="22"/>
              </w:rPr>
              <w:t xml:space="preserve"> (Приложение 1 к документации о запросе предложении).</w:t>
            </w:r>
          </w:p>
          <w:p w:rsidR="00E056C6" w:rsidRPr="00DB1633" w:rsidRDefault="00E056C6" w:rsidP="00AA2C4A">
            <w:pPr>
              <w:numPr>
                <w:ilvl w:val="0"/>
                <w:numId w:val="2"/>
              </w:numPr>
              <w:tabs>
                <w:tab w:val="left" w:pos="432"/>
              </w:tabs>
              <w:spacing w:after="120"/>
              <w:ind w:left="103" w:firstLine="0"/>
              <w:jc w:val="both"/>
              <w:rPr>
                <w:sz w:val="22"/>
                <w:szCs w:val="22"/>
              </w:rPr>
            </w:pPr>
            <w:r w:rsidRPr="00E056C6">
              <w:rPr>
                <w:sz w:val="22"/>
                <w:szCs w:val="22"/>
              </w:rPr>
              <w:t xml:space="preserve"> </w:t>
            </w:r>
            <w:r w:rsidRPr="00DB1633">
              <w:rPr>
                <w:sz w:val="22"/>
                <w:szCs w:val="22"/>
              </w:rPr>
              <w:t>Документы, подтверждающие квалификацию участника закупки:</w:t>
            </w:r>
          </w:p>
          <w:p w:rsidR="00E056C6" w:rsidRDefault="00E056C6" w:rsidP="003C6F7F">
            <w:pPr>
              <w:tabs>
                <w:tab w:val="left" w:pos="61"/>
              </w:tabs>
              <w:spacing w:after="120"/>
              <w:ind w:left="61"/>
              <w:jc w:val="both"/>
              <w:rPr>
                <w:sz w:val="22"/>
                <w:szCs w:val="22"/>
              </w:rPr>
            </w:pPr>
            <w:r w:rsidRPr="00DB1633">
              <w:rPr>
                <w:sz w:val="22"/>
                <w:szCs w:val="22"/>
              </w:rPr>
              <w:t xml:space="preserve">- Оригинал справки о наличии опыта поставки </w:t>
            </w:r>
            <w:r w:rsidR="00652742">
              <w:rPr>
                <w:sz w:val="22"/>
                <w:szCs w:val="22"/>
              </w:rPr>
              <w:t>будок (</w:t>
            </w:r>
            <w:proofErr w:type="spellStart"/>
            <w:r w:rsidR="00652742">
              <w:rPr>
                <w:sz w:val="22"/>
                <w:szCs w:val="22"/>
              </w:rPr>
              <w:t>кунг</w:t>
            </w:r>
            <w:proofErr w:type="spellEnd"/>
            <w:r w:rsidR="00652742">
              <w:rPr>
                <w:sz w:val="22"/>
                <w:szCs w:val="22"/>
              </w:rPr>
              <w:t>)</w:t>
            </w:r>
            <w:r w:rsidR="00983664">
              <w:rPr>
                <w:sz w:val="22"/>
                <w:szCs w:val="22"/>
              </w:rPr>
              <w:t xml:space="preserve"> за период 2008</w:t>
            </w:r>
            <w:r w:rsidR="00854220">
              <w:rPr>
                <w:sz w:val="22"/>
                <w:szCs w:val="22"/>
              </w:rPr>
              <w:t>-2013</w:t>
            </w:r>
            <w:r w:rsidRPr="00DB1633">
              <w:rPr>
                <w:sz w:val="22"/>
                <w:szCs w:val="22"/>
              </w:rPr>
              <w:t xml:space="preserve"> г</w:t>
            </w:r>
            <w:r>
              <w:rPr>
                <w:sz w:val="22"/>
                <w:szCs w:val="22"/>
              </w:rPr>
              <w:t>г.</w:t>
            </w:r>
            <w:r w:rsidRPr="00DB1633">
              <w:rPr>
                <w:sz w:val="22"/>
                <w:szCs w:val="22"/>
              </w:rPr>
              <w:t xml:space="preserve"> </w:t>
            </w:r>
            <w:r>
              <w:rPr>
                <w:sz w:val="22"/>
                <w:szCs w:val="22"/>
              </w:rPr>
              <w:t>в соответствии с Формой 4</w:t>
            </w:r>
            <w:r w:rsidRPr="00352218">
              <w:rPr>
                <w:sz w:val="22"/>
                <w:szCs w:val="22"/>
              </w:rPr>
              <w:t xml:space="preserve"> </w:t>
            </w:r>
            <w:r>
              <w:rPr>
                <w:sz w:val="22"/>
                <w:szCs w:val="22"/>
              </w:rPr>
              <w:t>(Приложение 1 к документации о запросе предложении)</w:t>
            </w:r>
            <w:r w:rsidR="004827F6">
              <w:rPr>
                <w:sz w:val="22"/>
                <w:szCs w:val="22"/>
              </w:rPr>
              <w:t>;</w:t>
            </w:r>
          </w:p>
          <w:p w:rsidR="00F356E8" w:rsidRPr="001838DE" w:rsidRDefault="00E056C6" w:rsidP="003C6F7F">
            <w:pPr>
              <w:tabs>
                <w:tab w:val="left" w:pos="61"/>
              </w:tabs>
              <w:spacing w:after="120"/>
              <w:ind w:left="61"/>
              <w:jc w:val="both"/>
              <w:rPr>
                <w:sz w:val="22"/>
                <w:szCs w:val="22"/>
              </w:rPr>
            </w:pPr>
            <w:r w:rsidRPr="00DB1633">
              <w:rPr>
                <w:sz w:val="22"/>
                <w:szCs w:val="22"/>
              </w:rPr>
              <w:t>- Оригинал справки об участии</w:t>
            </w:r>
            <w:r>
              <w:rPr>
                <w:sz w:val="22"/>
                <w:szCs w:val="22"/>
              </w:rPr>
              <w:t xml:space="preserve"> участника закупки</w:t>
            </w:r>
            <w:r w:rsidRPr="00DB1633">
              <w:rPr>
                <w:sz w:val="22"/>
                <w:szCs w:val="22"/>
              </w:rPr>
              <w:t xml:space="preserve"> в судебных</w:t>
            </w:r>
            <w:r>
              <w:rPr>
                <w:sz w:val="22"/>
                <w:szCs w:val="22"/>
              </w:rPr>
              <w:t xml:space="preserve"> разбирательствах за период 2011</w:t>
            </w:r>
            <w:r w:rsidRPr="00DB1633">
              <w:rPr>
                <w:sz w:val="22"/>
                <w:szCs w:val="22"/>
              </w:rPr>
              <w:t>-201</w:t>
            </w:r>
            <w:r w:rsidR="00854220">
              <w:rPr>
                <w:sz w:val="22"/>
                <w:szCs w:val="22"/>
              </w:rPr>
              <w:t>3</w:t>
            </w:r>
            <w:r w:rsidRPr="00DB1633">
              <w:rPr>
                <w:sz w:val="22"/>
                <w:szCs w:val="22"/>
              </w:rPr>
              <w:t xml:space="preserve"> гг. </w:t>
            </w:r>
            <w:r>
              <w:rPr>
                <w:sz w:val="22"/>
                <w:szCs w:val="22"/>
              </w:rPr>
              <w:t>в соответствии с Формой 5</w:t>
            </w:r>
            <w:r w:rsidRPr="00352218">
              <w:rPr>
                <w:sz w:val="22"/>
                <w:szCs w:val="22"/>
              </w:rPr>
              <w:t xml:space="preserve"> </w:t>
            </w:r>
            <w:r>
              <w:rPr>
                <w:sz w:val="22"/>
                <w:szCs w:val="22"/>
              </w:rPr>
              <w:t>(Приложение 1 к документации о запросе предложении)</w:t>
            </w:r>
            <w:r w:rsidR="004827F6">
              <w:rPr>
                <w:sz w:val="22"/>
                <w:szCs w:val="22"/>
              </w:rPr>
              <w:t>.</w:t>
            </w:r>
          </w:p>
        </w:tc>
      </w:tr>
      <w:tr w:rsidR="00F356E8" w:rsidRPr="00213E79" w:rsidTr="00080625">
        <w:tc>
          <w:tcPr>
            <w:tcW w:w="648" w:type="dxa"/>
            <w:shd w:val="clear" w:color="auto" w:fill="auto"/>
          </w:tcPr>
          <w:p w:rsidR="00F356E8" w:rsidRPr="00213E79" w:rsidRDefault="00F356E8" w:rsidP="0079208D">
            <w:pPr>
              <w:spacing w:after="120"/>
              <w:jc w:val="center"/>
              <w:rPr>
                <w:b/>
                <w:sz w:val="22"/>
                <w:szCs w:val="22"/>
              </w:rPr>
            </w:pPr>
            <w:r w:rsidRPr="00213E79">
              <w:rPr>
                <w:b/>
                <w:sz w:val="22"/>
                <w:szCs w:val="22"/>
              </w:rPr>
              <w:lastRenderedPageBreak/>
              <w:t>9</w:t>
            </w:r>
          </w:p>
        </w:tc>
        <w:tc>
          <w:tcPr>
            <w:tcW w:w="9205" w:type="dxa"/>
            <w:shd w:val="clear" w:color="auto" w:fill="auto"/>
          </w:tcPr>
          <w:p w:rsidR="00F356E8" w:rsidRPr="001838DE" w:rsidRDefault="00F356E8" w:rsidP="00226663">
            <w:pPr>
              <w:spacing w:after="120"/>
              <w:jc w:val="both"/>
              <w:rPr>
                <w:b/>
                <w:sz w:val="22"/>
                <w:szCs w:val="22"/>
              </w:rPr>
            </w:pPr>
            <w:r w:rsidRPr="001838DE">
              <w:rPr>
                <w:b/>
                <w:sz w:val="22"/>
                <w:szCs w:val="22"/>
              </w:rPr>
              <w:t>Требования к описанию участниками запроса предложений поставляемого товара, который является предметом закупки, его функциональных характеристик (потребительских свойств), его количественных и качественных характеристик</w:t>
            </w:r>
          </w:p>
        </w:tc>
      </w:tr>
      <w:tr w:rsidR="00F356E8" w:rsidRPr="00213E79" w:rsidTr="00080625">
        <w:tc>
          <w:tcPr>
            <w:tcW w:w="648" w:type="dxa"/>
            <w:shd w:val="clear" w:color="auto" w:fill="auto"/>
          </w:tcPr>
          <w:p w:rsidR="00F356E8" w:rsidRPr="00213E79" w:rsidRDefault="00F356E8" w:rsidP="0079208D">
            <w:pPr>
              <w:spacing w:after="120"/>
              <w:jc w:val="center"/>
              <w:rPr>
                <w:b/>
                <w:sz w:val="22"/>
                <w:szCs w:val="22"/>
              </w:rPr>
            </w:pPr>
          </w:p>
        </w:tc>
        <w:tc>
          <w:tcPr>
            <w:tcW w:w="9205" w:type="dxa"/>
            <w:shd w:val="clear" w:color="auto" w:fill="auto"/>
          </w:tcPr>
          <w:p w:rsidR="00F356E8" w:rsidRPr="001838DE" w:rsidRDefault="00F356E8" w:rsidP="00226663">
            <w:pPr>
              <w:spacing w:after="120"/>
              <w:jc w:val="both"/>
              <w:rPr>
                <w:sz w:val="22"/>
                <w:szCs w:val="22"/>
              </w:rPr>
            </w:pPr>
            <w:r w:rsidRPr="001838DE">
              <w:rPr>
                <w:sz w:val="22"/>
                <w:szCs w:val="22"/>
              </w:rPr>
              <w:t xml:space="preserve">Описание участниками запроса предложений поставляемого товара, его количественных и качественных характеристик должно производиться </w:t>
            </w:r>
            <w:r w:rsidRPr="003B02B3">
              <w:rPr>
                <w:sz w:val="22"/>
                <w:szCs w:val="22"/>
                <w:u w:val="single"/>
              </w:rPr>
              <w:t>в строгом соответствии</w:t>
            </w:r>
            <w:r w:rsidRPr="001838DE">
              <w:rPr>
                <w:sz w:val="22"/>
                <w:szCs w:val="22"/>
              </w:rPr>
              <w:t xml:space="preserve"> с Формой 2.</w:t>
            </w:r>
          </w:p>
        </w:tc>
      </w:tr>
      <w:tr w:rsidR="00F356E8" w:rsidRPr="00213E79" w:rsidTr="00080625">
        <w:tc>
          <w:tcPr>
            <w:tcW w:w="648" w:type="dxa"/>
            <w:shd w:val="clear" w:color="auto" w:fill="auto"/>
          </w:tcPr>
          <w:p w:rsidR="00F356E8" w:rsidRPr="00213E79" w:rsidRDefault="00F356E8" w:rsidP="0079208D">
            <w:pPr>
              <w:spacing w:after="120"/>
              <w:jc w:val="center"/>
              <w:rPr>
                <w:b/>
                <w:sz w:val="22"/>
                <w:szCs w:val="22"/>
              </w:rPr>
            </w:pPr>
            <w:r w:rsidRPr="00213E79">
              <w:rPr>
                <w:b/>
                <w:sz w:val="22"/>
                <w:szCs w:val="22"/>
              </w:rPr>
              <w:t>10</w:t>
            </w:r>
          </w:p>
        </w:tc>
        <w:tc>
          <w:tcPr>
            <w:tcW w:w="9205" w:type="dxa"/>
            <w:shd w:val="clear" w:color="auto" w:fill="auto"/>
          </w:tcPr>
          <w:p w:rsidR="00F356E8" w:rsidRPr="001838DE" w:rsidRDefault="00F356E8" w:rsidP="00226663">
            <w:pPr>
              <w:tabs>
                <w:tab w:val="left" w:pos="360"/>
              </w:tabs>
              <w:spacing w:after="120"/>
              <w:jc w:val="both"/>
              <w:rPr>
                <w:b/>
                <w:sz w:val="22"/>
                <w:szCs w:val="22"/>
              </w:rPr>
            </w:pPr>
            <w:r w:rsidRPr="001838DE">
              <w:rPr>
                <w:b/>
                <w:sz w:val="22"/>
                <w:szCs w:val="22"/>
              </w:rPr>
              <w:t>Порядок, место, дата начала, дата и время окончания срока подачи заявок на участие в запросе предложений</w:t>
            </w:r>
          </w:p>
        </w:tc>
      </w:tr>
      <w:tr w:rsidR="00F356E8" w:rsidRPr="00213E79" w:rsidTr="00080625">
        <w:tc>
          <w:tcPr>
            <w:tcW w:w="648" w:type="dxa"/>
            <w:shd w:val="clear" w:color="auto" w:fill="auto"/>
          </w:tcPr>
          <w:p w:rsidR="00F356E8" w:rsidRPr="00213E79" w:rsidRDefault="00F356E8" w:rsidP="0079208D">
            <w:pPr>
              <w:spacing w:after="120"/>
              <w:jc w:val="center"/>
              <w:rPr>
                <w:sz w:val="22"/>
                <w:szCs w:val="22"/>
              </w:rPr>
            </w:pPr>
          </w:p>
        </w:tc>
        <w:tc>
          <w:tcPr>
            <w:tcW w:w="9205" w:type="dxa"/>
            <w:shd w:val="clear" w:color="auto" w:fill="auto"/>
          </w:tcPr>
          <w:p w:rsidR="00F356E8" w:rsidRPr="000857C7" w:rsidRDefault="00F356E8" w:rsidP="00226663">
            <w:pPr>
              <w:autoSpaceDE w:val="0"/>
              <w:autoSpaceDN w:val="0"/>
              <w:adjustRightInd w:val="0"/>
              <w:spacing w:after="120"/>
              <w:outlineLvl w:val="1"/>
              <w:rPr>
                <w:sz w:val="22"/>
                <w:szCs w:val="22"/>
              </w:rPr>
            </w:pPr>
            <w:r w:rsidRPr="000857C7">
              <w:rPr>
                <w:b/>
                <w:sz w:val="22"/>
                <w:szCs w:val="22"/>
              </w:rPr>
              <w:t>Место и порядок подачи заявок:</w:t>
            </w:r>
          </w:p>
          <w:p w:rsidR="00F356E8" w:rsidRPr="000857C7" w:rsidRDefault="00F356E8" w:rsidP="00226663">
            <w:pPr>
              <w:autoSpaceDE w:val="0"/>
              <w:autoSpaceDN w:val="0"/>
              <w:adjustRightInd w:val="0"/>
              <w:spacing w:after="120"/>
              <w:jc w:val="both"/>
              <w:outlineLvl w:val="1"/>
              <w:rPr>
                <w:sz w:val="22"/>
                <w:szCs w:val="22"/>
              </w:rPr>
            </w:pPr>
            <w:r w:rsidRPr="000857C7">
              <w:rPr>
                <w:sz w:val="22"/>
                <w:szCs w:val="22"/>
              </w:rPr>
              <w:t xml:space="preserve">Для участия в </w:t>
            </w:r>
            <w:r>
              <w:rPr>
                <w:sz w:val="22"/>
                <w:szCs w:val="22"/>
              </w:rPr>
              <w:t xml:space="preserve">запросе предложений </w:t>
            </w:r>
            <w:r w:rsidRPr="000857C7">
              <w:rPr>
                <w:sz w:val="22"/>
                <w:szCs w:val="22"/>
              </w:rPr>
              <w:t>участник закупки должен пройти аккредитацию на Электронной площадке</w:t>
            </w:r>
            <w:r w:rsidRPr="000857C7">
              <w:rPr>
                <w:color w:val="000000"/>
                <w:sz w:val="22"/>
                <w:szCs w:val="22"/>
              </w:rPr>
              <w:t xml:space="preserve"> </w:t>
            </w:r>
            <w:r w:rsidRPr="000857C7">
              <w:rPr>
                <w:sz w:val="22"/>
                <w:szCs w:val="22"/>
              </w:rPr>
              <w:t>ООО «Аукционный Конкурсный Дом»</w:t>
            </w:r>
            <w:r w:rsidRPr="000857C7">
              <w:rPr>
                <w:b/>
                <w:i/>
                <w:sz w:val="22"/>
                <w:szCs w:val="22"/>
              </w:rPr>
              <w:t xml:space="preserve"> </w:t>
            </w:r>
            <w:r w:rsidRPr="000857C7">
              <w:rPr>
                <w:sz w:val="22"/>
                <w:szCs w:val="22"/>
              </w:rPr>
              <w:t xml:space="preserve">на сайте </w:t>
            </w:r>
            <w:hyperlink r:id="rId16" w:history="1">
              <w:r w:rsidRPr="000857C7">
                <w:rPr>
                  <w:color w:val="0000FF"/>
                  <w:sz w:val="22"/>
                  <w:szCs w:val="22"/>
                  <w:u w:val="single"/>
                </w:rPr>
                <w:t>www.a-k-d.ru</w:t>
              </w:r>
            </w:hyperlink>
            <w:r w:rsidRPr="000857C7">
              <w:rPr>
                <w:sz w:val="22"/>
                <w:szCs w:val="22"/>
              </w:rPr>
              <w:t xml:space="preserve"> в сети Интернет.</w:t>
            </w:r>
          </w:p>
          <w:p w:rsidR="00F356E8" w:rsidRDefault="00F356E8" w:rsidP="00226663">
            <w:pPr>
              <w:autoSpaceDE w:val="0"/>
              <w:autoSpaceDN w:val="0"/>
              <w:adjustRightInd w:val="0"/>
              <w:spacing w:after="120"/>
              <w:jc w:val="both"/>
              <w:outlineLvl w:val="1"/>
              <w:rPr>
                <w:sz w:val="22"/>
                <w:szCs w:val="22"/>
              </w:rPr>
            </w:pPr>
            <w:r w:rsidRPr="000857C7">
              <w:rPr>
                <w:sz w:val="22"/>
                <w:szCs w:val="22"/>
              </w:rPr>
              <w:t xml:space="preserve">Заявка на участие в </w:t>
            </w:r>
            <w:r>
              <w:rPr>
                <w:sz w:val="22"/>
                <w:szCs w:val="22"/>
              </w:rPr>
              <w:t>запросе предложений</w:t>
            </w:r>
            <w:r w:rsidRPr="000857C7">
              <w:rPr>
                <w:sz w:val="22"/>
                <w:szCs w:val="22"/>
              </w:rPr>
              <w:t xml:space="preserve"> направляется участником закупки Оператору электронной площадки в форме </w:t>
            </w:r>
            <w:r w:rsidRPr="003B02B3">
              <w:rPr>
                <w:sz w:val="22"/>
                <w:szCs w:val="22"/>
                <w:u w:val="single"/>
              </w:rPr>
              <w:t>электронного документа</w:t>
            </w:r>
            <w:r w:rsidR="003B02B3">
              <w:rPr>
                <w:sz w:val="22"/>
                <w:szCs w:val="22"/>
              </w:rPr>
              <w:t xml:space="preserve"> (с подписью ЭЦП)</w:t>
            </w:r>
            <w:r>
              <w:rPr>
                <w:sz w:val="22"/>
                <w:szCs w:val="22"/>
              </w:rPr>
              <w:t>.</w:t>
            </w:r>
          </w:p>
          <w:p w:rsidR="00F356E8" w:rsidRPr="006B0AAE" w:rsidRDefault="00F356E8" w:rsidP="00226663">
            <w:pPr>
              <w:autoSpaceDE w:val="0"/>
              <w:autoSpaceDN w:val="0"/>
              <w:adjustRightInd w:val="0"/>
              <w:spacing w:after="120"/>
              <w:ind w:left="181" w:hanging="181"/>
              <w:jc w:val="both"/>
              <w:outlineLvl w:val="1"/>
              <w:rPr>
                <w:sz w:val="22"/>
                <w:szCs w:val="22"/>
              </w:rPr>
            </w:pPr>
            <w:r w:rsidRPr="001838DE">
              <w:rPr>
                <w:b/>
                <w:sz w:val="22"/>
                <w:szCs w:val="22"/>
              </w:rPr>
              <w:t xml:space="preserve">Дата начала подачи заявок: </w:t>
            </w:r>
            <w:r w:rsidRPr="00545EB3">
              <w:rPr>
                <w:sz w:val="22"/>
                <w:szCs w:val="22"/>
              </w:rPr>
              <w:t>«</w:t>
            </w:r>
            <w:r w:rsidR="00496D04">
              <w:rPr>
                <w:sz w:val="22"/>
                <w:szCs w:val="22"/>
              </w:rPr>
              <w:t>28</w:t>
            </w:r>
            <w:r w:rsidRPr="00545EB3">
              <w:rPr>
                <w:sz w:val="22"/>
                <w:szCs w:val="22"/>
              </w:rPr>
              <w:t>»</w:t>
            </w:r>
            <w:r w:rsidRPr="001838DE">
              <w:rPr>
                <w:sz w:val="22"/>
                <w:szCs w:val="22"/>
              </w:rPr>
              <w:t xml:space="preserve"> </w:t>
            </w:r>
            <w:r w:rsidR="00496D04">
              <w:rPr>
                <w:sz w:val="22"/>
                <w:szCs w:val="22"/>
              </w:rPr>
              <w:t>июня</w:t>
            </w:r>
            <w:r>
              <w:rPr>
                <w:sz w:val="22"/>
                <w:szCs w:val="22"/>
              </w:rPr>
              <w:t xml:space="preserve"> </w:t>
            </w:r>
            <w:r w:rsidRPr="001838DE">
              <w:rPr>
                <w:sz w:val="22"/>
                <w:szCs w:val="22"/>
              </w:rPr>
              <w:t>201</w:t>
            </w:r>
            <w:r>
              <w:rPr>
                <w:sz w:val="22"/>
                <w:szCs w:val="22"/>
              </w:rPr>
              <w:t>3 г</w:t>
            </w:r>
            <w:r w:rsidRPr="001838DE">
              <w:rPr>
                <w:sz w:val="22"/>
                <w:szCs w:val="22"/>
              </w:rPr>
              <w:t>.</w:t>
            </w:r>
          </w:p>
          <w:p w:rsidR="00F356E8" w:rsidRPr="005E244A" w:rsidRDefault="00F356E8" w:rsidP="00334D5C">
            <w:pPr>
              <w:autoSpaceDE w:val="0"/>
              <w:autoSpaceDN w:val="0"/>
              <w:adjustRightInd w:val="0"/>
              <w:ind w:left="-40" w:firstLine="40"/>
              <w:jc w:val="both"/>
              <w:outlineLvl w:val="1"/>
              <w:rPr>
                <w:sz w:val="22"/>
                <w:szCs w:val="22"/>
              </w:rPr>
            </w:pPr>
            <w:r w:rsidRPr="001838DE">
              <w:rPr>
                <w:b/>
                <w:sz w:val="22"/>
                <w:szCs w:val="22"/>
              </w:rPr>
              <w:t>Дата и время окончания подачи заявок:</w:t>
            </w:r>
            <w:r w:rsidRPr="001838DE">
              <w:rPr>
                <w:sz w:val="22"/>
                <w:szCs w:val="22"/>
              </w:rPr>
              <w:t xml:space="preserve">  </w:t>
            </w:r>
            <w:r w:rsidRPr="005E244A">
              <w:rPr>
                <w:sz w:val="22"/>
                <w:szCs w:val="22"/>
              </w:rPr>
              <w:t>«</w:t>
            </w:r>
            <w:r w:rsidR="00496D04">
              <w:rPr>
                <w:sz w:val="22"/>
                <w:szCs w:val="22"/>
              </w:rPr>
              <w:t>08</w:t>
            </w:r>
            <w:r w:rsidR="007301CD" w:rsidRPr="005E244A">
              <w:rPr>
                <w:sz w:val="22"/>
                <w:szCs w:val="22"/>
              </w:rPr>
              <w:t xml:space="preserve">» </w:t>
            </w:r>
            <w:r w:rsidR="00496D04">
              <w:rPr>
                <w:sz w:val="22"/>
                <w:szCs w:val="22"/>
              </w:rPr>
              <w:t>июля</w:t>
            </w:r>
            <w:r w:rsidRPr="005E244A">
              <w:rPr>
                <w:sz w:val="22"/>
                <w:szCs w:val="22"/>
              </w:rPr>
              <w:t xml:space="preserve"> 2013 г. 17 часов 30 минут (московского времени).</w:t>
            </w:r>
          </w:p>
          <w:p w:rsidR="00F356E8" w:rsidRPr="001838DE" w:rsidRDefault="00F356E8" w:rsidP="00226663">
            <w:pPr>
              <w:autoSpaceDE w:val="0"/>
              <w:autoSpaceDN w:val="0"/>
              <w:adjustRightInd w:val="0"/>
              <w:spacing w:after="120"/>
              <w:ind w:left="181" w:hanging="181"/>
              <w:outlineLvl w:val="1"/>
              <w:rPr>
                <w:b/>
                <w:sz w:val="22"/>
                <w:szCs w:val="22"/>
              </w:rPr>
            </w:pPr>
            <w:r w:rsidRPr="001838DE">
              <w:rPr>
                <w:b/>
                <w:sz w:val="22"/>
                <w:szCs w:val="22"/>
              </w:rPr>
              <w:t>Порядок подачи заявок:</w:t>
            </w:r>
          </w:p>
          <w:p w:rsidR="00F356E8" w:rsidRDefault="00F356E8" w:rsidP="00226663">
            <w:pPr>
              <w:pStyle w:val="Default"/>
              <w:spacing w:after="120"/>
              <w:jc w:val="both"/>
              <w:rPr>
                <w:color w:val="auto"/>
                <w:sz w:val="22"/>
                <w:szCs w:val="22"/>
              </w:rPr>
            </w:pPr>
            <w:r w:rsidRPr="00110C62">
              <w:rPr>
                <w:color w:val="auto"/>
                <w:sz w:val="22"/>
                <w:szCs w:val="22"/>
              </w:rPr>
              <w:t xml:space="preserve">Участник  закупки, подавший заявку на участие в </w:t>
            </w:r>
            <w:r>
              <w:rPr>
                <w:color w:val="auto"/>
                <w:sz w:val="22"/>
                <w:szCs w:val="22"/>
              </w:rPr>
              <w:t>запросе предложений</w:t>
            </w:r>
            <w:r w:rsidRPr="00110C62">
              <w:rPr>
                <w:color w:val="auto"/>
                <w:sz w:val="22"/>
                <w:szCs w:val="22"/>
              </w:rPr>
              <w:t xml:space="preserve">, вправе отозвать заявку не позднее окончания срока подачи заявок, направив об этом уведомление </w:t>
            </w:r>
            <w:r w:rsidR="00F64C59">
              <w:rPr>
                <w:color w:val="auto"/>
                <w:sz w:val="22"/>
                <w:szCs w:val="22"/>
              </w:rPr>
              <w:t>Оператору электронной площадки.</w:t>
            </w:r>
          </w:p>
          <w:p w:rsidR="00F356E8" w:rsidRPr="001838DE" w:rsidRDefault="00F356E8" w:rsidP="00226663">
            <w:pPr>
              <w:pStyle w:val="Default"/>
              <w:spacing w:after="120"/>
              <w:jc w:val="both"/>
              <w:rPr>
                <w:sz w:val="22"/>
                <w:szCs w:val="22"/>
              </w:rPr>
            </w:pPr>
            <w:r w:rsidRPr="001838DE">
              <w:rPr>
                <w:sz w:val="22"/>
                <w:szCs w:val="22"/>
              </w:rPr>
              <w:t>Прием заявок на участие в запросе предложений заканчивается не позднее даты и времени, указ</w:t>
            </w:r>
            <w:r w:rsidR="00F64C59">
              <w:rPr>
                <w:sz w:val="22"/>
                <w:szCs w:val="22"/>
              </w:rPr>
              <w:t>анных в настоящей документации.</w:t>
            </w:r>
          </w:p>
        </w:tc>
      </w:tr>
      <w:tr w:rsidR="00F356E8" w:rsidRPr="00213E79" w:rsidTr="00080625">
        <w:tc>
          <w:tcPr>
            <w:tcW w:w="648" w:type="dxa"/>
            <w:shd w:val="clear" w:color="auto" w:fill="auto"/>
          </w:tcPr>
          <w:p w:rsidR="00F356E8" w:rsidRPr="00213E79" w:rsidRDefault="00F356E8" w:rsidP="0079208D">
            <w:pPr>
              <w:jc w:val="center"/>
              <w:rPr>
                <w:b/>
                <w:sz w:val="22"/>
                <w:szCs w:val="22"/>
              </w:rPr>
            </w:pPr>
            <w:r w:rsidRPr="00213E79">
              <w:rPr>
                <w:b/>
                <w:sz w:val="22"/>
                <w:szCs w:val="22"/>
              </w:rPr>
              <w:t>11</w:t>
            </w:r>
          </w:p>
        </w:tc>
        <w:tc>
          <w:tcPr>
            <w:tcW w:w="9205" w:type="dxa"/>
            <w:shd w:val="clear" w:color="auto" w:fill="auto"/>
          </w:tcPr>
          <w:p w:rsidR="00F356E8" w:rsidRPr="00352218" w:rsidRDefault="00F356E8" w:rsidP="0079208D">
            <w:pPr>
              <w:tabs>
                <w:tab w:val="left" w:pos="360"/>
              </w:tabs>
              <w:spacing w:after="120"/>
              <w:ind w:left="72"/>
              <w:jc w:val="both"/>
              <w:rPr>
                <w:b/>
                <w:sz w:val="22"/>
                <w:szCs w:val="22"/>
              </w:rPr>
            </w:pPr>
            <w:r w:rsidRPr="00352218">
              <w:rPr>
                <w:b/>
                <w:sz w:val="22"/>
                <w:szCs w:val="22"/>
              </w:rPr>
              <w:t xml:space="preserve">Формы, порядок, дата начала и дата окончания срока предоставления участникам закупки, разъяснений положений документации </w:t>
            </w:r>
          </w:p>
        </w:tc>
      </w:tr>
      <w:tr w:rsidR="00F356E8" w:rsidRPr="00213E79" w:rsidTr="00080625">
        <w:tc>
          <w:tcPr>
            <w:tcW w:w="648" w:type="dxa"/>
            <w:shd w:val="clear" w:color="auto" w:fill="auto"/>
          </w:tcPr>
          <w:p w:rsidR="00F356E8" w:rsidRPr="00213E79" w:rsidRDefault="00F356E8" w:rsidP="0079208D">
            <w:pPr>
              <w:jc w:val="center"/>
              <w:rPr>
                <w:b/>
                <w:sz w:val="22"/>
                <w:szCs w:val="22"/>
              </w:rPr>
            </w:pPr>
          </w:p>
        </w:tc>
        <w:tc>
          <w:tcPr>
            <w:tcW w:w="9205" w:type="dxa"/>
            <w:shd w:val="clear" w:color="auto" w:fill="auto"/>
          </w:tcPr>
          <w:p w:rsidR="007301CD" w:rsidRPr="00352218" w:rsidRDefault="00F356E8" w:rsidP="00496D04">
            <w:pPr>
              <w:tabs>
                <w:tab w:val="left" w:pos="360"/>
              </w:tabs>
              <w:spacing w:after="120"/>
              <w:ind w:left="72"/>
              <w:jc w:val="both"/>
              <w:rPr>
                <w:b/>
                <w:sz w:val="22"/>
                <w:szCs w:val="22"/>
              </w:rPr>
            </w:pPr>
            <w:r w:rsidRPr="00352218">
              <w:rPr>
                <w:sz w:val="22"/>
                <w:szCs w:val="22"/>
              </w:rPr>
              <w:t xml:space="preserve">Потенциальный участник закупки вправе направить по электронной почте, указанной в извещении о проведении запроса предложений, запрос о разъяснении положений документации о запросе предложений в свободной форме на русском языке не позднее </w:t>
            </w:r>
            <w:r w:rsidRPr="00352218">
              <w:rPr>
                <w:sz w:val="22"/>
                <w:szCs w:val="22"/>
              </w:rPr>
              <w:lastRenderedPageBreak/>
              <w:t>3 рабочих дней до дня окончания срока подачи заявок. Заказчик вправе разместить на официальном сайте РФ ответ на данный запрос с «</w:t>
            </w:r>
            <w:r w:rsidR="00496D04">
              <w:rPr>
                <w:sz w:val="22"/>
                <w:szCs w:val="22"/>
              </w:rPr>
              <w:t>28</w:t>
            </w:r>
            <w:r w:rsidRPr="00352218">
              <w:rPr>
                <w:sz w:val="22"/>
                <w:szCs w:val="22"/>
              </w:rPr>
              <w:t>»</w:t>
            </w:r>
            <w:r w:rsidR="005E244A">
              <w:rPr>
                <w:sz w:val="22"/>
                <w:szCs w:val="22"/>
              </w:rPr>
              <w:t xml:space="preserve"> </w:t>
            </w:r>
            <w:r w:rsidR="00496D04">
              <w:rPr>
                <w:sz w:val="22"/>
                <w:szCs w:val="22"/>
              </w:rPr>
              <w:t>июня</w:t>
            </w:r>
            <w:r w:rsidRPr="00352218">
              <w:rPr>
                <w:sz w:val="22"/>
                <w:szCs w:val="22"/>
              </w:rPr>
              <w:t xml:space="preserve"> 2013 г</w:t>
            </w:r>
            <w:r w:rsidRPr="00F471C7">
              <w:rPr>
                <w:sz w:val="22"/>
                <w:szCs w:val="22"/>
              </w:rPr>
              <w:t>. по «</w:t>
            </w:r>
            <w:r w:rsidR="00496D04">
              <w:rPr>
                <w:sz w:val="22"/>
                <w:szCs w:val="22"/>
              </w:rPr>
              <w:t>08</w:t>
            </w:r>
            <w:r w:rsidRPr="00F471C7">
              <w:rPr>
                <w:sz w:val="22"/>
                <w:szCs w:val="22"/>
              </w:rPr>
              <w:t xml:space="preserve">» </w:t>
            </w:r>
            <w:r w:rsidR="00496D04">
              <w:rPr>
                <w:sz w:val="22"/>
                <w:szCs w:val="22"/>
              </w:rPr>
              <w:t>июля</w:t>
            </w:r>
            <w:r w:rsidR="005E244A" w:rsidRPr="00F471C7">
              <w:rPr>
                <w:sz w:val="22"/>
                <w:szCs w:val="22"/>
              </w:rPr>
              <w:t xml:space="preserve"> </w:t>
            </w:r>
            <w:r w:rsidRPr="00F471C7">
              <w:rPr>
                <w:sz w:val="22"/>
                <w:szCs w:val="22"/>
              </w:rPr>
              <w:t>2013 г.</w:t>
            </w:r>
          </w:p>
        </w:tc>
      </w:tr>
      <w:tr w:rsidR="00F356E8" w:rsidRPr="00213E79" w:rsidTr="00080625">
        <w:tc>
          <w:tcPr>
            <w:tcW w:w="648" w:type="dxa"/>
            <w:shd w:val="clear" w:color="auto" w:fill="auto"/>
          </w:tcPr>
          <w:p w:rsidR="00F356E8" w:rsidRPr="00213E79" w:rsidRDefault="00F356E8" w:rsidP="0079208D">
            <w:pPr>
              <w:jc w:val="center"/>
              <w:rPr>
                <w:b/>
                <w:sz w:val="22"/>
                <w:szCs w:val="22"/>
              </w:rPr>
            </w:pPr>
            <w:r w:rsidRPr="00213E79">
              <w:rPr>
                <w:b/>
                <w:sz w:val="22"/>
                <w:szCs w:val="22"/>
              </w:rPr>
              <w:lastRenderedPageBreak/>
              <w:t>12</w:t>
            </w:r>
          </w:p>
        </w:tc>
        <w:tc>
          <w:tcPr>
            <w:tcW w:w="9205" w:type="dxa"/>
            <w:shd w:val="clear" w:color="auto" w:fill="auto"/>
          </w:tcPr>
          <w:p w:rsidR="00F356E8" w:rsidRPr="00352218" w:rsidRDefault="00F356E8" w:rsidP="0079208D">
            <w:pPr>
              <w:tabs>
                <w:tab w:val="left" w:pos="360"/>
              </w:tabs>
              <w:spacing w:after="120"/>
              <w:ind w:left="72"/>
              <w:jc w:val="both"/>
              <w:rPr>
                <w:b/>
                <w:sz w:val="22"/>
                <w:szCs w:val="22"/>
              </w:rPr>
            </w:pPr>
            <w:r w:rsidRPr="00352218">
              <w:rPr>
                <w:b/>
                <w:sz w:val="22"/>
                <w:szCs w:val="22"/>
              </w:rPr>
              <w:t>Место, дата, порядок рассмотрения заявок и подведения итогов запроса предложений</w:t>
            </w:r>
          </w:p>
        </w:tc>
      </w:tr>
      <w:tr w:rsidR="00F356E8" w:rsidRPr="00213E79" w:rsidTr="00080625">
        <w:tc>
          <w:tcPr>
            <w:tcW w:w="648" w:type="dxa"/>
            <w:shd w:val="clear" w:color="auto" w:fill="auto"/>
          </w:tcPr>
          <w:p w:rsidR="00F356E8" w:rsidRPr="00213E79" w:rsidRDefault="00F356E8" w:rsidP="0079208D">
            <w:pPr>
              <w:jc w:val="center"/>
              <w:rPr>
                <w:b/>
                <w:sz w:val="22"/>
                <w:szCs w:val="22"/>
              </w:rPr>
            </w:pPr>
          </w:p>
        </w:tc>
        <w:tc>
          <w:tcPr>
            <w:tcW w:w="9205" w:type="dxa"/>
            <w:shd w:val="clear" w:color="auto" w:fill="auto"/>
          </w:tcPr>
          <w:p w:rsidR="00F356E8" w:rsidRPr="009615B6" w:rsidRDefault="00F356E8" w:rsidP="0079208D">
            <w:pPr>
              <w:tabs>
                <w:tab w:val="left" w:pos="360"/>
              </w:tabs>
              <w:spacing w:after="120"/>
              <w:jc w:val="both"/>
              <w:rPr>
                <w:sz w:val="22"/>
                <w:szCs w:val="22"/>
              </w:rPr>
            </w:pPr>
            <w:r w:rsidRPr="008161F3">
              <w:rPr>
                <w:sz w:val="22"/>
                <w:szCs w:val="22"/>
              </w:rPr>
              <w:t xml:space="preserve">Рассмотрение заявок на участие в запросе предложений производится Единой комиссией по размещению заказов в рамках отборочного и оценочного этапов (стадий) в соответствии с п. 5.6.9. Положением о закупках ОАО «Омский аэропорт». </w:t>
            </w:r>
            <w:r w:rsidRPr="009615B6">
              <w:rPr>
                <w:sz w:val="22"/>
                <w:szCs w:val="22"/>
              </w:rPr>
              <w:t xml:space="preserve">Данное Положение размещено на официальном сайте </w:t>
            </w:r>
            <w:r>
              <w:rPr>
                <w:sz w:val="22"/>
                <w:szCs w:val="22"/>
              </w:rPr>
              <w:t>РФ.</w:t>
            </w:r>
          </w:p>
          <w:p w:rsidR="00F356E8" w:rsidRPr="008161F3" w:rsidRDefault="00F356E8" w:rsidP="0079208D">
            <w:pPr>
              <w:tabs>
                <w:tab w:val="left" w:pos="360"/>
              </w:tabs>
              <w:spacing w:after="120"/>
              <w:jc w:val="both"/>
              <w:rPr>
                <w:sz w:val="22"/>
                <w:szCs w:val="22"/>
              </w:rPr>
            </w:pPr>
            <w:r w:rsidRPr="008161F3">
              <w:rPr>
                <w:sz w:val="22"/>
                <w:szCs w:val="22"/>
              </w:rPr>
              <w:t xml:space="preserve">Отборочная стадия совмещаться с оценочной стадией с оформлением общего протокола подведения итогов запроса предложений, но в любом случае заявки потенциальных участников, которым отказано в допуске </w:t>
            </w:r>
            <w:r>
              <w:rPr>
                <w:sz w:val="22"/>
                <w:szCs w:val="22"/>
              </w:rPr>
              <w:t>к участию в запросе предложений, не подлежат оценке.</w:t>
            </w:r>
          </w:p>
          <w:p w:rsidR="00F356E8" w:rsidRPr="008161F3" w:rsidRDefault="00F356E8" w:rsidP="0079208D">
            <w:pPr>
              <w:tabs>
                <w:tab w:val="left" w:pos="360"/>
              </w:tabs>
              <w:spacing w:after="120"/>
              <w:jc w:val="both"/>
              <w:rPr>
                <w:sz w:val="22"/>
                <w:szCs w:val="22"/>
              </w:rPr>
            </w:pPr>
            <w:r w:rsidRPr="008161F3">
              <w:rPr>
                <w:sz w:val="22"/>
                <w:szCs w:val="22"/>
              </w:rPr>
              <w:t>По итогам отборочной стадии Единая комиссия по размещению заказов в отношении каждого участника принимает решение о допуске к дальнейшему участию в запросе предложений либо об отказе в допуске по следующим основаниям:</w:t>
            </w:r>
          </w:p>
          <w:p w:rsidR="00F356E8" w:rsidRPr="009B360A" w:rsidRDefault="00F356E8" w:rsidP="0079208D">
            <w:pPr>
              <w:pStyle w:val="-3"/>
              <w:numPr>
                <w:ilvl w:val="0"/>
                <w:numId w:val="0"/>
              </w:numPr>
              <w:tabs>
                <w:tab w:val="left" w:pos="70"/>
              </w:tabs>
              <w:spacing w:after="120" w:line="240" w:lineRule="auto"/>
              <w:ind w:firstLine="70"/>
              <w:rPr>
                <w:sz w:val="22"/>
                <w:szCs w:val="22"/>
              </w:rPr>
            </w:pPr>
            <w:r w:rsidRPr="008161F3">
              <w:rPr>
                <w:sz w:val="22"/>
                <w:szCs w:val="22"/>
              </w:rPr>
              <w:t>а) несоответствие заявки по составу, содержанию и оформлению</w:t>
            </w:r>
            <w:r w:rsidRPr="009B360A">
              <w:rPr>
                <w:sz w:val="22"/>
                <w:szCs w:val="22"/>
              </w:rPr>
              <w:t>;</w:t>
            </w:r>
          </w:p>
          <w:p w:rsidR="00F356E8" w:rsidRPr="009B360A" w:rsidRDefault="00F356E8" w:rsidP="0079208D">
            <w:pPr>
              <w:pStyle w:val="-3"/>
              <w:numPr>
                <w:ilvl w:val="0"/>
                <w:numId w:val="0"/>
              </w:numPr>
              <w:tabs>
                <w:tab w:val="left" w:pos="70"/>
              </w:tabs>
              <w:spacing w:after="120" w:line="240" w:lineRule="auto"/>
              <w:ind w:firstLine="70"/>
              <w:rPr>
                <w:sz w:val="22"/>
                <w:szCs w:val="22"/>
              </w:rPr>
            </w:pPr>
            <w:r w:rsidRPr="009B360A">
              <w:rPr>
                <w:sz w:val="22"/>
                <w:szCs w:val="22"/>
              </w:rPr>
              <w:t>б) предоставление участником закупки в составе заявки недостоверных сведений;</w:t>
            </w:r>
          </w:p>
          <w:p w:rsidR="00F356E8" w:rsidRPr="009B360A" w:rsidRDefault="00F356E8" w:rsidP="0079208D">
            <w:pPr>
              <w:pStyle w:val="-3"/>
              <w:numPr>
                <w:ilvl w:val="0"/>
                <w:numId w:val="0"/>
              </w:numPr>
              <w:tabs>
                <w:tab w:val="left" w:pos="70"/>
              </w:tabs>
              <w:spacing w:after="120" w:line="240" w:lineRule="auto"/>
              <w:ind w:firstLine="70"/>
              <w:rPr>
                <w:sz w:val="22"/>
                <w:szCs w:val="22"/>
              </w:rPr>
            </w:pPr>
            <w:r w:rsidRPr="009B360A">
              <w:rPr>
                <w:sz w:val="22"/>
                <w:szCs w:val="22"/>
              </w:rPr>
              <w:t>в) несоответствие участника закупки требованиям документации о запросе предложений;</w:t>
            </w:r>
          </w:p>
          <w:p w:rsidR="00F356E8" w:rsidRPr="009B360A" w:rsidRDefault="00F356E8" w:rsidP="0079208D">
            <w:pPr>
              <w:pStyle w:val="-3"/>
              <w:numPr>
                <w:ilvl w:val="0"/>
                <w:numId w:val="0"/>
              </w:numPr>
              <w:tabs>
                <w:tab w:val="left" w:pos="70"/>
              </w:tabs>
              <w:spacing w:after="120" w:line="240" w:lineRule="auto"/>
              <w:ind w:firstLine="70"/>
              <w:rPr>
                <w:sz w:val="22"/>
                <w:szCs w:val="22"/>
              </w:rPr>
            </w:pPr>
            <w:r w:rsidRPr="009B360A">
              <w:rPr>
                <w:sz w:val="22"/>
                <w:szCs w:val="22"/>
              </w:rPr>
              <w:t xml:space="preserve">г) несоответствие </w:t>
            </w:r>
            <w:r>
              <w:rPr>
                <w:sz w:val="22"/>
                <w:szCs w:val="22"/>
              </w:rPr>
              <w:t xml:space="preserve">товаров, работ, услуг (далее </w:t>
            </w:r>
            <w:r w:rsidRPr="009B360A">
              <w:rPr>
                <w:sz w:val="22"/>
                <w:szCs w:val="22"/>
              </w:rPr>
              <w:t>продукции</w:t>
            </w:r>
            <w:r>
              <w:rPr>
                <w:sz w:val="22"/>
                <w:szCs w:val="22"/>
              </w:rPr>
              <w:t>)</w:t>
            </w:r>
            <w:r w:rsidRPr="009B360A">
              <w:rPr>
                <w:sz w:val="22"/>
                <w:szCs w:val="22"/>
              </w:rPr>
              <w:t xml:space="preserve"> и (или) договорных условий, указанных в заявке на участие в запросе предложений, требованиям документации о запросе предложений;</w:t>
            </w:r>
          </w:p>
          <w:p w:rsidR="00F356E8" w:rsidRPr="009B360A" w:rsidRDefault="00F356E8" w:rsidP="0079208D">
            <w:pPr>
              <w:pStyle w:val="-3"/>
              <w:numPr>
                <w:ilvl w:val="0"/>
                <w:numId w:val="0"/>
              </w:numPr>
              <w:tabs>
                <w:tab w:val="left" w:pos="70"/>
              </w:tabs>
              <w:spacing w:after="120" w:line="240" w:lineRule="auto"/>
              <w:ind w:firstLine="70"/>
              <w:rPr>
                <w:sz w:val="22"/>
                <w:szCs w:val="22"/>
              </w:rPr>
            </w:pPr>
            <w:r w:rsidRPr="009B360A">
              <w:rPr>
                <w:sz w:val="22"/>
                <w:szCs w:val="22"/>
              </w:rPr>
              <w:t xml:space="preserve">д) превышение предложения по цене договора/цене за единицу продукции, являющейся предметом закупки, содержащегося в заявке на участие в запросе предложений, над начальной  (максимальной) ценой договора/ценой за единицу продукции, установленных </w:t>
            </w:r>
            <w:r>
              <w:rPr>
                <w:sz w:val="22"/>
                <w:szCs w:val="22"/>
              </w:rPr>
              <w:t>Заказчиком</w:t>
            </w:r>
            <w:r w:rsidRPr="009B360A">
              <w:rPr>
                <w:sz w:val="22"/>
                <w:szCs w:val="22"/>
              </w:rPr>
              <w:t>;</w:t>
            </w:r>
          </w:p>
          <w:p w:rsidR="00F356E8" w:rsidRPr="008161F3" w:rsidRDefault="00F356E8" w:rsidP="0079208D">
            <w:pPr>
              <w:pStyle w:val="-3"/>
              <w:numPr>
                <w:ilvl w:val="0"/>
                <w:numId w:val="0"/>
              </w:numPr>
              <w:tabs>
                <w:tab w:val="left" w:pos="70"/>
              </w:tabs>
              <w:spacing w:after="120" w:line="240" w:lineRule="auto"/>
              <w:ind w:firstLine="70"/>
              <w:rPr>
                <w:sz w:val="22"/>
                <w:szCs w:val="22"/>
              </w:rPr>
            </w:pPr>
            <w:r w:rsidRPr="009B360A">
              <w:rPr>
                <w:sz w:val="22"/>
                <w:szCs w:val="22"/>
              </w:rPr>
              <w:t xml:space="preserve">е) </w:t>
            </w:r>
            <w:r w:rsidRPr="008161F3">
              <w:rPr>
                <w:sz w:val="22"/>
                <w:szCs w:val="22"/>
              </w:rPr>
              <w:t>несоответствие размера, формы, условий или порядка предоставления обеспечения заявки;</w:t>
            </w:r>
          </w:p>
          <w:p w:rsidR="00F356E8" w:rsidRPr="008161F3" w:rsidRDefault="00F356E8" w:rsidP="0079208D">
            <w:pPr>
              <w:pStyle w:val="-3"/>
              <w:numPr>
                <w:ilvl w:val="0"/>
                <w:numId w:val="0"/>
              </w:numPr>
              <w:tabs>
                <w:tab w:val="left" w:pos="70"/>
              </w:tabs>
              <w:spacing w:after="120" w:line="240" w:lineRule="auto"/>
              <w:ind w:firstLine="70"/>
              <w:rPr>
                <w:sz w:val="22"/>
                <w:szCs w:val="22"/>
              </w:rPr>
            </w:pPr>
            <w:r w:rsidRPr="008161F3">
              <w:rPr>
                <w:sz w:val="22"/>
                <w:szCs w:val="22"/>
              </w:rPr>
              <w:t>ж) в случае установления факта подачи одним участником двух и более заявок на участие в запросе предложений в отношение одного предмета (лота), кроме случая подачи альтернативных предложений, все такие заявки данного участника отклоняются;</w:t>
            </w:r>
          </w:p>
          <w:p w:rsidR="00F356E8" w:rsidRPr="008161F3" w:rsidRDefault="00F356E8" w:rsidP="0079208D">
            <w:pPr>
              <w:tabs>
                <w:tab w:val="left" w:pos="70"/>
              </w:tabs>
              <w:spacing w:after="120"/>
              <w:ind w:firstLine="70"/>
              <w:jc w:val="both"/>
              <w:rPr>
                <w:sz w:val="22"/>
                <w:szCs w:val="22"/>
              </w:rPr>
            </w:pPr>
            <w:r w:rsidRPr="008161F3">
              <w:rPr>
                <w:sz w:val="22"/>
                <w:szCs w:val="22"/>
              </w:rPr>
              <w:t>з) Единая комиссия по размещению заказов в целях борьбы с демпингом при обнаружении предложений, стоимость которых ниже 10 процентов начальной (максимальной) цены договора, указанной в извещении о проведении запроса предложений, имеет право запросить дополнительные разъяснения порядка ценообразования и обоснованности такого снижения цены у участника запроса предложений. При отсутствии обоснованных разъяснений или если по итогам проведенного анализа, предоставленных разъяснений, Единая комиссия по размещению заказов пришла к обоснованному выводу о невозможности участника исполнить договор на предложенных им условиях, возможно принятие решения об отклонении данной заявки на участие в запросе предложений;</w:t>
            </w:r>
          </w:p>
          <w:p w:rsidR="00F356E8" w:rsidRPr="008161F3" w:rsidRDefault="00F356E8" w:rsidP="0079208D">
            <w:pPr>
              <w:tabs>
                <w:tab w:val="left" w:pos="70"/>
              </w:tabs>
              <w:spacing w:after="120"/>
              <w:ind w:firstLine="70"/>
              <w:jc w:val="both"/>
              <w:rPr>
                <w:sz w:val="22"/>
                <w:szCs w:val="22"/>
              </w:rPr>
            </w:pPr>
            <w:r w:rsidRPr="008161F3">
              <w:rPr>
                <w:sz w:val="22"/>
                <w:szCs w:val="22"/>
              </w:rPr>
              <w:t>и) в случае если подавшие заявки участники удовлетворяют любому из следующих условий:</w:t>
            </w:r>
          </w:p>
          <w:p w:rsidR="00F356E8" w:rsidRPr="008161F3" w:rsidRDefault="00F356E8" w:rsidP="00160972">
            <w:pPr>
              <w:pStyle w:val="-6"/>
              <w:numPr>
                <w:ilvl w:val="0"/>
                <w:numId w:val="6"/>
              </w:numPr>
              <w:tabs>
                <w:tab w:val="left" w:pos="70"/>
                <w:tab w:val="left" w:pos="540"/>
                <w:tab w:val="left" w:pos="720"/>
                <w:tab w:val="left" w:pos="1096"/>
                <w:tab w:val="left" w:pos="1985"/>
              </w:tabs>
              <w:spacing w:after="120" w:line="240" w:lineRule="auto"/>
              <w:ind w:left="0" w:firstLine="70"/>
              <w:rPr>
                <w:sz w:val="22"/>
                <w:szCs w:val="22"/>
              </w:rPr>
            </w:pPr>
            <w:r w:rsidRPr="008161F3">
              <w:rPr>
                <w:sz w:val="22"/>
                <w:szCs w:val="22"/>
              </w:rPr>
              <w:t>в состав участников (акционеров) компаний, подавших заявки, входят одни и те же лица (юридические либо физические), и их совокупная доля превышает пятьдесят процентов общего количества голосов, приходящихся на голосующие акции (доли) в уставном (складочном) капитале каждой компании, подавшей заявку;</w:t>
            </w:r>
          </w:p>
          <w:p w:rsidR="00F356E8" w:rsidRPr="008161F3" w:rsidRDefault="00F356E8" w:rsidP="00160972">
            <w:pPr>
              <w:pStyle w:val="-6"/>
              <w:numPr>
                <w:ilvl w:val="0"/>
                <w:numId w:val="6"/>
              </w:numPr>
              <w:tabs>
                <w:tab w:val="left" w:pos="70"/>
                <w:tab w:val="left" w:pos="540"/>
                <w:tab w:val="left" w:pos="720"/>
                <w:tab w:val="left" w:pos="1096"/>
                <w:tab w:val="left" w:pos="1985"/>
              </w:tabs>
              <w:spacing w:after="120" w:line="240" w:lineRule="auto"/>
              <w:ind w:left="0" w:firstLine="70"/>
              <w:rPr>
                <w:sz w:val="22"/>
                <w:szCs w:val="22"/>
              </w:rPr>
            </w:pPr>
            <w:r w:rsidRPr="008161F3">
              <w:rPr>
                <w:sz w:val="22"/>
                <w:szCs w:val="22"/>
              </w:rPr>
              <w:t>одна из компаний, подавших заявку, владеет более чем пятидесятью процентами общего количества голосов, приходящихся на голосующие акции (доли) в уставном (складочном) капитале другой компании, подавшей заявку;</w:t>
            </w:r>
          </w:p>
          <w:p w:rsidR="00F356E8" w:rsidRPr="008161F3" w:rsidRDefault="00F356E8" w:rsidP="00160972">
            <w:pPr>
              <w:pStyle w:val="-6"/>
              <w:numPr>
                <w:ilvl w:val="0"/>
                <w:numId w:val="6"/>
              </w:numPr>
              <w:tabs>
                <w:tab w:val="left" w:pos="70"/>
                <w:tab w:val="left" w:pos="540"/>
                <w:tab w:val="left" w:pos="720"/>
                <w:tab w:val="left" w:pos="1096"/>
                <w:tab w:val="left" w:pos="1985"/>
              </w:tabs>
              <w:spacing w:after="120" w:line="240" w:lineRule="auto"/>
              <w:ind w:left="0" w:firstLine="70"/>
              <w:rPr>
                <w:sz w:val="22"/>
                <w:szCs w:val="22"/>
              </w:rPr>
            </w:pPr>
            <w:r w:rsidRPr="008161F3">
              <w:rPr>
                <w:sz w:val="22"/>
                <w:szCs w:val="22"/>
              </w:rPr>
              <w:t>одно и то же физическое или юридическое лицо осуществляет функции единоличного исполнительного органа в двух и более компаниях, подавших заявки;</w:t>
            </w:r>
          </w:p>
          <w:p w:rsidR="00F356E8" w:rsidRPr="008161F3" w:rsidRDefault="00F356E8" w:rsidP="00160972">
            <w:pPr>
              <w:pStyle w:val="-6"/>
              <w:numPr>
                <w:ilvl w:val="0"/>
                <w:numId w:val="6"/>
              </w:numPr>
              <w:tabs>
                <w:tab w:val="left" w:pos="70"/>
                <w:tab w:val="left" w:pos="540"/>
                <w:tab w:val="left" w:pos="720"/>
                <w:tab w:val="left" w:pos="1096"/>
                <w:tab w:val="left" w:pos="1985"/>
              </w:tabs>
              <w:spacing w:after="120" w:line="240" w:lineRule="auto"/>
              <w:ind w:left="0" w:firstLine="70"/>
              <w:rPr>
                <w:sz w:val="22"/>
                <w:szCs w:val="22"/>
              </w:rPr>
            </w:pPr>
            <w:r w:rsidRPr="008161F3">
              <w:rPr>
                <w:rFonts w:eastAsia="Calibri"/>
                <w:sz w:val="22"/>
                <w:szCs w:val="22"/>
                <w:lang w:eastAsia="en-US"/>
              </w:rPr>
              <w:t xml:space="preserve">более чем пятьдесят процентов количественного состава коллегиального исполнительного органа и (или) совета директоров (наблюдательного совета) двух и более </w:t>
            </w:r>
            <w:r w:rsidRPr="008161F3">
              <w:rPr>
                <w:rFonts w:eastAsia="Calibri"/>
                <w:sz w:val="22"/>
                <w:szCs w:val="22"/>
                <w:lang w:eastAsia="en-US"/>
              </w:rPr>
              <w:lastRenderedPageBreak/>
              <w:t>компаний, подавших заявки, составляют одни и те же физические лица;</w:t>
            </w:r>
          </w:p>
          <w:p w:rsidR="00F356E8" w:rsidRPr="008161F3" w:rsidRDefault="00F356E8" w:rsidP="0079208D">
            <w:pPr>
              <w:tabs>
                <w:tab w:val="left" w:pos="70"/>
              </w:tabs>
              <w:spacing w:after="120"/>
              <w:ind w:firstLine="70"/>
              <w:jc w:val="both"/>
              <w:rPr>
                <w:sz w:val="22"/>
                <w:szCs w:val="22"/>
              </w:rPr>
            </w:pPr>
            <w:r w:rsidRPr="008161F3">
              <w:rPr>
                <w:sz w:val="22"/>
                <w:szCs w:val="22"/>
              </w:rPr>
              <w:t>от них должна быть представлена одна единая заявка, в противном случае Единая комиссия по размещению заказов имеет право отклонить все поступившие от данной группы лиц заявки;</w:t>
            </w:r>
          </w:p>
          <w:p w:rsidR="00F356E8" w:rsidRPr="008161F3" w:rsidRDefault="00F356E8" w:rsidP="0079208D">
            <w:pPr>
              <w:tabs>
                <w:tab w:val="left" w:pos="70"/>
              </w:tabs>
              <w:spacing w:after="120"/>
              <w:ind w:firstLine="70"/>
              <w:jc w:val="both"/>
              <w:rPr>
                <w:sz w:val="22"/>
                <w:szCs w:val="22"/>
              </w:rPr>
            </w:pPr>
            <w:r w:rsidRPr="008161F3">
              <w:rPr>
                <w:sz w:val="22"/>
                <w:szCs w:val="22"/>
              </w:rPr>
              <w:t>к) наличие у участника закупки просроченной дебиторской задолженности перед Заказчиком.</w:t>
            </w:r>
          </w:p>
          <w:p w:rsidR="00F356E8" w:rsidRPr="008161F3" w:rsidRDefault="00F356E8" w:rsidP="0079208D">
            <w:pPr>
              <w:tabs>
                <w:tab w:val="left" w:pos="360"/>
              </w:tabs>
              <w:spacing w:after="120"/>
              <w:jc w:val="both"/>
              <w:rPr>
                <w:sz w:val="22"/>
                <w:szCs w:val="22"/>
              </w:rPr>
            </w:pPr>
            <w:r w:rsidRPr="008161F3">
              <w:rPr>
                <w:sz w:val="22"/>
                <w:szCs w:val="22"/>
              </w:rPr>
              <w:t xml:space="preserve">Оценка заявок на участие в запросе предложений осуществляется Единой комиссией по размещению заказов в соответствии с порядком и критериями, установленными в </w:t>
            </w:r>
            <w:r w:rsidRPr="009615B6">
              <w:rPr>
                <w:sz w:val="22"/>
                <w:szCs w:val="22"/>
              </w:rPr>
              <w:t>настоящей</w:t>
            </w:r>
            <w:r w:rsidRPr="008161F3">
              <w:rPr>
                <w:sz w:val="22"/>
                <w:szCs w:val="22"/>
              </w:rPr>
              <w:t xml:space="preserve"> документации о запросе предложений</w:t>
            </w:r>
            <w:r>
              <w:rPr>
                <w:sz w:val="22"/>
                <w:szCs w:val="22"/>
              </w:rPr>
              <w:t>.</w:t>
            </w:r>
          </w:p>
          <w:p w:rsidR="00F356E8" w:rsidRPr="00352218" w:rsidRDefault="00F356E8" w:rsidP="00496D04">
            <w:pPr>
              <w:tabs>
                <w:tab w:val="left" w:pos="360"/>
              </w:tabs>
              <w:spacing w:after="120"/>
              <w:jc w:val="both"/>
              <w:rPr>
                <w:sz w:val="22"/>
                <w:szCs w:val="22"/>
              </w:rPr>
            </w:pPr>
            <w:r w:rsidRPr="00352218">
              <w:rPr>
                <w:sz w:val="22"/>
                <w:szCs w:val="22"/>
              </w:rPr>
              <w:t>Итоги запроса предложений будут подведены «</w:t>
            </w:r>
            <w:r w:rsidR="00496D04">
              <w:rPr>
                <w:sz w:val="22"/>
                <w:szCs w:val="22"/>
              </w:rPr>
              <w:t>15</w:t>
            </w:r>
            <w:r w:rsidRPr="00352218">
              <w:rPr>
                <w:sz w:val="22"/>
                <w:szCs w:val="22"/>
              </w:rPr>
              <w:t xml:space="preserve">» </w:t>
            </w:r>
            <w:r w:rsidR="00496D04">
              <w:rPr>
                <w:sz w:val="22"/>
                <w:szCs w:val="22"/>
              </w:rPr>
              <w:t>июля</w:t>
            </w:r>
            <w:r w:rsidRPr="00352218">
              <w:rPr>
                <w:sz w:val="22"/>
                <w:szCs w:val="22"/>
              </w:rPr>
              <w:t xml:space="preserve"> 2013 года по адресу: </w:t>
            </w:r>
            <w:r w:rsidR="002035BF">
              <w:rPr>
                <w:sz w:val="22"/>
                <w:szCs w:val="22"/>
              </w:rPr>
              <w:t xml:space="preserve">РФ, </w:t>
            </w:r>
            <w:r w:rsidRPr="00352218">
              <w:rPr>
                <w:sz w:val="22"/>
                <w:szCs w:val="22"/>
              </w:rPr>
              <w:t>644103, г. Омск, ул. Транссибирская, 7.</w:t>
            </w:r>
          </w:p>
        </w:tc>
      </w:tr>
      <w:tr w:rsidR="00F356E8" w:rsidRPr="00213E79" w:rsidTr="00080625">
        <w:tc>
          <w:tcPr>
            <w:tcW w:w="648" w:type="dxa"/>
            <w:shd w:val="clear" w:color="auto" w:fill="auto"/>
          </w:tcPr>
          <w:p w:rsidR="00F356E8" w:rsidRPr="00213E79" w:rsidRDefault="00F356E8" w:rsidP="0079208D">
            <w:pPr>
              <w:jc w:val="center"/>
              <w:rPr>
                <w:b/>
                <w:sz w:val="22"/>
                <w:szCs w:val="22"/>
              </w:rPr>
            </w:pPr>
            <w:r w:rsidRPr="00213E79">
              <w:rPr>
                <w:b/>
                <w:sz w:val="22"/>
                <w:szCs w:val="22"/>
              </w:rPr>
              <w:lastRenderedPageBreak/>
              <w:t>13</w:t>
            </w:r>
          </w:p>
        </w:tc>
        <w:tc>
          <w:tcPr>
            <w:tcW w:w="9205" w:type="dxa"/>
            <w:shd w:val="clear" w:color="auto" w:fill="auto"/>
          </w:tcPr>
          <w:p w:rsidR="00F356E8" w:rsidRPr="001838DE" w:rsidRDefault="00F356E8" w:rsidP="0079208D">
            <w:pPr>
              <w:tabs>
                <w:tab w:val="left" w:pos="360"/>
              </w:tabs>
              <w:spacing w:after="120"/>
              <w:ind w:left="72"/>
              <w:jc w:val="both"/>
              <w:rPr>
                <w:b/>
                <w:sz w:val="22"/>
                <w:szCs w:val="22"/>
              </w:rPr>
            </w:pPr>
            <w:r w:rsidRPr="001838DE">
              <w:rPr>
                <w:b/>
                <w:sz w:val="22"/>
                <w:szCs w:val="22"/>
              </w:rPr>
              <w:t>Критерии оценки и сопоставления заявок на участие в открытом запросе предложений</w:t>
            </w:r>
          </w:p>
        </w:tc>
      </w:tr>
      <w:tr w:rsidR="00F356E8" w:rsidRPr="00213E79" w:rsidTr="00080625">
        <w:trPr>
          <w:trHeight w:val="528"/>
        </w:trPr>
        <w:tc>
          <w:tcPr>
            <w:tcW w:w="648" w:type="dxa"/>
            <w:shd w:val="clear" w:color="auto" w:fill="auto"/>
          </w:tcPr>
          <w:p w:rsidR="00F356E8" w:rsidRPr="00213E79" w:rsidRDefault="00F356E8" w:rsidP="0079208D">
            <w:pPr>
              <w:jc w:val="center"/>
              <w:rPr>
                <w:b/>
                <w:sz w:val="22"/>
                <w:szCs w:val="22"/>
              </w:rPr>
            </w:pPr>
          </w:p>
        </w:tc>
        <w:tc>
          <w:tcPr>
            <w:tcW w:w="9205" w:type="dxa"/>
            <w:shd w:val="clear" w:color="auto" w:fill="auto"/>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91"/>
              <w:gridCol w:w="2835"/>
              <w:gridCol w:w="3253"/>
            </w:tblGrid>
            <w:tr w:rsidR="00F356E8" w:rsidRPr="003B5252" w:rsidTr="009D0DBF">
              <w:tc>
                <w:tcPr>
                  <w:tcW w:w="2891" w:type="dxa"/>
                  <w:shd w:val="clear" w:color="auto" w:fill="auto"/>
                </w:tcPr>
                <w:p w:rsidR="00F356E8" w:rsidRPr="003B5252" w:rsidRDefault="00F356E8" w:rsidP="003B02B3">
                  <w:pPr>
                    <w:tabs>
                      <w:tab w:val="left" w:pos="360"/>
                    </w:tabs>
                    <w:spacing w:after="120"/>
                    <w:jc w:val="center"/>
                    <w:rPr>
                      <w:sz w:val="22"/>
                      <w:szCs w:val="22"/>
                    </w:rPr>
                  </w:pPr>
                  <w:r w:rsidRPr="003B5252">
                    <w:rPr>
                      <w:sz w:val="22"/>
                      <w:szCs w:val="22"/>
                    </w:rPr>
                    <w:t>Наименование критерия</w:t>
                  </w:r>
                </w:p>
              </w:tc>
              <w:tc>
                <w:tcPr>
                  <w:tcW w:w="2835" w:type="dxa"/>
                  <w:shd w:val="clear" w:color="auto" w:fill="auto"/>
                </w:tcPr>
                <w:p w:rsidR="00F356E8" w:rsidRPr="003B5252" w:rsidRDefault="00F356E8" w:rsidP="003B02B3">
                  <w:pPr>
                    <w:tabs>
                      <w:tab w:val="left" w:pos="360"/>
                    </w:tabs>
                    <w:spacing w:after="120"/>
                    <w:jc w:val="center"/>
                    <w:rPr>
                      <w:sz w:val="22"/>
                      <w:szCs w:val="22"/>
                    </w:rPr>
                  </w:pPr>
                  <w:r w:rsidRPr="003B5252">
                    <w:rPr>
                      <w:sz w:val="22"/>
                      <w:szCs w:val="22"/>
                    </w:rPr>
                    <w:t>Значимость</w:t>
                  </w:r>
                  <w:r w:rsidRPr="003B5252">
                    <w:rPr>
                      <w:sz w:val="22"/>
                      <w:szCs w:val="22"/>
                    </w:rPr>
                    <w:cr/>
                    <w:t>критерия, %</w:t>
                  </w:r>
                </w:p>
              </w:tc>
              <w:tc>
                <w:tcPr>
                  <w:tcW w:w="3253" w:type="dxa"/>
                  <w:shd w:val="clear" w:color="auto" w:fill="auto"/>
                </w:tcPr>
                <w:p w:rsidR="00F356E8" w:rsidRPr="003B5252" w:rsidRDefault="00F356E8" w:rsidP="003B02B3">
                  <w:pPr>
                    <w:tabs>
                      <w:tab w:val="left" w:pos="360"/>
                    </w:tabs>
                    <w:spacing w:after="120"/>
                    <w:jc w:val="center"/>
                    <w:rPr>
                      <w:sz w:val="22"/>
                      <w:szCs w:val="22"/>
                    </w:rPr>
                  </w:pPr>
                  <w:r w:rsidRPr="003B5252">
                    <w:rPr>
                      <w:bCs/>
                      <w:sz w:val="22"/>
                      <w:szCs w:val="22"/>
                    </w:rPr>
                    <w:t>Максимальное значение баллов</w:t>
                  </w:r>
                </w:p>
              </w:tc>
            </w:tr>
            <w:tr w:rsidR="00F356E8" w:rsidRPr="003B5252" w:rsidTr="009D0DBF">
              <w:trPr>
                <w:trHeight w:val="557"/>
              </w:trPr>
              <w:tc>
                <w:tcPr>
                  <w:tcW w:w="2891" w:type="dxa"/>
                  <w:shd w:val="clear" w:color="auto" w:fill="auto"/>
                </w:tcPr>
                <w:p w:rsidR="00F356E8" w:rsidRPr="003B5252" w:rsidRDefault="00F356E8" w:rsidP="00E32BCD">
                  <w:pPr>
                    <w:tabs>
                      <w:tab w:val="left" w:pos="360"/>
                    </w:tabs>
                    <w:spacing w:after="120"/>
                    <w:jc w:val="both"/>
                    <w:rPr>
                      <w:b/>
                      <w:sz w:val="22"/>
                      <w:szCs w:val="22"/>
                    </w:rPr>
                  </w:pPr>
                  <w:r w:rsidRPr="003B5252">
                    <w:rPr>
                      <w:b/>
                      <w:sz w:val="22"/>
                      <w:szCs w:val="22"/>
                    </w:rPr>
                    <w:t>1.Цена договора</w:t>
                  </w:r>
                </w:p>
              </w:tc>
              <w:tc>
                <w:tcPr>
                  <w:tcW w:w="2835" w:type="dxa"/>
                  <w:shd w:val="clear" w:color="auto" w:fill="auto"/>
                </w:tcPr>
                <w:p w:rsidR="00F356E8" w:rsidRPr="003B5252" w:rsidRDefault="00653A3A" w:rsidP="00E32BCD">
                  <w:pPr>
                    <w:tabs>
                      <w:tab w:val="left" w:pos="360"/>
                    </w:tabs>
                    <w:spacing w:after="120"/>
                    <w:jc w:val="center"/>
                    <w:rPr>
                      <w:sz w:val="22"/>
                      <w:szCs w:val="22"/>
                    </w:rPr>
                  </w:pPr>
                  <w:r>
                    <w:rPr>
                      <w:sz w:val="22"/>
                      <w:szCs w:val="22"/>
                    </w:rPr>
                    <w:t>5</w:t>
                  </w:r>
                  <w:r w:rsidR="00F356E8" w:rsidRPr="003B5252">
                    <w:rPr>
                      <w:sz w:val="22"/>
                      <w:szCs w:val="22"/>
                    </w:rPr>
                    <w:t>0</w:t>
                  </w:r>
                </w:p>
              </w:tc>
              <w:tc>
                <w:tcPr>
                  <w:tcW w:w="3253" w:type="dxa"/>
                  <w:shd w:val="clear" w:color="auto" w:fill="auto"/>
                </w:tcPr>
                <w:p w:rsidR="00F356E8" w:rsidRPr="003B5252" w:rsidRDefault="00F356E8" w:rsidP="00E32BCD">
                  <w:pPr>
                    <w:tabs>
                      <w:tab w:val="left" w:pos="360"/>
                    </w:tabs>
                    <w:spacing w:after="120"/>
                    <w:jc w:val="center"/>
                    <w:rPr>
                      <w:sz w:val="22"/>
                      <w:szCs w:val="22"/>
                    </w:rPr>
                  </w:pPr>
                  <w:r w:rsidRPr="003B5252">
                    <w:rPr>
                      <w:sz w:val="22"/>
                      <w:szCs w:val="22"/>
                    </w:rPr>
                    <w:t>100</w:t>
                  </w:r>
                </w:p>
              </w:tc>
            </w:tr>
            <w:tr w:rsidR="00F356E8" w:rsidRPr="003B5252" w:rsidTr="009D0DBF">
              <w:trPr>
                <w:trHeight w:val="477"/>
              </w:trPr>
              <w:tc>
                <w:tcPr>
                  <w:tcW w:w="2891" w:type="dxa"/>
                  <w:shd w:val="clear" w:color="auto" w:fill="auto"/>
                </w:tcPr>
                <w:p w:rsidR="00F356E8" w:rsidRPr="003B5252" w:rsidRDefault="00653A3A" w:rsidP="00653A3A">
                  <w:pPr>
                    <w:tabs>
                      <w:tab w:val="left" w:pos="360"/>
                    </w:tabs>
                    <w:jc w:val="both"/>
                    <w:rPr>
                      <w:b/>
                      <w:sz w:val="22"/>
                      <w:szCs w:val="22"/>
                    </w:rPr>
                  </w:pPr>
                  <w:r>
                    <w:rPr>
                      <w:b/>
                      <w:sz w:val="22"/>
                      <w:szCs w:val="22"/>
                    </w:rPr>
                    <w:t>2</w:t>
                  </w:r>
                  <w:r w:rsidR="00F356E8" w:rsidRPr="003B5252">
                    <w:rPr>
                      <w:b/>
                      <w:sz w:val="22"/>
                      <w:szCs w:val="22"/>
                    </w:rPr>
                    <w:t>.Квалификация уч</w:t>
                  </w:r>
                  <w:r w:rsidR="00F356E8">
                    <w:rPr>
                      <w:b/>
                      <w:sz w:val="22"/>
                      <w:szCs w:val="22"/>
                    </w:rPr>
                    <w:t>а</w:t>
                  </w:r>
                  <w:r w:rsidR="00F356E8" w:rsidRPr="003B5252">
                    <w:rPr>
                      <w:b/>
                      <w:sz w:val="22"/>
                      <w:szCs w:val="22"/>
                    </w:rPr>
                    <w:t>стника:</w:t>
                  </w:r>
                </w:p>
              </w:tc>
              <w:tc>
                <w:tcPr>
                  <w:tcW w:w="2835" w:type="dxa"/>
                  <w:shd w:val="clear" w:color="auto" w:fill="auto"/>
                </w:tcPr>
                <w:p w:rsidR="00F356E8" w:rsidRPr="003B5252" w:rsidRDefault="00003CD7" w:rsidP="00E32BCD">
                  <w:pPr>
                    <w:tabs>
                      <w:tab w:val="left" w:pos="360"/>
                    </w:tabs>
                    <w:jc w:val="center"/>
                    <w:rPr>
                      <w:sz w:val="22"/>
                      <w:szCs w:val="22"/>
                    </w:rPr>
                  </w:pPr>
                  <w:r>
                    <w:rPr>
                      <w:sz w:val="22"/>
                      <w:szCs w:val="22"/>
                    </w:rPr>
                    <w:t>10</w:t>
                  </w:r>
                </w:p>
              </w:tc>
              <w:tc>
                <w:tcPr>
                  <w:tcW w:w="3253" w:type="dxa"/>
                  <w:shd w:val="clear" w:color="auto" w:fill="auto"/>
                </w:tcPr>
                <w:p w:rsidR="00F356E8" w:rsidRPr="003B5252" w:rsidRDefault="00F356E8" w:rsidP="00E32BCD">
                  <w:pPr>
                    <w:tabs>
                      <w:tab w:val="left" w:pos="360"/>
                    </w:tabs>
                    <w:jc w:val="center"/>
                    <w:rPr>
                      <w:sz w:val="22"/>
                      <w:szCs w:val="22"/>
                    </w:rPr>
                  </w:pPr>
                  <w:r w:rsidRPr="003B5252">
                    <w:rPr>
                      <w:sz w:val="22"/>
                      <w:szCs w:val="22"/>
                    </w:rPr>
                    <w:t>100</w:t>
                  </w:r>
                </w:p>
              </w:tc>
            </w:tr>
            <w:tr w:rsidR="00F356E8" w:rsidRPr="003B5252" w:rsidTr="009D0DBF">
              <w:trPr>
                <w:trHeight w:val="417"/>
              </w:trPr>
              <w:tc>
                <w:tcPr>
                  <w:tcW w:w="5726" w:type="dxa"/>
                  <w:gridSpan w:val="2"/>
                  <w:shd w:val="clear" w:color="auto" w:fill="auto"/>
                </w:tcPr>
                <w:p w:rsidR="00F356E8" w:rsidRPr="003B5252" w:rsidRDefault="00653A3A" w:rsidP="00652742">
                  <w:pPr>
                    <w:tabs>
                      <w:tab w:val="left" w:pos="360"/>
                    </w:tabs>
                    <w:jc w:val="both"/>
                    <w:rPr>
                      <w:sz w:val="22"/>
                      <w:szCs w:val="22"/>
                    </w:rPr>
                  </w:pPr>
                  <w:r>
                    <w:rPr>
                      <w:sz w:val="22"/>
                      <w:szCs w:val="22"/>
                    </w:rPr>
                    <w:t>2</w:t>
                  </w:r>
                  <w:r w:rsidR="00F356E8" w:rsidRPr="003B5252">
                    <w:rPr>
                      <w:sz w:val="22"/>
                      <w:szCs w:val="22"/>
                    </w:rPr>
                    <w:t xml:space="preserve">.1. Опыт поставки </w:t>
                  </w:r>
                  <w:r w:rsidR="00652742">
                    <w:rPr>
                      <w:sz w:val="22"/>
                      <w:szCs w:val="22"/>
                    </w:rPr>
                    <w:t>будок (</w:t>
                  </w:r>
                  <w:proofErr w:type="spellStart"/>
                  <w:r w:rsidR="00652742">
                    <w:rPr>
                      <w:sz w:val="22"/>
                      <w:szCs w:val="22"/>
                    </w:rPr>
                    <w:t>кунг</w:t>
                  </w:r>
                  <w:proofErr w:type="spellEnd"/>
                  <w:r w:rsidR="00652742">
                    <w:rPr>
                      <w:sz w:val="22"/>
                      <w:szCs w:val="22"/>
                    </w:rPr>
                    <w:t>)</w:t>
                  </w:r>
                  <w:r w:rsidR="005E244A" w:rsidRPr="005E244A">
                    <w:rPr>
                      <w:sz w:val="22"/>
                      <w:szCs w:val="22"/>
                    </w:rPr>
                    <w:t xml:space="preserve"> </w:t>
                  </w:r>
                  <w:r w:rsidR="00854220" w:rsidRPr="005E244A">
                    <w:rPr>
                      <w:sz w:val="22"/>
                      <w:szCs w:val="22"/>
                    </w:rPr>
                    <w:t>в</w:t>
                  </w:r>
                  <w:r w:rsidR="00983664">
                    <w:rPr>
                      <w:sz w:val="22"/>
                      <w:szCs w:val="22"/>
                    </w:rPr>
                    <w:t xml:space="preserve"> 2008</w:t>
                  </w:r>
                  <w:r w:rsidR="00854220">
                    <w:rPr>
                      <w:sz w:val="22"/>
                      <w:szCs w:val="22"/>
                    </w:rPr>
                    <w:t>-2013</w:t>
                  </w:r>
                  <w:r w:rsidR="00F356E8" w:rsidRPr="003B5252">
                    <w:rPr>
                      <w:sz w:val="22"/>
                      <w:szCs w:val="22"/>
                    </w:rPr>
                    <w:t xml:space="preserve"> гг.</w:t>
                  </w:r>
                </w:p>
              </w:tc>
              <w:tc>
                <w:tcPr>
                  <w:tcW w:w="3253" w:type="dxa"/>
                  <w:shd w:val="clear" w:color="auto" w:fill="auto"/>
                </w:tcPr>
                <w:p w:rsidR="004278A7" w:rsidRDefault="00701731" w:rsidP="00E32BCD">
                  <w:pPr>
                    <w:tabs>
                      <w:tab w:val="left" w:pos="360"/>
                    </w:tabs>
                    <w:jc w:val="both"/>
                    <w:rPr>
                      <w:sz w:val="22"/>
                      <w:szCs w:val="22"/>
                    </w:rPr>
                  </w:pPr>
                  <w:r>
                    <w:rPr>
                      <w:sz w:val="22"/>
                      <w:szCs w:val="22"/>
                    </w:rPr>
                    <w:t>Э</w:t>
                  </w:r>
                  <w:r w:rsidR="004278A7">
                    <w:rPr>
                      <w:sz w:val="22"/>
                      <w:szCs w:val="22"/>
                    </w:rPr>
                    <w:t>кспертная оценка</w:t>
                  </w:r>
                </w:p>
                <w:p w:rsidR="00F356E8" w:rsidRPr="003B5252" w:rsidRDefault="00701731" w:rsidP="00E32BCD">
                  <w:pPr>
                    <w:tabs>
                      <w:tab w:val="left" w:pos="360"/>
                    </w:tabs>
                    <w:jc w:val="both"/>
                    <w:rPr>
                      <w:sz w:val="22"/>
                      <w:szCs w:val="22"/>
                    </w:rPr>
                  </w:pPr>
                  <w:r>
                    <w:rPr>
                      <w:sz w:val="22"/>
                      <w:szCs w:val="22"/>
                    </w:rPr>
                    <w:t>от 0 до 6</w:t>
                  </w:r>
                  <w:r w:rsidR="00F356E8" w:rsidRPr="003B5252">
                    <w:rPr>
                      <w:sz w:val="22"/>
                      <w:szCs w:val="22"/>
                    </w:rPr>
                    <w:t>0 баллов</w:t>
                  </w:r>
                </w:p>
              </w:tc>
            </w:tr>
            <w:tr w:rsidR="00F356E8" w:rsidRPr="003B5252" w:rsidTr="009D0DBF">
              <w:trPr>
                <w:trHeight w:val="417"/>
              </w:trPr>
              <w:tc>
                <w:tcPr>
                  <w:tcW w:w="5726" w:type="dxa"/>
                  <w:gridSpan w:val="2"/>
                  <w:shd w:val="clear" w:color="auto" w:fill="auto"/>
                </w:tcPr>
                <w:p w:rsidR="00F356E8" w:rsidRPr="003B5252" w:rsidRDefault="00653A3A" w:rsidP="00854220">
                  <w:pPr>
                    <w:tabs>
                      <w:tab w:val="left" w:pos="360"/>
                    </w:tabs>
                    <w:jc w:val="both"/>
                    <w:rPr>
                      <w:sz w:val="22"/>
                      <w:szCs w:val="22"/>
                    </w:rPr>
                  </w:pPr>
                  <w:r>
                    <w:rPr>
                      <w:sz w:val="22"/>
                      <w:szCs w:val="22"/>
                    </w:rPr>
                    <w:t>2</w:t>
                  </w:r>
                  <w:r w:rsidR="00F356E8">
                    <w:rPr>
                      <w:sz w:val="22"/>
                      <w:szCs w:val="22"/>
                    </w:rPr>
                    <w:t>.2</w:t>
                  </w:r>
                  <w:r w:rsidR="00F356E8" w:rsidRPr="003B5252">
                    <w:rPr>
                      <w:sz w:val="22"/>
                      <w:szCs w:val="22"/>
                    </w:rPr>
                    <w:t>. Участие участника закупки в судебных заседания</w:t>
                  </w:r>
                  <w:r w:rsidR="004278A7">
                    <w:rPr>
                      <w:sz w:val="22"/>
                      <w:szCs w:val="22"/>
                    </w:rPr>
                    <w:t>х</w:t>
                  </w:r>
                  <w:r w:rsidR="00F356E8" w:rsidRPr="003B5252">
                    <w:rPr>
                      <w:sz w:val="22"/>
                      <w:szCs w:val="22"/>
                    </w:rPr>
                    <w:cr/>
                    <w:t xml:space="preserve"> по арбитражным делам об исполнении договорных обязательств в качестве ответчика за 2011-201</w:t>
                  </w:r>
                  <w:r w:rsidR="00854220">
                    <w:rPr>
                      <w:sz w:val="22"/>
                      <w:szCs w:val="22"/>
                    </w:rPr>
                    <w:t>3</w:t>
                  </w:r>
                  <w:r w:rsidR="00F356E8" w:rsidRPr="003B5252">
                    <w:rPr>
                      <w:sz w:val="22"/>
                      <w:szCs w:val="22"/>
                    </w:rPr>
                    <w:t>гг.</w:t>
                  </w:r>
                </w:p>
              </w:tc>
              <w:tc>
                <w:tcPr>
                  <w:tcW w:w="3253" w:type="dxa"/>
                  <w:shd w:val="clear" w:color="auto" w:fill="auto"/>
                </w:tcPr>
                <w:p w:rsidR="004278A7" w:rsidRDefault="004278A7" w:rsidP="00E32BCD">
                  <w:pPr>
                    <w:tabs>
                      <w:tab w:val="left" w:pos="360"/>
                    </w:tabs>
                    <w:jc w:val="both"/>
                    <w:rPr>
                      <w:sz w:val="22"/>
                      <w:szCs w:val="22"/>
                    </w:rPr>
                  </w:pPr>
                  <w:r>
                    <w:rPr>
                      <w:sz w:val="22"/>
                      <w:szCs w:val="22"/>
                    </w:rPr>
                    <w:t>Экспертная оценка</w:t>
                  </w:r>
                </w:p>
                <w:p w:rsidR="00F356E8" w:rsidRPr="003B5252" w:rsidRDefault="00701731" w:rsidP="00E32BCD">
                  <w:pPr>
                    <w:tabs>
                      <w:tab w:val="left" w:pos="360"/>
                    </w:tabs>
                    <w:jc w:val="both"/>
                    <w:rPr>
                      <w:sz w:val="22"/>
                      <w:szCs w:val="22"/>
                    </w:rPr>
                  </w:pPr>
                  <w:r>
                    <w:rPr>
                      <w:sz w:val="22"/>
                      <w:szCs w:val="22"/>
                    </w:rPr>
                    <w:t>от 0 до 4</w:t>
                  </w:r>
                  <w:r w:rsidR="00F356E8" w:rsidRPr="003B5252">
                    <w:rPr>
                      <w:sz w:val="22"/>
                      <w:szCs w:val="22"/>
                    </w:rPr>
                    <w:t>0 баллов</w:t>
                  </w:r>
                </w:p>
              </w:tc>
            </w:tr>
            <w:tr w:rsidR="00F356E8" w:rsidRPr="003B5252" w:rsidTr="009D0DBF">
              <w:trPr>
                <w:trHeight w:val="417"/>
              </w:trPr>
              <w:tc>
                <w:tcPr>
                  <w:tcW w:w="2891" w:type="dxa"/>
                  <w:shd w:val="clear" w:color="auto" w:fill="auto"/>
                </w:tcPr>
                <w:p w:rsidR="00F356E8" w:rsidRPr="003B5252" w:rsidRDefault="00653A3A" w:rsidP="00E32BCD">
                  <w:pPr>
                    <w:tabs>
                      <w:tab w:val="left" w:pos="360"/>
                    </w:tabs>
                    <w:jc w:val="both"/>
                    <w:rPr>
                      <w:b/>
                      <w:sz w:val="22"/>
                      <w:szCs w:val="22"/>
                    </w:rPr>
                  </w:pPr>
                  <w:r>
                    <w:rPr>
                      <w:b/>
                      <w:sz w:val="22"/>
                      <w:szCs w:val="22"/>
                    </w:rPr>
                    <w:t>3</w:t>
                  </w:r>
                  <w:r w:rsidR="00F356E8" w:rsidRPr="003B5252">
                    <w:rPr>
                      <w:b/>
                      <w:sz w:val="22"/>
                      <w:szCs w:val="22"/>
                    </w:rPr>
                    <w:t>. Срок поставки товара</w:t>
                  </w:r>
                </w:p>
              </w:tc>
              <w:tc>
                <w:tcPr>
                  <w:tcW w:w="2835" w:type="dxa"/>
                  <w:shd w:val="clear" w:color="auto" w:fill="auto"/>
                </w:tcPr>
                <w:p w:rsidR="00F356E8" w:rsidRPr="003B5252" w:rsidRDefault="00F356E8" w:rsidP="00E32BCD">
                  <w:pPr>
                    <w:tabs>
                      <w:tab w:val="left" w:pos="360"/>
                    </w:tabs>
                    <w:jc w:val="center"/>
                    <w:rPr>
                      <w:sz w:val="22"/>
                      <w:szCs w:val="22"/>
                    </w:rPr>
                  </w:pPr>
                  <w:r>
                    <w:rPr>
                      <w:sz w:val="22"/>
                      <w:szCs w:val="22"/>
                    </w:rPr>
                    <w:t>20</w:t>
                  </w:r>
                </w:p>
              </w:tc>
              <w:tc>
                <w:tcPr>
                  <w:tcW w:w="3253" w:type="dxa"/>
                  <w:shd w:val="clear" w:color="auto" w:fill="auto"/>
                </w:tcPr>
                <w:p w:rsidR="00F356E8" w:rsidRPr="003B5252" w:rsidRDefault="00F356E8" w:rsidP="00E32BCD">
                  <w:pPr>
                    <w:tabs>
                      <w:tab w:val="left" w:pos="360"/>
                    </w:tabs>
                    <w:jc w:val="center"/>
                    <w:rPr>
                      <w:sz w:val="22"/>
                      <w:szCs w:val="22"/>
                    </w:rPr>
                  </w:pPr>
                  <w:r w:rsidRPr="003B5252">
                    <w:rPr>
                      <w:sz w:val="22"/>
                      <w:szCs w:val="22"/>
                    </w:rPr>
                    <w:t>100</w:t>
                  </w:r>
                </w:p>
              </w:tc>
            </w:tr>
            <w:tr w:rsidR="00652742" w:rsidRPr="003B5252" w:rsidTr="009D0DBF">
              <w:trPr>
                <w:trHeight w:val="417"/>
              </w:trPr>
              <w:tc>
                <w:tcPr>
                  <w:tcW w:w="2891" w:type="dxa"/>
                  <w:shd w:val="clear" w:color="auto" w:fill="auto"/>
                </w:tcPr>
                <w:p w:rsidR="00652742" w:rsidRDefault="00652742" w:rsidP="00E32BCD">
                  <w:pPr>
                    <w:tabs>
                      <w:tab w:val="left" w:pos="360"/>
                    </w:tabs>
                    <w:jc w:val="both"/>
                    <w:rPr>
                      <w:b/>
                      <w:sz w:val="22"/>
                      <w:szCs w:val="22"/>
                    </w:rPr>
                  </w:pPr>
                  <w:r>
                    <w:rPr>
                      <w:b/>
                      <w:sz w:val="22"/>
                      <w:szCs w:val="22"/>
                    </w:rPr>
                    <w:t>4. Размер аванса</w:t>
                  </w:r>
                </w:p>
              </w:tc>
              <w:tc>
                <w:tcPr>
                  <w:tcW w:w="2835" w:type="dxa"/>
                  <w:shd w:val="clear" w:color="auto" w:fill="auto"/>
                </w:tcPr>
                <w:p w:rsidR="00652742" w:rsidRDefault="00003CD7" w:rsidP="00E32BCD">
                  <w:pPr>
                    <w:tabs>
                      <w:tab w:val="left" w:pos="360"/>
                    </w:tabs>
                    <w:jc w:val="center"/>
                    <w:rPr>
                      <w:sz w:val="22"/>
                      <w:szCs w:val="22"/>
                    </w:rPr>
                  </w:pPr>
                  <w:r>
                    <w:rPr>
                      <w:sz w:val="22"/>
                      <w:szCs w:val="22"/>
                    </w:rPr>
                    <w:t>20</w:t>
                  </w:r>
                </w:p>
              </w:tc>
              <w:tc>
                <w:tcPr>
                  <w:tcW w:w="3253" w:type="dxa"/>
                  <w:shd w:val="clear" w:color="auto" w:fill="auto"/>
                </w:tcPr>
                <w:p w:rsidR="00652742" w:rsidRPr="003B5252" w:rsidRDefault="00652742" w:rsidP="00E32BCD">
                  <w:pPr>
                    <w:tabs>
                      <w:tab w:val="left" w:pos="360"/>
                    </w:tabs>
                    <w:jc w:val="center"/>
                    <w:rPr>
                      <w:sz w:val="22"/>
                      <w:szCs w:val="22"/>
                    </w:rPr>
                  </w:pPr>
                  <w:r>
                    <w:rPr>
                      <w:sz w:val="22"/>
                      <w:szCs w:val="22"/>
                    </w:rPr>
                    <w:t>100</w:t>
                  </w:r>
                </w:p>
              </w:tc>
            </w:tr>
          </w:tbl>
          <w:p w:rsidR="00F356E8" w:rsidRPr="003B5252" w:rsidRDefault="00F356E8" w:rsidP="00E32BCD">
            <w:pPr>
              <w:tabs>
                <w:tab w:val="left" w:pos="360"/>
              </w:tabs>
              <w:spacing w:after="120"/>
              <w:ind w:left="180"/>
              <w:jc w:val="both"/>
              <w:rPr>
                <w:b/>
                <w:sz w:val="22"/>
                <w:szCs w:val="22"/>
              </w:rPr>
            </w:pPr>
          </w:p>
        </w:tc>
      </w:tr>
      <w:tr w:rsidR="00F356E8" w:rsidRPr="00213E79" w:rsidTr="00080625">
        <w:tc>
          <w:tcPr>
            <w:tcW w:w="648" w:type="dxa"/>
            <w:shd w:val="clear" w:color="auto" w:fill="auto"/>
          </w:tcPr>
          <w:p w:rsidR="00F356E8" w:rsidRPr="00213E79" w:rsidRDefault="00F356E8" w:rsidP="0079208D">
            <w:pPr>
              <w:jc w:val="center"/>
              <w:rPr>
                <w:b/>
                <w:sz w:val="22"/>
                <w:szCs w:val="22"/>
              </w:rPr>
            </w:pPr>
            <w:r w:rsidRPr="00213E79">
              <w:rPr>
                <w:b/>
                <w:sz w:val="22"/>
                <w:szCs w:val="22"/>
              </w:rPr>
              <w:t>14</w:t>
            </w:r>
          </w:p>
        </w:tc>
        <w:tc>
          <w:tcPr>
            <w:tcW w:w="9205" w:type="dxa"/>
            <w:shd w:val="clear" w:color="auto" w:fill="auto"/>
          </w:tcPr>
          <w:p w:rsidR="00F356E8" w:rsidRPr="003B5252" w:rsidRDefault="00F356E8" w:rsidP="00E32BCD">
            <w:pPr>
              <w:tabs>
                <w:tab w:val="left" w:pos="360"/>
              </w:tabs>
              <w:spacing w:after="120"/>
              <w:ind w:left="72"/>
              <w:jc w:val="both"/>
              <w:rPr>
                <w:b/>
                <w:sz w:val="22"/>
                <w:szCs w:val="22"/>
              </w:rPr>
            </w:pPr>
            <w:r w:rsidRPr="003B5252">
              <w:rPr>
                <w:b/>
                <w:sz w:val="22"/>
                <w:szCs w:val="22"/>
              </w:rPr>
              <w:t>Порядок оценки и сопоставления заявок на участие в запросе предложений</w:t>
            </w:r>
          </w:p>
        </w:tc>
      </w:tr>
      <w:tr w:rsidR="00F356E8" w:rsidRPr="00213E79" w:rsidTr="00080625">
        <w:tc>
          <w:tcPr>
            <w:tcW w:w="648" w:type="dxa"/>
            <w:shd w:val="clear" w:color="auto" w:fill="auto"/>
          </w:tcPr>
          <w:p w:rsidR="00F356E8" w:rsidRPr="00213E79" w:rsidRDefault="00F356E8" w:rsidP="0079208D">
            <w:pPr>
              <w:jc w:val="center"/>
              <w:rPr>
                <w:b/>
                <w:sz w:val="22"/>
                <w:szCs w:val="22"/>
              </w:rPr>
            </w:pPr>
          </w:p>
        </w:tc>
        <w:tc>
          <w:tcPr>
            <w:tcW w:w="9205" w:type="dxa"/>
            <w:shd w:val="clear" w:color="auto" w:fill="auto"/>
          </w:tcPr>
          <w:p w:rsidR="00F356E8" w:rsidRPr="001838DE" w:rsidRDefault="00F356E8" w:rsidP="00334D5C">
            <w:pPr>
              <w:autoSpaceDE w:val="0"/>
              <w:autoSpaceDN w:val="0"/>
              <w:adjustRightInd w:val="0"/>
              <w:spacing w:after="100"/>
              <w:jc w:val="both"/>
              <w:outlineLvl w:val="1"/>
              <w:rPr>
                <w:bCs/>
                <w:sz w:val="22"/>
                <w:szCs w:val="22"/>
              </w:rPr>
            </w:pPr>
            <w:r w:rsidRPr="001838DE">
              <w:rPr>
                <w:bCs/>
                <w:sz w:val="22"/>
                <w:szCs w:val="22"/>
              </w:rPr>
              <w:t xml:space="preserve">Рейтинг представляет собой оценку в баллах, получаемую по результатам оценки по критериям. </w:t>
            </w:r>
          </w:p>
          <w:p w:rsidR="00F356E8" w:rsidRPr="001838DE" w:rsidRDefault="00F356E8" w:rsidP="00334D5C">
            <w:pPr>
              <w:autoSpaceDE w:val="0"/>
              <w:autoSpaceDN w:val="0"/>
              <w:adjustRightInd w:val="0"/>
              <w:spacing w:after="100"/>
              <w:jc w:val="both"/>
              <w:outlineLvl w:val="1"/>
              <w:rPr>
                <w:bCs/>
                <w:sz w:val="22"/>
                <w:szCs w:val="22"/>
              </w:rPr>
            </w:pPr>
            <w:r w:rsidRPr="001838DE">
              <w:rPr>
                <w:bCs/>
                <w:sz w:val="22"/>
                <w:szCs w:val="22"/>
              </w:rPr>
              <w:t>Дробное значение рейтинга округляется до двух десятичных знаков после запятой по математическим правилам округления.</w:t>
            </w:r>
          </w:p>
          <w:p w:rsidR="00F356E8" w:rsidRPr="001838DE" w:rsidRDefault="00F356E8" w:rsidP="00334D5C">
            <w:pPr>
              <w:autoSpaceDE w:val="0"/>
              <w:autoSpaceDN w:val="0"/>
              <w:adjustRightInd w:val="0"/>
              <w:spacing w:after="100"/>
              <w:jc w:val="both"/>
              <w:outlineLvl w:val="1"/>
              <w:rPr>
                <w:bCs/>
                <w:sz w:val="22"/>
                <w:szCs w:val="22"/>
              </w:rPr>
            </w:pPr>
            <w:r w:rsidRPr="001838DE">
              <w:rPr>
                <w:bCs/>
                <w:sz w:val="22"/>
                <w:szCs w:val="22"/>
              </w:rPr>
              <w:t>Значимость критериев определяется в процентах. При этом для расчетов рейтингов применяется коэффициент значимости, равный значению соответствующего критерия в процентах, деленному на 100.</w:t>
            </w:r>
          </w:p>
          <w:p w:rsidR="00F356E8" w:rsidRPr="001838DE" w:rsidRDefault="00F356E8" w:rsidP="00334D5C">
            <w:pPr>
              <w:autoSpaceDE w:val="0"/>
              <w:autoSpaceDN w:val="0"/>
              <w:adjustRightInd w:val="0"/>
              <w:spacing w:after="100"/>
              <w:jc w:val="both"/>
              <w:outlineLvl w:val="1"/>
              <w:rPr>
                <w:bCs/>
                <w:sz w:val="22"/>
                <w:szCs w:val="22"/>
              </w:rPr>
            </w:pPr>
            <w:r w:rsidRPr="001838DE">
              <w:rPr>
                <w:bCs/>
                <w:sz w:val="22"/>
                <w:szCs w:val="22"/>
              </w:rPr>
              <w:t xml:space="preserve">Оценка заявок производится на основании критериев оценки, их содержания и значимости, установленных в настоящей документации. </w:t>
            </w:r>
          </w:p>
          <w:p w:rsidR="00F356E8" w:rsidRPr="001838DE" w:rsidRDefault="00F356E8" w:rsidP="00334D5C">
            <w:pPr>
              <w:autoSpaceDE w:val="0"/>
              <w:autoSpaceDN w:val="0"/>
              <w:adjustRightInd w:val="0"/>
              <w:spacing w:after="100"/>
              <w:jc w:val="both"/>
              <w:outlineLvl w:val="1"/>
              <w:rPr>
                <w:bCs/>
                <w:sz w:val="22"/>
                <w:szCs w:val="22"/>
              </w:rPr>
            </w:pPr>
            <w:r w:rsidRPr="001838DE">
              <w:rPr>
                <w:bCs/>
                <w:sz w:val="22"/>
                <w:szCs w:val="22"/>
              </w:rPr>
              <w:t>Сумма значимостей критериев оценки заяво</w:t>
            </w:r>
            <w:r>
              <w:rPr>
                <w:bCs/>
                <w:sz w:val="22"/>
                <w:szCs w:val="22"/>
              </w:rPr>
              <w:t>к, установленных в настоящей документации,</w:t>
            </w:r>
            <w:r w:rsidRPr="001838DE">
              <w:rPr>
                <w:bCs/>
                <w:sz w:val="22"/>
                <w:szCs w:val="22"/>
              </w:rPr>
              <w:t xml:space="preserve"> составляет 100 процентов.</w:t>
            </w:r>
          </w:p>
          <w:p w:rsidR="00F356E8" w:rsidRPr="001838DE" w:rsidRDefault="00F356E8" w:rsidP="00334D5C">
            <w:pPr>
              <w:autoSpaceDE w:val="0"/>
              <w:autoSpaceDN w:val="0"/>
              <w:adjustRightInd w:val="0"/>
              <w:spacing w:after="100"/>
              <w:ind w:left="61"/>
              <w:jc w:val="both"/>
              <w:outlineLvl w:val="1"/>
              <w:rPr>
                <w:sz w:val="22"/>
                <w:szCs w:val="22"/>
              </w:rPr>
            </w:pPr>
            <w:r w:rsidRPr="001838DE">
              <w:rPr>
                <w:sz w:val="22"/>
                <w:szCs w:val="22"/>
              </w:rPr>
              <w:t>Для оценки заявки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заявки, установленному в настоящей документации, умноженных на их значимость.</w:t>
            </w:r>
          </w:p>
          <w:p w:rsidR="00F356E8" w:rsidRPr="001838DE" w:rsidRDefault="00F356E8" w:rsidP="00334D5C">
            <w:pPr>
              <w:autoSpaceDE w:val="0"/>
              <w:autoSpaceDN w:val="0"/>
              <w:adjustRightInd w:val="0"/>
              <w:spacing w:after="100"/>
              <w:ind w:left="61" w:hanging="61"/>
              <w:jc w:val="both"/>
              <w:outlineLvl w:val="1"/>
              <w:rPr>
                <w:sz w:val="22"/>
                <w:szCs w:val="22"/>
              </w:rPr>
            </w:pPr>
            <w:r w:rsidRPr="001838DE">
              <w:rPr>
                <w:sz w:val="22"/>
                <w:szCs w:val="22"/>
              </w:rPr>
              <w:t xml:space="preserve"> Присуждение каждой заявке порядкового номера по мере уменьшения степени выгодности   содержащихся в ней условий исполнения договора производится по результатам расчета итогового рейтинга по каждой заявке.</w:t>
            </w:r>
          </w:p>
          <w:p w:rsidR="00F356E8" w:rsidRPr="001838DE" w:rsidRDefault="00F356E8" w:rsidP="00334D5C">
            <w:pPr>
              <w:autoSpaceDE w:val="0"/>
              <w:autoSpaceDN w:val="0"/>
              <w:adjustRightInd w:val="0"/>
              <w:spacing w:after="100"/>
              <w:ind w:left="61" w:hanging="61"/>
              <w:jc w:val="both"/>
              <w:outlineLvl w:val="1"/>
              <w:rPr>
                <w:sz w:val="22"/>
                <w:szCs w:val="22"/>
              </w:rPr>
            </w:pPr>
            <w:r w:rsidRPr="001838DE">
              <w:rPr>
                <w:sz w:val="22"/>
                <w:szCs w:val="22"/>
              </w:rPr>
              <w:t>Заявке, набравшей наибольший итоговый рейтинг, присваивается первый номер.</w:t>
            </w:r>
          </w:p>
          <w:p w:rsidR="00F356E8" w:rsidRPr="007A5D65" w:rsidRDefault="00F356E8" w:rsidP="00E32BCD">
            <w:pPr>
              <w:autoSpaceDE w:val="0"/>
              <w:autoSpaceDN w:val="0"/>
              <w:adjustRightInd w:val="0"/>
              <w:spacing w:after="120"/>
              <w:ind w:firstLine="540"/>
              <w:jc w:val="center"/>
              <w:outlineLvl w:val="2"/>
              <w:rPr>
                <w:b/>
                <w:bCs/>
                <w:sz w:val="22"/>
                <w:szCs w:val="22"/>
              </w:rPr>
            </w:pPr>
            <w:r w:rsidRPr="007A5D65">
              <w:rPr>
                <w:b/>
                <w:bCs/>
                <w:sz w:val="22"/>
                <w:szCs w:val="22"/>
              </w:rPr>
              <w:t>Оценка заявок по критерию «цена договора»</w:t>
            </w:r>
          </w:p>
          <w:p w:rsidR="00F356E8" w:rsidRPr="007A5D65" w:rsidRDefault="00F356E8" w:rsidP="00E32BCD">
            <w:pPr>
              <w:autoSpaceDE w:val="0"/>
              <w:autoSpaceDN w:val="0"/>
              <w:adjustRightInd w:val="0"/>
              <w:spacing w:after="120"/>
              <w:jc w:val="both"/>
              <w:outlineLvl w:val="2"/>
              <w:rPr>
                <w:bCs/>
                <w:sz w:val="22"/>
                <w:szCs w:val="22"/>
              </w:rPr>
            </w:pPr>
            <w:r w:rsidRPr="007A5D65">
              <w:rPr>
                <w:bCs/>
                <w:sz w:val="22"/>
                <w:szCs w:val="22"/>
              </w:rPr>
              <w:t>Рейтинг, присуждаемый заявке по критерию «цена договора» определяется по формуле:</w:t>
            </w:r>
          </w:p>
          <w:p w:rsidR="00F356E8" w:rsidRPr="007A5D65" w:rsidRDefault="00F356E8" w:rsidP="00E32BCD">
            <w:pPr>
              <w:autoSpaceDE w:val="0"/>
              <w:autoSpaceDN w:val="0"/>
              <w:adjustRightInd w:val="0"/>
              <w:spacing w:after="120"/>
              <w:jc w:val="both"/>
              <w:outlineLvl w:val="2"/>
              <w:rPr>
                <w:bCs/>
                <w:sz w:val="22"/>
                <w:szCs w:val="22"/>
                <w:lang w:val="en-US"/>
              </w:rPr>
            </w:pPr>
            <w:r w:rsidRPr="007A5D65">
              <w:rPr>
                <w:bCs/>
                <w:sz w:val="22"/>
                <w:szCs w:val="22"/>
              </w:rPr>
              <w:t xml:space="preserve">                                </w:t>
            </w:r>
            <w:r w:rsidRPr="007A5D65">
              <w:rPr>
                <w:bCs/>
                <w:sz w:val="22"/>
                <w:szCs w:val="22"/>
                <w:lang w:val="en-US"/>
              </w:rPr>
              <w:t>A max - A i</w:t>
            </w:r>
          </w:p>
          <w:p w:rsidR="00F356E8" w:rsidRPr="007A5D65" w:rsidRDefault="00F356E8" w:rsidP="00E32BCD">
            <w:pPr>
              <w:autoSpaceDE w:val="0"/>
              <w:autoSpaceDN w:val="0"/>
              <w:adjustRightInd w:val="0"/>
              <w:spacing w:after="120"/>
              <w:jc w:val="both"/>
              <w:outlineLvl w:val="2"/>
              <w:rPr>
                <w:bCs/>
                <w:sz w:val="22"/>
                <w:szCs w:val="22"/>
                <w:lang w:val="en-US"/>
              </w:rPr>
            </w:pPr>
            <w:r w:rsidRPr="007A5D65">
              <w:rPr>
                <w:bCs/>
                <w:sz w:val="22"/>
                <w:szCs w:val="22"/>
                <w:lang w:val="en-US"/>
              </w:rPr>
              <w:t xml:space="preserve">                   Ra i = ----------------------- x 100, </w:t>
            </w:r>
            <w:r w:rsidRPr="007A5D65">
              <w:rPr>
                <w:bCs/>
                <w:sz w:val="22"/>
                <w:szCs w:val="22"/>
              </w:rPr>
              <w:t>где</w:t>
            </w:r>
            <w:r w:rsidRPr="007A5D65">
              <w:rPr>
                <w:bCs/>
                <w:sz w:val="22"/>
                <w:szCs w:val="22"/>
                <w:lang w:val="en-US"/>
              </w:rPr>
              <w:t>:</w:t>
            </w:r>
          </w:p>
          <w:p w:rsidR="00F356E8" w:rsidRPr="007A5D65" w:rsidRDefault="00F356E8" w:rsidP="00E32BCD">
            <w:pPr>
              <w:autoSpaceDE w:val="0"/>
              <w:autoSpaceDN w:val="0"/>
              <w:adjustRightInd w:val="0"/>
              <w:spacing w:after="120"/>
              <w:jc w:val="both"/>
              <w:outlineLvl w:val="2"/>
              <w:rPr>
                <w:bCs/>
                <w:sz w:val="22"/>
                <w:szCs w:val="22"/>
              </w:rPr>
            </w:pPr>
            <w:r w:rsidRPr="007A5D65">
              <w:rPr>
                <w:bCs/>
                <w:sz w:val="22"/>
                <w:szCs w:val="22"/>
                <w:lang w:val="en-US"/>
              </w:rPr>
              <w:t xml:space="preserve">                                A</w:t>
            </w:r>
            <w:r w:rsidRPr="007A5D65">
              <w:rPr>
                <w:bCs/>
                <w:sz w:val="22"/>
                <w:szCs w:val="22"/>
              </w:rPr>
              <w:t xml:space="preserve"> </w:t>
            </w:r>
            <w:r w:rsidRPr="007A5D65">
              <w:rPr>
                <w:bCs/>
                <w:sz w:val="22"/>
                <w:szCs w:val="22"/>
                <w:lang w:val="en-US"/>
              </w:rPr>
              <w:t>max</w:t>
            </w:r>
            <w:r w:rsidRPr="007A5D65">
              <w:rPr>
                <w:bCs/>
                <w:sz w:val="22"/>
                <w:szCs w:val="22"/>
              </w:rPr>
              <w:t xml:space="preserve">                     </w:t>
            </w:r>
          </w:p>
          <w:p w:rsidR="00F356E8" w:rsidRPr="007A5D65" w:rsidRDefault="00F356E8" w:rsidP="00334D5C">
            <w:pPr>
              <w:autoSpaceDE w:val="0"/>
              <w:autoSpaceDN w:val="0"/>
              <w:adjustRightInd w:val="0"/>
              <w:spacing w:after="100"/>
              <w:jc w:val="both"/>
              <w:outlineLvl w:val="2"/>
              <w:rPr>
                <w:bCs/>
                <w:sz w:val="22"/>
                <w:szCs w:val="22"/>
              </w:rPr>
            </w:pPr>
            <w:proofErr w:type="spellStart"/>
            <w:r w:rsidRPr="007A5D65">
              <w:rPr>
                <w:bCs/>
                <w:sz w:val="22"/>
                <w:szCs w:val="22"/>
              </w:rPr>
              <w:lastRenderedPageBreak/>
              <w:t>Ra</w:t>
            </w:r>
            <w:proofErr w:type="spellEnd"/>
            <w:r w:rsidRPr="007A5D65">
              <w:rPr>
                <w:bCs/>
                <w:sz w:val="22"/>
                <w:szCs w:val="22"/>
              </w:rPr>
              <w:t xml:space="preserve"> i - рейтинг, присуждаемый i-й заявке по указанному критерию;</w:t>
            </w:r>
          </w:p>
          <w:p w:rsidR="00F356E8" w:rsidRPr="007A5D65" w:rsidRDefault="00F356E8" w:rsidP="00334D5C">
            <w:pPr>
              <w:autoSpaceDE w:val="0"/>
              <w:autoSpaceDN w:val="0"/>
              <w:adjustRightInd w:val="0"/>
              <w:spacing w:after="100"/>
              <w:jc w:val="both"/>
              <w:outlineLvl w:val="2"/>
              <w:rPr>
                <w:bCs/>
                <w:sz w:val="22"/>
                <w:szCs w:val="22"/>
              </w:rPr>
            </w:pPr>
            <w:r w:rsidRPr="007A5D65">
              <w:rPr>
                <w:bCs/>
                <w:sz w:val="22"/>
                <w:szCs w:val="22"/>
              </w:rPr>
              <w:t xml:space="preserve">A </w:t>
            </w:r>
            <w:proofErr w:type="spellStart"/>
            <w:r w:rsidRPr="007A5D65">
              <w:rPr>
                <w:bCs/>
                <w:sz w:val="22"/>
                <w:szCs w:val="22"/>
              </w:rPr>
              <w:t>max</w:t>
            </w:r>
            <w:proofErr w:type="spellEnd"/>
            <w:r w:rsidRPr="007A5D65">
              <w:rPr>
                <w:bCs/>
                <w:sz w:val="22"/>
                <w:szCs w:val="22"/>
              </w:rPr>
              <w:t xml:space="preserve"> - </w:t>
            </w:r>
            <w:r w:rsidR="00882B1E">
              <w:rPr>
                <w:bCs/>
                <w:sz w:val="22"/>
                <w:szCs w:val="22"/>
              </w:rPr>
              <w:t>максимальная</w:t>
            </w:r>
            <w:r w:rsidRPr="007A5D65">
              <w:rPr>
                <w:bCs/>
                <w:sz w:val="22"/>
                <w:szCs w:val="22"/>
              </w:rPr>
              <w:t xml:space="preserve"> цена договора, установленная в документации о запросе предложений;</w:t>
            </w:r>
          </w:p>
          <w:p w:rsidR="00F356E8" w:rsidRPr="007A5D65" w:rsidRDefault="00F356E8" w:rsidP="00334D5C">
            <w:pPr>
              <w:autoSpaceDE w:val="0"/>
              <w:autoSpaceDN w:val="0"/>
              <w:adjustRightInd w:val="0"/>
              <w:spacing w:after="100"/>
              <w:jc w:val="both"/>
              <w:outlineLvl w:val="2"/>
              <w:rPr>
                <w:bCs/>
                <w:sz w:val="22"/>
                <w:szCs w:val="22"/>
              </w:rPr>
            </w:pPr>
            <w:r w:rsidRPr="007A5D65">
              <w:rPr>
                <w:bCs/>
                <w:sz w:val="22"/>
                <w:szCs w:val="22"/>
              </w:rPr>
              <w:t>A i - предложение  i-</w:t>
            </w:r>
            <w:proofErr w:type="spellStart"/>
            <w:r w:rsidRPr="007A5D65">
              <w:rPr>
                <w:bCs/>
                <w:sz w:val="22"/>
                <w:szCs w:val="22"/>
              </w:rPr>
              <w:t>го</w:t>
            </w:r>
            <w:proofErr w:type="spellEnd"/>
            <w:r w:rsidRPr="007A5D65">
              <w:rPr>
                <w:bCs/>
                <w:sz w:val="22"/>
                <w:szCs w:val="22"/>
              </w:rPr>
              <w:t xml:space="preserve"> участника запроса предложений.</w:t>
            </w:r>
          </w:p>
          <w:p w:rsidR="00F356E8" w:rsidRPr="007A5D65" w:rsidRDefault="00F356E8" w:rsidP="00334D5C">
            <w:pPr>
              <w:autoSpaceDE w:val="0"/>
              <w:autoSpaceDN w:val="0"/>
              <w:adjustRightInd w:val="0"/>
              <w:spacing w:after="100"/>
              <w:jc w:val="both"/>
              <w:outlineLvl w:val="2"/>
              <w:rPr>
                <w:b/>
                <w:bCs/>
                <w:sz w:val="22"/>
                <w:szCs w:val="22"/>
              </w:rPr>
            </w:pPr>
            <w:r w:rsidRPr="007A5D65">
              <w:rPr>
                <w:bCs/>
                <w:sz w:val="22"/>
                <w:szCs w:val="22"/>
              </w:rPr>
              <w:t xml:space="preserve"> Для расчета итогового рейтинга по заявке рейтинг, присуждаемый этой заявке по критерию «цена договора» умножается на соответствующую указанному критерию значимость.</w:t>
            </w:r>
            <w:r w:rsidRPr="007A5D65">
              <w:rPr>
                <w:b/>
                <w:bCs/>
                <w:sz w:val="22"/>
                <w:szCs w:val="22"/>
              </w:rPr>
              <w:t xml:space="preserve"> </w:t>
            </w:r>
          </w:p>
          <w:p w:rsidR="00F356E8" w:rsidRPr="007A5D65" w:rsidRDefault="00F356E8" w:rsidP="00334D5C">
            <w:pPr>
              <w:autoSpaceDE w:val="0"/>
              <w:autoSpaceDN w:val="0"/>
              <w:adjustRightInd w:val="0"/>
              <w:spacing w:after="100"/>
              <w:jc w:val="both"/>
              <w:outlineLvl w:val="2"/>
              <w:rPr>
                <w:bCs/>
                <w:sz w:val="22"/>
                <w:szCs w:val="22"/>
              </w:rPr>
            </w:pPr>
            <w:r w:rsidRPr="007A5D65">
              <w:rPr>
                <w:bCs/>
                <w:sz w:val="22"/>
                <w:szCs w:val="22"/>
              </w:rPr>
              <w:t>При оценке заявок по критерию «цена договора»  лучшим условием исполнения договора по указанному критерию признается предложение участника запроса предложений наименьшей ценой договора.</w:t>
            </w:r>
          </w:p>
          <w:p w:rsidR="00F356E8" w:rsidRPr="007A5D65" w:rsidRDefault="00F356E8" w:rsidP="00E32BCD">
            <w:pPr>
              <w:autoSpaceDE w:val="0"/>
              <w:autoSpaceDN w:val="0"/>
              <w:adjustRightInd w:val="0"/>
              <w:spacing w:after="120"/>
              <w:ind w:firstLine="540"/>
              <w:jc w:val="center"/>
              <w:outlineLvl w:val="2"/>
              <w:rPr>
                <w:bCs/>
                <w:sz w:val="22"/>
                <w:szCs w:val="22"/>
              </w:rPr>
            </w:pPr>
            <w:r w:rsidRPr="007A5D65">
              <w:rPr>
                <w:b/>
                <w:bCs/>
                <w:sz w:val="22"/>
                <w:szCs w:val="22"/>
              </w:rPr>
              <w:t>Оценка заявок по критерию «квалификация участника»</w:t>
            </w:r>
          </w:p>
          <w:p w:rsidR="00F356E8" w:rsidRDefault="00F356E8" w:rsidP="00E32BCD">
            <w:pPr>
              <w:autoSpaceDE w:val="0"/>
              <w:autoSpaceDN w:val="0"/>
              <w:adjustRightInd w:val="0"/>
              <w:spacing w:after="120"/>
              <w:ind w:firstLine="540"/>
              <w:jc w:val="both"/>
              <w:outlineLvl w:val="2"/>
              <w:rPr>
                <w:bCs/>
                <w:sz w:val="22"/>
                <w:szCs w:val="22"/>
              </w:rPr>
            </w:pPr>
            <w:r w:rsidRPr="007A5D65">
              <w:rPr>
                <w:bCs/>
                <w:sz w:val="22"/>
                <w:szCs w:val="22"/>
              </w:rPr>
              <w:t xml:space="preserve">Для оценки заявок по критерию «квалификация участника» каждой заявке выставляется значение от 0 до 100 баллов. </w:t>
            </w:r>
          </w:p>
          <w:p w:rsidR="00F356E8" w:rsidRPr="007A5D65" w:rsidRDefault="00F356E8" w:rsidP="00E32BCD">
            <w:pPr>
              <w:autoSpaceDE w:val="0"/>
              <w:autoSpaceDN w:val="0"/>
              <w:adjustRightInd w:val="0"/>
              <w:spacing w:after="120"/>
              <w:ind w:firstLine="540"/>
              <w:jc w:val="both"/>
              <w:outlineLvl w:val="2"/>
              <w:rPr>
                <w:bCs/>
                <w:sz w:val="22"/>
                <w:szCs w:val="22"/>
              </w:rPr>
            </w:pPr>
            <w:r w:rsidRPr="007A5D65">
              <w:rPr>
                <w:bCs/>
                <w:sz w:val="22"/>
                <w:szCs w:val="22"/>
              </w:rPr>
              <w:t xml:space="preserve">Рейтинг, присуждаемый заявке по критерию «квалификация участника», определяется как среднее арифметическое оценок в баллах всех членов Единой комиссии по размещению заказов, присуждаемых этой заявке по указанному критерию. В случае применения показателей рейтинг, присуждаемый </w:t>
            </w:r>
            <w:r w:rsidRPr="007A5D65">
              <w:rPr>
                <w:bCs/>
                <w:sz w:val="22"/>
                <w:szCs w:val="22"/>
                <w:lang w:val="en-US"/>
              </w:rPr>
              <w:t>i</w:t>
            </w:r>
            <w:r w:rsidRPr="007A5D65">
              <w:rPr>
                <w:bCs/>
                <w:sz w:val="22"/>
                <w:szCs w:val="22"/>
              </w:rPr>
              <w:t>-й заявке по критерию «квалификация участника», определяется по формуле:</w:t>
            </w:r>
          </w:p>
          <w:p w:rsidR="00F356E8" w:rsidRPr="007A5D65" w:rsidRDefault="00F356E8" w:rsidP="00E32BCD">
            <w:pPr>
              <w:autoSpaceDE w:val="0"/>
              <w:autoSpaceDN w:val="0"/>
              <w:adjustRightInd w:val="0"/>
              <w:spacing w:after="120"/>
              <w:ind w:firstLine="540"/>
              <w:jc w:val="both"/>
              <w:outlineLvl w:val="2"/>
              <w:rPr>
                <w:bCs/>
                <w:sz w:val="22"/>
                <w:szCs w:val="22"/>
              </w:rPr>
            </w:pPr>
            <w:proofErr w:type="spellStart"/>
            <w:r w:rsidRPr="007A5D65">
              <w:rPr>
                <w:bCs/>
                <w:sz w:val="22"/>
                <w:szCs w:val="22"/>
                <w:lang w:val="en-US"/>
              </w:rPr>
              <w:t>Rb</w:t>
            </w:r>
            <w:r w:rsidRPr="007A5D65">
              <w:rPr>
                <w:bCs/>
                <w:sz w:val="22"/>
                <w:szCs w:val="22"/>
                <w:vertAlign w:val="subscript"/>
                <w:lang w:val="en-US"/>
              </w:rPr>
              <w:t>i</w:t>
            </w:r>
            <w:proofErr w:type="spellEnd"/>
            <w:r w:rsidRPr="007A5D65">
              <w:rPr>
                <w:bCs/>
                <w:sz w:val="22"/>
                <w:szCs w:val="22"/>
              </w:rPr>
              <w:t xml:space="preserve"> = В</w:t>
            </w:r>
            <w:r w:rsidRPr="007A5D65">
              <w:rPr>
                <w:bCs/>
                <w:sz w:val="22"/>
                <w:szCs w:val="22"/>
                <w:vertAlign w:val="superscript"/>
                <w:lang w:val="en-US"/>
              </w:rPr>
              <w:t>i</w:t>
            </w:r>
            <w:r w:rsidRPr="007A5D65">
              <w:rPr>
                <w:bCs/>
                <w:sz w:val="22"/>
                <w:szCs w:val="22"/>
                <w:vertAlign w:val="subscript"/>
              </w:rPr>
              <w:t>1</w:t>
            </w:r>
            <w:r w:rsidRPr="007A5D65">
              <w:rPr>
                <w:bCs/>
                <w:sz w:val="22"/>
                <w:szCs w:val="22"/>
              </w:rPr>
              <w:t xml:space="preserve"> +В</w:t>
            </w:r>
            <w:r w:rsidRPr="007A5D65">
              <w:rPr>
                <w:bCs/>
                <w:sz w:val="22"/>
                <w:szCs w:val="22"/>
                <w:vertAlign w:val="superscript"/>
                <w:lang w:val="en-US"/>
              </w:rPr>
              <w:t>i</w:t>
            </w:r>
            <w:r w:rsidRPr="007A5D65">
              <w:rPr>
                <w:bCs/>
                <w:sz w:val="22"/>
                <w:szCs w:val="22"/>
                <w:vertAlign w:val="subscript"/>
              </w:rPr>
              <w:t>2</w:t>
            </w:r>
            <w:r w:rsidRPr="007A5D65">
              <w:rPr>
                <w:bCs/>
                <w:sz w:val="22"/>
                <w:szCs w:val="22"/>
              </w:rPr>
              <w:t xml:space="preserve"> +</w:t>
            </w:r>
            <w:r w:rsidR="00882B1E">
              <w:rPr>
                <w:bCs/>
                <w:sz w:val="22"/>
                <w:szCs w:val="22"/>
              </w:rPr>
              <w:t>…</w:t>
            </w:r>
            <w:r w:rsidRPr="007A5D65">
              <w:rPr>
                <w:bCs/>
                <w:sz w:val="22"/>
                <w:szCs w:val="22"/>
              </w:rPr>
              <w:t>+В</w:t>
            </w:r>
            <w:proofErr w:type="spellStart"/>
            <w:r w:rsidRPr="007A5D65">
              <w:rPr>
                <w:bCs/>
                <w:sz w:val="22"/>
                <w:szCs w:val="22"/>
                <w:vertAlign w:val="superscript"/>
                <w:lang w:val="en-US"/>
              </w:rPr>
              <w:t>i</w:t>
            </w:r>
            <w:r w:rsidRPr="007A5D65">
              <w:rPr>
                <w:bCs/>
                <w:sz w:val="22"/>
                <w:szCs w:val="22"/>
                <w:vertAlign w:val="subscript"/>
                <w:lang w:val="en-US"/>
              </w:rPr>
              <w:t>k</w:t>
            </w:r>
            <w:proofErr w:type="spellEnd"/>
            <w:r w:rsidRPr="007A5D65">
              <w:rPr>
                <w:bCs/>
                <w:sz w:val="22"/>
                <w:szCs w:val="22"/>
                <w:vertAlign w:val="subscript"/>
              </w:rPr>
              <w:t xml:space="preserve"> </w:t>
            </w:r>
            <w:r w:rsidRPr="007A5D65">
              <w:rPr>
                <w:bCs/>
                <w:sz w:val="22"/>
                <w:szCs w:val="22"/>
              </w:rPr>
              <w:t>, где:</w:t>
            </w:r>
          </w:p>
          <w:p w:rsidR="00F356E8" w:rsidRPr="007A5D65" w:rsidRDefault="00F356E8" w:rsidP="00E32BCD">
            <w:pPr>
              <w:autoSpaceDE w:val="0"/>
              <w:autoSpaceDN w:val="0"/>
              <w:adjustRightInd w:val="0"/>
              <w:spacing w:after="120"/>
              <w:ind w:firstLine="540"/>
              <w:jc w:val="both"/>
              <w:outlineLvl w:val="2"/>
              <w:rPr>
                <w:bCs/>
                <w:sz w:val="22"/>
                <w:szCs w:val="22"/>
              </w:rPr>
            </w:pPr>
            <w:proofErr w:type="spellStart"/>
            <w:r w:rsidRPr="007A5D65">
              <w:rPr>
                <w:bCs/>
                <w:sz w:val="22"/>
                <w:szCs w:val="22"/>
                <w:lang w:val="en-US"/>
              </w:rPr>
              <w:t>Rb</w:t>
            </w:r>
            <w:r w:rsidRPr="007A5D65">
              <w:rPr>
                <w:bCs/>
                <w:sz w:val="22"/>
                <w:szCs w:val="22"/>
                <w:vertAlign w:val="subscript"/>
                <w:lang w:val="en-US"/>
              </w:rPr>
              <w:t>i</w:t>
            </w:r>
            <w:proofErr w:type="spellEnd"/>
            <w:r w:rsidRPr="007A5D65">
              <w:rPr>
                <w:bCs/>
                <w:sz w:val="22"/>
                <w:szCs w:val="22"/>
              </w:rPr>
              <w:t xml:space="preserve"> </w:t>
            </w:r>
            <w:r w:rsidR="00882B1E">
              <w:rPr>
                <w:bCs/>
                <w:sz w:val="22"/>
                <w:szCs w:val="22"/>
              </w:rPr>
              <w:t>–</w:t>
            </w:r>
            <w:r w:rsidRPr="007A5D65">
              <w:rPr>
                <w:bCs/>
                <w:sz w:val="22"/>
                <w:szCs w:val="22"/>
              </w:rPr>
              <w:t xml:space="preserve"> рейтинг, присуждаемый </w:t>
            </w:r>
            <w:r w:rsidRPr="007A5D65">
              <w:rPr>
                <w:bCs/>
                <w:sz w:val="22"/>
                <w:szCs w:val="22"/>
                <w:lang w:val="en-US"/>
              </w:rPr>
              <w:t>i</w:t>
            </w:r>
            <w:r w:rsidRPr="007A5D65">
              <w:rPr>
                <w:bCs/>
                <w:sz w:val="22"/>
                <w:szCs w:val="22"/>
              </w:rPr>
              <w:t>-й заявке по указанному критерию;</w:t>
            </w:r>
          </w:p>
          <w:p w:rsidR="00F356E8" w:rsidRPr="007A5D65" w:rsidRDefault="00F356E8" w:rsidP="00E32BCD">
            <w:pPr>
              <w:autoSpaceDE w:val="0"/>
              <w:autoSpaceDN w:val="0"/>
              <w:adjustRightInd w:val="0"/>
              <w:spacing w:after="120"/>
              <w:ind w:firstLine="540"/>
              <w:jc w:val="both"/>
              <w:outlineLvl w:val="2"/>
              <w:rPr>
                <w:bCs/>
                <w:sz w:val="22"/>
                <w:szCs w:val="22"/>
              </w:rPr>
            </w:pPr>
            <w:proofErr w:type="gramStart"/>
            <w:r w:rsidRPr="007A5D65">
              <w:rPr>
                <w:bCs/>
                <w:sz w:val="22"/>
                <w:szCs w:val="22"/>
              </w:rPr>
              <w:t>В</w:t>
            </w:r>
            <w:proofErr w:type="spellStart"/>
            <w:proofErr w:type="gramEnd"/>
            <w:r w:rsidRPr="007A5D65">
              <w:rPr>
                <w:bCs/>
                <w:sz w:val="22"/>
                <w:szCs w:val="22"/>
                <w:vertAlign w:val="superscript"/>
                <w:lang w:val="en-US"/>
              </w:rPr>
              <w:t>i</w:t>
            </w:r>
            <w:r w:rsidRPr="007A5D65">
              <w:rPr>
                <w:bCs/>
                <w:sz w:val="22"/>
                <w:szCs w:val="22"/>
                <w:vertAlign w:val="subscript"/>
                <w:lang w:val="en-US"/>
              </w:rPr>
              <w:t>k</w:t>
            </w:r>
            <w:proofErr w:type="spellEnd"/>
            <w:r w:rsidRPr="007A5D65">
              <w:rPr>
                <w:bCs/>
                <w:sz w:val="22"/>
                <w:szCs w:val="22"/>
              </w:rPr>
              <w:t xml:space="preserve"> </w:t>
            </w:r>
            <w:r w:rsidR="00882B1E">
              <w:rPr>
                <w:bCs/>
                <w:sz w:val="22"/>
                <w:szCs w:val="22"/>
              </w:rPr>
              <w:t>–</w:t>
            </w:r>
            <w:r w:rsidRPr="007A5D65">
              <w:rPr>
                <w:bCs/>
                <w:sz w:val="22"/>
                <w:szCs w:val="22"/>
              </w:rPr>
              <w:t xml:space="preserve"> значение в баллах (среднее арифметическое оценок в баллах всех членов Единой комиссии по размещению заказов), присуждаемое комиссией </w:t>
            </w:r>
            <w:r w:rsidRPr="007A5D65">
              <w:rPr>
                <w:bCs/>
                <w:sz w:val="22"/>
                <w:szCs w:val="22"/>
                <w:lang w:val="en-US"/>
              </w:rPr>
              <w:t>i</w:t>
            </w:r>
            <w:r w:rsidRPr="007A5D65">
              <w:rPr>
                <w:bCs/>
                <w:sz w:val="22"/>
                <w:szCs w:val="22"/>
              </w:rPr>
              <w:t xml:space="preserve">-й заявке по </w:t>
            </w:r>
            <w:r w:rsidRPr="007A5D65">
              <w:rPr>
                <w:bCs/>
                <w:sz w:val="22"/>
                <w:szCs w:val="22"/>
                <w:lang w:val="en-US"/>
              </w:rPr>
              <w:t>k</w:t>
            </w:r>
            <w:r w:rsidRPr="007A5D65">
              <w:rPr>
                <w:bCs/>
                <w:sz w:val="22"/>
                <w:szCs w:val="22"/>
              </w:rPr>
              <w:t xml:space="preserve">-му показателю, где к </w:t>
            </w:r>
            <w:r w:rsidR="00882B1E">
              <w:rPr>
                <w:bCs/>
                <w:sz w:val="22"/>
                <w:szCs w:val="22"/>
              </w:rPr>
              <w:t>–</w:t>
            </w:r>
            <w:r w:rsidRPr="007A5D65">
              <w:rPr>
                <w:bCs/>
                <w:sz w:val="22"/>
                <w:szCs w:val="22"/>
              </w:rPr>
              <w:t xml:space="preserve"> количество установленных показателей.</w:t>
            </w:r>
          </w:p>
          <w:p w:rsidR="00F356E8" w:rsidRPr="007A5D65" w:rsidRDefault="00F356E8" w:rsidP="00E32BCD">
            <w:pPr>
              <w:autoSpaceDE w:val="0"/>
              <w:autoSpaceDN w:val="0"/>
              <w:adjustRightInd w:val="0"/>
              <w:spacing w:after="120"/>
              <w:ind w:firstLine="540"/>
              <w:jc w:val="both"/>
              <w:outlineLvl w:val="2"/>
              <w:rPr>
                <w:bCs/>
                <w:sz w:val="22"/>
                <w:szCs w:val="22"/>
              </w:rPr>
            </w:pPr>
            <w:r w:rsidRPr="007A5D65">
              <w:rPr>
                <w:bCs/>
                <w:sz w:val="22"/>
                <w:szCs w:val="22"/>
              </w:rPr>
              <w:t>Для получения оценки (значения в баллах) по критерию (отдельному показателю) для каждой заявки вычисляется среднее арифметическое оценок в баллах, присвоенных всеми членами Единой комиссии по критерию (отдельному показателю).</w:t>
            </w:r>
          </w:p>
          <w:p w:rsidR="00F356E8" w:rsidRPr="007A5D65" w:rsidRDefault="00F356E8" w:rsidP="00E32BCD">
            <w:pPr>
              <w:autoSpaceDE w:val="0"/>
              <w:autoSpaceDN w:val="0"/>
              <w:adjustRightInd w:val="0"/>
              <w:spacing w:after="120"/>
              <w:ind w:firstLine="540"/>
              <w:jc w:val="both"/>
              <w:outlineLvl w:val="2"/>
              <w:rPr>
                <w:bCs/>
                <w:sz w:val="22"/>
                <w:szCs w:val="22"/>
              </w:rPr>
            </w:pPr>
            <w:r w:rsidRPr="007A5D65">
              <w:rPr>
                <w:bCs/>
                <w:sz w:val="22"/>
                <w:szCs w:val="22"/>
              </w:rPr>
              <w:t>Для получения итогового рейтинга по заявке рейтинг, присуждаемый этой заявке по критерию «квалификация участника», умножается на соответствующую указанному критерию значимость.</w:t>
            </w:r>
          </w:p>
          <w:p w:rsidR="00F356E8" w:rsidRDefault="00F356E8" w:rsidP="00E32BCD">
            <w:pPr>
              <w:autoSpaceDE w:val="0"/>
              <w:autoSpaceDN w:val="0"/>
              <w:adjustRightInd w:val="0"/>
              <w:spacing w:after="120"/>
              <w:ind w:firstLine="540"/>
              <w:jc w:val="both"/>
              <w:outlineLvl w:val="2"/>
              <w:rPr>
                <w:bCs/>
                <w:sz w:val="22"/>
                <w:szCs w:val="22"/>
              </w:rPr>
            </w:pPr>
            <w:r w:rsidRPr="007A5D65">
              <w:rPr>
                <w:bCs/>
                <w:sz w:val="22"/>
                <w:szCs w:val="22"/>
              </w:rPr>
              <w:t>Для оценки заявок по указанному критерию участником закупки в заявке должны быть представлены документы, подтверждающие его квалификацию в соответствии с требованиями настоящей документации о запросе предложений. При отсутствии в заявке соответствующих документов участнику закупки присваивается 0 баллов по указанному критерию.</w:t>
            </w:r>
          </w:p>
          <w:p w:rsidR="00F356E8" w:rsidRPr="00520AE2" w:rsidRDefault="00F356E8" w:rsidP="00E32BCD">
            <w:pPr>
              <w:autoSpaceDE w:val="0"/>
              <w:autoSpaceDN w:val="0"/>
              <w:adjustRightInd w:val="0"/>
              <w:spacing w:after="120"/>
              <w:ind w:firstLine="540"/>
              <w:jc w:val="center"/>
              <w:outlineLvl w:val="2"/>
              <w:rPr>
                <w:b/>
                <w:bCs/>
                <w:sz w:val="22"/>
                <w:szCs w:val="22"/>
              </w:rPr>
            </w:pPr>
            <w:r w:rsidRPr="00520AE2">
              <w:rPr>
                <w:b/>
                <w:bCs/>
                <w:sz w:val="22"/>
                <w:szCs w:val="22"/>
              </w:rPr>
              <w:t>Оценка заявок по критерию «срок поставки товара»</w:t>
            </w:r>
          </w:p>
          <w:p w:rsidR="00F356E8" w:rsidRPr="00520AE2" w:rsidRDefault="00F356E8" w:rsidP="00E32BCD">
            <w:pPr>
              <w:autoSpaceDE w:val="0"/>
              <w:autoSpaceDN w:val="0"/>
              <w:adjustRightInd w:val="0"/>
              <w:spacing w:after="120"/>
              <w:ind w:firstLine="540"/>
              <w:jc w:val="both"/>
              <w:outlineLvl w:val="2"/>
              <w:rPr>
                <w:bCs/>
                <w:sz w:val="22"/>
                <w:szCs w:val="22"/>
              </w:rPr>
            </w:pPr>
            <w:r w:rsidRPr="00520AE2">
              <w:rPr>
                <w:bCs/>
                <w:sz w:val="22"/>
                <w:szCs w:val="22"/>
              </w:rPr>
              <w:t xml:space="preserve">Показатели для оценки предложения участника закупки по критерию «срок поставки товара»: единица измерения срока — </w:t>
            </w:r>
            <w:r>
              <w:rPr>
                <w:b/>
                <w:bCs/>
                <w:i/>
                <w:sz w:val="22"/>
                <w:szCs w:val="22"/>
              </w:rPr>
              <w:t>календарные</w:t>
            </w:r>
            <w:r w:rsidRPr="00520AE2">
              <w:rPr>
                <w:b/>
                <w:bCs/>
                <w:i/>
                <w:sz w:val="22"/>
                <w:szCs w:val="22"/>
              </w:rPr>
              <w:t xml:space="preserve"> дни.</w:t>
            </w:r>
          </w:p>
          <w:p w:rsidR="00F356E8" w:rsidRPr="00520AE2" w:rsidRDefault="00F356E8" w:rsidP="00E32BCD">
            <w:pPr>
              <w:autoSpaceDE w:val="0"/>
              <w:autoSpaceDN w:val="0"/>
              <w:adjustRightInd w:val="0"/>
              <w:spacing w:after="120"/>
              <w:ind w:firstLine="540"/>
              <w:jc w:val="both"/>
              <w:outlineLvl w:val="2"/>
              <w:rPr>
                <w:bCs/>
                <w:sz w:val="22"/>
                <w:szCs w:val="22"/>
              </w:rPr>
            </w:pPr>
            <w:r w:rsidRPr="00520AE2">
              <w:rPr>
                <w:bCs/>
                <w:sz w:val="22"/>
                <w:szCs w:val="22"/>
              </w:rPr>
              <w:t>Заявке участника закупки с наименьшим сроком поставки товара присваивается максимальное значение баллов.</w:t>
            </w:r>
          </w:p>
          <w:p w:rsidR="00F356E8" w:rsidRPr="00520AE2" w:rsidRDefault="00F356E8" w:rsidP="00E32BCD">
            <w:pPr>
              <w:autoSpaceDE w:val="0"/>
              <w:autoSpaceDN w:val="0"/>
              <w:adjustRightInd w:val="0"/>
              <w:spacing w:after="120"/>
              <w:ind w:firstLine="540"/>
              <w:jc w:val="both"/>
              <w:outlineLvl w:val="2"/>
              <w:rPr>
                <w:bCs/>
                <w:sz w:val="22"/>
                <w:szCs w:val="22"/>
              </w:rPr>
            </w:pPr>
            <w:r w:rsidRPr="00520AE2">
              <w:rPr>
                <w:bCs/>
                <w:sz w:val="22"/>
                <w:szCs w:val="22"/>
              </w:rPr>
              <w:t>Баллы по остальным претендентам рассчитываются по формуле: наименьший срок/ срок претендента х 100</w:t>
            </w:r>
          </w:p>
          <w:p w:rsidR="00F356E8" w:rsidRDefault="00F356E8" w:rsidP="00E32BCD">
            <w:pPr>
              <w:autoSpaceDE w:val="0"/>
              <w:autoSpaceDN w:val="0"/>
              <w:adjustRightInd w:val="0"/>
              <w:spacing w:after="120"/>
              <w:ind w:firstLine="540"/>
              <w:jc w:val="both"/>
              <w:outlineLvl w:val="2"/>
              <w:rPr>
                <w:bCs/>
                <w:sz w:val="22"/>
                <w:szCs w:val="22"/>
              </w:rPr>
            </w:pPr>
            <w:r w:rsidRPr="00520AE2">
              <w:rPr>
                <w:bCs/>
                <w:sz w:val="22"/>
                <w:szCs w:val="22"/>
              </w:rPr>
              <w:t xml:space="preserve">Для получения итогового рейтинга по заявке рейтинг, присуждаемый этой заявке по критерию </w:t>
            </w:r>
            <w:r>
              <w:rPr>
                <w:bCs/>
                <w:sz w:val="22"/>
                <w:szCs w:val="22"/>
              </w:rPr>
              <w:t>«</w:t>
            </w:r>
            <w:r w:rsidRPr="00520AE2">
              <w:rPr>
                <w:bCs/>
                <w:sz w:val="22"/>
                <w:szCs w:val="22"/>
              </w:rPr>
              <w:t>срок поставки товара</w:t>
            </w:r>
            <w:r>
              <w:rPr>
                <w:bCs/>
                <w:sz w:val="22"/>
                <w:szCs w:val="22"/>
              </w:rPr>
              <w:t>»</w:t>
            </w:r>
            <w:r w:rsidRPr="00520AE2">
              <w:rPr>
                <w:bCs/>
                <w:sz w:val="22"/>
                <w:szCs w:val="22"/>
              </w:rPr>
              <w:t>, умножается на соответствующую указанному критерию значимость.</w:t>
            </w:r>
          </w:p>
          <w:p w:rsidR="004278A7" w:rsidRPr="00865BF6" w:rsidRDefault="004278A7" w:rsidP="004278A7">
            <w:pPr>
              <w:autoSpaceDE w:val="0"/>
              <w:autoSpaceDN w:val="0"/>
              <w:adjustRightInd w:val="0"/>
              <w:spacing w:after="120"/>
              <w:ind w:firstLine="540"/>
              <w:jc w:val="center"/>
              <w:outlineLvl w:val="2"/>
              <w:rPr>
                <w:b/>
                <w:bCs/>
                <w:sz w:val="22"/>
                <w:szCs w:val="22"/>
              </w:rPr>
            </w:pPr>
            <w:r w:rsidRPr="00865BF6">
              <w:rPr>
                <w:b/>
                <w:bCs/>
                <w:sz w:val="22"/>
                <w:szCs w:val="22"/>
              </w:rPr>
              <w:t>Оценка заявок по критерию «размер аванса»</w:t>
            </w:r>
          </w:p>
          <w:p w:rsidR="004278A7" w:rsidRPr="00823128" w:rsidRDefault="004278A7" w:rsidP="004278A7">
            <w:pPr>
              <w:autoSpaceDE w:val="0"/>
              <w:autoSpaceDN w:val="0"/>
              <w:adjustRightInd w:val="0"/>
              <w:spacing w:after="120"/>
              <w:ind w:firstLine="540"/>
              <w:jc w:val="both"/>
              <w:outlineLvl w:val="2"/>
              <w:rPr>
                <w:bCs/>
                <w:sz w:val="22"/>
                <w:szCs w:val="22"/>
              </w:rPr>
            </w:pPr>
            <w:r w:rsidRPr="00823128">
              <w:rPr>
                <w:bCs/>
                <w:sz w:val="22"/>
                <w:szCs w:val="22"/>
              </w:rPr>
              <w:t>Рейтинг, присуждаемый заявке по критерию «размер аванса» определяется по формуле:</w:t>
            </w:r>
          </w:p>
          <w:p w:rsidR="004278A7" w:rsidRPr="00823128" w:rsidRDefault="004278A7" w:rsidP="004278A7">
            <w:pPr>
              <w:autoSpaceDE w:val="0"/>
              <w:autoSpaceDN w:val="0"/>
              <w:adjustRightInd w:val="0"/>
              <w:ind w:firstLine="540"/>
              <w:jc w:val="both"/>
              <w:outlineLvl w:val="2"/>
              <w:rPr>
                <w:bCs/>
                <w:sz w:val="22"/>
                <w:szCs w:val="22"/>
                <w:lang w:val="en-US"/>
              </w:rPr>
            </w:pPr>
            <w:r w:rsidRPr="00823128">
              <w:rPr>
                <w:bCs/>
                <w:sz w:val="22"/>
                <w:szCs w:val="22"/>
              </w:rPr>
              <w:t xml:space="preserve">                                </w:t>
            </w:r>
            <w:r w:rsidRPr="00823128">
              <w:rPr>
                <w:bCs/>
                <w:sz w:val="22"/>
                <w:szCs w:val="22"/>
                <w:lang w:val="en-US"/>
              </w:rPr>
              <w:t>A max - A i</w:t>
            </w:r>
          </w:p>
          <w:p w:rsidR="004278A7" w:rsidRPr="00823128" w:rsidRDefault="004278A7" w:rsidP="004278A7">
            <w:pPr>
              <w:autoSpaceDE w:val="0"/>
              <w:autoSpaceDN w:val="0"/>
              <w:adjustRightInd w:val="0"/>
              <w:jc w:val="both"/>
              <w:outlineLvl w:val="2"/>
              <w:rPr>
                <w:bCs/>
                <w:sz w:val="22"/>
                <w:szCs w:val="22"/>
                <w:lang w:val="en-US"/>
              </w:rPr>
            </w:pPr>
            <w:r w:rsidRPr="00823128">
              <w:rPr>
                <w:bCs/>
                <w:sz w:val="22"/>
                <w:szCs w:val="22"/>
                <w:lang w:val="en-US"/>
              </w:rPr>
              <w:t xml:space="preserve">                   Ra i = ----------------------- x 100, </w:t>
            </w:r>
            <w:r w:rsidRPr="00823128">
              <w:rPr>
                <w:bCs/>
                <w:sz w:val="22"/>
                <w:szCs w:val="22"/>
              </w:rPr>
              <w:t>где</w:t>
            </w:r>
            <w:r w:rsidRPr="00823128">
              <w:rPr>
                <w:bCs/>
                <w:sz w:val="22"/>
                <w:szCs w:val="22"/>
                <w:lang w:val="en-US"/>
              </w:rPr>
              <w:t>:</w:t>
            </w:r>
          </w:p>
          <w:p w:rsidR="004278A7" w:rsidRPr="00823128" w:rsidRDefault="004278A7" w:rsidP="004278A7">
            <w:pPr>
              <w:autoSpaceDE w:val="0"/>
              <w:autoSpaceDN w:val="0"/>
              <w:adjustRightInd w:val="0"/>
              <w:ind w:firstLine="540"/>
              <w:jc w:val="both"/>
              <w:outlineLvl w:val="2"/>
              <w:rPr>
                <w:bCs/>
                <w:sz w:val="22"/>
                <w:szCs w:val="22"/>
              </w:rPr>
            </w:pPr>
            <w:r w:rsidRPr="00823128">
              <w:rPr>
                <w:bCs/>
                <w:sz w:val="22"/>
                <w:szCs w:val="22"/>
                <w:lang w:val="en-US"/>
              </w:rPr>
              <w:t xml:space="preserve">                                A</w:t>
            </w:r>
            <w:r w:rsidRPr="00823128">
              <w:rPr>
                <w:bCs/>
                <w:sz w:val="22"/>
                <w:szCs w:val="22"/>
              </w:rPr>
              <w:t xml:space="preserve"> </w:t>
            </w:r>
            <w:r w:rsidRPr="00823128">
              <w:rPr>
                <w:bCs/>
                <w:sz w:val="22"/>
                <w:szCs w:val="22"/>
                <w:lang w:val="en-US"/>
              </w:rPr>
              <w:t>max</w:t>
            </w:r>
            <w:r w:rsidRPr="00823128">
              <w:rPr>
                <w:bCs/>
                <w:sz w:val="22"/>
                <w:szCs w:val="22"/>
              </w:rPr>
              <w:t xml:space="preserve">                     </w:t>
            </w:r>
          </w:p>
          <w:p w:rsidR="004278A7" w:rsidRPr="00823128" w:rsidRDefault="004278A7" w:rsidP="004278A7">
            <w:pPr>
              <w:autoSpaceDE w:val="0"/>
              <w:autoSpaceDN w:val="0"/>
              <w:adjustRightInd w:val="0"/>
              <w:spacing w:after="120"/>
              <w:jc w:val="both"/>
              <w:outlineLvl w:val="2"/>
              <w:rPr>
                <w:bCs/>
                <w:sz w:val="22"/>
                <w:szCs w:val="22"/>
              </w:rPr>
            </w:pPr>
          </w:p>
          <w:p w:rsidR="004278A7" w:rsidRPr="00823128" w:rsidRDefault="004278A7" w:rsidP="004278A7">
            <w:pPr>
              <w:autoSpaceDE w:val="0"/>
              <w:autoSpaceDN w:val="0"/>
              <w:adjustRightInd w:val="0"/>
              <w:spacing w:after="120"/>
              <w:jc w:val="both"/>
              <w:outlineLvl w:val="2"/>
              <w:rPr>
                <w:bCs/>
                <w:sz w:val="22"/>
                <w:szCs w:val="22"/>
              </w:rPr>
            </w:pPr>
            <w:proofErr w:type="spellStart"/>
            <w:r w:rsidRPr="00823128">
              <w:rPr>
                <w:bCs/>
                <w:sz w:val="22"/>
                <w:szCs w:val="22"/>
              </w:rPr>
              <w:lastRenderedPageBreak/>
              <w:t>Ra</w:t>
            </w:r>
            <w:proofErr w:type="spellEnd"/>
            <w:r w:rsidRPr="00823128">
              <w:rPr>
                <w:bCs/>
                <w:sz w:val="22"/>
                <w:szCs w:val="22"/>
              </w:rPr>
              <w:t xml:space="preserve"> i </w:t>
            </w:r>
            <w:r>
              <w:rPr>
                <w:bCs/>
                <w:sz w:val="22"/>
                <w:szCs w:val="22"/>
              </w:rPr>
              <w:t>–</w:t>
            </w:r>
            <w:r w:rsidRPr="00823128">
              <w:rPr>
                <w:bCs/>
                <w:sz w:val="22"/>
                <w:szCs w:val="22"/>
              </w:rPr>
              <w:t xml:space="preserve"> рейтинг, присуждаемый i-й заявке по указанному критерию;</w:t>
            </w:r>
          </w:p>
          <w:p w:rsidR="004278A7" w:rsidRPr="00823128" w:rsidRDefault="004278A7" w:rsidP="004278A7">
            <w:pPr>
              <w:autoSpaceDE w:val="0"/>
              <w:autoSpaceDN w:val="0"/>
              <w:adjustRightInd w:val="0"/>
              <w:spacing w:after="120"/>
              <w:jc w:val="both"/>
              <w:outlineLvl w:val="2"/>
              <w:rPr>
                <w:bCs/>
                <w:sz w:val="22"/>
                <w:szCs w:val="22"/>
              </w:rPr>
            </w:pPr>
            <w:r>
              <w:rPr>
                <w:bCs/>
                <w:sz w:val="22"/>
                <w:szCs w:val="22"/>
              </w:rPr>
              <w:t xml:space="preserve">A </w:t>
            </w:r>
            <w:proofErr w:type="spellStart"/>
            <w:r>
              <w:rPr>
                <w:bCs/>
                <w:sz w:val="22"/>
                <w:szCs w:val="22"/>
              </w:rPr>
              <w:t>max</w:t>
            </w:r>
            <w:proofErr w:type="spellEnd"/>
            <w:r>
              <w:rPr>
                <w:bCs/>
                <w:sz w:val="22"/>
                <w:szCs w:val="22"/>
              </w:rPr>
              <w:t xml:space="preserve"> – максимальный </w:t>
            </w:r>
            <w:r w:rsidRPr="00823128">
              <w:rPr>
                <w:bCs/>
                <w:sz w:val="22"/>
                <w:szCs w:val="22"/>
              </w:rPr>
              <w:t>размер аванса, установленный в документации о запросе предложений;</w:t>
            </w:r>
          </w:p>
          <w:p w:rsidR="004278A7" w:rsidRPr="00823128" w:rsidRDefault="004278A7" w:rsidP="004278A7">
            <w:pPr>
              <w:autoSpaceDE w:val="0"/>
              <w:autoSpaceDN w:val="0"/>
              <w:adjustRightInd w:val="0"/>
              <w:spacing w:after="120"/>
              <w:jc w:val="both"/>
              <w:outlineLvl w:val="2"/>
              <w:rPr>
                <w:bCs/>
                <w:sz w:val="22"/>
                <w:szCs w:val="22"/>
              </w:rPr>
            </w:pPr>
            <w:r w:rsidRPr="00823128">
              <w:rPr>
                <w:bCs/>
                <w:sz w:val="22"/>
                <w:szCs w:val="22"/>
              </w:rPr>
              <w:t xml:space="preserve">A i </w:t>
            </w:r>
            <w:r>
              <w:rPr>
                <w:bCs/>
                <w:sz w:val="22"/>
                <w:szCs w:val="22"/>
              </w:rPr>
              <w:t>–</w:t>
            </w:r>
            <w:r w:rsidRPr="00823128">
              <w:rPr>
                <w:bCs/>
                <w:sz w:val="22"/>
                <w:szCs w:val="22"/>
              </w:rPr>
              <w:t xml:space="preserve"> предложение  i-</w:t>
            </w:r>
            <w:proofErr w:type="spellStart"/>
            <w:r w:rsidRPr="00823128">
              <w:rPr>
                <w:bCs/>
                <w:sz w:val="22"/>
                <w:szCs w:val="22"/>
              </w:rPr>
              <w:t>го</w:t>
            </w:r>
            <w:proofErr w:type="spellEnd"/>
            <w:r w:rsidRPr="00823128">
              <w:rPr>
                <w:bCs/>
                <w:sz w:val="22"/>
                <w:szCs w:val="22"/>
              </w:rPr>
              <w:t xml:space="preserve"> участника запроса предложений.</w:t>
            </w:r>
          </w:p>
          <w:p w:rsidR="004278A7" w:rsidRPr="00823128" w:rsidRDefault="004278A7" w:rsidP="004278A7">
            <w:pPr>
              <w:autoSpaceDE w:val="0"/>
              <w:autoSpaceDN w:val="0"/>
              <w:adjustRightInd w:val="0"/>
              <w:spacing w:after="120"/>
              <w:ind w:firstLine="540"/>
              <w:jc w:val="both"/>
              <w:outlineLvl w:val="2"/>
              <w:rPr>
                <w:bCs/>
                <w:sz w:val="22"/>
                <w:szCs w:val="22"/>
              </w:rPr>
            </w:pPr>
            <w:r w:rsidRPr="00823128">
              <w:rPr>
                <w:bCs/>
                <w:sz w:val="22"/>
                <w:szCs w:val="22"/>
              </w:rPr>
              <w:t xml:space="preserve"> Для расчета итогового рейтинга по заявке рейтинг, присуждаемый этой заявке по критерию «размер аванса» умножается на соответствующую указанному критерию значимость. </w:t>
            </w:r>
          </w:p>
          <w:p w:rsidR="000A4D1D" w:rsidRPr="006C4033" w:rsidRDefault="004278A7" w:rsidP="004278A7">
            <w:pPr>
              <w:autoSpaceDE w:val="0"/>
              <w:autoSpaceDN w:val="0"/>
              <w:adjustRightInd w:val="0"/>
              <w:spacing w:after="120"/>
              <w:ind w:firstLine="540"/>
              <w:jc w:val="both"/>
              <w:outlineLvl w:val="2"/>
              <w:rPr>
                <w:bCs/>
                <w:sz w:val="22"/>
                <w:szCs w:val="22"/>
              </w:rPr>
            </w:pPr>
            <w:r w:rsidRPr="00823128">
              <w:rPr>
                <w:bCs/>
                <w:sz w:val="22"/>
                <w:szCs w:val="22"/>
              </w:rPr>
              <w:t>При оценке заявок по критерию «размер аванса»  лучшим условием исполнения договора по указанному критерию признается предложение участника запроса предложений наименьшим размером аванса.</w:t>
            </w:r>
          </w:p>
        </w:tc>
      </w:tr>
      <w:tr w:rsidR="00F356E8" w:rsidRPr="00213E79" w:rsidTr="00080625">
        <w:tc>
          <w:tcPr>
            <w:tcW w:w="648" w:type="dxa"/>
            <w:shd w:val="clear" w:color="auto" w:fill="auto"/>
          </w:tcPr>
          <w:p w:rsidR="00F356E8" w:rsidRPr="00213E79" w:rsidRDefault="00F356E8" w:rsidP="0079208D">
            <w:pPr>
              <w:jc w:val="center"/>
              <w:rPr>
                <w:b/>
                <w:sz w:val="22"/>
                <w:szCs w:val="22"/>
              </w:rPr>
            </w:pPr>
            <w:r w:rsidRPr="00213E79">
              <w:rPr>
                <w:b/>
                <w:sz w:val="22"/>
                <w:szCs w:val="22"/>
              </w:rPr>
              <w:lastRenderedPageBreak/>
              <w:t>15</w:t>
            </w:r>
          </w:p>
        </w:tc>
        <w:tc>
          <w:tcPr>
            <w:tcW w:w="9205" w:type="dxa"/>
            <w:shd w:val="clear" w:color="auto" w:fill="auto"/>
          </w:tcPr>
          <w:p w:rsidR="00F356E8" w:rsidRPr="00213E79" w:rsidRDefault="00F356E8" w:rsidP="0079208D">
            <w:pPr>
              <w:tabs>
                <w:tab w:val="left" w:pos="360"/>
              </w:tabs>
              <w:spacing w:after="120"/>
              <w:ind w:left="72"/>
              <w:jc w:val="both"/>
              <w:rPr>
                <w:b/>
                <w:bCs/>
                <w:iCs/>
                <w:sz w:val="22"/>
                <w:szCs w:val="22"/>
              </w:rPr>
            </w:pPr>
            <w:r w:rsidRPr="00213E79">
              <w:rPr>
                <w:b/>
                <w:sz w:val="22"/>
                <w:szCs w:val="22"/>
              </w:rPr>
              <w:t xml:space="preserve">Размер, порядок и срок предоставления обеспечения заявки на участие в запросе предложений </w:t>
            </w:r>
          </w:p>
        </w:tc>
      </w:tr>
      <w:tr w:rsidR="00F356E8" w:rsidRPr="00213E79" w:rsidTr="00080625">
        <w:tc>
          <w:tcPr>
            <w:tcW w:w="648" w:type="dxa"/>
            <w:shd w:val="clear" w:color="auto" w:fill="auto"/>
          </w:tcPr>
          <w:p w:rsidR="00F356E8" w:rsidRPr="00213E79" w:rsidRDefault="00F356E8" w:rsidP="0079208D">
            <w:pPr>
              <w:jc w:val="center"/>
              <w:rPr>
                <w:b/>
                <w:sz w:val="22"/>
                <w:szCs w:val="22"/>
              </w:rPr>
            </w:pPr>
          </w:p>
        </w:tc>
        <w:tc>
          <w:tcPr>
            <w:tcW w:w="9205" w:type="dxa"/>
            <w:shd w:val="clear" w:color="auto" w:fill="auto"/>
          </w:tcPr>
          <w:p w:rsidR="00F356E8" w:rsidRPr="00213E79" w:rsidRDefault="00F356E8" w:rsidP="0079208D">
            <w:pPr>
              <w:tabs>
                <w:tab w:val="left" w:pos="360"/>
              </w:tabs>
              <w:spacing w:after="120"/>
              <w:ind w:left="72"/>
              <w:jc w:val="both"/>
              <w:rPr>
                <w:sz w:val="22"/>
                <w:szCs w:val="22"/>
              </w:rPr>
            </w:pPr>
            <w:r w:rsidRPr="00213E79">
              <w:rPr>
                <w:sz w:val="22"/>
                <w:szCs w:val="22"/>
              </w:rPr>
              <w:t>Обеспечение заявки не требуется.</w:t>
            </w:r>
          </w:p>
        </w:tc>
      </w:tr>
      <w:tr w:rsidR="00F356E8" w:rsidRPr="00213E79" w:rsidTr="00080625">
        <w:tc>
          <w:tcPr>
            <w:tcW w:w="648" w:type="dxa"/>
            <w:shd w:val="clear" w:color="auto" w:fill="auto"/>
          </w:tcPr>
          <w:p w:rsidR="00F356E8" w:rsidRPr="00213E79" w:rsidRDefault="00F356E8" w:rsidP="0079208D">
            <w:pPr>
              <w:spacing w:after="120"/>
              <w:jc w:val="center"/>
              <w:rPr>
                <w:b/>
                <w:sz w:val="22"/>
                <w:szCs w:val="22"/>
              </w:rPr>
            </w:pPr>
            <w:r w:rsidRPr="00213E79">
              <w:rPr>
                <w:b/>
                <w:sz w:val="22"/>
                <w:szCs w:val="22"/>
              </w:rPr>
              <w:t>16</w:t>
            </w:r>
          </w:p>
        </w:tc>
        <w:tc>
          <w:tcPr>
            <w:tcW w:w="9205" w:type="dxa"/>
            <w:shd w:val="clear" w:color="auto" w:fill="auto"/>
          </w:tcPr>
          <w:p w:rsidR="00F356E8" w:rsidRPr="00A816D6" w:rsidRDefault="00F356E8" w:rsidP="0079208D">
            <w:pPr>
              <w:tabs>
                <w:tab w:val="left" w:pos="360"/>
              </w:tabs>
              <w:spacing w:after="120"/>
              <w:ind w:left="72"/>
              <w:jc w:val="both"/>
              <w:rPr>
                <w:b/>
                <w:sz w:val="22"/>
                <w:szCs w:val="22"/>
              </w:rPr>
            </w:pPr>
            <w:r w:rsidRPr="00A816D6">
              <w:rPr>
                <w:b/>
                <w:sz w:val="22"/>
                <w:szCs w:val="22"/>
              </w:rPr>
              <w:t>Срок, в течение которого участник закупки, предложение которого признано лучшим, должен подписать проект договора</w:t>
            </w:r>
            <w:r>
              <w:rPr>
                <w:b/>
                <w:sz w:val="22"/>
                <w:szCs w:val="22"/>
              </w:rPr>
              <w:t xml:space="preserve"> </w:t>
            </w:r>
          </w:p>
        </w:tc>
      </w:tr>
      <w:tr w:rsidR="00F356E8" w:rsidRPr="00213E79" w:rsidTr="00080625">
        <w:tc>
          <w:tcPr>
            <w:tcW w:w="648" w:type="dxa"/>
            <w:shd w:val="clear" w:color="auto" w:fill="auto"/>
          </w:tcPr>
          <w:p w:rsidR="00F356E8" w:rsidRPr="00213E79" w:rsidRDefault="00F356E8" w:rsidP="0079208D">
            <w:pPr>
              <w:spacing w:after="120"/>
              <w:jc w:val="center"/>
              <w:rPr>
                <w:b/>
                <w:sz w:val="22"/>
                <w:szCs w:val="22"/>
              </w:rPr>
            </w:pPr>
          </w:p>
        </w:tc>
        <w:tc>
          <w:tcPr>
            <w:tcW w:w="9205" w:type="dxa"/>
            <w:shd w:val="clear" w:color="auto" w:fill="auto"/>
          </w:tcPr>
          <w:p w:rsidR="00F356E8" w:rsidRPr="00520AE2" w:rsidRDefault="00F356E8" w:rsidP="0079208D">
            <w:pPr>
              <w:tabs>
                <w:tab w:val="left" w:pos="360"/>
              </w:tabs>
              <w:spacing w:after="120"/>
              <w:jc w:val="both"/>
              <w:rPr>
                <w:sz w:val="22"/>
                <w:szCs w:val="22"/>
                <w:shd w:val="clear" w:color="auto" w:fill="FFFFFF"/>
              </w:rPr>
            </w:pPr>
            <w:r w:rsidRPr="00520AE2">
              <w:rPr>
                <w:sz w:val="22"/>
                <w:szCs w:val="22"/>
                <w:shd w:val="clear" w:color="auto" w:fill="FFFFFF"/>
              </w:rPr>
              <w:t xml:space="preserve">Договор подписывается Заказчиком и победителем закупочной процедуры или единственным участником процедуры закупки. </w:t>
            </w:r>
          </w:p>
          <w:p w:rsidR="00F356E8" w:rsidRPr="00520AE2" w:rsidRDefault="00F356E8" w:rsidP="0079208D">
            <w:pPr>
              <w:tabs>
                <w:tab w:val="left" w:pos="360"/>
              </w:tabs>
              <w:spacing w:after="120"/>
              <w:jc w:val="both"/>
              <w:rPr>
                <w:sz w:val="22"/>
                <w:szCs w:val="22"/>
                <w:shd w:val="clear" w:color="auto" w:fill="FFFFFF"/>
              </w:rPr>
            </w:pPr>
            <w:r w:rsidRPr="0047398F">
              <w:rPr>
                <w:sz w:val="22"/>
                <w:szCs w:val="22"/>
                <w:u w:val="single"/>
                <w:shd w:val="clear" w:color="auto" w:fill="FFFFFF"/>
              </w:rPr>
              <w:t>Договор заключается путем объединения исходного проекта договора (условий договора), приведенного в документации закупочной процедуры, и лучшего предложения участника процедуры закупки, либо единственного участника процедуры закупки</w:t>
            </w:r>
            <w:r w:rsidRPr="00520AE2">
              <w:rPr>
                <w:sz w:val="22"/>
                <w:szCs w:val="22"/>
                <w:shd w:val="clear" w:color="auto" w:fill="FFFFFF"/>
              </w:rPr>
              <w:t>.</w:t>
            </w:r>
          </w:p>
          <w:p w:rsidR="00F356E8" w:rsidRPr="00520AE2" w:rsidRDefault="00F356E8" w:rsidP="0079208D">
            <w:pPr>
              <w:tabs>
                <w:tab w:val="left" w:pos="360"/>
              </w:tabs>
              <w:spacing w:after="120"/>
              <w:jc w:val="both"/>
              <w:rPr>
                <w:sz w:val="22"/>
                <w:szCs w:val="22"/>
                <w:shd w:val="clear" w:color="auto" w:fill="FFFFFF"/>
              </w:rPr>
            </w:pPr>
            <w:r w:rsidRPr="00520AE2">
              <w:rPr>
                <w:sz w:val="22"/>
                <w:szCs w:val="22"/>
                <w:shd w:val="clear" w:color="auto" w:fill="FFFFFF"/>
              </w:rPr>
              <w:t>Между Заказчиком и контрагентом, могут проводиться преддоговорные переговоры, направленные на уточнение мелких и несущественных условий договора.</w:t>
            </w:r>
          </w:p>
          <w:p w:rsidR="00F356E8" w:rsidRPr="006D429B" w:rsidRDefault="00F356E8" w:rsidP="0079208D">
            <w:pPr>
              <w:autoSpaceDE w:val="0"/>
              <w:autoSpaceDN w:val="0"/>
              <w:adjustRightInd w:val="0"/>
              <w:spacing w:after="120"/>
              <w:jc w:val="both"/>
              <w:outlineLvl w:val="1"/>
              <w:rPr>
                <w:sz w:val="22"/>
                <w:szCs w:val="22"/>
                <w:highlight w:val="yellow"/>
              </w:rPr>
            </w:pPr>
            <w:proofErr w:type="gramStart"/>
            <w:r w:rsidRPr="008C53D5">
              <w:rPr>
                <w:sz w:val="22"/>
                <w:szCs w:val="22"/>
                <w:shd w:val="clear" w:color="auto" w:fill="FFFFFF"/>
              </w:rPr>
              <w:t xml:space="preserve">В течение </w:t>
            </w:r>
            <w:r w:rsidRPr="0047398F">
              <w:rPr>
                <w:sz w:val="22"/>
                <w:szCs w:val="22"/>
                <w:u w:val="single"/>
                <w:shd w:val="clear" w:color="auto" w:fill="FFFFFF"/>
              </w:rPr>
              <w:t>10 календарных дней</w:t>
            </w:r>
            <w:r w:rsidRPr="008C53D5">
              <w:rPr>
                <w:sz w:val="22"/>
                <w:szCs w:val="22"/>
                <w:shd w:val="clear" w:color="auto" w:fill="FFFFFF"/>
              </w:rPr>
              <w:t xml:space="preserve"> со дня размещения на официальном сайте РФ протокола победитель процедуры закупки или единственный участник процедуры закупки обязан самостоятельно заполнит</w:t>
            </w:r>
            <w:r>
              <w:rPr>
                <w:sz w:val="22"/>
                <w:szCs w:val="22"/>
                <w:shd w:val="clear" w:color="auto" w:fill="FFFFFF"/>
              </w:rPr>
              <w:t>ь проект договора (Приложение №2</w:t>
            </w:r>
            <w:r w:rsidRPr="008C53D5">
              <w:rPr>
                <w:sz w:val="22"/>
                <w:szCs w:val="22"/>
                <w:shd w:val="clear" w:color="auto" w:fill="FFFFFF"/>
              </w:rPr>
              <w:t xml:space="preserve"> к настоящей документации), подписать договор со своей стороны и представить все экземпляры подписанного договора Заказчику по адресу: </w:t>
            </w:r>
            <w:r w:rsidRPr="0047398F">
              <w:rPr>
                <w:sz w:val="22"/>
                <w:szCs w:val="22"/>
                <w:u w:val="single"/>
                <w:shd w:val="clear" w:color="auto" w:fill="FFFFFF"/>
              </w:rPr>
              <w:t>644103 г. Омск, ул. Транссибирская, 7 (отдел закупок).</w:t>
            </w:r>
            <w:proofErr w:type="gramEnd"/>
          </w:p>
        </w:tc>
      </w:tr>
      <w:tr w:rsidR="00F356E8" w:rsidRPr="00213E79" w:rsidTr="00080625">
        <w:tc>
          <w:tcPr>
            <w:tcW w:w="648" w:type="dxa"/>
            <w:shd w:val="clear" w:color="auto" w:fill="auto"/>
          </w:tcPr>
          <w:p w:rsidR="00F356E8" w:rsidRPr="00213E79" w:rsidRDefault="00F356E8" w:rsidP="0079208D">
            <w:pPr>
              <w:spacing w:after="120"/>
              <w:jc w:val="center"/>
              <w:rPr>
                <w:b/>
                <w:sz w:val="22"/>
                <w:szCs w:val="22"/>
              </w:rPr>
            </w:pPr>
            <w:r w:rsidRPr="00213E79">
              <w:rPr>
                <w:b/>
                <w:sz w:val="22"/>
                <w:szCs w:val="22"/>
              </w:rPr>
              <w:t>17</w:t>
            </w:r>
          </w:p>
        </w:tc>
        <w:tc>
          <w:tcPr>
            <w:tcW w:w="9205" w:type="dxa"/>
            <w:shd w:val="clear" w:color="auto" w:fill="auto"/>
          </w:tcPr>
          <w:p w:rsidR="00F356E8" w:rsidRPr="006D429B" w:rsidRDefault="00F356E8" w:rsidP="0079208D">
            <w:pPr>
              <w:tabs>
                <w:tab w:val="left" w:pos="360"/>
              </w:tabs>
              <w:spacing w:after="120"/>
              <w:jc w:val="both"/>
              <w:rPr>
                <w:b/>
                <w:bCs/>
                <w:iCs/>
                <w:sz w:val="22"/>
                <w:szCs w:val="22"/>
                <w:highlight w:val="yellow"/>
              </w:rPr>
            </w:pPr>
            <w:r w:rsidRPr="007E34C2">
              <w:rPr>
                <w:b/>
                <w:sz w:val="22"/>
                <w:szCs w:val="22"/>
              </w:rPr>
              <w:t xml:space="preserve">Указание на ответственность участника закупки, в случае победы в запросе предложений и уклонения от заключения договора </w:t>
            </w:r>
          </w:p>
        </w:tc>
      </w:tr>
      <w:tr w:rsidR="00F356E8" w:rsidRPr="00213E79" w:rsidTr="00080625">
        <w:tc>
          <w:tcPr>
            <w:tcW w:w="648" w:type="dxa"/>
            <w:shd w:val="clear" w:color="auto" w:fill="auto"/>
          </w:tcPr>
          <w:p w:rsidR="00F356E8" w:rsidRPr="00213E79" w:rsidRDefault="00F356E8" w:rsidP="0079208D">
            <w:pPr>
              <w:spacing w:after="120"/>
              <w:jc w:val="center"/>
              <w:rPr>
                <w:b/>
                <w:sz w:val="22"/>
                <w:szCs w:val="22"/>
              </w:rPr>
            </w:pPr>
          </w:p>
        </w:tc>
        <w:tc>
          <w:tcPr>
            <w:tcW w:w="9205" w:type="dxa"/>
            <w:shd w:val="clear" w:color="auto" w:fill="auto"/>
          </w:tcPr>
          <w:p w:rsidR="00F356E8" w:rsidRPr="00E502C7" w:rsidRDefault="00F356E8" w:rsidP="0079208D">
            <w:pPr>
              <w:pStyle w:val="-3"/>
              <w:numPr>
                <w:ilvl w:val="0"/>
                <w:numId w:val="0"/>
              </w:numPr>
              <w:spacing w:after="120"/>
              <w:rPr>
                <w:color w:val="000000"/>
                <w:sz w:val="22"/>
                <w:szCs w:val="22"/>
              </w:rPr>
            </w:pPr>
            <w:r w:rsidRPr="00E502C7">
              <w:rPr>
                <w:color w:val="000000"/>
                <w:sz w:val="22"/>
                <w:szCs w:val="22"/>
              </w:rPr>
              <w:t>П</w:t>
            </w:r>
            <w:r>
              <w:rPr>
                <w:color w:val="000000"/>
                <w:sz w:val="22"/>
                <w:szCs w:val="22"/>
              </w:rPr>
              <w:t xml:space="preserve">обедитель, </w:t>
            </w:r>
            <w:r w:rsidRPr="00E502C7">
              <w:rPr>
                <w:color w:val="000000"/>
                <w:sz w:val="22"/>
                <w:szCs w:val="22"/>
              </w:rPr>
              <w:t>единственный</w:t>
            </w:r>
            <w:r>
              <w:rPr>
                <w:color w:val="000000"/>
                <w:sz w:val="22"/>
                <w:szCs w:val="22"/>
              </w:rPr>
              <w:t xml:space="preserve"> допущенный или единственный</w:t>
            </w:r>
            <w:r w:rsidRPr="00E502C7">
              <w:rPr>
                <w:color w:val="000000"/>
                <w:sz w:val="22"/>
                <w:szCs w:val="22"/>
              </w:rPr>
              <w:t xml:space="preserve"> участник процедуры закупки признается уклонившимся от заключения договора в следующих случаях:</w:t>
            </w:r>
          </w:p>
          <w:p w:rsidR="00F356E8" w:rsidRPr="00E502C7" w:rsidRDefault="00F356E8" w:rsidP="00160972">
            <w:pPr>
              <w:pStyle w:val="-3"/>
              <w:numPr>
                <w:ilvl w:val="0"/>
                <w:numId w:val="8"/>
              </w:numPr>
              <w:tabs>
                <w:tab w:val="left" w:pos="345"/>
              </w:tabs>
              <w:spacing w:after="120"/>
              <w:ind w:left="0" w:firstLine="61"/>
              <w:rPr>
                <w:color w:val="000000"/>
                <w:sz w:val="22"/>
                <w:szCs w:val="22"/>
              </w:rPr>
            </w:pPr>
            <w:r w:rsidRPr="00E502C7">
              <w:rPr>
                <w:color w:val="000000"/>
                <w:sz w:val="22"/>
                <w:szCs w:val="22"/>
              </w:rPr>
              <w:t xml:space="preserve">направление </w:t>
            </w:r>
            <w:r>
              <w:rPr>
                <w:color w:val="000000"/>
                <w:sz w:val="22"/>
                <w:szCs w:val="22"/>
              </w:rPr>
              <w:t>Заказчику</w:t>
            </w:r>
            <w:r w:rsidRPr="00E502C7">
              <w:rPr>
                <w:color w:val="000000"/>
                <w:sz w:val="22"/>
                <w:szCs w:val="22"/>
              </w:rPr>
              <w:t xml:space="preserve"> прямого письменного отказа от подписания договора;</w:t>
            </w:r>
          </w:p>
          <w:p w:rsidR="00F356E8" w:rsidRPr="00E502C7" w:rsidRDefault="00F356E8" w:rsidP="00160972">
            <w:pPr>
              <w:pStyle w:val="-3"/>
              <w:numPr>
                <w:ilvl w:val="0"/>
                <w:numId w:val="8"/>
              </w:numPr>
              <w:tabs>
                <w:tab w:val="left" w:pos="345"/>
              </w:tabs>
              <w:spacing w:after="120"/>
              <w:ind w:left="61" w:firstLine="0"/>
              <w:rPr>
                <w:color w:val="000000"/>
                <w:sz w:val="22"/>
                <w:szCs w:val="22"/>
              </w:rPr>
            </w:pPr>
            <w:proofErr w:type="spellStart"/>
            <w:r w:rsidRPr="00E502C7">
              <w:rPr>
                <w:color w:val="000000"/>
                <w:sz w:val="22"/>
                <w:szCs w:val="22"/>
              </w:rPr>
              <w:t>непредоставление</w:t>
            </w:r>
            <w:proofErr w:type="spellEnd"/>
            <w:r w:rsidRPr="00E502C7">
              <w:rPr>
                <w:color w:val="000000"/>
                <w:sz w:val="22"/>
                <w:szCs w:val="22"/>
              </w:rPr>
              <w:t xml:space="preserve"> подписанного участником договора в предусмотренный для этого в документации закупочной процедуры срок;</w:t>
            </w:r>
          </w:p>
          <w:p w:rsidR="00F356E8" w:rsidRPr="00E502C7" w:rsidRDefault="00F356E8" w:rsidP="00160972">
            <w:pPr>
              <w:pStyle w:val="-3"/>
              <w:numPr>
                <w:ilvl w:val="0"/>
                <w:numId w:val="8"/>
              </w:numPr>
              <w:tabs>
                <w:tab w:val="left" w:pos="345"/>
              </w:tabs>
              <w:spacing w:after="120"/>
              <w:ind w:left="61" w:firstLine="0"/>
              <w:rPr>
                <w:color w:val="000000"/>
                <w:sz w:val="22"/>
                <w:szCs w:val="22"/>
              </w:rPr>
            </w:pPr>
            <w:proofErr w:type="spellStart"/>
            <w:r w:rsidRPr="00E502C7">
              <w:rPr>
                <w:color w:val="000000"/>
                <w:sz w:val="22"/>
                <w:szCs w:val="22"/>
              </w:rPr>
              <w:t>непредоставление</w:t>
            </w:r>
            <w:proofErr w:type="spellEnd"/>
            <w:r w:rsidRPr="00E502C7">
              <w:rPr>
                <w:color w:val="000000"/>
                <w:sz w:val="22"/>
                <w:szCs w:val="22"/>
              </w:rPr>
              <w:t xml:space="preserve"> обеспечения исполнения обязательств по договору в соответствии с условиями, установленными в документации закупочной процедуре до подписания договора (кроме случая предоставления такого обеспечения после подписания договора);</w:t>
            </w:r>
          </w:p>
          <w:p w:rsidR="00F356E8" w:rsidRPr="00E502C7" w:rsidRDefault="00F356E8" w:rsidP="00160972">
            <w:pPr>
              <w:pStyle w:val="-3"/>
              <w:numPr>
                <w:ilvl w:val="0"/>
                <w:numId w:val="8"/>
              </w:numPr>
              <w:tabs>
                <w:tab w:val="left" w:pos="345"/>
              </w:tabs>
              <w:spacing w:after="120"/>
              <w:ind w:left="61" w:firstLine="0"/>
              <w:rPr>
                <w:color w:val="000000"/>
                <w:sz w:val="22"/>
                <w:szCs w:val="22"/>
              </w:rPr>
            </w:pPr>
            <w:r w:rsidRPr="00E502C7">
              <w:rPr>
                <w:color w:val="000000"/>
                <w:sz w:val="22"/>
                <w:szCs w:val="22"/>
              </w:rPr>
              <w:t>предъявление при подписании договора встречных требований по условиям договора, в противоречие ранее установленным в документации закупочной процедуры и (или) в заявке такого участника, а также достигнутым в ходе преддоговорных переговоров условиям.</w:t>
            </w:r>
          </w:p>
          <w:p w:rsidR="00F356E8" w:rsidRPr="00E502C7" w:rsidRDefault="00F356E8" w:rsidP="0079208D">
            <w:pPr>
              <w:pStyle w:val="-3"/>
              <w:numPr>
                <w:ilvl w:val="0"/>
                <w:numId w:val="0"/>
              </w:numPr>
              <w:tabs>
                <w:tab w:val="left" w:pos="345"/>
              </w:tabs>
              <w:spacing w:after="120"/>
              <w:rPr>
                <w:color w:val="000000"/>
                <w:sz w:val="22"/>
                <w:szCs w:val="22"/>
              </w:rPr>
            </w:pPr>
            <w:r w:rsidRPr="00E502C7">
              <w:rPr>
                <w:color w:val="000000"/>
                <w:sz w:val="22"/>
                <w:szCs w:val="22"/>
              </w:rPr>
              <w:t xml:space="preserve">При уклонении лица, с которым заключается договор, от подписания такого договора, </w:t>
            </w:r>
            <w:r>
              <w:rPr>
                <w:color w:val="000000"/>
                <w:sz w:val="22"/>
                <w:szCs w:val="22"/>
              </w:rPr>
              <w:t>Заказчик</w:t>
            </w:r>
            <w:r w:rsidRPr="00E502C7">
              <w:rPr>
                <w:color w:val="000000"/>
                <w:sz w:val="22"/>
                <w:szCs w:val="22"/>
              </w:rPr>
              <w:t xml:space="preserve"> вправе по собственному выбору применить одно или несколько следующих действий:</w:t>
            </w:r>
          </w:p>
          <w:p w:rsidR="00F356E8" w:rsidRPr="00E502C7" w:rsidRDefault="00F356E8" w:rsidP="00160972">
            <w:pPr>
              <w:pStyle w:val="-3"/>
              <w:numPr>
                <w:ilvl w:val="0"/>
                <w:numId w:val="9"/>
              </w:numPr>
              <w:tabs>
                <w:tab w:val="left" w:pos="345"/>
              </w:tabs>
              <w:spacing w:after="120"/>
              <w:ind w:left="61" w:firstLine="0"/>
              <w:rPr>
                <w:color w:val="000000"/>
                <w:sz w:val="22"/>
                <w:szCs w:val="22"/>
              </w:rPr>
            </w:pPr>
            <w:r w:rsidRPr="00E502C7">
              <w:rPr>
                <w:color w:val="000000"/>
                <w:sz w:val="22"/>
                <w:szCs w:val="22"/>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F356E8" w:rsidRPr="00E502C7" w:rsidRDefault="00F356E8" w:rsidP="00160972">
            <w:pPr>
              <w:pStyle w:val="-3"/>
              <w:numPr>
                <w:ilvl w:val="0"/>
                <w:numId w:val="9"/>
              </w:numPr>
              <w:tabs>
                <w:tab w:val="left" w:pos="345"/>
              </w:tabs>
              <w:spacing w:after="120"/>
              <w:ind w:left="61" w:firstLine="0"/>
              <w:rPr>
                <w:color w:val="000000"/>
                <w:sz w:val="22"/>
                <w:szCs w:val="22"/>
              </w:rPr>
            </w:pPr>
            <w:r w:rsidRPr="00E502C7">
              <w:rPr>
                <w:color w:val="000000"/>
                <w:sz w:val="22"/>
                <w:szCs w:val="22"/>
              </w:rPr>
              <w:lastRenderedPageBreak/>
              <w:t>удержать обеспечение заявки такого лица;</w:t>
            </w:r>
          </w:p>
          <w:p w:rsidR="00F356E8" w:rsidRPr="00E502C7" w:rsidRDefault="00F356E8" w:rsidP="00160972">
            <w:pPr>
              <w:pStyle w:val="-3"/>
              <w:numPr>
                <w:ilvl w:val="0"/>
                <w:numId w:val="9"/>
              </w:numPr>
              <w:tabs>
                <w:tab w:val="left" w:pos="345"/>
              </w:tabs>
              <w:spacing w:after="120"/>
              <w:ind w:left="61" w:firstLine="0"/>
              <w:rPr>
                <w:color w:val="000000"/>
                <w:sz w:val="22"/>
                <w:szCs w:val="22"/>
              </w:rPr>
            </w:pPr>
            <w:r w:rsidRPr="00E502C7">
              <w:rPr>
                <w:color w:val="000000"/>
                <w:sz w:val="22"/>
                <w:szCs w:val="22"/>
              </w:rPr>
              <w:t xml:space="preserve">направить предложение о включении сведений о таком лице в реестр недобросовестных </w:t>
            </w:r>
            <w:r w:rsidR="00E87A5F">
              <w:rPr>
                <w:color w:val="000000"/>
                <w:sz w:val="22"/>
                <w:szCs w:val="22"/>
              </w:rPr>
              <w:t>Поставщиков</w:t>
            </w:r>
            <w:r w:rsidRPr="00E502C7">
              <w:rPr>
                <w:color w:val="000000"/>
                <w:sz w:val="22"/>
                <w:szCs w:val="22"/>
              </w:rPr>
              <w:t xml:space="preserve"> в соответствующий орган.</w:t>
            </w:r>
          </w:p>
          <w:p w:rsidR="00F356E8" w:rsidRPr="006D429B" w:rsidRDefault="00F356E8" w:rsidP="0079208D">
            <w:pPr>
              <w:pStyle w:val="-3"/>
              <w:numPr>
                <w:ilvl w:val="0"/>
                <w:numId w:val="0"/>
              </w:numPr>
              <w:tabs>
                <w:tab w:val="left" w:pos="360"/>
              </w:tabs>
              <w:spacing w:after="120" w:line="240" w:lineRule="auto"/>
              <w:rPr>
                <w:sz w:val="22"/>
                <w:szCs w:val="22"/>
                <w:highlight w:val="yellow"/>
              </w:rPr>
            </w:pPr>
            <w:r w:rsidRPr="007F5295">
              <w:rPr>
                <w:sz w:val="22"/>
                <w:szCs w:val="22"/>
              </w:rPr>
              <w:t>В случае отказа участника закупки, чье предложение было признано лучшим от подписания договора, Заказчик вправе обратиться с предложением о заключении</w:t>
            </w:r>
            <w:r>
              <w:rPr>
                <w:sz w:val="22"/>
                <w:szCs w:val="22"/>
              </w:rPr>
              <w:t xml:space="preserve"> </w:t>
            </w:r>
            <w:r w:rsidRPr="007F5295">
              <w:rPr>
                <w:sz w:val="22"/>
                <w:szCs w:val="22"/>
              </w:rPr>
              <w:t>договора к участнику, занявшему второе место, затем — третье место и так далее.</w:t>
            </w:r>
          </w:p>
        </w:tc>
      </w:tr>
      <w:tr w:rsidR="00F356E8" w:rsidRPr="00213E79" w:rsidTr="00080625">
        <w:tc>
          <w:tcPr>
            <w:tcW w:w="648" w:type="dxa"/>
            <w:shd w:val="clear" w:color="auto" w:fill="auto"/>
          </w:tcPr>
          <w:p w:rsidR="00F356E8" w:rsidRPr="00213E79" w:rsidRDefault="00F356E8" w:rsidP="0079208D">
            <w:pPr>
              <w:spacing w:after="120"/>
              <w:jc w:val="center"/>
              <w:rPr>
                <w:b/>
                <w:sz w:val="22"/>
                <w:szCs w:val="22"/>
              </w:rPr>
            </w:pPr>
            <w:r w:rsidRPr="00213E79">
              <w:rPr>
                <w:b/>
                <w:sz w:val="22"/>
                <w:szCs w:val="22"/>
              </w:rPr>
              <w:lastRenderedPageBreak/>
              <w:t>18</w:t>
            </w:r>
          </w:p>
        </w:tc>
        <w:tc>
          <w:tcPr>
            <w:tcW w:w="9205" w:type="dxa"/>
            <w:shd w:val="clear" w:color="auto" w:fill="auto"/>
          </w:tcPr>
          <w:p w:rsidR="00F356E8" w:rsidRPr="00213E79" w:rsidRDefault="00F356E8" w:rsidP="0079208D">
            <w:pPr>
              <w:tabs>
                <w:tab w:val="left" w:pos="360"/>
              </w:tabs>
              <w:spacing w:after="120"/>
              <w:jc w:val="both"/>
              <w:rPr>
                <w:b/>
                <w:sz w:val="22"/>
                <w:szCs w:val="22"/>
              </w:rPr>
            </w:pPr>
            <w:r w:rsidRPr="00213E79">
              <w:rPr>
                <w:b/>
                <w:sz w:val="22"/>
                <w:szCs w:val="22"/>
              </w:rPr>
              <w:t xml:space="preserve">Размер, порядок и срок предоставления обеспечения исполнения договора и возврата такого обеспечения </w:t>
            </w:r>
          </w:p>
        </w:tc>
      </w:tr>
      <w:tr w:rsidR="00F356E8" w:rsidRPr="00213E79" w:rsidTr="00080625">
        <w:tc>
          <w:tcPr>
            <w:tcW w:w="648" w:type="dxa"/>
            <w:shd w:val="clear" w:color="auto" w:fill="auto"/>
          </w:tcPr>
          <w:p w:rsidR="00F356E8" w:rsidRPr="00213E79" w:rsidRDefault="00F356E8" w:rsidP="0079208D">
            <w:pPr>
              <w:spacing w:after="120"/>
              <w:jc w:val="center"/>
              <w:rPr>
                <w:b/>
                <w:sz w:val="22"/>
                <w:szCs w:val="22"/>
              </w:rPr>
            </w:pPr>
          </w:p>
        </w:tc>
        <w:tc>
          <w:tcPr>
            <w:tcW w:w="9205" w:type="dxa"/>
            <w:shd w:val="clear" w:color="auto" w:fill="auto"/>
          </w:tcPr>
          <w:p w:rsidR="00F356E8" w:rsidRPr="00213E79" w:rsidRDefault="00F356E8" w:rsidP="0079208D">
            <w:pPr>
              <w:tabs>
                <w:tab w:val="left" w:pos="360"/>
              </w:tabs>
              <w:spacing w:after="120"/>
              <w:jc w:val="both"/>
              <w:rPr>
                <w:sz w:val="22"/>
                <w:szCs w:val="22"/>
              </w:rPr>
            </w:pPr>
            <w:r w:rsidRPr="00213E79">
              <w:rPr>
                <w:sz w:val="22"/>
                <w:szCs w:val="22"/>
              </w:rPr>
              <w:t>Обеспечение исполнения договора не требуется.</w:t>
            </w:r>
          </w:p>
        </w:tc>
      </w:tr>
    </w:tbl>
    <w:p w:rsidR="00D01F56" w:rsidRDefault="00D01F56" w:rsidP="00D01F56">
      <w:pPr>
        <w:jc w:val="right"/>
        <w:rPr>
          <w:bCs/>
          <w:sz w:val="22"/>
          <w:szCs w:val="22"/>
        </w:rPr>
      </w:pPr>
      <w:r w:rsidRPr="00C70C31">
        <w:rPr>
          <w:bCs/>
          <w:sz w:val="22"/>
          <w:szCs w:val="22"/>
        </w:rPr>
        <w:br w:type="page"/>
      </w:r>
      <w:r>
        <w:rPr>
          <w:bCs/>
          <w:sz w:val="22"/>
          <w:szCs w:val="22"/>
        </w:rPr>
        <w:lastRenderedPageBreak/>
        <w:t>П</w:t>
      </w:r>
      <w:r w:rsidRPr="007D62CB">
        <w:rPr>
          <w:bCs/>
          <w:sz w:val="22"/>
          <w:szCs w:val="22"/>
        </w:rPr>
        <w:t>риложение №1 к документации о запросе предложений</w:t>
      </w:r>
    </w:p>
    <w:p w:rsidR="00D01F56" w:rsidRPr="007D62CB" w:rsidRDefault="00D01F56" w:rsidP="00D01F56">
      <w:pPr>
        <w:jc w:val="right"/>
        <w:rPr>
          <w:b/>
          <w:bCs/>
          <w:sz w:val="22"/>
          <w:szCs w:val="22"/>
        </w:rPr>
      </w:pPr>
    </w:p>
    <w:p w:rsidR="00D01F56" w:rsidRPr="007D62CB" w:rsidRDefault="00D01F56" w:rsidP="00D01F56">
      <w:pPr>
        <w:pBdr>
          <w:bottom w:val="single" w:sz="12" w:space="1" w:color="auto"/>
        </w:pBdr>
        <w:jc w:val="center"/>
        <w:rPr>
          <w:b/>
          <w:bCs/>
          <w:sz w:val="22"/>
          <w:szCs w:val="22"/>
        </w:rPr>
      </w:pPr>
      <w:r w:rsidRPr="007D62CB">
        <w:rPr>
          <w:b/>
          <w:bCs/>
          <w:sz w:val="22"/>
          <w:szCs w:val="22"/>
        </w:rPr>
        <w:t>ФОРМА 1</w:t>
      </w:r>
    </w:p>
    <w:p w:rsidR="00D01F56" w:rsidRPr="007D62CB" w:rsidRDefault="00D01F56" w:rsidP="00D01F56">
      <w:pPr>
        <w:rPr>
          <w:b/>
          <w:bCs/>
          <w:i/>
          <w:iCs/>
          <w:color w:val="B3B3B3"/>
          <w:sz w:val="22"/>
          <w:szCs w:val="22"/>
          <w:shd w:val="clear" w:color="auto" w:fill="FFFFFF"/>
        </w:rPr>
      </w:pPr>
      <w:r w:rsidRPr="007D62CB">
        <w:rPr>
          <w:b/>
          <w:bCs/>
          <w:i/>
          <w:iCs/>
          <w:color w:val="B3B3B3"/>
          <w:sz w:val="22"/>
          <w:szCs w:val="22"/>
          <w:shd w:val="clear" w:color="auto" w:fill="FFFFFF"/>
        </w:rPr>
        <w:t xml:space="preserve">на бланке организации   </w:t>
      </w:r>
    </w:p>
    <w:p w:rsidR="00D01F56" w:rsidRPr="007D62CB" w:rsidRDefault="00D01F56" w:rsidP="00D01F56">
      <w:pPr>
        <w:tabs>
          <w:tab w:val="left" w:pos="7200"/>
        </w:tabs>
        <w:jc w:val="right"/>
        <w:rPr>
          <w:color w:val="000000"/>
          <w:sz w:val="22"/>
          <w:szCs w:val="22"/>
          <w:shd w:val="clear" w:color="auto" w:fill="FFFFFF"/>
        </w:rPr>
      </w:pPr>
      <w:r w:rsidRPr="007D62CB">
        <w:rPr>
          <w:b/>
          <w:bCs/>
          <w:i/>
          <w:iCs/>
          <w:color w:val="B3B3B3"/>
          <w:sz w:val="22"/>
          <w:szCs w:val="22"/>
          <w:shd w:val="clear" w:color="auto" w:fill="FFFFFF"/>
        </w:rPr>
        <w:t xml:space="preserve">                                                                                                         </w:t>
      </w:r>
      <w:r w:rsidRPr="007D62CB">
        <w:rPr>
          <w:color w:val="000000"/>
          <w:sz w:val="22"/>
          <w:szCs w:val="22"/>
          <w:shd w:val="clear" w:color="auto" w:fill="FFFFFF"/>
        </w:rPr>
        <w:t>ОАО «Омский  аэропорт»</w:t>
      </w:r>
    </w:p>
    <w:p w:rsidR="00D01F56" w:rsidRPr="007D62CB" w:rsidRDefault="00D01F56" w:rsidP="00D01F56">
      <w:pPr>
        <w:jc w:val="right"/>
        <w:rPr>
          <w:color w:val="000000"/>
          <w:sz w:val="22"/>
          <w:szCs w:val="22"/>
          <w:shd w:val="clear" w:color="auto" w:fill="FFFFFF"/>
        </w:rPr>
      </w:pPr>
      <w:r w:rsidRPr="007D62CB">
        <w:rPr>
          <w:color w:val="000000"/>
          <w:sz w:val="22"/>
          <w:szCs w:val="22"/>
          <w:shd w:val="clear" w:color="auto" w:fill="FFFFFF"/>
        </w:rPr>
        <w:t>Россия, 644103, г. Омск,</w:t>
      </w:r>
    </w:p>
    <w:p w:rsidR="00D01F56" w:rsidRPr="007D62CB" w:rsidRDefault="00D01F56" w:rsidP="00D01F56">
      <w:pPr>
        <w:jc w:val="right"/>
        <w:rPr>
          <w:color w:val="000000"/>
          <w:sz w:val="22"/>
          <w:szCs w:val="22"/>
          <w:shd w:val="clear" w:color="auto" w:fill="FFFFFF"/>
        </w:rPr>
      </w:pPr>
      <w:r w:rsidRPr="00D43EBB">
        <w:rPr>
          <w:color w:val="000000"/>
          <w:sz w:val="22"/>
          <w:szCs w:val="22"/>
          <w:shd w:val="clear" w:color="auto" w:fill="FFFFFF"/>
        </w:rPr>
        <w:t xml:space="preserve"> ул. Транссибирская, д. 7</w:t>
      </w:r>
    </w:p>
    <w:p w:rsidR="00D01F56" w:rsidRPr="007D62CB" w:rsidRDefault="00D01F56" w:rsidP="00D01F56">
      <w:pPr>
        <w:jc w:val="right"/>
        <w:rPr>
          <w:color w:val="000000"/>
          <w:sz w:val="22"/>
          <w:szCs w:val="22"/>
          <w:shd w:val="clear" w:color="auto" w:fill="FFFFFF"/>
        </w:rPr>
      </w:pPr>
    </w:p>
    <w:p w:rsidR="00D01F56" w:rsidRPr="007D62CB" w:rsidRDefault="00D01F56" w:rsidP="00D01F56">
      <w:pPr>
        <w:jc w:val="center"/>
        <w:rPr>
          <w:b/>
          <w:caps/>
          <w:sz w:val="22"/>
          <w:szCs w:val="22"/>
        </w:rPr>
      </w:pPr>
      <w:r>
        <w:rPr>
          <w:b/>
          <w:caps/>
          <w:sz w:val="22"/>
          <w:szCs w:val="22"/>
        </w:rPr>
        <w:t xml:space="preserve">ПиСЬМО </w:t>
      </w:r>
      <w:r w:rsidR="00882B1E">
        <w:rPr>
          <w:b/>
          <w:caps/>
          <w:sz w:val="22"/>
          <w:szCs w:val="22"/>
        </w:rPr>
        <w:t>–</w:t>
      </w:r>
      <w:r>
        <w:rPr>
          <w:b/>
          <w:caps/>
          <w:sz w:val="22"/>
          <w:szCs w:val="22"/>
        </w:rPr>
        <w:t xml:space="preserve"> </w:t>
      </w:r>
      <w:r w:rsidRPr="007D62CB">
        <w:rPr>
          <w:b/>
          <w:caps/>
          <w:sz w:val="22"/>
          <w:szCs w:val="22"/>
        </w:rPr>
        <w:t>Заявка</w:t>
      </w:r>
    </w:p>
    <w:p w:rsidR="009D1D8A" w:rsidRDefault="00D01F56" w:rsidP="00D01F56">
      <w:pPr>
        <w:autoSpaceDE w:val="0"/>
        <w:jc w:val="center"/>
        <w:rPr>
          <w:b/>
          <w:sz w:val="22"/>
          <w:szCs w:val="22"/>
        </w:rPr>
      </w:pPr>
      <w:r w:rsidRPr="007D62CB">
        <w:rPr>
          <w:b/>
          <w:sz w:val="22"/>
          <w:szCs w:val="22"/>
        </w:rPr>
        <w:t xml:space="preserve">на участие в открытом запросе предложений на право заключить договор </w:t>
      </w:r>
    </w:p>
    <w:p w:rsidR="00E32BCD" w:rsidRDefault="00D01F56" w:rsidP="00D01F56">
      <w:pPr>
        <w:autoSpaceDE w:val="0"/>
        <w:jc w:val="center"/>
        <w:rPr>
          <w:b/>
          <w:sz w:val="22"/>
          <w:szCs w:val="22"/>
        </w:rPr>
      </w:pPr>
      <w:r w:rsidRPr="005E0F30">
        <w:rPr>
          <w:b/>
          <w:sz w:val="22"/>
          <w:szCs w:val="22"/>
        </w:rPr>
        <w:t>на</w:t>
      </w:r>
      <w:r>
        <w:rPr>
          <w:b/>
          <w:sz w:val="22"/>
          <w:szCs w:val="22"/>
        </w:rPr>
        <w:t xml:space="preserve"> поставку</w:t>
      </w:r>
      <w:r w:rsidR="00D31C73" w:rsidRPr="00D31C73">
        <w:rPr>
          <w:sz w:val="22"/>
          <w:szCs w:val="22"/>
        </w:rPr>
        <w:t xml:space="preserve"> </w:t>
      </w:r>
      <w:r w:rsidR="009D1D8A">
        <w:rPr>
          <w:b/>
          <w:sz w:val="22"/>
          <w:szCs w:val="22"/>
        </w:rPr>
        <w:t>прицепа-будки (</w:t>
      </w:r>
      <w:proofErr w:type="spellStart"/>
      <w:r w:rsidR="009D1D8A">
        <w:rPr>
          <w:b/>
          <w:sz w:val="22"/>
          <w:szCs w:val="22"/>
        </w:rPr>
        <w:t>кунг</w:t>
      </w:r>
      <w:proofErr w:type="spellEnd"/>
      <w:r w:rsidR="009D1D8A">
        <w:rPr>
          <w:b/>
          <w:sz w:val="22"/>
          <w:szCs w:val="22"/>
        </w:rPr>
        <w:t>)</w:t>
      </w:r>
    </w:p>
    <w:p w:rsidR="00E32BCD" w:rsidRDefault="00E32BCD" w:rsidP="00D01F56">
      <w:pPr>
        <w:autoSpaceDE w:val="0"/>
        <w:jc w:val="center"/>
        <w:rPr>
          <w:b/>
          <w:sz w:val="22"/>
          <w:szCs w:val="22"/>
        </w:rPr>
      </w:pPr>
    </w:p>
    <w:p w:rsidR="00D01F56" w:rsidRPr="001E3E02" w:rsidRDefault="00D01F56" w:rsidP="00D01F56">
      <w:pPr>
        <w:keepNext/>
        <w:keepLines/>
        <w:ind w:firstLine="708"/>
        <w:jc w:val="both"/>
        <w:rPr>
          <w:sz w:val="22"/>
          <w:szCs w:val="22"/>
        </w:rPr>
      </w:pPr>
      <w:r w:rsidRPr="001E3E02">
        <w:rPr>
          <w:sz w:val="22"/>
          <w:szCs w:val="22"/>
        </w:rPr>
        <w:t xml:space="preserve">Изучив документацию о запросе предложений на право заключить договор </w:t>
      </w:r>
      <w:r w:rsidRPr="005E0F30">
        <w:rPr>
          <w:sz w:val="22"/>
          <w:szCs w:val="22"/>
        </w:rPr>
        <w:t xml:space="preserve">на поставку </w:t>
      </w:r>
      <w:r w:rsidR="009D1D8A">
        <w:rPr>
          <w:sz w:val="22"/>
          <w:szCs w:val="22"/>
        </w:rPr>
        <w:t>прицепа-будки (</w:t>
      </w:r>
      <w:proofErr w:type="spellStart"/>
      <w:r w:rsidR="009D1D8A">
        <w:rPr>
          <w:sz w:val="22"/>
          <w:szCs w:val="22"/>
        </w:rPr>
        <w:t>кунг</w:t>
      </w:r>
      <w:proofErr w:type="spellEnd"/>
      <w:r w:rsidR="009D1D8A">
        <w:rPr>
          <w:sz w:val="22"/>
          <w:szCs w:val="22"/>
        </w:rPr>
        <w:t>)</w:t>
      </w:r>
      <w:r w:rsidR="002C0752" w:rsidRPr="001E3E02">
        <w:rPr>
          <w:sz w:val="22"/>
          <w:szCs w:val="22"/>
        </w:rPr>
        <w:t xml:space="preserve"> </w:t>
      </w:r>
      <w:r w:rsidRPr="001E3E02">
        <w:rPr>
          <w:sz w:val="22"/>
          <w:szCs w:val="22"/>
        </w:rPr>
        <w:t xml:space="preserve">и применимые к данному запросу предложений требования и правила </w:t>
      </w:r>
      <w:r w:rsidR="00E32BCD">
        <w:rPr>
          <w:sz w:val="22"/>
          <w:szCs w:val="22"/>
        </w:rPr>
        <w:t>____</w:t>
      </w:r>
      <w:r w:rsidRPr="001E3E02">
        <w:rPr>
          <w:sz w:val="22"/>
          <w:szCs w:val="22"/>
        </w:rPr>
        <w:t>___</w:t>
      </w:r>
      <w:r>
        <w:rPr>
          <w:sz w:val="22"/>
          <w:szCs w:val="22"/>
        </w:rPr>
        <w:t>________________________</w:t>
      </w:r>
      <w:r w:rsidR="009D1D8A">
        <w:rPr>
          <w:sz w:val="22"/>
          <w:szCs w:val="22"/>
        </w:rPr>
        <w:t>_______</w:t>
      </w:r>
      <w:r>
        <w:rPr>
          <w:sz w:val="22"/>
          <w:szCs w:val="22"/>
        </w:rPr>
        <w:t>____</w:t>
      </w:r>
      <w:r w:rsidR="00D31C73">
        <w:rPr>
          <w:sz w:val="22"/>
          <w:szCs w:val="22"/>
        </w:rPr>
        <w:t>__________________________</w:t>
      </w:r>
      <w:r>
        <w:rPr>
          <w:sz w:val="22"/>
          <w:szCs w:val="22"/>
        </w:rPr>
        <w:t>_______________</w:t>
      </w:r>
      <w:r w:rsidRPr="001E3E02">
        <w:rPr>
          <w:sz w:val="22"/>
          <w:szCs w:val="22"/>
        </w:rPr>
        <w:t>_____,</w:t>
      </w:r>
    </w:p>
    <w:p w:rsidR="00D01F56" w:rsidRPr="001E3E02" w:rsidRDefault="00D01F56" w:rsidP="00D01F56">
      <w:pPr>
        <w:keepNext/>
        <w:keepLines/>
        <w:rPr>
          <w:sz w:val="22"/>
          <w:szCs w:val="22"/>
          <w:vertAlign w:val="superscript"/>
        </w:rPr>
      </w:pPr>
      <w:r w:rsidRPr="001E3E02">
        <w:rPr>
          <w:sz w:val="22"/>
          <w:szCs w:val="22"/>
          <w:vertAlign w:val="superscript"/>
        </w:rPr>
        <w:t xml:space="preserve">                                                                                                                             (полное наименование Участника с указанием организационно-правовой формы)</w:t>
      </w:r>
    </w:p>
    <w:p w:rsidR="00D01F56" w:rsidRPr="001E3E02" w:rsidRDefault="00D01F56" w:rsidP="00D01F56">
      <w:pPr>
        <w:keepNext/>
        <w:keepLines/>
        <w:jc w:val="both"/>
        <w:rPr>
          <w:sz w:val="22"/>
          <w:szCs w:val="22"/>
        </w:rPr>
      </w:pPr>
      <w:proofErr w:type="gramStart"/>
      <w:r w:rsidRPr="001E3E02">
        <w:rPr>
          <w:sz w:val="22"/>
          <w:szCs w:val="22"/>
        </w:rPr>
        <w:t>зарегистрированное</w:t>
      </w:r>
      <w:proofErr w:type="gramEnd"/>
      <w:r w:rsidRPr="001E3E02">
        <w:rPr>
          <w:sz w:val="22"/>
          <w:szCs w:val="22"/>
        </w:rPr>
        <w:t xml:space="preserve"> по адресу  _______________________</w:t>
      </w:r>
      <w:r>
        <w:rPr>
          <w:sz w:val="22"/>
          <w:szCs w:val="22"/>
        </w:rPr>
        <w:t>____</w:t>
      </w:r>
      <w:r w:rsidRPr="001E3E02">
        <w:rPr>
          <w:sz w:val="22"/>
          <w:szCs w:val="22"/>
        </w:rPr>
        <w:t>___________________________________,</w:t>
      </w:r>
    </w:p>
    <w:p w:rsidR="00D01F56" w:rsidRPr="001E3E02" w:rsidRDefault="00D01F56" w:rsidP="00D01F56">
      <w:pPr>
        <w:keepNext/>
        <w:keepLines/>
        <w:jc w:val="both"/>
        <w:rPr>
          <w:sz w:val="22"/>
          <w:szCs w:val="22"/>
          <w:vertAlign w:val="superscript"/>
        </w:rPr>
      </w:pPr>
      <w:r w:rsidRPr="001E3E02">
        <w:rPr>
          <w:sz w:val="22"/>
          <w:szCs w:val="22"/>
          <w:vertAlign w:val="superscript"/>
        </w:rPr>
        <w:t xml:space="preserve">                                                                                                                                (юридический адрес Участника)</w:t>
      </w:r>
    </w:p>
    <w:p w:rsidR="00D01F56" w:rsidRPr="001E3E02" w:rsidRDefault="00D01F56" w:rsidP="00D01F56">
      <w:pPr>
        <w:autoSpaceDE w:val="0"/>
        <w:jc w:val="both"/>
        <w:rPr>
          <w:sz w:val="22"/>
          <w:szCs w:val="22"/>
        </w:rPr>
      </w:pPr>
      <w:r w:rsidRPr="001E3E02">
        <w:rPr>
          <w:sz w:val="22"/>
          <w:szCs w:val="22"/>
        </w:rPr>
        <w:t>сообща</w:t>
      </w:r>
      <w:r w:rsidR="00882B1E">
        <w:rPr>
          <w:sz w:val="22"/>
          <w:szCs w:val="22"/>
        </w:rPr>
        <w:t>е</w:t>
      </w:r>
      <w:r w:rsidRPr="001E3E02">
        <w:rPr>
          <w:sz w:val="22"/>
          <w:szCs w:val="22"/>
        </w:rPr>
        <w:t>т о согласии участвовать в запросе предложений на условиях, установленных в докум</w:t>
      </w:r>
      <w:r w:rsidR="00882B1E">
        <w:rPr>
          <w:sz w:val="22"/>
          <w:szCs w:val="22"/>
        </w:rPr>
        <w:t>е</w:t>
      </w:r>
      <w:r w:rsidR="003F6BF6">
        <w:rPr>
          <w:sz w:val="22"/>
          <w:szCs w:val="22"/>
        </w:rPr>
        <w:t>нтации о запросе предложений №</w:t>
      </w:r>
      <w:r w:rsidR="00496D04">
        <w:rPr>
          <w:sz w:val="22"/>
          <w:szCs w:val="22"/>
        </w:rPr>
        <w:t>88</w:t>
      </w:r>
      <w:r>
        <w:rPr>
          <w:sz w:val="22"/>
          <w:szCs w:val="22"/>
        </w:rPr>
        <w:t xml:space="preserve"> </w:t>
      </w:r>
      <w:r w:rsidRPr="00C155FC">
        <w:rPr>
          <w:sz w:val="22"/>
          <w:szCs w:val="22"/>
        </w:rPr>
        <w:t>от «</w:t>
      </w:r>
      <w:r w:rsidR="00496D04">
        <w:rPr>
          <w:sz w:val="22"/>
          <w:szCs w:val="22"/>
        </w:rPr>
        <w:t>27</w:t>
      </w:r>
      <w:r w:rsidRPr="00C155FC">
        <w:rPr>
          <w:sz w:val="22"/>
          <w:szCs w:val="22"/>
        </w:rPr>
        <w:t>»</w:t>
      </w:r>
      <w:r w:rsidR="00F471C7">
        <w:rPr>
          <w:sz w:val="22"/>
          <w:szCs w:val="22"/>
        </w:rPr>
        <w:t xml:space="preserve"> </w:t>
      </w:r>
      <w:r w:rsidR="00496D04">
        <w:rPr>
          <w:sz w:val="22"/>
          <w:szCs w:val="22"/>
        </w:rPr>
        <w:t>июня</w:t>
      </w:r>
      <w:r>
        <w:rPr>
          <w:sz w:val="22"/>
          <w:szCs w:val="22"/>
        </w:rPr>
        <w:t xml:space="preserve"> </w:t>
      </w:r>
      <w:r w:rsidRPr="001E3E02">
        <w:rPr>
          <w:sz w:val="22"/>
          <w:szCs w:val="22"/>
        </w:rPr>
        <w:t>201</w:t>
      </w:r>
      <w:r>
        <w:rPr>
          <w:sz w:val="22"/>
          <w:szCs w:val="22"/>
        </w:rPr>
        <w:t>3</w:t>
      </w:r>
      <w:r w:rsidRPr="001E3E02">
        <w:rPr>
          <w:sz w:val="22"/>
          <w:szCs w:val="22"/>
        </w:rPr>
        <w:t xml:space="preserve"> года и направляет данн</w:t>
      </w:r>
      <w:r w:rsidR="002411AA">
        <w:rPr>
          <w:sz w:val="22"/>
          <w:szCs w:val="22"/>
        </w:rPr>
        <w:t>ое письмо</w:t>
      </w:r>
      <w:r w:rsidR="00701731">
        <w:rPr>
          <w:sz w:val="22"/>
          <w:szCs w:val="22"/>
        </w:rPr>
        <w:t xml:space="preserve"> </w:t>
      </w:r>
      <w:r w:rsidR="00882B1E">
        <w:rPr>
          <w:sz w:val="22"/>
          <w:szCs w:val="22"/>
        </w:rPr>
        <w:t>–</w:t>
      </w:r>
      <w:r w:rsidRPr="001E3E02">
        <w:rPr>
          <w:sz w:val="22"/>
          <w:szCs w:val="22"/>
        </w:rPr>
        <w:t xml:space="preserve"> заявку на участие в запросе предложений.</w:t>
      </w:r>
    </w:p>
    <w:p w:rsidR="00D01F56" w:rsidRPr="001E3E02" w:rsidRDefault="00D01F56" w:rsidP="00D01F56">
      <w:pPr>
        <w:snapToGrid w:val="0"/>
        <w:rPr>
          <w:sz w:val="22"/>
          <w:szCs w:val="22"/>
        </w:rPr>
      </w:pPr>
    </w:p>
    <w:p w:rsidR="00D01F56" w:rsidRPr="001E3E02" w:rsidRDefault="00D01F56" w:rsidP="00D01F56">
      <w:pPr>
        <w:pStyle w:val="20"/>
        <w:keepNext w:val="0"/>
        <w:tabs>
          <w:tab w:val="left" w:pos="676"/>
          <w:tab w:val="left" w:pos="1440"/>
        </w:tabs>
        <w:suppressAutoHyphens/>
        <w:rPr>
          <w:spacing w:val="-3"/>
          <w:sz w:val="22"/>
          <w:szCs w:val="22"/>
        </w:rPr>
      </w:pPr>
      <w:r>
        <w:rPr>
          <w:spacing w:val="-3"/>
          <w:sz w:val="22"/>
          <w:szCs w:val="22"/>
        </w:rPr>
        <w:tab/>
      </w:r>
      <w:r w:rsidRPr="001E3E02">
        <w:rPr>
          <w:spacing w:val="-3"/>
          <w:sz w:val="22"/>
          <w:szCs w:val="22"/>
        </w:rPr>
        <w:t>Настоящим гарантируем, что:</w:t>
      </w:r>
    </w:p>
    <w:p w:rsidR="00D01F56" w:rsidRPr="001E3E02" w:rsidRDefault="00D01F56" w:rsidP="00D01F56">
      <w:pPr>
        <w:pStyle w:val="ConsNormal"/>
        <w:jc w:val="both"/>
        <w:rPr>
          <w:rFonts w:ascii="Times New Roman" w:hAnsi="Times New Roman"/>
          <w:sz w:val="22"/>
          <w:szCs w:val="22"/>
        </w:rPr>
      </w:pPr>
      <w:r w:rsidRPr="001E3E02">
        <w:rPr>
          <w:rFonts w:ascii="Times New Roman" w:hAnsi="Times New Roman"/>
          <w:sz w:val="22"/>
          <w:szCs w:val="22"/>
        </w:rPr>
        <w:t>-  ________ (наименование участника запроса предложений) не находится в стадии ликвидации, реорганизации юридического лица и в отношении организации отсутствует решения арбитражного суда о признании банкротом и об открытии конкурсного производства;</w:t>
      </w:r>
    </w:p>
    <w:p w:rsidR="00D01F56" w:rsidRPr="001E3E02" w:rsidRDefault="00D01F56" w:rsidP="00D01F56">
      <w:pPr>
        <w:pStyle w:val="ConsNormal"/>
        <w:jc w:val="both"/>
        <w:rPr>
          <w:rFonts w:ascii="Times New Roman" w:hAnsi="Times New Roman"/>
          <w:sz w:val="22"/>
          <w:szCs w:val="22"/>
        </w:rPr>
      </w:pPr>
      <w:r w:rsidRPr="001E3E02">
        <w:rPr>
          <w:rFonts w:ascii="Times New Roman" w:hAnsi="Times New Roman"/>
          <w:sz w:val="22"/>
          <w:szCs w:val="22"/>
        </w:rPr>
        <w:t xml:space="preserve"> - деятельность ________ (наименование участника</w:t>
      </w:r>
      <w:r w:rsidRPr="001E3E02">
        <w:rPr>
          <w:rFonts w:ascii="Times New Roman" w:hAnsi="Times New Roman"/>
          <w:snapToGrid/>
          <w:sz w:val="22"/>
          <w:szCs w:val="22"/>
        </w:rPr>
        <w:t xml:space="preserve"> </w:t>
      </w:r>
      <w:r w:rsidRPr="001E3E02">
        <w:rPr>
          <w:rFonts w:ascii="Times New Roman" w:hAnsi="Times New Roman"/>
          <w:sz w:val="22"/>
          <w:szCs w:val="22"/>
        </w:rPr>
        <w:t>запроса предложений) не приостановлена в порядке, предусмотренном Кодексом Российской Федерации об административных правонарушениях на день подачи заявки на участие в запросе предложений;</w:t>
      </w:r>
    </w:p>
    <w:p w:rsidR="00D01F56" w:rsidRPr="001E3E02" w:rsidRDefault="00D01F56" w:rsidP="00D01F56">
      <w:pPr>
        <w:pStyle w:val="ConsNormal"/>
        <w:jc w:val="both"/>
        <w:rPr>
          <w:rFonts w:ascii="Times New Roman" w:hAnsi="Times New Roman"/>
          <w:sz w:val="22"/>
          <w:szCs w:val="22"/>
        </w:rPr>
      </w:pPr>
      <w:r w:rsidRPr="001E3E02">
        <w:rPr>
          <w:rFonts w:ascii="Times New Roman" w:hAnsi="Times New Roman"/>
          <w:sz w:val="22"/>
          <w:szCs w:val="22"/>
        </w:rPr>
        <w:t>- ________ (наименование участника</w:t>
      </w:r>
      <w:r w:rsidRPr="001E3E02">
        <w:rPr>
          <w:rFonts w:ascii="Times New Roman" w:hAnsi="Times New Roman"/>
          <w:snapToGrid/>
          <w:sz w:val="22"/>
          <w:szCs w:val="22"/>
        </w:rPr>
        <w:t xml:space="preserve"> </w:t>
      </w:r>
      <w:r w:rsidRPr="001E3E02">
        <w:rPr>
          <w:rFonts w:ascii="Times New Roman" w:hAnsi="Times New Roman"/>
          <w:sz w:val="22"/>
          <w:szCs w:val="22"/>
        </w:rPr>
        <w:t>запроса предложений) не имеем задолженности по начисленным налогам, сборам и иным обязательным платежам в бюджеты любого уровня или государственные внебюджетные фонды за год, предшествующий году проведения настоящего запроса предложений, размер которой превышает 25% балансовой стоимости активов по данным бухгалтерской отчетности за последний завершенный отчетный период;</w:t>
      </w:r>
    </w:p>
    <w:p w:rsidR="00D01F56" w:rsidRPr="001E3E02" w:rsidRDefault="00D01F56" w:rsidP="00D01F56">
      <w:pPr>
        <w:pStyle w:val="ConsNormal"/>
        <w:jc w:val="both"/>
        <w:rPr>
          <w:rFonts w:ascii="Times New Roman" w:hAnsi="Times New Roman"/>
          <w:sz w:val="22"/>
          <w:szCs w:val="22"/>
        </w:rPr>
      </w:pPr>
      <w:r w:rsidRPr="001E3E02">
        <w:rPr>
          <w:rFonts w:ascii="Times New Roman" w:hAnsi="Times New Roman"/>
          <w:sz w:val="22"/>
          <w:szCs w:val="22"/>
        </w:rPr>
        <w:t>-</w:t>
      </w:r>
      <w:r w:rsidRPr="001E3E02">
        <w:rPr>
          <w:sz w:val="22"/>
          <w:szCs w:val="22"/>
        </w:rPr>
        <w:t xml:space="preserve"> </w:t>
      </w:r>
      <w:r w:rsidRPr="001E3E02">
        <w:rPr>
          <w:rFonts w:ascii="Times New Roman" w:hAnsi="Times New Roman"/>
          <w:sz w:val="22"/>
          <w:szCs w:val="22"/>
        </w:rPr>
        <w:t>сведения и информация, предоставленные в настоящей Заявке достоверны.</w:t>
      </w:r>
    </w:p>
    <w:p w:rsidR="00D01F56" w:rsidRPr="001E3E02" w:rsidRDefault="00D31C73" w:rsidP="00D01F56">
      <w:pPr>
        <w:pStyle w:val="ConsNormal"/>
        <w:spacing w:before="120"/>
        <w:jc w:val="both"/>
        <w:rPr>
          <w:rFonts w:ascii="Times New Roman" w:hAnsi="Times New Roman"/>
          <w:sz w:val="22"/>
          <w:szCs w:val="22"/>
        </w:rPr>
      </w:pPr>
      <w:r>
        <w:rPr>
          <w:rFonts w:ascii="Times New Roman" w:hAnsi="Times New Roman"/>
          <w:sz w:val="22"/>
          <w:szCs w:val="22"/>
        </w:rPr>
        <w:t xml:space="preserve">Настоящее письмо </w:t>
      </w:r>
      <w:r w:rsidR="00882B1E">
        <w:rPr>
          <w:rFonts w:ascii="Times New Roman" w:hAnsi="Times New Roman"/>
          <w:sz w:val="22"/>
          <w:szCs w:val="22"/>
        </w:rPr>
        <w:t>–</w:t>
      </w:r>
      <w:r w:rsidR="00D01F56" w:rsidRPr="001E3E02">
        <w:rPr>
          <w:rFonts w:ascii="Times New Roman" w:hAnsi="Times New Roman"/>
          <w:sz w:val="22"/>
          <w:szCs w:val="22"/>
        </w:rPr>
        <w:t xml:space="preserve"> заявка имеет правовой статус оферты и дейс</w:t>
      </w:r>
      <w:r w:rsidR="00D01F56">
        <w:rPr>
          <w:rFonts w:ascii="Times New Roman" w:hAnsi="Times New Roman"/>
          <w:sz w:val="22"/>
          <w:szCs w:val="22"/>
        </w:rPr>
        <w:t xml:space="preserve">твует до </w:t>
      </w:r>
      <w:r w:rsidR="002411AA">
        <w:rPr>
          <w:rFonts w:ascii="Times New Roman" w:hAnsi="Times New Roman"/>
          <w:sz w:val="22"/>
          <w:szCs w:val="22"/>
        </w:rPr>
        <w:t>____.____.</w:t>
      </w:r>
      <w:r w:rsidR="00D01F56" w:rsidRPr="00C155FC">
        <w:rPr>
          <w:rFonts w:ascii="Times New Roman" w:hAnsi="Times New Roman"/>
          <w:sz w:val="22"/>
          <w:szCs w:val="22"/>
        </w:rPr>
        <w:t>2013 г</w:t>
      </w:r>
      <w:r w:rsidR="00D01F56" w:rsidRPr="001E3E02">
        <w:rPr>
          <w:rFonts w:ascii="Times New Roman" w:hAnsi="Times New Roman"/>
          <w:sz w:val="22"/>
          <w:szCs w:val="22"/>
        </w:rPr>
        <w:t xml:space="preserve">. </w:t>
      </w:r>
    </w:p>
    <w:p w:rsidR="00F471C7" w:rsidRDefault="00F471C7" w:rsidP="00F471C7">
      <w:pPr>
        <w:tabs>
          <w:tab w:val="left" w:pos="0"/>
        </w:tabs>
        <w:suppressAutoHyphens/>
        <w:spacing w:before="120"/>
        <w:ind w:firstLine="709"/>
        <w:jc w:val="both"/>
        <w:rPr>
          <w:bCs/>
          <w:spacing w:val="-3"/>
          <w:sz w:val="22"/>
          <w:szCs w:val="22"/>
        </w:rPr>
      </w:pPr>
      <w:r w:rsidRPr="000107EF">
        <w:rPr>
          <w:bCs/>
          <w:spacing w:val="-3"/>
          <w:sz w:val="22"/>
          <w:szCs w:val="22"/>
        </w:rPr>
        <w:t xml:space="preserve">С условиями и формой </w:t>
      </w:r>
      <w:r>
        <w:rPr>
          <w:bCs/>
          <w:spacing w:val="-3"/>
          <w:sz w:val="22"/>
          <w:szCs w:val="22"/>
        </w:rPr>
        <w:t>проекта д</w:t>
      </w:r>
      <w:r w:rsidRPr="000107EF">
        <w:rPr>
          <w:bCs/>
          <w:spacing w:val="-3"/>
          <w:sz w:val="22"/>
          <w:szCs w:val="22"/>
        </w:rPr>
        <w:t>оговора</w:t>
      </w:r>
      <w:r>
        <w:rPr>
          <w:bCs/>
          <w:spacing w:val="-3"/>
          <w:sz w:val="22"/>
          <w:szCs w:val="22"/>
        </w:rPr>
        <w:t xml:space="preserve"> </w:t>
      </w:r>
      <w:r w:rsidR="009D1D8A">
        <w:rPr>
          <w:bCs/>
          <w:spacing w:val="-3"/>
          <w:sz w:val="22"/>
          <w:szCs w:val="22"/>
        </w:rPr>
        <w:t>купли-продажи</w:t>
      </w:r>
      <w:r>
        <w:rPr>
          <w:bCs/>
          <w:spacing w:val="-3"/>
          <w:sz w:val="22"/>
          <w:szCs w:val="22"/>
        </w:rPr>
        <w:t>, установленной Приложением №2</w:t>
      </w:r>
      <w:r w:rsidRPr="000107EF">
        <w:rPr>
          <w:bCs/>
          <w:spacing w:val="-3"/>
          <w:sz w:val="22"/>
          <w:szCs w:val="22"/>
        </w:rPr>
        <w:t xml:space="preserve"> к документации о запросе предложений</w:t>
      </w:r>
      <w:r>
        <w:rPr>
          <w:bCs/>
          <w:spacing w:val="-3"/>
          <w:sz w:val="22"/>
          <w:szCs w:val="22"/>
        </w:rPr>
        <w:t xml:space="preserve"> </w:t>
      </w:r>
      <w:r w:rsidRPr="00C155FC">
        <w:rPr>
          <w:bCs/>
          <w:spacing w:val="-3"/>
          <w:sz w:val="22"/>
          <w:szCs w:val="22"/>
        </w:rPr>
        <w:t>№</w:t>
      </w:r>
      <w:r w:rsidR="00496D04">
        <w:rPr>
          <w:bCs/>
          <w:spacing w:val="-3"/>
          <w:sz w:val="22"/>
          <w:szCs w:val="22"/>
        </w:rPr>
        <w:t>88</w:t>
      </w:r>
      <w:r w:rsidR="003F6BF6">
        <w:rPr>
          <w:bCs/>
          <w:spacing w:val="-3"/>
          <w:sz w:val="22"/>
          <w:szCs w:val="22"/>
        </w:rPr>
        <w:t xml:space="preserve"> от </w:t>
      </w:r>
      <w:r w:rsidR="00496D04">
        <w:rPr>
          <w:bCs/>
          <w:spacing w:val="-3"/>
          <w:sz w:val="22"/>
          <w:szCs w:val="22"/>
        </w:rPr>
        <w:t>27</w:t>
      </w:r>
      <w:r>
        <w:rPr>
          <w:bCs/>
          <w:spacing w:val="-3"/>
          <w:sz w:val="22"/>
          <w:szCs w:val="22"/>
        </w:rPr>
        <w:t>.</w:t>
      </w:r>
      <w:r w:rsidR="00496D04">
        <w:rPr>
          <w:bCs/>
          <w:spacing w:val="-3"/>
          <w:sz w:val="22"/>
          <w:szCs w:val="22"/>
        </w:rPr>
        <w:t>06</w:t>
      </w:r>
      <w:r w:rsidR="009D1D8A">
        <w:rPr>
          <w:bCs/>
          <w:spacing w:val="-3"/>
          <w:sz w:val="22"/>
          <w:szCs w:val="22"/>
        </w:rPr>
        <w:t>.</w:t>
      </w:r>
      <w:r>
        <w:rPr>
          <w:bCs/>
          <w:spacing w:val="-3"/>
          <w:sz w:val="22"/>
          <w:szCs w:val="22"/>
        </w:rPr>
        <w:t xml:space="preserve">2013 г, </w:t>
      </w:r>
      <w:r w:rsidRPr="000107EF">
        <w:rPr>
          <w:bCs/>
          <w:spacing w:val="-3"/>
          <w:sz w:val="22"/>
          <w:szCs w:val="22"/>
        </w:rPr>
        <w:t>согласны</w:t>
      </w:r>
      <w:r>
        <w:rPr>
          <w:bCs/>
          <w:spacing w:val="-3"/>
          <w:sz w:val="22"/>
          <w:szCs w:val="22"/>
        </w:rPr>
        <w:t>.</w:t>
      </w:r>
    </w:p>
    <w:p w:rsidR="00F471C7" w:rsidRPr="000107EF" w:rsidRDefault="00F471C7" w:rsidP="00F471C7">
      <w:pPr>
        <w:tabs>
          <w:tab w:val="left" w:pos="0"/>
        </w:tabs>
        <w:suppressAutoHyphens/>
        <w:spacing w:before="120"/>
        <w:ind w:firstLine="709"/>
        <w:jc w:val="both"/>
        <w:rPr>
          <w:bCs/>
          <w:spacing w:val="-3"/>
          <w:sz w:val="22"/>
          <w:szCs w:val="22"/>
        </w:rPr>
      </w:pPr>
      <w:r>
        <w:rPr>
          <w:bCs/>
          <w:spacing w:val="-3"/>
          <w:sz w:val="22"/>
          <w:szCs w:val="22"/>
        </w:rPr>
        <w:t>О</w:t>
      </w:r>
      <w:r w:rsidRPr="000107EF">
        <w:rPr>
          <w:bCs/>
          <w:spacing w:val="-3"/>
          <w:sz w:val="22"/>
          <w:szCs w:val="22"/>
        </w:rPr>
        <w:t xml:space="preserve">бязуемся, в случае признания нас победителем </w:t>
      </w:r>
      <w:r>
        <w:rPr>
          <w:bCs/>
          <w:spacing w:val="-3"/>
          <w:sz w:val="22"/>
          <w:szCs w:val="22"/>
        </w:rPr>
        <w:t xml:space="preserve">или единственным участником </w:t>
      </w:r>
      <w:r w:rsidRPr="000107EF">
        <w:rPr>
          <w:bCs/>
          <w:spacing w:val="-3"/>
          <w:sz w:val="22"/>
          <w:szCs w:val="22"/>
        </w:rPr>
        <w:t>запроса предложений, подписать</w:t>
      </w:r>
      <w:r>
        <w:rPr>
          <w:bCs/>
          <w:spacing w:val="-3"/>
          <w:sz w:val="22"/>
          <w:szCs w:val="22"/>
        </w:rPr>
        <w:t xml:space="preserve"> и предоставить в адрес Заказчика</w:t>
      </w:r>
      <w:r w:rsidRPr="000107EF">
        <w:rPr>
          <w:bCs/>
          <w:spacing w:val="-3"/>
          <w:sz w:val="22"/>
          <w:szCs w:val="22"/>
        </w:rPr>
        <w:t xml:space="preserve"> договор </w:t>
      </w:r>
      <w:r w:rsidR="009D1D8A">
        <w:rPr>
          <w:bCs/>
          <w:spacing w:val="-3"/>
          <w:sz w:val="22"/>
          <w:szCs w:val="22"/>
        </w:rPr>
        <w:t>купли-продажи прицепа-будки (</w:t>
      </w:r>
      <w:proofErr w:type="spellStart"/>
      <w:r w:rsidR="009D1D8A">
        <w:rPr>
          <w:bCs/>
          <w:spacing w:val="-3"/>
          <w:sz w:val="22"/>
          <w:szCs w:val="22"/>
        </w:rPr>
        <w:t>кунг</w:t>
      </w:r>
      <w:proofErr w:type="spellEnd"/>
      <w:r w:rsidR="009D1D8A">
        <w:rPr>
          <w:bCs/>
          <w:spacing w:val="-3"/>
          <w:sz w:val="22"/>
          <w:szCs w:val="22"/>
        </w:rPr>
        <w:t>)___________</w:t>
      </w:r>
      <w:r w:rsidRPr="000107EF">
        <w:rPr>
          <w:bCs/>
          <w:spacing w:val="-3"/>
          <w:sz w:val="22"/>
          <w:szCs w:val="22"/>
        </w:rPr>
        <w:t xml:space="preserve"> в</w:t>
      </w:r>
      <w:r>
        <w:rPr>
          <w:bCs/>
          <w:spacing w:val="-3"/>
          <w:sz w:val="22"/>
          <w:szCs w:val="22"/>
        </w:rPr>
        <w:t xml:space="preserve"> соответствии с требованиями, установленными пунктом 16 </w:t>
      </w:r>
      <w:r w:rsidRPr="000107EF">
        <w:rPr>
          <w:bCs/>
          <w:spacing w:val="-3"/>
          <w:sz w:val="22"/>
          <w:szCs w:val="22"/>
        </w:rPr>
        <w:t>документацией о запросе предложений</w:t>
      </w:r>
      <w:r w:rsidR="003F6BF6">
        <w:rPr>
          <w:bCs/>
          <w:spacing w:val="-3"/>
          <w:sz w:val="22"/>
          <w:szCs w:val="22"/>
        </w:rPr>
        <w:t xml:space="preserve"> №</w:t>
      </w:r>
      <w:r w:rsidR="00496D04">
        <w:rPr>
          <w:bCs/>
          <w:spacing w:val="-3"/>
          <w:sz w:val="22"/>
          <w:szCs w:val="22"/>
        </w:rPr>
        <w:t>88</w:t>
      </w:r>
      <w:r w:rsidRPr="005508E9">
        <w:rPr>
          <w:bCs/>
          <w:spacing w:val="-3"/>
          <w:sz w:val="22"/>
          <w:szCs w:val="22"/>
        </w:rPr>
        <w:t xml:space="preserve"> от </w:t>
      </w:r>
      <w:r w:rsidR="00496D04">
        <w:rPr>
          <w:bCs/>
          <w:spacing w:val="-3"/>
          <w:sz w:val="22"/>
          <w:szCs w:val="22"/>
        </w:rPr>
        <w:t>27</w:t>
      </w:r>
      <w:r>
        <w:rPr>
          <w:bCs/>
          <w:spacing w:val="-3"/>
          <w:sz w:val="22"/>
          <w:szCs w:val="22"/>
        </w:rPr>
        <w:t>.</w:t>
      </w:r>
      <w:r w:rsidR="00496D04">
        <w:rPr>
          <w:bCs/>
          <w:spacing w:val="-3"/>
          <w:sz w:val="22"/>
          <w:szCs w:val="22"/>
        </w:rPr>
        <w:t>06</w:t>
      </w:r>
      <w:r>
        <w:rPr>
          <w:bCs/>
          <w:spacing w:val="-3"/>
          <w:sz w:val="22"/>
          <w:szCs w:val="22"/>
        </w:rPr>
        <w:t>.</w:t>
      </w:r>
      <w:r w:rsidRPr="005508E9">
        <w:rPr>
          <w:bCs/>
          <w:spacing w:val="-3"/>
          <w:sz w:val="22"/>
          <w:szCs w:val="22"/>
        </w:rPr>
        <w:t>2013 г</w:t>
      </w:r>
      <w:r w:rsidRPr="000107EF">
        <w:rPr>
          <w:bCs/>
          <w:spacing w:val="-3"/>
          <w:sz w:val="22"/>
          <w:szCs w:val="22"/>
        </w:rPr>
        <w:t>.</w:t>
      </w:r>
    </w:p>
    <w:p w:rsidR="00D01F56" w:rsidRPr="007D62CB" w:rsidRDefault="002411AA" w:rsidP="00D01F56">
      <w:pPr>
        <w:tabs>
          <w:tab w:val="left" w:pos="0"/>
        </w:tabs>
        <w:suppressAutoHyphens/>
        <w:spacing w:before="120"/>
        <w:ind w:firstLine="709"/>
        <w:jc w:val="both"/>
        <w:rPr>
          <w:spacing w:val="-3"/>
          <w:sz w:val="22"/>
          <w:szCs w:val="22"/>
        </w:rPr>
      </w:pPr>
      <w:r>
        <w:rPr>
          <w:spacing w:val="-3"/>
          <w:sz w:val="22"/>
          <w:szCs w:val="22"/>
        </w:rPr>
        <w:t xml:space="preserve">Настоящее письмо </w:t>
      </w:r>
      <w:r w:rsidR="00882B1E">
        <w:rPr>
          <w:spacing w:val="-3"/>
          <w:sz w:val="22"/>
          <w:szCs w:val="22"/>
        </w:rPr>
        <w:t>–</w:t>
      </w:r>
      <w:r w:rsidR="00D01F56" w:rsidRPr="007D62CB">
        <w:rPr>
          <w:spacing w:val="-3"/>
          <w:sz w:val="22"/>
          <w:szCs w:val="22"/>
        </w:rPr>
        <w:t xml:space="preserve"> заявка дополняется следующими документами, включая неотъемлемые приложения в соответствии с описью:</w:t>
      </w:r>
    </w:p>
    <w:p w:rsidR="00D01F56" w:rsidRPr="00DB23E7" w:rsidRDefault="00D01F56" w:rsidP="00D31C73">
      <w:pPr>
        <w:numPr>
          <w:ilvl w:val="0"/>
          <w:numId w:val="3"/>
        </w:numPr>
        <w:tabs>
          <w:tab w:val="left" w:pos="676"/>
          <w:tab w:val="left" w:pos="1080"/>
        </w:tabs>
        <w:suppressAutoHyphens/>
        <w:ind w:firstLine="349"/>
        <w:jc w:val="both"/>
        <w:rPr>
          <w:color w:val="000000"/>
          <w:spacing w:val="-3"/>
          <w:sz w:val="22"/>
          <w:szCs w:val="22"/>
        </w:rPr>
      </w:pPr>
      <w:r>
        <w:rPr>
          <w:color w:val="000000"/>
          <w:spacing w:val="-3"/>
          <w:sz w:val="22"/>
          <w:szCs w:val="22"/>
        </w:rPr>
        <w:t>П</w:t>
      </w:r>
      <w:r w:rsidRPr="00DB23E7">
        <w:rPr>
          <w:color w:val="000000"/>
          <w:spacing w:val="-3"/>
          <w:sz w:val="22"/>
          <w:szCs w:val="22"/>
        </w:rPr>
        <w:t>редложение</w:t>
      </w:r>
      <w:r>
        <w:rPr>
          <w:color w:val="000000"/>
          <w:spacing w:val="-3"/>
          <w:sz w:val="22"/>
          <w:szCs w:val="22"/>
        </w:rPr>
        <w:t xml:space="preserve"> участника</w:t>
      </w:r>
      <w:r w:rsidR="00D31C73" w:rsidRPr="00D31C73">
        <w:rPr>
          <w:sz w:val="22"/>
          <w:szCs w:val="22"/>
        </w:rPr>
        <w:t xml:space="preserve"> </w:t>
      </w:r>
      <w:r w:rsidR="00F471C7">
        <w:rPr>
          <w:color w:val="000000"/>
          <w:spacing w:val="-3"/>
          <w:sz w:val="22"/>
          <w:szCs w:val="22"/>
        </w:rPr>
        <w:t>запроса предложений</w:t>
      </w:r>
      <w:r w:rsidRPr="00DB23E7">
        <w:rPr>
          <w:color w:val="000000"/>
          <w:spacing w:val="-3"/>
          <w:sz w:val="22"/>
          <w:szCs w:val="22"/>
        </w:rPr>
        <w:t>, на _______ листах.</w:t>
      </w:r>
    </w:p>
    <w:p w:rsidR="00D01F56" w:rsidRPr="005C51EF" w:rsidRDefault="00D01F56" w:rsidP="00D31C73">
      <w:pPr>
        <w:numPr>
          <w:ilvl w:val="0"/>
          <w:numId w:val="3"/>
        </w:numPr>
        <w:tabs>
          <w:tab w:val="left" w:pos="676"/>
          <w:tab w:val="left" w:pos="1080"/>
        </w:tabs>
        <w:suppressAutoHyphens/>
        <w:ind w:firstLine="349"/>
        <w:jc w:val="both"/>
        <w:rPr>
          <w:spacing w:val="-3"/>
          <w:sz w:val="22"/>
          <w:szCs w:val="22"/>
        </w:rPr>
      </w:pPr>
      <w:r w:rsidRPr="005C51EF">
        <w:rPr>
          <w:spacing w:val="-3"/>
          <w:sz w:val="22"/>
          <w:szCs w:val="22"/>
        </w:rPr>
        <w:t>Сведения об участнике</w:t>
      </w:r>
      <w:r w:rsidR="00D31C73" w:rsidRPr="00D31C73">
        <w:rPr>
          <w:sz w:val="22"/>
          <w:szCs w:val="22"/>
        </w:rPr>
        <w:t xml:space="preserve"> </w:t>
      </w:r>
      <w:r w:rsidR="00D31C73" w:rsidRPr="00D31C73">
        <w:rPr>
          <w:spacing w:val="-3"/>
          <w:sz w:val="22"/>
          <w:szCs w:val="22"/>
        </w:rPr>
        <w:t>запроса предложений</w:t>
      </w:r>
      <w:r w:rsidRPr="005C51EF">
        <w:rPr>
          <w:spacing w:val="-3"/>
          <w:sz w:val="22"/>
          <w:szCs w:val="22"/>
        </w:rPr>
        <w:t>, на ______листах.</w:t>
      </w:r>
    </w:p>
    <w:p w:rsidR="00D01F56" w:rsidRPr="005C51EF" w:rsidRDefault="00D01F56" w:rsidP="00D01F56">
      <w:pPr>
        <w:tabs>
          <w:tab w:val="left" w:pos="676"/>
          <w:tab w:val="left" w:pos="1440"/>
        </w:tabs>
        <w:suppressAutoHyphens/>
        <w:spacing w:before="120"/>
        <w:ind w:left="360"/>
        <w:jc w:val="both"/>
        <w:rPr>
          <w:spacing w:val="-3"/>
          <w:sz w:val="22"/>
          <w:szCs w:val="22"/>
        </w:rPr>
      </w:pPr>
    </w:p>
    <w:p w:rsidR="00D01F56" w:rsidRPr="007141FB" w:rsidRDefault="00882B1E" w:rsidP="00D01F56">
      <w:pPr>
        <w:shd w:val="clear" w:color="auto" w:fill="FFFFFF"/>
        <w:tabs>
          <w:tab w:val="left" w:pos="3562"/>
          <w:tab w:val="left" w:leader="underscore" w:pos="5774"/>
          <w:tab w:val="left" w:leader="underscore" w:pos="8218"/>
        </w:tabs>
        <w:ind w:left="-360"/>
        <w:rPr>
          <w:sz w:val="22"/>
          <w:szCs w:val="22"/>
        </w:rPr>
      </w:pPr>
      <w:r>
        <w:rPr>
          <w:sz w:val="22"/>
          <w:szCs w:val="22"/>
        </w:rPr>
        <w:t>_________________________</w:t>
      </w:r>
      <w:r w:rsidR="00D01F56" w:rsidRPr="007141FB">
        <w:rPr>
          <w:sz w:val="22"/>
          <w:szCs w:val="22"/>
        </w:rPr>
        <w:t xml:space="preserve">   ________________</w:t>
      </w:r>
      <w:r>
        <w:rPr>
          <w:sz w:val="22"/>
          <w:szCs w:val="22"/>
        </w:rPr>
        <w:t xml:space="preserve">        </w:t>
      </w:r>
      <w:r w:rsidR="00D01F56">
        <w:rPr>
          <w:sz w:val="22"/>
          <w:szCs w:val="22"/>
        </w:rPr>
        <w:t>/_________/</w:t>
      </w:r>
      <w:r w:rsidR="00D01F56" w:rsidRPr="007141FB">
        <w:rPr>
          <w:sz w:val="22"/>
          <w:szCs w:val="22"/>
        </w:rPr>
        <w:t xml:space="preserve"> </w:t>
      </w:r>
    </w:p>
    <w:p w:rsidR="00D01F56" w:rsidRPr="00F41AF6" w:rsidRDefault="00D01F56" w:rsidP="00D01F56">
      <w:pPr>
        <w:shd w:val="clear" w:color="auto" w:fill="FFFFFF"/>
        <w:tabs>
          <w:tab w:val="left" w:pos="3562"/>
          <w:tab w:val="left" w:leader="underscore" w:pos="5774"/>
          <w:tab w:val="left" w:leader="underscore" w:pos="8218"/>
        </w:tabs>
        <w:ind w:left="-360"/>
        <w:rPr>
          <w:sz w:val="22"/>
          <w:szCs w:val="22"/>
          <w:vertAlign w:val="superscript"/>
        </w:rPr>
      </w:pPr>
      <w:r w:rsidRPr="00F41AF6">
        <w:rPr>
          <w:sz w:val="22"/>
          <w:szCs w:val="22"/>
          <w:vertAlign w:val="superscript"/>
        </w:rPr>
        <w:t xml:space="preserve">            (должность)                                       М.П.</w:t>
      </w:r>
      <w:r w:rsidR="00882B1E">
        <w:rPr>
          <w:sz w:val="22"/>
          <w:szCs w:val="22"/>
          <w:vertAlign w:val="superscript"/>
        </w:rPr>
        <w:t xml:space="preserve">             </w:t>
      </w:r>
      <w:r w:rsidRPr="00F41AF6">
        <w:rPr>
          <w:sz w:val="22"/>
          <w:szCs w:val="22"/>
          <w:vertAlign w:val="superscript"/>
        </w:rPr>
        <w:t xml:space="preserve">     (подпись)</w:t>
      </w:r>
      <w:r w:rsidRPr="008C0479">
        <w:rPr>
          <w:sz w:val="22"/>
          <w:szCs w:val="22"/>
        </w:rPr>
        <w:t xml:space="preserve"> </w:t>
      </w:r>
      <w:r>
        <w:rPr>
          <w:sz w:val="22"/>
          <w:szCs w:val="22"/>
        </w:rPr>
        <w:t xml:space="preserve">  </w:t>
      </w:r>
      <w:r w:rsidR="00882B1E">
        <w:rPr>
          <w:sz w:val="22"/>
          <w:szCs w:val="22"/>
        </w:rPr>
        <w:t xml:space="preserve"> </w:t>
      </w:r>
      <w:r>
        <w:rPr>
          <w:sz w:val="22"/>
          <w:szCs w:val="22"/>
        </w:rPr>
        <w:t xml:space="preserve">        </w:t>
      </w:r>
      <w:r w:rsidR="00882B1E">
        <w:rPr>
          <w:sz w:val="22"/>
          <w:szCs w:val="22"/>
        </w:rPr>
        <w:t xml:space="preserve">          </w:t>
      </w:r>
      <w:r>
        <w:rPr>
          <w:sz w:val="22"/>
          <w:szCs w:val="22"/>
        </w:rPr>
        <w:t xml:space="preserve">   </w:t>
      </w:r>
      <w:r w:rsidRPr="008C0479">
        <w:rPr>
          <w:sz w:val="22"/>
          <w:szCs w:val="22"/>
          <w:vertAlign w:val="superscript"/>
        </w:rPr>
        <w:t>Ф.И.О.</w:t>
      </w:r>
    </w:p>
    <w:p w:rsidR="00D01F56" w:rsidRPr="007141FB" w:rsidRDefault="00D01F56" w:rsidP="00D01F56">
      <w:pPr>
        <w:shd w:val="clear" w:color="auto" w:fill="FFFFFF"/>
        <w:tabs>
          <w:tab w:val="left" w:pos="3562"/>
          <w:tab w:val="left" w:leader="underscore" w:pos="5774"/>
          <w:tab w:val="left" w:leader="underscore" w:pos="8218"/>
        </w:tabs>
        <w:ind w:left="-360"/>
        <w:rPr>
          <w:sz w:val="16"/>
          <w:szCs w:val="16"/>
        </w:rPr>
      </w:pPr>
      <w:r w:rsidRPr="007141FB">
        <w:rPr>
          <w:sz w:val="16"/>
          <w:szCs w:val="16"/>
        </w:rPr>
        <w:t>Инструкции по заполнению письма-заявки:</w:t>
      </w:r>
    </w:p>
    <w:p w:rsidR="00D01F56" w:rsidRPr="007141FB" w:rsidRDefault="00D01F56" w:rsidP="00D01F56">
      <w:pPr>
        <w:shd w:val="clear" w:color="auto" w:fill="FFFFFF"/>
        <w:tabs>
          <w:tab w:val="left" w:pos="3562"/>
          <w:tab w:val="left" w:leader="underscore" w:pos="5774"/>
          <w:tab w:val="left" w:leader="underscore" w:pos="8218"/>
        </w:tabs>
        <w:ind w:left="-360"/>
        <w:jc w:val="both"/>
        <w:rPr>
          <w:sz w:val="16"/>
          <w:szCs w:val="16"/>
        </w:rPr>
      </w:pPr>
      <w:r w:rsidRPr="007141FB">
        <w:rPr>
          <w:sz w:val="16"/>
          <w:szCs w:val="16"/>
        </w:rPr>
        <w:t>1. Данные инструкции не следует воспроизводить в документах, подготовленных участником закупки.</w:t>
      </w:r>
    </w:p>
    <w:p w:rsidR="00D01F56" w:rsidRPr="007141FB" w:rsidRDefault="00D01F56" w:rsidP="00D01F56">
      <w:pPr>
        <w:shd w:val="clear" w:color="auto" w:fill="FFFFFF"/>
        <w:tabs>
          <w:tab w:val="left" w:pos="3562"/>
          <w:tab w:val="left" w:leader="underscore" w:pos="5774"/>
          <w:tab w:val="left" w:leader="underscore" w:pos="8218"/>
        </w:tabs>
        <w:ind w:left="-360"/>
        <w:jc w:val="both"/>
        <w:rPr>
          <w:sz w:val="16"/>
          <w:szCs w:val="16"/>
        </w:rPr>
      </w:pPr>
      <w:r w:rsidRPr="007141FB">
        <w:rPr>
          <w:sz w:val="16"/>
          <w:szCs w:val="16"/>
        </w:rPr>
        <w:t>2. Участник закупки присваивает письму-заявке на участие в запросе предложений дату и номер в соответствии с принятыми у него правилами документооборота.</w:t>
      </w:r>
    </w:p>
    <w:p w:rsidR="00D01F56" w:rsidRPr="007141FB" w:rsidRDefault="00D01F56" w:rsidP="00D01F56">
      <w:pPr>
        <w:shd w:val="clear" w:color="auto" w:fill="FFFFFF"/>
        <w:tabs>
          <w:tab w:val="left" w:pos="3562"/>
          <w:tab w:val="left" w:leader="underscore" w:pos="5774"/>
          <w:tab w:val="left" w:leader="underscore" w:pos="8218"/>
        </w:tabs>
        <w:ind w:left="-360"/>
        <w:jc w:val="both"/>
        <w:rPr>
          <w:sz w:val="16"/>
          <w:szCs w:val="16"/>
        </w:rPr>
      </w:pPr>
      <w:r w:rsidRPr="007141FB">
        <w:rPr>
          <w:sz w:val="16"/>
          <w:szCs w:val="16"/>
        </w:rPr>
        <w:t>3. Участник закупки должен указать свое полное наименование (с указанием организационно-правовой формы и юридического адреса).</w:t>
      </w:r>
    </w:p>
    <w:p w:rsidR="00D01F56" w:rsidRPr="007141FB" w:rsidRDefault="00D01F56" w:rsidP="00D01F56">
      <w:pPr>
        <w:shd w:val="clear" w:color="auto" w:fill="FFFFFF"/>
        <w:tabs>
          <w:tab w:val="left" w:pos="3562"/>
          <w:tab w:val="left" w:leader="underscore" w:pos="5774"/>
          <w:tab w:val="left" w:leader="underscore" w:pos="8218"/>
        </w:tabs>
        <w:ind w:left="-360"/>
        <w:jc w:val="both"/>
        <w:rPr>
          <w:sz w:val="16"/>
          <w:szCs w:val="16"/>
        </w:rPr>
      </w:pPr>
      <w:r w:rsidRPr="007141FB">
        <w:rPr>
          <w:sz w:val="16"/>
          <w:szCs w:val="16"/>
        </w:rPr>
        <w:t xml:space="preserve">4. Участник закупки должен указать срок действия </w:t>
      </w:r>
      <w:r w:rsidR="002411AA">
        <w:rPr>
          <w:sz w:val="16"/>
          <w:szCs w:val="16"/>
        </w:rPr>
        <w:t xml:space="preserve">письма </w:t>
      </w:r>
      <w:r w:rsidR="00882B1E">
        <w:rPr>
          <w:sz w:val="16"/>
          <w:szCs w:val="16"/>
        </w:rPr>
        <w:t xml:space="preserve">– </w:t>
      </w:r>
      <w:r w:rsidRPr="007141FB">
        <w:rPr>
          <w:sz w:val="16"/>
          <w:szCs w:val="16"/>
        </w:rPr>
        <w:t>заявки на участие в запросе предложений согласно требованиям п. 8 документации о проведении запроса предложений.</w:t>
      </w:r>
    </w:p>
    <w:p w:rsidR="00D01F56" w:rsidRPr="007141FB" w:rsidRDefault="00D01F56" w:rsidP="00D01F56">
      <w:pPr>
        <w:shd w:val="clear" w:color="auto" w:fill="FFFFFF"/>
        <w:tabs>
          <w:tab w:val="left" w:pos="3562"/>
          <w:tab w:val="left" w:leader="underscore" w:pos="5774"/>
          <w:tab w:val="left" w:leader="underscore" w:pos="8218"/>
        </w:tabs>
        <w:ind w:left="-360"/>
        <w:jc w:val="both"/>
        <w:rPr>
          <w:sz w:val="16"/>
          <w:szCs w:val="16"/>
        </w:rPr>
      </w:pPr>
      <w:r w:rsidRPr="007141FB">
        <w:rPr>
          <w:sz w:val="16"/>
          <w:szCs w:val="16"/>
        </w:rPr>
        <w:t xml:space="preserve">5. Участник закупки должен перечислить все прилагаемые документы, определяющие суть его </w:t>
      </w:r>
      <w:r w:rsidR="002411AA">
        <w:rPr>
          <w:sz w:val="16"/>
          <w:szCs w:val="16"/>
        </w:rPr>
        <w:t xml:space="preserve">письма </w:t>
      </w:r>
      <w:r w:rsidR="00882B1E">
        <w:rPr>
          <w:sz w:val="16"/>
          <w:szCs w:val="16"/>
        </w:rPr>
        <w:t>–</w:t>
      </w:r>
      <w:r w:rsidR="002411AA">
        <w:rPr>
          <w:sz w:val="16"/>
          <w:szCs w:val="16"/>
        </w:rPr>
        <w:t xml:space="preserve"> </w:t>
      </w:r>
      <w:r w:rsidRPr="007141FB">
        <w:rPr>
          <w:sz w:val="16"/>
          <w:szCs w:val="16"/>
        </w:rPr>
        <w:t>заявки на участие в запросе предложений.</w:t>
      </w:r>
    </w:p>
    <w:p w:rsidR="00D01F56" w:rsidRPr="007141FB" w:rsidRDefault="00D01F56" w:rsidP="00D01F56">
      <w:pPr>
        <w:shd w:val="clear" w:color="auto" w:fill="FFFFFF"/>
        <w:tabs>
          <w:tab w:val="left" w:pos="3562"/>
          <w:tab w:val="left" w:leader="underscore" w:pos="5774"/>
          <w:tab w:val="left" w:leader="underscore" w:pos="8218"/>
        </w:tabs>
        <w:ind w:left="-360"/>
        <w:jc w:val="both"/>
        <w:rPr>
          <w:sz w:val="16"/>
          <w:szCs w:val="16"/>
        </w:rPr>
      </w:pPr>
      <w:r w:rsidRPr="007141FB">
        <w:rPr>
          <w:sz w:val="16"/>
          <w:szCs w:val="16"/>
        </w:rPr>
        <w:t>6. Письмо-заявка должно быть подписано руководителем или уполномоченным им лицом и скреплено печатью.</w:t>
      </w:r>
    </w:p>
    <w:p w:rsidR="00D01F56" w:rsidRDefault="00D01F56" w:rsidP="00D01F56">
      <w:pPr>
        <w:pBdr>
          <w:bottom w:val="single" w:sz="12" w:space="1" w:color="auto"/>
        </w:pBdr>
        <w:shd w:val="clear" w:color="auto" w:fill="FFFFFF"/>
        <w:tabs>
          <w:tab w:val="left" w:pos="3562"/>
          <w:tab w:val="left" w:leader="underscore" w:pos="5774"/>
          <w:tab w:val="left" w:leader="underscore" w:pos="8218"/>
        </w:tabs>
        <w:spacing w:before="60"/>
        <w:ind w:left="-360"/>
        <w:jc w:val="center"/>
        <w:rPr>
          <w:b/>
          <w:bCs/>
        </w:rPr>
      </w:pPr>
      <w:r>
        <w:rPr>
          <w:sz w:val="16"/>
          <w:szCs w:val="16"/>
        </w:rPr>
        <w:br w:type="page"/>
      </w:r>
      <w:r>
        <w:rPr>
          <w:b/>
          <w:bCs/>
        </w:rPr>
        <w:lastRenderedPageBreak/>
        <w:t>ФОРМА 2</w:t>
      </w:r>
    </w:p>
    <w:p w:rsidR="00F628EF" w:rsidRDefault="00F628EF" w:rsidP="00D01F56">
      <w:pPr>
        <w:jc w:val="right"/>
        <w:rPr>
          <w:sz w:val="20"/>
          <w:szCs w:val="20"/>
        </w:rPr>
      </w:pPr>
    </w:p>
    <w:p w:rsidR="00D01F56" w:rsidRDefault="00D01F56" w:rsidP="00882B1E">
      <w:pPr>
        <w:jc w:val="right"/>
        <w:rPr>
          <w:sz w:val="20"/>
          <w:szCs w:val="20"/>
        </w:rPr>
      </w:pPr>
      <w:r w:rsidRPr="00677D47">
        <w:rPr>
          <w:sz w:val="20"/>
          <w:szCs w:val="20"/>
        </w:rPr>
        <w:t xml:space="preserve">Приложение №1 к </w:t>
      </w:r>
      <w:r>
        <w:rPr>
          <w:sz w:val="20"/>
          <w:szCs w:val="20"/>
        </w:rPr>
        <w:t xml:space="preserve">письму </w:t>
      </w:r>
      <w:r w:rsidR="00882B1E">
        <w:rPr>
          <w:sz w:val="20"/>
          <w:szCs w:val="20"/>
        </w:rPr>
        <w:t>–</w:t>
      </w:r>
      <w:r>
        <w:rPr>
          <w:sz w:val="20"/>
          <w:szCs w:val="20"/>
        </w:rPr>
        <w:t xml:space="preserve"> </w:t>
      </w:r>
      <w:r w:rsidRPr="00677D47">
        <w:rPr>
          <w:sz w:val="20"/>
          <w:szCs w:val="20"/>
        </w:rPr>
        <w:t>заявке на участие в запросе предложений</w:t>
      </w:r>
    </w:p>
    <w:p w:rsidR="00882B1E" w:rsidRPr="000A763F" w:rsidRDefault="00882B1E" w:rsidP="00882B1E">
      <w:pPr>
        <w:rPr>
          <w:b/>
          <w:caps/>
          <w:color w:val="000000"/>
        </w:rPr>
      </w:pPr>
    </w:p>
    <w:p w:rsidR="00D01F56" w:rsidRPr="005074FC" w:rsidRDefault="00D01F56" w:rsidP="00D01F56">
      <w:pPr>
        <w:pStyle w:val="ConsNonformat"/>
        <w:widowControl/>
        <w:jc w:val="center"/>
        <w:rPr>
          <w:rFonts w:ascii="Times New Roman" w:hAnsi="Times New Roman"/>
          <w:b/>
          <w:caps/>
          <w:color w:val="000000"/>
          <w:sz w:val="24"/>
          <w:szCs w:val="24"/>
        </w:rPr>
      </w:pPr>
      <w:r w:rsidRPr="005074FC">
        <w:rPr>
          <w:rFonts w:ascii="Times New Roman" w:hAnsi="Times New Roman"/>
          <w:b/>
          <w:caps/>
          <w:color w:val="000000"/>
          <w:sz w:val="24"/>
          <w:szCs w:val="24"/>
        </w:rPr>
        <w:t>предложение</w:t>
      </w:r>
      <w:r>
        <w:rPr>
          <w:rFonts w:ascii="Times New Roman" w:hAnsi="Times New Roman"/>
          <w:b/>
          <w:caps/>
          <w:color w:val="000000"/>
          <w:sz w:val="24"/>
          <w:szCs w:val="24"/>
        </w:rPr>
        <w:t xml:space="preserve"> УЧАСТНИКА </w:t>
      </w:r>
      <w:r w:rsidR="00653A3A">
        <w:rPr>
          <w:rFonts w:ascii="Times New Roman" w:hAnsi="Times New Roman"/>
          <w:b/>
          <w:caps/>
          <w:color w:val="000000"/>
          <w:sz w:val="24"/>
          <w:szCs w:val="24"/>
        </w:rPr>
        <w:t>ЗАПРОСА ПРЕДЛОЖЕНИЙ</w:t>
      </w:r>
    </w:p>
    <w:p w:rsidR="00D01F56" w:rsidRDefault="00D01F56" w:rsidP="00D01F56">
      <w:pPr>
        <w:pStyle w:val="ConsNonformat"/>
        <w:widowControl/>
        <w:spacing w:line="100" w:lineRule="atLeast"/>
        <w:jc w:val="center"/>
        <w:rPr>
          <w:sz w:val="24"/>
          <w:szCs w:val="24"/>
        </w:rPr>
      </w:pPr>
    </w:p>
    <w:p w:rsidR="00D01F56" w:rsidRPr="005402C6" w:rsidRDefault="00D01F56" w:rsidP="00D01F56">
      <w:pPr>
        <w:keepNext/>
        <w:keepLines/>
        <w:jc w:val="both"/>
      </w:pPr>
      <w:r w:rsidRPr="005402C6">
        <w:t>__________________________________________</w:t>
      </w:r>
      <w:r>
        <w:t>_____</w:t>
      </w:r>
      <w:r w:rsidRPr="005402C6">
        <w:t>__________________________</w:t>
      </w:r>
      <w:r>
        <w:t>______</w:t>
      </w:r>
      <w:r w:rsidRPr="005402C6">
        <w:t>__,</w:t>
      </w:r>
    </w:p>
    <w:p w:rsidR="00D01F56" w:rsidRDefault="00D01F56" w:rsidP="00D01F56">
      <w:pPr>
        <w:keepNext/>
        <w:keepLines/>
        <w:jc w:val="center"/>
        <w:rPr>
          <w:vertAlign w:val="superscript"/>
        </w:rPr>
      </w:pPr>
      <w:r w:rsidRPr="005402C6">
        <w:rPr>
          <w:vertAlign w:val="superscript"/>
        </w:rPr>
        <w:t>(полное наименование Участника</w:t>
      </w:r>
      <w:r w:rsidR="002411AA">
        <w:rPr>
          <w:vertAlign w:val="superscript"/>
        </w:rPr>
        <w:t xml:space="preserve"> закупки</w:t>
      </w:r>
      <w:r w:rsidRPr="005402C6">
        <w:rPr>
          <w:vertAlign w:val="superscript"/>
        </w:rPr>
        <w:t xml:space="preserve"> с указанием организационно-правовой формы)</w:t>
      </w:r>
    </w:p>
    <w:p w:rsidR="00D01F56" w:rsidRPr="00A75213" w:rsidRDefault="00D01F56" w:rsidP="00D01F56">
      <w:pPr>
        <w:pStyle w:val="ConsNonformat"/>
        <w:widowControl/>
        <w:spacing w:after="120" w:line="100" w:lineRule="atLeast"/>
        <w:jc w:val="both"/>
        <w:rPr>
          <w:rFonts w:ascii="Times New Roman" w:hAnsi="Times New Roman"/>
          <w:color w:val="000000"/>
          <w:sz w:val="22"/>
          <w:szCs w:val="22"/>
        </w:rPr>
      </w:pPr>
      <w:r w:rsidRPr="00FA69A1">
        <w:rPr>
          <w:rFonts w:ascii="Times New Roman" w:hAnsi="Times New Roman"/>
          <w:sz w:val="22"/>
          <w:szCs w:val="22"/>
        </w:rPr>
        <w:t xml:space="preserve">предлагает </w:t>
      </w:r>
      <w:r w:rsidRPr="00A75213">
        <w:rPr>
          <w:rFonts w:ascii="Times New Roman" w:hAnsi="Times New Roman"/>
          <w:sz w:val="22"/>
          <w:szCs w:val="22"/>
        </w:rPr>
        <w:t>заключить Договор</w:t>
      </w:r>
      <w:r>
        <w:rPr>
          <w:rFonts w:ascii="Times New Roman" w:hAnsi="Times New Roman"/>
          <w:sz w:val="22"/>
          <w:szCs w:val="22"/>
        </w:rPr>
        <w:t xml:space="preserve"> на</w:t>
      </w:r>
      <w:r w:rsidRPr="00A75213">
        <w:rPr>
          <w:rFonts w:ascii="Times New Roman" w:hAnsi="Times New Roman"/>
          <w:sz w:val="22"/>
          <w:szCs w:val="22"/>
        </w:rPr>
        <w:t xml:space="preserve"> </w:t>
      </w:r>
      <w:r>
        <w:rPr>
          <w:rFonts w:ascii="Times New Roman" w:hAnsi="Times New Roman"/>
        </w:rPr>
        <w:t>_______________________________</w:t>
      </w:r>
      <w:r w:rsidRPr="00D310BF">
        <w:rPr>
          <w:rFonts w:ascii="Times New Roman" w:hAnsi="Times New Roman"/>
          <w:sz w:val="22"/>
          <w:szCs w:val="22"/>
        </w:rPr>
        <w:t xml:space="preserve"> </w:t>
      </w:r>
      <w:proofErr w:type="gramStart"/>
      <w:r w:rsidRPr="00D310BF">
        <w:rPr>
          <w:rFonts w:ascii="Times New Roman" w:hAnsi="Times New Roman"/>
          <w:sz w:val="22"/>
          <w:szCs w:val="22"/>
        </w:rPr>
        <w:t>на</w:t>
      </w:r>
      <w:proofErr w:type="gramEnd"/>
      <w:r w:rsidRPr="00677D47">
        <w:rPr>
          <w:rFonts w:ascii="Times New Roman" w:hAnsi="Times New Roman"/>
          <w:sz w:val="22"/>
          <w:szCs w:val="22"/>
        </w:rPr>
        <w:t xml:space="preserve"> нижеприведенных условиях:</w:t>
      </w:r>
    </w:p>
    <w:tbl>
      <w:tblPr>
        <w:tblW w:w="0" w:type="auto"/>
        <w:jc w:val="center"/>
        <w:tblInd w:w="-100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54"/>
        <w:gridCol w:w="4015"/>
      </w:tblGrid>
      <w:tr w:rsidR="00E32BCD" w:rsidRPr="008616E7" w:rsidTr="009F6DB3">
        <w:trPr>
          <w:tblHeader/>
          <w:jc w:val="center"/>
        </w:trPr>
        <w:tc>
          <w:tcPr>
            <w:tcW w:w="5954" w:type="dxa"/>
          </w:tcPr>
          <w:p w:rsidR="00E32BCD" w:rsidRPr="00E44E9C" w:rsidRDefault="00E32BCD" w:rsidP="00E313B8">
            <w:pPr>
              <w:pStyle w:val="ConsNormal"/>
              <w:widowControl/>
              <w:snapToGrid w:val="0"/>
              <w:ind w:firstLine="0"/>
              <w:jc w:val="both"/>
              <w:rPr>
                <w:rFonts w:ascii="Times New Roman" w:hAnsi="Times New Roman"/>
                <w:b/>
                <w:color w:val="000000"/>
                <w:sz w:val="21"/>
                <w:szCs w:val="21"/>
              </w:rPr>
            </w:pPr>
            <w:r w:rsidRPr="00E44E9C">
              <w:rPr>
                <w:rFonts w:ascii="Times New Roman" w:hAnsi="Times New Roman"/>
                <w:b/>
                <w:color w:val="000000"/>
                <w:sz w:val="21"/>
                <w:szCs w:val="21"/>
              </w:rPr>
              <w:t>Наименование товара, торговая</w:t>
            </w:r>
            <w:r w:rsidR="00D31C73" w:rsidRPr="00E44E9C">
              <w:rPr>
                <w:rFonts w:ascii="Times New Roman" w:hAnsi="Times New Roman"/>
                <w:b/>
                <w:color w:val="000000"/>
                <w:sz w:val="21"/>
                <w:szCs w:val="21"/>
              </w:rPr>
              <w:t>/товарная</w:t>
            </w:r>
            <w:r w:rsidRPr="00E44E9C">
              <w:rPr>
                <w:rFonts w:ascii="Times New Roman" w:hAnsi="Times New Roman"/>
                <w:b/>
                <w:color w:val="000000"/>
                <w:sz w:val="21"/>
                <w:szCs w:val="21"/>
              </w:rPr>
              <w:t xml:space="preserve"> марка, модель</w:t>
            </w:r>
          </w:p>
        </w:tc>
        <w:tc>
          <w:tcPr>
            <w:tcW w:w="4015" w:type="dxa"/>
          </w:tcPr>
          <w:p w:rsidR="00E32BCD" w:rsidRPr="008616E7" w:rsidRDefault="00E32BCD" w:rsidP="00E313B8">
            <w:pPr>
              <w:pStyle w:val="ConsNormal"/>
              <w:widowControl/>
              <w:snapToGrid w:val="0"/>
              <w:ind w:firstLine="0"/>
              <w:jc w:val="center"/>
              <w:rPr>
                <w:rFonts w:ascii="Times New Roman" w:hAnsi="Times New Roman"/>
                <w:color w:val="000000"/>
                <w:sz w:val="21"/>
                <w:szCs w:val="21"/>
              </w:rPr>
            </w:pPr>
          </w:p>
        </w:tc>
      </w:tr>
      <w:tr w:rsidR="00E32BCD" w:rsidRPr="008616E7" w:rsidTr="009F6DB3">
        <w:trPr>
          <w:tblHeader/>
          <w:jc w:val="center"/>
        </w:trPr>
        <w:tc>
          <w:tcPr>
            <w:tcW w:w="5954" w:type="dxa"/>
          </w:tcPr>
          <w:p w:rsidR="00E32BCD" w:rsidRPr="00E44E9C" w:rsidRDefault="00E32BCD" w:rsidP="00E313B8">
            <w:pPr>
              <w:pStyle w:val="ConsNormal"/>
              <w:widowControl/>
              <w:snapToGrid w:val="0"/>
              <w:spacing w:after="120"/>
              <w:ind w:firstLine="0"/>
              <w:jc w:val="both"/>
              <w:rPr>
                <w:rFonts w:ascii="Times New Roman" w:hAnsi="Times New Roman"/>
                <w:b/>
                <w:color w:val="000000"/>
                <w:sz w:val="21"/>
                <w:szCs w:val="21"/>
              </w:rPr>
            </w:pPr>
            <w:r w:rsidRPr="00E44E9C">
              <w:rPr>
                <w:rFonts w:ascii="Times New Roman" w:hAnsi="Times New Roman"/>
                <w:b/>
                <w:color w:val="000000"/>
                <w:sz w:val="21"/>
                <w:szCs w:val="21"/>
              </w:rPr>
              <w:t>Страна происхождения, предприятие-изготовитель</w:t>
            </w:r>
          </w:p>
        </w:tc>
        <w:tc>
          <w:tcPr>
            <w:tcW w:w="4015" w:type="dxa"/>
          </w:tcPr>
          <w:p w:rsidR="00E32BCD" w:rsidRPr="008616E7" w:rsidRDefault="00E32BCD" w:rsidP="00E313B8">
            <w:pPr>
              <w:pStyle w:val="ConsNormal"/>
              <w:widowControl/>
              <w:snapToGrid w:val="0"/>
              <w:ind w:firstLine="0"/>
              <w:jc w:val="center"/>
              <w:rPr>
                <w:rFonts w:ascii="Times New Roman" w:hAnsi="Times New Roman"/>
                <w:color w:val="000000"/>
                <w:sz w:val="21"/>
                <w:szCs w:val="21"/>
              </w:rPr>
            </w:pPr>
          </w:p>
        </w:tc>
      </w:tr>
      <w:tr w:rsidR="00204353" w:rsidRPr="008616E7" w:rsidTr="009F6DB3">
        <w:trPr>
          <w:tblHeader/>
          <w:jc w:val="center"/>
        </w:trPr>
        <w:tc>
          <w:tcPr>
            <w:tcW w:w="5954" w:type="dxa"/>
          </w:tcPr>
          <w:p w:rsidR="00204353" w:rsidRPr="00E44E9C" w:rsidRDefault="00204353" w:rsidP="00E313B8">
            <w:pPr>
              <w:pStyle w:val="ConsNormal"/>
              <w:widowControl/>
              <w:snapToGrid w:val="0"/>
              <w:spacing w:after="120"/>
              <w:ind w:firstLine="0"/>
              <w:jc w:val="both"/>
              <w:rPr>
                <w:rFonts w:ascii="Times New Roman" w:hAnsi="Times New Roman"/>
                <w:b/>
                <w:color w:val="000000"/>
                <w:sz w:val="21"/>
                <w:szCs w:val="21"/>
              </w:rPr>
            </w:pPr>
            <w:r w:rsidRPr="00E44E9C">
              <w:rPr>
                <w:rFonts w:ascii="Times New Roman" w:hAnsi="Times New Roman"/>
                <w:b/>
                <w:color w:val="000000"/>
                <w:sz w:val="21"/>
                <w:szCs w:val="21"/>
              </w:rPr>
              <w:t>Год изготовления</w:t>
            </w:r>
          </w:p>
        </w:tc>
        <w:tc>
          <w:tcPr>
            <w:tcW w:w="4015" w:type="dxa"/>
          </w:tcPr>
          <w:p w:rsidR="00204353" w:rsidRPr="008616E7" w:rsidRDefault="00204353" w:rsidP="00E313B8">
            <w:pPr>
              <w:pStyle w:val="ConsNormal"/>
              <w:widowControl/>
              <w:snapToGrid w:val="0"/>
              <w:ind w:firstLine="0"/>
              <w:jc w:val="center"/>
              <w:rPr>
                <w:rFonts w:ascii="Times New Roman" w:hAnsi="Times New Roman"/>
                <w:color w:val="000000"/>
                <w:sz w:val="21"/>
                <w:szCs w:val="21"/>
              </w:rPr>
            </w:pPr>
          </w:p>
        </w:tc>
      </w:tr>
      <w:tr w:rsidR="004827F6" w:rsidRPr="008616E7" w:rsidTr="009F6DB3">
        <w:trPr>
          <w:tblHeader/>
          <w:jc w:val="center"/>
        </w:trPr>
        <w:tc>
          <w:tcPr>
            <w:tcW w:w="9969" w:type="dxa"/>
            <w:gridSpan w:val="2"/>
          </w:tcPr>
          <w:p w:rsidR="004827F6" w:rsidRPr="008616E7" w:rsidRDefault="004827F6" w:rsidP="00E313B8">
            <w:pPr>
              <w:pStyle w:val="ConsNormal"/>
              <w:widowControl/>
              <w:snapToGrid w:val="0"/>
              <w:ind w:firstLine="0"/>
              <w:rPr>
                <w:rFonts w:ascii="Times New Roman" w:hAnsi="Times New Roman"/>
                <w:color w:val="000000"/>
                <w:sz w:val="21"/>
                <w:szCs w:val="21"/>
              </w:rPr>
            </w:pPr>
            <w:r w:rsidRPr="00E44E9C">
              <w:rPr>
                <w:rFonts w:ascii="Times New Roman" w:hAnsi="Times New Roman"/>
                <w:b/>
                <w:color w:val="000000"/>
                <w:sz w:val="21"/>
                <w:szCs w:val="21"/>
                <w:u w:val="single"/>
              </w:rPr>
              <w:t xml:space="preserve">Подробные </w:t>
            </w:r>
            <w:r w:rsidRPr="00E44E9C">
              <w:rPr>
                <w:rFonts w:ascii="Times New Roman" w:hAnsi="Times New Roman"/>
                <w:b/>
                <w:color w:val="000000"/>
                <w:sz w:val="21"/>
                <w:szCs w:val="21"/>
              </w:rPr>
              <w:t>характеристики товара</w:t>
            </w:r>
            <w:r w:rsidR="0026347C" w:rsidRPr="00E44E9C">
              <w:rPr>
                <w:rFonts w:ascii="Times New Roman" w:hAnsi="Times New Roman"/>
                <w:b/>
                <w:color w:val="000000"/>
                <w:sz w:val="21"/>
                <w:szCs w:val="21"/>
              </w:rPr>
              <w:t>, комплектация</w:t>
            </w:r>
            <w:r w:rsidRPr="008616E7">
              <w:rPr>
                <w:rFonts w:ascii="Times New Roman" w:hAnsi="Times New Roman"/>
                <w:color w:val="000000"/>
                <w:sz w:val="21"/>
                <w:szCs w:val="21"/>
              </w:rPr>
              <w:t>:</w:t>
            </w:r>
          </w:p>
        </w:tc>
      </w:tr>
      <w:tr w:rsidR="004827F6" w:rsidRPr="008616E7" w:rsidTr="0065409B">
        <w:trPr>
          <w:trHeight w:val="1828"/>
          <w:tblHeader/>
          <w:jc w:val="center"/>
        </w:trPr>
        <w:tc>
          <w:tcPr>
            <w:tcW w:w="5954" w:type="dxa"/>
            <w:tcBorders>
              <w:bottom w:val="single" w:sz="4" w:space="0" w:color="auto"/>
            </w:tcBorders>
          </w:tcPr>
          <w:p w:rsidR="004827F6" w:rsidRPr="0056612C" w:rsidRDefault="00204353" w:rsidP="00E44E9C">
            <w:pPr>
              <w:pStyle w:val="ConsNormal"/>
              <w:widowControl/>
              <w:snapToGrid w:val="0"/>
              <w:ind w:firstLine="0"/>
              <w:jc w:val="both"/>
              <w:rPr>
                <w:rFonts w:ascii="Times New Roman" w:hAnsi="Times New Roman"/>
                <w:color w:val="000000"/>
                <w:sz w:val="21"/>
                <w:szCs w:val="21"/>
              </w:rPr>
            </w:pPr>
            <w:r>
              <w:rPr>
                <w:rFonts w:ascii="Times New Roman" w:hAnsi="Times New Roman"/>
                <w:color w:val="000000"/>
                <w:sz w:val="21"/>
                <w:szCs w:val="21"/>
              </w:rPr>
              <w:t>Будка (</w:t>
            </w:r>
            <w:proofErr w:type="spellStart"/>
            <w:r>
              <w:rPr>
                <w:rFonts w:ascii="Times New Roman" w:hAnsi="Times New Roman"/>
                <w:color w:val="000000"/>
                <w:sz w:val="21"/>
                <w:szCs w:val="21"/>
              </w:rPr>
              <w:t>кунг</w:t>
            </w:r>
            <w:proofErr w:type="spellEnd"/>
            <w:r>
              <w:rPr>
                <w:rFonts w:ascii="Times New Roman" w:hAnsi="Times New Roman"/>
                <w:color w:val="000000"/>
                <w:sz w:val="21"/>
                <w:szCs w:val="21"/>
              </w:rPr>
              <w:t>) (</w:t>
            </w:r>
            <w:r w:rsidRPr="00204353">
              <w:rPr>
                <w:rFonts w:ascii="Times New Roman" w:hAnsi="Times New Roman"/>
                <w:i/>
                <w:color w:val="000000"/>
                <w:sz w:val="21"/>
                <w:szCs w:val="21"/>
              </w:rPr>
              <w:t>подробное описание</w:t>
            </w:r>
            <w:r>
              <w:rPr>
                <w:rFonts w:ascii="Times New Roman" w:hAnsi="Times New Roman"/>
                <w:i/>
                <w:color w:val="000000"/>
                <w:sz w:val="21"/>
                <w:szCs w:val="21"/>
              </w:rPr>
              <w:t xml:space="preserve"> по всем </w:t>
            </w:r>
            <w:proofErr w:type="gramStart"/>
            <w:r>
              <w:rPr>
                <w:rFonts w:ascii="Times New Roman" w:hAnsi="Times New Roman"/>
                <w:i/>
                <w:color w:val="000000"/>
                <w:sz w:val="21"/>
                <w:szCs w:val="21"/>
              </w:rPr>
              <w:t>параметрам</w:t>
            </w:r>
            <w:proofErr w:type="gramEnd"/>
            <w:r>
              <w:rPr>
                <w:rFonts w:ascii="Times New Roman" w:hAnsi="Times New Roman"/>
                <w:i/>
                <w:color w:val="000000"/>
                <w:sz w:val="21"/>
                <w:szCs w:val="21"/>
              </w:rPr>
              <w:t xml:space="preserve"> указанным в п. 2 Документации о запросе предложений</w:t>
            </w:r>
            <w:r w:rsidRPr="00204353">
              <w:rPr>
                <w:rFonts w:ascii="Times New Roman" w:hAnsi="Times New Roman"/>
                <w:i/>
                <w:color w:val="000000"/>
                <w:sz w:val="21"/>
                <w:szCs w:val="21"/>
              </w:rPr>
              <w:t>)</w:t>
            </w:r>
          </w:p>
        </w:tc>
        <w:tc>
          <w:tcPr>
            <w:tcW w:w="4015" w:type="dxa"/>
            <w:tcBorders>
              <w:bottom w:val="single" w:sz="4" w:space="0" w:color="auto"/>
            </w:tcBorders>
          </w:tcPr>
          <w:p w:rsidR="004827F6" w:rsidRPr="008616E7" w:rsidRDefault="004827F6" w:rsidP="00E313B8">
            <w:pPr>
              <w:pStyle w:val="ConsNormal"/>
              <w:widowControl/>
              <w:snapToGrid w:val="0"/>
              <w:ind w:firstLine="0"/>
              <w:jc w:val="center"/>
              <w:rPr>
                <w:rFonts w:ascii="Times New Roman" w:hAnsi="Times New Roman"/>
                <w:color w:val="000000"/>
                <w:sz w:val="21"/>
                <w:szCs w:val="21"/>
              </w:rPr>
            </w:pPr>
          </w:p>
        </w:tc>
      </w:tr>
      <w:tr w:rsidR="004827F6" w:rsidRPr="008616E7" w:rsidTr="0065409B">
        <w:trPr>
          <w:trHeight w:val="2244"/>
          <w:tblHeader/>
          <w:jc w:val="center"/>
        </w:trPr>
        <w:tc>
          <w:tcPr>
            <w:tcW w:w="5954" w:type="dxa"/>
            <w:tcBorders>
              <w:bottom w:val="single" w:sz="4" w:space="0" w:color="auto"/>
              <w:right w:val="single" w:sz="4" w:space="0" w:color="auto"/>
            </w:tcBorders>
          </w:tcPr>
          <w:p w:rsidR="004827F6" w:rsidRPr="0056612C" w:rsidRDefault="00204353" w:rsidP="00E44E9C">
            <w:pPr>
              <w:pStyle w:val="ConsNormal"/>
              <w:widowControl/>
              <w:snapToGrid w:val="0"/>
              <w:ind w:firstLine="0"/>
              <w:jc w:val="both"/>
              <w:rPr>
                <w:rFonts w:ascii="Times New Roman" w:hAnsi="Times New Roman"/>
                <w:color w:val="000000"/>
                <w:sz w:val="21"/>
                <w:szCs w:val="21"/>
              </w:rPr>
            </w:pPr>
            <w:r>
              <w:rPr>
                <w:rFonts w:ascii="Times New Roman" w:hAnsi="Times New Roman"/>
                <w:color w:val="000000"/>
                <w:sz w:val="21"/>
                <w:szCs w:val="21"/>
              </w:rPr>
              <w:t xml:space="preserve">Прицеп </w:t>
            </w:r>
            <w:r w:rsidR="00E44E9C">
              <w:rPr>
                <w:rFonts w:ascii="Times New Roman" w:hAnsi="Times New Roman"/>
                <w:color w:val="000000"/>
                <w:sz w:val="21"/>
                <w:szCs w:val="21"/>
              </w:rPr>
              <w:t>(</w:t>
            </w:r>
            <w:r w:rsidR="00E44E9C" w:rsidRPr="00204353">
              <w:rPr>
                <w:rFonts w:ascii="Times New Roman" w:hAnsi="Times New Roman"/>
                <w:i/>
                <w:color w:val="000000"/>
                <w:sz w:val="21"/>
                <w:szCs w:val="21"/>
              </w:rPr>
              <w:t>подробное описание</w:t>
            </w:r>
            <w:r w:rsidR="00E44E9C">
              <w:rPr>
                <w:rFonts w:ascii="Times New Roman" w:hAnsi="Times New Roman"/>
                <w:i/>
                <w:color w:val="000000"/>
                <w:sz w:val="21"/>
                <w:szCs w:val="21"/>
              </w:rPr>
              <w:t xml:space="preserve"> по всем </w:t>
            </w:r>
            <w:proofErr w:type="gramStart"/>
            <w:r w:rsidR="00E44E9C">
              <w:rPr>
                <w:rFonts w:ascii="Times New Roman" w:hAnsi="Times New Roman"/>
                <w:i/>
                <w:color w:val="000000"/>
                <w:sz w:val="21"/>
                <w:szCs w:val="21"/>
              </w:rPr>
              <w:t>параметрам</w:t>
            </w:r>
            <w:proofErr w:type="gramEnd"/>
            <w:r w:rsidR="00E44E9C">
              <w:rPr>
                <w:rFonts w:ascii="Times New Roman" w:hAnsi="Times New Roman"/>
                <w:i/>
                <w:color w:val="000000"/>
                <w:sz w:val="21"/>
                <w:szCs w:val="21"/>
              </w:rPr>
              <w:t xml:space="preserve"> указанным в п. 2 Документации о запросе предложений</w:t>
            </w:r>
            <w:r w:rsidR="00E44E9C" w:rsidRPr="00204353">
              <w:rPr>
                <w:rFonts w:ascii="Times New Roman" w:hAnsi="Times New Roman"/>
                <w:i/>
                <w:color w:val="000000"/>
                <w:sz w:val="21"/>
                <w:szCs w:val="21"/>
              </w:rPr>
              <w:t>)</w:t>
            </w:r>
          </w:p>
        </w:tc>
        <w:tc>
          <w:tcPr>
            <w:tcW w:w="4015" w:type="dxa"/>
            <w:tcBorders>
              <w:left w:val="single" w:sz="4" w:space="0" w:color="auto"/>
              <w:bottom w:val="single" w:sz="4" w:space="0" w:color="auto"/>
            </w:tcBorders>
          </w:tcPr>
          <w:p w:rsidR="004827F6" w:rsidRPr="008616E7" w:rsidRDefault="004827F6" w:rsidP="00E313B8">
            <w:pPr>
              <w:pStyle w:val="ConsNormal"/>
              <w:widowControl/>
              <w:snapToGrid w:val="0"/>
              <w:ind w:firstLine="0"/>
              <w:jc w:val="center"/>
              <w:rPr>
                <w:rFonts w:ascii="Times New Roman" w:hAnsi="Times New Roman"/>
                <w:color w:val="000000"/>
                <w:sz w:val="21"/>
                <w:szCs w:val="21"/>
              </w:rPr>
            </w:pPr>
          </w:p>
        </w:tc>
      </w:tr>
      <w:tr w:rsidR="004827F6" w:rsidRPr="008616E7" w:rsidTr="009F6DB3">
        <w:trPr>
          <w:tblHeader/>
          <w:jc w:val="center"/>
        </w:trPr>
        <w:tc>
          <w:tcPr>
            <w:tcW w:w="5954" w:type="dxa"/>
            <w:tcBorders>
              <w:top w:val="nil"/>
              <w:right w:val="single" w:sz="4" w:space="0" w:color="auto"/>
            </w:tcBorders>
          </w:tcPr>
          <w:p w:rsidR="004827F6" w:rsidRPr="008616E7" w:rsidRDefault="003C6F7F" w:rsidP="00E313B8">
            <w:pPr>
              <w:pStyle w:val="ConsNormal"/>
              <w:widowControl/>
              <w:snapToGrid w:val="0"/>
              <w:ind w:firstLine="0"/>
              <w:jc w:val="both"/>
              <w:rPr>
                <w:rFonts w:ascii="Times New Roman" w:hAnsi="Times New Roman"/>
                <w:color w:val="000000"/>
                <w:sz w:val="21"/>
                <w:szCs w:val="21"/>
              </w:rPr>
            </w:pPr>
            <w:r>
              <w:rPr>
                <w:rFonts w:ascii="Times New Roman" w:hAnsi="Times New Roman"/>
                <w:color w:val="000000"/>
                <w:sz w:val="21"/>
                <w:szCs w:val="21"/>
              </w:rPr>
              <w:t>Дополнительная информация</w:t>
            </w:r>
          </w:p>
        </w:tc>
        <w:tc>
          <w:tcPr>
            <w:tcW w:w="4015" w:type="dxa"/>
            <w:tcBorders>
              <w:top w:val="nil"/>
              <w:left w:val="single" w:sz="4" w:space="0" w:color="auto"/>
            </w:tcBorders>
          </w:tcPr>
          <w:p w:rsidR="004827F6" w:rsidRPr="008616E7" w:rsidRDefault="00653A3A" w:rsidP="00E313B8">
            <w:pPr>
              <w:pStyle w:val="ConsNormal"/>
              <w:widowControl/>
              <w:snapToGrid w:val="0"/>
              <w:ind w:firstLine="0"/>
              <w:jc w:val="center"/>
              <w:rPr>
                <w:rFonts w:ascii="Times New Roman" w:hAnsi="Times New Roman"/>
                <w:color w:val="000000"/>
                <w:sz w:val="21"/>
                <w:szCs w:val="21"/>
              </w:rPr>
            </w:pPr>
            <w:r>
              <w:rPr>
                <w:rFonts w:ascii="Times New Roman" w:hAnsi="Times New Roman"/>
                <w:color w:val="000000"/>
                <w:sz w:val="21"/>
                <w:szCs w:val="21"/>
              </w:rPr>
              <w:t>Заполняется при необходимости</w:t>
            </w:r>
          </w:p>
        </w:tc>
      </w:tr>
      <w:tr w:rsidR="00E32BCD" w:rsidRPr="008616E7" w:rsidTr="009F6DB3">
        <w:trPr>
          <w:jc w:val="center"/>
        </w:trPr>
        <w:tc>
          <w:tcPr>
            <w:tcW w:w="5954" w:type="dxa"/>
          </w:tcPr>
          <w:p w:rsidR="00E32BCD" w:rsidRPr="008616E7" w:rsidRDefault="00E32BCD" w:rsidP="00E313B8">
            <w:pPr>
              <w:pStyle w:val="ConsNormal"/>
              <w:widowControl/>
              <w:snapToGrid w:val="0"/>
              <w:ind w:firstLine="0"/>
              <w:jc w:val="both"/>
              <w:rPr>
                <w:rFonts w:ascii="Times New Roman" w:hAnsi="Times New Roman"/>
                <w:color w:val="000000"/>
                <w:sz w:val="21"/>
                <w:szCs w:val="21"/>
              </w:rPr>
            </w:pPr>
            <w:r w:rsidRPr="008616E7">
              <w:rPr>
                <w:rFonts w:ascii="Times New Roman" w:hAnsi="Times New Roman"/>
                <w:color w:val="000000"/>
                <w:sz w:val="21"/>
                <w:szCs w:val="21"/>
              </w:rPr>
              <w:t>Кол-во</w:t>
            </w:r>
            <w:r w:rsidR="00FD2CEB">
              <w:rPr>
                <w:rFonts w:ascii="Times New Roman" w:hAnsi="Times New Roman"/>
                <w:color w:val="000000"/>
                <w:sz w:val="21"/>
                <w:szCs w:val="21"/>
              </w:rPr>
              <w:t xml:space="preserve"> товара</w:t>
            </w:r>
            <w:r w:rsidRPr="008616E7">
              <w:rPr>
                <w:rFonts w:ascii="Times New Roman" w:hAnsi="Times New Roman"/>
                <w:i/>
                <w:color w:val="000000"/>
                <w:sz w:val="21"/>
                <w:szCs w:val="21"/>
              </w:rPr>
              <w:t>, шт.</w:t>
            </w:r>
          </w:p>
        </w:tc>
        <w:tc>
          <w:tcPr>
            <w:tcW w:w="4015" w:type="dxa"/>
            <w:vAlign w:val="center"/>
          </w:tcPr>
          <w:p w:rsidR="00E32BCD" w:rsidRPr="008616E7" w:rsidRDefault="00E32BCD" w:rsidP="00E313B8">
            <w:pPr>
              <w:snapToGrid w:val="0"/>
              <w:jc w:val="both"/>
              <w:rPr>
                <w:i/>
                <w:color w:val="000000"/>
                <w:sz w:val="21"/>
                <w:szCs w:val="21"/>
              </w:rPr>
            </w:pPr>
          </w:p>
        </w:tc>
      </w:tr>
      <w:tr w:rsidR="00E32BCD" w:rsidRPr="008616E7" w:rsidTr="009F6DB3">
        <w:trPr>
          <w:jc w:val="center"/>
        </w:trPr>
        <w:tc>
          <w:tcPr>
            <w:tcW w:w="5954" w:type="dxa"/>
          </w:tcPr>
          <w:p w:rsidR="00E32BCD" w:rsidRPr="008616E7" w:rsidRDefault="00E32BCD" w:rsidP="00E313B8">
            <w:pPr>
              <w:pStyle w:val="ConsNormal"/>
              <w:widowControl/>
              <w:snapToGrid w:val="0"/>
              <w:ind w:firstLine="0"/>
              <w:jc w:val="both"/>
              <w:rPr>
                <w:rFonts w:ascii="Times New Roman" w:hAnsi="Times New Roman"/>
                <w:color w:val="000000"/>
                <w:sz w:val="21"/>
                <w:szCs w:val="21"/>
              </w:rPr>
            </w:pPr>
            <w:r w:rsidRPr="008616E7">
              <w:rPr>
                <w:rFonts w:ascii="Times New Roman" w:hAnsi="Times New Roman"/>
                <w:sz w:val="21"/>
                <w:szCs w:val="21"/>
              </w:rPr>
              <w:t>Цена договора</w:t>
            </w:r>
            <w:r w:rsidRPr="008616E7">
              <w:rPr>
                <w:rFonts w:ascii="Times New Roman" w:hAnsi="Times New Roman"/>
                <w:i/>
                <w:sz w:val="21"/>
                <w:szCs w:val="21"/>
              </w:rPr>
              <w:t>, руб.</w:t>
            </w:r>
          </w:p>
        </w:tc>
        <w:tc>
          <w:tcPr>
            <w:tcW w:w="4015" w:type="dxa"/>
            <w:vAlign w:val="center"/>
          </w:tcPr>
          <w:p w:rsidR="00E32BCD" w:rsidRPr="008616E7" w:rsidRDefault="00E32BCD" w:rsidP="00E313B8">
            <w:pPr>
              <w:snapToGrid w:val="0"/>
              <w:jc w:val="both"/>
              <w:rPr>
                <w:i/>
                <w:color w:val="000000"/>
                <w:sz w:val="21"/>
                <w:szCs w:val="21"/>
              </w:rPr>
            </w:pPr>
          </w:p>
        </w:tc>
      </w:tr>
      <w:tr w:rsidR="00040471" w:rsidRPr="008616E7" w:rsidTr="009F6DB3">
        <w:trPr>
          <w:jc w:val="center"/>
        </w:trPr>
        <w:tc>
          <w:tcPr>
            <w:tcW w:w="5954" w:type="dxa"/>
          </w:tcPr>
          <w:p w:rsidR="00040471" w:rsidRPr="008616E7" w:rsidRDefault="00040471" w:rsidP="00040471">
            <w:pPr>
              <w:pStyle w:val="ConsNormal"/>
              <w:widowControl/>
              <w:snapToGrid w:val="0"/>
              <w:ind w:firstLine="0"/>
              <w:jc w:val="both"/>
              <w:rPr>
                <w:rFonts w:ascii="Times New Roman" w:hAnsi="Times New Roman"/>
                <w:sz w:val="21"/>
                <w:szCs w:val="21"/>
              </w:rPr>
            </w:pPr>
            <w:r>
              <w:rPr>
                <w:rFonts w:ascii="Times New Roman" w:hAnsi="Times New Roman"/>
                <w:sz w:val="21"/>
                <w:szCs w:val="21"/>
              </w:rPr>
              <w:t>Размер аванса, % от общей цены договора</w:t>
            </w:r>
          </w:p>
        </w:tc>
        <w:tc>
          <w:tcPr>
            <w:tcW w:w="4015" w:type="dxa"/>
            <w:vAlign w:val="center"/>
          </w:tcPr>
          <w:p w:rsidR="00040471" w:rsidRPr="008616E7" w:rsidRDefault="00040471" w:rsidP="00040471">
            <w:pPr>
              <w:snapToGrid w:val="0"/>
              <w:jc w:val="both"/>
              <w:rPr>
                <w:i/>
                <w:color w:val="000000"/>
                <w:sz w:val="21"/>
                <w:szCs w:val="21"/>
              </w:rPr>
            </w:pPr>
            <w:r>
              <w:rPr>
                <w:i/>
                <w:color w:val="000000"/>
                <w:sz w:val="21"/>
                <w:szCs w:val="21"/>
              </w:rPr>
              <w:t xml:space="preserve">                            ______%</w:t>
            </w:r>
          </w:p>
        </w:tc>
      </w:tr>
      <w:tr w:rsidR="00E87A5F" w:rsidRPr="008616E7" w:rsidTr="009F6DB3">
        <w:trPr>
          <w:trHeight w:val="978"/>
          <w:jc w:val="center"/>
        </w:trPr>
        <w:tc>
          <w:tcPr>
            <w:tcW w:w="5954" w:type="dxa"/>
          </w:tcPr>
          <w:p w:rsidR="00E87A5F" w:rsidRPr="008616E7" w:rsidRDefault="00E87A5F" w:rsidP="00E313B8">
            <w:pPr>
              <w:widowControl w:val="0"/>
              <w:autoSpaceDE w:val="0"/>
              <w:autoSpaceDN w:val="0"/>
              <w:adjustRightInd w:val="0"/>
              <w:jc w:val="both"/>
              <w:rPr>
                <w:sz w:val="21"/>
                <w:szCs w:val="21"/>
                <w:lang w:eastAsia="ar-SA"/>
              </w:rPr>
            </w:pPr>
          </w:p>
          <w:p w:rsidR="00E87A5F" w:rsidRPr="008616E7" w:rsidRDefault="002411AA" w:rsidP="00EA1D14">
            <w:pPr>
              <w:widowControl w:val="0"/>
              <w:autoSpaceDE w:val="0"/>
              <w:autoSpaceDN w:val="0"/>
              <w:adjustRightInd w:val="0"/>
              <w:jc w:val="both"/>
              <w:rPr>
                <w:sz w:val="21"/>
                <w:szCs w:val="21"/>
              </w:rPr>
            </w:pPr>
            <w:r w:rsidRPr="008616E7">
              <w:rPr>
                <w:sz w:val="21"/>
                <w:szCs w:val="21"/>
                <w:lang w:eastAsia="ar-SA"/>
              </w:rPr>
              <w:t>Срок поставки т</w:t>
            </w:r>
            <w:r w:rsidR="00E87A5F" w:rsidRPr="008616E7">
              <w:rPr>
                <w:sz w:val="21"/>
                <w:szCs w:val="21"/>
                <w:lang w:eastAsia="ar-SA"/>
              </w:rPr>
              <w:t>овара</w:t>
            </w:r>
            <w:r w:rsidR="003C6F7F">
              <w:rPr>
                <w:sz w:val="21"/>
                <w:szCs w:val="21"/>
                <w:lang w:eastAsia="ar-SA"/>
              </w:rPr>
              <w:t xml:space="preserve"> </w:t>
            </w:r>
            <w:r w:rsidR="003F0D18">
              <w:rPr>
                <w:sz w:val="21"/>
                <w:szCs w:val="21"/>
                <w:lang w:eastAsia="ar-SA"/>
              </w:rPr>
              <w:t xml:space="preserve"> </w:t>
            </w:r>
          </w:p>
        </w:tc>
        <w:tc>
          <w:tcPr>
            <w:tcW w:w="4015" w:type="dxa"/>
            <w:vAlign w:val="center"/>
          </w:tcPr>
          <w:p w:rsidR="005D6313" w:rsidRPr="008616E7" w:rsidRDefault="00E87A5F" w:rsidP="00E313B8">
            <w:pPr>
              <w:pStyle w:val="af"/>
              <w:spacing w:line="240" w:lineRule="auto"/>
              <w:ind w:left="-23" w:firstLine="0"/>
              <w:rPr>
                <w:i/>
                <w:color w:val="000000"/>
                <w:sz w:val="21"/>
                <w:szCs w:val="21"/>
              </w:rPr>
            </w:pPr>
            <w:r w:rsidRPr="008616E7">
              <w:rPr>
                <w:sz w:val="21"/>
                <w:szCs w:val="21"/>
              </w:rPr>
              <w:t xml:space="preserve">_____ </w:t>
            </w:r>
            <w:r w:rsidRPr="00653A3A">
              <w:rPr>
                <w:sz w:val="21"/>
                <w:szCs w:val="21"/>
              </w:rPr>
              <w:t>календарных дней</w:t>
            </w:r>
            <w:r w:rsidRPr="008616E7">
              <w:rPr>
                <w:sz w:val="21"/>
                <w:szCs w:val="21"/>
              </w:rPr>
              <w:t xml:space="preserve"> </w:t>
            </w:r>
            <w:r w:rsidR="005D6313" w:rsidRPr="008616E7">
              <w:rPr>
                <w:sz w:val="21"/>
                <w:szCs w:val="21"/>
              </w:rPr>
              <w:t>со дня поступления предоплаты на расчетный счет Продавца</w:t>
            </w:r>
          </w:p>
        </w:tc>
      </w:tr>
      <w:tr w:rsidR="00E87A5F" w:rsidRPr="008616E7" w:rsidTr="009F6DB3">
        <w:trPr>
          <w:jc w:val="center"/>
        </w:trPr>
        <w:tc>
          <w:tcPr>
            <w:tcW w:w="5954" w:type="dxa"/>
          </w:tcPr>
          <w:p w:rsidR="00E87A5F" w:rsidRPr="008616E7" w:rsidRDefault="00E87A5F" w:rsidP="00E313B8">
            <w:pPr>
              <w:pStyle w:val="ConsNormal"/>
              <w:widowControl/>
              <w:snapToGrid w:val="0"/>
              <w:ind w:firstLine="0"/>
              <w:jc w:val="both"/>
              <w:rPr>
                <w:rFonts w:ascii="Times New Roman" w:hAnsi="Times New Roman"/>
                <w:sz w:val="21"/>
                <w:szCs w:val="21"/>
              </w:rPr>
            </w:pPr>
            <w:r w:rsidRPr="008616E7">
              <w:rPr>
                <w:rFonts w:ascii="Times New Roman" w:hAnsi="Times New Roman"/>
                <w:sz w:val="21"/>
                <w:szCs w:val="21"/>
              </w:rPr>
              <w:t xml:space="preserve">Срок и объем предоставления гарантии качества </w:t>
            </w:r>
          </w:p>
        </w:tc>
        <w:tc>
          <w:tcPr>
            <w:tcW w:w="4015" w:type="dxa"/>
            <w:vAlign w:val="center"/>
          </w:tcPr>
          <w:p w:rsidR="00E87A5F" w:rsidRPr="008616E7" w:rsidRDefault="00E87A5F" w:rsidP="00E313B8">
            <w:pPr>
              <w:snapToGrid w:val="0"/>
              <w:jc w:val="both"/>
              <w:rPr>
                <w:i/>
                <w:color w:val="000000"/>
                <w:sz w:val="21"/>
                <w:szCs w:val="21"/>
              </w:rPr>
            </w:pPr>
          </w:p>
        </w:tc>
      </w:tr>
      <w:tr w:rsidR="00E87A5F" w:rsidRPr="008616E7" w:rsidTr="009F6DB3">
        <w:trPr>
          <w:jc w:val="center"/>
        </w:trPr>
        <w:tc>
          <w:tcPr>
            <w:tcW w:w="5954" w:type="dxa"/>
          </w:tcPr>
          <w:p w:rsidR="00E87A5F" w:rsidRPr="008616E7" w:rsidRDefault="00E87A5F" w:rsidP="00E313B8">
            <w:pPr>
              <w:pStyle w:val="ConsNormal"/>
              <w:widowControl/>
              <w:snapToGrid w:val="0"/>
              <w:ind w:firstLine="0"/>
              <w:jc w:val="both"/>
              <w:rPr>
                <w:rFonts w:ascii="Times New Roman" w:hAnsi="Times New Roman"/>
                <w:sz w:val="21"/>
                <w:szCs w:val="21"/>
              </w:rPr>
            </w:pPr>
            <w:r w:rsidRPr="008616E7">
              <w:rPr>
                <w:rFonts w:ascii="Times New Roman" w:hAnsi="Times New Roman"/>
                <w:color w:val="000000"/>
                <w:sz w:val="21"/>
                <w:szCs w:val="21"/>
              </w:rPr>
              <w:t xml:space="preserve">Условия исполнения обязательств по гарантийному </w:t>
            </w:r>
            <w:r w:rsidRPr="008616E7">
              <w:rPr>
                <w:rFonts w:ascii="Times New Roman" w:hAnsi="Times New Roman"/>
                <w:sz w:val="21"/>
                <w:szCs w:val="21"/>
              </w:rPr>
              <w:t>обслуживанию и ремонту поставляемого товара</w:t>
            </w:r>
            <w:r w:rsidRPr="008616E7">
              <w:rPr>
                <w:rFonts w:ascii="Times New Roman" w:hAnsi="Times New Roman"/>
                <w:color w:val="000000"/>
                <w:sz w:val="21"/>
                <w:szCs w:val="21"/>
              </w:rPr>
              <w:t xml:space="preserve"> (сведения о</w:t>
            </w:r>
            <w:r w:rsidRPr="008616E7">
              <w:rPr>
                <w:rFonts w:ascii="Times New Roman" w:hAnsi="Times New Roman"/>
                <w:sz w:val="21"/>
                <w:szCs w:val="21"/>
              </w:rPr>
              <w:t xml:space="preserve"> сервисном центре и/или квалифицированных (сертифицированных) специалистах, привлекаемых для обеспечения оперативного обслуживания и ремонта поставляемого товара; сведения о наличии/отсутствии склада оригинальных запасных частей) </w:t>
            </w:r>
          </w:p>
        </w:tc>
        <w:tc>
          <w:tcPr>
            <w:tcW w:w="4015" w:type="dxa"/>
            <w:vAlign w:val="center"/>
          </w:tcPr>
          <w:p w:rsidR="00E87A5F" w:rsidRPr="008616E7" w:rsidRDefault="00E87A5F" w:rsidP="00E313B8">
            <w:pPr>
              <w:snapToGrid w:val="0"/>
              <w:jc w:val="both"/>
              <w:rPr>
                <w:i/>
                <w:color w:val="000000"/>
                <w:sz w:val="21"/>
                <w:szCs w:val="21"/>
              </w:rPr>
            </w:pPr>
          </w:p>
        </w:tc>
      </w:tr>
    </w:tbl>
    <w:p w:rsidR="00E44E9C" w:rsidRDefault="00E44E9C" w:rsidP="00E44E9C">
      <w:pPr>
        <w:jc w:val="both"/>
        <w:rPr>
          <w:sz w:val="21"/>
          <w:szCs w:val="21"/>
        </w:rPr>
      </w:pPr>
      <w:r>
        <w:rPr>
          <w:sz w:val="22"/>
          <w:szCs w:val="22"/>
        </w:rPr>
        <w:t>Вмест</w:t>
      </w:r>
      <w:r w:rsidR="00EA1D14">
        <w:rPr>
          <w:sz w:val="22"/>
          <w:szCs w:val="22"/>
        </w:rPr>
        <w:t>е</w:t>
      </w:r>
      <w:r>
        <w:rPr>
          <w:sz w:val="22"/>
          <w:szCs w:val="22"/>
        </w:rPr>
        <w:t xml:space="preserve"> с товаром о</w:t>
      </w:r>
      <w:r w:rsidR="00204353">
        <w:rPr>
          <w:sz w:val="21"/>
          <w:szCs w:val="21"/>
        </w:rPr>
        <w:t xml:space="preserve">бязуемся предоставить </w:t>
      </w:r>
    </w:p>
    <w:p w:rsidR="00204353" w:rsidRPr="0047650B" w:rsidRDefault="00204353" w:rsidP="00E44E9C">
      <w:pPr>
        <w:pStyle w:val="aff"/>
        <w:numPr>
          <w:ilvl w:val="0"/>
          <w:numId w:val="33"/>
        </w:numPr>
        <w:jc w:val="both"/>
        <w:rPr>
          <w:sz w:val="22"/>
          <w:szCs w:val="22"/>
        </w:rPr>
      </w:pPr>
      <w:r w:rsidRPr="0047650B">
        <w:rPr>
          <w:sz w:val="22"/>
          <w:szCs w:val="22"/>
        </w:rPr>
        <w:t>ПТС</w:t>
      </w:r>
      <w:r>
        <w:rPr>
          <w:sz w:val="22"/>
          <w:szCs w:val="22"/>
        </w:rPr>
        <w:t xml:space="preserve"> (паспорт транспортного средства);</w:t>
      </w:r>
    </w:p>
    <w:p w:rsidR="00204353" w:rsidRPr="0047650B" w:rsidRDefault="00204353" w:rsidP="00204353">
      <w:pPr>
        <w:pStyle w:val="aff"/>
        <w:numPr>
          <w:ilvl w:val="0"/>
          <w:numId w:val="33"/>
        </w:numPr>
        <w:jc w:val="both"/>
        <w:rPr>
          <w:sz w:val="22"/>
          <w:szCs w:val="22"/>
        </w:rPr>
      </w:pPr>
      <w:r w:rsidRPr="0047650B">
        <w:rPr>
          <w:sz w:val="22"/>
          <w:szCs w:val="22"/>
        </w:rPr>
        <w:t>Заключение противопожарной службы</w:t>
      </w:r>
      <w:r>
        <w:rPr>
          <w:sz w:val="22"/>
          <w:szCs w:val="22"/>
        </w:rPr>
        <w:t>;</w:t>
      </w:r>
    </w:p>
    <w:p w:rsidR="00204353" w:rsidRPr="0047650B" w:rsidRDefault="00204353" w:rsidP="00204353">
      <w:pPr>
        <w:pStyle w:val="aff"/>
        <w:numPr>
          <w:ilvl w:val="0"/>
          <w:numId w:val="33"/>
        </w:numPr>
        <w:jc w:val="both"/>
        <w:rPr>
          <w:sz w:val="22"/>
          <w:szCs w:val="22"/>
        </w:rPr>
      </w:pPr>
      <w:proofErr w:type="gramStart"/>
      <w:r w:rsidRPr="0047650B">
        <w:rPr>
          <w:sz w:val="22"/>
          <w:szCs w:val="22"/>
        </w:rPr>
        <w:t>Техническ</w:t>
      </w:r>
      <w:r>
        <w:rPr>
          <w:sz w:val="22"/>
          <w:szCs w:val="22"/>
        </w:rPr>
        <w:t>ую</w:t>
      </w:r>
      <w:proofErr w:type="gramEnd"/>
      <w:r w:rsidRPr="0047650B">
        <w:rPr>
          <w:sz w:val="22"/>
          <w:szCs w:val="22"/>
        </w:rPr>
        <w:t xml:space="preserve"> документация</w:t>
      </w:r>
      <w:r>
        <w:rPr>
          <w:sz w:val="22"/>
          <w:szCs w:val="22"/>
        </w:rPr>
        <w:t>;</w:t>
      </w:r>
    </w:p>
    <w:p w:rsidR="008616E7" w:rsidRPr="00204353" w:rsidRDefault="00204353" w:rsidP="00204353">
      <w:pPr>
        <w:pStyle w:val="aff"/>
        <w:numPr>
          <w:ilvl w:val="0"/>
          <w:numId w:val="33"/>
        </w:numPr>
        <w:shd w:val="clear" w:color="auto" w:fill="FFFFFF"/>
        <w:tabs>
          <w:tab w:val="left" w:pos="3562"/>
          <w:tab w:val="left" w:leader="underscore" w:pos="5774"/>
          <w:tab w:val="left" w:leader="underscore" w:pos="8218"/>
        </w:tabs>
        <w:rPr>
          <w:sz w:val="21"/>
          <w:szCs w:val="21"/>
        </w:rPr>
      </w:pPr>
      <w:r w:rsidRPr="00204353">
        <w:rPr>
          <w:sz w:val="22"/>
          <w:szCs w:val="22"/>
        </w:rPr>
        <w:t xml:space="preserve">Сертификаты </w:t>
      </w:r>
      <w:proofErr w:type="gramStart"/>
      <w:r w:rsidRPr="00204353">
        <w:rPr>
          <w:sz w:val="22"/>
          <w:szCs w:val="22"/>
        </w:rPr>
        <w:t>на</w:t>
      </w:r>
      <w:proofErr w:type="gramEnd"/>
      <w:r w:rsidRPr="00204353">
        <w:rPr>
          <w:sz w:val="22"/>
          <w:szCs w:val="22"/>
        </w:rPr>
        <w:t xml:space="preserve"> комплектующие.</w:t>
      </w:r>
    </w:p>
    <w:p w:rsidR="00882B1E" w:rsidRPr="00882B1E" w:rsidRDefault="008616E7" w:rsidP="00882B1E">
      <w:pPr>
        <w:shd w:val="clear" w:color="auto" w:fill="FFFFFF"/>
        <w:tabs>
          <w:tab w:val="left" w:pos="3562"/>
          <w:tab w:val="left" w:leader="underscore" w:pos="5774"/>
          <w:tab w:val="left" w:leader="underscore" w:pos="8218"/>
        </w:tabs>
        <w:ind w:left="-360"/>
        <w:rPr>
          <w:sz w:val="22"/>
          <w:szCs w:val="22"/>
        </w:rPr>
      </w:pPr>
      <w:r w:rsidRPr="008616E7">
        <w:rPr>
          <w:sz w:val="22"/>
          <w:szCs w:val="22"/>
        </w:rPr>
        <w:t xml:space="preserve">         </w:t>
      </w:r>
      <w:r w:rsidR="00882B1E" w:rsidRPr="00882B1E">
        <w:rPr>
          <w:sz w:val="22"/>
          <w:szCs w:val="22"/>
        </w:rPr>
        <w:t xml:space="preserve">_________________________   ________________        /_________/ </w:t>
      </w:r>
    </w:p>
    <w:p w:rsidR="00882B1E" w:rsidRPr="00882B1E" w:rsidRDefault="00882B1E" w:rsidP="00882B1E">
      <w:pPr>
        <w:shd w:val="clear" w:color="auto" w:fill="FFFFFF"/>
        <w:tabs>
          <w:tab w:val="left" w:pos="3562"/>
          <w:tab w:val="left" w:leader="underscore" w:pos="5774"/>
          <w:tab w:val="left" w:leader="underscore" w:pos="8218"/>
        </w:tabs>
        <w:ind w:left="-360"/>
        <w:rPr>
          <w:sz w:val="22"/>
          <w:szCs w:val="22"/>
          <w:vertAlign w:val="superscript"/>
        </w:rPr>
      </w:pPr>
      <w:r w:rsidRPr="00882B1E">
        <w:rPr>
          <w:sz w:val="22"/>
          <w:szCs w:val="22"/>
          <w:vertAlign w:val="superscript"/>
        </w:rPr>
        <w:t xml:space="preserve">            </w:t>
      </w:r>
      <w:r>
        <w:rPr>
          <w:sz w:val="22"/>
          <w:szCs w:val="22"/>
          <w:vertAlign w:val="superscript"/>
        </w:rPr>
        <w:t xml:space="preserve">                  </w:t>
      </w:r>
      <w:r w:rsidRPr="00882B1E">
        <w:rPr>
          <w:sz w:val="22"/>
          <w:szCs w:val="22"/>
          <w:vertAlign w:val="superscript"/>
        </w:rPr>
        <w:t>(должность)                                       М.П.</w:t>
      </w:r>
      <w:r>
        <w:rPr>
          <w:sz w:val="22"/>
          <w:szCs w:val="22"/>
          <w:vertAlign w:val="superscript"/>
        </w:rPr>
        <w:t xml:space="preserve">         </w:t>
      </w:r>
      <w:r w:rsidRPr="00882B1E">
        <w:rPr>
          <w:sz w:val="22"/>
          <w:szCs w:val="22"/>
          <w:vertAlign w:val="superscript"/>
        </w:rPr>
        <w:t xml:space="preserve">    (подпись)</w:t>
      </w:r>
      <w:r w:rsidRPr="00882B1E">
        <w:rPr>
          <w:sz w:val="22"/>
          <w:szCs w:val="22"/>
        </w:rPr>
        <w:t xml:space="preserve">                         </w:t>
      </w:r>
      <w:r w:rsidRPr="00882B1E">
        <w:rPr>
          <w:sz w:val="22"/>
          <w:szCs w:val="22"/>
          <w:vertAlign w:val="superscript"/>
        </w:rPr>
        <w:t>Ф.И.О.</w:t>
      </w:r>
    </w:p>
    <w:p w:rsidR="00D01F56" w:rsidRPr="008616E7" w:rsidRDefault="00882B1E" w:rsidP="00882B1E">
      <w:pPr>
        <w:shd w:val="clear" w:color="auto" w:fill="FFFFFF"/>
        <w:tabs>
          <w:tab w:val="left" w:pos="3562"/>
          <w:tab w:val="left" w:leader="underscore" w:pos="5774"/>
          <w:tab w:val="left" w:leader="underscore" w:pos="8218"/>
        </w:tabs>
        <w:ind w:left="-360"/>
        <w:jc w:val="right"/>
        <w:rPr>
          <w:b/>
          <w:sz w:val="22"/>
          <w:szCs w:val="22"/>
        </w:rPr>
      </w:pPr>
      <w:r w:rsidRPr="00882B1E">
        <w:rPr>
          <w:sz w:val="22"/>
          <w:szCs w:val="22"/>
        </w:rPr>
        <w:t xml:space="preserve"> </w:t>
      </w:r>
      <w:r w:rsidR="00D01F56" w:rsidRPr="008616E7">
        <w:rPr>
          <w:sz w:val="22"/>
          <w:szCs w:val="22"/>
        </w:rPr>
        <w:t>«___» ____________ 2013 г</w:t>
      </w:r>
      <w:r w:rsidR="00D01F56" w:rsidRPr="008616E7">
        <w:rPr>
          <w:b/>
          <w:bCs/>
          <w:sz w:val="22"/>
          <w:szCs w:val="22"/>
        </w:rPr>
        <w:t xml:space="preserve"> </w:t>
      </w:r>
    </w:p>
    <w:p w:rsidR="00D01F56" w:rsidRDefault="00D01F56" w:rsidP="00D01F56">
      <w:pPr>
        <w:jc w:val="center"/>
        <w:rPr>
          <w:b/>
          <w:bCs/>
        </w:rPr>
      </w:pPr>
      <w:r w:rsidRPr="008616E7">
        <w:rPr>
          <w:b/>
          <w:bCs/>
          <w:sz w:val="22"/>
          <w:szCs w:val="22"/>
        </w:rPr>
        <w:br w:type="page"/>
      </w:r>
      <w:r>
        <w:rPr>
          <w:b/>
          <w:bCs/>
        </w:rPr>
        <w:lastRenderedPageBreak/>
        <w:t>ФОРМА 3</w:t>
      </w:r>
    </w:p>
    <w:p w:rsidR="00D01F56" w:rsidRDefault="00D01F56" w:rsidP="00D01F56">
      <w:pPr>
        <w:jc w:val="center"/>
        <w:rPr>
          <w:b/>
          <w:bCs/>
        </w:rPr>
      </w:pPr>
      <w:r>
        <w:rPr>
          <w:b/>
          <w:bCs/>
        </w:rPr>
        <w:t>__________________________________________________________________________________</w:t>
      </w:r>
    </w:p>
    <w:p w:rsidR="00F628EF" w:rsidRDefault="00F628EF" w:rsidP="00D01F56">
      <w:pPr>
        <w:jc w:val="right"/>
        <w:rPr>
          <w:sz w:val="20"/>
          <w:szCs w:val="20"/>
        </w:rPr>
      </w:pPr>
    </w:p>
    <w:p w:rsidR="00D01F56" w:rsidRPr="00677D47" w:rsidRDefault="00D01F56" w:rsidP="00D01F56">
      <w:pPr>
        <w:jc w:val="right"/>
        <w:rPr>
          <w:sz w:val="20"/>
          <w:szCs w:val="20"/>
        </w:rPr>
      </w:pPr>
      <w:r w:rsidRPr="00677D47">
        <w:rPr>
          <w:sz w:val="20"/>
          <w:szCs w:val="20"/>
        </w:rPr>
        <w:t xml:space="preserve">Приложение №2 к </w:t>
      </w:r>
      <w:r>
        <w:rPr>
          <w:sz w:val="20"/>
          <w:szCs w:val="20"/>
        </w:rPr>
        <w:t xml:space="preserve">письму - </w:t>
      </w:r>
      <w:r w:rsidRPr="00677D47">
        <w:rPr>
          <w:sz w:val="20"/>
          <w:szCs w:val="20"/>
        </w:rPr>
        <w:t>заявке н</w:t>
      </w:r>
      <w:r w:rsidR="00FA5E59">
        <w:rPr>
          <w:sz w:val="20"/>
          <w:szCs w:val="20"/>
        </w:rPr>
        <w:t>а участие в запросе предложений</w:t>
      </w:r>
    </w:p>
    <w:p w:rsidR="00D01F56" w:rsidRPr="00F30C48" w:rsidRDefault="00D01F56" w:rsidP="00D01F56">
      <w:pPr>
        <w:jc w:val="right"/>
        <w:rPr>
          <w:sz w:val="20"/>
          <w:szCs w:val="20"/>
        </w:rPr>
      </w:pPr>
      <w:r w:rsidRPr="00F30C48">
        <w:rPr>
          <w:sz w:val="20"/>
          <w:szCs w:val="20"/>
        </w:rPr>
        <w:t xml:space="preserve"> </w:t>
      </w:r>
      <w:r>
        <w:rPr>
          <w:sz w:val="20"/>
          <w:szCs w:val="20"/>
        </w:rPr>
        <w:t>__________________________________________</w:t>
      </w:r>
    </w:p>
    <w:p w:rsidR="00D01F56" w:rsidRDefault="00D01F56" w:rsidP="00D01F56">
      <w:pPr>
        <w:widowControl w:val="0"/>
        <w:tabs>
          <w:tab w:val="left" w:pos="360"/>
        </w:tabs>
        <w:suppressAutoHyphens/>
        <w:snapToGrid w:val="0"/>
        <w:jc w:val="center"/>
        <w:rPr>
          <w:b/>
        </w:rPr>
      </w:pPr>
    </w:p>
    <w:p w:rsidR="00D01F56" w:rsidRDefault="00D01F56" w:rsidP="00D01F56">
      <w:pPr>
        <w:widowControl w:val="0"/>
        <w:tabs>
          <w:tab w:val="left" w:pos="360"/>
        </w:tabs>
        <w:suppressAutoHyphens/>
        <w:snapToGrid w:val="0"/>
        <w:jc w:val="center"/>
        <w:rPr>
          <w:b/>
        </w:rPr>
      </w:pPr>
      <w:r>
        <w:rPr>
          <w:b/>
        </w:rPr>
        <w:t>Сведения об участнике запроса предложений</w:t>
      </w:r>
    </w:p>
    <w:p w:rsidR="00D01F56" w:rsidRDefault="00D01F56" w:rsidP="00D01F56">
      <w:pPr>
        <w:snapToGrid w:val="0"/>
        <w:rPr>
          <w:b/>
        </w:rPr>
      </w:pPr>
    </w:p>
    <w:tbl>
      <w:tblPr>
        <w:tblW w:w="10101" w:type="dxa"/>
        <w:tblInd w:w="-70" w:type="dxa"/>
        <w:tblLayout w:type="fixed"/>
        <w:tblLook w:val="0000" w:firstRow="0" w:lastRow="0" w:firstColumn="0" w:lastColumn="0" w:noHBand="0" w:noVBand="0"/>
      </w:tblPr>
      <w:tblGrid>
        <w:gridCol w:w="4858"/>
        <w:gridCol w:w="5243"/>
      </w:tblGrid>
      <w:tr w:rsidR="00D01F56" w:rsidRPr="00217295" w:rsidTr="0079208D">
        <w:tc>
          <w:tcPr>
            <w:tcW w:w="4858" w:type="dxa"/>
            <w:tcBorders>
              <w:top w:val="single" w:sz="4" w:space="0" w:color="000000"/>
              <w:left w:val="single" w:sz="4" w:space="0" w:color="000000"/>
              <w:bottom w:val="single" w:sz="4" w:space="0" w:color="auto"/>
            </w:tcBorders>
            <w:shd w:val="clear" w:color="auto" w:fill="auto"/>
          </w:tcPr>
          <w:p w:rsidR="00D01F56" w:rsidRPr="00217295" w:rsidRDefault="00D01F56" w:rsidP="0079208D">
            <w:pPr>
              <w:snapToGrid w:val="0"/>
              <w:rPr>
                <w:sz w:val="22"/>
                <w:szCs w:val="22"/>
              </w:rPr>
            </w:pPr>
            <w:r w:rsidRPr="00217295">
              <w:rPr>
                <w:sz w:val="22"/>
                <w:szCs w:val="22"/>
              </w:rPr>
              <w:t>Фирменное наименование</w:t>
            </w:r>
            <w:r>
              <w:rPr>
                <w:sz w:val="22"/>
                <w:szCs w:val="22"/>
              </w:rPr>
              <w:t xml:space="preserve"> у</w:t>
            </w:r>
            <w:r w:rsidRPr="00217295">
              <w:rPr>
                <w:sz w:val="22"/>
                <w:szCs w:val="22"/>
              </w:rPr>
              <w:t xml:space="preserve">частника </w:t>
            </w:r>
            <w:r w:rsidRPr="00421E75">
              <w:rPr>
                <w:sz w:val="22"/>
                <w:szCs w:val="22"/>
              </w:rPr>
              <w:t>запроса предложений</w:t>
            </w:r>
            <w:r>
              <w:rPr>
                <w:sz w:val="22"/>
                <w:szCs w:val="22"/>
              </w:rPr>
              <w:t xml:space="preserve"> </w:t>
            </w:r>
            <w:r w:rsidRPr="00217295">
              <w:rPr>
                <w:sz w:val="22"/>
                <w:szCs w:val="22"/>
              </w:rPr>
              <w:t>(полн</w:t>
            </w:r>
            <w:r>
              <w:rPr>
                <w:sz w:val="22"/>
                <w:szCs w:val="22"/>
              </w:rPr>
              <w:t>ое и сокращенное)</w:t>
            </w:r>
          </w:p>
        </w:tc>
        <w:tc>
          <w:tcPr>
            <w:tcW w:w="5243" w:type="dxa"/>
            <w:tcBorders>
              <w:top w:val="single" w:sz="4" w:space="0" w:color="000000"/>
              <w:left w:val="single" w:sz="4" w:space="0" w:color="000000"/>
              <w:bottom w:val="single" w:sz="4" w:space="0" w:color="000000"/>
              <w:right w:val="single" w:sz="4" w:space="0" w:color="000000"/>
            </w:tcBorders>
            <w:shd w:val="clear" w:color="auto" w:fill="auto"/>
          </w:tcPr>
          <w:p w:rsidR="00D01F56" w:rsidRPr="00217295" w:rsidRDefault="00D01F56" w:rsidP="0079208D">
            <w:pPr>
              <w:snapToGrid w:val="0"/>
              <w:rPr>
                <w:sz w:val="22"/>
                <w:szCs w:val="22"/>
              </w:rPr>
            </w:pPr>
          </w:p>
        </w:tc>
      </w:tr>
      <w:tr w:rsidR="00D01F56" w:rsidRPr="00217295" w:rsidTr="0079208D">
        <w:tc>
          <w:tcPr>
            <w:tcW w:w="4858" w:type="dxa"/>
            <w:tcBorders>
              <w:top w:val="single" w:sz="4" w:space="0" w:color="auto"/>
              <w:left w:val="single" w:sz="4" w:space="0" w:color="auto"/>
              <w:bottom w:val="single" w:sz="4" w:space="0" w:color="auto"/>
              <w:right w:val="single" w:sz="4" w:space="0" w:color="auto"/>
            </w:tcBorders>
            <w:shd w:val="clear" w:color="auto" w:fill="auto"/>
          </w:tcPr>
          <w:p w:rsidR="00D01F56" w:rsidRDefault="00D01F56" w:rsidP="0079208D">
            <w:pPr>
              <w:snapToGrid w:val="0"/>
              <w:rPr>
                <w:sz w:val="22"/>
                <w:szCs w:val="22"/>
              </w:rPr>
            </w:pPr>
            <w:r w:rsidRPr="00217295">
              <w:rPr>
                <w:sz w:val="22"/>
                <w:szCs w:val="22"/>
              </w:rPr>
              <w:t>Организационно-правовая форма</w:t>
            </w:r>
            <w:r>
              <w:rPr>
                <w:sz w:val="22"/>
                <w:szCs w:val="22"/>
              </w:rPr>
              <w:t xml:space="preserve"> у</w:t>
            </w:r>
            <w:r w:rsidRPr="00217295">
              <w:rPr>
                <w:sz w:val="22"/>
                <w:szCs w:val="22"/>
              </w:rPr>
              <w:t xml:space="preserve">частника </w:t>
            </w:r>
            <w:r w:rsidRPr="00421E75">
              <w:rPr>
                <w:sz w:val="22"/>
                <w:szCs w:val="22"/>
              </w:rPr>
              <w:t>запроса предложений</w:t>
            </w:r>
          </w:p>
          <w:p w:rsidR="00D01F56" w:rsidRPr="00217295" w:rsidRDefault="00D01F56" w:rsidP="0079208D">
            <w:pPr>
              <w:snapToGrid w:val="0"/>
              <w:rPr>
                <w:sz w:val="22"/>
                <w:szCs w:val="22"/>
              </w:rPr>
            </w:pPr>
          </w:p>
        </w:tc>
        <w:tc>
          <w:tcPr>
            <w:tcW w:w="5243" w:type="dxa"/>
            <w:tcBorders>
              <w:left w:val="single" w:sz="4" w:space="0" w:color="auto"/>
              <w:bottom w:val="single" w:sz="4" w:space="0" w:color="000000"/>
              <w:right w:val="single" w:sz="4" w:space="0" w:color="000000"/>
            </w:tcBorders>
            <w:shd w:val="clear" w:color="auto" w:fill="auto"/>
          </w:tcPr>
          <w:p w:rsidR="00D01F56" w:rsidRPr="00217295" w:rsidRDefault="00D01F56" w:rsidP="0079208D">
            <w:pPr>
              <w:snapToGrid w:val="0"/>
              <w:rPr>
                <w:sz w:val="22"/>
                <w:szCs w:val="22"/>
              </w:rPr>
            </w:pPr>
          </w:p>
        </w:tc>
      </w:tr>
      <w:tr w:rsidR="00D01F56" w:rsidRPr="00217295" w:rsidTr="0079208D">
        <w:tc>
          <w:tcPr>
            <w:tcW w:w="4858" w:type="dxa"/>
            <w:vMerge w:val="restart"/>
            <w:tcBorders>
              <w:top w:val="single" w:sz="4" w:space="0" w:color="auto"/>
              <w:left w:val="single" w:sz="4" w:space="0" w:color="auto"/>
              <w:bottom w:val="single" w:sz="4" w:space="0" w:color="auto"/>
              <w:right w:val="single" w:sz="4" w:space="0" w:color="auto"/>
            </w:tcBorders>
            <w:shd w:val="clear" w:color="auto" w:fill="auto"/>
          </w:tcPr>
          <w:p w:rsidR="00D01F56" w:rsidRPr="00217295" w:rsidRDefault="00D01F56" w:rsidP="0079208D">
            <w:pPr>
              <w:snapToGrid w:val="0"/>
              <w:rPr>
                <w:sz w:val="22"/>
                <w:szCs w:val="22"/>
              </w:rPr>
            </w:pPr>
            <w:r w:rsidRPr="00217295">
              <w:rPr>
                <w:sz w:val="22"/>
                <w:szCs w:val="22"/>
              </w:rPr>
              <w:t>Место нахождения</w:t>
            </w:r>
            <w:r>
              <w:rPr>
                <w:sz w:val="22"/>
                <w:szCs w:val="22"/>
              </w:rPr>
              <w:t xml:space="preserve"> (юридический адрес) у</w:t>
            </w:r>
            <w:r w:rsidRPr="00217295">
              <w:rPr>
                <w:sz w:val="22"/>
                <w:szCs w:val="22"/>
              </w:rPr>
              <w:t xml:space="preserve">частника </w:t>
            </w:r>
            <w:r w:rsidRPr="00421E75">
              <w:rPr>
                <w:sz w:val="22"/>
                <w:szCs w:val="22"/>
              </w:rPr>
              <w:t>запроса предложений</w:t>
            </w:r>
          </w:p>
        </w:tc>
        <w:tc>
          <w:tcPr>
            <w:tcW w:w="5243" w:type="dxa"/>
            <w:tcBorders>
              <w:left w:val="single" w:sz="4" w:space="0" w:color="auto"/>
              <w:bottom w:val="single" w:sz="4" w:space="0" w:color="000000"/>
              <w:right w:val="single" w:sz="4" w:space="0" w:color="000000"/>
            </w:tcBorders>
            <w:shd w:val="clear" w:color="auto" w:fill="auto"/>
          </w:tcPr>
          <w:p w:rsidR="00D01F56" w:rsidRPr="00217295" w:rsidRDefault="00D01F56" w:rsidP="0079208D">
            <w:pPr>
              <w:rPr>
                <w:sz w:val="22"/>
                <w:szCs w:val="22"/>
              </w:rPr>
            </w:pPr>
          </w:p>
        </w:tc>
      </w:tr>
      <w:tr w:rsidR="00D01F56" w:rsidRPr="00217295" w:rsidTr="0079208D">
        <w:tc>
          <w:tcPr>
            <w:tcW w:w="4858" w:type="dxa"/>
            <w:vMerge/>
            <w:tcBorders>
              <w:top w:val="single" w:sz="4" w:space="0" w:color="auto"/>
              <w:left w:val="single" w:sz="4" w:space="0" w:color="auto"/>
              <w:bottom w:val="single" w:sz="4" w:space="0" w:color="auto"/>
              <w:right w:val="single" w:sz="4" w:space="0" w:color="auto"/>
            </w:tcBorders>
            <w:shd w:val="clear" w:color="auto" w:fill="auto"/>
          </w:tcPr>
          <w:p w:rsidR="00D01F56" w:rsidRPr="00217295" w:rsidRDefault="00D01F56" w:rsidP="0079208D">
            <w:pPr>
              <w:rPr>
                <w:sz w:val="22"/>
                <w:szCs w:val="22"/>
              </w:rPr>
            </w:pPr>
          </w:p>
        </w:tc>
        <w:tc>
          <w:tcPr>
            <w:tcW w:w="5243" w:type="dxa"/>
            <w:tcBorders>
              <w:left w:val="single" w:sz="4" w:space="0" w:color="auto"/>
              <w:bottom w:val="single" w:sz="4" w:space="0" w:color="000000"/>
              <w:right w:val="single" w:sz="4" w:space="0" w:color="000000"/>
            </w:tcBorders>
            <w:shd w:val="clear" w:color="auto" w:fill="auto"/>
          </w:tcPr>
          <w:p w:rsidR="00D01F56" w:rsidRPr="00217295" w:rsidRDefault="00D01F56" w:rsidP="0079208D">
            <w:pPr>
              <w:rPr>
                <w:sz w:val="22"/>
                <w:szCs w:val="22"/>
              </w:rPr>
            </w:pPr>
          </w:p>
        </w:tc>
      </w:tr>
      <w:tr w:rsidR="00D01F56" w:rsidRPr="00217295" w:rsidTr="0079208D">
        <w:tc>
          <w:tcPr>
            <w:tcW w:w="4858" w:type="dxa"/>
            <w:vMerge w:val="restart"/>
            <w:tcBorders>
              <w:top w:val="single" w:sz="4" w:space="0" w:color="auto"/>
              <w:left w:val="single" w:sz="4" w:space="0" w:color="auto"/>
              <w:bottom w:val="single" w:sz="4" w:space="0" w:color="auto"/>
              <w:right w:val="single" w:sz="4" w:space="0" w:color="auto"/>
            </w:tcBorders>
            <w:shd w:val="clear" w:color="auto" w:fill="auto"/>
          </w:tcPr>
          <w:p w:rsidR="00D01F56" w:rsidRPr="00217295" w:rsidRDefault="00D01F56" w:rsidP="0079208D">
            <w:pPr>
              <w:snapToGrid w:val="0"/>
              <w:rPr>
                <w:sz w:val="22"/>
                <w:szCs w:val="22"/>
              </w:rPr>
            </w:pPr>
            <w:r w:rsidRPr="00217295">
              <w:rPr>
                <w:sz w:val="22"/>
                <w:szCs w:val="22"/>
              </w:rPr>
              <w:t>Почтовый адрес</w:t>
            </w:r>
            <w:r>
              <w:rPr>
                <w:sz w:val="22"/>
                <w:szCs w:val="22"/>
              </w:rPr>
              <w:t xml:space="preserve"> у</w:t>
            </w:r>
            <w:r w:rsidRPr="00217295">
              <w:rPr>
                <w:sz w:val="22"/>
                <w:szCs w:val="22"/>
              </w:rPr>
              <w:t xml:space="preserve">частника </w:t>
            </w:r>
            <w:r w:rsidRPr="00421E75">
              <w:rPr>
                <w:sz w:val="22"/>
                <w:szCs w:val="22"/>
              </w:rPr>
              <w:t>запроса предложений</w:t>
            </w:r>
          </w:p>
        </w:tc>
        <w:tc>
          <w:tcPr>
            <w:tcW w:w="5243" w:type="dxa"/>
            <w:tcBorders>
              <w:left w:val="single" w:sz="4" w:space="0" w:color="auto"/>
              <w:bottom w:val="single" w:sz="4" w:space="0" w:color="000000"/>
              <w:right w:val="single" w:sz="4" w:space="0" w:color="000000"/>
            </w:tcBorders>
            <w:shd w:val="clear" w:color="auto" w:fill="auto"/>
          </w:tcPr>
          <w:p w:rsidR="00D01F56" w:rsidRPr="00217295" w:rsidRDefault="00D01F56" w:rsidP="0079208D">
            <w:pPr>
              <w:snapToGrid w:val="0"/>
              <w:rPr>
                <w:sz w:val="22"/>
                <w:szCs w:val="22"/>
              </w:rPr>
            </w:pPr>
          </w:p>
        </w:tc>
      </w:tr>
      <w:tr w:rsidR="00D01F56" w:rsidRPr="00217295" w:rsidTr="0079208D">
        <w:tc>
          <w:tcPr>
            <w:tcW w:w="4858" w:type="dxa"/>
            <w:vMerge/>
            <w:tcBorders>
              <w:top w:val="single" w:sz="4" w:space="0" w:color="auto"/>
              <w:left w:val="single" w:sz="4" w:space="0" w:color="auto"/>
              <w:bottom w:val="single" w:sz="4" w:space="0" w:color="auto"/>
              <w:right w:val="single" w:sz="4" w:space="0" w:color="auto"/>
            </w:tcBorders>
            <w:shd w:val="clear" w:color="auto" w:fill="auto"/>
          </w:tcPr>
          <w:p w:rsidR="00D01F56" w:rsidRPr="00217295" w:rsidRDefault="00D01F56" w:rsidP="0079208D">
            <w:pPr>
              <w:rPr>
                <w:sz w:val="22"/>
                <w:szCs w:val="22"/>
              </w:rPr>
            </w:pPr>
          </w:p>
        </w:tc>
        <w:tc>
          <w:tcPr>
            <w:tcW w:w="5243" w:type="dxa"/>
            <w:tcBorders>
              <w:left w:val="single" w:sz="4" w:space="0" w:color="auto"/>
              <w:bottom w:val="single" w:sz="4" w:space="0" w:color="000000"/>
              <w:right w:val="single" w:sz="4" w:space="0" w:color="000000"/>
            </w:tcBorders>
            <w:shd w:val="clear" w:color="auto" w:fill="auto"/>
          </w:tcPr>
          <w:p w:rsidR="00D01F56" w:rsidRPr="00217295" w:rsidRDefault="00D01F56" w:rsidP="0079208D">
            <w:pPr>
              <w:snapToGrid w:val="0"/>
              <w:rPr>
                <w:sz w:val="22"/>
                <w:szCs w:val="22"/>
              </w:rPr>
            </w:pPr>
          </w:p>
        </w:tc>
      </w:tr>
      <w:tr w:rsidR="00D01F56" w:rsidRPr="00217295" w:rsidTr="0079208D">
        <w:trPr>
          <w:trHeight w:val="411"/>
        </w:trPr>
        <w:tc>
          <w:tcPr>
            <w:tcW w:w="4858" w:type="dxa"/>
            <w:tcBorders>
              <w:top w:val="single" w:sz="4" w:space="0" w:color="auto"/>
              <w:left w:val="single" w:sz="4" w:space="0" w:color="auto"/>
              <w:bottom w:val="single" w:sz="4" w:space="0" w:color="auto"/>
              <w:right w:val="single" w:sz="4" w:space="0" w:color="auto"/>
            </w:tcBorders>
            <w:shd w:val="clear" w:color="auto" w:fill="auto"/>
          </w:tcPr>
          <w:p w:rsidR="00D01F56" w:rsidRPr="00217295" w:rsidRDefault="00D01F56" w:rsidP="0079208D">
            <w:pPr>
              <w:snapToGrid w:val="0"/>
              <w:rPr>
                <w:sz w:val="22"/>
                <w:szCs w:val="22"/>
              </w:rPr>
            </w:pPr>
            <w:r>
              <w:rPr>
                <w:sz w:val="22"/>
                <w:szCs w:val="22"/>
              </w:rPr>
              <w:t>ИНН у</w:t>
            </w:r>
            <w:r w:rsidRPr="00217295">
              <w:rPr>
                <w:sz w:val="22"/>
                <w:szCs w:val="22"/>
              </w:rPr>
              <w:t>частника запроса предложений</w:t>
            </w:r>
          </w:p>
        </w:tc>
        <w:tc>
          <w:tcPr>
            <w:tcW w:w="5243" w:type="dxa"/>
            <w:tcBorders>
              <w:left w:val="single" w:sz="4" w:space="0" w:color="auto"/>
              <w:bottom w:val="single" w:sz="4" w:space="0" w:color="000000"/>
              <w:right w:val="single" w:sz="4" w:space="0" w:color="000000"/>
            </w:tcBorders>
            <w:shd w:val="clear" w:color="auto" w:fill="auto"/>
          </w:tcPr>
          <w:p w:rsidR="00D01F56" w:rsidRPr="00217295" w:rsidRDefault="00D01F56" w:rsidP="0079208D">
            <w:pPr>
              <w:snapToGrid w:val="0"/>
              <w:rPr>
                <w:sz w:val="22"/>
                <w:szCs w:val="22"/>
              </w:rPr>
            </w:pPr>
          </w:p>
        </w:tc>
      </w:tr>
      <w:tr w:rsidR="00D01F56" w:rsidRPr="00217295" w:rsidTr="0079208D">
        <w:tc>
          <w:tcPr>
            <w:tcW w:w="4858" w:type="dxa"/>
            <w:tcBorders>
              <w:top w:val="single" w:sz="4" w:space="0" w:color="auto"/>
              <w:left w:val="single" w:sz="4" w:space="0" w:color="auto"/>
              <w:bottom w:val="single" w:sz="4" w:space="0" w:color="auto"/>
              <w:right w:val="single" w:sz="4" w:space="0" w:color="auto"/>
            </w:tcBorders>
            <w:shd w:val="clear" w:color="auto" w:fill="auto"/>
          </w:tcPr>
          <w:p w:rsidR="00D01F56" w:rsidRPr="00217295" w:rsidRDefault="00D01F56" w:rsidP="0079208D">
            <w:pPr>
              <w:snapToGrid w:val="0"/>
              <w:rPr>
                <w:sz w:val="22"/>
                <w:szCs w:val="22"/>
              </w:rPr>
            </w:pPr>
            <w:r>
              <w:rPr>
                <w:sz w:val="22"/>
                <w:szCs w:val="22"/>
              </w:rPr>
              <w:t>КПП у</w:t>
            </w:r>
            <w:r w:rsidRPr="00217295">
              <w:rPr>
                <w:sz w:val="22"/>
                <w:szCs w:val="22"/>
              </w:rPr>
              <w:t xml:space="preserve">частника запроса предложений </w:t>
            </w:r>
          </w:p>
          <w:p w:rsidR="00D01F56" w:rsidRPr="00217295" w:rsidRDefault="00D01F56" w:rsidP="0079208D">
            <w:pPr>
              <w:snapToGrid w:val="0"/>
              <w:rPr>
                <w:sz w:val="22"/>
                <w:szCs w:val="22"/>
              </w:rPr>
            </w:pPr>
          </w:p>
        </w:tc>
        <w:tc>
          <w:tcPr>
            <w:tcW w:w="5243" w:type="dxa"/>
            <w:tcBorders>
              <w:left w:val="single" w:sz="4" w:space="0" w:color="auto"/>
              <w:bottom w:val="single" w:sz="4" w:space="0" w:color="000000"/>
              <w:right w:val="single" w:sz="4" w:space="0" w:color="000000"/>
            </w:tcBorders>
            <w:shd w:val="clear" w:color="auto" w:fill="auto"/>
          </w:tcPr>
          <w:p w:rsidR="00D01F56" w:rsidRPr="00217295" w:rsidRDefault="00D01F56" w:rsidP="0079208D">
            <w:pPr>
              <w:snapToGrid w:val="0"/>
              <w:rPr>
                <w:sz w:val="22"/>
                <w:szCs w:val="22"/>
              </w:rPr>
            </w:pPr>
          </w:p>
        </w:tc>
      </w:tr>
      <w:tr w:rsidR="00D01F56" w:rsidRPr="00217295" w:rsidTr="0079208D">
        <w:tc>
          <w:tcPr>
            <w:tcW w:w="4858" w:type="dxa"/>
            <w:tcBorders>
              <w:top w:val="single" w:sz="4" w:space="0" w:color="auto"/>
              <w:left w:val="single" w:sz="4" w:space="0" w:color="auto"/>
              <w:bottom w:val="single" w:sz="4" w:space="0" w:color="auto"/>
              <w:right w:val="single" w:sz="4" w:space="0" w:color="auto"/>
            </w:tcBorders>
            <w:shd w:val="clear" w:color="auto" w:fill="auto"/>
          </w:tcPr>
          <w:p w:rsidR="00D01F56" w:rsidRPr="00217295" w:rsidRDefault="00D01F56" w:rsidP="0079208D">
            <w:pPr>
              <w:snapToGrid w:val="0"/>
              <w:rPr>
                <w:sz w:val="22"/>
                <w:szCs w:val="22"/>
              </w:rPr>
            </w:pPr>
            <w:r w:rsidRPr="00217295">
              <w:rPr>
                <w:sz w:val="22"/>
                <w:szCs w:val="22"/>
              </w:rPr>
              <w:t xml:space="preserve">ОГРН </w:t>
            </w:r>
            <w:r>
              <w:rPr>
                <w:sz w:val="22"/>
                <w:szCs w:val="22"/>
              </w:rPr>
              <w:t xml:space="preserve"> у</w:t>
            </w:r>
            <w:r w:rsidRPr="00217295">
              <w:rPr>
                <w:sz w:val="22"/>
                <w:szCs w:val="22"/>
              </w:rPr>
              <w:t>частника запроса предложений</w:t>
            </w:r>
          </w:p>
          <w:p w:rsidR="00D01F56" w:rsidRPr="00217295" w:rsidRDefault="00D01F56" w:rsidP="0079208D">
            <w:pPr>
              <w:snapToGrid w:val="0"/>
              <w:rPr>
                <w:sz w:val="22"/>
                <w:szCs w:val="22"/>
              </w:rPr>
            </w:pPr>
          </w:p>
        </w:tc>
        <w:tc>
          <w:tcPr>
            <w:tcW w:w="5243" w:type="dxa"/>
            <w:tcBorders>
              <w:left w:val="single" w:sz="4" w:space="0" w:color="auto"/>
              <w:bottom w:val="single" w:sz="4" w:space="0" w:color="000000"/>
              <w:right w:val="single" w:sz="4" w:space="0" w:color="000000"/>
            </w:tcBorders>
            <w:shd w:val="clear" w:color="auto" w:fill="auto"/>
          </w:tcPr>
          <w:p w:rsidR="00D01F56" w:rsidRPr="00217295" w:rsidRDefault="00D01F56" w:rsidP="0079208D">
            <w:pPr>
              <w:snapToGrid w:val="0"/>
              <w:rPr>
                <w:sz w:val="22"/>
                <w:szCs w:val="22"/>
              </w:rPr>
            </w:pPr>
          </w:p>
        </w:tc>
      </w:tr>
      <w:tr w:rsidR="00D01F56" w:rsidRPr="00217295" w:rsidTr="0079208D">
        <w:tc>
          <w:tcPr>
            <w:tcW w:w="4858" w:type="dxa"/>
            <w:vMerge w:val="restart"/>
            <w:tcBorders>
              <w:top w:val="single" w:sz="4" w:space="0" w:color="auto"/>
              <w:left w:val="single" w:sz="4" w:space="0" w:color="auto"/>
              <w:bottom w:val="single" w:sz="4" w:space="0" w:color="auto"/>
              <w:right w:val="single" w:sz="4" w:space="0" w:color="auto"/>
            </w:tcBorders>
            <w:shd w:val="clear" w:color="auto" w:fill="auto"/>
          </w:tcPr>
          <w:p w:rsidR="00D01F56" w:rsidRPr="00217295" w:rsidRDefault="00D01F56" w:rsidP="0079208D">
            <w:pPr>
              <w:snapToGrid w:val="0"/>
              <w:rPr>
                <w:sz w:val="22"/>
                <w:szCs w:val="22"/>
              </w:rPr>
            </w:pPr>
            <w:r w:rsidRPr="00217295">
              <w:rPr>
                <w:sz w:val="22"/>
                <w:szCs w:val="22"/>
              </w:rPr>
              <w:t xml:space="preserve">Банковские реквизиты </w:t>
            </w:r>
          </w:p>
        </w:tc>
        <w:tc>
          <w:tcPr>
            <w:tcW w:w="5243" w:type="dxa"/>
            <w:tcBorders>
              <w:left w:val="single" w:sz="4" w:space="0" w:color="auto"/>
              <w:bottom w:val="single" w:sz="4" w:space="0" w:color="000000"/>
              <w:right w:val="single" w:sz="4" w:space="0" w:color="000000"/>
            </w:tcBorders>
            <w:shd w:val="clear" w:color="auto" w:fill="auto"/>
          </w:tcPr>
          <w:p w:rsidR="00D01F56" w:rsidRPr="00217295" w:rsidRDefault="00D01F56" w:rsidP="0079208D">
            <w:pPr>
              <w:snapToGrid w:val="0"/>
              <w:rPr>
                <w:sz w:val="22"/>
                <w:szCs w:val="22"/>
              </w:rPr>
            </w:pPr>
            <w:r w:rsidRPr="00217295">
              <w:rPr>
                <w:sz w:val="22"/>
                <w:szCs w:val="22"/>
              </w:rPr>
              <w:t>Наименование банка</w:t>
            </w:r>
          </w:p>
        </w:tc>
      </w:tr>
      <w:tr w:rsidR="00D01F56" w:rsidRPr="00217295" w:rsidTr="0079208D">
        <w:tc>
          <w:tcPr>
            <w:tcW w:w="4858" w:type="dxa"/>
            <w:vMerge/>
            <w:tcBorders>
              <w:top w:val="single" w:sz="4" w:space="0" w:color="auto"/>
              <w:left w:val="single" w:sz="4" w:space="0" w:color="auto"/>
              <w:bottom w:val="single" w:sz="4" w:space="0" w:color="auto"/>
              <w:right w:val="single" w:sz="4" w:space="0" w:color="auto"/>
            </w:tcBorders>
            <w:shd w:val="clear" w:color="auto" w:fill="auto"/>
          </w:tcPr>
          <w:p w:rsidR="00D01F56" w:rsidRPr="00217295" w:rsidRDefault="00D01F56" w:rsidP="0079208D">
            <w:pPr>
              <w:rPr>
                <w:sz w:val="22"/>
                <w:szCs w:val="22"/>
              </w:rPr>
            </w:pPr>
          </w:p>
        </w:tc>
        <w:tc>
          <w:tcPr>
            <w:tcW w:w="5243" w:type="dxa"/>
            <w:tcBorders>
              <w:left w:val="single" w:sz="4" w:space="0" w:color="auto"/>
              <w:bottom w:val="single" w:sz="4" w:space="0" w:color="000000"/>
              <w:right w:val="single" w:sz="4" w:space="0" w:color="000000"/>
            </w:tcBorders>
            <w:shd w:val="clear" w:color="auto" w:fill="auto"/>
          </w:tcPr>
          <w:p w:rsidR="00D01F56" w:rsidRPr="00217295" w:rsidRDefault="00D01F56" w:rsidP="0079208D">
            <w:pPr>
              <w:snapToGrid w:val="0"/>
              <w:rPr>
                <w:sz w:val="22"/>
                <w:szCs w:val="22"/>
              </w:rPr>
            </w:pPr>
            <w:r w:rsidRPr="00217295">
              <w:rPr>
                <w:sz w:val="22"/>
                <w:szCs w:val="22"/>
              </w:rPr>
              <w:t>Расчетный счет</w:t>
            </w:r>
          </w:p>
        </w:tc>
      </w:tr>
      <w:tr w:rsidR="00D01F56" w:rsidRPr="00217295" w:rsidTr="0079208D">
        <w:tc>
          <w:tcPr>
            <w:tcW w:w="4858" w:type="dxa"/>
            <w:vMerge/>
            <w:tcBorders>
              <w:top w:val="single" w:sz="4" w:space="0" w:color="auto"/>
              <w:left w:val="single" w:sz="4" w:space="0" w:color="auto"/>
              <w:bottom w:val="single" w:sz="4" w:space="0" w:color="auto"/>
              <w:right w:val="single" w:sz="4" w:space="0" w:color="auto"/>
            </w:tcBorders>
            <w:shd w:val="clear" w:color="auto" w:fill="auto"/>
          </w:tcPr>
          <w:p w:rsidR="00D01F56" w:rsidRPr="00217295" w:rsidRDefault="00D01F56" w:rsidP="0079208D">
            <w:pPr>
              <w:rPr>
                <w:sz w:val="22"/>
                <w:szCs w:val="22"/>
              </w:rPr>
            </w:pPr>
          </w:p>
        </w:tc>
        <w:tc>
          <w:tcPr>
            <w:tcW w:w="5243" w:type="dxa"/>
            <w:tcBorders>
              <w:left w:val="single" w:sz="4" w:space="0" w:color="auto"/>
              <w:bottom w:val="single" w:sz="4" w:space="0" w:color="000000"/>
              <w:right w:val="single" w:sz="4" w:space="0" w:color="000000"/>
            </w:tcBorders>
            <w:shd w:val="clear" w:color="auto" w:fill="auto"/>
          </w:tcPr>
          <w:p w:rsidR="00D01F56" w:rsidRPr="00217295" w:rsidRDefault="00D01F56" w:rsidP="0079208D">
            <w:pPr>
              <w:snapToGrid w:val="0"/>
              <w:rPr>
                <w:sz w:val="22"/>
                <w:szCs w:val="22"/>
              </w:rPr>
            </w:pPr>
            <w:r w:rsidRPr="00217295">
              <w:rPr>
                <w:sz w:val="22"/>
                <w:szCs w:val="22"/>
              </w:rPr>
              <w:t>Корреспондентский счет</w:t>
            </w:r>
          </w:p>
        </w:tc>
      </w:tr>
      <w:tr w:rsidR="00D01F56" w:rsidRPr="00217295" w:rsidTr="0079208D">
        <w:tc>
          <w:tcPr>
            <w:tcW w:w="4858" w:type="dxa"/>
            <w:vMerge/>
            <w:tcBorders>
              <w:top w:val="single" w:sz="4" w:space="0" w:color="auto"/>
              <w:left w:val="single" w:sz="4" w:space="0" w:color="auto"/>
              <w:bottom w:val="single" w:sz="4" w:space="0" w:color="auto"/>
              <w:right w:val="single" w:sz="4" w:space="0" w:color="auto"/>
            </w:tcBorders>
            <w:shd w:val="clear" w:color="auto" w:fill="auto"/>
          </w:tcPr>
          <w:p w:rsidR="00D01F56" w:rsidRPr="00217295" w:rsidRDefault="00D01F56" w:rsidP="0079208D">
            <w:pPr>
              <w:rPr>
                <w:sz w:val="22"/>
                <w:szCs w:val="22"/>
              </w:rPr>
            </w:pPr>
          </w:p>
        </w:tc>
        <w:tc>
          <w:tcPr>
            <w:tcW w:w="5243" w:type="dxa"/>
            <w:tcBorders>
              <w:left w:val="single" w:sz="4" w:space="0" w:color="auto"/>
              <w:bottom w:val="single" w:sz="4" w:space="0" w:color="000000"/>
              <w:right w:val="single" w:sz="4" w:space="0" w:color="000000"/>
            </w:tcBorders>
            <w:shd w:val="clear" w:color="auto" w:fill="auto"/>
          </w:tcPr>
          <w:p w:rsidR="00D01F56" w:rsidRPr="00217295" w:rsidRDefault="00D01F56" w:rsidP="0079208D">
            <w:pPr>
              <w:snapToGrid w:val="0"/>
              <w:rPr>
                <w:sz w:val="22"/>
                <w:szCs w:val="22"/>
              </w:rPr>
            </w:pPr>
            <w:r w:rsidRPr="00217295">
              <w:rPr>
                <w:sz w:val="22"/>
                <w:szCs w:val="22"/>
              </w:rPr>
              <w:t>Код БИК</w:t>
            </w:r>
          </w:p>
        </w:tc>
      </w:tr>
      <w:tr w:rsidR="00D01F56" w:rsidRPr="00217295" w:rsidTr="0079208D">
        <w:tc>
          <w:tcPr>
            <w:tcW w:w="4858" w:type="dxa"/>
            <w:tcBorders>
              <w:top w:val="single" w:sz="4" w:space="0" w:color="auto"/>
              <w:left w:val="single" w:sz="4" w:space="0" w:color="auto"/>
              <w:bottom w:val="single" w:sz="4" w:space="0" w:color="auto"/>
              <w:right w:val="single" w:sz="4" w:space="0" w:color="auto"/>
            </w:tcBorders>
            <w:shd w:val="clear" w:color="auto" w:fill="auto"/>
          </w:tcPr>
          <w:p w:rsidR="00D01F56" w:rsidRPr="00217295" w:rsidRDefault="00D01F56" w:rsidP="0079208D">
            <w:pPr>
              <w:snapToGrid w:val="0"/>
              <w:rPr>
                <w:sz w:val="22"/>
                <w:szCs w:val="22"/>
              </w:rPr>
            </w:pPr>
            <w:r w:rsidRPr="00217295">
              <w:rPr>
                <w:sz w:val="22"/>
                <w:szCs w:val="22"/>
              </w:rPr>
              <w:t>Телефон, факс</w:t>
            </w:r>
          </w:p>
          <w:p w:rsidR="00D01F56" w:rsidRPr="00217295" w:rsidRDefault="00D01F56" w:rsidP="0079208D">
            <w:pPr>
              <w:snapToGrid w:val="0"/>
              <w:rPr>
                <w:sz w:val="22"/>
                <w:szCs w:val="22"/>
              </w:rPr>
            </w:pPr>
          </w:p>
        </w:tc>
        <w:tc>
          <w:tcPr>
            <w:tcW w:w="5243" w:type="dxa"/>
            <w:tcBorders>
              <w:left w:val="single" w:sz="4" w:space="0" w:color="auto"/>
              <w:bottom w:val="single" w:sz="4" w:space="0" w:color="000000"/>
              <w:right w:val="single" w:sz="4" w:space="0" w:color="000000"/>
            </w:tcBorders>
            <w:shd w:val="clear" w:color="auto" w:fill="auto"/>
          </w:tcPr>
          <w:p w:rsidR="00D01F56" w:rsidRPr="00217295" w:rsidRDefault="00D01F56" w:rsidP="0079208D">
            <w:pPr>
              <w:snapToGrid w:val="0"/>
              <w:rPr>
                <w:sz w:val="22"/>
                <w:szCs w:val="22"/>
              </w:rPr>
            </w:pPr>
          </w:p>
        </w:tc>
      </w:tr>
      <w:tr w:rsidR="00D01F56" w:rsidRPr="00217295" w:rsidTr="0079208D">
        <w:tc>
          <w:tcPr>
            <w:tcW w:w="4858" w:type="dxa"/>
            <w:tcBorders>
              <w:top w:val="single" w:sz="4" w:space="0" w:color="auto"/>
              <w:left w:val="single" w:sz="4" w:space="0" w:color="000000"/>
              <w:bottom w:val="single" w:sz="4" w:space="0" w:color="000000"/>
            </w:tcBorders>
            <w:shd w:val="clear" w:color="auto" w:fill="auto"/>
          </w:tcPr>
          <w:p w:rsidR="00D01F56" w:rsidRDefault="00D01F56" w:rsidP="0079208D">
            <w:pPr>
              <w:snapToGrid w:val="0"/>
              <w:rPr>
                <w:sz w:val="22"/>
                <w:szCs w:val="22"/>
              </w:rPr>
            </w:pPr>
            <w:r w:rsidRPr="00217295">
              <w:rPr>
                <w:sz w:val="22"/>
                <w:szCs w:val="22"/>
              </w:rPr>
              <w:t>Адрес электронной почты</w:t>
            </w:r>
          </w:p>
          <w:p w:rsidR="00D01F56" w:rsidRPr="00217295" w:rsidRDefault="00D01F56" w:rsidP="0079208D">
            <w:pPr>
              <w:snapToGrid w:val="0"/>
              <w:rPr>
                <w:sz w:val="22"/>
                <w:szCs w:val="22"/>
              </w:rPr>
            </w:pPr>
          </w:p>
        </w:tc>
        <w:tc>
          <w:tcPr>
            <w:tcW w:w="5243" w:type="dxa"/>
            <w:tcBorders>
              <w:left w:val="single" w:sz="4" w:space="0" w:color="000000"/>
              <w:bottom w:val="single" w:sz="4" w:space="0" w:color="000000"/>
              <w:right w:val="single" w:sz="4" w:space="0" w:color="000000"/>
            </w:tcBorders>
            <w:shd w:val="clear" w:color="auto" w:fill="auto"/>
          </w:tcPr>
          <w:p w:rsidR="00D01F56" w:rsidRPr="00217295" w:rsidRDefault="00D01F56" w:rsidP="0079208D">
            <w:pPr>
              <w:snapToGrid w:val="0"/>
              <w:rPr>
                <w:sz w:val="22"/>
                <w:szCs w:val="22"/>
              </w:rPr>
            </w:pPr>
          </w:p>
        </w:tc>
      </w:tr>
      <w:tr w:rsidR="00D01F56" w:rsidRPr="00217295" w:rsidTr="0079208D">
        <w:tc>
          <w:tcPr>
            <w:tcW w:w="4858" w:type="dxa"/>
            <w:tcBorders>
              <w:left w:val="single" w:sz="4" w:space="0" w:color="000000"/>
              <w:bottom w:val="single" w:sz="4" w:space="0" w:color="000000"/>
            </w:tcBorders>
            <w:shd w:val="clear" w:color="auto" w:fill="auto"/>
          </w:tcPr>
          <w:p w:rsidR="00D01F56" w:rsidRDefault="00D31C73" w:rsidP="0079208D">
            <w:pPr>
              <w:snapToGrid w:val="0"/>
              <w:rPr>
                <w:sz w:val="22"/>
                <w:szCs w:val="22"/>
              </w:rPr>
            </w:pPr>
            <w:r>
              <w:rPr>
                <w:sz w:val="22"/>
                <w:szCs w:val="22"/>
              </w:rPr>
              <w:t>Ф.И.О. к</w:t>
            </w:r>
            <w:r w:rsidR="00D01F56" w:rsidRPr="00217295">
              <w:rPr>
                <w:sz w:val="22"/>
                <w:szCs w:val="22"/>
              </w:rPr>
              <w:t>онтактно</w:t>
            </w:r>
            <w:r>
              <w:rPr>
                <w:sz w:val="22"/>
                <w:szCs w:val="22"/>
              </w:rPr>
              <w:t>го лица</w:t>
            </w:r>
          </w:p>
          <w:p w:rsidR="00D01F56" w:rsidRPr="00217295" w:rsidRDefault="00D01F56" w:rsidP="0079208D">
            <w:pPr>
              <w:snapToGrid w:val="0"/>
              <w:rPr>
                <w:sz w:val="22"/>
                <w:szCs w:val="22"/>
              </w:rPr>
            </w:pPr>
          </w:p>
        </w:tc>
        <w:tc>
          <w:tcPr>
            <w:tcW w:w="5243" w:type="dxa"/>
            <w:tcBorders>
              <w:left w:val="single" w:sz="4" w:space="0" w:color="000000"/>
              <w:bottom w:val="single" w:sz="4" w:space="0" w:color="000000"/>
              <w:right w:val="single" w:sz="4" w:space="0" w:color="000000"/>
            </w:tcBorders>
            <w:shd w:val="clear" w:color="auto" w:fill="auto"/>
          </w:tcPr>
          <w:p w:rsidR="00D01F56" w:rsidRPr="00217295" w:rsidRDefault="00D01F56" w:rsidP="0079208D">
            <w:pPr>
              <w:snapToGrid w:val="0"/>
              <w:rPr>
                <w:sz w:val="22"/>
                <w:szCs w:val="22"/>
              </w:rPr>
            </w:pPr>
          </w:p>
        </w:tc>
      </w:tr>
    </w:tbl>
    <w:p w:rsidR="00D01F56" w:rsidRDefault="00D01F56" w:rsidP="00D01F56">
      <w:pPr>
        <w:jc w:val="center"/>
        <w:rPr>
          <w:b/>
          <w:bCs/>
        </w:rPr>
      </w:pPr>
    </w:p>
    <w:p w:rsidR="00D01F56" w:rsidRDefault="00D01F56" w:rsidP="00D01F56">
      <w:pPr>
        <w:jc w:val="center"/>
        <w:rPr>
          <w:b/>
          <w:bCs/>
        </w:rPr>
      </w:pPr>
    </w:p>
    <w:p w:rsidR="003808E9" w:rsidRPr="003808E9" w:rsidRDefault="00D01F56" w:rsidP="003808E9">
      <w:pPr>
        <w:shd w:val="clear" w:color="auto" w:fill="FFFFFF"/>
        <w:tabs>
          <w:tab w:val="left" w:pos="3562"/>
          <w:tab w:val="left" w:leader="underscore" w:pos="5774"/>
          <w:tab w:val="left" w:leader="underscore" w:pos="8218"/>
        </w:tabs>
        <w:ind w:left="-360"/>
        <w:rPr>
          <w:sz w:val="22"/>
          <w:szCs w:val="22"/>
        </w:rPr>
      </w:pPr>
      <w:r>
        <w:rPr>
          <w:sz w:val="22"/>
          <w:szCs w:val="22"/>
        </w:rPr>
        <w:t xml:space="preserve">   </w:t>
      </w:r>
      <w:r w:rsidR="003808E9">
        <w:rPr>
          <w:sz w:val="22"/>
          <w:szCs w:val="22"/>
        </w:rPr>
        <w:t xml:space="preserve"> </w:t>
      </w:r>
      <w:r w:rsidR="003808E9" w:rsidRPr="003808E9">
        <w:rPr>
          <w:sz w:val="22"/>
          <w:szCs w:val="22"/>
        </w:rPr>
        <w:t xml:space="preserve"> _________________________   ________________        /_________/ </w:t>
      </w:r>
    </w:p>
    <w:p w:rsidR="003808E9" w:rsidRPr="003808E9" w:rsidRDefault="003808E9" w:rsidP="003808E9">
      <w:pPr>
        <w:shd w:val="clear" w:color="auto" w:fill="FFFFFF"/>
        <w:tabs>
          <w:tab w:val="left" w:pos="3562"/>
          <w:tab w:val="left" w:leader="underscore" w:pos="5774"/>
          <w:tab w:val="left" w:leader="underscore" w:pos="8218"/>
        </w:tabs>
        <w:ind w:left="-360"/>
        <w:rPr>
          <w:sz w:val="22"/>
          <w:szCs w:val="22"/>
          <w:vertAlign w:val="superscript"/>
        </w:rPr>
      </w:pPr>
      <w:r w:rsidRPr="003808E9">
        <w:rPr>
          <w:sz w:val="22"/>
          <w:szCs w:val="22"/>
          <w:vertAlign w:val="superscript"/>
        </w:rPr>
        <w:t xml:space="preserve">            </w:t>
      </w:r>
      <w:r>
        <w:rPr>
          <w:sz w:val="22"/>
          <w:szCs w:val="22"/>
          <w:vertAlign w:val="superscript"/>
        </w:rPr>
        <w:t xml:space="preserve"> </w:t>
      </w:r>
      <w:r w:rsidRPr="003808E9">
        <w:rPr>
          <w:sz w:val="22"/>
          <w:szCs w:val="22"/>
          <w:vertAlign w:val="superscript"/>
        </w:rPr>
        <w:t xml:space="preserve">    (должность)                                       М.П.             (подпись)</w:t>
      </w:r>
      <w:r w:rsidRPr="003808E9">
        <w:rPr>
          <w:sz w:val="22"/>
          <w:szCs w:val="22"/>
        </w:rPr>
        <w:t xml:space="preserve">                        </w:t>
      </w:r>
      <w:r>
        <w:rPr>
          <w:sz w:val="22"/>
          <w:szCs w:val="22"/>
        </w:rPr>
        <w:t xml:space="preserve">   </w:t>
      </w:r>
      <w:r w:rsidRPr="003808E9">
        <w:rPr>
          <w:sz w:val="22"/>
          <w:szCs w:val="22"/>
        </w:rPr>
        <w:t xml:space="preserve"> </w:t>
      </w:r>
      <w:r w:rsidRPr="003808E9">
        <w:rPr>
          <w:sz w:val="22"/>
          <w:szCs w:val="22"/>
          <w:vertAlign w:val="superscript"/>
        </w:rPr>
        <w:t>Ф.И.О.</w:t>
      </w:r>
    </w:p>
    <w:p w:rsidR="00D01F56" w:rsidRPr="007141FB" w:rsidRDefault="003808E9" w:rsidP="003808E9">
      <w:pPr>
        <w:shd w:val="clear" w:color="auto" w:fill="FFFFFF"/>
        <w:tabs>
          <w:tab w:val="left" w:pos="3562"/>
          <w:tab w:val="left" w:leader="underscore" w:pos="5774"/>
          <w:tab w:val="left" w:leader="underscore" w:pos="8218"/>
        </w:tabs>
        <w:ind w:left="-360"/>
        <w:jc w:val="right"/>
        <w:rPr>
          <w:b/>
          <w:bCs/>
          <w:sz w:val="22"/>
          <w:szCs w:val="22"/>
        </w:rPr>
      </w:pPr>
      <w:r w:rsidRPr="003808E9">
        <w:rPr>
          <w:sz w:val="22"/>
          <w:szCs w:val="22"/>
        </w:rPr>
        <w:t xml:space="preserve"> </w:t>
      </w:r>
      <w:r w:rsidR="00D01F56" w:rsidRPr="007141FB">
        <w:rPr>
          <w:sz w:val="22"/>
          <w:szCs w:val="22"/>
        </w:rPr>
        <w:t>«___» ____________ 201</w:t>
      </w:r>
      <w:r w:rsidR="00D01F56">
        <w:rPr>
          <w:sz w:val="22"/>
          <w:szCs w:val="22"/>
        </w:rPr>
        <w:t xml:space="preserve">3 </w:t>
      </w:r>
      <w:r w:rsidR="00D01F56" w:rsidRPr="007141FB">
        <w:rPr>
          <w:sz w:val="22"/>
          <w:szCs w:val="22"/>
        </w:rPr>
        <w:t>г</w:t>
      </w:r>
      <w:r w:rsidR="00D01F56" w:rsidRPr="007141FB">
        <w:rPr>
          <w:b/>
          <w:bCs/>
          <w:sz w:val="22"/>
          <w:szCs w:val="22"/>
        </w:rPr>
        <w:t xml:space="preserve"> </w:t>
      </w:r>
    </w:p>
    <w:p w:rsidR="00D01F56" w:rsidRPr="002855CD" w:rsidRDefault="00D01F56" w:rsidP="00D01F56">
      <w:pPr>
        <w:jc w:val="center"/>
        <w:rPr>
          <w:b/>
          <w:bCs/>
          <w:sz w:val="22"/>
          <w:szCs w:val="22"/>
        </w:rPr>
      </w:pPr>
      <w:r>
        <w:rPr>
          <w:b/>
          <w:bCs/>
          <w:sz w:val="22"/>
          <w:szCs w:val="22"/>
        </w:rPr>
        <w:br w:type="page"/>
      </w:r>
      <w:r w:rsidRPr="002855CD">
        <w:rPr>
          <w:b/>
          <w:bCs/>
          <w:sz w:val="22"/>
          <w:szCs w:val="22"/>
        </w:rPr>
        <w:lastRenderedPageBreak/>
        <w:t>ФОРМА 4</w:t>
      </w:r>
    </w:p>
    <w:p w:rsidR="00D01F56" w:rsidRPr="002855CD" w:rsidRDefault="00D01F56" w:rsidP="00D01F56">
      <w:pPr>
        <w:jc w:val="center"/>
        <w:rPr>
          <w:b/>
          <w:bCs/>
          <w:sz w:val="22"/>
          <w:szCs w:val="22"/>
        </w:rPr>
      </w:pPr>
      <w:r w:rsidRPr="002855CD">
        <w:rPr>
          <w:b/>
          <w:bCs/>
          <w:sz w:val="22"/>
          <w:szCs w:val="22"/>
        </w:rPr>
        <w:t>___________________________________</w:t>
      </w:r>
      <w:r w:rsidR="00D31C73">
        <w:rPr>
          <w:b/>
          <w:bCs/>
          <w:sz w:val="22"/>
          <w:szCs w:val="22"/>
        </w:rPr>
        <w:t>_______</w:t>
      </w:r>
      <w:r w:rsidRPr="002855CD">
        <w:rPr>
          <w:b/>
          <w:bCs/>
          <w:sz w:val="22"/>
          <w:szCs w:val="22"/>
        </w:rPr>
        <w:t>_______________________________________________</w:t>
      </w:r>
    </w:p>
    <w:p w:rsidR="00D01F56" w:rsidRPr="002855CD" w:rsidRDefault="00D01F56" w:rsidP="00D01F56">
      <w:pPr>
        <w:jc w:val="center"/>
        <w:rPr>
          <w:b/>
          <w:bCs/>
          <w:sz w:val="22"/>
          <w:szCs w:val="22"/>
        </w:rPr>
      </w:pPr>
    </w:p>
    <w:p w:rsidR="00D01F56" w:rsidRPr="002855CD" w:rsidRDefault="00D01F56" w:rsidP="00D01F56">
      <w:pPr>
        <w:jc w:val="center"/>
        <w:rPr>
          <w:b/>
          <w:bCs/>
          <w:sz w:val="22"/>
          <w:szCs w:val="22"/>
        </w:rPr>
      </w:pPr>
      <w:r w:rsidRPr="002855CD">
        <w:rPr>
          <w:b/>
          <w:bCs/>
          <w:sz w:val="22"/>
          <w:szCs w:val="22"/>
        </w:rPr>
        <w:t xml:space="preserve">Справка </w:t>
      </w:r>
    </w:p>
    <w:p w:rsidR="00D01F56" w:rsidRPr="008C0479" w:rsidRDefault="00D01F56" w:rsidP="00D01F56">
      <w:pPr>
        <w:jc w:val="center"/>
        <w:rPr>
          <w:b/>
          <w:bCs/>
          <w:sz w:val="22"/>
          <w:szCs w:val="22"/>
        </w:rPr>
      </w:pPr>
      <w:r w:rsidRPr="002855CD">
        <w:rPr>
          <w:b/>
          <w:bCs/>
          <w:sz w:val="22"/>
          <w:szCs w:val="22"/>
        </w:rPr>
        <w:t>о наличии опыта поставки</w:t>
      </w:r>
      <w:r w:rsidR="004827F6" w:rsidRPr="004827F6">
        <w:rPr>
          <w:sz w:val="22"/>
          <w:szCs w:val="22"/>
        </w:rPr>
        <w:t xml:space="preserve"> </w:t>
      </w:r>
      <w:r w:rsidR="003F0D18">
        <w:rPr>
          <w:b/>
          <w:sz w:val="22"/>
          <w:szCs w:val="22"/>
        </w:rPr>
        <w:t>будок (</w:t>
      </w:r>
      <w:proofErr w:type="spellStart"/>
      <w:r w:rsidR="003F0D18">
        <w:rPr>
          <w:b/>
          <w:sz w:val="22"/>
          <w:szCs w:val="22"/>
        </w:rPr>
        <w:t>кунг</w:t>
      </w:r>
      <w:proofErr w:type="spellEnd"/>
      <w:r w:rsidR="003F0D18">
        <w:rPr>
          <w:b/>
          <w:sz w:val="22"/>
          <w:szCs w:val="22"/>
        </w:rPr>
        <w:t>)</w:t>
      </w:r>
      <w:r w:rsidR="00466DD9">
        <w:rPr>
          <w:b/>
          <w:bCs/>
          <w:sz w:val="22"/>
          <w:szCs w:val="22"/>
        </w:rPr>
        <w:t xml:space="preserve"> </w:t>
      </w:r>
      <w:r w:rsidR="00983664">
        <w:rPr>
          <w:b/>
          <w:bCs/>
          <w:sz w:val="22"/>
          <w:szCs w:val="22"/>
        </w:rPr>
        <w:t>в 2008</w:t>
      </w:r>
      <w:r w:rsidR="00854220">
        <w:rPr>
          <w:b/>
          <w:bCs/>
          <w:sz w:val="22"/>
          <w:szCs w:val="22"/>
        </w:rPr>
        <w:t>-2013</w:t>
      </w:r>
      <w:r w:rsidRPr="002855CD">
        <w:rPr>
          <w:b/>
          <w:bCs/>
          <w:sz w:val="22"/>
          <w:szCs w:val="22"/>
        </w:rPr>
        <w:t xml:space="preserve"> г</w:t>
      </w:r>
      <w:r>
        <w:rPr>
          <w:b/>
          <w:bCs/>
          <w:sz w:val="22"/>
          <w:szCs w:val="22"/>
        </w:rPr>
        <w:t>г</w:t>
      </w:r>
      <w:r w:rsidR="001F287D">
        <w:rPr>
          <w:b/>
          <w:bCs/>
          <w:sz w:val="22"/>
          <w:szCs w:val="22"/>
        </w:rPr>
        <w:t>.</w:t>
      </w:r>
    </w:p>
    <w:p w:rsidR="00D01F56" w:rsidRPr="002855CD" w:rsidRDefault="00D01F56" w:rsidP="00D01F56">
      <w:pPr>
        <w:jc w:val="center"/>
        <w:rPr>
          <w:b/>
          <w:bCs/>
          <w:sz w:val="22"/>
          <w:szCs w:val="22"/>
        </w:rPr>
      </w:pPr>
    </w:p>
    <w:p w:rsidR="00D01F56" w:rsidRPr="002855CD" w:rsidRDefault="00D01F56" w:rsidP="00D01F56">
      <w:pPr>
        <w:jc w:val="center"/>
        <w:rPr>
          <w:bCs/>
          <w:sz w:val="22"/>
          <w:szCs w:val="22"/>
        </w:rPr>
      </w:pPr>
      <w:r w:rsidRPr="002855CD">
        <w:rPr>
          <w:bCs/>
          <w:sz w:val="22"/>
          <w:szCs w:val="22"/>
        </w:rPr>
        <w:t>Наименование участника открытого запроса предложений: ______________________________________</w:t>
      </w:r>
    </w:p>
    <w:p w:rsidR="00D01F56" w:rsidRPr="002855CD" w:rsidRDefault="00D01F56" w:rsidP="00D01F56">
      <w:pPr>
        <w:jc w:val="center"/>
        <w:rPr>
          <w:bCs/>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30"/>
        <w:gridCol w:w="1830"/>
        <w:gridCol w:w="2551"/>
        <w:gridCol w:w="3315"/>
        <w:gridCol w:w="1574"/>
      </w:tblGrid>
      <w:tr w:rsidR="00D01F56" w:rsidRPr="002855CD" w:rsidTr="0079208D">
        <w:trPr>
          <w:cantSplit/>
          <w:trHeight w:val="854"/>
          <w:tblHeader/>
        </w:trPr>
        <w:tc>
          <w:tcPr>
            <w:tcW w:w="411" w:type="pct"/>
          </w:tcPr>
          <w:p w:rsidR="00D01F56" w:rsidRPr="002855CD" w:rsidRDefault="00D01F56" w:rsidP="0079208D">
            <w:pPr>
              <w:jc w:val="center"/>
              <w:rPr>
                <w:bCs/>
                <w:sz w:val="22"/>
                <w:szCs w:val="22"/>
              </w:rPr>
            </w:pPr>
            <w:r w:rsidRPr="002855CD">
              <w:rPr>
                <w:bCs/>
                <w:sz w:val="22"/>
                <w:szCs w:val="22"/>
              </w:rPr>
              <w:t>№</w:t>
            </w:r>
          </w:p>
          <w:p w:rsidR="00D01F56" w:rsidRPr="002855CD" w:rsidRDefault="00D01F56" w:rsidP="0079208D">
            <w:pPr>
              <w:jc w:val="center"/>
              <w:rPr>
                <w:bCs/>
                <w:sz w:val="22"/>
                <w:szCs w:val="22"/>
              </w:rPr>
            </w:pPr>
            <w:proofErr w:type="gramStart"/>
            <w:r w:rsidRPr="002855CD">
              <w:rPr>
                <w:bCs/>
                <w:sz w:val="22"/>
                <w:szCs w:val="22"/>
              </w:rPr>
              <w:t>п</w:t>
            </w:r>
            <w:proofErr w:type="gramEnd"/>
            <w:r w:rsidRPr="002855CD">
              <w:rPr>
                <w:bCs/>
                <w:sz w:val="22"/>
                <w:szCs w:val="22"/>
              </w:rPr>
              <w:t>/п</w:t>
            </w:r>
          </w:p>
        </w:tc>
        <w:tc>
          <w:tcPr>
            <w:tcW w:w="906" w:type="pct"/>
          </w:tcPr>
          <w:p w:rsidR="00D01F56" w:rsidRPr="002855CD" w:rsidRDefault="00D01F56" w:rsidP="0079208D">
            <w:pPr>
              <w:jc w:val="center"/>
              <w:rPr>
                <w:bCs/>
                <w:sz w:val="22"/>
                <w:szCs w:val="22"/>
              </w:rPr>
            </w:pPr>
            <w:r w:rsidRPr="002855CD">
              <w:rPr>
                <w:bCs/>
                <w:sz w:val="22"/>
                <w:szCs w:val="22"/>
              </w:rPr>
              <w:t>Реквизиты договора</w:t>
            </w:r>
          </w:p>
          <w:p w:rsidR="00D01F56" w:rsidRPr="002855CD" w:rsidRDefault="00D01F56" w:rsidP="0079208D">
            <w:pPr>
              <w:jc w:val="center"/>
              <w:rPr>
                <w:bCs/>
                <w:sz w:val="22"/>
                <w:szCs w:val="22"/>
              </w:rPr>
            </w:pPr>
            <w:r w:rsidRPr="002855CD">
              <w:rPr>
                <w:bCs/>
                <w:sz w:val="22"/>
                <w:szCs w:val="22"/>
              </w:rPr>
              <w:t xml:space="preserve"> (номер, дата</w:t>
            </w:r>
            <w:r w:rsidR="00DC66F8">
              <w:rPr>
                <w:bCs/>
                <w:sz w:val="22"/>
                <w:szCs w:val="22"/>
              </w:rPr>
              <w:t xml:space="preserve"> заключения</w:t>
            </w:r>
            <w:r w:rsidRPr="002855CD">
              <w:rPr>
                <w:bCs/>
                <w:sz w:val="22"/>
                <w:szCs w:val="22"/>
              </w:rPr>
              <w:t>)</w:t>
            </w:r>
          </w:p>
        </w:tc>
        <w:tc>
          <w:tcPr>
            <w:tcW w:w="1263" w:type="pct"/>
          </w:tcPr>
          <w:p w:rsidR="00D01F56" w:rsidRPr="002855CD" w:rsidRDefault="00D01F56" w:rsidP="0079208D">
            <w:pPr>
              <w:jc w:val="center"/>
              <w:rPr>
                <w:bCs/>
                <w:sz w:val="22"/>
                <w:szCs w:val="22"/>
              </w:rPr>
            </w:pPr>
            <w:r w:rsidRPr="002855CD">
              <w:rPr>
                <w:bCs/>
                <w:sz w:val="22"/>
                <w:szCs w:val="22"/>
              </w:rPr>
              <w:t xml:space="preserve">Заказчик </w:t>
            </w:r>
            <w:r w:rsidRPr="002855CD">
              <w:rPr>
                <w:bCs/>
                <w:sz w:val="22"/>
                <w:szCs w:val="22"/>
              </w:rPr>
              <w:br/>
              <w:t>(наименование, адрес)</w:t>
            </w:r>
          </w:p>
        </w:tc>
        <w:tc>
          <w:tcPr>
            <w:tcW w:w="1641" w:type="pct"/>
          </w:tcPr>
          <w:p w:rsidR="00D01F56" w:rsidRPr="002855CD" w:rsidRDefault="00D01F56" w:rsidP="0079208D">
            <w:pPr>
              <w:jc w:val="center"/>
              <w:rPr>
                <w:bCs/>
                <w:sz w:val="22"/>
                <w:szCs w:val="22"/>
              </w:rPr>
            </w:pPr>
            <w:r w:rsidRPr="002855CD">
              <w:rPr>
                <w:bCs/>
                <w:sz w:val="22"/>
                <w:szCs w:val="22"/>
              </w:rPr>
              <w:t>Предмет договора</w:t>
            </w:r>
            <w:r w:rsidRPr="002855CD">
              <w:rPr>
                <w:bCs/>
                <w:sz w:val="22"/>
                <w:szCs w:val="22"/>
              </w:rPr>
              <w:br/>
            </w:r>
          </w:p>
        </w:tc>
        <w:tc>
          <w:tcPr>
            <w:tcW w:w="779" w:type="pct"/>
          </w:tcPr>
          <w:p w:rsidR="00D01F56" w:rsidRPr="002855CD" w:rsidRDefault="00D01F56" w:rsidP="0079208D">
            <w:pPr>
              <w:jc w:val="center"/>
              <w:rPr>
                <w:bCs/>
                <w:sz w:val="22"/>
                <w:szCs w:val="22"/>
              </w:rPr>
            </w:pPr>
            <w:r w:rsidRPr="002855CD">
              <w:rPr>
                <w:bCs/>
                <w:sz w:val="22"/>
                <w:szCs w:val="22"/>
              </w:rPr>
              <w:t>Сумма договора, руб.</w:t>
            </w:r>
          </w:p>
        </w:tc>
      </w:tr>
      <w:tr w:rsidR="00D01F56" w:rsidRPr="002855CD" w:rsidTr="0079208D">
        <w:trPr>
          <w:cantSplit/>
          <w:trHeight w:val="356"/>
          <w:tblHeader/>
        </w:trPr>
        <w:tc>
          <w:tcPr>
            <w:tcW w:w="5000" w:type="pct"/>
            <w:gridSpan w:val="5"/>
          </w:tcPr>
          <w:p w:rsidR="00D01F56" w:rsidRPr="002855CD" w:rsidRDefault="00983664" w:rsidP="0079208D">
            <w:pPr>
              <w:jc w:val="center"/>
              <w:rPr>
                <w:bCs/>
                <w:sz w:val="22"/>
                <w:szCs w:val="22"/>
              </w:rPr>
            </w:pPr>
            <w:r>
              <w:rPr>
                <w:bCs/>
                <w:sz w:val="22"/>
                <w:szCs w:val="22"/>
              </w:rPr>
              <w:t>2008</w:t>
            </w:r>
            <w:r w:rsidR="00D01F56">
              <w:rPr>
                <w:bCs/>
                <w:sz w:val="22"/>
                <w:szCs w:val="22"/>
              </w:rPr>
              <w:t xml:space="preserve"> год</w:t>
            </w:r>
          </w:p>
        </w:tc>
      </w:tr>
      <w:tr w:rsidR="00D01F56" w:rsidRPr="002855CD" w:rsidTr="0079208D">
        <w:trPr>
          <w:cantSplit/>
        </w:trPr>
        <w:tc>
          <w:tcPr>
            <w:tcW w:w="411" w:type="pct"/>
          </w:tcPr>
          <w:p w:rsidR="00D01F56" w:rsidRPr="002855CD" w:rsidRDefault="00D01F56" w:rsidP="00160972">
            <w:pPr>
              <w:numPr>
                <w:ilvl w:val="0"/>
                <w:numId w:val="5"/>
              </w:numPr>
              <w:jc w:val="center"/>
              <w:rPr>
                <w:bCs/>
                <w:sz w:val="22"/>
                <w:szCs w:val="22"/>
              </w:rPr>
            </w:pPr>
          </w:p>
        </w:tc>
        <w:tc>
          <w:tcPr>
            <w:tcW w:w="906" w:type="pct"/>
          </w:tcPr>
          <w:p w:rsidR="00D01F56" w:rsidRPr="002855CD" w:rsidRDefault="00D01F56" w:rsidP="0079208D">
            <w:pPr>
              <w:jc w:val="center"/>
              <w:rPr>
                <w:bCs/>
                <w:sz w:val="22"/>
                <w:szCs w:val="22"/>
              </w:rPr>
            </w:pPr>
          </w:p>
        </w:tc>
        <w:tc>
          <w:tcPr>
            <w:tcW w:w="1263" w:type="pct"/>
          </w:tcPr>
          <w:p w:rsidR="00D01F56" w:rsidRPr="002855CD" w:rsidRDefault="00D01F56" w:rsidP="0079208D">
            <w:pPr>
              <w:jc w:val="center"/>
              <w:rPr>
                <w:bCs/>
                <w:sz w:val="22"/>
                <w:szCs w:val="22"/>
              </w:rPr>
            </w:pPr>
          </w:p>
        </w:tc>
        <w:tc>
          <w:tcPr>
            <w:tcW w:w="1641" w:type="pct"/>
          </w:tcPr>
          <w:p w:rsidR="00D01F56" w:rsidRPr="002855CD" w:rsidRDefault="00D01F56" w:rsidP="0079208D">
            <w:pPr>
              <w:jc w:val="center"/>
              <w:rPr>
                <w:bCs/>
                <w:sz w:val="22"/>
                <w:szCs w:val="22"/>
              </w:rPr>
            </w:pPr>
          </w:p>
        </w:tc>
        <w:tc>
          <w:tcPr>
            <w:tcW w:w="779" w:type="pct"/>
          </w:tcPr>
          <w:p w:rsidR="00D01F56" w:rsidRPr="002855CD" w:rsidRDefault="00D01F56" w:rsidP="0079208D">
            <w:pPr>
              <w:jc w:val="center"/>
              <w:rPr>
                <w:bCs/>
                <w:sz w:val="22"/>
                <w:szCs w:val="22"/>
              </w:rPr>
            </w:pPr>
          </w:p>
        </w:tc>
      </w:tr>
      <w:tr w:rsidR="00D01F56" w:rsidRPr="002855CD" w:rsidTr="0079208D">
        <w:trPr>
          <w:cantSplit/>
        </w:trPr>
        <w:tc>
          <w:tcPr>
            <w:tcW w:w="411" w:type="pct"/>
          </w:tcPr>
          <w:p w:rsidR="00D01F56" w:rsidRPr="002855CD" w:rsidRDefault="00D01F56" w:rsidP="00160972">
            <w:pPr>
              <w:numPr>
                <w:ilvl w:val="0"/>
                <w:numId w:val="5"/>
              </w:numPr>
              <w:jc w:val="center"/>
              <w:rPr>
                <w:bCs/>
                <w:sz w:val="22"/>
                <w:szCs w:val="22"/>
              </w:rPr>
            </w:pPr>
          </w:p>
        </w:tc>
        <w:tc>
          <w:tcPr>
            <w:tcW w:w="906" w:type="pct"/>
          </w:tcPr>
          <w:p w:rsidR="00D01F56" w:rsidRPr="002855CD" w:rsidRDefault="00D01F56" w:rsidP="0079208D">
            <w:pPr>
              <w:jc w:val="center"/>
              <w:rPr>
                <w:bCs/>
                <w:sz w:val="22"/>
                <w:szCs w:val="22"/>
              </w:rPr>
            </w:pPr>
          </w:p>
        </w:tc>
        <w:tc>
          <w:tcPr>
            <w:tcW w:w="1263" w:type="pct"/>
          </w:tcPr>
          <w:p w:rsidR="00D01F56" w:rsidRPr="002855CD" w:rsidRDefault="00D01F56" w:rsidP="0079208D">
            <w:pPr>
              <w:jc w:val="center"/>
              <w:rPr>
                <w:bCs/>
                <w:sz w:val="22"/>
                <w:szCs w:val="22"/>
              </w:rPr>
            </w:pPr>
          </w:p>
        </w:tc>
        <w:tc>
          <w:tcPr>
            <w:tcW w:w="1641" w:type="pct"/>
          </w:tcPr>
          <w:p w:rsidR="00D01F56" w:rsidRPr="002855CD" w:rsidRDefault="00D01F56" w:rsidP="0079208D">
            <w:pPr>
              <w:jc w:val="center"/>
              <w:rPr>
                <w:bCs/>
                <w:sz w:val="22"/>
                <w:szCs w:val="22"/>
              </w:rPr>
            </w:pPr>
          </w:p>
        </w:tc>
        <w:tc>
          <w:tcPr>
            <w:tcW w:w="779" w:type="pct"/>
          </w:tcPr>
          <w:p w:rsidR="00D01F56" w:rsidRPr="002855CD" w:rsidRDefault="00D01F56" w:rsidP="0079208D">
            <w:pPr>
              <w:jc w:val="center"/>
              <w:rPr>
                <w:bCs/>
                <w:sz w:val="22"/>
                <w:szCs w:val="22"/>
              </w:rPr>
            </w:pPr>
          </w:p>
        </w:tc>
      </w:tr>
      <w:tr w:rsidR="00D01F56" w:rsidRPr="002855CD" w:rsidTr="0079208D">
        <w:trPr>
          <w:cantSplit/>
        </w:trPr>
        <w:tc>
          <w:tcPr>
            <w:tcW w:w="411" w:type="pct"/>
          </w:tcPr>
          <w:p w:rsidR="00D01F56" w:rsidRPr="002855CD" w:rsidRDefault="00D01F56" w:rsidP="00160972">
            <w:pPr>
              <w:numPr>
                <w:ilvl w:val="0"/>
                <w:numId w:val="5"/>
              </w:numPr>
              <w:jc w:val="center"/>
              <w:rPr>
                <w:bCs/>
                <w:sz w:val="22"/>
                <w:szCs w:val="22"/>
              </w:rPr>
            </w:pPr>
          </w:p>
        </w:tc>
        <w:tc>
          <w:tcPr>
            <w:tcW w:w="906" w:type="pct"/>
          </w:tcPr>
          <w:p w:rsidR="00D01F56" w:rsidRPr="002855CD" w:rsidRDefault="00D01F56" w:rsidP="0079208D">
            <w:pPr>
              <w:jc w:val="center"/>
              <w:rPr>
                <w:bCs/>
                <w:sz w:val="22"/>
                <w:szCs w:val="22"/>
              </w:rPr>
            </w:pPr>
          </w:p>
        </w:tc>
        <w:tc>
          <w:tcPr>
            <w:tcW w:w="1263" w:type="pct"/>
          </w:tcPr>
          <w:p w:rsidR="00D01F56" w:rsidRPr="002855CD" w:rsidRDefault="00D01F56" w:rsidP="0079208D">
            <w:pPr>
              <w:jc w:val="center"/>
              <w:rPr>
                <w:bCs/>
                <w:sz w:val="22"/>
                <w:szCs w:val="22"/>
              </w:rPr>
            </w:pPr>
          </w:p>
        </w:tc>
        <w:tc>
          <w:tcPr>
            <w:tcW w:w="1641" w:type="pct"/>
          </w:tcPr>
          <w:p w:rsidR="00D01F56" w:rsidRPr="002855CD" w:rsidRDefault="00D01F56" w:rsidP="0079208D">
            <w:pPr>
              <w:jc w:val="center"/>
              <w:rPr>
                <w:bCs/>
                <w:sz w:val="22"/>
                <w:szCs w:val="22"/>
              </w:rPr>
            </w:pPr>
          </w:p>
        </w:tc>
        <w:tc>
          <w:tcPr>
            <w:tcW w:w="779" w:type="pct"/>
          </w:tcPr>
          <w:p w:rsidR="00D01F56" w:rsidRPr="002855CD" w:rsidRDefault="00D01F56" w:rsidP="0079208D">
            <w:pPr>
              <w:jc w:val="center"/>
              <w:rPr>
                <w:bCs/>
                <w:sz w:val="22"/>
                <w:szCs w:val="22"/>
              </w:rPr>
            </w:pPr>
          </w:p>
        </w:tc>
      </w:tr>
      <w:tr w:rsidR="00D01F56" w:rsidRPr="002855CD" w:rsidTr="0079208D">
        <w:trPr>
          <w:cantSplit/>
        </w:trPr>
        <w:tc>
          <w:tcPr>
            <w:tcW w:w="411" w:type="pct"/>
          </w:tcPr>
          <w:p w:rsidR="00D01F56" w:rsidRPr="002855CD" w:rsidRDefault="00D01F56" w:rsidP="0079208D">
            <w:pPr>
              <w:jc w:val="center"/>
              <w:rPr>
                <w:bCs/>
                <w:sz w:val="22"/>
                <w:szCs w:val="22"/>
              </w:rPr>
            </w:pPr>
            <w:r w:rsidRPr="002855CD">
              <w:rPr>
                <w:bCs/>
                <w:sz w:val="22"/>
                <w:szCs w:val="22"/>
              </w:rPr>
              <w:t>…</w:t>
            </w:r>
          </w:p>
        </w:tc>
        <w:tc>
          <w:tcPr>
            <w:tcW w:w="906" w:type="pct"/>
          </w:tcPr>
          <w:p w:rsidR="00D01F56" w:rsidRPr="002855CD" w:rsidRDefault="00D01F56" w:rsidP="0079208D">
            <w:pPr>
              <w:jc w:val="center"/>
              <w:rPr>
                <w:bCs/>
                <w:sz w:val="22"/>
                <w:szCs w:val="22"/>
              </w:rPr>
            </w:pPr>
          </w:p>
        </w:tc>
        <w:tc>
          <w:tcPr>
            <w:tcW w:w="1263" w:type="pct"/>
          </w:tcPr>
          <w:p w:rsidR="00D01F56" w:rsidRPr="002855CD" w:rsidRDefault="00D01F56" w:rsidP="0079208D">
            <w:pPr>
              <w:jc w:val="center"/>
              <w:rPr>
                <w:bCs/>
                <w:sz w:val="22"/>
                <w:szCs w:val="22"/>
              </w:rPr>
            </w:pPr>
          </w:p>
        </w:tc>
        <w:tc>
          <w:tcPr>
            <w:tcW w:w="1641" w:type="pct"/>
          </w:tcPr>
          <w:p w:rsidR="00D01F56" w:rsidRPr="002855CD" w:rsidRDefault="00D01F56" w:rsidP="0079208D">
            <w:pPr>
              <w:jc w:val="center"/>
              <w:rPr>
                <w:bCs/>
                <w:sz w:val="22"/>
                <w:szCs w:val="22"/>
              </w:rPr>
            </w:pPr>
          </w:p>
        </w:tc>
        <w:tc>
          <w:tcPr>
            <w:tcW w:w="779" w:type="pct"/>
          </w:tcPr>
          <w:p w:rsidR="00D01F56" w:rsidRPr="002855CD" w:rsidRDefault="00D01F56" w:rsidP="0079208D">
            <w:pPr>
              <w:jc w:val="center"/>
              <w:rPr>
                <w:bCs/>
                <w:sz w:val="22"/>
                <w:szCs w:val="22"/>
              </w:rPr>
            </w:pPr>
          </w:p>
        </w:tc>
      </w:tr>
      <w:tr w:rsidR="008808DD" w:rsidRPr="002855CD" w:rsidTr="008808DD">
        <w:trPr>
          <w:cantSplit/>
        </w:trPr>
        <w:tc>
          <w:tcPr>
            <w:tcW w:w="4221" w:type="pct"/>
            <w:gridSpan w:val="4"/>
          </w:tcPr>
          <w:p w:rsidR="008808DD" w:rsidRPr="002855CD" w:rsidRDefault="008808DD" w:rsidP="008808DD">
            <w:pPr>
              <w:rPr>
                <w:bCs/>
                <w:sz w:val="22"/>
                <w:szCs w:val="22"/>
              </w:rPr>
            </w:pPr>
            <w:r>
              <w:rPr>
                <w:bCs/>
                <w:sz w:val="22"/>
                <w:szCs w:val="22"/>
              </w:rPr>
              <w:t>ИТОГО:</w:t>
            </w:r>
          </w:p>
        </w:tc>
        <w:tc>
          <w:tcPr>
            <w:tcW w:w="779" w:type="pct"/>
          </w:tcPr>
          <w:p w:rsidR="008808DD" w:rsidRPr="002855CD" w:rsidRDefault="008808DD" w:rsidP="0079208D">
            <w:pPr>
              <w:jc w:val="center"/>
              <w:rPr>
                <w:bCs/>
                <w:sz w:val="22"/>
                <w:szCs w:val="22"/>
              </w:rPr>
            </w:pPr>
          </w:p>
        </w:tc>
      </w:tr>
      <w:tr w:rsidR="00D01F56" w:rsidRPr="002855CD" w:rsidTr="0079208D">
        <w:trPr>
          <w:cantSplit/>
        </w:trPr>
        <w:tc>
          <w:tcPr>
            <w:tcW w:w="5000" w:type="pct"/>
            <w:gridSpan w:val="5"/>
          </w:tcPr>
          <w:p w:rsidR="00D01F56" w:rsidRPr="002855CD" w:rsidRDefault="00983664" w:rsidP="0079208D">
            <w:pPr>
              <w:jc w:val="center"/>
              <w:rPr>
                <w:bCs/>
                <w:sz w:val="22"/>
                <w:szCs w:val="22"/>
              </w:rPr>
            </w:pPr>
            <w:r>
              <w:rPr>
                <w:bCs/>
                <w:sz w:val="22"/>
                <w:szCs w:val="22"/>
              </w:rPr>
              <w:t>2009</w:t>
            </w:r>
            <w:r w:rsidR="00D01F56">
              <w:rPr>
                <w:bCs/>
                <w:sz w:val="22"/>
                <w:szCs w:val="22"/>
              </w:rPr>
              <w:t xml:space="preserve"> год</w:t>
            </w:r>
          </w:p>
        </w:tc>
      </w:tr>
      <w:tr w:rsidR="00D01F56" w:rsidRPr="002855CD" w:rsidTr="0079208D">
        <w:trPr>
          <w:cantSplit/>
        </w:trPr>
        <w:tc>
          <w:tcPr>
            <w:tcW w:w="411" w:type="pct"/>
          </w:tcPr>
          <w:p w:rsidR="00D01F56" w:rsidRPr="002855CD" w:rsidRDefault="00D01F56" w:rsidP="0079208D">
            <w:pPr>
              <w:jc w:val="center"/>
              <w:rPr>
                <w:bCs/>
                <w:sz w:val="22"/>
                <w:szCs w:val="22"/>
              </w:rPr>
            </w:pPr>
            <w:r>
              <w:rPr>
                <w:bCs/>
                <w:sz w:val="22"/>
                <w:szCs w:val="22"/>
              </w:rPr>
              <w:t>1.</w:t>
            </w:r>
          </w:p>
        </w:tc>
        <w:tc>
          <w:tcPr>
            <w:tcW w:w="906" w:type="pct"/>
          </w:tcPr>
          <w:p w:rsidR="00D01F56" w:rsidRPr="002855CD" w:rsidRDefault="00D01F56" w:rsidP="0079208D">
            <w:pPr>
              <w:jc w:val="center"/>
              <w:rPr>
                <w:bCs/>
                <w:sz w:val="22"/>
                <w:szCs w:val="22"/>
              </w:rPr>
            </w:pPr>
          </w:p>
        </w:tc>
        <w:tc>
          <w:tcPr>
            <w:tcW w:w="1263" w:type="pct"/>
          </w:tcPr>
          <w:p w:rsidR="00D01F56" w:rsidRPr="002855CD" w:rsidRDefault="00D01F56" w:rsidP="0079208D">
            <w:pPr>
              <w:jc w:val="center"/>
              <w:rPr>
                <w:bCs/>
                <w:sz w:val="22"/>
                <w:szCs w:val="22"/>
              </w:rPr>
            </w:pPr>
          </w:p>
        </w:tc>
        <w:tc>
          <w:tcPr>
            <w:tcW w:w="1641" w:type="pct"/>
          </w:tcPr>
          <w:p w:rsidR="00D01F56" w:rsidRPr="002855CD" w:rsidRDefault="00D01F56" w:rsidP="0079208D">
            <w:pPr>
              <w:jc w:val="center"/>
              <w:rPr>
                <w:bCs/>
                <w:sz w:val="22"/>
                <w:szCs w:val="22"/>
              </w:rPr>
            </w:pPr>
          </w:p>
        </w:tc>
        <w:tc>
          <w:tcPr>
            <w:tcW w:w="779" w:type="pct"/>
          </w:tcPr>
          <w:p w:rsidR="00D01F56" w:rsidRPr="002855CD" w:rsidRDefault="00D01F56" w:rsidP="0079208D">
            <w:pPr>
              <w:jc w:val="center"/>
              <w:rPr>
                <w:bCs/>
                <w:sz w:val="22"/>
                <w:szCs w:val="22"/>
              </w:rPr>
            </w:pPr>
          </w:p>
        </w:tc>
      </w:tr>
      <w:tr w:rsidR="00D01F56" w:rsidRPr="002855CD" w:rsidTr="0079208D">
        <w:trPr>
          <w:cantSplit/>
        </w:trPr>
        <w:tc>
          <w:tcPr>
            <w:tcW w:w="411" w:type="pct"/>
          </w:tcPr>
          <w:p w:rsidR="00D01F56" w:rsidRPr="002855CD" w:rsidRDefault="00D01F56" w:rsidP="0079208D">
            <w:pPr>
              <w:jc w:val="center"/>
              <w:rPr>
                <w:bCs/>
                <w:sz w:val="22"/>
                <w:szCs w:val="22"/>
              </w:rPr>
            </w:pPr>
            <w:r>
              <w:rPr>
                <w:bCs/>
                <w:sz w:val="22"/>
                <w:szCs w:val="22"/>
              </w:rPr>
              <w:t>2.</w:t>
            </w:r>
          </w:p>
        </w:tc>
        <w:tc>
          <w:tcPr>
            <w:tcW w:w="906" w:type="pct"/>
          </w:tcPr>
          <w:p w:rsidR="00D01F56" w:rsidRPr="002855CD" w:rsidRDefault="00D01F56" w:rsidP="0079208D">
            <w:pPr>
              <w:jc w:val="center"/>
              <w:rPr>
                <w:bCs/>
                <w:sz w:val="22"/>
                <w:szCs w:val="22"/>
              </w:rPr>
            </w:pPr>
          </w:p>
        </w:tc>
        <w:tc>
          <w:tcPr>
            <w:tcW w:w="1263" w:type="pct"/>
          </w:tcPr>
          <w:p w:rsidR="00D01F56" w:rsidRPr="002855CD" w:rsidRDefault="00D01F56" w:rsidP="0079208D">
            <w:pPr>
              <w:jc w:val="center"/>
              <w:rPr>
                <w:bCs/>
                <w:sz w:val="22"/>
                <w:szCs w:val="22"/>
              </w:rPr>
            </w:pPr>
          </w:p>
        </w:tc>
        <w:tc>
          <w:tcPr>
            <w:tcW w:w="1641" w:type="pct"/>
          </w:tcPr>
          <w:p w:rsidR="00D01F56" w:rsidRPr="002855CD" w:rsidRDefault="00D01F56" w:rsidP="0079208D">
            <w:pPr>
              <w:jc w:val="center"/>
              <w:rPr>
                <w:bCs/>
                <w:sz w:val="22"/>
                <w:szCs w:val="22"/>
              </w:rPr>
            </w:pPr>
          </w:p>
        </w:tc>
        <w:tc>
          <w:tcPr>
            <w:tcW w:w="779" w:type="pct"/>
          </w:tcPr>
          <w:p w:rsidR="00D01F56" w:rsidRPr="002855CD" w:rsidRDefault="00D01F56" w:rsidP="0079208D">
            <w:pPr>
              <w:jc w:val="center"/>
              <w:rPr>
                <w:bCs/>
                <w:sz w:val="22"/>
                <w:szCs w:val="22"/>
              </w:rPr>
            </w:pPr>
          </w:p>
        </w:tc>
      </w:tr>
      <w:tr w:rsidR="00D01F56" w:rsidRPr="002855CD" w:rsidTr="0079208D">
        <w:trPr>
          <w:cantSplit/>
        </w:trPr>
        <w:tc>
          <w:tcPr>
            <w:tcW w:w="411" w:type="pct"/>
          </w:tcPr>
          <w:p w:rsidR="00D01F56" w:rsidRPr="002855CD" w:rsidRDefault="00D01F56" w:rsidP="0079208D">
            <w:pPr>
              <w:jc w:val="center"/>
              <w:rPr>
                <w:bCs/>
                <w:sz w:val="22"/>
                <w:szCs w:val="22"/>
              </w:rPr>
            </w:pPr>
            <w:r>
              <w:rPr>
                <w:bCs/>
                <w:sz w:val="22"/>
                <w:szCs w:val="22"/>
              </w:rPr>
              <w:t>3.</w:t>
            </w:r>
          </w:p>
        </w:tc>
        <w:tc>
          <w:tcPr>
            <w:tcW w:w="906" w:type="pct"/>
          </w:tcPr>
          <w:p w:rsidR="00D01F56" w:rsidRPr="002855CD" w:rsidRDefault="00D01F56" w:rsidP="0079208D">
            <w:pPr>
              <w:jc w:val="center"/>
              <w:rPr>
                <w:bCs/>
                <w:sz w:val="22"/>
                <w:szCs w:val="22"/>
              </w:rPr>
            </w:pPr>
          </w:p>
        </w:tc>
        <w:tc>
          <w:tcPr>
            <w:tcW w:w="1263" w:type="pct"/>
          </w:tcPr>
          <w:p w:rsidR="00D01F56" w:rsidRPr="002855CD" w:rsidRDefault="00D01F56" w:rsidP="0079208D">
            <w:pPr>
              <w:jc w:val="center"/>
              <w:rPr>
                <w:bCs/>
                <w:sz w:val="22"/>
                <w:szCs w:val="22"/>
              </w:rPr>
            </w:pPr>
          </w:p>
        </w:tc>
        <w:tc>
          <w:tcPr>
            <w:tcW w:w="1641" w:type="pct"/>
          </w:tcPr>
          <w:p w:rsidR="00D01F56" w:rsidRPr="002855CD" w:rsidRDefault="00D01F56" w:rsidP="0079208D">
            <w:pPr>
              <w:jc w:val="center"/>
              <w:rPr>
                <w:bCs/>
                <w:sz w:val="22"/>
                <w:szCs w:val="22"/>
              </w:rPr>
            </w:pPr>
          </w:p>
        </w:tc>
        <w:tc>
          <w:tcPr>
            <w:tcW w:w="779" w:type="pct"/>
          </w:tcPr>
          <w:p w:rsidR="00D01F56" w:rsidRPr="002855CD" w:rsidRDefault="00D01F56" w:rsidP="0079208D">
            <w:pPr>
              <w:jc w:val="center"/>
              <w:rPr>
                <w:bCs/>
                <w:sz w:val="22"/>
                <w:szCs w:val="22"/>
              </w:rPr>
            </w:pPr>
          </w:p>
        </w:tc>
      </w:tr>
      <w:tr w:rsidR="00D01F56" w:rsidRPr="002855CD" w:rsidTr="0079208D">
        <w:trPr>
          <w:cantSplit/>
        </w:trPr>
        <w:tc>
          <w:tcPr>
            <w:tcW w:w="411" w:type="pct"/>
          </w:tcPr>
          <w:p w:rsidR="00D01F56" w:rsidRPr="002855CD" w:rsidRDefault="00D01F56" w:rsidP="0079208D">
            <w:pPr>
              <w:jc w:val="center"/>
              <w:rPr>
                <w:bCs/>
                <w:sz w:val="22"/>
                <w:szCs w:val="22"/>
              </w:rPr>
            </w:pPr>
            <w:r w:rsidRPr="002855CD">
              <w:rPr>
                <w:bCs/>
                <w:sz w:val="22"/>
                <w:szCs w:val="22"/>
              </w:rPr>
              <w:t>…</w:t>
            </w:r>
          </w:p>
        </w:tc>
        <w:tc>
          <w:tcPr>
            <w:tcW w:w="906" w:type="pct"/>
          </w:tcPr>
          <w:p w:rsidR="00D01F56" w:rsidRPr="002855CD" w:rsidRDefault="00D01F56" w:rsidP="0079208D">
            <w:pPr>
              <w:jc w:val="center"/>
              <w:rPr>
                <w:bCs/>
                <w:sz w:val="22"/>
                <w:szCs w:val="22"/>
              </w:rPr>
            </w:pPr>
          </w:p>
        </w:tc>
        <w:tc>
          <w:tcPr>
            <w:tcW w:w="1263" w:type="pct"/>
          </w:tcPr>
          <w:p w:rsidR="00D01F56" w:rsidRPr="002855CD" w:rsidRDefault="00D01F56" w:rsidP="0079208D">
            <w:pPr>
              <w:jc w:val="center"/>
              <w:rPr>
                <w:bCs/>
                <w:sz w:val="22"/>
                <w:szCs w:val="22"/>
              </w:rPr>
            </w:pPr>
          </w:p>
        </w:tc>
        <w:tc>
          <w:tcPr>
            <w:tcW w:w="1641" w:type="pct"/>
          </w:tcPr>
          <w:p w:rsidR="00D01F56" w:rsidRPr="002855CD" w:rsidRDefault="00D01F56" w:rsidP="0079208D">
            <w:pPr>
              <w:jc w:val="center"/>
              <w:rPr>
                <w:bCs/>
                <w:sz w:val="22"/>
                <w:szCs w:val="22"/>
              </w:rPr>
            </w:pPr>
          </w:p>
        </w:tc>
        <w:tc>
          <w:tcPr>
            <w:tcW w:w="779" w:type="pct"/>
          </w:tcPr>
          <w:p w:rsidR="00D01F56" w:rsidRPr="002855CD" w:rsidRDefault="00D01F56" w:rsidP="0079208D">
            <w:pPr>
              <w:jc w:val="center"/>
              <w:rPr>
                <w:bCs/>
                <w:sz w:val="22"/>
                <w:szCs w:val="22"/>
              </w:rPr>
            </w:pPr>
          </w:p>
        </w:tc>
      </w:tr>
      <w:tr w:rsidR="00854220" w:rsidRPr="002855CD" w:rsidTr="00854220">
        <w:trPr>
          <w:cantSplit/>
        </w:trPr>
        <w:tc>
          <w:tcPr>
            <w:tcW w:w="4221" w:type="pct"/>
            <w:gridSpan w:val="4"/>
          </w:tcPr>
          <w:p w:rsidR="00854220" w:rsidRPr="002855CD" w:rsidRDefault="00854220" w:rsidP="00854220">
            <w:pPr>
              <w:rPr>
                <w:bCs/>
                <w:sz w:val="22"/>
                <w:szCs w:val="22"/>
              </w:rPr>
            </w:pPr>
            <w:r w:rsidRPr="00854220">
              <w:rPr>
                <w:bCs/>
                <w:sz w:val="22"/>
                <w:szCs w:val="22"/>
              </w:rPr>
              <w:t>ИТОГО:</w:t>
            </w:r>
          </w:p>
        </w:tc>
        <w:tc>
          <w:tcPr>
            <w:tcW w:w="779" w:type="pct"/>
          </w:tcPr>
          <w:p w:rsidR="00854220" w:rsidRPr="002855CD" w:rsidRDefault="00854220" w:rsidP="0079208D">
            <w:pPr>
              <w:jc w:val="center"/>
              <w:rPr>
                <w:bCs/>
                <w:sz w:val="22"/>
                <w:szCs w:val="22"/>
              </w:rPr>
            </w:pPr>
          </w:p>
        </w:tc>
      </w:tr>
      <w:tr w:rsidR="00854220" w:rsidRPr="002855CD" w:rsidTr="00854220">
        <w:trPr>
          <w:cantSplit/>
        </w:trPr>
        <w:tc>
          <w:tcPr>
            <w:tcW w:w="5000" w:type="pct"/>
            <w:gridSpan w:val="5"/>
          </w:tcPr>
          <w:p w:rsidR="00854220" w:rsidRPr="002855CD" w:rsidRDefault="00983664" w:rsidP="0079208D">
            <w:pPr>
              <w:jc w:val="center"/>
              <w:rPr>
                <w:bCs/>
                <w:sz w:val="22"/>
                <w:szCs w:val="22"/>
              </w:rPr>
            </w:pPr>
            <w:r>
              <w:rPr>
                <w:bCs/>
                <w:sz w:val="22"/>
                <w:szCs w:val="22"/>
              </w:rPr>
              <w:t xml:space="preserve">2010 </w:t>
            </w:r>
            <w:r w:rsidR="00854220" w:rsidRPr="00854220">
              <w:rPr>
                <w:bCs/>
                <w:sz w:val="22"/>
                <w:szCs w:val="22"/>
              </w:rPr>
              <w:t>год</w:t>
            </w:r>
          </w:p>
        </w:tc>
      </w:tr>
      <w:tr w:rsidR="00854220" w:rsidRPr="002855CD" w:rsidTr="0079208D">
        <w:trPr>
          <w:cantSplit/>
        </w:trPr>
        <w:tc>
          <w:tcPr>
            <w:tcW w:w="411" w:type="pct"/>
          </w:tcPr>
          <w:p w:rsidR="00854220" w:rsidRPr="002855CD" w:rsidRDefault="00854220" w:rsidP="00454096">
            <w:pPr>
              <w:jc w:val="center"/>
              <w:rPr>
                <w:bCs/>
                <w:sz w:val="22"/>
                <w:szCs w:val="22"/>
              </w:rPr>
            </w:pPr>
            <w:r>
              <w:rPr>
                <w:bCs/>
                <w:sz w:val="22"/>
                <w:szCs w:val="22"/>
              </w:rPr>
              <w:t>1.</w:t>
            </w:r>
          </w:p>
        </w:tc>
        <w:tc>
          <w:tcPr>
            <w:tcW w:w="906" w:type="pct"/>
          </w:tcPr>
          <w:p w:rsidR="00854220" w:rsidRPr="002855CD" w:rsidRDefault="00854220" w:rsidP="0079208D">
            <w:pPr>
              <w:jc w:val="center"/>
              <w:rPr>
                <w:bCs/>
                <w:sz w:val="22"/>
                <w:szCs w:val="22"/>
              </w:rPr>
            </w:pPr>
          </w:p>
        </w:tc>
        <w:tc>
          <w:tcPr>
            <w:tcW w:w="1263" w:type="pct"/>
          </w:tcPr>
          <w:p w:rsidR="00854220" w:rsidRPr="002855CD" w:rsidRDefault="00854220" w:rsidP="0079208D">
            <w:pPr>
              <w:jc w:val="center"/>
              <w:rPr>
                <w:bCs/>
                <w:sz w:val="22"/>
                <w:szCs w:val="22"/>
              </w:rPr>
            </w:pPr>
          </w:p>
        </w:tc>
        <w:tc>
          <w:tcPr>
            <w:tcW w:w="1641" w:type="pct"/>
          </w:tcPr>
          <w:p w:rsidR="00854220" w:rsidRPr="002855CD" w:rsidRDefault="00854220" w:rsidP="0079208D">
            <w:pPr>
              <w:jc w:val="center"/>
              <w:rPr>
                <w:bCs/>
                <w:sz w:val="22"/>
                <w:szCs w:val="22"/>
              </w:rPr>
            </w:pPr>
          </w:p>
        </w:tc>
        <w:tc>
          <w:tcPr>
            <w:tcW w:w="779" w:type="pct"/>
          </w:tcPr>
          <w:p w:rsidR="00854220" w:rsidRPr="002855CD" w:rsidRDefault="00854220" w:rsidP="0079208D">
            <w:pPr>
              <w:jc w:val="center"/>
              <w:rPr>
                <w:bCs/>
                <w:sz w:val="22"/>
                <w:szCs w:val="22"/>
              </w:rPr>
            </w:pPr>
          </w:p>
        </w:tc>
      </w:tr>
      <w:tr w:rsidR="00854220" w:rsidRPr="002855CD" w:rsidTr="0079208D">
        <w:trPr>
          <w:cantSplit/>
        </w:trPr>
        <w:tc>
          <w:tcPr>
            <w:tcW w:w="411" w:type="pct"/>
          </w:tcPr>
          <w:p w:rsidR="00854220" w:rsidRPr="002855CD" w:rsidRDefault="00854220" w:rsidP="00454096">
            <w:pPr>
              <w:jc w:val="center"/>
              <w:rPr>
                <w:bCs/>
                <w:sz w:val="22"/>
                <w:szCs w:val="22"/>
              </w:rPr>
            </w:pPr>
            <w:r>
              <w:rPr>
                <w:bCs/>
                <w:sz w:val="22"/>
                <w:szCs w:val="22"/>
              </w:rPr>
              <w:t>2.</w:t>
            </w:r>
          </w:p>
        </w:tc>
        <w:tc>
          <w:tcPr>
            <w:tcW w:w="906" w:type="pct"/>
          </w:tcPr>
          <w:p w:rsidR="00854220" w:rsidRPr="002855CD" w:rsidRDefault="00854220" w:rsidP="0079208D">
            <w:pPr>
              <w:jc w:val="center"/>
              <w:rPr>
                <w:bCs/>
                <w:sz w:val="22"/>
                <w:szCs w:val="22"/>
              </w:rPr>
            </w:pPr>
          </w:p>
        </w:tc>
        <w:tc>
          <w:tcPr>
            <w:tcW w:w="1263" w:type="pct"/>
          </w:tcPr>
          <w:p w:rsidR="00854220" w:rsidRPr="002855CD" w:rsidRDefault="00854220" w:rsidP="0079208D">
            <w:pPr>
              <w:jc w:val="center"/>
              <w:rPr>
                <w:bCs/>
                <w:sz w:val="22"/>
                <w:szCs w:val="22"/>
              </w:rPr>
            </w:pPr>
          </w:p>
        </w:tc>
        <w:tc>
          <w:tcPr>
            <w:tcW w:w="1641" w:type="pct"/>
          </w:tcPr>
          <w:p w:rsidR="00854220" w:rsidRPr="002855CD" w:rsidRDefault="00854220" w:rsidP="0079208D">
            <w:pPr>
              <w:jc w:val="center"/>
              <w:rPr>
                <w:bCs/>
                <w:sz w:val="22"/>
                <w:szCs w:val="22"/>
              </w:rPr>
            </w:pPr>
          </w:p>
        </w:tc>
        <w:tc>
          <w:tcPr>
            <w:tcW w:w="779" w:type="pct"/>
          </w:tcPr>
          <w:p w:rsidR="00854220" w:rsidRPr="002855CD" w:rsidRDefault="00854220" w:rsidP="0079208D">
            <w:pPr>
              <w:jc w:val="center"/>
              <w:rPr>
                <w:bCs/>
                <w:sz w:val="22"/>
                <w:szCs w:val="22"/>
              </w:rPr>
            </w:pPr>
          </w:p>
        </w:tc>
      </w:tr>
      <w:tr w:rsidR="00854220" w:rsidRPr="002855CD" w:rsidTr="0079208D">
        <w:trPr>
          <w:cantSplit/>
        </w:trPr>
        <w:tc>
          <w:tcPr>
            <w:tcW w:w="411" w:type="pct"/>
          </w:tcPr>
          <w:p w:rsidR="00854220" w:rsidRPr="002855CD" w:rsidRDefault="00854220" w:rsidP="00454096">
            <w:pPr>
              <w:jc w:val="center"/>
              <w:rPr>
                <w:bCs/>
                <w:sz w:val="22"/>
                <w:szCs w:val="22"/>
              </w:rPr>
            </w:pPr>
            <w:r>
              <w:rPr>
                <w:bCs/>
                <w:sz w:val="22"/>
                <w:szCs w:val="22"/>
              </w:rPr>
              <w:t>3.</w:t>
            </w:r>
          </w:p>
        </w:tc>
        <w:tc>
          <w:tcPr>
            <w:tcW w:w="906" w:type="pct"/>
          </w:tcPr>
          <w:p w:rsidR="00854220" w:rsidRPr="002855CD" w:rsidRDefault="00854220" w:rsidP="0079208D">
            <w:pPr>
              <w:jc w:val="center"/>
              <w:rPr>
                <w:bCs/>
                <w:sz w:val="22"/>
                <w:szCs w:val="22"/>
              </w:rPr>
            </w:pPr>
          </w:p>
        </w:tc>
        <w:tc>
          <w:tcPr>
            <w:tcW w:w="1263" w:type="pct"/>
          </w:tcPr>
          <w:p w:rsidR="00854220" w:rsidRPr="002855CD" w:rsidRDefault="00854220" w:rsidP="0079208D">
            <w:pPr>
              <w:jc w:val="center"/>
              <w:rPr>
                <w:bCs/>
                <w:sz w:val="22"/>
                <w:szCs w:val="22"/>
              </w:rPr>
            </w:pPr>
          </w:p>
        </w:tc>
        <w:tc>
          <w:tcPr>
            <w:tcW w:w="1641" w:type="pct"/>
          </w:tcPr>
          <w:p w:rsidR="00854220" w:rsidRPr="002855CD" w:rsidRDefault="00854220" w:rsidP="0079208D">
            <w:pPr>
              <w:jc w:val="center"/>
              <w:rPr>
                <w:bCs/>
                <w:sz w:val="22"/>
                <w:szCs w:val="22"/>
              </w:rPr>
            </w:pPr>
          </w:p>
        </w:tc>
        <w:tc>
          <w:tcPr>
            <w:tcW w:w="779" w:type="pct"/>
          </w:tcPr>
          <w:p w:rsidR="00854220" w:rsidRPr="002855CD" w:rsidRDefault="00854220" w:rsidP="0079208D">
            <w:pPr>
              <w:jc w:val="center"/>
              <w:rPr>
                <w:bCs/>
                <w:sz w:val="22"/>
                <w:szCs w:val="22"/>
              </w:rPr>
            </w:pPr>
          </w:p>
        </w:tc>
      </w:tr>
      <w:tr w:rsidR="00854220" w:rsidRPr="002855CD" w:rsidTr="0079208D">
        <w:trPr>
          <w:cantSplit/>
        </w:trPr>
        <w:tc>
          <w:tcPr>
            <w:tcW w:w="411" w:type="pct"/>
          </w:tcPr>
          <w:p w:rsidR="00854220" w:rsidRPr="002855CD" w:rsidRDefault="00854220" w:rsidP="00454096">
            <w:pPr>
              <w:jc w:val="center"/>
              <w:rPr>
                <w:bCs/>
                <w:sz w:val="22"/>
                <w:szCs w:val="22"/>
              </w:rPr>
            </w:pPr>
            <w:r w:rsidRPr="002855CD">
              <w:rPr>
                <w:bCs/>
                <w:sz w:val="22"/>
                <w:szCs w:val="22"/>
              </w:rPr>
              <w:t>…</w:t>
            </w:r>
          </w:p>
        </w:tc>
        <w:tc>
          <w:tcPr>
            <w:tcW w:w="906" w:type="pct"/>
          </w:tcPr>
          <w:p w:rsidR="00854220" w:rsidRPr="002855CD" w:rsidRDefault="00854220" w:rsidP="0079208D">
            <w:pPr>
              <w:jc w:val="center"/>
              <w:rPr>
                <w:bCs/>
                <w:sz w:val="22"/>
                <w:szCs w:val="22"/>
              </w:rPr>
            </w:pPr>
          </w:p>
        </w:tc>
        <w:tc>
          <w:tcPr>
            <w:tcW w:w="1263" w:type="pct"/>
          </w:tcPr>
          <w:p w:rsidR="00854220" w:rsidRPr="002855CD" w:rsidRDefault="00854220" w:rsidP="0079208D">
            <w:pPr>
              <w:jc w:val="center"/>
              <w:rPr>
                <w:bCs/>
                <w:sz w:val="22"/>
                <w:szCs w:val="22"/>
              </w:rPr>
            </w:pPr>
          </w:p>
        </w:tc>
        <w:tc>
          <w:tcPr>
            <w:tcW w:w="1641" w:type="pct"/>
          </w:tcPr>
          <w:p w:rsidR="00854220" w:rsidRPr="002855CD" w:rsidRDefault="00854220" w:rsidP="0079208D">
            <w:pPr>
              <w:jc w:val="center"/>
              <w:rPr>
                <w:bCs/>
                <w:sz w:val="22"/>
                <w:szCs w:val="22"/>
              </w:rPr>
            </w:pPr>
          </w:p>
        </w:tc>
        <w:tc>
          <w:tcPr>
            <w:tcW w:w="779" w:type="pct"/>
          </w:tcPr>
          <w:p w:rsidR="00854220" w:rsidRPr="002855CD" w:rsidRDefault="00854220" w:rsidP="0079208D">
            <w:pPr>
              <w:jc w:val="center"/>
              <w:rPr>
                <w:bCs/>
                <w:sz w:val="22"/>
                <w:szCs w:val="22"/>
              </w:rPr>
            </w:pPr>
          </w:p>
        </w:tc>
      </w:tr>
      <w:tr w:rsidR="00983664" w:rsidRPr="002855CD" w:rsidTr="00983664">
        <w:trPr>
          <w:cantSplit/>
        </w:trPr>
        <w:tc>
          <w:tcPr>
            <w:tcW w:w="5000" w:type="pct"/>
            <w:gridSpan w:val="5"/>
          </w:tcPr>
          <w:p w:rsidR="00983664" w:rsidRPr="002855CD" w:rsidRDefault="00983664" w:rsidP="00491DE5">
            <w:pPr>
              <w:jc w:val="center"/>
              <w:rPr>
                <w:bCs/>
                <w:sz w:val="22"/>
                <w:szCs w:val="22"/>
              </w:rPr>
            </w:pPr>
            <w:r>
              <w:rPr>
                <w:bCs/>
                <w:sz w:val="22"/>
                <w:szCs w:val="22"/>
              </w:rPr>
              <w:t xml:space="preserve">2011 </w:t>
            </w:r>
            <w:r w:rsidRPr="00854220">
              <w:rPr>
                <w:bCs/>
                <w:sz w:val="22"/>
                <w:szCs w:val="22"/>
              </w:rPr>
              <w:t>год</w:t>
            </w:r>
          </w:p>
        </w:tc>
      </w:tr>
      <w:tr w:rsidR="00983664" w:rsidRPr="002855CD" w:rsidTr="0079208D">
        <w:trPr>
          <w:cantSplit/>
        </w:trPr>
        <w:tc>
          <w:tcPr>
            <w:tcW w:w="411" w:type="pct"/>
          </w:tcPr>
          <w:p w:rsidR="00983664" w:rsidRPr="002855CD" w:rsidRDefault="00983664" w:rsidP="00491DE5">
            <w:pPr>
              <w:jc w:val="center"/>
              <w:rPr>
                <w:bCs/>
                <w:sz w:val="22"/>
                <w:szCs w:val="22"/>
              </w:rPr>
            </w:pPr>
            <w:r>
              <w:rPr>
                <w:bCs/>
                <w:sz w:val="22"/>
                <w:szCs w:val="22"/>
              </w:rPr>
              <w:t>1.</w:t>
            </w:r>
          </w:p>
        </w:tc>
        <w:tc>
          <w:tcPr>
            <w:tcW w:w="906" w:type="pct"/>
          </w:tcPr>
          <w:p w:rsidR="00983664" w:rsidRPr="002855CD" w:rsidRDefault="00983664" w:rsidP="00491DE5">
            <w:pPr>
              <w:jc w:val="center"/>
              <w:rPr>
                <w:bCs/>
                <w:sz w:val="22"/>
                <w:szCs w:val="22"/>
              </w:rPr>
            </w:pPr>
          </w:p>
        </w:tc>
        <w:tc>
          <w:tcPr>
            <w:tcW w:w="1263" w:type="pct"/>
          </w:tcPr>
          <w:p w:rsidR="00983664" w:rsidRPr="002855CD" w:rsidRDefault="00983664" w:rsidP="00491DE5">
            <w:pPr>
              <w:jc w:val="center"/>
              <w:rPr>
                <w:bCs/>
                <w:sz w:val="22"/>
                <w:szCs w:val="22"/>
              </w:rPr>
            </w:pPr>
          </w:p>
        </w:tc>
        <w:tc>
          <w:tcPr>
            <w:tcW w:w="1641" w:type="pct"/>
          </w:tcPr>
          <w:p w:rsidR="00983664" w:rsidRPr="002855CD" w:rsidRDefault="00983664" w:rsidP="0079208D">
            <w:pPr>
              <w:jc w:val="center"/>
              <w:rPr>
                <w:bCs/>
                <w:sz w:val="22"/>
                <w:szCs w:val="22"/>
              </w:rPr>
            </w:pPr>
          </w:p>
        </w:tc>
        <w:tc>
          <w:tcPr>
            <w:tcW w:w="779" w:type="pct"/>
          </w:tcPr>
          <w:p w:rsidR="00983664" w:rsidRPr="002855CD" w:rsidRDefault="00983664" w:rsidP="0079208D">
            <w:pPr>
              <w:jc w:val="center"/>
              <w:rPr>
                <w:bCs/>
                <w:sz w:val="22"/>
                <w:szCs w:val="22"/>
              </w:rPr>
            </w:pPr>
          </w:p>
        </w:tc>
      </w:tr>
      <w:tr w:rsidR="00983664" w:rsidRPr="002855CD" w:rsidTr="0079208D">
        <w:trPr>
          <w:cantSplit/>
        </w:trPr>
        <w:tc>
          <w:tcPr>
            <w:tcW w:w="411" w:type="pct"/>
          </w:tcPr>
          <w:p w:rsidR="00983664" w:rsidRPr="002855CD" w:rsidRDefault="00983664" w:rsidP="00491DE5">
            <w:pPr>
              <w:jc w:val="center"/>
              <w:rPr>
                <w:bCs/>
                <w:sz w:val="22"/>
                <w:szCs w:val="22"/>
              </w:rPr>
            </w:pPr>
            <w:r>
              <w:rPr>
                <w:bCs/>
                <w:sz w:val="22"/>
                <w:szCs w:val="22"/>
              </w:rPr>
              <w:t>2.</w:t>
            </w:r>
          </w:p>
        </w:tc>
        <w:tc>
          <w:tcPr>
            <w:tcW w:w="906" w:type="pct"/>
          </w:tcPr>
          <w:p w:rsidR="00983664" w:rsidRPr="002855CD" w:rsidRDefault="00983664" w:rsidP="00491DE5">
            <w:pPr>
              <w:jc w:val="center"/>
              <w:rPr>
                <w:bCs/>
                <w:sz w:val="22"/>
                <w:szCs w:val="22"/>
              </w:rPr>
            </w:pPr>
          </w:p>
        </w:tc>
        <w:tc>
          <w:tcPr>
            <w:tcW w:w="1263" w:type="pct"/>
          </w:tcPr>
          <w:p w:rsidR="00983664" w:rsidRPr="002855CD" w:rsidRDefault="00983664" w:rsidP="00491DE5">
            <w:pPr>
              <w:jc w:val="center"/>
              <w:rPr>
                <w:bCs/>
                <w:sz w:val="22"/>
                <w:szCs w:val="22"/>
              </w:rPr>
            </w:pPr>
          </w:p>
        </w:tc>
        <w:tc>
          <w:tcPr>
            <w:tcW w:w="1641" w:type="pct"/>
          </w:tcPr>
          <w:p w:rsidR="00983664" w:rsidRPr="002855CD" w:rsidRDefault="00983664" w:rsidP="0079208D">
            <w:pPr>
              <w:jc w:val="center"/>
              <w:rPr>
                <w:bCs/>
                <w:sz w:val="22"/>
                <w:szCs w:val="22"/>
              </w:rPr>
            </w:pPr>
          </w:p>
        </w:tc>
        <w:tc>
          <w:tcPr>
            <w:tcW w:w="779" w:type="pct"/>
          </w:tcPr>
          <w:p w:rsidR="00983664" w:rsidRPr="002855CD" w:rsidRDefault="00983664" w:rsidP="0079208D">
            <w:pPr>
              <w:jc w:val="center"/>
              <w:rPr>
                <w:bCs/>
                <w:sz w:val="22"/>
                <w:szCs w:val="22"/>
              </w:rPr>
            </w:pPr>
          </w:p>
        </w:tc>
      </w:tr>
      <w:tr w:rsidR="00983664" w:rsidRPr="002855CD" w:rsidTr="0079208D">
        <w:trPr>
          <w:cantSplit/>
        </w:trPr>
        <w:tc>
          <w:tcPr>
            <w:tcW w:w="411" w:type="pct"/>
          </w:tcPr>
          <w:p w:rsidR="00983664" w:rsidRPr="002855CD" w:rsidRDefault="00983664" w:rsidP="00491DE5">
            <w:pPr>
              <w:jc w:val="center"/>
              <w:rPr>
                <w:bCs/>
                <w:sz w:val="22"/>
                <w:szCs w:val="22"/>
              </w:rPr>
            </w:pPr>
            <w:r>
              <w:rPr>
                <w:bCs/>
                <w:sz w:val="22"/>
                <w:szCs w:val="22"/>
              </w:rPr>
              <w:t>3.</w:t>
            </w:r>
          </w:p>
        </w:tc>
        <w:tc>
          <w:tcPr>
            <w:tcW w:w="906" w:type="pct"/>
          </w:tcPr>
          <w:p w:rsidR="00983664" w:rsidRPr="002855CD" w:rsidRDefault="00983664" w:rsidP="00491DE5">
            <w:pPr>
              <w:jc w:val="center"/>
              <w:rPr>
                <w:bCs/>
                <w:sz w:val="22"/>
                <w:szCs w:val="22"/>
              </w:rPr>
            </w:pPr>
          </w:p>
        </w:tc>
        <w:tc>
          <w:tcPr>
            <w:tcW w:w="1263" w:type="pct"/>
          </w:tcPr>
          <w:p w:rsidR="00983664" w:rsidRPr="002855CD" w:rsidRDefault="00983664" w:rsidP="00491DE5">
            <w:pPr>
              <w:jc w:val="center"/>
              <w:rPr>
                <w:bCs/>
                <w:sz w:val="22"/>
                <w:szCs w:val="22"/>
              </w:rPr>
            </w:pPr>
          </w:p>
        </w:tc>
        <w:tc>
          <w:tcPr>
            <w:tcW w:w="1641" w:type="pct"/>
          </w:tcPr>
          <w:p w:rsidR="00983664" w:rsidRPr="002855CD" w:rsidRDefault="00983664" w:rsidP="0079208D">
            <w:pPr>
              <w:jc w:val="center"/>
              <w:rPr>
                <w:bCs/>
                <w:sz w:val="22"/>
                <w:szCs w:val="22"/>
              </w:rPr>
            </w:pPr>
          </w:p>
        </w:tc>
        <w:tc>
          <w:tcPr>
            <w:tcW w:w="779" w:type="pct"/>
          </w:tcPr>
          <w:p w:rsidR="00983664" w:rsidRPr="002855CD" w:rsidRDefault="00983664" w:rsidP="0079208D">
            <w:pPr>
              <w:jc w:val="center"/>
              <w:rPr>
                <w:bCs/>
                <w:sz w:val="22"/>
                <w:szCs w:val="22"/>
              </w:rPr>
            </w:pPr>
          </w:p>
        </w:tc>
      </w:tr>
      <w:tr w:rsidR="00983664" w:rsidRPr="002855CD" w:rsidTr="0079208D">
        <w:trPr>
          <w:cantSplit/>
        </w:trPr>
        <w:tc>
          <w:tcPr>
            <w:tcW w:w="411" w:type="pct"/>
          </w:tcPr>
          <w:p w:rsidR="00983664" w:rsidRPr="002855CD" w:rsidRDefault="00983664" w:rsidP="00491DE5">
            <w:pPr>
              <w:jc w:val="center"/>
              <w:rPr>
                <w:bCs/>
                <w:sz w:val="22"/>
                <w:szCs w:val="22"/>
              </w:rPr>
            </w:pPr>
            <w:r w:rsidRPr="002855CD">
              <w:rPr>
                <w:bCs/>
                <w:sz w:val="22"/>
                <w:szCs w:val="22"/>
              </w:rPr>
              <w:t>…</w:t>
            </w:r>
          </w:p>
        </w:tc>
        <w:tc>
          <w:tcPr>
            <w:tcW w:w="906" w:type="pct"/>
          </w:tcPr>
          <w:p w:rsidR="00983664" w:rsidRPr="002855CD" w:rsidRDefault="00983664" w:rsidP="00491DE5">
            <w:pPr>
              <w:jc w:val="center"/>
              <w:rPr>
                <w:bCs/>
                <w:sz w:val="22"/>
                <w:szCs w:val="22"/>
              </w:rPr>
            </w:pPr>
          </w:p>
        </w:tc>
        <w:tc>
          <w:tcPr>
            <w:tcW w:w="1263" w:type="pct"/>
          </w:tcPr>
          <w:p w:rsidR="00983664" w:rsidRPr="002855CD" w:rsidRDefault="00983664" w:rsidP="00491DE5">
            <w:pPr>
              <w:jc w:val="center"/>
              <w:rPr>
                <w:bCs/>
                <w:sz w:val="22"/>
                <w:szCs w:val="22"/>
              </w:rPr>
            </w:pPr>
          </w:p>
        </w:tc>
        <w:tc>
          <w:tcPr>
            <w:tcW w:w="1641" w:type="pct"/>
          </w:tcPr>
          <w:p w:rsidR="00983664" w:rsidRPr="002855CD" w:rsidRDefault="00983664" w:rsidP="0079208D">
            <w:pPr>
              <w:jc w:val="center"/>
              <w:rPr>
                <w:bCs/>
                <w:sz w:val="22"/>
                <w:szCs w:val="22"/>
              </w:rPr>
            </w:pPr>
          </w:p>
        </w:tc>
        <w:tc>
          <w:tcPr>
            <w:tcW w:w="779" w:type="pct"/>
          </w:tcPr>
          <w:p w:rsidR="00983664" w:rsidRPr="002855CD" w:rsidRDefault="00983664" w:rsidP="0079208D">
            <w:pPr>
              <w:jc w:val="center"/>
              <w:rPr>
                <w:bCs/>
                <w:sz w:val="22"/>
                <w:szCs w:val="22"/>
              </w:rPr>
            </w:pPr>
          </w:p>
        </w:tc>
      </w:tr>
      <w:tr w:rsidR="00983664" w:rsidRPr="002855CD" w:rsidTr="00983664">
        <w:trPr>
          <w:cantSplit/>
        </w:trPr>
        <w:tc>
          <w:tcPr>
            <w:tcW w:w="5000" w:type="pct"/>
            <w:gridSpan w:val="5"/>
          </w:tcPr>
          <w:p w:rsidR="00983664" w:rsidRPr="002855CD" w:rsidRDefault="00983664" w:rsidP="00491DE5">
            <w:pPr>
              <w:jc w:val="center"/>
              <w:rPr>
                <w:bCs/>
                <w:sz w:val="22"/>
                <w:szCs w:val="22"/>
              </w:rPr>
            </w:pPr>
            <w:r>
              <w:rPr>
                <w:bCs/>
                <w:sz w:val="22"/>
                <w:szCs w:val="22"/>
              </w:rPr>
              <w:t xml:space="preserve">2012 </w:t>
            </w:r>
            <w:r w:rsidRPr="00854220">
              <w:rPr>
                <w:bCs/>
                <w:sz w:val="22"/>
                <w:szCs w:val="22"/>
              </w:rPr>
              <w:t>год</w:t>
            </w:r>
          </w:p>
        </w:tc>
      </w:tr>
      <w:tr w:rsidR="00983664" w:rsidRPr="002855CD" w:rsidTr="0079208D">
        <w:trPr>
          <w:cantSplit/>
        </w:trPr>
        <w:tc>
          <w:tcPr>
            <w:tcW w:w="411" w:type="pct"/>
          </w:tcPr>
          <w:p w:rsidR="00983664" w:rsidRPr="002855CD" w:rsidRDefault="00983664" w:rsidP="00491DE5">
            <w:pPr>
              <w:jc w:val="center"/>
              <w:rPr>
                <w:bCs/>
                <w:sz w:val="22"/>
                <w:szCs w:val="22"/>
              </w:rPr>
            </w:pPr>
            <w:r>
              <w:rPr>
                <w:bCs/>
                <w:sz w:val="22"/>
                <w:szCs w:val="22"/>
              </w:rPr>
              <w:t>1.</w:t>
            </w:r>
          </w:p>
        </w:tc>
        <w:tc>
          <w:tcPr>
            <w:tcW w:w="906" w:type="pct"/>
          </w:tcPr>
          <w:p w:rsidR="00983664" w:rsidRPr="002855CD" w:rsidRDefault="00983664" w:rsidP="0079208D">
            <w:pPr>
              <w:jc w:val="center"/>
              <w:rPr>
                <w:bCs/>
                <w:sz w:val="22"/>
                <w:szCs w:val="22"/>
              </w:rPr>
            </w:pPr>
          </w:p>
        </w:tc>
        <w:tc>
          <w:tcPr>
            <w:tcW w:w="1263" w:type="pct"/>
          </w:tcPr>
          <w:p w:rsidR="00983664" w:rsidRPr="002855CD" w:rsidRDefault="00983664" w:rsidP="0079208D">
            <w:pPr>
              <w:jc w:val="center"/>
              <w:rPr>
                <w:bCs/>
                <w:sz w:val="22"/>
                <w:szCs w:val="22"/>
              </w:rPr>
            </w:pPr>
          </w:p>
        </w:tc>
        <w:tc>
          <w:tcPr>
            <w:tcW w:w="1641" w:type="pct"/>
          </w:tcPr>
          <w:p w:rsidR="00983664" w:rsidRPr="002855CD" w:rsidRDefault="00983664" w:rsidP="0079208D">
            <w:pPr>
              <w:jc w:val="center"/>
              <w:rPr>
                <w:bCs/>
                <w:sz w:val="22"/>
                <w:szCs w:val="22"/>
              </w:rPr>
            </w:pPr>
          </w:p>
        </w:tc>
        <w:tc>
          <w:tcPr>
            <w:tcW w:w="779" w:type="pct"/>
          </w:tcPr>
          <w:p w:rsidR="00983664" w:rsidRPr="002855CD" w:rsidRDefault="00983664" w:rsidP="0079208D">
            <w:pPr>
              <w:jc w:val="center"/>
              <w:rPr>
                <w:bCs/>
                <w:sz w:val="22"/>
                <w:szCs w:val="22"/>
              </w:rPr>
            </w:pPr>
          </w:p>
        </w:tc>
      </w:tr>
      <w:tr w:rsidR="00983664" w:rsidRPr="002855CD" w:rsidTr="0079208D">
        <w:trPr>
          <w:cantSplit/>
        </w:trPr>
        <w:tc>
          <w:tcPr>
            <w:tcW w:w="411" w:type="pct"/>
          </w:tcPr>
          <w:p w:rsidR="00983664" w:rsidRPr="002855CD" w:rsidRDefault="00983664" w:rsidP="00491DE5">
            <w:pPr>
              <w:jc w:val="center"/>
              <w:rPr>
                <w:bCs/>
                <w:sz w:val="22"/>
                <w:szCs w:val="22"/>
              </w:rPr>
            </w:pPr>
            <w:r>
              <w:rPr>
                <w:bCs/>
                <w:sz w:val="22"/>
                <w:szCs w:val="22"/>
              </w:rPr>
              <w:t>2.</w:t>
            </w:r>
          </w:p>
        </w:tc>
        <w:tc>
          <w:tcPr>
            <w:tcW w:w="906" w:type="pct"/>
          </w:tcPr>
          <w:p w:rsidR="00983664" w:rsidRPr="002855CD" w:rsidRDefault="00983664" w:rsidP="0079208D">
            <w:pPr>
              <w:jc w:val="center"/>
              <w:rPr>
                <w:bCs/>
                <w:sz w:val="22"/>
                <w:szCs w:val="22"/>
              </w:rPr>
            </w:pPr>
          </w:p>
        </w:tc>
        <w:tc>
          <w:tcPr>
            <w:tcW w:w="1263" w:type="pct"/>
          </w:tcPr>
          <w:p w:rsidR="00983664" w:rsidRPr="002855CD" w:rsidRDefault="00983664" w:rsidP="0079208D">
            <w:pPr>
              <w:jc w:val="center"/>
              <w:rPr>
                <w:bCs/>
                <w:sz w:val="22"/>
                <w:szCs w:val="22"/>
              </w:rPr>
            </w:pPr>
          </w:p>
        </w:tc>
        <w:tc>
          <w:tcPr>
            <w:tcW w:w="1641" w:type="pct"/>
          </w:tcPr>
          <w:p w:rsidR="00983664" w:rsidRPr="002855CD" w:rsidRDefault="00983664" w:rsidP="0079208D">
            <w:pPr>
              <w:jc w:val="center"/>
              <w:rPr>
                <w:bCs/>
                <w:sz w:val="22"/>
                <w:szCs w:val="22"/>
              </w:rPr>
            </w:pPr>
          </w:p>
        </w:tc>
        <w:tc>
          <w:tcPr>
            <w:tcW w:w="779" w:type="pct"/>
          </w:tcPr>
          <w:p w:rsidR="00983664" w:rsidRPr="002855CD" w:rsidRDefault="00983664" w:rsidP="0079208D">
            <w:pPr>
              <w:jc w:val="center"/>
              <w:rPr>
                <w:bCs/>
                <w:sz w:val="22"/>
                <w:szCs w:val="22"/>
              </w:rPr>
            </w:pPr>
          </w:p>
        </w:tc>
      </w:tr>
      <w:tr w:rsidR="00983664" w:rsidRPr="002855CD" w:rsidTr="0079208D">
        <w:trPr>
          <w:cantSplit/>
        </w:trPr>
        <w:tc>
          <w:tcPr>
            <w:tcW w:w="411" w:type="pct"/>
          </w:tcPr>
          <w:p w:rsidR="00983664" w:rsidRPr="002855CD" w:rsidRDefault="00983664" w:rsidP="00491DE5">
            <w:pPr>
              <w:jc w:val="center"/>
              <w:rPr>
                <w:bCs/>
                <w:sz w:val="22"/>
                <w:szCs w:val="22"/>
              </w:rPr>
            </w:pPr>
            <w:r>
              <w:rPr>
                <w:bCs/>
                <w:sz w:val="22"/>
                <w:szCs w:val="22"/>
              </w:rPr>
              <w:t>3.</w:t>
            </w:r>
          </w:p>
        </w:tc>
        <w:tc>
          <w:tcPr>
            <w:tcW w:w="906" w:type="pct"/>
          </w:tcPr>
          <w:p w:rsidR="00983664" w:rsidRPr="002855CD" w:rsidRDefault="00983664" w:rsidP="0079208D">
            <w:pPr>
              <w:jc w:val="center"/>
              <w:rPr>
                <w:bCs/>
                <w:sz w:val="22"/>
                <w:szCs w:val="22"/>
              </w:rPr>
            </w:pPr>
          </w:p>
        </w:tc>
        <w:tc>
          <w:tcPr>
            <w:tcW w:w="1263" w:type="pct"/>
          </w:tcPr>
          <w:p w:rsidR="00983664" w:rsidRPr="002855CD" w:rsidRDefault="00983664" w:rsidP="0079208D">
            <w:pPr>
              <w:jc w:val="center"/>
              <w:rPr>
                <w:bCs/>
                <w:sz w:val="22"/>
                <w:szCs w:val="22"/>
              </w:rPr>
            </w:pPr>
          </w:p>
        </w:tc>
        <w:tc>
          <w:tcPr>
            <w:tcW w:w="1641" w:type="pct"/>
          </w:tcPr>
          <w:p w:rsidR="00983664" w:rsidRPr="002855CD" w:rsidRDefault="00983664" w:rsidP="0079208D">
            <w:pPr>
              <w:jc w:val="center"/>
              <w:rPr>
                <w:bCs/>
                <w:sz w:val="22"/>
                <w:szCs w:val="22"/>
              </w:rPr>
            </w:pPr>
          </w:p>
        </w:tc>
        <w:tc>
          <w:tcPr>
            <w:tcW w:w="779" w:type="pct"/>
          </w:tcPr>
          <w:p w:rsidR="00983664" w:rsidRPr="002855CD" w:rsidRDefault="00983664" w:rsidP="0079208D">
            <w:pPr>
              <w:jc w:val="center"/>
              <w:rPr>
                <w:bCs/>
                <w:sz w:val="22"/>
                <w:szCs w:val="22"/>
              </w:rPr>
            </w:pPr>
          </w:p>
        </w:tc>
      </w:tr>
      <w:tr w:rsidR="00983664" w:rsidRPr="002855CD" w:rsidTr="0079208D">
        <w:trPr>
          <w:cantSplit/>
        </w:trPr>
        <w:tc>
          <w:tcPr>
            <w:tcW w:w="411" w:type="pct"/>
          </w:tcPr>
          <w:p w:rsidR="00983664" w:rsidRPr="002855CD" w:rsidRDefault="00983664" w:rsidP="00491DE5">
            <w:pPr>
              <w:jc w:val="center"/>
              <w:rPr>
                <w:bCs/>
                <w:sz w:val="22"/>
                <w:szCs w:val="22"/>
              </w:rPr>
            </w:pPr>
            <w:r w:rsidRPr="002855CD">
              <w:rPr>
                <w:bCs/>
                <w:sz w:val="22"/>
                <w:szCs w:val="22"/>
              </w:rPr>
              <w:t>…</w:t>
            </w:r>
          </w:p>
        </w:tc>
        <w:tc>
          <w:tcPr>
            <w:tcW w:w="906" w:type="pct"/>
          </w:tcPr>
          <w:p w:rsidR="00983664" w:rsidRPr="002855CD" w:rsidRDefault="00983664" w:rsidP="0079208D">
            <w:pPr>
              <w:jc w:val="center"/>
              <w:rPr>
                <w:bCs/>
                <w:sz w:val="22"/>
                <w:szCs w:val="22"/>
              </w:rPr>
            </w:pPr>
          </w:p>
        </w:tc>
        <w:tc>
          <w:tcPr>
            <w:tcW w:w="1263" w:type="pct"/>
          </w:tcPr>
          <w:p w:rsidR="00983664" w:rsidRPr="002855CD" w:rsidRDefault="00983664" w:rsidP="0079208D">
            <w:pPr>
              <w:jc w:val="center"/>
              <w:rPr>
                <w:bCs/>
                <w:sz w:val="22"/>
                <w:szCs w:val="22"/>
              </w:rPr>
            </w:pPr>
          </w:p>
        </w:tc>
        <w:tc>
          <w:tcPr>
            <w:tcW w:w="1641" w:type="pct"/>
          </w:tcPr>
          <w:p w:rsidR="00983664" w:rsidRPr="002855CD" w:rsidRDefault="00983664" w:rsidP="0079208D">
            <w:pPr>
              <w:jc w:val="center"/>
              <w:rPr>
                <w:bCs/>
                <w:sz w:val="22"/>
                <w:szCs w:val="22"/>
              </w:rPr>
            </w:pPr>
          </w:p>
        </w:tc>
        <w:tc>
          <w:tcPr>
            <w:tcW w:w="779" w:type="pct"/>
          </w:tcPr>
          <w:p w:rsidR="00983664" w:rsidRPr="002855CD" w:rsidRDefault="00983664" w:rsidP="0079208D">
            <w:pPr>
              <w:jc w:val="center"/>
              <w:rPr>
                <w:bCs/>
                <w:sz w:val="22"/>
                <w:szCs w:val="22"/>
              </w:rPr>
            </w:pPr>
          </w:p>
        </w:tc>
      </w:tr>
      <w:tr w:rsidR="00983664" w:rsidRPr="002855CD" w:rsidTr="00983664">
        <w:trPr>
          <w:cantSplit/>
        </w:trPr>
        <w:tc>
          <w:tcPr>
            <w:tcW w:w="5000" w:type="pct"/>
            <w:gridSpan w:val="5"/>
          </w:tcPr>
          <w:p w:rsidR="00983664" w:rsidRPr="002855CD" w:rsidRDefault="00983664" w:rsidP="0079208D">
            <w:pPr>
              <w:jc w:val="center"/>
              <w:rPr>
                <w:bCs/>
                <w:sz w:val="22"/>
                <w:szCs w:val="22"/>
              </w:rPr>
            </w:pPr>
            <w:r>
              <w:rPr>
                <w:bCs/>
                <w:sz w:val="22"/>
                <w:szCs w:val="22"/>
              </w:rPr>
              <w:t>2013 год</w:t>
            </w:r>
          </w:p>
        </w:tc>
      </w:tr>
      <w:tr w:rsidR="00983664" w:rsidRPr="002855CD" w:rsidTr="0079208D">
        <w:trPr>
          <w:cantSplit/>
        </w:trPr>
        <w:tc>
          <w:tcPr>
            <w:tcW w:w="411" w:type="pct"/>
          </w:tcPr>
          <w:p w:rsidR="00983664" w:rsidRPr="002855CD" w:rsidRDefault="00983664" w:rsidP="00491DE5">
            <w:pPr>
              <w:jc w:val="center"/>
              <w:rPr>
                <w:bCs/>
                <w:sz w:val="22"/>
                <w:szCs w:val="22"/>
              </w:rPr>
            </w:pPr>
            <w:r>
              <w:rPr>
                <w:bCs/>
                <w:sz w:val="22"/>
                <w:szCs w:val="22"/>
              </w:rPr>
              <w:t>1.</w:t>
            </w:r>
          </w:p>
        </w:tc>
        <w:tc>
          <w:tcPr>
            <w:tcW w:w="906" w:type="pct"/>
          </w:tcPr>
          <w:p w:rsidR="00983664" w:rsidRPr="002855CD" w:rsidRDefault="00983664" w:rsidP="0079208D">
            <w:pPr>
              <w:jc w:val="center"/>
              <w:rPr>
                <w:bCs/>
                <w:sz w:val="22"/>
                <w:szCs w:val="22"/>
              </w:rPr>
            </w:pPr>
          </w:p>
        </w:tc>
        <w:tc>
          <w:tcPr>
            <w:tcW w:w="1263" w:type="pct"/>
          </w:tcPr>
          <w:p w:rsidR="00983664" w:rsidRPr="002855CD" w:rsidRDefault="00983664" w:rsidP="0079208D">
            <w:pPr>
              <w:jc w:val="center"/>
              <w:rPr>
                <w:bCs/>
                <w:sz w:val="22"/>
                <w:szCs w:val="22"/>
              </w:rPr>
            </w:pPr>
          </w:p>
        </w:tc>
        <w:tc>
          <w:tcPr>
            <w:tcW w:w="1641" w:type="pct"/>
          </w:tcPr>
          <w:p w:rsidR="00983664" w:rsidRPr="002855CD" w:rsidRDefault="00983664" w:rsidP="0079208D">
            <w:pPr>
              <w:jc w:val="center"/>
              <w:rPr>
                <w:bCs/>
                <w:sz w:val="22"/>
                <w:szCs w:val="22"/>
              </w:rPr>
            </w:pPr>
          </w:p>
        </w:tc>
        <w:tc>
          <w:tcPr>
            <w:tcW w:w="779" w:type="pct"/>
          </w:tcPr>
          <w:p w:rsidR="00983664" w:rsidRPr="002855CD" w:rsidRDefault="00983664" w:rsidP="0079208D">
            <w:pPr>
              <w:jc w:val="center"/>
              <w:rPr>
                <w:bCs/>
                <w:sz w:val="22"/>
                <w:szCs w:val="22"/>
              </w:rPr>
            </w:pPr>
          </w:p>
        </w:tc>
      </w:tr>
      <w:tr w:rsidR="00983664" w:rsidRPr="002855CD" w:rsidTr="0079208D">
        <w:trPr>
          <w:cantSplit/>
        </w:trPr>
        <w:tc>
          <w:tcPr>
            <w:tcW w:w="411" w:type="pct"/>
          </w:tcPr>
          <w:p w:rsidR="00983664" w:rsidRPr="002855CD" w:rsidRDefault="00983664" w:rsidP="00491DE5">
            <w:pPr>
              <w:jc w:val="center"/>
              <w:rPr>
                <w:bCs/>
                <w:sz w:val="22"/>
                <w:szCs w:val="22"/>
              </w:rPr>
            </w:pPr>
            <w:r>
              <w:rPr>
                <w:bCs/>
                <w:sz w:val="22"/>
                <w:szCs w:val="22"/>
              </w:rPr>
              <w:t>2.</w:t>
            </w:r>
          </w:p>
        </w:tc>
        <w:tc>
          <w:tcPr>
            <w:tcW w:w="906" w:type="pct"/>
          </w:tcPr>
          <w:p w:rsidR="00983664" w:rsidRPr="002855CD" w:rsidRDefault="00983664" w:rsidP="0079208D">
            <w:pPr>
              <w:jc w:val="center"/>
              <w:rPr>
                <w:bCs/>
                <w:sz w:val="22"/>
                <w:szCs w:val="22"/>
              </w:rPr>
            </w:pPr>
          </w:p>
        </w:tc>
        <w:tc>
          <w:tcPr>
            <w:tcW w:w="1263" w:type="pct"/>
          </w:tcPr>
          <w:p w:rsidR="00983664" w:rsidRPr="002855CD" w:rsidRDefault="00983664" w:rsidP="0079208D">
            <w:pPr>
              <w:jc w:val="center"/>
              <w:rPr>
                <w:bCs/>
                <w:sz w:val="22"/>
                <w:szCs w:val="22"/>
              </w:rPr>
            </w:pPr>
          </w:p>
        </w:tc>
        <w:tc>
          <w:tcPr>
            <w:tcW w:w="1641" w:type="pct"/>
          </w:tcPr>
          <w:p w:rsidR="00983664" w:rsidRPr="002855CD" w:rsidRDefault="00983664" w:rsidP="0079208D">
            <w:pPr>
              <w:jc w:val="center"/>
              <w:rPr>
                <w:bCs/>
                <w:sz w:val="22"/>
                <w:szCs w:val="22"/>
              </w:rPr>
            </w:pPr>
          </w:p>
        </w:tc>
        <w:tc>
          <w:tcPr>
            <w:tcW w:w="779" w:type="pct"/>
          </w:tcPr>
          <w:p w:rsidR="00983664" w:rsidRPr="002855CD" w:rsidRDefault="00983664" w:rsidP="0079208D">
            <w:pPr>
              <w:jc w:val="center"/>
              <w:rPr>
                <w:bCs/>
                <w:sz w:val="22"/>
                <w:szCs w:val="22"/>
              </w:rPr>
            </w:pPr>
          </w:p>
        </w:tc>
      </w:tr>
      <w:tr w:rsidR="00983664" w:rsidRPr="002855CD" w:rsidTr="0079208D">
        <w:trPr>
          <w:cantSplit/>
        </w:trPr>
        <w:tc>
          <w:tcPr>
            <w:tcW w:w="411" w:type="pct"/>
          </w:tcPr>
          <w:p w:rsidR="00983664" w:rsidRPr="002855CD" w:rsidRDefault="00983664" w:rsidP="00491DE5">
            <w:pPr>
              <w:jc w:val="center"/>
              <w:rPr>
                <w:bCs/>
                <w:sz w:val="22"/>
                <w:szCs w:val="22"/>
              </w:rPr>
            </w:pPr>
            <w:r>
              <w:rPr>
                <w:bCs/>
                <w:sz w:val="22"/>
                <w:szCs w:val="22"/>
              </w:rPr>
              <w:t>3.</w:t>
            </w:r>
          </w:p>
        </w:tc>
        <w:tc>
          <w:tcPr>
            <w:tcW w:w="906" w:type="pct"/>
          </w:tcPr>
          <w:p w:rsidR="00983664" w:rsidRPr="002855CD" w:rsidRDefault="00983664" w:rsidP="0079208D">
            <w:pPr>
              <w:jc w:val="center"/>
              <w:rPr>
                <w:bCs/>
                <w:sz w:val="22"/>
                <w:szCs w:val="22"/>
              </w:rPr>
            </w:pPr>
          </w:p>
        </w:tc>
        <w:tc>
          <w:tcPr>
            <w:tcW w:w="1263" w:type="pct"/>
          </w:tcPr>
          <w:p w:rsidR="00983664" w:rsidRPr="002855CD" w:rsidRDefault="00983664" w:rsidP="0079208D">
            <w:pPr>
              <w:jc w:val="center"/>
              <w:rPr>
                <w:bCs/>
                <w:sz w:val="22"/>
                <w:szCs w:val="22"/>
              </w:rPr>
            </w:pPr>
          </w:p>
        </w:tc>
        <w:tc>
          <w:tcPr>
            <w:tcW w:w="1641" w:type="pct"/>
          </w:tcPr>
          <w:p w:rsidR="00983664" w:rsidRPr="002855CD" w:rsidRDefault="00983664" w:rsidP="0079208D">
            <w:pPr>
              <w:jc w:val="center"/>
              <w:rPr>
                <w:bCs/>
                <w:sz w:val="22"/>
                <w:szCs w:val="22"/>
              </w:rPr>
            </w:pPr>
          </w:p>
        </w:tc>
        <w:tc>
          <w:tcPr>
            <w:tcW w:w="779" w:type="pct"/>
          </w:tcPr>
          <w:p w:rsidR="00983664" w:rsidRPr="002855CD" w:rsidRDefault="00983664" w:rsidP="0079208D">
            <w:pPr>
              <w:jc w:val="center"/>
              <w:rPr>
                <w:bCs/>
                <w:sz w:val="22"/>
                <w:szCs w:val="22"/>
              </w:rPr>
            </w:pPr>
          </w:p>
        </w:tc>
      </w:tr>
      <w:tr w:rsidR="00983664" w:rsidRPr="002855CD" w:rsidTr="0079208D">
        <w:trPr>
          <w:cantSplit/>
        </w:trPr>
        <w:tc>
          <w:tcPr>
            <w:tcW w:w="411" w:type="pct"/>
          </w:tcPr>
          <w:p w:rsidR="00983664" w:rsidRPr="002855CD" w:rsidRDefault="00983664" w:rsidP="00491DE5">
            <w:pPr>
              <w:jc w:val="center"/>
              <w:rPr>
                <w:bCs/>
                <w:sz w:val="22"/>
                <w:szCs w:val="22"/>
              </w:rPr>
            </w:pPr>
            <w:r w:rsidRPr="002855CD">
              <w:rPr>
                <w:bCs/>
                <w:sz w:val="22"/>
                <w:szCs w:val="22"/>
              </w:rPr>
              <w:t>…</w:t>
            </w:r>
          </w:p>
        </w:tc>
        <w:tc>
          <w:tcPr>
            <w:tcW w:w="906" w:type="pct"/>
          </w:tcPr>
          <w:p w:rsidR="00983664" w:rsidRPr="002855CD" w:rsidRDefault="00983664" w:rsidP="0079208D">
            <w:pPr>
              <w:jc w:val="center"/>
              <w:rPr>
                <w:bCs/>
                <w:sz w:val="22"/>
                <w:szCs w:val="22"/>
              </w:rPr>
            </w:pPr>
          </w:p>
        </w:tc>
        <w:tc>
          <w:tcPr>
            <w:tcW w:w="1263" w:type="pct"/>
          </w:tcPr>
          <w:p w:rsidR="00983664" w:rsidRPr="002855CD" w:rsidRDefault="00983664" w:rsidP="0079208D">
            <w:pPr>
              <w:jc w:val="center"/>
              <w:rPr>
                <w:bCs/>
                <w:sz w:val="22"/>
                <w:szCs w:val="22"/>
              </w:rPr>
            </w:pPr>
          </w:p>
        </w:tc>
        <w:tc>
          <w:tcPr>
            <w:tcW w:w="1641" w:type="pct"/>
          </w:tcPr>
          <w:p w:rsidR="00983664" w:rsidRPr="002855CD" w:rsidRDefault="00983664" w:rsidP="0079208D">
            <w:pPr>
              <w:jc w:val="center"/>
              <w:rPr>
                <w:bCs/>
                <w:sz w:val="22"/>
                <w:szCs w:val="22"/>
              </w:rPr>
            </w:pPr>
          </w:p>
        </w:tc>
        <w:tc>
          <w:tcPr>
            <w:tcW w:w="779" w:type="pct"/>
          </w:tcPr>
          <w:p w:rsidR="00983664" w:rsidRPr="002855CD" w:rsidRDefault="00983664" w:rsidP="0079208D">
            <w:pPr>
              <w:jc w:val="center"/>
              <w:rPr>
                <w:bCs/>
                <w:sz w:val="22"/>
                <w:szCs w:val="22"/>
              </w:rPr>
            </w:pPr>
          </w:p>
        </w:tc>
      </w:tr>
      <w:tr w:rsidR="00983664" w:rsidRPr="002855CD" w:rsidTr="008808DD">
        <w:trPr>
          <w:cantSplit/>
        </w:trPr>
        <w:tc>
          <w:tcPr>
            <w:tcW w:w="4221" w:type="pct"/>
            <w:gridSpan w:val="4"/>
          </w:tcPr>
          <w:p w:rsidR="00983664" w:rsidRPr="002855CD" w:rsidRDefault="00983664" w:rsidP="008808DD">
            <w:pPr>
              <w:rPr>
                <w:bCs/>
                <w:sz w:val="22"/>
                <w:szCs w:val="22"/>
              </w:rPr>
            </w:pPr>
            <w:r>
              <w:rPr>
                <w:bCs/>
                <w:sz w:val="22"/>
                <w:szCs w:val="22"/>
              </w:rPr>
              <w:t>ИТОГО:</w:t>
            </w:r>
          </w:p>
        </w:tc>
        <w:tc>
          <w:tcPr>
            <w:tcW w:w="779" w:type="pct"/>
          </w:tcPr>
          <w:p w:rsidR="00983664" w:rsidRPr="002855CD" w:rsidRDefault="00983664" w:rsidP="0079208D">
            <w:pPr>
              <w:jc w:val="center"/>
              <w:rPr>
                <w:bCs/>
                <w:sz w:val="22"/>
                <w:szCs w:val="22"/>
              </w:rPr>
            </w:pPr>
          </w:p>
        </w:tc>
      </w:tr>
    </w:tbl>
    <w:p w:rsidR="003808E9" w:rsidRDefault="003808E9" w:rsidP="003808E9">
      <w:pPr>
        <w:rPr>
          <w:bCs/>
          <w:sz w:val="22"/>
          <w:szCs w:val="22"/>
        </w:rPr>
      </w:pPr>
    </w:p>
    <w:p w:rsidR="003808E9" w:rsidRDefault="003808E9" w:rsidP="003808E9">
      <w:pPr>
        <w:rPr>
          <w:bCs/>
          <w:sz w:val="22"/>
          <w:szCs w:val="22"/>
        </w:rPr>
      </w:pPr>
    </w:p>
    <w:p w:rsidR="003808E9" w:rsidRPr="003808E9" w:rsidRDefault="003808E9" w:rsidP="003808E9">
      <w:pPr>
        <w:rPr>
          <w:bCs/>
          <w:sz w:val="22"/>
          <w:szCs w:val="22"/>
        </w:rPr>
      </w:pPr>
      <w:r>
        <w:rPr>
          <w:bCs/>
          <w:sz w:val="22"/>
          <w:szCs w:val="22"/>
        </w:rPr>
        <w:t xml:space="preserve"> </w:t>
      </w:r>
      <w:r w:rsidRPr="003808E9">
        <w:rPr>
          <w:bCs/>
          <w:sz w:val="22"/>
          <w:szCs w:val="22"/>
        </w:rPr>
        <w:t xml:space="preserve">_________________________   ________________        /_________/ </w:t>
      </w:r>
    </w:p>
    <w:p w:rsidR="003808E9" w:rsidRPr="003808E9" w:rsidRDefault="003808E9" w:rsidP="003808E9">
      <w:pPr>
        <w:rPr>
          <w:bCs/>
          <w:sz w:val="22"/>
          <w:szCs w:val="22"/>
          <w:vertAlign w:val="superscript"/>
        </w:rPr>
      </w:pPr>
      <w:r>
        <w:rPr>
          <w:bCs/>
          <w:sz w:val="22"/>
          <w:szCs w:val="22"/>
          <w:vertAlign w:val="superscript"/>
        </w:rPr>
        <w:t xml:space="preserve">           </w:t>
      </w:r>
      <w:r w:rsidRPr="003808E9">
        <w:rPr>
          <w:bCs/>
          <w:sz w:val="22"/>
          <w:szCs w:val="22"/>
          <w:vertAlign w:val="superscript"/>
        </w:rPr>
        <w:t xml:space="preserve">        (должность)                                       М.П.             (подпись)</w:t>
      </w:r>
      <w:r w:rsidRPr="003808E9">
        <w:rPr>
          <w:bCs/>
          <w:sz w:val="22"/>
          <w:szCs w:val="22"/>
        </w:rPr>
        <w:t xml:space="preserve">                         </w:t>
      </w:r>
      <w:r w:rsidRPr="003808E9">
        <w:rPr>
          <w:bCs/>
          <w:sz w:val="22"/>
          <w:szCs w:val="22"/>
          <w:vertAlign w:val="superscript"/>
        </w:rPr>
        <w:t>Ф.И.О.</w:t>
      </w:r>
    </w:p>
    <w:p w:rsidR="00D01F56" w:rsidRPr="002855CD" w:rsidRDefault="00D01F56" w:rsidP="00D01F56">
      <w:pPr>
        <w:jc w:val="center"/>
        <w:rPr>
          <w:bCs/>
          <w:sz w:val="22"/>
          <w:szCs w:val="22"/>
        </w:rPr>
      </w:pPr>
    </w:p>
    <w:p w:rsidR="00D01F56" w:rsidRPr="002855CD" w:rsidRDefault="00D01F56" w:rsidP="00D01F56">
      <w:pPr>
        <w:jc w:val="right"/>
        <w:rPr>
          <w:bCs/>
          <w:sz w:val="22"/>
          <w:szCs w:val="22"/>
        </w:rPr>
      </w:pPr>
      <w:r w:rsidRPr="002855CD">
        <w:rPr>
          <w:bCs/>
          <w:sz w:val="22"/>
          <w:szCs w:val="22"/>
        </w:rPr>
        <w:t xml:space="preserve">«___» ____________ 2013 г </w:t>
      </w:r>
    </w:p>
    <w:p w:rsidR="00D01F56" w:rsidRPr="0043077A" w:rsidRDefault="00D01F56" w:rsidP="00D01F56">
      <w:pPr>
        <w:jc w:val="center"/>
        <w:rPr>
          <w:b/>
          <w:bCs/>
          <w:sz w:val="22"/>
          <w:szCs w:val="22"/>
        </w:rPr>
      </w:pPr>
      <w:r>
        <w:rPr>
          <w:b/>
          <w:bCs/>
        </w:rPr>
        <w:br w:type="page"/>
      </w:r>
      <w:r w:rsidRPr="0043077A">
        <w:rPr>
          <w:b/>
          <w:bCs/>
          <w:sz w:val="22"/>
          <w:szCs w:val="22"/>
        </w:rPr>
        <w:lastRenderedPageBreak/>
        <w:t xml:space="preserve">ФОРМА </w:t>
      </w:r>
      <w:r>
        <w:rPr>
          <w:b/>
          <w:bCs/>
          <w:sz w:val="22"/>
          <w:szCs w:val="22"/>
        </w:rPr>
        <w:t>5</w:t>
      </w:r>
    </w:p>
    <w:p w:rsidR="00D01F56" w:rsidRPr="0043077A" w:rsidRDefault="00D01F56" w:rsidP="00D01F56">
      <w:pPr>
        <w:jc w:val="center"/>
        <w:rPr>
          <w:b/>
          <w:bCs/>
          <w:sz w:val="22"/>
          <w:szCs w:val="22"/>
        </w:rPr>
      </w:pPr>
      <w:r w:rsidRPr="0043077A">
        <w:rPr>
          <w:b/>
          <w:bCs/>
          <w:sz w:val="22"/>
          <w:szCs w:val="22"/>
        </w:rPr>
        <w:t>_______________________________________________</w:t>
      </w:r>
      <w:r>
        <w:rPr>
          <w:b/>
          <w:bCs/>
          <w:sz w:val="22"/>
          <w:szCs w:val="22"/>
        </w:rPr>
        <w:t>___________</w:t>
      </w:r>
      <w:r w:rsidRPr="0043077A">
        <w:rPr>
          <w:b/>
          <w:bCs/>
          <w:sz w:val="22"/>
          <w:szCs w:val="22"/>
        </w:rPr>
        <w:t>_______________________________</w:t>
      </w:r>
    </w:p>
    <w:p w:rsidR="00D01F56" w:rsidRPr="0043077A" w:rsidRDefault="00D01F56" w:rsidP="00D01F56">
      <w:pPr>
        <w:keepNext/>
        <w:keepLines/>
      </w:pPr>
    </w:p>
    <w:p w:rsidR="00D01F56" w:rsidRPr="0043077A" w:rsidRDefault="00D01F56" w:rsidP="00D01F56">
      <w:pPr>
        <w:keepNext/>
        <w:keepLines/>
        <w:jc w:val="center"/>
        <w:rPr>
          <w:b/>
          <w:sz w:val="22"/>
          <w:szCs w:val="22"/>
        </w:rPr>
      </w:pPr>
      <w:r w:rsidRPr="0043077A">
        <w:rPr>
          <w:b/>
          <w:sz w:val="22"/>
          <w:szCs w:val="22"/>
        </w:rPr>
        <w:t xml:space="preserve">Справка </w:t>
      </w:r>
    </w:p>
    <w:p w:rsidR="00D01F56" w:rsidRPr="00227403" w:rsidRDefault="00D01F56" w:rsidP="00D01F56">
      <w:pPr>
        <w:keepNext/>
        <w:suppressAutoHyphens/>
        <w:jc w:val="center"/>
        <w:outlineLvl w:val="1"/>
        <w:rPr>
          <w:b/>
          <w:sz w:val="22"/>
          <w:szCs w:val="22"/>
        </w:rPr>
      </w:pPr>
      <w:bookmarkStart w:id="4" w:name="_Toc197747956"/>
      <w:bookmarkStart w:id="5" w:name="_Toc252458183"/>
      <w:proofErr w:type="gramStart"/>
      <w:r w:rsidRPr="00227403">
        <w:rPr>
          <w:b/>
          <w:sz w:val="22"/>
          <w:szCs w:val="22"/>
        </w:rPr>
        <w:t>об участие участника закупки в судебных заседания по арбитражным делам об исполнении договорных обязательств в</w:t>
      </w:r>
      <w:r w:rsidR="00854220">
        <w:rPr>
          <w:b/>
          <w:sz w:val="22"/>
          <w:szCs w:val="22"/>
        </w:rPr>
        <w:t xml:space="preserve"> качестве</w:t>
      </w:r>
      <w:proofErr w:type="gramEnd"/>
      <w:r w:rsidR="00854220">
        <w:rPr>
          <w:b/>
          <w:sz w:val="22"/>
          <w:szCs w:val="22"/>
        </w:rPr>
        <w:t xml:space="preserve"> ответчика за 2011-2013</w:t>
      </w:r>
      <w:r w:rsidRPr="00227403">
        <w:rPr>
          <w:b/>
          <w:sz w:val="22"/>
          <w:szCs w:val="22"/>
        </w:rPr>
        <w:t>гг.</w:t>
      </w:r>
      <w:bookmarkEnd w:id="4"/>
      <w:bookmarkEnd w:id="5"/>
    </w:p>
    <w:p w:rsidR="00D01F56" w:rsidRPr="003D44C8" w:rsidRDefault="00D01F56" w:rsidP="00D01F56">
      <w:pPr>
        <w:ind w:left="390"/>
        <w:jc w:val="center"/>
        <w:rPr>
          <w:b/>
          <w:sz w:val="22"/>
          <w:szCs w:val="22"/>
        </w:rPr>
      </w:pPr>
    </w:p>
    <w:p w:rsidR="00D01F56" w:rsidRPr="0043077A" w:rsidRDefault="00D01F56" w:rsidP="00D01F56">
      <w:pPr>
        <w:overflowPunct w:val="0"/>
        <w:autoSpaceDE w:val="0"/>
        <w:autoSpaceDN w:val="0"/>
        <w:adjustRightInd w:val="0"/>
        <w:jc w:val="both"/>
        <w:rPr>
          <w:bCs/>
          <w:sz w:val="22"/>
          <w:szCs w:val="22"/>
        </w:rPr>
      </w:pPr>
      <w:bookmarkStart w:id="6" w:name="_Toc172017791"/>
      <w:bookmarkStart w:id="7" w:name="_Toc175121346"/>
      <w:bookmarkStart w:id="8" w:name="_Toc176860025"/>
      <w:bookmarkStart w:id="9" w:name="_Toc177539700"/>
      <w:bookmarkStart w:id="10" w:name="_Toc177983869"/>
      <w:r w:rsidRPr="0043077A">
        <w:rPr>
          <w:bCs/>
          <w:sz w:val="22"/>
          <w:szCs w:val="22"/>
        </w:rPr>
        <w:t>Наименование участника</w:t>
      </w:r>
      <w:r w:rsidRPr="0043077A">
        <w:rPr>
          <w:b/>
          <w:bCs/>
          <w:sz w:val="22"/>
          <w:szCs w:val="22"/>
        </w:rPr>
        <w:t xml:space="preserve"> </w:t>
      </w:r>
      <w:r w:rsidRPr="0043077A">
        <w:rPr>
          <w:bCs/>
          <w:sz w:val="22"/>
          <w:szCs w:val="22"/>
        </w:rPr>
        <w:t>запроса предложений _______</w:t>
      </w:r>
      <w:r>
        <w:rPr>
          <w:bCs/>
          <w:sz w:val="22"/>
          <w:szCs w:val="22"/>
        </w:rPr>
        <w:t>______________________</w:t>
      </w:r>
      <w:r w:rsidRPr="0043077A">
        <w:rPr>
          <w:bCs/>
          <w:sz w:val="22"/>
          <w:szCs w:val="22"/>
        </w:rPr>
        <w:t>___________________</w:t>
      </w:r>
      <w:bookmarkEnd w:id="6"/>
      <w:bookmarkEnd w:id="7"/>
      <w:bookmarkEnd w:id="8"/>
      <w:bookmarkEnd w:id="9"/>
      <w:bookmarkEnd w:id="10"/>
    </w:p>
    <w:p w:rsidR="00D01F56" w:rsidRPr="0043077A" w:rsidRDefault="00D01F56" w:rsidP="00D01F56">
      <w:pPr>
        <w:ind w:left="390"/>
        <w:rPr>
          <w:bCs/>
          <w:iCs/>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51"/>
        <w:gridCol w:w="3289"/>
        <w:gridCol w:w="2880"/>
        <w:gridCol w:w="3045"/>
      </w:tblGrid>
      <w:tr w:rsidR="00D01F56" w:rsidRPr="0043077A" w:rsidTr="0079208D">
        <w:tc>
          <w:tcPr>
            <w:tcW w:w="851" w:type="dxa"/>
            <w:tcBorders>
              <w:top w:val="single" w:sz="4" w:space="0" w:color="auto"/>
              <w:left w:val="single" w:sz="4" w:space="0" w:color="auto"/>
              <w:bottom w:val="single" w:sz="4" w:space="0" w:color="auto"/>
              <w:right w:val="single" w:sz="4" w:space="0" w:color="auto"/>
            </w:tcBorders>
            <w:vAlign w:val="center"/>
          </w:tcPr>
          <w:p w:rsidR="00D01F56" w:rsidRPr="0043077A" w:rsidRDefault="00D01F56" w:rsidP="0079208D">
            <w:pPr>
              <w:snapToGrid w:val="0"/>
              <w:spacing w:after="120"/>
              <w:jc w:val="center"/>
              <w:rPr>
                <w:bCs/>
                <w:sz w:val="18"/>
                <w:szCs w:val="18"/>
              </w:rPr>
            </w:pPr>
            <w:r w:rsidRPr="0043077A">
              <w:rPr>
                <w:bCs/>
                <w:sz w:val="18"/>
                <w:szCs w:val="18"/>
              </w:rPr>
              <w:t>Год</w:t>
            </w:r>
          </w:p>
        </w:tc>
        <w:tc>
          <w:tcPr>
            <w:tcW w:w="3289" w:type="dxa"/>
            <w:tcBorders>
              <w:top w:val="single" w:sz="4" w:space="0" w:color="auto"/>
              <w:left w:val="single" w:sz="4" w:space="0" w:color="auto"/>
              <w:bottom w:val="single" w:sz="4" w:space="0" w:color="auto"/>
              <w:right w:val="single" w:sz="4" w:space="0" w:color="auto"/>
            </w:tcBorders>
            <w:vAlign w:val="center"/>
          </w:tcPr>
          <w:p w:rsidR="00D01F56" w:rsidRPr="0043077A" w:rsidRDefault="00D01F56" w:rsidP="0079208D">
            <w:pPr>
              <w:snapToGrid w:val="0"/>
              <w:spacing w:after="120"/>
              <w:jc w:val="center"/>
              <w:rPr>
                <w:bCs/>
                <w:sz w:val="18"/>
                <w:szCs w:val="18"/>
              </w:rPr>
            </w:pPr>
            <w:r w:rsidRPr="0043077A">
              <w:rPr>
                <w:bCs/>
                <w:sz w:val="18"/>
                <w:szCs w:val="18"/>
              </w:rPr>
              <w:t>Наименование организации (истца, т. е. другой стороны), основание и предмет иска</w:t>
            </w:r>
          </w:p>
        </w:tc>
        <w:tc>
          <w:tcPr>
            <w:tcW w:w="2880" w:type="dxa"/>
            <w:tcBorders>
              <w:top w:val="single" w:sz="4" w:space="0" w:color="auto"/>
              <w:left w:val="single" w:sz="4" w:space="0" w:color="auto"/>
              <w:bottom w:val="single" w:sz="4" w:space="0" w:color="auto"/>
              <w:right w:val="single" w:sz="4" w:space="0" w:color="auto"/>
            </w:tcBorders>
            <w:vAlign w:val="center"/>
          </w:tcPr>
          <w:p w:rsidR="00D01F56" w:rsidRPr="0043077A" w:rsidRDefault="00D01F56" w:rsidP="0079208D">
            <w:pPr>
              <w:spacing w:after="120"/>
              <w:jc w:val="center"/>
              <w:rPr>
                <w:bCs/>
                <w:sz w:val="18"/>
                <w:szCs w:val="18"/>
              </w:rPr>
            </w:pPr>
            <w:r w:rsidRPr="0043077A">
              <w:rPr>
                <w:bCs/>
                <w:sz w:val="18"/>
                <w:szCs w:val="18"/>
              </w:rPr>
              <w:t>Оспариваемая сумма</w:t>
            </w:r>
          </w:p>
          <w:p w:rsidR="00D01F56" w:rsidRPr="0043077A" w:rsidRDefault="00D01F56" w:rsidP="0079208D">
            <w:pPr>
              <w:snapToGrid w:val="0"/>
              <w:spacing w:after="120"/>
              <w:jc w:val="center"/>
              <w:rPr>
                <w:bCs/>
                <w:sz w:val="18"/>
                <w:szCs w:val="18"/>
              </w:rPr>
            </w:pPr>
            <w:r w:rsidRPr="0043077A">
              <w:rPr>
                <w:bCs/>
                <w:sz w:val="18"/>
                <w:szCs w:val="18"/>
              </w:rPr>
              <w:t>(текущая стоимость, рублей)</w:t>
            </w:r>
          </w:p>
        </w:tc>
        <w:tc>
          <w:tcPr>
            <w:tcW w:w="3045" w:type="dxa"/>
            <w:tcBorders>
              <w:top w:val="single" w:sz="4" w:space="0" w:color="auto"/>
              <w:left w:val="single" w:sz="4" w:space="0" w:color="auto"/>
              <w:bottom w:val="single" w:sz="4" w:space="0" w:color="auto"/>
              <w:right w:val="single" w:sz="4" w:space="0" w:color="auto"/>
            </w:tcBorders>
            <w:vAlign w:val="center"/>
          </w:tcPr>
          <w:p w:rsidR="00D01F56" w:rsidRPr="0043077A" w:rsidRDefault="00D01F56" w:rsidP="0079208D">
            <w:pPr>
              <w:spacing w:after="120"/>
              <w:jc w:val="center"/>
              <w:rPr>
                <w:bCs/>
                <w:sz w:val="18"/>
                <w:szCs w:val="18"/>
              </w:rPr>
            </w:pPr>
            <w:r w:rsidRPr="0043077A">
              <w:rPr>
                <w:bCs/>
                <w:sz w:val="18"/>
                <w:szCs w:val="18"/>
              </w:rPr>
              <w:t>Решение в ПОЛЬЗУ</w:t>
            </w:r>
          </w:p>
          <w:p w:rsidR="00D01F56" w:rsidRPr="0043077A" w:rsidRDefault="00D01F56" w:rsidP="0079208D">
            <w:pPr>
              <w:tabs>
                <w:tab w:val="center" w:pos="1225"/>
                <w:tab w:val="right" w:pos="2451"/>
              </w:tabs>
              <w:spacing w:after="120"/>
              <w:jc w:val="center"/>
              <w:rPr>
                <w:bCs/>
                <w:sz w:val="18"/>
                <w:szCs w:val="18"/>
              </w:rPr>
            </w:pPr>
            <w:r w:rsidRPr="0043077A">
              <w:rPr>
                <w:bCs/>
                <w:sz w:val="18"/>
                <w:szCs w:val="18"/>
              </w:rPr>
              <w:t>или ПРОТИВ</w:t>
            </w:r>
          </w:p>
          <w:p w:rsidR="00D01F56" w:rsidRPr="0043077A" w:rsidRDefault="00D01F56" w:rsidP="0079208D">
            <w:pPr>
              <w:snapToGrid w:val="0"/>
              <w:spacing w:after="120"/>
              <w:jc w:val="center"/>
              <w:rPr>
                <w:bCs/>
                <w:sz w:val="18"/>
                <w:szCs w:val="18"/>
              </w:rPr>
            </w:pPr>
            <w:r w:rsidRPr="0043077A">
              <w:rPr>
                <w:bCs/>
                <w:sz w:val="18"/>
                <w:szCs w:val="18"/>
              </w:rPr>
              <w:t>участника ОЗП</w:t>
            </w:r>
          </w:p>
        </w:tc>
      </w:tr>
      <w:tr w:rsidR="00D01F56" w:rsidRPr="0043077A" w:rsidTr="0079208D">
        <w:tc>
          <w:tcPr>
            <w:tcW w:w="851" w:type="dxa"/>
            <w:tcBorders>
              <w:top w:val="single" w:sz="4" w:space="0" w:color="auto"/>
              <w:left w:val="single" w:sz="4" w:space="0" w:color="auto"/>
              <w:bottom w:val="single" w:sz="4" w:space="0" w:color="auto"/>
              <w:right w:val="single" w:sz="4" w:space="0" w:color="auto"/>
            </w:tcBorders>
          </w:tcPr>
          <w:p w:rsidR="00D01F56" w:rsidRPr="0043077A" w:rsidRDefault="00D01F56" w:rsidP="0079208D">
            <w:pPr>
              <w:rPr>
                <w:bCs/>
              </w:rPr>
            </w:pPr>
          </w:p>
          <w:p w:rsidR="00D01F56" w:rsidRPr="0043077A" w:rsidRDefault="00D01F56" w:rsidP="0079208D">
            <w:pPr>
              <w:snapToGrid w:val="0"/>
              <w:rPr>
                <w:bCs/>
              </w:rPr>
            </w:pPr>
          </w:p>
        </w:tc>
        <w:tc>
          <w:tcPr>
            <w:tcW w:w="3289" w:type="dxa"/>
            <w:tcBorders>
              <w:top w:val="single" w:sz="4" w:space="0" w:color="auto"/>
              <w:left w:val="single" w:sz="4" w:space="0" w:color="auto"/>
              <w:bottom w:val="single" w:sz="4" w:space="0" w:color="auto"/>
              <w:right w:val="single" w:sz="4" w:space="0" w:color="auto"/>
            </w:tcBorders>
          </w:tcPr>
          <w:p w:rsidR="00D01F56" w:rsidRPr="0043077A" w:rsidRDefault="00D01F56" w:rsidP="0079208D">
            <w:pPr>
              <w:snapToGrid w:val="0"/>
              <w:rPr>
                <w:bCs/>
              </w:rPr>
            </w:pPr>
          </w:p>
        </w:tc>
        <w:tc>
          <w:tcPr>
            <w:tcW w:w="2880" w:type="dxa"/>
            <w:tcBorders>
              <w:top w:val="single" w:sz="4" w:space="0" w:color="auto"/>
              <w:left w:val="single" w:sz="4" w:space="0" w:color="auto"/>
              <w:bottom w:val="single" w:sz="4" w:space="0" w:color="auto"/>
              <w:right w:val="single" w:sz="4" w:space="0" w:color="auto"/>
            </w:tcBorders>
          </w:tcPr>
          <w:p w:rsidR="00D01F56" w:rsidRPr="0043077A" w:rsidRDefault="00D01F56" w:rsidP="0079208D">
            <w:pPr>
              <w:snapToGrid w:val="0"/>
              <w:rPr>
                <w:bCs/>
              </w:rPr>
            </w:pPr>
          </w:p>
        </w:tc>
        <w:tc>
          <w:tcPr>
            <w:tcW w:w="3045" w:type="dxa"/>
            <w:tcBorders>
              <w:top w:val="single" w:sz="4" w:space="0" w:color="auto"/>
              <w:left w:val="single" w:sz="4" w:space="0" w:color="auto"/>
              <w:bottom w:val="single" w:sz="4" w:space="0" w:color="auto"/>
              <w:right w:val="single" w:sz="4" w:space="0" w:color="auto"/>
            </w:tcBorders>
          </w:tcPr>
          <w:p w:rsidR="00D01F56" w:rsidRPr="0043077A" w:rsidRDefault="00D01F56" w:rsidP="0079208D">
            <w:pPr>
              <w:snapToGrid w:val="0"/>
              <w:rPr>
                <w:bCs/>
              </w:rPr>
            </w:pPr>
          </w:p>
        </w:tc>
      </w:tr>
      <w:tr w:rsidR="00D01F56" w:rsidRPr="0043077A" w:rsidTr="0079208D">
        <w:tc>
          <w:tcPr>
            <w:tcW w:w="851" w:type="dxa"/>
            <w:tcBorders>
              <w:top w:val="single" w:sz="4" w:space="0" w:color="auto"/>
              <w:left w:val="single" w:sz="4" w:space="0" w:color="auto"/>
              <w:bottom w:val="single" w:sz="4" w:space="0" w:color="auto"/>
              <w:right w:val="single" w:sz="4" w:space="0" w:color="auto"/>
            </w:tcBorders>
          </w:tcPr>
          <w:p w:rsidR="00D01F56" w:rsidRPr="0043077A" w:rsidRDefault="00D01F56" w:rsidP="0079208D">
            <w:pPr>
              <w:rPr>
                <w:bCs/>
              </w:rPr>
            </w:pPr>
          </w:p>
          <w:p w:rsidR="00D01F56" w:rsidRPr="0043077A" w:rsidRDefault="00D01F56" w:rsidP="0079208D">
            <w:pPr>
              <w:snapToGrid w:val="0"/>
              <w:rPr>
                <w:bCs/>
              </w:rPr>
            </w:pPr>
          </w:p>
        </w:tc>
        <w:tc>
          <w:tcPr>
            <w:tcW w:w="3289" w:type="dxa"/>
            <w:tcBorders>
              <w:top w:val="single" w:sz="4" w:space="0" w:color="auto"/>
              <w:left w:val="single" w:sz="4" w:space="0" w:color="auto"/>
              <w:bottom w:val="single" w:sz="4" w:space="0" w:color="auto"/>
              <w:right w:val="single" w:sz="4" w:space="0" w:color="auto"/>
            </w:tcBorders>
          </w:tcPr>
          <w:p w:rsidR="00D01F56" w:rsidRPr="0043077A" w:rsidRDefault="00D01F56" w:rsidP="0079208D">
            <w:pPr>
              <w:snapToGrid w:val="0"/>
              <w:rPr>
                <w:bCs/>
              </w:rPr>
            </w:pPr>
          </w:p>
        </w:tc>
        <w:tc>
          <w:tcPr>
            <w:tcW w:w="2880" w:type="dxa"/>
            <w:tcBorders>
              <w:top w:val="single" w:sz="4" w:space="0" w:color="auto"/>
              <w:left w:val="single" w:sz="4" w:space="0" w:color="auto"/>
              <w:bottom w:val="single" w:sz="4" w:space="0" w:color="auto"/>
              <w:right w:val="single" w:sz="4" w:space="0" w:color="auto"/>
            </w:tcBorders>
          </w:tcPr>
          <w:p w:rsidR="00D01F56" w:rsidRPr="0043077A" w:rsidRDefault="00D01F56" w:rsidP="0079208D">
            <w:pPr>
              <w:snapToGrid w:val="0"/>
              <w:rPr>
                <w:bCs/>
              </w:rPr>
            </w:pPr>
          </w:p>
        </w:tc>
        <w:tc>
          <w:tcPr>
            <w:tcW w:w="3045" w:type="dxa"/>
            <w:tcBorders>
              <w:top w:val="single" w:sz="4" w:space="0" w:color="auto"/>
              <w:left w:val="single" w:sz="4" w:space="0" w:color="auto"/>
              <w:bottom w:val="single" w:sz="4" w:space="0" w:color="auto"/>
              <w:right w:val="single" w:sz="4" w:space="0" w:color="auto"/>
            </w:tcBorders>
          </w:tcPr>
          <w:p w:rsidR="00D01F56" w:rsidRPr="0043077A" w:rsidRDefault="00D01F56" w:rsidP="0079208D">
            <w:pPr>
              <w:snapToGrid w:val="0"/>
              <w:rPr>
                <w:bCs/>
              </w:rPr>
            </w:pPr>
          </w:p>
        </w:tc>
      </w:tr>
      <w:tr w:rsidR="00D01F56" w:rsidRPr="0043077A" w:rsidTr="0079208D">
        <w:tc>
          <w:tcPr>
            <w:tcW w:w="851" w:type="dxa"/>
            <w:tcBorders>
              <w:top w:val="single" w:sz="4" w:space="0" w:color="auto"/>
              <w:left w:val="single" w:sz="4" w:space="0" w:color="auto"/>
              <w:bottom w:val="single" w:sz="4" w:space="0" w:color="auto"/>
              <w:right w:val="single" w:sz="4" w:space="0" w:color="auto"/>
            </w:tcBorders>
          </w:tcPr>
          <w:p w:rsidR="00D01F56" w:rsidRPr="0043077A" w:rsidRDefault="00D01F56" w:rsidP="0079208D">
            <w:pPr>
              <w:rPr>
                <w:bCs/>
              </w:rPr>
            </w:pPr>
          </w:p>
          <w:p w:rsidR="00D01F56" w:rsidRPr="0043077A" w:rsidRDefault="00D01F56" w:rsidP="0079208D">
            <w:pPr>
              <w:snapToGrid w:val="0"/>
              <w:rPr>
                <w:bCs/>
              </w:rPr>
            </w:pPr>
          </w:p>
        </w:tc>
        <w:tc>
          <w:tcPr>
            <w:tcW w:w="3289" w:type="dxa"/>
            <w:tcBorders>
              <w:top w:val="single" w:sz="4" w:space="0" w:color="auto"/>
              <w:left w:val="single" w:sz="4" w:space="0" w:color="auto"/>
              <w:bottom w:val="single" w:sz="4" w:space="0" w:color="auto"/>
              <w:right w:val="single" w:sz="4" w:space="0" w:color="auto"/>
            </w:tcBorders>
          </w:tcPr>
          <w:p w:rsidR="00D01F56" w:rsidRPr="0043077A" w:rsidRDefault="00D01F56" w:rsidP="0079208D">
            <w:pPr>
              <w:snapToGrid w:val="0"/>
              <w:rPr>
                <w:bCs/>
              </w:rPr>
            </w:pPr>
          </w:p>
        </w:tc>
        <w:tc>
          <w:tcPr>
            <w:tcW w:w="2880" w:type="dxa"/>
            <w:tcBorders>
              <w:top w:val="single" w:sz="4" w:space="0" w:color="auto"/>
              <w:left w:val="single" w:sz="4" w:space="0" w:color="auto"/>
              <w:bottom w:val="single" w:sz="4" w:space="0" w:color="auto"/>
              <w:right w:val="single" w:sz="4" w:space="0" w:color="auto"/>
            </w:tcBorders>
          </w:tcPr>
          <w:p w:rsidR="00D01F56" w:rsidRPr="0043077A" w:rsidRDefault="00D01F56" w:rsidP="0079208D">
            <w:pPr>
              <w:snapToGrid w:val="0"/>
              <w:rPr>
                <w:bCs/>
              </w:rPr>
            </w:pPr>
          </w:p>
        </w:tc>
        <w:tc>
          <w:tcPr>
            <w:tcW w:w="3045" w:type="dxa"/>
            <w:tcBorders>
              <w:top w:val="single" w:sz="4" w:space="0" w:color="auto"/>
              <w:left w:val="single" w:sz="4" w:space="0" w:color="auto"/>
              <w:bottom w:val="single" w:sz="4" w:space="0" w:color="auto"/>
              <w:right w:val="single" w:sz="4" w:space="0" w:color="auto"/>
            </w:tcBorders>
          </w:tcPr>
          <w:p w:rsidR="00D01F56" w:rsidRPr="0043077A" w:rsidRDefault="00D01F56" w:rsidP="0079208D">
            <w:pPr>
              <w:snapToGrid w:val="0"/>
              <w:rPr>
                <w:bCs/>
              </w:rPr>
            </w:pPr>
          </w:p>
        </w:tc>
      </w:tr>
    </w:tbl>
    <w:p w:rsidR="00D01F56" w:rsidRPr="0043077A" w:rsidRDefault="00D01F56" w:rsidP="00D01F56">
      <w:pPr>
        <w:keepNext/>
        <w:keepLines/>
        <w:rPr>
          <w:b/>
          <w:sz w:val="22"/>
          <w:szCs w:val="22"/>
        </w:rPr>
      </w:pPr>
    </w:p>
    <w:p w:rsidR="00D01F56" w:rsidRDefault="00D01F56" w:rsidP="00D01F56">
      <w:pPr>
        <w:jc w:val="center"/>
        <w:rPr>
          <w:b/>
          <w:bCs/>
        </w:rPr>
      </w:pPr>
    </w:p>
    <w:p w:rsidR="003808E9" w:rsidRPr="003808E9" w:rsidRDefault="003808E9" w:rsidP="003808E9">
      <w:pPr>
        <w:shd w:val="clear" w:color="auto" w:fill="FFFFFF"/>
        <w:tabs>
          <w:tab w:val="left" w:pos="3562"/>
          <w:tab w:val="left" w:leader="underscore" w:pos="5774"/>
          <w:tab w:val="left" w:leader="underscore" w:pos="8218"/>
        </w:tabs>
        <w:ind w:left="-360"/>
        <w:rPr>
          <w:sz w:val="22"/>
          <w:szCs w:val="22"/>
        </w:rPr>
      </w:pPr>
      <w:r w:rsidRPr="003808E9">
        <w:rPr>
          <w:sz w:val="22"/>
          <w:szCs w:val="22"/>
        </w:rPr>
        <w:t xml:space="preserve">         _________________________   ________________        /_________/ </w:t>
      </w:r>
    </w:p>
    <w:p w:rsidR="003808E9" w:rsidRPr="003808E9" w:rsidRDefault="003808E9" w:rsidP="003808E9">
      <w:pPr>
        <w:shd w:val="clear" w:color="auto" w:fill="FFFFFF"/>
        <w:tabs>
          <w:tab w:val="left" w:pos="3562"/>
          <w:tab w:val="left" w:leader="underscore" w:pos="5774"/>
          <w:tab w:val="left" w:leader="underscore" w:pos="8218"/>
        </w:tabs>
        <w:ind w:left="-360"/>
        <w:rPr>
          <w:sz w:val="22"/>
          <w:szCs w:val="22"/>
          <w:vertAlign w:val="superscript"/>
        </w:rPr>
      </w:pPr>
      <w:r w:rsidRPr="003808E9">
        <w:rPr>
          <w:sz w:val="22"/>
          <w:szCs w:val="22"/>
          <w:vertAlign w:val="superscript"/>
        </w:rPr>
        <w:t xml:space="preserve">                              (должность)                                       М.П.             (подпись)</w:t>
      </w:r>
      <w:r w:rsidRPr="003808E9">
        <w:rPr>
          <w:sz w:val="22"/>
          <w:szCs w:val="22"/>
        </w:rPr>
        <w:t xml:space="preserve">                         </w:t>
      </w:r>
      <w:r w:rsidRPr="003808E9">
        <w:rPr>
          <w:sz w:val="22"/>
          <w:szCs w:val="22"/>
          <w:vertAlign w:val="superscript"/>
        </w:rPr>
        <w:t>Ф.И.О.</w:t>
      </w:r>
    </w:p>
    <w:p w:rsidR="00D01F56" w:rsidRPr="007141FB" w:rsidRDefault="003808E9" w:rsidP="003808E9">
      <w:pPr>
        <w:shd w:val="clear" w:color="auto" w:fill="FFFFFF"/>
        <w:tabs>
          <w:tab w:val="left" w:pos="3562"/>
          <w:tab w:val="left" w:leader="underscore" w:pos="5774"/>
          <w:tab w:val="left" w:leader="underscore" w:pos="8218"/>
        </w:tabs>
        <w:ind w:left="-360"/>
        <w:jc w:val="right"/>
        <w:rPr>
          <w:b/>
          <w:bCs/>
          <w:sz w:val="22"/>
          <w:szCs w:val="22"/>
        </w:rPr>
      </w:pPr>
      <w:r w:rsidRPr="003808E9">
        <w:rPr>
          <w:sz w:val="22"/>
          <w:szCs w:val="22"/>
        </w:rPr>
        <w:t xml:space="preserve"> </w:t>
      </w:r>
      <w:r w:rsidR="00D01F56" w:rsidRPr="007141FB">
        <w:rPr>
          <w:sz w:val="22"/>
          <w:szCs w:val="22"/>
        </w:rPr>
        <w:t>«___» ____________ 201</w:t>
      </w:r>
      <w:r w:rsidR="00D01F56">
        <w:rPr>
          <w:sz w:val="22"/>
          <w:szCs w:val="22"/>
        </w:rPr>
        <w:t xml:space="preserve">3 </w:t>
      </w:r>
      <w:r w:rsidR="00D01F56" w:rsidRPr="007141FB">
        <w:rPr>
          <w:sz w:val="22"/>
          <w:szCs w:val="22"/>
        </w:rPr>
        <w:t>г</w:t>
      </w:r>
      <w:r w:rsidR="00D01F56" w:rsidRPr="007141FB">
        <w:rPr>
          <w:b/>
          <w:bCs/>
          <w:sz w:val="22"/>
          <w:szCs w:val="22"/>
        </w:rPr>
        <w:t xml:space="preserve"> </w:t>
      </w:r>
    </w:p>
    <w:p w:rsidR="00013A11" w:rsidRDefault="00D01F56" w:rsidP="00DC2C45">
      <w:pPr>
        <w:jc w:val="center"/>
        <w:rPr>
          <w:bCs/>
          <w:sz w:val="22"/>
          <w:szCs w:val="22"/>
        </w:rPr>
        <w:sectPr w:rsidR="00013A11" w:rsidSect="006C0F84">
          <w:type w:val="continuous"/>
          <w:pgSz w:w="11906" w:h="16838"/>
          <w:pgMar w:top="1134" w:right="746" w:bottom="993" w:left="1276" w:header="708" w:footer="708" w:gutter="0"/>
          <w:cols w:space="708"/>
          <w:docGrid w:linePitch="360"/>
        </w:sectPr>
      </w:pPr>
      <w:r>
        <w:rPr>
          <w:b/>
          <w:bCs/>
        </w:rPr>
        <w:br w:type="page"/>
      </w:r>
    </w:p>
    <w:p w:rsidR="00952EB5" w:rsidRPr="00E27D3B" w:rsidRDefault="00952EB5" w:rsidP="00952EB5">
      <w:pPr>
        <w:jc w:val="right"/>
        <w:rPr>
          <w:bCs/>
          <w:sz w:val="22"/>
          <w:szCs w:val="22"/>
        </w:rPr>
      </w:pPr>
      <w:r w:rsidRPr="00E27D3B">
        <w:rPr>
          <w:bCs/>
          <w:sz w:val="22"/>
          <w:szCs w:val="22"/>
        </w:rPr>
        <w:lastRenderedPageBreak/>
        <w:t>Приложение №2 к документации о запросе предложений</w:t>
      </w:r>
    </w:p>
    <w:p w:rsidR="00952EB5" w:rsidRPr="00E27D3B" w:rsidRDefault="00952EB5" w:rsidP="00952EB5">
      <w:pPr>
        <w:jc w:val="center"/>
        <w:rPr>
          <w:bCs/>
          <w:sz w:val="22"/>
          <w:szCs w:val="22"/>
        </w:rPr>
      </w:pPr>
    </w:p>
    <w:p w:rsidR="00952EB5" w:rsidRPr="00E27D3B" w:rsidRDefault="00952EB5" w:rsidP="00952EB5">
      <w:pPr>
        <w:jc w:val="center"/>
        <w:rPr>
          <w:b/>
          <w:bCs/>
          <w:sz w:val="22"/>
          <w:szCs w:val="22"/>
        </w:rPr>
      </w:pPr>
      <w:r w:rsidRPr="00E27D3B">
        <w:rPr>
          <w:b/>
          <w:bCs/>
          <w:sz w:val="22"/>
          <w:szCs w:val="22"/>
        </w:rPr>
        <w:t>ПРОЕКТ</w:t>
      </w:r>
    </w:p>
    <w:p w:rsidR="00952EB5" w:rsidRPr="00E27D3B" w:rsidRDefault="00952EB5" w:rsidP="00952EB5">
      <w:pPr>
        <w:pStyle w:val="Style1"/>
        <w:widowControl/>
        <w:tabs>
          <w:tab w:val="left" w:pos="8832"/>
        </w:tabs>
        <w:ind w:firstLine="0"/>
        <w:jc w:val="center"/>
        <w:rPr>
          <w:rStyle w:val="FontStyle18"/>
          <w:b/>
          <w:sz w:val="22"/>
          <w:szCs w:val="22"/>
        </w:rPr>
      </w:pPr>
      <w:r w:rsidRPr="00E27D3B">
        <w:rPr>
          <w:rStyle w:val="FontStyle18"/>
          <w:b/>
          <w:sz w:val="22"/>
          <w:szCs w:val="22"/>
        </w:rPr>
        <w:t>Договор купли-продажи № ____________</w:t>
      </w:r>
      <w:r w:rsidRPr="00E27D3B">
        <w:rPr>
          <w:rStyle w:val="FontStyle18"/>
          <w:sz w:val="22"/>
          <w:szCs w:val="22"/>
        </w:rPr>
        <w:br/>
      </w:r>
    </w:p>
    <w:p w:rsidR="00952EB5" w:rsidRDefault="00952EB5" w:rsidP="002F13F0">
      <w:pPr>
        <w:pStyle w:val="Style1"/>
        <w:widowControl/>
        <w:tabs>
          <w:tab w:val="left" w:pos="8832"/>
        </w:tabs>
        <w:ind w:firstLine="0"/>
        <w:jc w:val="center"/>
        <w:rPr>
          <w:rStyle w:val="FontStyle18"/>
          <w:sz w:val="22"/>
          <w:szCs w:val="22"/>
        </w:rPr>
      </w:pPr>
      <w:r w:rsidRPr="00E27D3B">
        <w:rPr>
          <w:rStyle w:val="FontStyle18"/>
          <w:sz w:val="22"/>
          <w:szCs w:val="22"/>
        </w:rPr>
        <w:t xml:space="preserve">г. Омск                                                </w:t>
      </w:r>
      <w:r w:rsidR="002F13F0" w:rsidRPr="00E27D3B">
        <w:rPr>
          <w:rStyle w:val="FontStyle18"/>
          <w:sz w:val="22"/>
          <w:szCs w:val="22"/>
        </w:rPr>
        <w:t xml:space="preserve">     </w:t>
      </w:r>
      <w:r w:rsidRPr="00E27D3B">
        <w:rPr>
          <w:rStyle w:val="FontStyle18"/>
          <w:sz w:val="22"/>
          <w:szCs w:val="22"/>
        </w:rPr>
        <w:t xml:space="preserve">                  </w:t>
      </w:r>
      <w:r w:rsidR="003C5350">
        <w:rPr>
          <w:rStyle w:val="FontStyle18"/>
          <w:sz w:val="22"/>
          <w:szCs w:val="22"/>
        </w:rPr>
        <w:t xml:space="preserve">           </w:t>
      </w:r>
      <w:r w:rsidRPr="00E27D3B">
        <w:rPr>
          <w:rStyle w:val="FontStyle18"/>
          <w:sz w:val="22"/>
          <w:szCs w:val="22"/>
        </w:rPr>
        <w:t xml:space="preserve">                                   </w:t>
      </w:r>
      <w:r w:rsidR="004E22B6">
        <w:rPr>
          <w:rStyle w:val="FontStyle18"/>
          <w:sz w:val="22"/>
          <w:szCs w:val="22"/>
        </w:rPr>
        <w:t>«____» ________</w:t>
      </w:r>
      <w:r w:rsidRPr="00E27D3B">
        <w:rPr>
          <w:rStyle w:val="FontStyle18"/>
          <w:sz w:val="22"/>
          <w:szCs w:val="22"/>
        </w:rPr>
        <w:t xml:space="preserve"> 201</w:t>
      </w:r>
      <w:r w:rsidR="004E22B6">
        <w:rPr>
          <w:rStyle w:val="FontStyle18"/>
          <w:sz w:val="22"/>
          <w:szCs w:val="22"/>
        </w:rPr>
        <w:t>3</w:t>
      </w:r>
      <w:r w:rsidRPr="00E27D3B">
        <w:rPr>
          <w:rStyle w:val="FontStyle18"/>
          <w:sz w:val="22"/>
          <w:szCs w:val="22"/>
        </w:rPr>
        <w:t xml:space="preserve"> г.</w:t>
      </w:r>
    </w:p>
    <w:p w:rsidR="00854220" w:rsidRPr="00E27D3B" w:rsidRDefault="00854220" w:rsidP="002F13F0">
      <w:pPr>
        <w:pStyle w:val="Style1"/>
        <w:widowControl/>
        <w:tabs>
          <w:tab w:val="left" w:pos="8832"/>
        </w:tabs>
        <w:ind w:firstLine="0"/>
        <w:jc w:val="center"/>
        <w:rPr>
          <w:rStyle w:val="FontStyle18"/>
          <w:sz w:val="22"/>
          <w:szCs w:val="22"/>
        </w:rPr>
      </w:pPr>
    </w:p>
    <w:p w:rsidR="003C5350" w:rsidRDefault="00952EB5" w:rsidP="003C5350">
      <w:pPr>
        <w:pStyle w:val="aff"/>
        <w:widowControl w:val="0"/>
        <w:autoSpaceDE w:val="0"/>
        <w:autoSpaceDN w:val="0"/>
        <w:adjustRightInd w:val="0"/>
        <w:ind w:left="0" w:firstLine="708"/>
        <w:jc w:val="both"/>
        <w:rPr>
          <w:sz w:val="22"/>
          <w:szCs w:val="22"/>
          <w:lang w:eastAsia="ar-SA"/>
        </w:rPr>
      </w:pPr>
      <w:r w:rsidRPr="00E27D3B">
        <w:rPr>
          <w:sz w:val="22"/>
          <w:szCs w:val="22"/>
          <w:lang w:eastAsia="ar-SA"/>
        </w:rPr>
        <w:t xml:space="preserve">Настоящий договор заключен </w:t>
      </w:r>
      <w:proofErr w:type="gramStart"/>
      <w:r w:rsidRPr="00E27D3B">
        <w:rPr>
          <w:sz w:val="22"/>
          <w:szCs w:val="22"/>
          <w:lang w:eastAsia="ar-SA"/>
        </w:rPr>
        <w:t>между</w:t>
      </w:r>
      <w:proofErr w:type="gramEnd"/>
      <w:r w:rsidRPr="00E27D3B">
        <w:rPr>
          <w:sz w:val="22"/>
          <w:szCs w:val="22"/>
          <w:lang w:eastAsia="ar-SA"/>
        </w:rPr>
        <w:t xml:space="preserve"> ___________________ и ОАО «</w:t>
      </w:r>
      <w:proofErr w:type="gramStart"/>
      <w:r w:rsidRPr="00E27D3B">
        <w:rPr>
          <w:sz w:val="22"/>
          <w:szCs w:val="22"/>
          <w:lang w:eastAsia="ar-SA"/>
        </w:rPr>
        <w:t>Омский</w:t>
      </w:r>
      <w:proofErr w:type="gramEnd"/>
      <w:r w:rsidRPr="00E27D3B">
        <w:rPr>
          <w:sz w:val="22"/>
          <w:szCs w:val="22"/>
          <w:lang w:eastAsia="ar-SA"/>
        </w:rPr>
        <w:t xml:space="preserve"> аэропорт» подписан в количестве 3-х экземпляров имеющих равную правовую силу: по одному для каждой из сторон договора</w:t>
      </w:r>
      <w:r w:rsidRPr="004A05F6">
        <w:rPr>
          <w:sz w:val="22"/>
          <w:szCs w:val="22"/>
          <w:lang w:eastAsia="ar-SA"/>
        </w:rPr>
        <w:t>, и один экземпляр для государственной регистрации в органах ГИБДД.</w:t>
      </w:r>
    </w:p>
    <w:p w:rsidR="00952EB5" w:rsidRPr="00E27D3B" w:rsidRDefault="00952EB5" w:rsidP="003C5350">
      <w:pPr>
        <w:pStyle w:val="aff"/>
        <w:widowControl w:val="0"/>
        <w:autoSpaceDE w:val="0"/>
        <w:autoSpaceDN w:val="0"/>
        <w:adjustRightInd w:val="0"/>
        <w:ind w:left="0" w:firstLine="357"/>
        <w:jc w:val="both"/>
        <w:rPr>
          <w:sz w:val="22"/>
          <w:szCs w:val="22"/>
          <w:lang w:eastAsia="ar-SA"/>
        </w:rPr>
      </w:pPr>
      <w:proofErr w:type="gramStart"/>
      <w:r w:rsidRPr="004A05F6">
        <w:rPr>
          <w:sz w:val="22"/>
          <w:szCs w:val="22"/>
          <w:lang w:eastAsia="ar-SA"/>
        </w:rPr>
        <w:t>___________________________</w:t>
      </w:r>
      <w:r w:rsidR="003C5350">
        <w:rPr>
          <w:sz w:val="22"/>
          <w:szCs w:val="22"/>
          <w:lang w:eastAsia="ar-SA"/>
        </w:rPr>
        <w:t>______</w:t>
      </w:r>
      <w:r w:rsidRPr="004A05F6">
        <w:rPr>
          <w:sz w:val="22"/>
          <w:szCs w:val="22"/>
          <w:lang w:eastAsia="ar-SA"/>
        </w:rPr>
        <w:t>___,</w:t>
      </w:r>
      <w:r w:rsidRPr="00E27D3B">
        <w:rPr>
          <w:sz w:val="22"/>
          <w:szCs w:val="22"/>
          <w:lang w:eastAsia="ar-SA"/>
        </w:rPr>
        <w:t xml:space="preserve"> именуемое в дальнейшем «Продавец»</w:t>
      </w:r>
      <w:r w:rsidR="008431DA" w:rsidRPr="00E27D3B">
        <w:rPr>
          <w:sz w:val="22"/>
          <w:szCs w:val="22"/>
          <w:lang w:eastAsia="ar-SA"/>
        </w:rPr>
        <w:t xml:space="preserve">, в лице </w:t>
      </w:r>
      <w:r w:rsidRPr="00E27D3B">
        <w:rPr>
          <w:sz w:val="22"/>
          <w:szCs w:val="22"/>
          <w:lang w:eastAsia="ar-SA"/>
        </w:rPr>
        <w:t>______________________________________</w:t>
      </w:r>
      <w:r w:rsidR="002F13F0" w:rsidRPr="00E27D3B">
        <w:rPr>
          <w:sz w:val="22"/>
          <w:szCs w:val="22"/>
          <w:lang w:eastAsia="ar-SA"/>
        </w:rPr>
        <w:t xml:space="preserve">, действующего на основании </w:t>
      </w:r>
      <w:r w:rsidR="003C5350">
        <w:rPr>
          <w:sz w:val="22"/>
          <w:szCs w:val="22"/>
          <w:lang w:eastAsia="ar-SA"/>
        </w:rPr>
        <w:t xml:space="preserve">____________, </w:t>
      </w:r>
      <w:r w:rsidRPr="00E27D3B">
        <w:rPr>
          <w:sz w:val="22"/>
          <w:szCs w:val="22"/>
          <w:lang w:eastAsia="ar-SA"/>
        </w:rPr>
        <w:t>с одной стороны, и ОАО «Омский аэропорт», именуемое в дальнейшем «Покупатель», в лице Генерального директора Бермана Михаила Львовича действующего на основании Устава, с другой стороны</w:t>
      </w:r>
      <w:r w:rsidR="007C1D31">
        <w:rPr>
          <w:sz w:val="22"/>
          <w:szCs w:val="22"/>
          <w:lang w:eastAsia="ar-SA"/>
        </w:rPr>
        <w:t>,</w:t>
      </w:r>
      <w:r w:rsidR="007C1D31" w:rsidRPr="007C1D31">
        <w:rPr>
          <w:sz w:val="22"/>
          <w:szCs w:val="22"/>
        </w:rPr>
        <w:t xml:space="preserve"> </w:t>
      </w:r>
      <w:r w:rsidR="007C1D31" w:rsidRPr="00352218">
        <w:rPr>
          <w:sz w:val="22"/>
          <w:szCs w:val="22"/>
        </w:rPr>
        <w:t>далее именуемы по тексту договора «Стороны», а по отдельности «Сторона»</w:t>
      </w:r>
      <w:r w:rsidRPr="00E27D3B">
        <w:rPr>
          <w:sz w:val="22"/>
          <w:szCs w:val="22"/>
          <w:lang w:eastAsia="ar-SA"/>
        </w:rPr>
        <w:t xml:space="preserve">, заключили настоящий </w:t>
      </w:r>
      <w:r w:rsidR="007C1D31">
        <w:rPr>
          <w:sz w:val="22"/>
          <w:szCs w:val="22"/>
          <w:lang w:eastAsia="ar-SA"/>
        </w:rPr>
        <w:t>Д</w:t>
      </w:r>
      <w:r w:rsidRPr="00E27D3B">
        <w:rPr>
          <w:sz w:val="22"/>
          <w:szCs w:val="22"/>
          <w:lang w:eastAsia="ar-SA"/>
        </w:rPr>
        <w:t>оговор о нижеследующем:</w:t>
      </w:r>
      <w:proofErr w:type="gramEnd"/>
    </w:p>
    <w:p w:rsidR="00952EB5" w:rsidRPr="004E22B6" w:rsidRDefault="00952EB5" w:rsidP="004E22B6">
      <w:pPr>
        <w:pStyle w:val="Style8"/>
        <w:widowControl/>
        <w:numPr>
          <w:ilvl w:val="0"/>
          <w:numId w:val="25"/>
        </w:numPr>
        <w:spacing w:before="240" w:line="240" w:lineRule="exact"/>
        <w:ind w:left="357" w:hanging="357"/>
        <w:jc w:val="center"/>
        <w:rPr>
          <w:rStyle w:val="FontStyle18"/>
          <w:b/>
          <w:caps/>
          <w:sz w:val="22"/>
          <w:szCs w:val="22"/>
        </w:rPr>
      </w:pPr>
      <w:r w:rsidRPr="004E22B6">
        <w:rPr>
          <w:rStyle w:val="FontStyle18"/>
          <w:b/>
          <w:caps/>
          <w:sz w:val="22"/>
          <w:szCs w:val="22"/>
        </w:rPr>
        <w:t>Предмет договора</w:t>
      </w:r>
    </w:p>
    <w:p w:rsidR="0032684F" w:rsidRPr="00E27D3B" w:rsidRDefault="0032684F" w:rsidP="00B36FFE">
      <w:pPr>
        <w:pStyle w:val="aff"/>
        <w:widowControl w:val="0"/>
        <w:numPr>
          <w:ilvl w:val="1"/>
          <w:numId w:val="25"/>
        </w:numPr>
        <w:autoSpaceDE w:val="0"/>
        <w:autoSpaceDN w:val="0"/>
        <w:adjustRightInd w:val="0"/>
        <w:ind w:left="426"/>
        <w:jc w:val="both"/>
        <w:rPr>
          <w:sz w:val="22"/>
          <w:szCs w:val="22"/>
          <w:lang w:eastAsia="ar-SA"/>
        </w:rPr>
      </w:pPr>
      <w:r w:rsidRPr="00E27D3B">
        <w:rPr>
          <w:sz w:val="22"/>
          <w:szCs w:val="22"/>
          <w:lang w:eastAsia="ar-SA"/>
        </w:rPr>
        <w:t>Предметом настоящего Договора является купля-продажа</w:t>
      </w:r>
      <w:r w:rsidR="00803CBF" w:rsidRPr="00803CBF">
        <w:rPr>
          <w:sz w:val="22"/>
          <w:szCs w:val="22"/>
        </w:rPr>
        <w:t xml:space="preserve"> </w:t>
      </w:r>
      <w:r w:rsidR="003F0D18">
        <w:rPr>
          <w:sz w:val="22"/>
          <w:szCs w:val="22"/>
          <w:lang w:eastAsia="ar-SA"/>
        </w:rPr>
        <w:t>прицепа-будки (</w:t>
      </w:r>
      <w:proofErr w:type="spellStart"/>
      <w:r w:rsidR="003F0D18">
        <w:rPr>
          <w:sz w:val="22"/>
          <w:szCs w:val="22"/>
          <w:lang w:eastAsia="ar-SA"/>
        </w:rPr>
        <w:t>кунг</w:t>
      </w:r>
      <w:proofErr w:type="spellEnd"/>
      <w:r w:rsidR="003F0D18">
        <w:rPr>
          <w:sz w:val="22"/>
          <w:szCs w:val="22"/>
          <w:lang w:eastAsia="ar-SA"/>
        </w:rPr>
        <w:t>)</w:t>
      </w:r>
      <w:r w:rsidR="009F6DB3">
        <w:rPr>
          <w:sz w:val="22"/>
          <w:szCs w:val="22"/>
          <w:lang w:eastAsia="ar-SA"/>
        </w:rPr>
        <w:t xml:space="preserve"> </w:t>
      </w:r>
      <w:r w:rsidRPr="00E27D3B">
        <w:rPr>
          <w:sz w:val="22"/>
          <w:szCs w:val="22"/>
          <w:lang w:eastAsia="ar-SA"/>
        </w:rPr>
        <w:t>(далее - Товар)</w:t>
      </w:r>
      <w:r w:rsidR="00803CBF">
        <w:rPr>
          <w:sz w:val="22"/>
          <w:szCs w:val="22"/>
          <w:lang w:eastAsia="ar-SA"/>
        </w:rPr>
        <w:t xml:space="preserve"> в количестве 1 штука</w:t>
      </w:r>
      <w:r w:rsidR="00BC3B3A" w:rsidRPr="00E27D3B">
        <w:rPr>
          <w:sz w:val="22"/>
          <w:szCs w:val="22"/>
          <w:lang w:eastAsia="ar-SA"/>
        </w:rPr>
        <w:t>,</w:t>
      </w:r>
      <w:r w:rsidRPr="00E27D3B">
        <w:rPr>
          <w:sz w:val="22"/>
          <w:szCs w:val="22"/>
          <w:lang w:eastAsia="ar-SA"/>
        </w:rPr>
        <w:t xml:space="preserve"> а также принадлежностей этого </w:t>
      </w:r>
      <w:r w:rsidR="007C1D31">
        <w:rPr>
          <w:sz w:val="22"/>
          <w:szCs w:val="22"/>
          <w:lang w:eastAsia="ar-SA"/>
        </w:rPr>
        <w:t>Т</w:t>
      </w:r>
      <w:r w:rsidRPr="00E27D3B">
        <w:rPr>
          <w:sz w:val="22"/>
          <w:szCs w:val="22"/>
          <w:lang w:eastAsia="ar-SA"/>
        </w:rPr>
        <w:t>о</w:t>
      </w:r>
      <w:r w:rsidR="00854220">
        <w:rPr>
          <w:sz w:val="22"/>
          <w:szCs w:val="22"/>
          <w:lang w:eastAsia="ar-SA"/>
        </w:rPr>
        <w:t xml:space="preserve">вара, которые Продавец продает, </w:t>
      </w:r>
      <w:r w:rsidRPr="00E27D3B">
        <w:rPr>
          <w:sz w:val="22"/>
          <w:szCs w:val="22"/>
          <w:lang w:eastAsia="ar-SA"/>
        </w:rPr>
        <w:t>а Покупатель приобретает для последующей эксплуатации.</w:t>
      </w:r>
      <w:r w:rsidR="00BC3B3A" w:rsidRPr="00E27D3B">
        <w:rPr>
          <w:sz w:val="22"/>
          <w:szCs w:val="22"/>
          <w:lang w:eastAsia="ar-SA"/>
        </w:rPr>
        <w:t xml:space="preserve"> </w:t>
      </w:r>
      <w:r w:rsidR="009D0DBF">
        <w:rPr>
          <w:sz w:val="22"/>
          <w:szCs w:val="22"/>
          <w:lang w:eastAsia="ar-SA"/>
        </w:rPr>
        <w:t>Х</w:t>
      </w:r>
      <w:r w:rsidRPr="00E27D3B">
        <w:rPr>
          <w:sz w:val="22"/>
          <w:szCs w:val="22"/>
          <w:lang w:eastAsia="ar-SA"/>
        </w:rPr>
        <w:t xml:space="preserve">арактеристики </w:t>
      </w:r>
      <w:r w:rsidR="009F6DB3">
        <w:rPr>
          <w:sz w:val="22"/>
          <w:szCs w:val="22"/>
          <w:lang w:eastAsia="ar-SA"/>
        </w:rPr>
        <w:t xml:space="preserve">и комплектация </w:t>
      </w:r>
      <w:r w:rsidRPr="00E27D3B">
        <w:rPr>
          <w:sz w:val="22"/>
          <w:szCs w:val="22"/>
          <w:lang w:eastAsia="ar-SA"/>
        </w:rPr>
        <w:t xml:space="preserve">Товара определены в </w:t>
      </w:r>
      <w:r w:rsidR="00BC3B3A" w:rsidRPr="00E27D3B">
        <w:rPr>
          <w:sz w:val="22"/>
          <w:szCs w:val="22"/>
          <w:lang w:eastAsia="ar-SA"/>
        </w:rPr>
        <w:t>Приложении 1 к настоящему Д</w:t>
      </w:r>
      <w:r w:rsidRPr="00E27D3B">
        <w:rPr>
          <w:sz w:val="22"/>
          <w:szCs w:val="22"/>
          <w:lang w:eastAsia="ar-SA"/>
        </w:rPr>
        <w:t>оговору.</w:t>
      </w:r>
    </w:p>
    <w:p w:rsidR="00B36FFE" w:rsidRPr="00E27D3B" w:rsidRDefault="00AB67CC" w:rsidP="00B36FFE">
      <w:pPr>
        <w:pStyle w:val="aff"/>
        <w:widowControl w:val="0"/>
        <w:numPr>
          <w:ilvl w:val="1"/>
          <w:numId w:val="25"/>
        </w:numPr>
        <w:autoSpaceDE w:val="0"/>
        <w:autoSpaceDN w:val="0"/>
        <w:adjustRightInd w:val="0"/>
        <w:ind w:left="426"/>
        <w:jc w:val="both"/>
        <w:rPr>
          <w:sz w:val="22"/>
          <w:szCs w:val="22"/>
          <w:lang w:eastAsia="ar-SA"/>
        </w:rPr>
      </w:pPr>
      <w:r>
        <w:rPr>
          <w:sz w:val="22"/>
          <w:szCs w:val="22"/>
          <w:lang w:eastAsia="ar-SA"/>
        </w:rPr>
        <w:t>На момент передачи Покупателю Т</w:t>
      </w:r>
      <w:r w:rsidR="00952EB5" w:rsidRPr="00E27D3B">
        <w:rPr>
          <w:sz w:val="22"/>
          <w:szCs w:val="22"/>
          <w:lang w:eastAsia="ar-SA"/>
        </w:rPr>
        <w:t>овара</w:t>
      </w:r>
      <w:r w:rsidR="0032684F" w:rsidRPr="00E27D3B">
        <w:rPr>
          <w:sz w:val="22"/>
          <w:szCs w:val="22"/>
          <w:lang w:eastAsia="ar-SA"/>
        </w:rPr>
        <w:t>,</w:t>
      </w:r>
      <w:r w:rsidR="00952EB5" w:rsidRPr="00E27D3B">
        <w:rPr>
          <w:sz w:val="22"/>
          <w:szCs w:val="22"/>
          <w:lang w:eastAsia="ar-SA"/>
        </w:rPr>
        <w:t xml:space="preserve"> последний находиться в распоряжении Продавца</w:t>
      </w:r>
      <w:r w:rsidR="0032684F" w:rsidRPr="00E27D3B">
        <w:rPr>
          <w:sz w:val="22"/>
          <w:szCs w:val="22"/>
          <w:lang w:eastAsia="ar-SA"/>
        </w:rPr>
        <w:t xml:space="preserve"> -</w:t>
      </w:r>
      <w:r w:rsidR="00952EB5" w:rsidRPr="00E27D3B">
        <w:rPr>
          <w:sz w:val="22"/>
          <w:szCs w:val="22"/>
          <w:lang w:eastAsia="ar-SA"/>
        </w:rPr>
        <w:t xml:space="preserve"> </w:t>
      </w:r>
      <w:r w:rsidR="0032684F" w:rsidRPr="00E27D3B">
        <w:rPr>
          <w:sz w:val="22"/>
          <w:szCs w:val="22"/>
          <w:lang w:eastAsia="ar-SA"/>
        </w:rPr>
        <w:t>не</w:t>
      </w:r>
      <w:r w:rsidR="00952EB5" w:rsidRPr="00E27D3B">
        <w:rPr>
          <w:sz w:val="22"/>
          <w:szCs w:val="22"/>
          <w:lang w:eastAsia="ar-SA"/>
        </w:rPr>
        <w:t xml:space="preserve"> заложен или арестован, не </w:t>
      </w:r>
      <w:r w:rsidR="0032684F" w:rsidRPr="00E27D3B">
        <w:rPr>
          <w:sz w:val="22"/>
          <w:szCs w:val="22"/>
          <w:lang w:eastAsia="ar-SA"/>
        </w:rPr>
        <w:t>я</w:t>
      </w:r>
      <w:r w:rsidR="00952EB5" w:rsidRPr="00E27D3B">
        <w:rPr>
          <w:sz w:val="22"/>
          <w:szCs w:val="22"/>
          <w:lang w:eastAsia="ar-SA"/>
        </w:rPr>
        <w:t>вля</w:t>
      </w:r>
      <w:r w:rsidR="0032684F" w:rsidRPr="00E27D3B">
        <w:rPr>
          <w:sz w:val="22"/>
          <w:szCs w:val="22"/>
          <w:lang w:eastAsia="ar-SA"/>
        </w:rPr>
        <w:t>е</w:t>
      </w:r>
      <w:r w:rsidR="00952EB5" w:rsidRPr="00E27D3B">
        <w:rPr>
          <w:sz w:val="22"/>
          <w:szCs w:val="22"/>
          <w:lang w:eastAsia="ar-SA"/>
        </w:rPr>
        <w:t>тся предметом исков третьих лиц.</w:t>
      </w:r>
    </w:p>
    <w:p w:rsidR="00952EB5" w:rsidRPr="00E27D3B" w:rsidRDefault="00952EB5" w:rsidP="00B36FFE">
      <w:pPr>
        <w:pStyle w:val="aff"/>
        <w:widowControl w:val="0"/>
        <w:numPr>
          <w:ilvl w:val="1"/>
          <w:numId w:val="25"/>
        </w:numPr>
        <w:autoSpaceDE w:val="0"/>
        <w:autoSpaceDN w:val="0"/>
        <w:adjustRightInd w:val="0"/>
        <w:ind w:left="426"/>
        <w:jc w:val="both"/>
        <w:rPr>
          <w:sz w:val="22"/>
          <w:szCs w:val="22"/>
          <w:lang w:eastAsia="ar-SA"/>
        </w:rPr>
      </w:pPr>
      <w:r w:rsidRPr="00E27D3B">
        <w:rPr>
          <w:sz w:val="22"/>
          <w:szCs w:val="22"/>
          <w:lang w:eastAsia="ar-SA"/>
        </w:rPr>
        <w:t>Продавец полностью принимает на себя решение всех вопросов, которые могут возникнуть по</w:t>
      </w:r>
      <w:r w:rsidR="0032684F" w:rsidRPr="00E27D3B">
        <w:rPr>
          <w:sz w:val="22"/>
          <w:szCs w:val="22"/>
          <w:lang w:eastAsia="ar-SA"/>
        </w:rPr>
        <w:t xml:space="preserve"> </w:t>
      </w:r>
      <w:r w:rsidR="007C1D31">
        <w:rPr>
          <w:sz w:val="22"/>
          <w:szCs w:val="22"/>
          <w:lang w:eastAsia="ar-SA"/>
        </w:rPr>
        <w:t>данному Д</w:t>
      </w:r>
      <w:r w:rsidRPr="00E27D3B">
        <w:rPr>
          <w:sz w:val="22"/>
          <w:szCs w:val="22"/>
          <w:lang w:eastAsia="ar-SA"/>
        </w:rPr>
        <w:t>оговору, как есл</w:t>
      </w:r>
      <w:r w:rsidR="00AB67CC">
        <w:rPr>
          <w:sz w:val="22"/>
          <w:szCs w:val="22"/>
          <w:lang w:eastAsia="ar-SA"/>
        </w:rPr>
        <w:t>и бы он сам был производителем Т</w:t>
      </w:r>
      <w:r w:rsidRPr="00E27D3B">
        <w:rPr>
          <w:sz w:val="22"/>
          <w:szCs w:val="22"/>
          <w:lang w:eastAsia="ar-SA"/>
        </w:rPr>
        <w:t>овара.</w:t>
      </w:r>
    </w:p>
    <w:p w:rsidR="00952EB5" w:rsidRDefault="00952EB5" w:rsidP="00B36FFE">
      <w:pPr>
        <w:pStyle w:val="aff"/>
        <w:widowControl w:val="0"/>
        <w:numPr>
          <w:ilvl w:val="1"/>
          <w:numId w:val="25"/>
        </w:numPr>
        <w:autoSpaceDE w:val="0"/>
        <w:autoSpaceDN w:val="0"/>
        <w:adjustRightInd w:val="0"/>
        <w:ind w:left="426"/>
        <w:jc w:val="both"/>
        <w:rPr>
          <w:rStyle w:val="FontStyle24"/>
          <w:rFonts w:ascii="Times New Roman" w:hAnsi="Times New Roman" w:cs="Times New Roman"/>
          <w:sz w:val="22"/>
          <w:szCs w:val="22"/>
        </w:rPr>
      </w:pPr>
      <w:r w:rsidRPr="00E27D3B">
        <w:rPr>
          <w:sz w:val="22"/>
          <w:szCs w:val="22"/>
          <w:lang w:eastAsia="ar-SA"/>
        </w:rPr>
        <w:t xml:space="preserve">Указанный выше </w:t>
      </w:r>
      <w:r w:rsidR="007C1D31">
        <w:rPr>
          <w:sz w:val="22"/>
          <w:szCs w:val="22"/>
          <w:lang w:eastAsia="ar-SA"/>
        </w:rPr>
        <w:t>Т</w:t>
      </w:r>
      <w:r w:rsidRPr="00E27D3B">
        <w:rPr>
          <w:sz w:val="22"/>
          <w:szCs w:val="22"/>
          <w:lang w:eastAsia="ar-SA"/>
        </w:rPr>
        <w:t xml:space="preserve">овар Продавец обязуется передать в собственность, а Покупатель обязуется принять данный </w:t>
      </w:r>
      <w:r w:rsidR="007C1D31">
        <w:rPr>
          <w:sz w:val="22"/>
          <w:szCs w:val="22"/>
          <w:lang w:eastAsia="ar-SA"/>
        </w:rPr>
        <w:t>Т</w:t>
      </w:r>
      <w:r w:rsidRPr="00E27D3B">
        <w:rPr>
          <w:sz w:val="22"/>
          <w:szCs w:val="22"/>
          <w:lang w:eastAsia="ar-SA"/>
        </w:rPr>
        <w:t>овар и оплатить его в порядке и сроки, установленные</w:t>
      </w:r>
      <w:r w:rsidR="00803CBF">
        <w:rPr>
          <w:rStyle w:val="FontStyle24"/>
          <w:rFonts w:ascii="Times New Roman" w:hAnsi="Times New Roman" w:cs="Times New Roman"/>
          <w:sz w:val="22"/>
          <w:szCs w:val="22"/>
        </w:rPr>
        <w:t xml:space="preserve"> С</w:t>
      </w:r>
      <w:r w:rsidR="007C1D31">
        <w:rPr>
          <w:rStyle w:val="FontStyle24"/>
          <w:rFonts w:ascii="Times New Roman" w:hAnsi="Times New Roman" w:cs="Times New Roman"/>
          <w:sz w:val="22"/>
          <w:szCs w:val="22"/>
        </w:rPr>
        <w:t>торонами настоящего Д</w:t>
      </w:r>
      <w:r w:rsidRPr="00E27D3B">
        <w:rPr>
          <w:rStyle w:val="FontStyle24"/>
          <w:rFonts w:ascii="Times New Roman" w:hAnsi="Times New Roman" w:cs="Times New Roman"/>
          <w:sz w:val="22"/>
          <w:szCs w:val="22"/>
        </w:rPr>
        <w:t>оговора.</w:t>
      </w:r>
    </w:p>
    <w:p w:rsidR="009F6DB3" w:rsidRPr="009F6DB3" w:rsidRDefault="009F6DB3" w:rsidP="009F6DB3">
      <w:pPr>
        <w:pStyle w:val="aff"/>
        <w:numPr>
          <w:ilvl w:val="1"/>
          <w:numId w:val="25"/>
        </w:numPr>
        <w:ind w:left="426" w:hanging="426"/>
        <w:jc w:val="both"/>
        <w:rPr>
          <w:rStyle w:val="FontStyle24"/>
          <w:rFonts w:ascii="Times New Roman" w:hAnsi="Times New Roman" w:cs="Times New Roman"/>
          <w:sz w:val="22"/>
          <w:szCs w:val="22"/>
        </w:rPr>
      </w:pPr>
      <w:r w:rsidRPr="009F6DB3">
        <w:rPr>
          <w:rStyle w:val="FontStyle24"/>
          <w:rFonts w:ascii="Times New Roman" w:hAnsi="Times New Roman" w:cs="Times New Roman"/>
          <w:sz w:val="22"/>
          <w:szCs w:val="22"/>
        </w:rPr>
        <w:t>Условия настоящего Договора определены в соответст</w:t>
      </w:r>
      <w:r>
        <w:rPr>
          <w:rStyle w:val="FontStyle24"/>
          <w:rFonts w:ascii="Times New Roman" w:hAnsi="Times New Roman" w:cs="Times New Roman"/>
          <w:sz w:val="22"/>
          <w:szCs w:val="22"/>
        </w:rPr>
        <w:t xml:space="preserve">вии с объявленными результатами </w:t>
      </w:r>
      <w:r w:rsidRPr="009F6DB3">
        <w:rPr>
          <w:rStyle w:val="FontStyle24"/>
          <w:rFonts w:ascii="Times New Roman" w:hAnsi="Times New Roman" w:cs="Times New Roman"/>
          <w:sz w:val="22"/>
          <w:szCs w:val="22"/>
        </w:rPr>
        <w:t>открытого запроса предложений</w:t>
      </w:r>
      <w:r>
        <w:rPr>
          <w:rStyle w:val="FontStyle24"/>
          <w:rFonts w:ascii="Times New Roman" w:hAnsi="Times New Roman" w:cs="Times New Roman"/>
          <w:sz w:val="22"/>
          <w:szCs w:val="22"/>
        </w:rPr>
        <w:t xml:space="preserve"> в электронной форме</w:t>
      </w:r>
      <w:r w:rsidRPr="009F6DB3">
        <w:rPr>
          <w:rStyle w:val="FontStyle24"/>
          <w:rFonts w:ascii="Times New Roman" w:hAnsi="Times New Roman" w:cs="Times New Roman"/>
          <w:sz w:val="22"/>
          <w:szCs w:val="22"/>
        </w:rPr>
        <w:t xml:space="preserve"> (протокол №</w:t>
      </w:r>
      <w:r w:rsidR="00095B81">
        <w:rPr>
          <w:rStyle w:val="FontStyle24"/>
          <w:rFonts w:ascii="Times New Roman" w:hAnsi="Times New Roman" w:cs="Times New Roman"/>
          <w:sz w:val="22"/>
          <w:szCs w:val="22"/>
        </w:rPr>
        <w:t>88-1</w:t>
      </w:r>
      <w:r w:rsidRPr="009F6DB3">
        <w:rPr>
          <w:rStyle w:val="FontStyle24"/>
          <w:rFonts w:ascii="Times New Roman" w:hAnsi="Times New Roman" w:cs="Times New Roman"/>
          <w:sz w:val="22"/>
          <w:szCs w:val="22"/>
        </w:rPr>
        <w:t xml:space="preserve"> от _________ 2013 г).</w:t>
      </w:r>
    </w:p>
    <w:p w:rsidR="00897433" w:rsidRPr="004E22B6" w:rsidRDefault="00B36FFE" w:rsidP="004E22B6">
      <w:pPr>
        <w:pStyle w:val="Style8"/>
        <w:widowControl/>
        <w:numPr>
          <w:ilvl w:val="0"/>
          <w:numId w:val="25"/>
        </w:numPr>
        <w:spacing w:before="240" w:line="240" w:lineRule="exact"/>
        <w:ind w:left="357" w:hanging="357"/>
        <w:jc w:val="center"/>
        <w:rPr>
          <w:rFonts w:ascii="Times New Roman" w:hAnsi="Times New Roman" w:cs="Times New Roman"/>
          <w:b/>
          <w:caps/>
          <w:sz w:val="22"/>
          <w:szCs w:val="22"/>
          <w:lang w:eastAsia="ar-SA"/>
        </w:rPr>
      </w:pPr>
      <w:r w:rsidRPr="004E22B6">
        <w:rPr>
          <w:rStyle w:val="FontStyle18"/>
          <w:b/>
          <w:caps/>
          <w:sz w:val="22"/>
          <w:szCs w:val="22"/>
        </w:rPr>
        <w:t>Качество товара</w:t>
      </w:r>
      <w:r w:rsidR="00897433" w:rsidRPr="004E22B6">
        <w:rPr>
          <w:rFonts w:ascii="Times New Roman" w:hAnsi="Times New Roman" w:cs="Times New Roman"/>
          <w:b/>
          <w:caps/>
          <w:sz w:val="22"/>
          <w:szCs w:val="22"/>
          <w:lang w:eastAsia="ar-SA"/>
        </w:rPr>
        <w:t>.</w:t>
      </w:r>
    </w:p>
    <w:p w:rsidR="00E27D3B" w:rsidRPr="0031526E" w:rsidRDefault="00B36FFE" w:rsidP="00E27D3B">
      <w:pPr>
        <w:pStyle w:val="aff"/>
        <w:widowControl w:val="0"/>
        <w:numPr>
          <w:ilvl w:val="1"/>
          <w:numId w:val="25"/>
        </w:numPr>
        <w:autoSpaceDE w:val="0"/>
        <w:autoSpaceDN w:val="0"/>
        <w:adjustRightInd w:val="0"/>
        <w:ind w:left="426"/>
        <w:jc w:val="both"/>
        <w:rPr>
          <w:sz w:val="22"/>
          <w:szCs w:val="22"/>
          <w:lang w:eastAsia="ar-SA"/>
        </w:rPr>
      </w:pPr>
      <w:r w:rsidRPr="00E27D3B">
        <w:rPr>
          <w:sz w:val="22"/>
          <w:szCs w:val="22"/>
          <w:lang w:eastAsia="ar-SA"/>
        </w:rPr>
        <w:t>То</w:t>
      </w:r>
      <w:r w:rsidR="00952EB5" w:rsidRPr="00E27D3B">
        <w:rPr>
          <w:sz w:val="22"/>
          <w:szCs w:val="22"/>
          <w:lang w:eastAsia="ar-SA"/>
        </w:rPr>
        <w:t>вар должен по качеству</w:t>
      </w:r>
      <w:r w:rsidR="0031526E">
        <w:rPr>
          <w:sz w:val="22"/>
          <w:szCs w:val="22"/>
          <w:lang w:eastAsia="ar-SA"/>
        </w:rPr>
        <w:t xml:space="preserve"> соответс</w:t>
      </w:r>
      <w:r w:rsidR="005F71DF">
        <w:rPr>
          <w:sz w:val="22"/>
          <w:szCs w:val="22"/>
          <w:lang w:eastAsia="ar-SA"/>
        </w:rPr>
        <w:t>т</w:t>
      </w:r>
      <w:r w:rsidR="0031526E">
        <w:rPr>
          <w:sz w:val="22"/>
          <w:szCs w:val="22"/>
          <w:lang w:eastAsia="ar-SA"/>
        </w:rPr>
        <w:t>вовать</w:t>
      </w:r>
      <w:r w:rsidR="0031526E" w:rsidRPr="0031526E">
        <w:rPr>
          <w:sz w:val="22"/>
          <w:szCs w:val="22"/>
        </w:rPr>
        <w:t xml:space="preserve"> стандартам, принятым в РФ, иным нормативным документам, де</w:t>
      </w:r>
      <w:r w:rsidR="009F6DB3">
        <w:rPr>
          <w:sz w:val="22"/>
          <w:szCs w:val="22"/>
        </w:rPr>
        <w:t>йствующим на момент заключения Д</w:t>
      </w:r>
      <w:r w:rsidR="0031526E" w:rsidRPr="0031526E">
        <w:rPr>
          <w:sz w:val="22"/>
          <w:szCs w:val="22"/>
        </w:rPr>
        <w:t>оговора</w:t>
      </w:r>
      <w:r w:rsidR="0031526E">
        <w:rPr>
          <w:sz w:val="22"/>
          <w:szCs w:val="22"/>
        </w:rPr>
        <w:t>,</w:t>
      </w:r>
      <w:r w:rsidR="00C648E6" w:rsidRPr="0031526E">
        <w:rPr>
          <w:sz w:val="22"/>
          <w:szCs w:val="22"/>
          <w:lang w:eastAsia="ar-SA"/>
        </w:rPr>
        <w:t xml:space="preserve"> </w:t>
      </w:r>
      <w:r w:rsidR="00952EB5" w:rsidRPr="0031526E">
        <w:rPr>
          <w:sz w:val="22"/>
          <w:szCs w:val="22"/>
          <w:lang w:eastAsia="ar-SA"/>
        </w:rPr>
        <w:t>иметь сертификат</w:t>
      </w:r>
      <w:r w:rsidR="0065409B">
        <w:rPr>
          <w:sz w:val="22"/>
          <w:szCs w:val="22"/>
          <w:lang w:eastAsia="ar-SA"/>
        </w:rPr>
        <w:t>ы, заключение о противопожарной безопасности</w:t>
      </w:r>
      <w:r w:rsidR="00952EB5" w:rsidRPr="0031526E">
        <w:rPr>
          <w:sz w:val="22"/>
          <w:szCs w:val="22"/>
          <w:lang w:eastAsia="ar-SA"/>
        </w:rPr>
        <w:t>.</w:t>
      </w:r>
    </w:p>
    <w:p w:rsidR="00E27D3B" w:rsidRPr="00E27D3B" w:rsidRDefault="00E27D3B" w:rsidP="00E27D3B">
      <w:pPr>
        <w:pStyle w:val="aff"/>
        <w:widowControl w:val="0"/>
        <w:numPr>
          <w:ilvl w:val="1"/>
          <w:numId w:val="25"/>
        </w:numPr>
        <w:autoSpaceDE w:val="0"/>
        <w:autoSpaceDN w:val="0"/>
        <w:adjustRightInd w:val="0"/>
        <w:ind w:left="426"/>
        <w:jc w:val="both"/>
        <w:rPr>
          <w:sz w:val="22"/>
          <w:szCs w:val="22"/>
          <w:lang w:eastAsia="ar-SA"/>
        </w:rPr>
      </w:pPr>
      <w:r w:rsidRPr="00E27D3B">
        <w:rPr>
          <w:sz w:val="22"/>
          <w:szCs w:val="22"/>
          <w:lang w:eastAsia="ar-SA"/>
        </w:rPr>
        <w:t xml:space="preserve"> Продавец обязан обеспечить качеств</w:t>
      </w:r>
      <w:r w:rsidR="00803CBF">
        <w:rPr>
          <w:sz w:val="22"/>
          <w:szCs w:val="22"/>
          <w:lang w:eastAsia="ar-SA"/>
        </w:rPr>
        <w:t>енную предпродажную подготовку Т</w:t>
      </w:r>
      <w:r w:rsidRPr="00E27D3B">
        <w:rPr>
          <w:sz w:val="22"/>
          <w:szCs w:val="22"/>
          <w:lang w:eastAsia="ar-SA"/>
        </w:rPr>
        <w:t xml:space="preserve">овара (с выполнением всех предусмотренных </w:t>
      </w:r>
      <w:r w:rsidR="00803CBF">
        <w:rPr>
          <w:sz w:val="22"/>
          <w:szCs w:val="22"/>
          <w:lang w:eastAsia="ar-SA"/>
        </w:rPr>
        <w:t xml:space="preserve">предприятием </w:t>
      </w:r>
      <w:r w:rsidRPr="00E27D3B">
        <w:rPr>
          <w:sz w:val="22"/>
          <w:szCs w:val="22"/>
          <w:lang w:eastAsia="ar-SA"/>
        </w:rPr>
        <w:t xml:space="preserve">изготовителем операций) и проверку ее результатов Покупателем. Все недостатки производственного характера, обнаруженные при проведении предпродажной подготовки, </w:t>
      </w:r>
      <w:proofErr w:type="gramStart"/>
      <w:r w:rsidRPr="00E27D3B">
        <w:rPr>
          <w:sz w:val="22"/>
          <w:szCs w:val="22"/>
          <w:lang w:eastAsia="ar-SA"/>
        </w:rPr>
        <w:t>должны</w:t>
      </w:r>
      <w:proofErr w:type="gramEnd"/>
      <w:r w:rsidRPr="00E27D3B">
        <w:rPr>
          <w:sz w:val="22"/>
          <w:szCs w:val="22"/>
          <w:lang w:eastAsia="ar-SA"/>
        </w:rPr>
        <w:t xml:space="preserve"> безусловно и безвозмездно устраняться Продавцом с составлением соответствующих актов гарантийного ремонта.</w:t>
      </w:r>
    </w:p>
    <w:p w:rsidR="005272C9" w:rsidRPr="005272C9" w:rsidRDefault="00C358ED" w:rsidP="005272C9">
      <w:pPr>
        <w:pStyle w:val="aff"/>
        <w:widowControl w:val="0"/>
        <w:numPr>
          <w:ilvl w:val="1"/>
          <w:numId w:val="25"/>
        </w:numPr>
        <w:autoSpaceDE w:val="0"/>
        <w:autoSpaceDN w:val="0"/>
        <w:adjustRightInd w:val="0"/>
        <w:ind w:left="426"/>
        <w:jc w:val="both"/>
        <w:rPr>
          <w:sz w:val="22"/>
          <w:szCs w:val="22"/>
          <w:lang w:eastAsia="ar-SA"/>
        </w:rPr>
      </w:pPr>
      <w:r>
        <w:rPr>
          <w:sz w:val="22"/>
          <w:szCs w:val="22"/>
          <w:lang w:eastAsia="ar-SA"/>
        </w:rPr>
        <w:t>Гарантия на Т</w:t>
      </w:r>
      <w:r w:rsidR="00E27D3B" w:rsidRPr="00C358ED">
        <w:rPr>
          <w:sz w:val="22"/>
          <w:szCs w:val="22"/>
          <w:lang w:eastAsia="ar-SA"/>
        </w:rPr>
        <w:t xml:space="preserve">овар </w:t>
      </w:r>
      <w:r w:rsidR="005272C9">
        <w:rPr>
          <w:sz w:val="22"/>
          <w:szCs w:val="22"/>
          <w:lang w:eastAsia="ar-SA"/>
        </w:rPr>
        <w:t>с</w:t>
      </w:r>
      <w:r w:rsidR="00E27D3B" w:rsidRPr="00C358ED">
        <w:rPr>
          <w:sz w:val="22"/>
          <w:szCs w:val="22"/>
          <w:lang w:eastAsia="ar-SA"/>
        </w:rPr>
        <w:t>оставля</w:t>
      </w:r>
      <w:r w:rsidR="005272C9">
        <w:rPr>
          <w:sz w:val="22"/>
          <w:szCs w:val="22"/>
          <w:lang w:eastAsia="ar-SA"/>
        </w:rPr>
        <w:t>ет</w:t>
      </w:r>
      <w:r w:rsidR="00E27D3B" w:rsidRPr="00C358ED">
        <w:rPr>
          <w:sz w:val="22"/>
          <w:szCs w:val="22"/>
          <w:lang w:eastAsia="ar-SA"/>
        </w:rPr>
        <w:t xml:space="preserve"> </w:t>
      </w:r>
      <w:r w:rsidR="00CE3988" w:rsidRPr="00C358ED">
        <w:rPr>
          <w:sz w:val="22"/>
          <w:szCs w:val="22"/>
          <w:lang w:eastAsia="ar-SA"/>
        </w:rPr>
        <w:t>_____</w:t>
      </w:r>
      <w:r w:rsidR="00E27D3B" w:rsidRPr="00C358ED">
        <w:rPr>
          <w:sz w:val="22"/>
          <w:szCs w:val="22"/>
          <w:lang w:eastAsia="ar-SA"/>
        </w:rPr>
        <w:t xml:space="preserve"> месяцев </w:t>
      </w:r>
      <w:r w:rsidR="00E27D3B" w:rsidRPr="005272C9">
        <w:rPr>
          <w:sz w:val="22"/>
          <w:szCs w:val="22"/>
          <w:lang w:eastAsia="ar-SA"/>
        </w:rPr>
        <w:t xml:space="preserve">со дня </w:t>
      </w:r>
      <w:r w:rsidR="005272C9">
        <w:rPr>
          <w:sz w:val="22"/>
          <w:szCs w:val="22"/>
          <w:lang w:eastAsia="ar-SA"/>
        </w:rPr>
        <w:t xml:space="preserve">приемки Товара </w:t>
      </w:r>
      <w:r w:rsidR="005272C9" w:rsidRPr="005272C9">
        <w:rPr>
          <w:sz w:val="22"/>
          <w:szCs w:val="22"/>
          <w:lang w:eastAsia="ar-SA"/>
        </w:rPr>
        <w:t>Заказчиком, подтвержденной подписанием товарной накладной и актом приема-передачи.</w:t>
      </w:r>
    </w:p>
    <w:p w:rsidR="00952EB5" w:rsidRPr="00C358ED" w:rsidRDefault="00E27D3B" w:rsidP="00E27D3B">
      <w:pPr>
        <w:pStyle w:val="aff"/>
        <w:widowControl w:val="0"/>
        <w:numPr>
          <w:ilvl w:val="1"/>
          <w:numId w:val="25"/>
        </w:numPr>
        <w:autoSpaceDE w:val="0"/>
        <w:autoSpaceDN w:val="0"/>
        <w:adjustRightInd w:val="0"/>
        <w:ind w:left="426"/>
        <w:jc w:val="both"/>
        <w:rPr>
          <w:sz w:val="22"/>
          <w:szCs w:val="22"/>
          <w:lang w:eastAsia="ar-SA"/>
        </w:rPr>
      </w:pPr>
      <w:r w:rsidRPr="00C358ED">
        <w:rPr>
          <w:sz w:val="22"/>
          <w:szCs w:val="22"/>
          <w:lang w:eastAsia="ar-SA"/>
        </w:rPr>
        <w:t xml:space="preserve"> </w:t>
      </w:r>
      <w:r w:rsidR="00AF2797" w:rsidRPr="00C358ED">
        <w:rPr>
          <w:sz w:val="22"/>
          <w:szCs w:val="22"/>
        </w:rPr>
        <w:t xml:space="preserve">В процессе гарантийной эксплуатации и после </w:t>
      </w:r>
      <w:r w:rsidR="00C358ED">
        <w:rPr>
          <w:sz w:val="22"/>
          <w:szCs w:val="22"/>
        </w:rPr>
        <w:t>Продавец</w:t>
      </w:r>
      <w:r w:rsidR="00AF2797" w:rsidRPr="00C358ED">
        <w:rPr>
          <w:sz w:val="22"/>
          <w:szCs w:val="22"/>
        </w:rPr>
        <w:t xml:space="preserve"> должен обеспечить своевременное квалифицированное техническое обслуживание. Все расходы на гаран</w:t>
      </w:r>
      <w:r w:rsidR="007C1D31">
        <w:rPr>
          <w:sz w:val="22"/>
          <w:szCs w:val="22"/>
        </w:rPr>
        <w:t>тийное обслуживание и ремонт Т</w:t>
      </w:r>
      <w:r w:rsidR="00AF2797" w:rsidRPr="00C358ED">
        <w:rPr>
          <w:sz w:val="22"/>
          <w:szCs w:val="22"/>
        </w:rPr>
        <w:t xml:space="preserve">овара в период действия гарантии несет </w:t>
      </w:r>
      <w:r w:rsidR="00C358ED">
        <w:rPr>
          <w:sz w:val="22"/>
          <w:szCs w:val="22"/>
        </w:rPr>
        <w:t>Продавец.</w:t>
      </w:r>
    </w:p>
    <w:p w:rsidR="00952EB5" w:rsidRPr="004E22B6" w:rsidRDefault="00952EB5" w:rsidP="004E22B6">
      <w:pPr>
        <w:pStyle w:val="Style8"/>
        <w:widowControl/>
        <w:numPr>
          <w:ilvl w:val="0"/>
          <w:numId w:val="25"/>
        </w:numPr>
        <w:spacing w:before="240" w:line="240" w:lineRule="exact"/>
        <w:ind w:left="357" w:hanging="357"/>
        <w:jc w:val="center"/>
        <w:rPr>
          <w:rStyle w:val="FontStyle18"/>
          <w:b/>
          <w:caps/>
          <w:sz w:val="22"/>
          <w:szCs w:val="22"/>
        </w:rPr>
      </w:pPr>
      <w:r w:rsidRPr="004E22B6">
        <w:rPr>
          <w:rStyle w:val="FontStyle18"/>
          <w:b/>
          <w:caps/>
          <w:sz w:val="22"/>
          <w:szCs w:val="22"/>
        </w:rPr>
        <w:t>Возникновение у Покупате</w:t>
      </w:r>
      <w:r w:rsidR="00683B97">
        <w:rPr>
          <w:rStyle w:val="FontStyle18"/>
          <w:b/>
          <w:caps/>
          <w:sz w:val="22"/>
          <w:szCs w:val="22"/>
        </w:rPr>
        <w:t>ля права собственности на товар</w:t>
      </w:r>
    </w:p>
    <w:p w:rsidR="00952EB5" w:rsidRPr="00103EEF" w:rsidRDefault="00952EB5" w:rsidP="00B36FFE">
      <w:pPr>
        <w:pStyle w:val="aff"/>
        <w:widowControl w:val="0"/>
        <w:numPr>
          <w:ilvl w:val="1"/>
          <w:numId w:val="25"/>
        </w:numPr>
        <w:autoSpaceDE w:val="0"/>
        <w:autoSpaceDN w:val="0"/>
        <w:adjustRightInd w:val="0"/>
        <w:ind w:left="426"/>
        <w:jc w:val="both"/>
        <w:rPr>
          <w:sz w:val="22"/>
          <w:szCs w:val="22"/>
          <w:lang w:eastAsia="ar-SA"/>
        </w:rPr>
      </w:pPr>
      <w:r w:rsidRPr="00E27D3B">
        <w:rPr>
          <w:sz w:val="22"/>
          <w:szCs w:val="22"/>
          <w:lang w:eastAsia="ar-SA"/>
        </w:rPr>
        <w:t>В смысле настоящего договора стороны его определи</w:t>
      </w:r>
      <w:r w:rsidR="007C1D31">
        <w:rPr>
          <w:sz w:val="22"/>
          <w:szCs w:val="22"/>
          <w:lang w:eastAsia="ar-SA"/>
        </w:rPr>
        <w:t>ли, что право собственности на Товар, являющийся предметом Д</w:t>
      </w:r>
      <w:r w:rsidRPr="00E27D3B">
        <w:rPr>
          <w:sz w:val="22"/>
          <w:szCs w:val="22"/>
          <w:lang w:eastAsia="ar-SA"/>
        </w:rPr>
        <w:t>оговора (п.1</w:t>
      </w:r>
      <w:r w:rsidR="007C1D31">
        <w:rPr>
          <w:sz w:val="22"/>
          <w:szCs w:val="22"/>
          <w:lang w:eastAsia="ar-SA"/>
        </w:rPr>
        <w:t xml:space="preserve">.1 </w:t>
      </w:r>
      <w:r w:rsidR="00AB67CC">
        <w:rPr>
          <w:sz w:val="22"/>
          <w:szCs w:val="22"/>
          <w:lang w:eastAsia="ar-SA"/>
        </w:rPr>
        <w:t xml:space="preserve">настоящего </w:t>
      </w:r>
      <w:r w:rsidR="007C1D31">
        <w:rPr>
          <w:sz w:val="22"/>
          <w:szCs w:val="22"/>
          <w:lang w:eastAsia="ar-SA"/>
        </w:rPr>
        <w:t>Д</w:t>
      </w:r>
      <w:r w:rsidRPr="00E27D3B">
        <w:rPr>
          <w:sz w:val="22"/>
          <w:szCs w:val="22"/>
          <w:lang w:eastAsia="ar-SA"/>
        </w:rPr>
        <w:t>оговора), переходит к Покупателю с момента передачи его Продавцом Покупателю по акту приема-</w:t>
      </w:r>
      <w:r w:rsidRPr="00103EEF">
        <w:rPr>
          <w:sz w:val="22"/>
          <w:szCs w:val="22"/>
          <w:lang w:eastAsia="ar-SA"/>
        </w:rPr>
        <w:t>передачи</w:t>
      </w:r>
      <w:r w:rsidR="00103EEF">
        <w:rPr>
          <w:sz w:val="22"/>
          <w:szCs w:val="22"/>
          <w:lang w:eastAsia="ar-SA"/>
        </w:rPr>
        <w:t xml:space="preserve"> и его полной оплаты</w:t>
      </w:r>
      <w:r w:rsidRPr="00103EEF">
        <w:rPr>
          <w:sz w:val="22"/>
          <w:szCs w:val="22"/>
          <w:lang w:eastAsia="ar-SA"/>
        </w:rPr>
        <w:t>.</w:t>
      </w:r>
    </w:p>
    <w:p w:rsidR="00952EB5" w:rsidRPr="004E22B6" w:rsidRDefault="00952EB5" w:rsidP="004E22B6">
      <w:pPr>
        <w:pStyle w:val="Style8"/>
        <w:widowControl/>
        <w:numPr>
          <w:ilvl w:val="0"/>
          <w:numId w:val="25"/>
        </w:numPr>
        <w:spacing w:before="240" w:line="240" w:lineRule="exact"/>
        <w:ind w:left="357" w:hanging="357"/>
        <w:jc w:val="center"/>
        <w:rPr>
          <w:rStyle w:val="FontStyle18"/>
          <w:b/>
          <w:caps/>
          <w:sz w:val="22"/>
          <w:szCs w:val="22"/>
        </w:rPr>
      </w:pPr>
      <w:r w:rsidRPr="004E22B6">
        <w:rPr>
          <w:rStyle w:val="FontStyle18"/>
          <w:b/>
          <w:caps/>
          <w:sz w:val="22"/>
          <w:szCs w:val="22"/>
        </w:rPr>
        <w:t>Риск случайной гибели товара</w:t>
      </w:r>
    </w:p>
    <w:p w:rsidR="00952EB5" w:rsidRDefault="00952EB5" w:rsidP="00B36FFE">
      <w:pPr>
        <w:pStyle w:val="aff"/>
        <w:widowControl w:val="0"/>
        <w:numPr>
          <w:ilvl w:val="1"/>
          <w:numId w:val="25"/>
        </w:numPr>
        <w:autoSpaceDE w:val="0"/>
        <w:autoSpaceDN w:val="0"/>
        <w:adjustRightInd w:val="0"/>
        <w:ind w:left="426"/>
        <w:jc w:val="both"/>
        <w:rPr>
          <w:sz w:val="22"/>
          <w:szCs w:val="22"/>
          <w:lang w:eastAsia="ar-SA"/>
        </w:rPr>
      </w:pPr>
      <w:proofErr w:type="gramStart"/>
      <w:r w:rsidRPr="00E27D3B">
        <w:rPr>
          <w:sz w:val="22"/>
          <w:szCs w:val="22"/>
          <w:lang w:eastAsia="ar-SA"/>
        </w:rPr>
        <w:t>Риск случайной гибели или случайной</w:t>
      </w:r>
      <w:r w:rsidR="007C1D31">
        <w:rPr>
          <w:sz w:val="22"/>
          <w:szCs w:val="22"/>
          <w:lang w:eastAsia="ar-SA"/>
        </w:rPr>
        <w:t xml:space="preserve"> порчи, утраты или повреждения Т</w:t>
      </w:r>
      <w:r w:rsidRPr="00E27D3B">
        <w:rPr>
          <w:sz w:val="22"/>
          <w:szCs w:val="22"/>
          <w:lang w:eastAsia="ar-SA"/>
        </w:rPr>
        <w:t>овара, яв</w:t>
      </w:r>
      <w:r w:rsidR="007C1D31">
        <w:rPr>
          <w:sz w:val="22"/>
          <w:szCs w:val="22"/>
          <w:lang w:eastAsia="ar-SA"/>
        </w:rPr>
        <w:t>ляющегося предметом настоящего Д</w:t>
      </w:r>
      <w:r w:rsidRPr="00E27D3B">
        <w:rPr>
          <w:sz w:val="22"/>
          <w:szCs w:val="22"/>
          <w:lang w:eastAsia="ar-SA"/>
        </w:rPr>
        <w:t>оговора, несет Продавец или Покупатель в зависимости от того, кто из них о</w:t>
      </w:r>
      <w:r w:rsidR="007C1D31">
        <w:rPr>
          <w:sz w:val="22"/>
          <w:szCs w:val="22"/>
          <w:lang w:eastAsia="ar-SA"/>
        </w:rPr>
        <w:t>бладал правом собственности на Т</w:t>
      </w:r>
      <w:r w:rsidRPr="00E27D3B">
        <w:rPr>
          <w:sz w:val="22"/>
          <w:szCs w:val="22"/>
          <w:lang w:eastAsia="ar-SA"/>
        </w:rPr>
        <w:t>овар в момент случайной гибели или случайного повреждения ее, т.е. был ли он передан Покупател</w:t>
      </w:r>
      <w:r w:rsidR="007C1D31">
        <w:rPr>
          <w:sz w:val="22"/>
          <w:szCs w:val="22"/>
          <w:lang w:eastAsia="ar-SA"/>
        </w:rPr>
        <w:t>ю в порядке исполнения условий Д</w:t>
      </w:r>
      <w:r w:rsidRPr="00E27D3B">
        <w:rPr>
          <w:sz w:val="22"/>
          <w:szCs w:val="22"/>
          <w:lang w:eastAsia="ar-SA"/>
        </w:rPr>
        <w:t xml:space="preserve">оговора </w:t>
      </w:r>
      <w:r w:rsidRPr="00E27D3B">
        <w:rPr>
          <w:sz w:val="22"/>
          <w:szCs w:val="22"/>
          <w:lang w:eastAsia="ar-SA"/>
        </w:rPr>
        <w:lastRenderedPageBreak/>
        <w:t>Продавцом.</w:t>
      </w:r>
      <w:proofErr w:type="gramEnd"/>
    </w:p>
    <w:p w:rsidR="00FC4C75" w:rsidRPr="004E22B6" w:rsidRDefault="00FC4C75" w:rsidP="004E22B6">
      <w:pPr>
        <w:pStyle w:val="Style8"/>
        <w:widowControl/>
        <w:numPr>
          <w:ilvl w:val="0"/>
          <w:numId w:val="25"/>
        </w:numPr>
        <w:spacing w:before="240" w:line="240" w:lineRule="exact"/>
        <w:ind w:left="357" w:hanging="357"/>
        <w:jc w:val="center"/>
        <w:rPr>
          <w:rStyle w:val="FontStyle18"/>
          <w:b/>
          <w:caps/>
          <w:sz w:val="22"/>
          <w:szCs w:val="22"/>
        </w:rPr>
      </w:pPr>
      <w:r w:rsidRPr="004E22B6">
        <w:rPr>
          <w:rStyle w:val="FontStyle18"/>
          <w:b/>
          <w:caps/>
          <w:sz w:val="22"/>
          <w:szCs w:val="22"/>
        </w:rPr>
        <w:t xml:space="preserve">Срок </w:t>
      </w:r>
      <w:r w:rsidR="00E27D3B" w:rsidRPr="004E22B6">
        <w:rPr>
          <w:rStyle w:val="FontStyle18"/>
          <w:b/>
          <w:caps/>
          <w:sz w:val="22"/>
          <w:szCs w:val="22"/>
        </w:rPr>
        <w:t xml:space="preserve">и порядок </w:t>
      </w:r>
      <w:r w:rsidRPr="004E22B6">
        <w:rPr>
          <w:rStyle w:val="FontStyle18"/>
          <w:b/>
          <w:caps/>
          <w:sz w:val="22"/>
          <w:szCs w:val="22"/>
        </w:rPr>
        <w:t>поставки товара</w:t>
      </w:r>
    </w:p>
    <w:p w:rsidR="00803CBF" w:rsidRPr="009F6DB3" w:rsidRDefault="00FC4C75" w:rsidP="00C66108">
      <w:pPr>
        <w:pStyle w:val="aff"/>
        <w:widowControl w:val="0"/>
        <w:numPr>
          <w:ilvl w:val="1"/>
          <w:numId w:val="25"/>
        </w:numPr>
        <w:tabs>
          <w:tab w:val="left" w:pos="426"/>
        </w:tabs>
        <w:autoSpaceDE w:val="0"/>
        <w:autoSpaceDN w:val="0"/>
        <w:adjustRightInd w:val="0"/>
        <w:ind w:left="426" w:hanging="426"/>
        <w:jc w:val="both"/>
        <w:rPr>
          <w:sz w:val="22"/>
          <w:szCs w:val="22"/>
        </w:rPr>
      </w:pPr>
      <w:r w:rsidRPr="00BE3364">
        <w:rPr>
          <w:sz w:val="22"/>
          <w:szCs w:val="22"/>
          <w:lang w:eastAsia="ar-SA"/>
        </w:rPr>
        <w:t xml:space="preserve">Срок поставки Товара </w:t>
      </w:r>
      <w:r w:rsidR="009F6DB3">
        <w:rPr>
          <w:sz w:val="22"/>
          <w:szCs w:val="22"/>
          <w:lang w:eastAsia="ar-SA"/>
        </w:rPr>
        <w:t xml:space="preserve">составляет </w:t>
      </w:r>
      <w:r w:rsidR="00803CBF" w:rsidRPr="009F6DB3">
        <w:rPr>
          <w:sz w:val="22"/>
          <w:szCs w:val="22"/>
        </w:rPr>
        <w:t>_____ календарных дней со дня поступления предоплаты на расчетный счет Продавца.</w:t>
      </w:r>
    </w:p>
    <w:p w:rsidR="00FC4C75" w:rsidRPr="00AF2797" w:rsidRDefault="00E52690" w:rsidP="00FD2006">
      <w:pPr>
        <w:pStyle w:val="aff"/>
        <w:widowControl w:val="0"/>
        <w:numPr>
          <w:ilvl w:val="1"/>
          <w:numId w:val="25"/>
        </w:numPr>
        <w:autoSpaceDE w:val="0"/>
        <w:autoSpaceDN w:val="0"/>
        <w:adjustRightInd w:val="0"/>
        <w:ind w:left="426"/>
        <w:jc w:val="both"/>
        <w:rPr>
          <w:sz w:val="22"/>
          <w:szCs w:val="22"/>
          <w:lang w:eastAsia="ar-SA"/>
        </w:rPr>
      </w:pPr>
      <w:r w:rsidRPr="00AF2797">
        <w:rPr>
          <w:sz w:val="22"/>
          <w:szCs w:val="22"/>
          <w:lang w:eastAsia="ar-SA"/>
        </w:rPr>
        <w:t xml:space="preserve">Продавец </w:t>
      </w:r>
      <w:r w:rsidR="00FC4C75" w:rsidRPr="00AF2797">
        <w:rPr>
          <w:sz w:val="22"/>
          <w:szCs w:val="22"/>
          <w:lang w:eastAsia="ar-SA"/>
        </w:rPr>
        <w:t xml:space="preserve">имеет право досрочной поставки Товара, при этом </w:t>
      </w:r>
      <w:r w:rsidRPr="00AF2797">
        <w:rPr>
          <w:sz w:val="22"/>
          <w:szCs w:val="22"/>
          <w:lang w:eastAsia="ar-SA"/>
        </w:rPr>
        <w:t xml:space="preserve">Продавец </w:t>
      </w:r>
      <w:r w:rsidR="00FC4C75" w:rsidRPr="00AF2797">
        <w:rPr>
          <w:sz w:val="22"/>
          <w:szCs w:val="22"/>
          <w:lang w:eastAsia="ar-SA"/>
        </w:rPr>
        <w:t xml:space="preserve">обязуется, уведомить Покупателя о поставке за 5 (пять) рабочих </w:t>
      </w:r>
      <w:r w:rsidR="00C358ED">
        <w:rPr>
          <w:sz w:val="22"/>
          <w:szCs w:val="22"/>
          <w:lang w:eastAsia="ar-SA"/>
        </w:rPr>
        <w:t>дней до начала отгрузки Товара.</w:t>
      </w:r>
    </w:p>
    <w:p w:rsidR="00FC4C75" w:rsidRPr="00AF2797" w:rsidRDefault="00FC4C75" w:rsidP="00B36FFE">
      <w:pPr>
        <w:pStyle w:val="aff"/>
        <w:widowControl w:val="0"/>
        <w:numPr>
          <w:ilvl w:val="1"/>
          <w:numId w:val="25"/>
        </w:numPr>
        <w:autoSpaceDE w:val="0"/>
        <w:autoSpaceDN w:val="0"/>
        <w:adjustRightInd w:val="0"/>
        <w:ind w:left="426"/>
        <w:jc w:val="both"/>
        <w:rPr>
          <w:sz w:val="22"/>
          <w:szCs w:val="22"/>
          <w:lang w:eastAsia="ar-SA"/>
        </w:rPr>
      </w:pPr>
      <w:r w:rsidRPr="00AF2797">
        <w:rPr>
          <w:sz w:val="22"/>
          <w:szCs w:val="22"/>
          <w:lang w:eastAsia="ar-SA"/>
        </w:rPr>
        <w:t xml:space="preserve">Организация поставки Товара в адрес Покупателя производится </w:t>
      </w:r>
      <w:r w:rsidR="00E27D3B" w:rsidRPr="00AF2797">
        <w:rPr>
          <w:sz w:val="22"/>
          <w:szCs w:val="22"/>
          <w:lang w:eastAsia="ar-SA"/>
        </w:rPr>
        <w:t>Продавцом</w:t>
      </w:r>
      <w:r w:rsidRPr="00AF2797">
        <w:rPr>
          <w:sz w:val="22"/>
          <w:szCs w:val="22"/>
          <w:lang w:eastAsia="ar-SA"/>
        </w:rPr>
        <w:t xml:space="preserve">, стоимость доставки оплачивается </w:t>
      </w:r>
      <w:r w:rsidR="00E27D3B" w:rsidRPr="00AF2797">
        <w:rPr>
          <w:sz w:val="22"/>
          <w:szCs w:val="22"/>
          <w:lang w:eastAsia="ar-SA"/>
        </w:rPr>
        <w:t>Продавцом</w:t>
      </w:r>
      <w:r w:rsidRPr="00AF2797">
        <w:rPr>
          <w:sz w:val="22"/>
          <w:szCs w:val="22"/>
          <w:lang w:eastAsia="ar-SA"/>
        </w:rPr>
        <w:t>.</w:t>
      </w:r>
    </w:p>
    <w:p w:rsidR="00FC4C75" w:rsidRPr="00AF2797" w:rsidRDefault="00C358ED" w:rsidP="00B36FFE">
      <w:pPr>
        <w:pStyle w:val="aff"/>
        <w:widowControl w:val="0"/>
        <w:numPr>
          <w:ilvl w:val="1"/>
          <w:numId w:val="25"/>
        </w:numPr>
        <w:autoSpaceDE w:val="0"/>
        <w:autoSpaceDN w:val="0"/>
        <w:adjustRightInd w:val="0"/>
        <w:ind w:left="426"/>
        <w:jc w:val="both"/>
        <w:rPr>
          <w:sz w:val="22"/>
          <w:szCs w:val="22"/>
          <w:lang w:eastAsia="ar-SA"/>
        </w:rPr>
      </w:pPr>
      <w:r>
        <w:rPr>
          <w:sz w:val="22"/>
          <w:szCs w:val="22"/>
          <w:lang w:eastAsia="ar-SA"/>
        </w:rPr>
        <w:t xml:space="preserve">Продавец гарантирует, что поставляемый </w:t>
      </w:r>
      <w:r w:rsidR="007C1D31">
        <w:rPr>
          <w:sz w:val="22"/>
          <w:szCs w:val="22"/>
          <w:lang w:eastAsia="ar-SA"/>
        </w:rPr>
        <w:t xml:space="preserve">Товар </w:t>
      </w:r>
      <w:r>
        <w:rPr>
          <w:sz w:val="22"/>
          <w:szCs w:val="22"/>
          <w:lang w:eastAsia="ar-SA"/>
        </w:rPr>
        <w:t xml:space="preserve">является </w:t>
      </w:r>
      <w:proofErr w:type="gramStart"/>
      <w:r>
        <w:rPr>
          <w:sz w:val="22"/>
          <w:szCs w:val="22"/>
          <w:lang w:eastAsia="ar-SA"/>
        </w:rPr>
        <w:t>новым</w:t>
      </w:r>
      <w:proofErr w:type="gramEnd"/>
      <w:r w:rsidRPr="00AF2797">
        <w:rPr>
          <w:sz w:val="22"/>
          <w:szCs w:val="22"/>
        </w:rPr>
        <w:t xml:space="preserve"> </w:t>
      </w:r>
      <w:r>
        <w:rPr>
          <w:sz w:val="22"/>
          <w:szCs w:val="22"/>
        </w:rPr>
        <w:t>т.е. не</w:t>
      </w:r>
      <w:r w:rsidR="007C1D31">
        <w:rPr>
          <w:sz w:val="22"/>
          <w:szCs w:val="22"/>
        </w:rPr>
        <w:t xml:space="preserve"> </w:t>
      </w:r>
      <w:r w:rsidRPr="00AF2797">
        <w:rPr>
          <w:sz w:val="22"/>
          <w:szCs w:val="22"/>
        </w:rPr>
        <w:t>бывшим в употреблении, не прошедшим ремонт, в том числе восстановление, замену составных частей, восстановление потребительских свойств</w:t>
      </w:r>
      <w:r>
        <w:rPr>
          <w:sz w:val="22"/>
          <w:szCs w:val="22"/>
        </w:rPr>
        <w:t xml:space="preserve">, </w:t>
      </w:r>
      <w:r>
        <w:rPr>
          <w:sz w:val="22"/>
          <w:szCs w:val="22"/>
          <w:lang w:eastAsia="ar-SA"/>
        </w:rPr>
        <w:t>не</w:t>
      </w:r>
      <w:r w:rsidR="00AF2797" w:rsidRPr="00AF2797">
        <w:rPr>
          <w:sz w:val="22"/>
          <w:szCs w:val="22"/>
          <w:lang w:eastAsia="ar-SA"/>
        </w:rPr>
        <w:t xml:space="preserve"> име</w:t>
      </w:r>
      <w:r>
        <w:rPr>
          <w:sz w:val="22"/>
          <w:szCs w:val="22"/>
          <w:lang w:eastAsia="ar-SA"/>
        </w:rPr>
        <w:t>ет</w:t>
      </w:r>
      <w:r w:rsidR="00AF2797" w:rsidRPr="00AF2797">
        <w:rPr>
          <w:sz w:val="22"/>
          <w:szCs w:val="22"/>
          <w:lang w:eastAsia="ar-SA"/>
        </w:rPr>
        <w:t xml:space="preserve"> дефектов и деформаций</w:t>
      </w:r>
      <w:r>
        <w:rPr>
          <w:sz w:val="22"/>
          <w:szCs w:val="22"/>
          <w:lang w:eastAsia="ar-SA"/>
        </w:rPr>
        <w:t>.</w:t>
      </w:r>
    </w:p>
    <w:p w:rsidR="00FC4C75" w:rsidRPr="00AF2797" w:rsidRDefault="00FC4C75" w:rsidP="00B36FFE">
      <w:pPr>
        <w:pStyle w:val="aff"/>
        <w:widowControl w:val="0"/>
        <w:numPr>
          <w:ilvl w:val="1"/>
          <w:numId w:val="25"/>
        </w:numPr>
        <w:autoSpaceDE w:val="0"/>
        <w:autoSpaceDN w:val="0"/>
        <w:adjustRightInd w:val="0"/>
        <w:ind w:left="426"/>
        <w:jc w:val="both"/>
        <w:rPr>
          <w:sz w:val="22"/>
          <w:szCs w:val="22"/>
          <w:lang w:eastAsia="ar-SA"/>
        </w:rPr>
      </w:pPr>
      <w:r w:rsidRPr="00AF2797">
        <w:rPr>
          <w:sz w:val="22"/>
          <w:szCs w:val="22"/>
          <w:lang w:eastAsia="ar-SA"/>
        </w:rPr>
        <w:t xml:space="preserve">Обязанность </w:t>
      </w:r>
      <w:r w:rsidR="00E87A5F">
        <w:rPr>
          <w:sz w:val="22"/>
          <w:szCs w:val="22"/>
          <w:lang w:eastAsia="ar-SA"/>
        </w:rPr>
        <w:t>Продавц</w:t>
      </w:r>
      <w:r w:rsidRPr="00AF2797">
        <w:rPr>
          <w:sz w:val="22"/>
          <w:szCs w:val="22"/>
          <w:lang w:eastAsia="ar-SA"/>
        </w:rPr>
        <w:t>а по поставке Товара считается исполненной с момента приемки Товара Покупателем по акту приема-передачи</w:t>
      </w:r>
      <w:r w:rsidR="00C66108">
        <w:rPr>
          <w:sz w:val="22"/>
          <w:szCs w:val="22"/>
          <w:lang w:eastAsia="ar-SA"/>
        </w:rPr>
        <w:t xml:space="preserve"> и товарной накладной</w:t>
      </w:r>
      <w:r w:rsidRPr="00AF2797">
        <w:rPr>
          <w:sz w:val="22"/>
          <w:szCs w:val="22"/>
          <w:lang w:eastAsia="ar-SA"/>
        </w:rPr>
        <w:t>.</w:t>
      </w:r>
    </w:p>
    <w:p w:rsidR="00FC4C75" w:rsidRPr="00AF2797" w:rsidRDefault="00FC4C75" w:rsidP="00B36FFE">
      <w:pPr>
        <w:pStyle w:val="aff"/>
        <w:widowControl w:val="0"/>
        <w:numPr>
          <w:ilvl w:val="1"/>
          <w:numId w:val="25"/>
        </w:numPr>
        <w:autoSpaceDE w:val="0"/>
        <w:autoSpaceDN w:val="0"/>
        <w:adjustRightInd w:val="0"/>
        <w:ind w:left="426"/>
        <w:jc w:val="both"/>
        <w:rPr>
          <w:sz w:val="22"/>
          <w:szCs w:val="22"/>
          <w:lang w:eastAsia="ar-SA"/>
        </w:rPr>
      </w:pPr>
      <w:r w:rsidRPr="00AF2797">
        <w:rPr>
          <w:sz w:val="22"/>
          <w:szCs w:val="22"/>
          <w:lang w:eastAsia="ar-SA"/>
        </w:rPr>
        <w:t xml:space="preserve">В день отгрузки Товара </w:t>
      </w:r>
      <w:r w:rsidR="00E87A5F">
        <w:rPr>
          <w:sz w:val="22"/>
          <w:szCs w:val="22"/>
          <w:lang w:eastAsia="ar-SA"/>
        </w:rPr>
        <w:t>Продавец</w:t>
      </w:r>
      <w:r w:rsidRPr="00AF2797">
        <w:rPr>
          <w:sz w:val="22"/>
          <w:szCs w:val="22"/>
          <w:lang w:eastAsia="ar-SA"/>
        </w:rPr>
        <w:t xml:space="preserve"> направляет уведомление об этом Покупателю контактное лицо Самсонов Вячеслав Константинович, тел (3812) 517-381. Контактное лицо со стороны </w:t>
      </w:r>
      <w:r w:rsidR="00E87A5F">
        <w:rPr>
          <w:sz w:val="22"/>
          <w:szCs w:val="22"/>
          <w:lang w:eastAsia="ar-SA"/>
        </w:rPr>
        <w:t>Продавц</w:t>
      </w:r>
      <w:r w:rsidRPr="00AF2797">
        <w:rPr>
          <w:sz w:val="22"/>
          <w:szCs w:val="22"/>
          <w:lang w:eastAsia="ar-SA"/>
        </w:rPr>
        <w:t>а ____________________, тел. ________________.</w:t>
      </w:r>
    </w:p>
    <w:p w:rsidR="00952EB5" w:rsidRPr="004E22B6" w:rsidRDefault="00952EB5" w:rsidP="004E22B6">
      <w:pPr>
        <w:pStyle w:val="Style8"/>
        <w:widowControl/>
        <w:numPr>
          <w:ilvl w:val="0"/>
          <w:numId w:val="25"/>
        </w:numPr>
        <w:spacing w:before="240" w:line="240" w:lineRule="exact"/>
        <w:ind w:left="357" w:hanging="357"/>
        <w:jc w:val="center"/>
        <w:rPr>
          <w:rStyle w:val="FontStyle11"/>
          <w:rFonts w:ascii="Times New Roman" w:hAnsi="Times New Roman" w:cs="Times New Roman"/>
          <w:caps/>
          <w:sz w:val="22"/>
          <w:szCs w:val="22"/>
        </w:rPr>
      </w:pPr>
      <w:r w:rsidRPr="004E22B6">
        <w:rPr>
          <w:rStyle w:val="FontStyle11"/>
          <w:rFonts w:ascii="Times New Roman" w:hAnsi="Times New Roman" w:cs="Times New Roman"/>
          <w:caps/>
          <w:sz w:val="22"/>
          <w:szCs w:val="22"/>
        </w:rPr>
        <w:t>Передача принадлежностей и документов на товар</w:t>
      </w:r>
    </w:p>
    <w:p w:rsidR="00952EB5" w:rsidRPr="00E27D3B" w:rsidRDefault="00952EB5" w:rsidP="004561DE">
      <w:pPr>
        <w:pStyle w:val="aff"/>
        <w:widowControl w:val="0"/>
        <w:numPr>
          <w:ilvl w:val="1"/>
          <w:numId w:val="25"/>
        </w:numPr>
        <w:autoSpaceDE w:val="0"/>
        <w:autoSpaceDN w:val="0"/>
        <w:adjustRightInd w:val="0"/>
        <w:ind w:left="426"/>
        <w:jc w:val="both"/>
        <w:rPr>
          <w:rStyle w:val="FontStyle11"/>
          <w:rFonts w:ascii="Times New Roman" w:hAnsi="Times New Roman" w:cs="Times New Roman"/>
          <w:sz w:val="22"/>
          <w:szCs w:val="22"/>
        </w:rPr>
      </w:pPr>
      <w:proofErr w:type="gramStart"/>
      <w:r w:rsidRPr="004561DE">
        <w:rPr>
          <w:rStyle w:val="FontStyle12"/>
          <w:rFonts w:ascii="Times New Roman" w:hAnsi="Times New Roman" w:cs="Times New Roman"/>
          <w:sz w:val="22"/>
          <w:szCs w:val="22"/>
        </w:rPr>
        <w:t>П</w:t>
      </w:r>
      <w:r w:rsidRPr="00E27D3B">
        <w:rPr>
          <w:sz w:val="22"/>
          <w:szCs w:val="22"/>
          <w:lang w:eastAsia="ar-SA"/>
        </w:rPr>
        <w:t>родавец обязуется одновременно с</w:t>
      </w:r>
      <w:r w:rsidR="007C1D31">
        <w:rPr>
          <w:sz w:val="22"/>
          <w:szCs w:val="22"/>
          <w:lang w:eastAsia="ar-SA"/>
        </w:rPr>
        <w:t xml:space="preserve"> передачей (сдачей - приемкой) Т</w:t>
      </w:r>
      <w:r w:rsidRPr="00E27D3B">
        <w:rPr>
          <w:sz w:val="22"/>
          <w:szCs w:val="22"/>
          <w:lang w:eastAsia="ar-SA"/>
        </w:rPr>
        <w:t>овара передать Покупат</w:t>
      </w:r>
      <w:r w:rsidR="006C082A" w:rsidRPr="00E27D3B">
        <w:rPr>
          <w:sz w:val="22"/>
          <w:szCs w:val="22"/>
          <w:lang w:eastAsia="ar-SA"/>
        </w:rPr>
        <w:t xml:space="preserve">елю принадлежности этого </w:t>
      </w:r>
      <w:r w:rsidR="007C1D31">
        <w:rPr>
          <w:sz w:val="22"/>
          <w:szCs w:val="22"/>
          <w:lang w:eastAsia="ar-SA"/>
        </w:rPr>
        <w:t>Т</w:t>
      </w:r>
      <w:r w:rsidR="006C082A" w:rsidRPr="00E27D3B">
        <w:rPr>
          <w:sz w:val="22"/>
          <w:szCs w:val="22"/>
          <w:lang w:eastAsia="ar-SA"/>
        </w:rPr>
        <w:t xml:space="preserve">овара, </w:t>
      </w:r>
      <w:r w:rsidRPr="00E27D3B">
        <w:rPr>
          <w:sz w:val="22"/>
          <w:szCs w:val="22"/>
          <w:lang w:eastAsia="ar-SA"/>
        </w:rPr>
        <w:t>а так</w:t>
      </w:r>
      <w:r w:rsidR="003E4E48" w:rsidRPr="00E27D3B">
        <w:rPr>
          <w:sz w:val="22"/>
          <w:szCs w:val="22"/>
          <w:lang w:eastAsia="ar-SA"/>
        </w:rPr>
        <w:t>же относящиеся к нему документы</w:t>
      </w:r>
      <w:r w:rsidR="004561DE">
        <w:rPr>
          <w:sz w:val="22"/>
          <w:szCs w:val="22"/>
        </w:rPr>
        <w:t xml:space="preserve"> </w:t>
      </w:r>
      <w:r w:rsidR="00103EEF">
        <w:rPr>
          <w:sz w:val="22"/>
          <w:szCs w:val="22"/>
        </w:rPr>
        <w:t>(</w:t>
      </w:r>
      <w:r w:rsidR="00103EEF" w:rsidRPr="005272C9">
        <w:rPr>
          <w:rStyle w:val="FontStyle24"/>
          <w:rFonts w:ascii="Times New Roman" w:hAnsi="Times New Roman" w:cs="Times New Roman"/>
          <w:sz w:val="22"/>
          <w:szCs w:val="22"/>
          <w:u w:val="single"/>
        </w:rPr>
        <w:t xml:space="preserve">акт приема-передачи, </w:t>
      </w:r>
      <w:r w:rsidR="00103EEF" w:rsidRPr="005272C9">
        <w:rPr>
          <w:color w:val="000000"/>
          <w:kern w:val="22"/>
          <w:sz w:val="22"/>
          <w:szCs w:val="22"/>
          <w:u w:val="single"/>
        </w:rPr>
        <w:t xml:space="preserve">товарную накладную, счет-фактуру, </w:t>
      </w:r>
      <w:r w:rsidR="00C66108" w:rsidRPr="005272C9">
        <w:rPr>
          <w:color w:val="000000"/>
          <w:kern w:val="22"/>
          <w:sz w:val="22"/>
          <w:szCs w:val="22"/>
          <w:u w:val="single"/>
        </w:rPr>
        <w:t>оригинал ПТС</w:t>
      </w:r>
      <w:r w:rsidR="00683B97">
        <w:rPr>
          <w:color w:val="000000"/>
          <w:kern w:val="22"/>
          <w:sz w:val="22"/>
          <w:szCs w:val="22"/>
          <w:u w:val="single"/>
        </w:rPr>
        <w:t xml:space="preserve"> </w:t>
      </w:r>
      <w:r w:rsidR="00C66108" w:rsidRPr="005272C9">
        <w:rPr>
          <w:color w:val="000000"/>
          <w:kern w:val="22"/>
          <w:sz w:val="22"/>
          <w:szCs w:val="22"/>
          <w:u w:val="single"/>
        </w:rPr>
        <w:t xml:space="preserve">и иную </w:t>
      </w:r>
      <w:r w:rsidR="0065409B">
        <w:rPr>
          <w:color w:val="000000"/>
          <w:kern w:val="22"/>
          <w:sz w:val="22"/>
          <w:szCs w:val="22"/>
          <w:u w:val="single"/>
        </w:rPr>
        <w:t xml:space="preserve">техническую </w:t>
      </w:r>
      <w:r w:rsidR="00103EEF" w:rsidRPr="005272C9">
        <w:rPr>
          <w:color w:val="000000"/>
          <w:kern w:val="22"/>
          <w:sz w:val="22"/>
          <w:szCs w:val="22"/>
          <w:u w:val="single"/>
        </w:rPr>
        <w:t>документацию, необходимую для дальнейшей эксплуатации и регистрации транспортного средства, документы, подтверждающие условия и</w:t>
      </w:r>
      <w:r w:rsidR="00C66108" w:rsidRPr="005272C9">
        <w:rPr>
          <w:color w:val="000000"/>
          <w:kern w:val="22"/>
          <w:sz w:val="22"/>
          <w:szCs w:val="22"/>
          <w:u w:val="single"/>
        </w:rPr>
        <w:t xml:space="preserve"> срок предоставления гарантии</w:t>
      </w:r>
      <w:r w:rsidR="00103EEF">
        <w:rPr>
          <w:color w:val="000000"/>
          <w:kern w:val="22"/>
          <w:sz w:val="22"/>
          <w:szCs w:val="22"/>
        </w:rPr>
        <w:t>)</w:t>
      </w:r>
      <w:r w:rsidR="00103EEF" w:rsidRPr="00E27D3B">
        <w:rPr>
          <w:rStyle w:val="FontStyle12"/>
          <w:rFonts w:ascii="Times New Roman" w:hAnsi="Times New Roman" w:cs="Times New Roman"/>
          <w:sz w:val="22"/>
          <w:szCs w:val="22"/>
        </w:rPr>
        <w:t xml:space="preserve"> </w:t>
      </w:r>
      <w:r w:rsidR="007C1D31">
        <w:rPr>
          <w:rStyle w:val="FontStyle12"/>
          <w:rFonts w:ascii="Times New Roman" w:hAnsi="Times New Roman" w:cs="Times New Roman"/>
          <w:sz w:val="22"/>
          <w:szCs w:val="22"/>
        </w:rPr>
        <w:t>необходимые при эксплуатации Т</w:t>
      </w:r>
      <w:r w:rsidRPr="00E27D3B">
        <w:rPr>
          <w:rStyle w:val="FontStyle12"/>
          <w:rFonts w:ascii="Times New Roman" w:hAnsi="Times New Roman" w:cs="Times New Roman"/>
          <w:sz w:val="22"/>
          <w:szCs w:val="22"/>
        </w:rPr>
        <w:t>овара по его производственному назначению.</w:t>
      </w:r>
      <w:proofErr w:type="gramEnd"/>
    </w:p>
    <w:p w:rsidR="00952EB5" w:rsidRPr="00E27D3B" w:rsidRDefault="00952EB5" w:rsidP="00B36FFE">
      <w:pPr>
        <w:pStyle w:val="aff"/>
        <w:widowControl w:val="0"/>
        <w:numPr>
          <w:ilvl w:val="1"/>
          <w:numId w:val="25"/>
        </w:numPr>
        <w:autoSpaceDE w:val="0"/>
        <w:autoSpaceDN w:val="0"/>
        <w:adjustRightInd w:val="0"/>
        <w:ind w:left="426"/>
        <w:jc w:val="both"/>
        <w:rPr>
          <w:b/>
          <w:bCs/>
          <w:sz w:val="22"/>
          <w:szCs w:val="22"/>
          <w:lang w:eastAsia="ar-SA"/>
        </w:rPr>
      </w:pPr>
      <w:r w:rsidRPr="00E27D3B">
        <w:rPr>
          <w:rStyle w:val="FontStyle12"/>
          <w:rFonts w:ascii="Times New Roman" w:hAnsi="Times New Roman" w:cs="Times New Roman"/>
          <w:sz w:val="22"/>
          <w:szCs w:val="22"/>
        </w:rPr>
        <w:t>В случае, когда принадлежности и/или документы, относящиеся к</w:t>
      </w:r>
      <w:r w:rsidR="007C1D31">
        <w:rPr>
          <w:rStyle w:val="FontStyle12"/>
          <w:rFonts w:ascii="Times New Roman" w:hAnsi="Times New Roman" w:cs="Times New Roman"/>
          <w:sz w:val="22"/>
          <w:szCs w:val="22"/>
        </w:rPr>
        <w:t xml:space="preserve"> Т</w:t>
      </w:r>
      <w:r w:rsidRPr="00E27D3B">
        <w:rPr>
          <w:rStyle w:val="FontStyle12"/>
          <w:rFonts w:ascii="Times New Roman" w:hAnsi="Times New Roman" w:cs="Times New Roman"/>
          <w:sz w:val="22"/>
          <w:szCs w:val="22"/>
        </w:rPr>
        <w:t xml:space="preserve">овару, не переданы </w:t>
      </w:r>
      <w:r w:rsidRPr="00E27D3B">
        <w:rPr>
          <w:sz w:val="22"/>
          <w:szCs w:val="22"/>
          <w:lang w:eastAsia="ar-SA"/>
        </w:rPr>
        <w:t>Продавцом в установленный срок, П</w:t>
      </w:r>
      <w:r w:rsidR="007C1D31">
        <w:rPr>
          <w:sz w:val="22"/>
          <w:szCs w:val="22"/>
          <w:lang w:eastAsia="ar-SA"/>
        </w:rPr>
        <w:t>окупатель вправе отказаться от Т</w:t>
      </w:r>
      <w:r w:rsidRPr="00E27D3B">
        <w:rPr>
          <w:sz w:val="22"/>
          <w:szCs w:val="22"/>
          <w:lang w:eastAsia="ar-SA"/>
        </w:rPr>
        <w:t>овара и потребовать возмещения убытков.</w:t>
      </w:r>
    </w:p>
    <w:p w:rsidR="00952EB5" w:rsidRPr="004E22B6" w:rsidRDefault="00952EB5" w:rsidP="004E22B6">
      <w:pPr>
        <w:pStyle w:val="Style8"/>
        <w:widowControl/>
        <w:numPr>
          <w:ilvl w:val="0"/>
          <w:numId w:val="25"/>
        </w:numPr>
        <w:spacing w:before="240" w:line="240" w:lineRule="exact"/>
        <w:ind w:left="357" w:hanging="357"/>
        <w:jc w:val="center"/>
        <w:rPr>
          <w:rStyle w:val="FontStyle11"/>
          <w:rFonts w:ascii="Times New Roman" w:hAnsi="Times New Roman" w:cs="Times New Roman"/>
          <w:caps/>
          <w:sz w:val="22"/>
          <w:szCs w:val="22"/>
        </w:rPr>
      </w:pPr>
      <w:r w:rsidRPr="004E22B6">
        <w:rPr>
          <w:rStyle w:val="FontStyle11"/>
          <w:rFonts w:ascii="Times New Roman" w:hAnsi="Times New Roman" w:cs="Times New Roman"/>
          <w:caps/>
          <w:sz w:val="22"/>
          <w:szCs w:val="22"/>
        </w:rPr>
        <w:t>Цена товара и договора, порядок расчетов</w:t>
      </w:r>
    </w:p>
    <w:p w:rsidR="00C66108" w:rsidRDefault="00452EEB" w:rsidP="007703C4">
      <w:pPr>
        <w:pStyle w:val="aff"/>
        <w:widowControl w:val="0"/>
        <w:numPr>
          <w:ilvl w:val="1"/>
          <w:numId w:val="25"/>
        </w:numPr>
        <w:autoSpaceDE w:val="0"/>
        <w:autoSpaceDN w:val="0"/>
        <w:adjustRightInd w:val="0"/>
        <w:ind w:left="426"/>
        <w:jc w:val="both"/>
        <w:rPr>
          <w:sz w:val="22"/>
          <w:szCs w:val="22"/>
          <w:lang w:eastAsia="ar-SA"/>
        </w:rPr>
      </w:pPr>
      <w:r w:rsidRPr="00E27D3B">
        <w:rPr>
          <w:sz w:val="22"/>
          <w:szCs w:val="22"/>
          <w:lang w:eastAsia="ar-SA"/>
        </w:rPr>
        <w:t xml:space="preserve">Общая цена Договора </w:t>
      </w:r>
      <w:r w:rsidR="004561DE">
        <w:rPr>
          <w:sz w:val="22"/>
          <w:szCs w:val="22"/>
          <w:lang w:eastAsia="ar-SA"/>
        </w:rPr>
        <w:t>составляет</w:t>
      </w:r>
      <w:proofErr w:type="gramStart"/>
      <w:r w:rsidR="004561DE">
        <w:rPr>
          <w:sz w:val="22"/>
          <w:szCs w:val="22"/>
          <w:lang w:eastAsia="ar-SA"/>
        </w:rPr>
        <w:t xml:space="preserve"> ______________________ (_____________________) </w:t>
      </w:r>
      <w:proofErr w:type="gramEnd"/>
      <w:r w:rsidR="004561DE">
        <w:rPr>
          <w:sz w:val="22"/>
          <w:szCs w:val="22"/>
          <w:lang w:eastAsia="ar-SA"/>
        </w:rPr>
        <w:t>рублей</w:t>
      </w:r>
      <w:r w:rsidR="00C66108">
        <w:rPr>
          <w:sz w:val="22"/>
          <w:szCs w:val="22"/>
          <w:lang w:eastAsia="ar-SA"/>
        </w:rPr>
        <w:t xml:space="preserve"> __ копеек, в том числе НДС__%.</w:t>
      </w:r>
    </w:p>
    <w:p w:rsidR="00C66108" w:rsidRDefault="00C66108" w:rsidP="007703C4">
      <w:pPr>
        <w:pStyle w:val="aff"/>
        <w:widowControl w:val="0"/>
        <w:numPr>
          <w:ilvl w:val="1"/>
          <w:numId w:val="25"/>
        </w:numPr>
        <w:autoSpaceDE w:val="0"/>
        <w:autoSpaceDN w:val="0"/>
        <w:adjustRightInd w:val="0"/>
        <w:ind w:left="426"/>
        <w:jc w:val="both"/>
        <w:rPr>
          <w:sz w:val="22"/>
          <w:szCs w:val="22"/>
          <w:lang w:eastAsia="ar-SA"/>
        </w:rPr>
      </w:pPr>
      <w:r w:rsidRPr="00C66108">
        <w:rPr>
          <w:sz w:val="22"/>
          <w:szCs w:val="22"/>
          <w:lang w:eastAsia="ar-SA"/>
        </w:rPr>
        <w:t>Общая цена Договора</w:t>
      </w:r>
      <w:r w:rsidR="004561DE" w:rsidRPr="00C66108">
        <w:rPr>
          <w:sz w:val="22"/>
          <w:szCs w:val="22"/>
          <w:lang w:eastAsia="ar-SA"/>
        </w:rPr>
        <w:t xml:space="preserve"> </w:t>
      </w:r>
      <w:r w:rsidR="00452EEB" w:rsidRPr="00C66108">
        <w:rPr>
          <w:sz w:val="22"/>
          <w:szCs w:val="22"/>
          <w:lang w:eastAsia="ar-SA"/>
        </w:rPr>
        <w:t xml:space="preserve">включает </w:t>
      </w:r>
      <w:r w:rsidR="004561DE" w:rsidRPr="00C66108">
        <w:rPr>
          <w:sz w:val="22"/>
          <w:szCs w:val="22"/>
          <w:lang w:eastAsia="ar-SA"/>
        </w:rPr>
        <w:t xml:space="preserve">в себя </w:t>
      </w:r>
      <w:r w:rsidR="00452EEB" w:rsidRPr="00C66108">
        <w:rPr>
          <w:sz w:val="22"/>
          <w:szCs w:val="22"/>
          <w:lang w:eastAsia="ar-SA"/>
        </w:rPr>
        <w:t>стоимос</w:t>
      </w:r>
      <w:r w:rsidR="007C1D31" w:rsidRPr="00C66108">
        <w:rPr>
          <w:sz w:val="22"/>
          <w:szCs w:val="22"/>
          <w:lang w:eastAsia="ar-SA"/>
        </w:rPr>
        <w:t>ть Товара, расходы на доставку Т</w:t>
      </w:r>
      <w:r w:rsidR="00452EEB" w:rsidRPr="00C66108">
        <w:rPr>
          <w:sz w:val="22"/>
          <w:szCs w:val="22"/>
          <w:lang w:eastAsia="ar-SA"/>
        </w:rPr>
        <w:t xml:space="preserve">овара по адресу Покупателя, </w:t>
      </w:r>
      <w:r w:rsidRPr="00C66108">
        <w:rPr>
          <w:sz w:val="22"/>
          <w:szCs w:val="22"/>
          <w:lang w:eastAsia="ar-SA"/>
        </w:rPr>
        <w:t>страхование Товара на период доставки</w:t>
      </w:r>
      <w:r w:rsidR="00452EEB" w:rsidRPr="00C66108">
        <w:rPr>
          <w:sz w:val="22"/>
          <w:szCs w:val="22"/>
          <w:lang w:eastAsia="ar-SA"/>
        </w:rPr>
        <w:t xml:space="preserve">, </w:t>
      </w:r>
      <w:r w:rsidR="00683B97">
        <w:rPr>
          <w:sz w:val="22"/>
          <w:szCs w:val="22"/>
          <w:lang w:eastAsia="ar-SA"/>
        </w:rPr>
        <w:t>уплату</w:t>
      </w:r>
      <w:r w:rsidR="00452EEB" w:rsidRPr="00C66108">
        <w:rPr>
          <w:sz w:val="22"/>
          <w:szCs w:val="22"/>
          <w:lang w:eastAsia="ar-SA"/>
        </w:rPr>
        <w:t xml:space="preserve"> налогов, сборов и других обязательных платежей.</w:t>
      </w:r>
      <w:r w:rsidRPr="00C66108">
        <w:rPr>
          <w:sz w:val="22"/>
          <w:szCs w:val="22"/>
        </w:rPr>
        <w:t xml:space="preserve"> </w:t>
      </w:r>
    </w:p>
    <w:p w:rsidR="00452EEB" w:rsidRPr="00C66108" w:rsidRDefault="00452EEB" w:rsidP="007703C4">
      <w:pPr>
        <w:pStyle w:val="aff"/>
        <w:widowControl w:val="0"/>
        <w:numPr>
          <w:ilvl w:val="1"/>
          <w:numId w:val="25"/>
        </w:numPr>
        <w:autoSpaceDE w:val="0"/>
        <w:autoSpaceDN w:val="0"/>
        <w:adjustRightInd w:val="0"/>
        <w:ind w:left="426"/>
        <w:jc w:val="both"/>
        <w:rPr>
          <w:sz w:val="22"/>
          <w:szCs w:val="22"/>
          <w:lang w:eastAsia="ar-SA"/>
        </w:rPr>
      </w:pPr>
      <w:r w:rsidRPr="00C66108">
        <w:rPr>
          <w:sz w:val="22"/>
          <w:szCs w:val="22"/>
          <w:lang w:eastAsia="ar-SA"/>
        </w:rPr>
        <w:t>Расчеты между Сторонами производятся путем перечисления безналичных денежных сре</w:t>
      </w:r>
      <w:proofErr w:type="gramStart"/>
      <w:r w:rsidRPr="00C66108">
        <w:rPr>
          <w:sz w:val="22"/>
          <w:szCs w:val="22"/>
          <w:lang w:eastAsia="ar-SA"/>
        </w:rPr>
        <w:t>дств с р</w:t>
      </w:r>
      <w:proofErr w:type="gramEnd"/>
      <w:r w:rsidRPr="00C66108">
        <w:rPr>
          <w:sz w:val="22"/>
          <w:szCs w:val="22"/>
          <w:lang w:eastAsia="ar-SA"/>
        </w:rPr>
        <w:t xml:space="preserve">асчетного счета Покупателя на расчетный счет </w:t>
      </w:r>
      <w:r w:rsidR="009C60CF" w:rsidRPr="00C66108">
        <w:rPr>
          <w:sz w:val="22"/>
          <w:szCs w:val="22"/>
          <w:lang w:eastAsia="ar-SA"/>
        </w:rPr>
        <w:t>Продавца</w:t>
      </w:r>
      <w:r w:rsidRPr="00C66108">
        <w:rPr>
          <w:sz w:val="22"/>
          <w:szCs w:val="22"/>
          <w:lang w:eastAsia="ar-SA"/>
        </w:rPr>
        <w:t>.</w:t>
      </w:r>
    </w:p>
    <w:p w:rsidR="00452EEB" w:rsidRDefault="00452EEB" w:rsidP="007703C4">
      <w:pPr>
        <w:pStyle w:val="aff"/>
        <w:widowControl w:val="0"/>
        <w:numPr>
          <w:ilvl w:val="1"/>
          <w:numId w:val="25"/>
        </w:numPr>
        <w:autoSpaceDE w:val="0"/>
        <w:autoSpaceDN w:val="0"/>
        <w:adjustRightInd w:val="0"/>
        <w:ind w:left="426"/>
        <w:jc w:val="both"/>
        <w:rPr>
          <w:sz w:val="22"/>
          <w:szCs w:val="22"/>
          <w:lang w:eastAsia="ar-SA"/>
        </w:rPr>
      </w:pPr>
      <w:r w:rsidRPr="00E27D3B">
        <w:rPr>
          <w:sz w:val="22"/>
          <w:szCs w:val="22"/>
          <w:lang w:eastAsia="ar-SA"/>
        </w:rPr>
        <w:t>Расчеты за Товар производятся в следующем порядке:</w:t>
      </w:r>
    </w:p>
    <w:p w:rsidR="00551DF4" w:rsidRPr="00551DF4" w:rsidRDefault="00551DF4" w:rsidP="00551DF4">
      <w:pPr>
        <w:pStyle w:val="aff"/>
        <w:widowControl w:val="0"/>
        <w:autoSpaceDE w:val="0"/>
        <w:autoSpaceDN w:val="0"/>
        <w:adjustRightInd w:val="0"/>
        <w:ind w:left="426"/>
        <w:jc w:val="both"/>
        <w:rPr>
          <w:sz w:val="22"/>
          <w:szCs w:val="22"/>
          <w:lang w:eastAsia="ar-SA"/>
        </w:rPr>
      </w:pPr>
      <w:r w:rsidRPr="00551DF4">
        <w:rPr>
          <w:sz w:val="22"/>
          <w:szCs w:val="22"/>
          <w:lang w:eastAsia="ar-SA"/>
        </w:rPr>
        <w:t xml:space="preserve">- авансовый платеж в размере </w:t>
      </w:r>
      <w:r w:rsidR="00683B97">
        <w:rPr>
          <w:sz w:val="22"/>
          <w:szCs w:val="22"/>
          <w:lang w:eastAsia="ar-SA"/>
        </w:rPr>
        <w:t>___</w:t>
      </w:r>
      <w:r w:rsidRPr="00551DF4">
        <w:rPr>
          <w:sz w:val="22"/>
          <w:szCs w:val="22"/>
          <w:lang w:eastAsia="ar-SA"/>
        </w:rPr>
        <w:t>% от общей цены</w:t>
      </w:r>
      <w:r>
        <w:rPr>
          <w:sz w:val="22"/>
          <w:szCs w:val="22"/>
          <w:lang w:eastAsia="ar-SA"/>
        </w:rPr>
        <w:t xml:space="preserve"> Д</w:t>
      </w:r>
      <w:r w:rsidRPr="00551DF4">
        <w:rPr>
          <w:sz w:val="22"/>
          <w:szCs w:val="22"/>
          <w:lang w:eastAsia="ar-SA"/>
        </w:rPr>
        <w:t>оговора, перечисляемый на расчетный счет П</w:t>
      </w:r>
      <w:r>
        <w:rPr>
          <w:sz w:val="22"/>
          <w:szCs w:val="22"/>
          <w:lang w:eastAsia="ar-SA"/>
        </w:rPr>
        <w:t>родавца</w:t>
      </w:r>
      <w:r w:rsidR="00683B97">
        <w:rPr>
          <w:sz w:val="22"/>
          <w:szCs w:val="22"/>
          <w:lang w:eastAsia="ar-SA"/>
        </w:rPr>
        <w:t xml:space="preserve"> в течение 10</w:t>
      </w:r>
      <w:r w:rsidRPr="00551DF4">
        <w:rPr>
          <w:sz w:val="22"/>
          <w:szCs w:val="22"/>
          <w:lang w:eastAsia="ar-SA"/>
        </w:rPr>
        <w:t xml:space="preserve"> банковских дней с момента выставления </w:t>
      </w:r>
      <w:r>
        <w:rPr>
          <w:sz w:val="22"/>
          <w:szCs w:val="22"/>
          <w:lang w:eastAsia="ar-SA"/>
        </w:rPr>
        <w:t>Продавцом</w:t>
      </w:r>
      <w:r w:rsidRPr="00551DF4">
        <w:rPr>
          <w:sz w:val="22"/>
          <w:szCs w:val="22"/>
          <w:lang w:eastAsia="ar-SA"/>
        </w:rPr>
        <w:t xml:space="preserve"> счета на предоплату;</w:t>
      </w:r>
    </w:p>
    <w:p w:rsidR="00803CBF" w:rsidRPr="00E27D3B" w:rsidRDefault="00551DF4" w:rsidP="00551DF4">
      <w:pPr>
        <w:pStyle w:val="aff"/>
        <w:widowControl w:val="0"/>
        <w:autoSpaceDE w:val="0"/>
        <w:autoSpaceDN w:val="0"/>
        <w:adjustRightInd w:val="0"/>
        <w:ind w:left="426"/>
        <w:jc w:val="both"/>
        <w:rPr>
          <w:sz w:val="22"/>
          <w:szCs w:val="22"/>
          <w:lang w:eastAsia="ar-SA"/>
        </w:rPr>
      </w:pPr>
      <w:r w:rsidRPr="00551DF4">
        <w:rPr>
          <w:sz w:val="22"/>
          <w:szCs w:val="22"/>
          <w:lang w:eastAsia="ar-SA"/>
        </w:rPr>
        <w:t>- окончательный ра</w:t>
      </w:r>
      <w:r w:rsidR="00683B97">
        <w:rPr>
          <w:sz w:val="22"/>
          <w:szCs w:val="22"/>
          <w:lang w:eastAsia="ar-SA"/>
        </w:rPr>
        <w:t>счет осуществляется в течение 10</w:t>
      </w:r>
      <w:r w:rsidRPr="00551DF4">
        <w:rPr>
          <w:sz w:val="22"/>
          <w:szCs w:val="22"/>
          <w:lang w:eastAsia="ar-SA"/>
        </w:rPr>
        <w:t xml:space="preserve"> банковских дней после</w:t>
      </w:r>
      <w:r w:rsidR="005272C9">
        <w:rPr>
          <w:sz w:val="22"/>
          <w:szCs w:val="22"/>
          <w:lang w:eastAsia="ar-SA"/>
        </w:rPr>
        <w:t xml:space="preserve"> приемки</w:t>
      </w:r>
      <w:r w:rsidRPr="00551DF4">
        <w:rPr>
          <w:sz w:val="22"/>
          <w:szCs w:val="22"/>
          <w:lang w:eastAsia="ar-SA"/>
        </w:rPr>
        <w:t xml:space="preserve"> Товара Заказчик</w:t>
      </w:r>
      <w:r w:rsidR="005272C9">
        <w:rPr>
          <w:sz w:val="22"/>
          <w:szCs w:val="22"/>
          <w:lang w:eastAsia="ar-SA"/>
        </w:rPr>
        <w:t>ом</w:t>
      </w:r>
      <w:r w:rsidRPr="00551DF4">
        <w:rPr>
          <w:sz w:val="22"/>
          <w:szCs w:val="22"/>
          <w:lang w:eastAsia="ar-SA"/>
        </w:rPr>
        <w:t>, подтвержденно</w:t>
      </w:r>
      <w:r w:rsidR="005272C9">
        <w:rPr>
          <w:sz w:val="22"/>
          <w:szCs w:val="22"/>
          <w:lang w:eastAsia="ar-SA"/>
        </w:rPr>
        <w:t>й</w:t>
      </w:r>
      <w:r w:rsidRPr="00551DF4">
        <w:rPr>
          <w:sz w:val="22"/>
          <w:szCs w:val="22"/>
          <w:lang w:eastAsia="ar-SA"/>
        </w:rPr>
        <w:t xml:space="preserve"> подписанием товарной накладной </w:t>
      </w:r>
      <w:r>
        <w:rPr>
          <w:sz w:val="22"/>
          <w:szCs w:val="22"/>
          <w:lang w:eastAsia="ar-SA"/>
        </w:rPr>
        <w:t>и актом приема-передачи</w:t>
      </w:r>
      <w:r w:rsidRPr="00551DF4">
        <w:rPr>
          <w:sz w:val="22"/>
          <w:szCs w:val="22"/>
          <w:lang w:eastAsia="ar-SA"/>
        </w:rPr>
        <w:t>.</w:t>
      </w:r>
    </w:p>
    <w:p w:rsidR="00452EEB" w:rsidRPr="00E27D3B" w:rsidRDefault="009C60CF" w:rsidP="007703C4">
      <w:pPr>
        <w:pStyle w:val="aff"/>
        <w:widowControl w:val="0"/>
        <w:numPr>
          <w:ilvl w:val="1"/>
          <w:numId w:val="25"/>
        </w:numPr>
        <w:autoSpaceDE w:val="0"/>
        <w:autoSpaceDN w:val="0"/>
        <w:adjustRightInd w:val="0"/>
        <w:ind w:left="425"/>
        <w:jc w:val="both"/>
        <w:rPr>
          <w:sz w:val="22"/>
          <w:szCs w:val="22"/>
        </w:rPr>
      </w:pPr>
      <w:r w:rsidRPr="00E27D3B">
        <w:rPr>
          <w:sz w:val="22"/>
          <w:szCs w:val="22"/>
          <w:lang w:eastAsia="ar-SA"/>
        </w:rPr>
        <w:t>Продавец</w:t>
      </w:r>
      <w:r w:rsidR="00452EEB" w:rsidRPr="00E27D3B">
        <w:rPr>
          <w:sz w:val="22"/>
          <w:szCs w:val="22"/>
          <w:lang w:eastAsia="ar-SA"/>
        </w:rPr>
        <w:t xml:space="preserve"> обязуется предоставлять Покупателю счет-фактуру на оплату поставленного Товара, оформленную в соответствии с Налоговым</w:t>
      </w:r>
      <w:r w:rsidR="00452EEB" w:rsidRPr="00E27D3B">
        <w:rPr>
          <w:sz w:val="22"/>
          <w:szCs w:val="22"/>
        </w:rPr>
        <w:t xml:space="preserve"> законодательством РФ</w:t>
      </w:r>
      <w:r w:rsidR="004011B1">
        <w:rPr>
          <w:sz w:val="22"/>
          <w:szCs w:val="22"/>
        </w:rPr>
        <w:t xml:space="preserve"> и настоящим Договором</w:t>
      </w:r>
      <w:r w:rsidR="00452EEB" w:rsidRPr="00E27D3B">
        <w:rPr>
          <w:sz w:val="22"/>
          <w:szCs w:val="22"/>
        </w:rPr>
        <w:t xml:space="preserve">. </w:t>
      </w:r>
    </w:p>
    <w:p w:rsidR="004E22B6" w:rsidRDefault="00952EB5" w:rsidP="004E22B6">
      <w:pPr>
        <w:pStyle w:val="Style8"/>
        <w:widowControl/>
        <w:numPr>
          <w:ilvl w:val="0"/>
          <w:numId w:val="25"/>
        </w:numPr>
        <w:spacing w:before="240" w:line="240" w:lineRule="exact"/>
        <w:ind w:left="357" w:hanging="357"/>
        <w:jc w:val="center"/>
        <w:rPr>
          <w:rStyle w:val="FontStyle11"/>
          <w:rFonts w:ascii="Times New Roman" w:hAnsi="Times New Roman" w:cs="Times New Roman"/>
          <w:caps/>
          <w:sz w:val="22"/>
          <w:szCs w:val="22"/>
        </w:rPr>
      </w:pPr>
      <w:r w:rsidRPr="004E22B6">
        <w:rPr>
          <w:rStyle w:val="FontStyle11"/>
          <w:rFonts w:ascii="Times New Roman" w:hAnsi="Times New Roman" w:cs="Times New Roman"/>
          <w:caps/>
          <w:sz w:val="22"/>
          <w:szCs w:val="22"/>
        </w:rPr>
        <w:t>Порядок приемки товара по количеству,</w:t>
      </w:r>
    </w:p>
    <w:p w:rsidR="00952EB5" w:rsidRPr="004E22B6" w:rsidRDefault="00952EB5" w:rsidP="004E22B6">
      <w:pPr>
        <w:pStyle w:val="Style8"/>
        <w:widowControl/>
        <w:spacing w:before="120" w:line="240" w:lineRule="exact"/>
        <w:ind w:left="357"/>
        <w:jc w:val="center"/>
        <w:rPr>
          <w:rStyle w:val="FontStyle11"/>
          <w:rFonts w:ascii="Times New Roman" w:hAnsi="Times New Roman" w:cs="Times New Roman"/>
          <w:caps/>
          <w:sz w:val="22"/>
          <w:szCs w:val="22"/>
        </w:rPr>
      </w:pPr>
      <w:r w:rsidRPr="004E22B6">
        <w:rPr>
          <w:rStyle w:val="FontStyle11"/>
          <w:rFonts w:ascii="Times New Roman" w:hAnsi="Times New Roman" w:cs="Times New Roman"/>
          <w:caps/>
          <w:sz w:val="22"/>
          <w:szCs w:val="22"/>
        </w:rPr>
        <w:t>комплектности и качеству</w:t>
      </w:r>
    </w:p>
    <w:p w:rsidR="006A54EB" w:rsidRPr="00E27D3B" w:rsidRDefault="00952EB5" w:rsidP="002F13F0">
      <w:pPr>
        <w:pStyle w:val="aff"/>
        <w:widowControl w:val="0"/>
        <w:numPr>
          <w:ilvl w:val="1"/>
          <w:numId w:val="25"/>
        </w:numPr>
        <w:autoSpaceDE w:val="0"/>
        <w:autoSpaceDN w:val="0"/>
        <w:adjustRightInd w:val="0"/>
        <w:ind w:left="426"/>
        <w:jc w:val="both"/>
        <w:rPr>
          <w:sz w:val="22"/>
          <w:szCs w:val="22"/>
          <w:lang w:eastAsia="ar-SA"/>
        </w:rPr>
      </w:pPr>
      <w:r w:rsidRPr="00E27D3B">
        <w:rPr>
          <w:sz w:val="22"/>
          <w:szCs w:val="22"/>
          <w:lang w:eastAsia="ar-SA"/>
        </w:rPr>
        <w:t>Товар, я</w:t>
      </w:r>
      <w:r w:rsidR="00AB67CC">
        <w:rPr>
          <w:sz w:val="22"/>
          <w:szCs w:val="22"/>
          <w:lang w:eastAsia="ar-SA"/>
        </w:rPr>
        <w:t>вляющийся предметом настоящего Д</w:t>
      </w:r>
      <w:r w:rsidRPr="00E27D3B">
        <w:rPr>
          <w:sz w:val="22"/>
          <w:szCs w:val="22"/>
          <w:lang w:eastAsia="ar-SA"/>
        </w:rPr>
        <w:t>оговора, принимается Покупателем по количеству и комплектности по адресу:</w:t>
      </w:r>
      <w:r w:rsidR="005272C9">
        <w:rPr>
          <w:sz w:val="22"/>
          <w:szCs w:val="22"/>
          <w:lang w:eastAsia="ar-SA"/>
        </w:rPr>
        <w:t xml:space="preserve"> РФ, 644103</w:t>
      </w:r>
      <w:r w:rsidRPr="00E27D3B">
        <w:rPr>
          <w:sz w:val="22"/>
          <w:szCs w:val="22"/>
          <w:lang w:eastAsia="ar-SA"/>
        </w:rPr>
        <w:t xml:space="preserve"> г. Омск, ул. Транссибирская, </w:t>
      </w:r>
      <w:r w:rsidR="00430F11">
        <w:rPr>
          <w:sz w:val="22"/>
          <w:szCs w:val="22"/>
          <w:lang w:eastAsia="ar-SA"/>
        </w:rPr>
        <w:t>18</w:t>
      </w:r>
      <w:r w:rsidR="00171BDA" w:rsidRPr="00E27D3B">
        <w:rPr>
          <w:sz w:val="22"/>
          <w:szCs w:val="22"/>
          <w:lang w:eastAsia="ar-SA"/>
        </w:rPr>
        <w:t>,</w:t>
      </w:r>
      <w:r w:rsidRPr="00E27D3B">
        <w:rPr>
          <w:sz w:val="22"/>
          <w:szCs w:val="22"/>
          <w:lang w:eastAsia="ar-SA"/>
        </w:rPr>
        <w:t xml:space="preserve"> </w:t>
      </w:r>
      <w:r w:rsidR="009D0DBF">
        <w:rPr>
          <w:sz w:val="22"/>
          <w:szCs w:val="22"/>
          <w:lang w:eastAsia="ar-SA"/>
        </w:rPr>
        <w:t xml:space="preserve">на территории ССТ </w:t>
      </w:r>
      <w:r w:rsidRPr="00E27D3B">
        <w:rPr>
          <w:sz w:val="22"/>
          <w:szCs w:val="22"/>
          <w:lang w:eastAsia="ar-SA"/>
        </w:rPr>
        <w:t>непосредственно ответственными представителями Продавца и Покупателя</w:t>
      </w:r>
      <w:r w:rsidR="00F946F8" w:rsidRPr="00E27D3B">
        <w:rPr>
          <w:sz w:val="22"/>
          <w:szCs w:val="22"/>
          <w:lang w:eastAsia="ar-SA"/>
        </w:rPr>
        <w:t>.</w:t>
      </w:r>
    </w:p>
    <w:p w:rsidR="00952EB5" w:rsidRPr="00E27D3B" w:rsidRDefault="00952EB5" w:rsidP="002F13F0">
      <w:pPr>
        <w:pStyle w:val="aff"/>
        <w:widowControl w:val="0"/>
        <w:numPr>
          <w:ilvl w:val="1"/>
          <w:numId w:val="25"/>
        </w:numPr>
        <w:autoSpaceDE w:val="0"/>
        <w:autoSpaceDN w:val="0"/>
        <w:adjustRightInd w:val="0"/>
        <w:ind w:left="426"/>
        <w:jc w:val="both"/>
        <w:rPr>
          <w:sz w:val="22"/>
          <w:szCs w:val="22"/>
          <w:lang w:eastAsia="ar-SA"/>
        </w:rPr>
      </w:pPr>
      <w:r w:rsidRPr="00E27D3B">
        <w:rPr>
          <w:sz w:val="22"/>
          <w:szCs w:val="22"/>
          <w:lang w:eastAsia="ar-SA"/>
        </w:rPr>
        <w:t>В случае выявления количественных или по комплектности несоответст</w:t>
      </w:r>
      <w:r w:rsidR="00AB67CC">
        <w:rPr>
          <w:sz w:val="22"/>
          <w:szCs w:val="22"/>
          <w:lang w:eastAsia="ar-SA"/>
        </w:rPr>
        <w:t xml:space="preserve">вий товара условиям настоящего </w:t>
      </w:r>
      <w:r w:rsidR="007C1D31">
        <w:rPr>
          <w:sz w:val="22"/>
          <w:szCs w:val="22"/>
          <w:lang w:eastAsia="ar-SA"/>
        </w:rPr>
        <w:t>Д</w:t>
      </w:r>
      <w:r w:rsidRPr="00E27D3B">
        <w:rPr>
          <w:sz w:val="22"/>
          <w:szCs w:val="22"/>
          <w:lang w:eastAsia="ar-SA"/>
        </w:rPr>
        <w:t>оговора стороны составляют соответствующий акт, который служит доказательством (документальным об</w:t>
      </w:r>
      <w:r w:rsidR="00AB67CC">
        <w:rPr>
          <w:sz w:val="22"/>
          <w:szCs w:val="22"/>
          <w:lang w:eastAsia="ar-SA"/>
        </w:rPr>
        <w:t>основанием) при урегулировании С</w:t>
      </w:r>
      <w:r w:rsidRPr="00E27D3B">
        <w:rPr>
          <w:sz w:val="22"/>
          <w:szCs w:val="22"/>
          <w:lang w:eastAsia="ar-SA"/>
        </w:rPr>
        <w:t>торонами возникших разногласий.</w:t>
      </w:r>
    </w:p>
    <w:p w:rsidR="00C648E6" w:rsidRPr="00E27D3B" w:rsidRDefault="00C648E6" w:rsidP="002F13F0">
      <w:pPr>
        <w:pStyle w:val="aff"/>
        <w:widowControl w:val="0"/>
        <w:numPr>
          <w:ilvl w:val="1"/>
          <w:numId w:val="25"/>
        </w:numPr>
        <w:autoSpaceDE w:val="0"/>
        <w:autoSpaceDN w:val="0"/>
        <w:adjustRightInd w:val="0"/>
        <w:ind w:left="426"/>
        <w:jc w:val="both"/>
        <w:rPr>
          <w:sz w:val="22"/>
          <w:szCs w:val="22"/>
          <w:lang w:eastAsia="ar-SA"/>
        </w:rPr>
      </w:pPr>
      <w:r w:rsidRPr="00E27D3B">
        <w:rPr>
          <w:sz w:val="22"/>
          <w:szCs w:val="22"/>
          <w:lang w:eastAsia="ar-SA"/>
        </w:rPr>
        <w:t xml:space="preserve">При исполнении Договора по согласованию </w:t>
      </w:r>
      <w:r w:rsidR="00E87A5F">
        <w:rPr>
          <w:sz w:val="22"/>
          <w:szCs w:val="22"/>
          <w:lang w:eastAsia="ar-SA"/>
        </w:rPr>
        <w:t>Продавц</w:t>
      </w:r>
      <w:r w:rsidRPr="00E27D3B">
        <w:rPr>
          <w:sz w:val="22"/>
          <w:szCs w:val="22"/>
          <w:lang w:eastAsia="ar-SA"/>
        </w:rPr>
        <w:t>а с По</w:t>
      </w:r>
      <w:r w:rsidR="007C1D31">
        <w:rPr>
          <w:sz w:val="22"/>
          <w:szCs w:val="22"/>
          <w:lang w:eastAsia="ar-SA"/>
        </w:rPr>
        <w:t>купателем допускается поставка Т</w:t>
      </w:r>
      <w:r w:rsidRPr="00E27D3B">
        <w:rPr>
          <w:sz w:val="22"/>
          <w:szCs w:val="22"/>
          <w:lang w:eastAsia="ar-SA"/>
        </w:rPr>
        <w:t xml:space="preserve">овара, качество, технические и функциональные характеристики (потребительские свойства) которого являются улучшенными по сравнению с таким качеством и такими характеристиками </w:t>
      </w:r>
      <w:r w:rsidR="007C1D31">
        <w:rPr>
          <w:sz w:val="22"/>
          <w:szCs w:val="22"/>
          <w:lang w:eastAsia="ar-SA"/>
        </w:rPr>
        <w:lastRenderedPageBreak/>
        <w:t>Т</w:t>
      </w:r>
      <w:r w:rsidRPr="00E27D3B">
        <w:rPr>
          <w:sz w:val="22"/>
          <w:szCs w:val="22"/>
          <w:lang w:eastAsia="ar-SA"/>
        </w:rPr>
        <w:t>овара, указанными в Приложени</w:t>
      </w:r>
      <w:r w:rsidR="00C358ED">
        <w:rPr>
          <w:sz w:val="22"/>
          <w:szCs w:val="22"/>
          <w:lang w:eastAsia="ar-SA"/>
        </w:rPr>
        <w:t>и</w:t>
      </w:r>
      <w:r w:rsidRPr="00E27D3B">
        <w:rPr>
          <w:sz w:val="22"/>
          <w:szCs w:val="22"/>
          <w:lang w:eastAsia="ar-SA"/>
        </w:rPr>
        <w:t xml:space="preserve"> 1</w:t>
      </w:r>
      <w:r w:rsidR="00DC2C45">
        <w:rPr>
          <w:sz w:val="22"/>
          <w:szCs w:val="22"/>
          <w:lang w:eastAsia="ar-SA"/>
        </w:rPr>
        <w:t xml:space="preserve"> к настоящему Договору</w:t>
      </w:r>
      <w:r w:rsidR="00AB67CC">
        <w:rPr>
          <w:sz w:val="22"/>
          <w:szCs w:val="22"/>
          <w:lang w:eastAsia="ar-SA"/>
        </w:rPr>
        <w:t>.</w:t>
      </w:r>
    </w:p>
    <w:p w:rsidR="00952EB5" w:rsidRPr="004E22B6" w:rsidRDefault="00952EB5" w:rsidP="004E22B6">
      <w:pPr>
        <w:pStyle w:val="Style8"/>
        <w:widowControl/>
        <w:numPr>
          <w:ilvl w:val="0"/>
          <w:numId w:val="25"/>
        </w:numPr>
        <w:spacing w:before="240" w:line="240" w:lineRule="exact"/>
        <w:ind w:left="357" w:hanging="357"/>
        <w:jc w:val="center"/>
        <w:rPr>
          <w:rStyle w:val="FontStyle11"/>
          <w:rFonts w:ascii="Times New Roman" w:hAnsi="Times New Roman" w:cs="Times New Roman"/>
          <w:caps/>
          <w:sz w:val="22"/>
          <w:szCs w:val="22"/>
        </w:rPr>
      </w:pPr>
      <w:r w:rsidRPr="004E22B6">
        <w:rPr>
          <w:rStyle w:val="FontStyle11"/>
          <w:rFonts w:ascii="Times New Roman" w:hAnsi="Times New Roman" w:cs="Times New Roman"/>
          <w:caps/>
          <w:sz w:val="22"/>
          <w:szCs w:val="22"/>
        </w:rPr>
        <w:t>Ответственность сторон</w:t>
      </w:r>
    </w:p>
    <w:p w:rsidR="00E448E3" w:rsidRPr="00E448E3" w:rsidRDefault="00AB67CC" w:rsidP="00E448E3">
      <w:pPr>
        <w:pStyle w:val="aff"/>
        <w:widowControl w:val="0"/>
        <w:numPr>
          <w:ilvl w:val="1"/>
          <w:numId w:val="25"/>
        </w:numPr>
        <w:autoSpaceDE w:val="0"/>
        <w:autoSpaceDN w:val="0"/>
        <w:adjustRightInd w:val="0"/>
        <w:ind w:left="426"/>
        <w:jc w:val="both"/>
        <w:rPr>
          <w:sz w:val="22"/>
          <w:szCs w:val="22"/>
          <w:lang w:eastAsia="ar-SA"/>
        </w:rPr>
      </w:pPr>
      <w:r>
        <w:rPr>
          <w:sz w:val="22"/>
          <w:szCs w:val="22"/>
          <w:lang w:eastAsia="ar-SA"/>
        </w:rPr>
        <w:t>За невыполнение С</w:t>
      </w:r>
      <w:r w:rsidR="00E448E3" w:rsidRPr="00E448E3">
        <w:rPr>
          <w:sz w:val="22"/>
          <w:szCs w:val="22"/>
          <w:lang w:eastAsia="ar-SA"/>
        </w:rPr>
        <w:t>торонами обязательств по настоя</w:t>
      </w:r>
      <w:r>
        <w:rPr>
          <w:sz w:val="22"/>
          <w:szCs w:val="22"/>
          <w:lang w:eastAsia="ar-SA"/>
        </w:rPr>
        <w:t>щему Договору, С</w:t>
      </w:r>
      <w:r w:rsidR="00E448E3" w:rsidRPr="00E448E3">
        <w:rPr>
          <w:sz w:val="22"/>
          <w:szCs w:val="22"/>
          <w:lang w:eastAsia="ar-SA"/>
        </w:rPr>
        <w:t>тороны несут ответственность, предусмотренную действующим законодательством РФ</w:t>
      </w:r>
      <w:r>
        <w:rPr>
          <w:sz w:val="22"/>
          <w:szCs w:val="22"/>
          <w:lang w:eastAsia="ar-SA"/>
        </w:rPr>
        <w:t xml:space="preserve"> и настоящим Договором</w:t>
      </w:r>
      <w:r w:rsidR="00E448E3" w:rsidRPr="00E448E3">
        <w:rPr>
          <w:sz w:val="22"/>
          <w:szCs w:val="22"/>
          <w:lang w:eastAsia="ar-SA"/>
        </w:rPr>
        <w:t>.</w:t>
      </w:r>
    </w:p>
    <w:p w:rsidR="00E448E3" w:rsidRPr="00E448E3" w:rsidRDefault="00E448E3" w:rsidP="00E448E3">
      <w:pPr>
        <w:pStyle w:val="aff"/>
        <w:widowControl w:val="0"/>
        <w:numPr>
          <w:ilvl w:val="1"/>
          <w:numId w:val="25"/>
        </w:numPr>
        <w:autoSpaceDE w:val="0"/>
        <w:autoSpaceDN w:val="0"/>
        <w:adjustRightInd w:val="0"/>
        <w:ind w:left="426"/>
        <w:jc w:val="both"/>
        <w:rPr>
          <w:sz w:val="22"/>
          <w:szCs w:val="22"/>
          <w:lang w:eastAsia="ar-SA"/>
        </w:rPr>
      </w:pPr>
      <w:r w:rsidRPr="00E448E3">
        <w:rPr>
          <w:sz w:val="22"/>
          <w:szCs w:val="22"/>
          <w:lang w:eastAsia="ar-SA"/>
        </w:rPr>
        <w:t xml:space="preserve">В случае нарушения Покупателем обязательств по оплате Товара (окончательный расчет), Покупатель обязан уплатить </w:t>
      </w:r>
      <w:r w:rsidR="004E22B6">
        <w:rPr>
          <w:sz w:val="22"/>
          <w:szCs w:val="22"/>
          <w:lang w:eastAsia="ar-SA"/>
        </w:rPr>
        <w:t>Продавцу</w:t>
      </w:r>
      <w:r w:rsidRPr="00E448E3">
        <w:rPr>
          <w:sz w:val="22"/>
          <w:szCs w:val="22"/>
          <w:lang w:eastAsia="ar-SA"/>
        </w:rPr>
        <w:t xml:space="preserve"> </w:t>
      </w:r>
      <w:r w:rsidR="004011B1">
        <w:rPr>
          <w:sz w:val="22"/>
          <w:szCs w:val="22"/>
          <w:lang w:eastAsia="ar-SA"/>
        </w:rPr>
        <w:t>неустойку</w:t>
      </w:r>
      <w:r w:rsidR="007C1D31">
        <w:rPr>
          <w:sz w:val="22"/>
          <w:szCs w:val="22"/>
          <w:lang w:eastAsia="ar-SA"/>
        </w:rPr>
        <w:t xml:space="preserve"> в размере 0,</w:t>
      </w:r>
      <w:r>
        <w:rPr>
          <w:sz w:val="22"/>
          <w:szCs w:val="22"/>
          <w:lang w:eastAsia="ar-SA"/>
        </w:rPr>
        <w:t>1</w:t>
      </w:r>
      <w:r w:rsidRPr="00E448E3">
        <w:rPr>
          <w:sz w:val="22"/>
          <w:szCs w:val="22"/>
          <w:lang w:eastAsia="ar-SA"/>
        </w:rPr>
        <w:t xml:space="preserve"> % от суммы задолженности за каждый день просрочки оплаты.</w:t>
      </w:r>
    </w:p>
    <w:p w:rsidR="00E448E3" w:rsidRPr="00E448E3" w:rsidRDefault="00E448E3" w:rsidP="00E448E3">
      <w:pPr>
        <w:pStyle w:val="aff"/>
        <w:widowControl w:val="0"/>
        <w:numPr>
          <w:ilvl w:val="1"/>
          <w:numId w:val="25"/>
        </w:numPr>
        <w:autoSpaceDE w:val="0"/>
        <w:autoSpaceDN w:val="0"/>
        <w:adjustRightInd w:val="0"/>
        <w:ind w:left="426"/>
        <w:jc w:val="both"/>
        <w:rPr>
          <w:sz w:val="22"/>
          <w:szCs w:val="22"/>
          <w:lang w:eastAsia="ar-SA"/>
        </w:rPr>
      </w:pPr>
      <w:r w:rsidRPr="00E448E3">
        <w:rPr>
          <w:sz w:val="22"/>
          <w:szCs w:val="22"/>
          <w:lang w:eastAsia="ar-SA"/>
        </w:rPr>
        <w:t xml:space="preserve"> При нарушении </w:t>
      </w:r>
      <w:r w:rsidR="004E22B6">
        <w:rPr>
          <w:sz w:val="22"/>
          <w:szCs w:val="22"/>
          <w:lang w:eastAsia="ar-SA"/>
        </w:rPr>
        <w:t>Продавцом</w:t>
      </w:r>
      <w:r w:rsidRPr="00E448E3">
        <w:rPr>
          <w:sz w:val="22"/>
          <w:szCs w:val="22"/>
          <w:lang w:eastAsia="ar-SA"/>
        </w:rPr>
        <w:t xml:space="preserve"> сроков поставки Товара, </w:t>
      </w:r>
      <w:r w:rsidR="004E22B6">
        <w:rPr>
          <w:sz w:val="22"/>
          <w:szCs w:val="22"/>
          <w:lang w:eastAsia="ar-SA"/>
        </w:rPr>
        <w:t>Продавец</w:t>
      </w:r>
      <w:r w:rsidRPr="00E448E3">
        <w:rPr>
          <w:sz w:val="22"/>
          <w:szCs w:val="22"/>
          <w:lang w:eastAsia="ar-SA"/>
        </w:rPr>
        <w:t xml:space="preserve"> оплачивает Покупателю </w:t>
      </w:r>
      <w:r w:rsidR="004011B1">
        <w:rPr>
          <w:sz w:val="22"/>
          <w:szCs w:val="22"/>
          <w:lang w:eastAsia="ar-SA"/>
        </w:rPr>
        <w:t>неустойку</w:t>
      </w:r>
      <w:r w:rsidRPr="00E448E3">
        <w:rPr>
          <w:sz w:val="22"/>
          <w:szCs w:val="22"/>
          <w:lang w:eastAsia="ar-SA"/>
        </w:rPr>
        <w:t xml:space="preserve"> в размере 0,</w:t>
      </w:r>
      <w:r w:rsidR="007C1D31">
        <w:rPr>
          <w:sz w:val="22"/>
          <w:szCs w:val="22"/>
          <w:lang w:eastAsia="ar-SA"/>
        </w:rPr>
        <w:t>1</w:t>
      </w:r>
      <w:r w:rsidRPr="00E448E3">
        <w:rPr>
          <w:sz w:val="22"/>
          <w:szCs w:val="22"/>
          <w:lang w:eastAsia="ar-SA"/>
        </w:rPr>
        <w:t xml:space="preserve">% от </w:t>
      </w:r>
      <w:r w:rsidR="00226663">
        <w:rPr>
          <w:sz w:val="22"/>
          <w:szCs w:val="22"/>
          <w:lang w:eastAsia="ar-SA"/>
        </w:rPr>
        <w:t>общей ц</w:t>
      </w:r>
      <w:r w:rsidR="005272C9">
        <w:rPr>
          <w:sz w:val="22"/>
          <w:szCs w:val="22"/>
          <w:lang w:eastAsia="ar-SA"/>
        </w:rPr>
        <w:t>ены Договора, установленной п. 7</w:t>
      </w:r>
      <w:r w:rsidR="00226663">
        <w:rPr>
          <w:sz w:val="22"/>
          <w:szCs w:val="22"/>
          <w:lang w:eastAsia="ar-SA"/>
        </w:rPr>
        <w:t>.1 настоящего Договора,</w:t>
      </w:r>
      <w:r w:rsidRPr="00E448E3">
        <w:rPr>
          <w:sz w:val="22"/>
          <w:szCs w:val="22"/>
          <w:lang w:eastAsia="ar-SA"/>
        </w:rPr>
        <w:t xml:space="preserve"> за каждый день просрочки поставки.</w:t>
      </w:r>
    </w:p>
    <w:p w:rsidR="00E448E3" w:rsidRPr="00E448E3" w:rsidRDefault="00E448E3" w:rsidP="00E448E3">
      <w:pPr>
        <w:pStyle w:val="aff"/>
        <w:widowControl w:val="0"/>
        <w:numPr>
          <w:ilvl w:val="1"/>
          <w:numId w:val="25"/>
        </w:numPr>
        <w:autoSpaceDE w:val="0"/>
        <w:autoSpaceDN w:val="0"/>
        <w:adjustRightInd w:val="0"/>
        <w:ind w:left="426"/>
        <w:jc w:val="both"/>
        <w:rPr>
          <w:sz w:val="22"/>
          <w:szCs w:val="22"/>
          <w:lang w:eastAsia="ar-SA"/>
        </w:rPr>
      </w:pPr>
      <w:r w:rsidRPr="00E448E3">
        <w:rPr>
          <w:sz w:val="22"/>
          <w:szCs w:val="22"/>
          <w:lang w:eastAsia="ar-SA"/>
        </w:rPr>
        <w:t xml:space="preserve">Оплата </w:t>
      </w:r>
      <w:r w:rsidR="004011B1">
        <w:rPr>
          <w:sz w:val="22"/>
          <w:szCs w:val="22"/>
          <w:lang w:eastAsia="ar-SA"/>
        </w:rPr>
        <w:t>неустойки</w:t>
      </w:r>
      <w:r w:rsidR="004E22B6">
        <w:rPr>
          <w:sz w:val="22"/>
          <w:szCs w:val="22"/>
          <w:lang w:eastAsia="ar-SA"/>
        </w:rPr>
        <w:t xml:space="preserve"> </w:t>
      </w:r>
      <w:r w:rsidRPr="00E448E3">
        <w:rPr>
          <w:sz w:val="22"/>
          <w:szCs w:val="22"/>
          <w:lang w:eastAsia="ar-SA"/>
        </w:rPr>
        <w:t>Стороной, нарушившей обязательства по Договору, не освобождает ее от обязанности выполнить обязательства надлежащим образом.</w:t>
      </w:r>
    </w:p>
    <w:p w:rsidR="00AB67CC" w:rsidRPr="00AB67CC" w:rsidRDefault="00AB67CC" w:rsidP="00E448E3">
      <w:pPr>
        <w:pStyle w:val="aff"/>
        <w:widowControl w:val="0"/>
        <w:numPr>
          <w:ilvl w:val="1"/>
          <w:numId w:val="25"/>
        </w:numPr>
        <w:autoSpaceDE w:val="0"/>
        <w:autoSpaceDN w:val="0"/>
        <w:adjustRightInd w:val="0"/>
        <w:ind w:left="426"/>
        <w:jc w:val="both"/>
        <w:rPr>
          <w:sz w:val="22"/>
          <w:szCs w:val="22"/>
          <w:lang w:eastAsia="ar-SA"/>
        </w:rPr>
      </w:pPr>
      <w:r w:rsidRPr="00D83592">
        <w:rPr>
          <w:color w:val="000000"/>
          <w:sz w:val="22"/>
          <w:szCs w:val="22"/>
        </w:rPr>
        <w:t xml:space="preserve">Для взыскания </w:t>
      </w:r>
      <w:r>
        <w:rPr>
          <w:color w:val="000000"/>
          <w:sz w:val="22"/>
          <w:szCs w:val="22"/>
        </w:rPr>
        <w:t>неустойки</w:t>
      </w:r>
      <w:r w:rsidRPr="00D83592">
        <w:rPr>
          <w:color w:val="000000"/>
          <w:sz w:val="22"/>
          <w:szCs w:val="22"/>
        </w:rPr>
        <w:t xml:space="preserve"> </w:t>
      </w:r>
      <w:proofErr w:type="gramStart"/>
      <w:r w:rsidRPr="00D83592">
        <w:rPr>
          <w:color w:val="000000"/>
          <w:sz w:val="22"/>
          <w:szCs w:val="22"/>
        </w:rPr>
        <w:t>Стороне, нарушившей договорные обязательства направляется</w:t>
      </w:r>
      <w:proofErr w:type="gramEnd"/>
      <w:r w:rsidRPr="00D83592">
        <w:rPr>
          <w:color w:val="000000"/>
          <w:sz w:val="22"/>
          <w:szCs w:val="22"/>
        </w:rPr>
        <w:t xml:space="preserve"> письменная претензия</w:t>
      </w:r>
      <w:r w:rsidRPr="00E219E9">
        <w:rPr>
          <w:color w:val="0070C0"/>
          <w:sz w:val="22"/>
          <w:szCs w:val="22"/>
        </w:rPr>
        <w:t xml:space="preserve"> </w:t>
      </w:r>
      <w:r w:rsidRPr="00E219E9">
        <w:rPr>
          <w:color w:val="000000"/>
          <w:sz w:val="22"/>
          <w:szCs w:val="22"/>
        </w:rPr>
        <w:t>с обоснованным расчетом неустойки</w:t>
      </w:r>
      <w:r w:rsidRPr="00D83592">
        <w:rPr>
          <w:color w:val="000000"/>
          <w:sz w:val="22"/>
          <w:szCs w:val="22"/>
        </w:rPr>
        <w:t xml:space="preserve">. </w:t>
      </w:r>
      <w:proofErr w:type="gramStart"/>
      <w:r w:rsidRPr="00D83592">
        <w:rPr>
          <w:color w:val="000000"/>
          <w:sz w:val="22"/>
          <w:szCs w:val="22"/>
        </w:rPr>
        <w:t xml:space="preserve">Право на получение </w:t>
      </w:r>
      <w:r>
        <w:rPr>
          <w:color w:val="000000"/>
          <w:sz w:val="22"/>
          <w:szCs w:val="22"/>
        </w:rPr>
        <w:t xml:space="preserve">неустойки </w:t>
      </w:r>
      <w:r w:rsidRPr="00D83592">
        <w:rPr>
          <w:color w:val="000000"/>
          <w:sz w:val="22"/>
          <w:szCs w:val="22"/>
        </w:rPr>
        <w:t xml:space="preserve">и отражение этих сумм по </w:t>
      </w:r>
      <w:r w:rsidRPr="00E219E9">
        <w:rPr>
          <w:color w:val="000000"/>
          <w:sz w:val="22"/>
          <w:szCs w:val="22"/>
        </w:rPr>
        <w:t xml:space="preserve">бухгалтерскому и </w:t>
      </w:r>
      <w:r w:rsidRPr="00D83592">
        <w:rPr>
          <w:color w:val="000000"/>
          <w:sz w:val="22"/>
          <w:szCs w:val="22"/>
        </w:rPr>
        <w:t xml:space="preserve">налоговому учету возникает у заявителя претензии на следующий день после того, как Сторона, нарушившая договорные обязательства письменно признает полученную претензию с обоснованным расчетом </w:t>
      </w:r>
      <w:r>
        <w:rPr>
          <w:color w:val="000000"/>
          <w:sz w:val="22"/>
          <w:szCs w:val="22"/>
        </w:rPr>
        <w:t>неустойки</w:t>
      </w:r>
      <w:r w:rsidRPr="00D83592">
        <w:rPr>
          <w:color w:val="000000"/>
          <w:sz w:val="22"/>
          <w:szCs w:val="22"/>
        </w:rPr>
        <w:t>, либо на следующий день после вступления в законную силу судебного акта о взыскании со Стороны, нарушившей обязательства,</w:t>
      </w:r>
      <w:r>
        <w:rPr>
          <w:color w:val="000000"/>
          <w:sz w:val="22"/>
          <w:szCs w:val="22"/>
        </w:rPr>
        <w:t xml:space="preserve"> неустойки</w:t>
      </w:r>
      <w:r w:rsidRPr="00D83592">
        <w:rPr>
          <w:color w:val="000000"/>
          <w:sz w:val="22"/>
          <w:szCs w:val="22"/>
        </w:rPr>
        <w:t xml:space="preserve"> в по</w:t>
      </w:r>
      <w:r w:rsidR="005272C9">
        <w:rPr>
          <w:color w:val="000000"/>
          <w:sz w:val="22"/>
          <w:szCs w:val="22"/>
        </w:rPr>
        <w:t xml:space="preserve">льзу заявителя, если претензия </w:t>
      </w:r>
      <w:r w:rsidRPr="00D83592">
        <w:rPr>
          <w:color w:val="000000"/>
          <w:sz w:val="22"/>
          <w:szCs w:val="22"/>
        </w:rPr>
        <w:t>не признавалась</w:t>
      </w:r>
      <w:proofErr w:type="gramEnd"/>
      <w:r w:rsidRPr="00E219E9">
        <w:rPr>
          <w:color w:val="0070C0"/>
          <w:sz w:val="22"/>
          <w:szCs w:val="22"/>
        </w:rPr>
        <w:t xml:space="preserve"> </w:t>
      </w:r>
      <w:r w:rsidRPr="00E219E9">
        <w:rPr>
          <w:color w:val="000000"/>
          <w:sz w:val="22"/>
          <w:szCs w:val="22"/>
        </w:rPr>
        <w:t>виновной Стороной</w:t>
      </w:r>
      <w:r w:rsidRPr="00D83592">
        <w:rPr>
          <w:color w:val="000000"/>
          <w:sz w:val="22"/>
          <w:szCs w:val="22"/>
        </w:rPr>
        <w:t>.</w:t>
      </w:r>
    </w:p>
    <w:p w:rsidR="00E448E3" w:rsidRPr="00E448E3" w:rsidRDefault="00E448E3" w:rsidP="00E448E3">
      <w:pPr>
        <w:pStyle w:val="aff"/>
        <w:widowControl w:val="0"/>
        <w:numPr>
          <w:ilvl w:val="1"/>
          <w:numId w:val="25"/>
        </w:numPr>
        <w:autoSpaceDE w:val="0"/>
        <w:autoSpaceDN w:val="0"/>
        <w:adjustRightInd w:val="0"/>
        <w:ind w:left="426"/>
        <w:jc w:val="both"/>
        <w:rPr>
          <w:sz w:val="22"/>
          <w:szCs w:val="22"/>
          <w:lang w:eastAsia="ar-SA"/>
        </w:rPr>
      </w:pPr>
      <w:r w:rsidRPr="00E448E3">
        <w:rPr>
          <w:sz w:val="22"/>
          <w:szCs w:val="22"/>
          <w:lang w:eastAsia="ar-SA"/>
        </w:rPr>
        <w:t xml:space="preserve">Покупатель вправе, уведомив письменно или телефонограммой </w:t>
      </w:r>
      <w:r w:rsidR="004E22B6">
        <w:rPr>
          <w:sz w:val="22"/>
          <w:szCs w:val="22"/>
          <w:lang w:eastAsia="ar-SA"/>
        </w:rPr>
        <w:t>Продавца</w:t>
      </w:r>
      <w:r w:rsidRPr="00E448E3">
        <w:rPr>
          <w:sz w:val="22"/>
          <w:szCs w:val="22"/>
          <w:lang w:eastAsia="ar-SA"/>
        </w:rPr>
        <w:t xml:space="preserve">, отказаться от принятия </w:t>
      </w:r>
      <w:r w:rsidR="004E22B6">
        <w:rPr>
          <w:sz w:val="22"/>
          <w:szCs w:val="22"/>
          <w:lang w:eastAsia="ar-SA"/>
        </w:rPr>
        <w:t>Товара</w:t>
      </w:r>
      <w:r w:rsidRPr="00E448E3">
        <w:rPr>
          <w:sz w:val="22"/>
          <w:szCs w:val="22"/>
          <w:lang w:eastAsia="ar-SA"/>
        </w:rPr>
        <w:t>, поставка котор</w:t>
      </w:r>
      <w:r w:rsidR="004E22B6">
        <w:rPr>
          <w:sz w:val="22"/>
          <w:szCs w:val="22"/>
          <w:lang w:eastAsia="ar-SA"/>
        </w:rPr>
        <w:t>ого</w:t>
      </w:r>
      <w:r w:rsidRPr="00E448E3">
        <w:rPr>
          <w:sz w:val="22"/>
          <w:szCs w:val="22"/>
          <w:lang w:eastAsia="ar-SA"/>
        </w:rPr>
        <w:t xml:space="preserve"> просрочена более чем </w:t>
      </w:r>
      <w:r w:rsidR="00F443FE">
        <w:rPr>
          <w:sz w:val="22"/>
          <w:szCs w:val="22"/>
          <w:lang w:eastAsia="ar-SA"/>
        </w:rPr>
        <w:t>на 3</w:t>
      </w:r>
      <w:r w:rsidRPr="00E448E3">
        <w:rPr>
          <w:sz w:val="22"/>
          <w:szCs w:val="22"/>
          <w:lang w:eastAsia="ar-SA"/>
        </w:rPr>
        <w:t>0 (</w:t>
      </w:r>
      <w:r w:rsidR="00F443FE">
        <w:rPr>
          <w:sz w:val="22"/>
          <w:szCs w:val="22"/>
          <w:lang w:eastAsia="ar-SA"/>
        </w:rPr>
        <w:t>тридцать</w:t>
      </w:r>
      <w:r w:rsidRPr="00E448E3">
        <w:rPr>
          <w:sz w:val="22"/>
          <w:szCs w:val="22"/>
          <w:lang w:eastAsia="ar-SA"/>
        </w:rPr>
        <w:t>) календарных дней.</w:t>
      </w:r>
    </w:p>
    <w:p w:rsidR="00E448E3" w:rsidRPr="00E448E3" w:rsidRDefault="004E22B6" w:rsidP="00E448E3">
      <w:pPr>
        <w:pStyle w:val="aff"/>
        <w:widowControl w:val="0"/>
        <w:numPr>
          <w:ilvl w:val="1"/>
          <w:numId w:val="25"/>
        </w:numPr>
        <w:autoSpaceDE w:val="0"/>
        <w:autoSpaceDN w:val="0"/>
        <w:adjustRightInd w:val="0"/>
        <w:ind w:left="426"/>
        <w:jc w:val="both"/>
        <w:rPr>
          <w:sz w:val="22"/>
          <w:szCs w:val="22"/>
          <w:lang w:eastAsia="ar-SA"/>
        </w:rPr>
      </w:pPr>
      <w:r>
        <w:rPr>
          <w:sz w:val="22"/>
          <w:szCs w:val="22"/>
          <w:lang w:eastAsia="ar-SA"/>
        </w:rPr>
        <w:t>Продавец</w:t>
      </w:r>
      <w:r w:rsidR="00E448E3" w:rsidRPr="00E448E3">
        <w:rPr>
          <w:sz w:val="22"/>
          <w:szCs w:val="22"/>
          <w:lang w:eastAsia="ar-SA"/>
        </w:rPr>
        <w:t xml:space="preserve"> обязуется возместить Покупателю </w:t>
      </w:r>
      <w:r w:rsidR="00AB67CC" w:rsidRPr="00AB67CC">
        <w:rPr>
          <w:sz w:val="22"/>
          <w:szCs w:val="22"/>
          <w:lang w:eastAsia="ar-SA"/>
        </w:rPr>
        <w:t xml:space="preserve">документально подтвержденные </w:t>
      </w:r>
      <w:r w:rsidR="00E448E3" w:rsidRPr="00E448E3">
        <w:rPr>
          <w:sz w:val="22"/>
          <w:szCs w:val="22"/>
          <w:lang w:eastAsia="ar-SA"/>
        </w:rPr>
        <w:t>убытки, причиненные вследствие поставки некачественно</w:t>
      </w:r>
      <w:r>
        <w:rPr>
          <w:sz w:val="22"/>
          <w:szCs w:val="22"/>
          <w:lang w:eastAsia="ar-SA"/>
        </w:rPr>
        <w:t>го Товара.</w:t>
      </w:r>
    </w:p>
    <w:p w:rsidR="00E448E3" w:rsidRPr="007C1D31" w:rsidRDefault="00E448E3" w:rsidP="004E22B6">
      <w:pPr>
        <w:pStyle w:val="Style8"/>
        <w:widowControl/>
        <w:numPr>
          <w:ilvl w:val="0"/>
          <w:numId w:val="25"/>
        </w:numPr>
        <w:spacing w:before="240" w:line="240" w:lineRule="exact"/>
        <w:ind w:left="357" w:hanging="357"/>
        <w:jc w:val="center"/>
        <w:rPr>
          <w:rStyle w:val="FontStyle11"/>
          <w:rFonts w:ascii="Times New Roman" w:hAnsi="Times New Roman" w:cs="Times New Roman"/>
          <w:sz w:val="22"/>
          <w:szCs w:val="22"/>
        </w:rPr>
      </w:pPr>
      <w:r w:rsidRPr="007C1D31">
        <w:rPr>
          <w:rStyle w:val="FontStyle11"/>
          <w:rFonts w:ascii="Times New Roman" w:hAnsi="Times New Roman" w:cs="Times New Roman"/>
          <w:sz w:val="22"/>
          <w:szCs w:val="22"/>
        </w:rPr>
        <w:t xml:space="preserve"> </w:t>
      </w:r>
      <w:proofErr w:type="gramStart"/>
      <w:r w:rsidRPr="007C1D31">
        <w:rPr>
          <w:rStyle w:val="FontStyle11"/>
          <w:rFonts w:ascii="Times New Roman" w:hAnsi="Times New Roman" w:cs="Times New Roman"/>
          <w:sz w:val="22"/>
          <w:szCs w:val="22"/>
        </w:rPr>
        <w:t>ФОРС</w:t>
      </w:r>
      <w:proofErr w:type="gramEnd"/>
      <w:r w:rsidRPr="007C1D31">
        <w:rPr>
          <w:rStyle w:val="FontStyle11"/>
          <w:rFonts w:ascii="Times New Roman" w:hAnsi="Times New Roman" w:cs="Times New Roman"/>
          <w:sz w:val="22"/>
          <w:szCs w:val="22"/>
        </w:rPr>
        <w:t xml:space="preserve"> - МАЖОРНЫЕ ОБСТОЯТЕЛЬСТВА.</w:t>
      </w:r>
    </w:p>
    <w:p w:rsidR="00E448E3" w:rsidRPr="00D83592" w:rsidRDefault="00E448E3" w:rsidP="00E448E3">
      <w:pPr>
        <w:pStyle w:val="aff"/>
        <w:widowControl w:val="0"/>
        <w:numPr>
          <w:ilvl w:val="1"/>
          <w:numId w:val="25"/>
        </w:numPr>
        <w:autoSpaceDE w:val="0"/>
        <w:autoSpaceDN w:val="0"/>
        <w:adjustRightInd w:val="0"/>
        <w:ind w:left="426"/>
        <w:jc w:val="both"/>
        <w:rPr>
          <w:sz w:val="22"/>
          <w:szCs w:val="22"/>
          <w:lang w:eastAsia="ar-SA"/>
        </w:rPr>
      </w:pPr>
      <w:r w:rsidRPr="00D83592">
        <w:rPr>
          <w:sz w:val="22"/>
          <w:szCs w:val="22"/>
          <w:lang w:eastAsia="ar-SA"/>
        </w:rPr>
        <w:t>Ни одна из Сторон не будет нести ответственности по настоящему Договору, если нарушение условий последнего связано с обстоятельствами непреодолимой силы (стихийные бедствия, военными действиями и т.п.).</w:t>
      </w:r>
    </w:p>
    <w:p w:rsidR="00E448E3" w:rsidRPr="00D83592" w:rsidRDefault="00E448E3" w:rsidP="00E448E3">
      <w:pPr>
        <w:pStyle w:val="aff"/>
        <w:widowControl w:val="0"/>
        <w:numPr>
          <w:ilvl w:val="1"/>
          <w:numId w:val="25"/>
        </w:numPr>
        <w:autoSpaceDE w:val="0"/>
        <w:autoSpaceDN w:val="0"/>
        <w:adjustRightInd w:val="0"/>
        <w:ind w:left="426"/>
        <w:jc w:val="both"/>
        <w:rPr>
          <w:sz w:val="22"/>
          <w:szCs w:val="22"/>
          <w:lang w:eastAsia="ar-SA"/>
        </w:rPr>
      </w:pPr>
      <w:r w:rsidRPr="00D83592">
        <w:rPr>
          <w:sz w:val="22"/>
          <w:szCs w:val="22"/>
          <w:lang w:eastAsia="ar-SA"/>
        </w:rPr>
        <w:t>При этом срок исполнения обязательств  по настоящему Договору отодвигается соразмерно времени, в течение которого будут действовать такие обстоятельства или их последствия, но не более чем на 30 суток. В противном случае каждая из Сторон будет иметь право отказаться от исполнения настоящего Договора, возвратив другой стороне все, что было получено по договору без встречного предоставления до момента наступления обстоятельств непреодолимой силы. В этом случае ни одна из Сторон не будет  иметь право на возмещение другой Стороной возможных убытков.</w:t>
      </w:r>
    </w:p>
    <w:p w:rsidR="00E448E3" w:rsidRPr="00D83592" w:rsidRDefault="00E448E3" w:rsidP="00E448E3">
      <w:pPr>
        <w:pStyle w:val="aff"/>
        <w:widowControl w:val="0"/>
        <w:numPr>
          <w:ilvl w:val="1"/>
          <w:numId w:val="25"/>
        </w:numPr>
        <w:autoSpaceDE w:val="0"/>
        <w:autoSpaceDN w:val="0"/>
        <w:adjustRightInd w:val="0"/>
        <w:ind w:left="426"/>
        <w:jc w:val="both"/>
        <w:rPr>
          <w:sz w:val="22"/>
          <w:szCs w:val="22"/>
          <w:lang w:eastAsia="ar-SA"/>
        </w:rPr>
      </w:pPr>
      <w:r w:rsidRPr="00D83592">
        <w:rPr>
          <w:sz w:val="22"/>
          <w:szCs w:val="22"/>
          <w:lang w:eastAsia="ar-SA"/>
        </w:rPr>
        <w:t>Сторона, для которой создалась невозможность исполнения обязательств по настоящему Договору, обязана не позднее десяти дней со дня начала действия  обстоятельств непреодолимой силы известить в письменной форме другую сторону с представлением письменного подтверждения действия указанных обстоятельств, выданного Торгово-промышленной платой. Неуведомление или не своевременное уведомление о наступлении обстоятельств  непреодолимой силы  лишает Сторону права ссылаться на них.</w:t>
      </w:r>
    </w:p>
    <w:p w:rsidR="00952EB5" w:rsidRPr="004E22B6" w:rsidRDefault="00952EB5" w:rsidP="004E22B6">
      <w:pPr>
        <w:pStyle w:val="Style8"/>
        <w:widowControl/>
        <w:numPr>
          <w:ilvl w:val="0"/>
          <w:numId w:val="25"/>
        </w:numPr>
        <w:spacing w:before="240" w:line="240" w:lineRule="exact"/>
        <w:ind w:left="357" w:hanging="357"/>
        <w:jc w:val="center"/>
        <w:rPr>
          <w:rStyle w:val="FontStyle16"/>
          <w:rFonts w:ascii="Times New Roman" w:hAnsi="Times New Roman" w:cs="Times New Roman"/>
          <w:caps/>
          <w:sz w:val="22"/>
          <w:szCs w:val="22"/>
        </w:rPr>
      </w:pPr>
      <w:r w:rsidRPr="004E22B6">
        <w:rPr>
          <w:rStyle w:val="FontStyle16"/>
          <w:rFonts w:ascii="Times New Roman" w:hAnsi="Times New Roman" w:cs="Times New Roman"/>
          <w:caps/>
          <w:sz w:val="22"/>
          <w:szCs w:val="22"/>
        </w:rPr>
        <w:t>Порядок разрешения споров</w:t>
      </w:r>
    </w:p>
    <w:p w:rsidR="00952EB5" w:rsidRPr="00E27D3B" w:rsidRDefault="00952EB5" w:rsidP="002F13F0">
      <w:pPr>
        <w:pStyle w:val="aff"/>
        <w:widowControl w:val="0"/>
        <w:numPr>
          <w:ilvl w:val="1"/>
          <w:numId w:val="25"/>
        </w:numPr>
        <w:autoSpaceDE w:val="0"/>
        <w:autoSpaceDN w:val="0"/>
        <w:adjustRightInd w:val="0"/>
        <w:ind w:left="426"/>
        <w:jc w:val="both"/>
        <w:rPr>
          <w:sz w:val="22"/>
          <w:szCs w:val="22"/>
          <w:lang w:eastAsia="ar-SA"/>
        </w:rPr>
      </w:pPr>
      <w:proofErr w:type="gramStart"/>
      <w:r w:rsidRPr="00E27D3B">
        <w:rPr>
          <w:sz w:val="22"/>
          <w:szCs w:val="22"/>
          <w:lang w:eastAsia="ar-SA"/>
        </w:rPr>
        <w:t>Споры, которые могут возникнуть при</w:t>
      </w:r>
      <w:r w:rsidR="003A3CAA">
        <w:rPr>
          <w:sz w:val="22"/>
          <w:szCs w:val="22"/>
          <w:lang w:eastAsia="ar-SA"/>
        </w:rPr>
        <w:t xml:space="preserve"> исполнении условий настоящего Д</w:t>
      </w:r>
      <w:r w:rsidRPr="00E27D3B">
        <w:rPr>
          <w:sz w:val="22"/>
          <w:szCs w:val="22"/>
          <w:lang w:eastAsia="ar-SA"/>
        </w:rPr>
        <w:t>оговора, стороны его будут стремиться разрешать дружеским путем в порядке досудебного разбирательства: путем переговоров, обмена письмами, уточнением условий договора, составлением необходимых протоколов, дополнений и изменений, обмена телеграммами, факсами и др. При этом каждая из сторон вправе претендовать на наличие у нее в письменном виде результатов разрешения возникших вопросов.</w:t>
      </w:r>
      <w:proofErr w:type="gramEnd"/>
    </w:p>
    <w:p w:rsidR="00952EB5" w:rsidRDefault="00952EB5" w:rsidP="002F13F0">
      <w:pPr>
        <w:pStyle w:val="aff"/>
        <w:widowControl w:val="0"/>
        <w:numPr>
          <w:ilvl w:val="1"/>
          <w:numId w:val="25"/>
        </w:numPr>
        <w:autoSpaceDE w:val="0"/>
        <w:autoSpaceDN w:val="0"/>
        <w:adjustRightInd w:val="0"/>
        <w:ind w:left="426"/>
        <w:jc w:val="both"/>
        <w:rPr>
          <w:rStyle w:val="FontStyle15"/>
          <w:rFonts w:ascii="Times New Roman" w:hAnsi="Times New Roman" w:cs="Times New Roman"/>
          <w:sz w:val="22"/>
          <w:szCs w:val="22"/>
        </w:rPr>
      </w:pPr>
      <w:r w:rsidRPr="00E27D3B">
        <w:rPr>
          <w:sz w:val="22"/>
          <w:szCs w:val="22"/>
          <w:lang w:eastAsia="ar-SA"/>
        </w:rPr>
        <w:t>При недостижении взаимоприемлемого решения стороны вправе передать спорный вопрос на разрешение в</w:t>
      </w:r>
      <w:r w:rsidRPr="00E27D3B">
        <w:rPr>
          <w:rStyle w:val="FontStyle15"/>
          <w:rFonts w:ascii="Times New Roman" w:hAnsi="Times New Roman" w:cs="Times New Roman"/>
          <w:sz w:val="22"/>
          <w:szCs w:val="22"/>
        </w:rPr>
        <w:t xml:space="preserve"> арбитражный суд Омкой области.</w:t>
      </w:r>
    </w:p>
    <w:p w:rsidR="005272C9" w:rsidRDefault="005272C9" w:rsidP="005272C9">
      <w:pPr>
        <w:pStyle w:val="aff"/>
        <w:widowControl w:val="0"/>
        <w:autoSpaceDE w:val="0"/>
        <w:autoSpaceDN w:val="0"/>
        <w:adjustRightInd w:val="0"/>
        <w:ind w:left="426"/>
        <w:jc w:val="both"/>
        <w:rPr>
          <w:rStyle w:val="FontStyle15"/>
          <w:rFonts w:ascii="Times New Roman" w:hAnsi="Times New Roman" w:cs="Times New Roman"/>
          <w:sz w:val="22"/>
          <w:szCs w:val="22"/>
        </w:rPr>
      </w:pPr>
    </w:p>
    <w:p w:rsidR="00952EB5" w:rsidRPr="004E22B6" w:rsidRDefault="00952EB5" w:rsidP="004E22B6">
      <w:pPr>
        <w:pStyle w:val="Style8"/>
        <w:widowControl/>
        <w:numPr>
          <w:ilvl w:val="0"/>
          <w:numId w:val="25"/>
        </w:numPr>
        <w:spacing w:before="240" w:line="240" w:lineRule="exact"/>
        <w:ind w:left="357" w:hanging="357"/>
        <w:jc w:val="center"/>
        <w:rPr>
          <w:rStyle w:val="FontStyle16"/>
          <w:rFonts w:ascii="Times New Roman" w:hAnsi="Times New Roman" w:cs="Times New Roman"/>
          <w:caps/>
          <w:sz w:val="22"/>
          <w:szCs w:val="22"/>
        </w:rPr>
      </w:pPr>
      <w:r w:rsidRPr="004E22B6">
        <w:rPr>
          <w:rStyle w:val="FontStyle16"/>
          <w:rFonts w:ascii="Times New Roman" w:hAnsi="Times New Roman" w:cs="Times New Roman"/>
          <w:caps/>
          <w:sz w:val="22"/>
          <w:szCs w:val="22"/>
        </w:rPr>
        <w:t>Изменение и/или дополнение договора</w:t>
      </w:r>
    </w:p>
    <w:p w:rsidR="00952EB5" w:rsidRPr="00E27D3B" w:rsidRDefault="003A3CAA" w:rsidP="00F443FE">
      <w:pPr>
        <w:pStyle w:val="aff"/>
        <w:widowControl w:val="0"/>
        <w:numPr>
          <w:ilvl w:val="1"/>
          <w:numId w:val="25"/>
        </w:numPr>
        <w:autoSpaceDE w:val="0"/>
        <w:autoSpaceDN w:val="0"/>
        <w:adjustRightInd w:val="0"/>
        <w:ind w:left="709" w:hanging="567"/>
        <w:jc w:val="both"/>
        <w:rPr>
          <w:sz w:val="22"/>
          <w:szCs w:val="22"/>
          <w:lang w:eastAsia="ar-SA"/>
        </w:rPr>
      </w:pPr>
      <w:r>
        <w:rPr>
          <w:rStyle w:val="FontStyle15"/>
          <w:rFonts w:ascii="Times New Roman" w:hAnsi="Times New Roman" w:cs="Times New Roman"/>
          <w:sz w:val="22"/>
          <w:szCs w:val="22"/>
        </w:rPr>
        <w:t>Настоящий Д</w:t>
      </w:r>
      <w:r w:rsidR="00952EB5" w:rsidRPr="00E27D3B">
        <w:rPr>
          <w:rStyle w:val="FontStyle15"/>
          <w:rFonts w:ascii="Times New Roman" w:hAnsi="Times New Roman" w:cs="Times New Roman"/>
          <w:sz w:val="22"/>
          <w:szCs w:val="22"/>
        </w:rPr>
        <w:t xml:space="preserve">оговор может быть изменен и/или дополнен сторонами в период его действия на </w:t>
      </w:r>
      <w:r w:rsidR="00952EB5" w:rsidRPr="00E27D3B">
        <w:rPr>
          <w:sz w:val="22"/>
          <w:szCs w:val="22"/>
          <w:lang w:eastAsia="ar-SA"/>
        </w:rPr>
        <w:lastRenderedPageBreak/>
        <w:t>основе их взаимного согласия и наличия объективных причин, вызвавших такие действия сторон.</w:t>
      </w:r>
    </w:p>
    <w:p w:rsidR="00952EB5" w:rsidRPr="00E27D3B" w:rsidRDefault="00952EB5" w:rsidP="00F443FE">
      <w:pPr>
        <w:pStyle w:val="aff"/>
        <w:widowControl w:val="0"/>
        <w:numPr>
          <w:ilvl w:val="1"/>
          <w:numId w:val="25"/>
        </w:numPr>
        <w:autoSpaceDE w:val="0"/>
        <w:autoSpaceDN w:val="0"/>
        <w:adjustRightInd w:val="0"/>
        <w:ind w:left="709" w:hanging="567"/>
        <w:jc w:val="both"/>
        <w:rPr>
          <w:sz w:val="22"/>
          <w:szCs w:val="22"/>
          <w:lang w:eastAsia="ar-SA"/>
        </w:rPr>
      </w:pPr>
      <w:r w:rsidRPr="00E27D3B">
        <w:rPr>
          <w:sz w:val="22"/>
          <w:szCs w:val="22"/>
          <w:lang w:eastAsia="ar-SA"/>
        </w:rPr>
        <w:t xml:space="preserve">Если стороны не </w:t>
      </w:r>
      <w:r w:rsidR="003A3CAA">
        <w:rPr>
          <w:sz w:val="22"/>
          <w:szCs w:val="22"/>
          <w:lang w:eastAsia="ar-SA"/>
        </w:rPr>
        <w:t>достигли согласия о приведении Д</w:t>
      </w:r>
      <w:r w:rsidRPr="00E27D3B">
        <w:rPr>
          <w:sz w:val="22"/>
          <w:szCs w:val="22"/>
          <w:lang w:eastAsia="ar-SA"/>
        </w:rPr>
        <w:t>оговора в соответствие с изменившимися обстоятельствами, по требо</w:t>
      </w:r>
      <w:r w:rsidR="003A3CAA">
        <w:rPr>
          <w:sz w:val="22"/>
          <w:szCs w:val="22"/>
          <w:lang w:eastAsia="ar-SA"/>
        </w:rPr>
        <w:t>ванию заинтересованной стороны Д</w:t>
      </w:r>
      <w:r w:rsidRPr="00E27D3B">
        <w:rPr>
          <w:sz w:val="22"/>
          <w:szCs w:val="22"/>
          <w:lang w:eastAsia="ar-SA"/>
        </w:rPr>
        <w:t>оговор может быть изменен и/или дополнен по решению суда только при наличии условий, предусмотренных действующим законодательством.</w:t>
      </w:r>
    </w:p>
    <w:p w:rsidR="00952EB5" w:rsidRPr="00E27D3B" w:rsidRDefault="00952EB5" w:rsidP="00F443FE">
      <w:pPr>
        <w:pStyle w:val="aff"/>
        <w:widowControl w:val="0"/>
        <w:numPr>
          <w:ilvl w:val="1"/>
          <w:numId w:val="25"/>
        </w:numPr>
        <w:autoSpaceDE w:val="0"/>
        <w:autoSpaceDN w:val="0"/>
        <w:adjustRightInd w:val="0"/>
        <w:ind w:left="709" w:hanging="567"/>
        <w:jc w:val="both"/>
        <w:rPr>
          <w:sz w:val="22"/>
          <w:szCs w:val="22"/>
          <w:lang w:eastAsia="ar-SA"/>
        </w:rPr>
      </w:pPr>
      <w:r w:rsidRPr="00E27D3B">
        <w:rPr>
          <w:sz w:val="22"/>
          <w:szCs w:val="22"/>
          <w:lang w:eastAsia="ar-SA"/>
        </w:rPr>
        <w:t>Последствия изменен</w:t>
      </w:r>
      <w:r w:rsidR="003A3CAA">
        <w:rPr>
          <w:sz w:val="22"/>
          <w:szCs w:val="22"/>
          <w:lang w:eastAsia="ar-SA"/>
        </w:rPr>
        <w:t>ия и/или дополнения настоящего Д</w:t>
      </w:r>
      <w:r w:rsidRPr="00E27D3B">
        <w:rPr>
          <w:sz w:val="22"/>
          <w:szCs w:val="22"/>
          <w:lang w:eastAsia="ar-SA"/>
        </w:rPr>
        <w:t xml:space="preserve">оговора определяются взаимным соглашением сторон или судом по требованию любой из сторон </w:t>
      </w:r>
      <w:r w:rsidR="003A3CAA">
        <w:rPr>
          <w:sz w:val="22"/>
          <w:szCs w:val="22"/>
          <w:lang w:eastAsia="ar-SA"/>
        </w:rPr>
        <w:t>Д</w:t>
      </w:r>
      <w:r w:rsidRPr="00E27D3B">
        <w:rPr>
          <w:sz w:val="22"/>
          <w:szCs w:val="22"/>
          <w:lang w:eastAsia="ar-SA"/>
        </w:rPr>
        <w:t>оговора.</w:t>
      </w:r>
    </w:p>
    <w:p w:rsidR="00952EB5" w:rsidRPr="00E27D3B" w:rsidRDefault="00952EB5" w:rsidP="00F443FE">
      <w:pPr>
        <w:pStyle w:val="aff"/>
        <w:widowControl w:val="0"/>
        <w:numPr>
          <w:ilvl w:val="1"/>
          <w:numId w:val="25"/>
        </w:numPr>
        <w:autoSpaceDE w:val="0"/>
        <w:autoSpaceDN w:val="0"/>
        <w:adjustRightInd w:val="0"/>
        <w:ind w:left="709" w:hanging="567"/>
        <w:jc w:val="both"/>
        <w:rPr>
          <w:sz w:val="22"/>
          <w:szCs w:val="22"/>
          <w:lang w:eastAsia="ar-SA"/>
        </w:rPr>
      </w:pPr>
      <w:r w:rsidRPr="00E27D3B">
        <w:rPr>
          <w:sz w:val="22"/>
          <w:szCs w:val="22"/>
          <w:lang w:eastAsia="ar-SA"/>
        </w:rPr>
        <w:t xml:space="preserve">Любые соглашения сторон по изменению и/или дополнению условий настоящего </w:t>
      </w:r>
      <w:r w:rsidR="003A3CAA">
        <w:rPr>
          <w:sz w:val="22"/>
          <w:szCs w:val="22"/>
          <w:lang w:eastAsia="ar-SA"/>
        </w:rPr>
        <w:t>Д</w:t>
      </w:r>
      <w:r w:rsidRPr="00E27D3B">
        <w:rPr>
          <w:sz w:val="22"/>
          <w:szCs w:val="22"/>
          <w:lang w:eastAsia="ar-SA"/>
        </w:rPr>
        <w:t>оговора имеют силу в том случае, если они оформлены в письме</w:t>
      </w:r>
      <w:r w:rsidR="003A3CAA">
        <w:rPr>
          <w:sz w:val="22"/>
          <w:szCs w:val="22"/>
          <w:lang w:eastAsia="ar-SA"/>
        </w:rPr>
        <w:t>нном виде, подписаны сторонами Д</w:t>
      </w:r>
      <w:r w:rsidRPr="00E27D3B">
        <w:rPr>
          <w:sz w:val="22"/>
          <w:szCs w:val="22"/>
          <w:lang w:eastAsia="ar-SA"/>
        </w:rPr>
        <w:t>оговора и скреплены печатями сторон.</w:t>
      </w:r>
    </w:p>
    <w:p w:rsidR="00952EB5" w:rsidRPr="004E22B6" w:rsidRDefault="00952EB5" w:rsidP="00F443FE">
      <w:pPr>
        <w:pStyle w:val="Style8"/>
        <w:widowControl/>
        <w:numPr>
          <w:ilvl w:val="0"/>
          <w:numId w:val="25"/>
        </w:numPr>
        <w:spacing w:before="240" w:line="240" w:lineRule="exact"/>
        <w:ind w:left="709" w:hanging="567"/>
        <w:jc w:val="center"/>
        <w:rPr>
          <w:rStyle w:val="FontStyle16"/>
          <w:rFonts w:ascii="Times New Roman" w:hAnsi="Times New Roman" w:cs="Times New Roman"/>
          <w:caps/>
          <w:sz w:val="22"/>
          <w:szCs w:val="22"/>
        </w:rPr>
      </w:pPr>
      <w:r w:rsidRPr="004E22B6">
        <w:rPr>
          <w:rStyle w:val="FontStyle16"/>
          <w:rFonts w:ascii="Times New Roman" w:hAnsi="Times New Roman" w:cs="Times New Roman"/>
          <w:caps/>
          <w:sz w:val="22"/>
          <w:szCs w:val="22"/>
        </w:rPr>
        <w:t>Возможность и порядок расторжения договора</w:t>
      </w:r>
    </w:p>
    <w:p w:rsidR="00952EB5" w:rsidRPr="00E27D3B" w:rsidRDefault="00952EB5" w:rsidP="00F443FE">
      <w:pPr>
        <w:pStyle w:val="aff"/>
        <w:widowControl w:val="0"/>
        <w:numPr>
          <w:ilvl w:val="1"/>
          <w:numId w:val="25"/>
        </w:numPr>
        <w:autoSpaceDE w:val="0"/>
        <w:autoSpaceDN w:val="0"/>
        <w:adjustRightInd w:val="0"/>
        <w:ind w:left="709" w:hanging="567"/>
        <w:jc w:val="both"/>
        <w:rPr>
          <w:sz w:val="22"/>
          <w:szCs w:val="22"/>
          <w:lang w:eastAsia="ar-SA"/>
        </w:rPr>
      </w:pPr>
      <w:r w:rsidRPr="00E27D3B">
        <w:rPr>
          <w:sz w:val="22"/>
          <w:szCs w:val="22"/>
          <w:lang w:eastAsia="ar-SA"/>
        </w:rPr>
        <w:t>Стор</w:t>
      </w:r>
      <w:r w:rsidR="003A3CAA">
        <w:rPr>
          <w:sz w:val="22"/>
          <w:szCs w:val="22"/>
          <w:lang w:eastAsia="ar-SA"/>
        </w:rPr>
        <w:t xml:space="preserve">оны согласились, что настоящий </w:t>
      </w:r>
      <w:proofErr w:type="gramStart"/>
      <w:r w:rsidR="003A3CAA">
        <w:rPr>
          <w:sz w:val="22"/>
          <w:szCs w:val="22"/>
          <w:lang w:eastAsia="ar-SA"/>
        </w:rPr>
        <w:t>Д</w:t>
      </w:r>
      <w:r w:rsidRPr="00E27D3B">
        <w:rPr>
          <w:sz w:val="22"/>
          <w:szCs w:val="22"/>
          <w:lang w:eastAsia="ar-SA"/>
        </w:rPr>
        <w:t>оговор</w:t>
      </w:r>
      <w:proofErr w:type="gramEnd"/>
      <w:r w:rsidRPr="00E27D3B">
        <w:rPr>
          <w:sz w:val="22"/>
          <w:szCs w:val="22"/>
          <w:lang w:eastAsia="ar-SA"/>
        </w:rPr>
        <w:t xml:space="preserve"> может быть расторгнут по соглашению сторон при наличии к тому оснований, которые стороны сочту</w:t>
      </w:r>
      <w:r w:rsidR="003A3CAA">
        <w:rPr>
          <w:sz w:val="22"/>
          <w:szCs w:val="22"/>
          <w:lang w:eastAsia="ar-SA"/>
        </w:rPr>
        <w:t>т достаточными для расторжения Д</w:t>
      </w:r>
      <w:r w:rsidRPr="00E27D3B">
        <w:rPr>
          <w:sz w:val="22"/>
          <w:szCs w:val="22"/>
          <w:lang w:eastAsia="ar-SA"/>
        </w:rPr>
        <w:t>оговора.</w:t>
      </w:r>
    </w:p>
    <w:p w:rsidR="00952EB5" w:rsidRPr="00E27D3B" w:rsidRDefault="003A3CAA" w:rsidP="00F443FE">
      <w:pPr>
        <w:pStyle w:val="aff"/>
        <w:widowControl w:val="0"/>
        <w:numPr>
          <w:ilvl w:val="1"/>
          <w:numId w:val="25"/>
        </w:numPr>
        <w:autoSpaceDE w:val="0"/>
        <w:autoSpaceDN w:val="0"/>
        <w:adjustRightInd w:val="0"/>
        <w:ind w:left="709" w:hanging="567"/>
        <w:jc w:val="both"/>
        <w:rPr>
          <w:rStyle w:val="FontStyle15"/>
          <w:rFonts w:ascii="Times New Roman" w:hAnsi="Times New Roman" w:cs="Times New Roman"/>
          <w:sz w:val="22"/>
          <w:szCs w:val="22"/>
        </w:rPr>
      </w:pPr>
      <w:r>
        <w:rPr>
          <w:sz w:val="22"/>
          <w:szCs w:val="22"/>
          <w:lang w:eastAsia="ar-SA"/>
        </w:rPr>
        <w:t xml:space="preserve">Настоящий </w:t>
      </w:r>
      <w:proofErr w:type="gramStart"/>
      <w:r>
        <w:rPr>
          <w:sz w:val="22"/>
          <w:szCs w:val="22"/>
          <w:lang w:eastAsia="ar-SA"/>
        </w:rPr>
        <w:t>Д</w:t>
      </w:r>
      <w:r w:rsidR="00952EB5" w:rsidRPr="00E27D3B">
        <w:rPr>
          <w:sz w:val="22"/>
          <w:szCs w:val="22"/>
          <w:lang w:eastAsia="ar-SA"/>
        </w:rPr>
        <w:t>оговор</w:t>
      </w:r>
      <w:proofErr w:type="gramEnd"/>
      <w:r w:rsidR="00952EB5" w:rsidRPr="00E27D3B">
        <w:rPr>
          <w:sz w:val="22"/>
          <w:szCs w:val="22"/>
          <w:lang w:eastAsia="ar-SA"/>
        </w:rPr>
        <w:t xml:space="preserve"> может быть расторгнут в соответствии со ст.523 ГК РФ в одностороннем порядке</w:t>
      </w:r>
      <w:r w:rsidR="00952EB5" w:rsidRPr="00E27D3B">
        <w:rPr>
          <w:rStyle w:val="FontStyle15"/>
          <w:rFonts w:ascii="Times New Roman" w:hAnsi="Times New Roman" w:cs="Times New Roman"/>
          <w:sz w:val="22"/>
          <w:szCs w:val="22"/>
        </w:rPr>
        <w:t>.</w:t>
      </w:r>
    </w:p>
    <w:p w:rsidR="00952EB5" w:rsidRPr="004E22B6" w:rsidRDefault="00952EB5" w:rsidP="004E22B6">
      <w:pPr>
        <w:pStyle w:val="Style8"/>
        <w:widowControl/>
        <w:numPr>
          <w:ilvl w:val="0"/>
          <w:numId w:val="25"/>
        </w:numPr>
        <w:spacing w:before="240" w:line="240" w:lineRule="exact"/>
        <w:ind w:left="357" w:hanging="357"/>
        <w:jc w:val="center"/>
        <w:rPr>
          <w:rStyle w:val="FontStyle16"/>
          <w:rFonts w:ascii="Times New Roman" w:hAnsi="Times New Roman" w:cs="Times New Roman"/>
          <w:caps/>
          <w:sz w:val="22"/>
          <w:szCs w:val="22"/>
        </w:rPr>
      </w:pPr>
      <w:r w:rsidRPr="004E22B6">
        <w:rPr>
          <w:rStyle w:val="FontStyle16"/>
          <w:rFonts w:ascii="Times New Roman" w:hAnsi="Times New Roman" w:cs="Times New Roman"/>
          <w:caps/>
          <w:sz w:val="22"/>
          <w:szCs w:val="22"/>
        </w:rPr>
        <w:t>Действие договора во времени</w:t>
      </w:r>
    </w:p>
    <w:p w:rsidR="00952EB5" w:rsidRPr="00E27D3B" w:rsidRDefault="003A3CAA" w:rsidP="00F443FE">
      <w:pPr>
        <w:pStyle w:val="aff"/>
        <w:widowControl w:val="0"/>
        <w:numPr>
          <w:ilvl w:val="1"/>
          <w:numId w:val="25"/>
        </w:numPr>
        <w:autoSpaceDE w:val="0"/>
        <w:autoSpaceDN w:val="0"/>
        <w:adjustRightInd w:val="0"/>
        <w:ind w:left="709" w:hanging="567"/>
        <w:jc w:val="both"/>
        <w:rPr>
          <w:rStyle w:val="FontStyle15"/>
          <w:rFonts w:ascii="Times New Roman" w:hAnsi="Times New Roman" w:cs="Times New Roman"/>
          <w:sz w:val="22"/>
          <w:szCs w:val="22"/>
        </w:rPr>
      </w:pPr>
      <w:r>
        <w:rPr>
          <w:sz w:val="22"/>
          <w:szCs w:val="22"/>
          <w:lang w:eastAsia="ar-SA"/>
        </w:rPr>
        <w:t>Настоящий Д</w:t>
      </w:r>
      <w:r w:rsidR="00952EB5" w:rsidRPr="00E27D3B">
        <w:rPr>
          <w:sz w:val="22"/>
          <w:szCs w:val="22"/>
          <w:lang w:eastAsia="ar-SA"/>
        </w:rPr>
        <w:t>оговор вступае</w:t>
      </w:r>
      <w:r w:rsidR="00F443FE">
        <w:rPr>
          <w:sz w:val="22"/>
          <w:szCs w:val="22"/>
          <w:lang w:eastAsia="ar-SA"/>
        </w:rPr>
        <w:t>т в силу со дня подписания его С</w:t>
      </w:r>
      <w:r w:rsidR="00952EB5" w:rsidRPr="00E27D3B">
        <w:rPr>
          <w:sz w:val="22"/>
          <w:szCs w:val="22"/>
          <w:lang w:eastAsia="ar-SA"/>
        </w:rPr>
        <w:t>торонами, с которого и становится обязательным</w:t>
      </w:r>
      <w:r w:rsidR="00F443FE">
        <w:rPr>
          <w:sz w:val="22"/>
          <w:szCs w:val="22"/>
          <w:lang w:eastAsia="ar-SA"/>
        </w:rPr>
        <w:t xml:space="preserve"> для С</w:t>
      </w:r>
      <w:r w:rsidR="00952EB5" w:rsidRPr="00E27D3B">
        <w:rPr>
          <w:sz w:val="22"/>
          <w:szCs w:val="22"/>
          <w:lang w:eastAsia="ar-SA"/>
        </w:rPr>
        <w:t xml:space="preserve">торон, заключив их, его и действует в части возникших обязательств до полного их </w:t>
      </w:r>
      <w:r>
        <w:rPr>
          <w:sz w:val="22"/>
          <w:szCs w:val="22"/>
          <w:lang w:eastAsia="ar-SA"/>
        </w:rPr>
        <w:t>исполнения. Условия настоящего Д</w:t>
      </w:r>
      <w:r w:rsidR="00952EB5" w:rsidRPr="00E27D3B">
        <w:rPr>
          <w:sz w:val="22"/>
          <w:szCs w:val="22"/>
          <w:lang w:eastAsia="ar-SA"/>
        </w:rPr>
        <w:t>оговора применяются к отношениям</w:t>
      </w:r>
      <w:r w:rsidR="00F443FE">
        <w:rPr>
          <w:rStyle w:val="FontStyle15"/>
          <w:rFonts w:ascii="Times New Roman" w:hAnsi="Times New Roman" w:cs="Times New Roman"/>
          <w:sz w:val="22"/>
          <w:szCs w:val="22"/>
        </w:rPr>
        <w:t xml:space="preserve"> С</w:t>
      </w:r>
      <w:r w:rsidR="00952EB5" w:rsidRPr="00E27D3B">
        <w:rPr>
          <w:rStyle w:val="FontStyle15"/>
          <w:rFonts w:ascii="Times New Roman" w:hAnsi="Times New Roman" w:cs="Times New Roman"/>
          <w:sz w:val="22"/>
          <w:szCs w:val="22"/>
        </w:rPr>
        <w:t>торон, возникшим только после з</w:t>
      </w:r>
      <w:r>
        <w:rPr>
          <w:rStyle w:val="FontStyle15"/>
          <w:rFonts w:ascii="Times New Roman" w:hAnsi="Times New Roman" w:cs="Times New Roman"/>
          <w:sz w:val="22"/>
          <w:szCs w:val="22"/>
        </w:rPr>
        <w:t>аключения настоящего Д</w:t>
      </w:r>
      <w:r w:rsidR="00952EB5" w:rsidRPr="00E27D3B">
        <w:rPr>
          <w:rStyle w:val="FontStyle15"/>
          <w:rFonts w:ascii="Times New Roman" w:hAnsi="Times New Roman" w:cs="Times New Roman"/>
          <w:sz w:val="22"/>
          <w:szCs w:val="22"/>
        </w:rPr>
        <w:t>оговора.</w:t>
      </w:r>
    </w:p>
    <w:p w:rsidR="00952EB5" w:rsidRPr="00E27D3B" w:rsidRDefault="00952EB5" w:rsidP="00F443FE">
      <w:pPr>
        <w:ind w:left="709" w:hanging="567"/>
        <w:jc w:val="both"/>
        <w:rPr>
          <w:bCs/>
          <w:sz w:val="22"/>
          <w:szCs w:val="22"/>
        </w:rPr>
      </w:pPr>
    </w:p>
    <w:p w:rsidR="00952EB5" w:rsidRPr="004E22B6" w:rsidRDefault="00952EB5" w:rsidP="004E22B6">
      <w:pPr>
        <w:pStyle w:val="Style8"/>
        <w:widowControl/>
        <w:numPr>
          <w:ilvl w:val="0"/>
          <w:numId w:val="25"/>
        </w:numPr>
        <w:spacing w:before="240" w:line="240" w:lineRule="exact"/>
        <w:ind w:left="357" w:hanging="357"/>
        <w:jc w:val="center"/>
        <w:rPr>
          <w:rStyle w:val="ad"/>
          <w:rFonts w:ascii="Times New Roman" w:hAnsi="Times New Roman" w:cs="Times New Roman"/>
          <w:caps/>
          <w:color w:val="000000"/>
          <w:sz w:val="22"/>
          <w:szCs w:val="22"/>
        </w:rPr>
      </w:pPr>
      <w:r w:rsidRPr="004E22B6">
        <w:rPr>
          <w:rStyle w:val="ad"/>
          <w:rFonts w:ascii="Times New Roman" w:hAnsi="Times New Roman" w:cs="Times New Roman"/>
          <w:caps/>
          <w:color w:val="000000"/>
          <w:sz w:val="22"/>
          <w:szCs w:val="22"/>
        </w:rPr>
        <w:t>Юридические адреса и подписи сторон</w:t>
      </w:r>
    </w:p>
    <w:p w:rsidR="00952EB5" w:rsidRPr="00E27D3B" w:rsidRDefault="00952EB5" w:rsidP="00952EB5">
      <w:pPr>
        <w:rPr>
          <w:sz w:val="22"/>
          <w:szCs w:val="22"/>
        </w:rPr>
      </w:pPr>
    </w:p>
    <w:tbl>
      <w:tblPr>
        <w:tblW w:w="0" w:type="auto"/>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103"/>
        <w:gridCol w:w="4394"/>
      </w:tblGrid>
      <w:tr w:rsidR="00952EB5" w:rsidRPr="00E27D3B" w:rsidTr="00F443FE">
        <w:tc>
          <w:tcPr>
            <w:tcW w:w="5103" w:type="dxa"/>
          </w:tcPr>
          <w:p w:rsidR="00952EB5" w:rsidRPr="00E27D3B" w:rsidRDefault="00952EB5" w:rsidP="0032684F">
            <w:pPr>
              <w:pStyle w:val="ae"/>
              <w:outlineLvl w:val="0"/>
              <w:rPr>
                <w:rFonts w:ascii="Times New Roman" w:hAnsi="Times New Roman" w:cs="Times New Roman"/>
                <w:b/>
                <w:sz w:val="22"/>
                <w:szCs w:val="22"/>
              </w:rPr>
            </w:pPr>
            <w:permStart w:id="1130912368" w:edGrp="everyone"/>
            <w:r w:rsidRPr="00E27D3B">
              <w:rPr>
                <w:rFonts w:ascii="Times New Roman" w:hAnsi="Times New Roman" w:cs="Times New Roman"/>
                <w:b/>
                <w:sz w:val="22"/>
                <w:szCs w:val="22"/>
              </w:rPr>
              <w:t>Продавец:</w:t>
            </w:r>
          </w:p>
          <w:p w:rsidR="00952EB5" w:rsidRPr="00E27D3B" w:rsidRDefault="00952EB5" w:rsidP="0032684F">
            <w:pPr>
              <w:rPr>
                <w:sz w:val="22"/>
                <w:szCs w:val="22"/>
              </w:rPr>
            </w:pPr>
            <w:r w:rsidRPr="00E27D3B">
              <w:rPr>
                <w:sz w:val="22"/>
                <w:szCs w:val="22"/>
              </w:rPr>
              <w:t>_______________________________</w:t>
            </w:r>
          </w:p>
          <w:p w:rsidR="00952EB5" w:rsidRPr="00E27D3B" w:rsidRDefault="00952EB5" w:rsidP="0032684F">
            <w:pPr>
              <w:rPr>
                <w:sz w:val="22"/>
                <w:szCs w:val="22"/>
              </w:rPr>
            </w:pPr>
            <w:r w:rsidRPr="00E27D3B">
              <w:rPr>
                <w:sz w:val="22"/>
                <w:szCs w:val="22"/>
              </w:rPr>
              <w:t>Адрес______________________</w:t>
            </w:r>
          </w:p>
          <w:p w:rsidR="00952EB5" w:rsidRPr="00E27D3B" w:rsidRDefault="00952EB5" w:rsidP="0032684F">
            <w:pPr>
              <w:rPr>
                <w:sz w:val="22"/>
                <w:szCs w:val="22"/>
              </w:rPr>
            </w:pPr>
            <w:r w:rsidRPr="00E27D3B">
              <w:rPr>
                <w:sz w:val="22"/>
                <w:szCs w:val="22"/>
              </w:rPr>
              <w:t>ИНН____ КПП________ ОГРН______</w:t>
            </w:r>
          </w:p>
          <w:p w:rsidR="00952EB5" w:rsidRPr="00E27D3B" w:rsidRDefault="00952EB5" w:rsidP="0032684F">
            <w:pPr>
              <w:rPr>
                <w:sz w:val="22"/>
                <w:szCs w:val="22"/>
              </w:rPr>
            </w:pPr>
            <w:proofErr w:type="gramStart"/>
            <w:r w:rsidRPr="00E27D3B">
              <w:rPr>
                <w:sz w:val="22"/>
                <w:szCs w:val="22"/>
              </w:rPr>
              <w:t>р</w:t>
            </w:r>
            <w:proofErr w:type="gramEnd"/>
            <w:r w:rsidRPr="00E27D3B">
              <w:rPr>
                <w:sz w:val="22"/>
                <w:szCs w:val="22"/>
              </w:rPr>
              <w:t>/счет_______________________</w:t>
            </w:r>
          </w:p>
          <w:p w:rsidR="00952EB5" w:rsidRPr="00E27D3B" w:rsidRDefault="00952EB5" w:rsidP="0032684F">
            <w:pPr>
              <w:rPr>
                <w:sz w:val="22"/>
                <w:szCs w:val="22"/>
              </w:rPr>
            </w:pPr>
            <w:r w:rsidRPr="00E27D3B">
              <w:rPr>
                <w:sz w:val="22"/>
                <w:szCs w:val="22"/>
              </w:rPr>
              <w:t>наименование банка_________</w:t>
            </w:r>
          </w:p>
          <w:p w:rsidR="00952EB5" w:rsidRPr="00E27D3B" w:rsidRDefault="00952EB5" w:rsidP="0032684F">
            <w:pPr>
              <w:rPr>
                <w:sz w:val="22"/>
                <w:szCs w:val="22"/>
              </w:rPr>
            </w:pPr>
            <w:proofErr w:type="spellStart"/>
            <w:proofErr w:type="gramStart"/>
            <w:r w:rsidRPr="00E27D3B">
              <w:rPr>
                <w:sz w:val="22"/>
                <w:szCs w:val="22"/>
              </w:rPr>
              <w:t>кор</w:t>
            </w:r>
            <w:proofErr w:type="spellEnd"/>
            <w:r w:rsidRPr="00E27D3B">
              <w:rPr>
                <w:sz w:val="22"/>
                <w:szCs w:val="22"/>
              </w:rPr>
              <w:t>/счет</w:t>
            </w:r>
            <w:proofErr w:type="gramEnd"/>
            <w:r w:rsidRPr="00E27D3B">
              <w:rPr>
                <w:sz w:val="22"/>
                <w:szCs w:val="22"/>
              </w:rPr>
              <w:t>____________________</w:t>
            </w:r>
          </w:p>
          <w:p w:rsidR="00952EB5" w:rsidRPr="00E27D3B" w:rsidRDefault="00952EB5" w:rsidP="0032684F">
            <w:pPr>
              <w:rPr>
                <w:sz w:val="22"/>
                <w:szCs w:val="22"/>
              </w:rPr>
            </w:pPr>
            <w:r w:rsidRPr="00E27D3B">
              <w:rPr>
                <w:sz w:val="22"/>
                <w:szCs w:val="22"/>
              </w:rPr>
              <w:t>БИК_____________</w:t>
            </w:r>
          </w:p>
          <w:p w:rsidR="00952EB5" w:rsidRPr="00E27D3B" w:rsidRDefault="002F13F0" w:rsidP="0032684F">
            <w:pPr>
              <w:rPr>
                <w:sz w:val="22"/>
                <w:szCs w:val="22"/>
              </w:rPr>
            </w:pPr>
            <w:r w:rsidRPr="00E27D3B">
              <w:rPr>
                <w:sz w:val="22"/>
                <w:szCs w:val="22"/>
              </w:rPr>
              <w:t>Тел./факс.</w:t>
            </w:r>
          </w:p>
          <w:p w:rsidR="00952EB5" w:rsidRPr="00E27D3B" w:rsidRDefault="00952EB5" w:rsidP="0032684F">
            <w:pPr>
              <w:pStyle w:val="ae"/>
              <w:rPr>
                <w:rFonts w:ascii="Times New Roman" w:hAnsi="Times New Roman" w:cs="Times New Roman"/>
                <w:sz w:val="22"/>
                <w:szCs w:val="22"/>
              </w:rPr>
            </w:pPr>
          </w:p>
          <w:p w:rsidR="00F443FE" w:rsidRDefault="00F443FE" w:rsidP="0032684F">
            <w:pPr>
              <w:pStyle w:val="ae"/>
              <w:rPr>
                <w:rFonts w:ascii="Times New Roman" w:hAnsi="Times New Roman" w:cs="Times New Roman"/>
                <w:sz w:val="22"/>
                <w:szCs w:val="22"/>
              </w:rPr>
            </w:pPr>
          </w:p>
          <w:p w:rsidR="00952EB5" w:rsidRPr="00E27D3B" w:rsidRDefault="00952EB5" w:rsidP="0032684F">
            <w:pPr>
              <w:pStyle w:val="ae"/>
              <w:rPr>
                <w:rFonts w:ascii="Times New Roman" w:hAnsi="Times New Roman" w:cs="Times New Roman"/>
                <w:sz w:val="22"/>
                <w:szCs w:val="22"/>
              </w:rPr>
            </w:pPr>
            <w:r w:rsidRPr="00E27D3B">
              <w:rPr>
                <w:rFonts w:ascii="Times New Roman" w:hAnsi="Times New Roman" w:cs="Times New Roman"/>
                <w:sz w:val="22"/>
                <w:szCs w:val="22"/>
              </w:rPr>
              <w:t xml:space="preserve">От </w:t>
            </w:r>
            <w:r w:rsidR="00BE3364">
              <w:rPr>
                <w:rFonts w:ascii="Times New Roman" w:hAnsi="Times New Roman" w:cs="Times New Roman"/>
                <w:sz w:val="22"/>
                <w:szCs w:val="22"/>
              </w:rPr>
              <w:t>Продав</w:t>
            </w:r>
            <w:r w:rsidR="00E87A5F">
              <w:rPr>
                <w:rFonts w:ascii="Times New Roman" w:hAnsi="Times New Roman" w:cs="Times New Roman"/>
                <w:sz w:val="22"/>
                <w:szCs w:val="22"/>
              </w:rPr>
              <w:t>ц</w:t>
            </w:r>
            <w:r w:rsidRPr="00E27D3B">
              <w:rPr>
                <w:rFonts w:ascii="Times New Roman" w:hAnsi="Times New Roman" w:cs="Times New Roman"/>
                <w:sz w:val="22"/>
                <w:szCs w:val="22"/>
              </w:rPr>
              <w:t>а</w:t>
            </w:r>
          </w:p>
          <w:p w:rsidR="00952EB5" w:rsidRPr="00E27D3B" w:rsidRDefault="00952EB5" w:rsidP="0032684F">
            <w:pPr>
              <w:pStyle w:val="ae"/>
              <w:rPr>
                <w:rFonts w:ascii="Times New Roman" w:hAnsi="Times New Roman" w:cs="Times New Roman"/>
                <w:sz w:val="22"/>
                <w:szCs w:val="22"/>
              </w:rPr>
            </w:pPr>
          </w:p>
          <w:p w:rsidR="00952EB5" w:rsidRPr="00E27D3B" w:rsidRDefault="00952EB5" w:rsidP="0032684F">
            <w:pPr>
              <w:pStyle w:val="ae"/>
              <w:rPr>
                <w:rFonts w:ascii="Times New Roman" w:hAnsi="Times New Roman" w:cs="Times New Roman"/>
                <w:sz w:val="22"/>
                <w:szCs w:val="22"/>
              </w:rPr>
            </w:pPr>
            <w:r w:rsidRPr="00E27D3B">
              <w:rPr>
                <w:rFonts w:ascii="Times New Roman" w:hAnsi="Times New Roman" w:cs="Times New Roman"/>
                <w:sz w:val="22"/>
                <w:szCs w:val="22"/>
              </w:rPr>
              <w:t>_______________________/___________/</w:t>
            </w:r>
          </w:p>
          <w:p w:rsidR="00952EB5" w:rsidRPr="00E27D3B" w:rsidRDefault="00952EB5" w:rsidP="0032684F">
            <w:pPr>
              <w:pStyle w:val="ae"/>
              <w:rPr>
                <w:rFonts w:ascii="Times New Roman" w:hAnsi="Times New Roman" w:cs="Times New Roman"/>
                <w:sz w:val="22"/>
                <w:szCs w:val="22"/>
              </w:rPr>
            </w:pPr>
            <w:r w:rsidRPr="00E27D3B">
              <w:rPr>
                <w:rFonts w:ascii="Times New Roman" w:hAnsi="Times New Roman" w:cs="Times New Roman"/>
                <w:sz w:val="22"/>
                <w:szCs w:val="22"/>
              </w:rPr>
              <w:t>М.П.</w:t>
            </w:r>
          </w:p>
          <w:permEnd w:id="1130912368"/>
          <w:p w:rsidR="00952EB5" w:rsidRPr="00F443FE" w:rsidRDefault="00F443FE" w:rsidP="00F443FE">
            <w:pPr>
              <w:jc w:val="right"/>
              <w:rPr>
                <w:sz w:val="22"/>
                <w:szCs w:val="22"/>
              </w:rPr>
            </w:pPr>
            <w:r w:rsidRPr="00F443FE">
              <w:rPr>
                <w:sz w:val="22"/>
                <w:szCs w:val="22"/>
              </w:rPr>
              <w:t>«___» _________2013г.</w:t>
            </w:r>
          </w:p>
        </w:tc>
        <w:tc>
          <w:tcPr>
            <w:tcW w:w="4394" w:type="dxa"/>
          </w:tcPr>
          <w:p w:rsidR="00952EB5" w:rsidRPr="00E27D3B" w:rsidRDefault="00952EB5" w:rsidP="0032684F">
            <w:pPr>
              <w:pStyle w:val="ae"/>
              <w:outlineLvl w:val="0"/>
              <w:rPr>
                <w:rFonts w:ascii="Times New Roman" w:hAnsi="Times New Roman" w:cs="Times New Roman"/>
                <w:b/>
                <w:sz w:val="22"/>
                <w:szCs w:val="22"/>
              </w:rPr>
            </w:pPr>
            <w:r w:rsidRPr="00E27D3B">
              <w:rPr>
                <w:rFonts w:ascii="Times New Roman" w:hAnsi="Times New Roman" w:cs="Times New Roman"/>
                <w:b/>
                <w:sz w:val="22"/>
                <w:szCs w:val="22"/>
              </w:rPr>
              <w:t xml:space="preserve">Покупатель </w:t>
            </w:r>
          </w:p>
          <w:p w:rsidR="00952EB5" w:rsidRPr="00E27D3B" w:rsidRDefault="00952EB5" w:rsidP="0032684F">
            <w:pPr>
              <w:rPr>
                <w:sz w:val="22"/>
                <w:szCs w:val="22"/>
              </w:rPr>
            </w:pPr>
            <w:r w:rsidRPr="00E27D3B">
              <w:rPr>
                <w:sz w:val="22"/>
                <w:szCs w:val="22"/>
              </w:rPr>
              <w:t>ОАО «Омский аэропорт»</w:t>
            </w:r>
          </w:p>
          <w:p w:rsidR="00952EB5" w:rsidRPr="00E27D3B" w:rsidRDefault="00952EB5" w:rsidP="0032684F">
            <w:pPr>
              <w:rPr>
                <w:sz w:val="22"/>
                <w:szCs w:val="22"/>
              </w:rPr>
            </w:pPr>
            <w:r w:rsidRPr="00E27D3B">
              <w:rPr>
                <w:sz w:val="22"/>
                <w:szCs w:val="22"/>
              </w:rPr>
              <w:t xml:space="preserve">644103, г. Омск, ул. </w:t>
            </w:r>
            <w:proofErr w:type="gramStart"/>
            <w:r w:rsidRPr="00E27D3B">
              <w:rPr>
                <w:sz w:val="22"/>
                <w:szCs w:val="22"/>
              </w:rPr>
              <w:t>Транссибирская</w:t>
            </w:r>
            <w:proofErr w:type="gramEnd"/>
            <w:r w:rsidRPr="00E27D3B">
              <w:rPr>
                <w:sz w:val="22"/>
                <w:szCs w:val="22"/>
              </w:rPr>
              <w:t>, д.18</w:t>
            </w:r>
          </w:p>
          <w:p w:rsidR="00952EB5" w:rsidRPr="00E27D3B" w:rsidRDefault="00952EB5" w:rsidP="0032684F">
            <w:pPr>
              <w:rPr>
                <w:sz w:val="22"/>
                <w:szCs w:val="22"/>
              </w:rPr>
            </w:pPr>
            <w:r w:rsidRPr="00E27D3B">
              <w:rPr>
                <w:sz w:val="22"/>
                <w:szCs w:val="22"/>
              </w:rPr>
              <w:t xml:space="preserve">ИНН 5507028605 </w:t>
            </w:r>
            <w:r w:rsidRPr="005272C9">
              <w:rPr>
                <w:sz w:val="22"/>
                <w:szCs w:val="22"/>
              </w:rPr>
              <w:t>КПП 55</w:t>
            </w:r>
            <w:r w:rsidR="005272C9" w:rsidRPr="005272C9">
              <w:rPr>
                <w:sz w:val="22"/>
                <w:szCs w:val="22"/>
              </w:rPr>
              <w:t>4250001</w:t>
            </w:r>
          </w:p>
          <w:p w:rsidR="00952EB5" w:rsidRPr="00E27D3B" w:rsidRDefault="00952EB5" w:rsidP="0032684F">
            <w:pPr>
              <w:rPr>
                <w:sz w:val="22"/>
                <w:szCs w:val="22"/>
              </w:rPr>
            </w:pPr>
            <w:r w:rsidRPr="00E27D3B">
              <w:rPr>
                <w:sz w:val="22"/>
                <w:szCs w:val="22"/>
              </w:rPr>
              <w:t>ОГРН 1025501376878</w:t>
            </w:r>
          </w:p>
          <w:p w:rsidR="00952EB5" w:rsidRPr="00E27D3B" w:rsidRDefault="00952EB5" w:rsidP="0032684F">
            <w:pPr>
              <w:rPr>
                <w:sz w:val="22"/>
                <w:szCs w:val="22"/>
              </w:rPr>
            </w:pPr>
            <w:proofErr w:type="gramStart"/>
            <w:r w:rsidRPr="00E27D3B">
              <w:rPr>
                <w:sz w:val="22"/>
                <w:szCs w:val="22"/>
              </w:rPr>
              <w:t>р</w:t>
            </w:r>
            <w:proofErr w:type="gramEnd"/>
            <w:r w:rsidRPr="00E27D3B">
              <w:rPr>
                <w:sz w:val="22"/>
                <w:szCs w:val="22"/>
              </w:rPr>
              <w:t xml:space="preserve">/счет 40702810900310000809 </w:t>
            </w:r>
          </w:p>
          <w:p w:rsidR="00952EB5" w:rsidRPr="00E27D3B" w:rsidRDefault="00952EB5" w:rsidP="0032684F">
            <w:pPr>
              <w:rPr>
                <w:sz w:val="22"/>
                <w:szCs w:val="22"/>
              </w:rPr>
            </w:pPr>
            <w:r w:rsidRPr="00E27D3B">
              <w:rPr>
                <w:sz w:val="22"/>
                <w:szCs w:val="22"/>
              </w:rPr>
              <w:t xml:space="preserve">в банке ф-л  «Газпромбанк» (Открытое акционерное общество) г. Омск, </w:t>
            </w:r>
          </w:p>
          <w:p w:rsidR="00952EB5" w:rsidRPr="00E27D3B" w:rsidRDefault="00952EB5" w:rsidP="0032684F">
            <w:pPr>
              <w:rPr>
                <w:sz w:val="22"/>
                <w:szCs w:val="22"/>
              </w:rPr>
            </w:pPr>
            <w:proofErr w:type="gramStart"/>
            <w:r w:rsidRPr="00E27D3B">
              <w:rPr>
                <w:sz w:val="22"/>
                <w:szCs w:val="22"/>
              </w:rPr>
              <w:t>к</w:t>
            </w:r>
            <w:proofErr w:type="gramEnd"/>
            <w:r w:rsidRPr="00E27D3B">
              <w:rPr>
                <w:sz w:val="22"/>
                <w:szCs w:val="22"/>
              </w:rPr>
              <w:t>/счет 30101810800000000828, БИК 045279828</w:t>
            </w:r>
          </w:p>
          <w:p w:rsidR="00952EB5" w:rsidRPr="00E27D3B" w:rsidRDefault="00952EB5" w:rsidP="0032684F">
            <w:pPr>
              <w:pStyle w:val="ae"/>
              <w:rPr>
                <w:rFonts w:ascii="Times New Roman" w:hAnsi="Times New Roman" w:cs="Times New Roman"/>
                <w:sz w:val="22"/>
                <w:szCs w:val="22"/>
              </w:rPr>
            </w:pPr>
          </w:p>
          <w:p w:rsidR="00952EB5" w:rsidRPr="00E27D3B" w:rsidRDefault="00952EB5" w:rsidP="0032684F">
            <w:pPr>
              <w:pStyle w:val="ae"/>
              <w:rPr>
                <w:rFonts w:ascii="Times New Roman" w:hAnsi="Times New Roman" w:cs="Times New Roman"/>
                <w:sz w:val="22"/>
                <w:szCs w:val="22"/>
              </w:rPr>
            </w:pPr>
            <w:r w:rsidRPr="00E27D3B">
              <w:rPr>
                <w:rFonts w:ascii="Times New Roman" w:hAnsi="Times New Roman" w:cs="Times New Roman"/>
                <w:sz w:val="22"/>
                <w:szCs w:val="22"/>
              </w:rPr>
              <w:t xml:space="preserve">От Покупателя          </w:t>
            </w:r>
          </w:p>
          <w:p w:rsidR="00952EB5" w:rsidRPr="00E27D3B" w:rsidRDefault="00952EB5" w:rsidP="0032684F">
            <w:pPr>
              <w:pStyle w:val="ae"/>
              <w:rPr>
                <w:rFonts w:ascii="Times New Roman" w:hAnsi="Times New Roman" w:cs="Times New Roman"/>
                <w:sz w:val="22"/>
                <w:szCs w:val="22"/>
              </w:rPr>
            </w:pPr>
            <w:r w:rsidRPr="00E27D3B">
              <w:rPr>
                <w:rFonts w:ascii="Times New Roman" w:hAnsi="Times New Roman" w:cs="Times New Roman"/>
                <w:sz w:val="22"/>
                <w:szCs w:val="22"/>
              </w:rPr>
              <w:t xml:space="preserve">                 </w:t>
            </w:r>
          </w:p>
          <w:p w:rsidR="00952EB5" w:rsidRPr="00E27D3B" w:rsidRDefault="00952EB5" w:rsidP="0032684F">
            <w:pPr>
              <w:pStyle w:val="ae"/>
              <w:jc w:val="left"/>
              <w:rPr>
                <w:rFonts w:ascii="Times New Roman" w:hAnsi="Times New Roman" w:cs="Times New Roman"/>
                <w:sz w:val="22"/>
                <w:szCs w:val="22"/>
              </w:rPr>
            </w:pPr>
            <w:r w:rsidRPr="00E27D3B">
              <w:rPr>
                <w:rFonts w:ascii="Times New Roman" w:hAnsi="Times New Roman" w:cs="Times New Roman"/>
                <w:sz w:val="22"/>
                <w:szCs w:val="22"/>
              </w:rPr>
              <w:t xml:space="preserve"> ______________________/М.Л. Берман/                      М.П.                                  </w:t>
            </w:r>
          </w:p>
          <w:p w:rsidR="00952EB5" w:rsidRPr="00E27D3B" w:rsidRDefault="00F443FE" w:rsidP="00F443FE">
            <w:pPr>
              <w:jc w:val="right"/>
              <w:rPr>
                <w:sz w:val="22"/>
                <w:szCs w:val="22"/>
              </w:rPr>
            </w:pPr>
            <w:r w:rsidRPr="00F443FE">
              <w:rPr>
                <w:sz w:val="22"/>
                <w:szCs w:val="22"/>
              </w:rPr>
              <w:t>«___» _________2013г.</w:t>
            </w:r>
          </w:p>
          <w:p w:rsidR="00952EB5" w:rsidRPr="00E27D3B" w:rsidRDefault="00952EB5" w:rsidP="0032684F">
            <w:pPr>
              <w:rPr>
                <w:sz w:val="22"/>
                <w:szCs w:val="22"/>
              </w:rPr>
            </w:pPr>
          </w:p>
        </w:tc>
      </w:tr>
    </w:tbl>
    <w:p w:rsidR="00DC2C45" w:rsidRDefault="00D01F56" w:rsidP="00D01F56">
      <w:pPr>
        <w:tabs>
          <w:tab w:val="left" w:pos="420"/>
        </w:tabs>
        <w:suppressAutoHyphens/>
        <w:jc w:val="right"/>
        <w:rPr>
          <w:sz w:val="22"/>
          <w:szCs w:val="22"/>
          <w:lang w:eastAsia="ar-SA"/>
        </w:rPr>
      </w:pPr>
      <w:r w:rsidRPr="002963F9">
        <w:rPr>
          <w:sz w:val="22"/>
          <w:szCs w:val="22"/>
        </w:rPr>
        <w:br w:type="page"/>
      </w:r>
      <w:r w:rsidRPr="00B3000B">
        <w:rPr>
          <w:sz w:val="22"/>
          <w:szCs w:val="22"/>
          <w:lang w:eastAsia="ar-SA"/>
        </w:rPr>
        <w:lastRenderedPageBreak/>
        <w:t>Приложение 1 к Договору</w:t>
      </w:r>
    </w:p>
    <w:p w:rsidR="00D01F56" w:rsidRPr="00B3000B" w:rsidRDefault="00DC2C45" w:rsidP="00D01F56">
      <w:pPr>
        <w:tabs>
          <w:tab w:val="left" w:pos="420"/>
        </w:tabs>
        <w:suppressAutoHyphens/>
        <w:jc w:val="right"/>
        <w:rPr>
          <w:sz w:val="22"/>
          <w:szCs w:val="22"/>
          <w:lang w:eastAsia="ar-SA"/>
        </w:rPr>
      </w:pPr>
      <w:r>
        <w:rPr>
          <w:sz w:val="22"/>
          <w:szCs w:val="22"/>
          <w:lang w:eastAsia="ar-SA"/>
        </w:rPr>
        <w:t xml:space="preserve">купли-продажи </w:t>
      </w:r>
      <w:r w:rsidR="00D01F56" w:rsidRPr="005D5E9A">
        <w:rPr>
          <w:sz w:val="22"/>
          <w:szCs w:val="22"/>
          <w:lang w:eastAsia="ar-SA"/>
        </w:rPr>
        <w:t>№ ___ от _________________</w:t>
      </w:r>
      <w:r w:rsidR="00D01F56" w:rsidRPr="00B3000B">
        <w:rPr>
          <w:sz w:val="22"/>
          <w:szCs w:val="22"/>
          <w:lang w:eastAsia="ar-SA"/>
        </w:rPr>
        <w:t>2013 г</w:t>
      </w:r>
    </w:p>
    <w:p w:rsidR="00D01F56" w:rsidRPr="00B3000B" w:rsidRDefault="00D01F56" w:rsidP="00D01F56">
      <w:pPr>
        <w:tabs>
          <w:tab w:val="left" w:pos="420"/>
        </w:tabs>
        <w:suppressAutoHyphens/>
        <w:jc w:val="right"/>
        <w:rPr>
          <w:sz w:val="22"/>
          <w:szCs w:val="22"/>
        </w:rPr>
      </w:pPr>
    </w:p>
    <w:p w:rsidR="00DC2C45" w:rsidRDefault="00DC2C45" w:rsidP="00D01F56">
      <w:pPr>
        <w:widowControl w:val="0"/>
        <w:autoSpaceDE w:val="0"/>
        <w:autoSpaceDN w:val="0"/>
        <w:adjustRightInd w:val="0"/>
        <w:jc w:val="center"/>
        <w:rPr>
          <w:b/>
          <w:sz w:val="22"/>
          <w:szCs w:val="22"/>
        </w:rPr>
      </w:pPr>
    </w:p>
    <w:p w:rsidR="00DC2C45" w:rsidRDefault="00DC2C45" w:rsidP="00D01F56">
      <w:pPr>
        <w:widowControl w:val="0"/>
        <w:autoSpaceDE w:val="0"/>
        <w:autoSpaceDN w:val="0"/>
        <w:adjustRightInd w:val="0"/>
        <w:jc w:val="center"/>
        <w:rPr>
          <w:b/>
          <w:sz w:val="22"/>
          <w:szCs w:val="22"/>
        </w:rPr>
      </w:pPr>
    </w:p>
    <w:p w:rsidR="00D01F56" w:rsidRPr="00B3000B" w:rsidRDefault="00DC2C45" w:rsidP="00D01F56">
      <w:pPr>
        <w:widowControl w:val="0"/>
        <w:autoSpaceDE w:val="0"/>
        <w:autoSpaceDN w:val="0"/>
        <w:adjustRightInd w:val="0"/>
        <w:jc w:val="center"/>
        <w:rPr>
          <w:sz w:val="22"/>
          <w:szCs w:val="22"/>
        </w:rPr>
      </w:pPr>
      <w:r>
        <w:rPr>
          <w:b/>
          <w:sz w:val="22"/>
          <w:szCs w:val="22"/>
        </w:rPr>
        <w:t xml:space="preserve">ХАРАКТЕРИСТИКИ </w:t>
      </w:r>
      <w:r w:rsidR="009D0DBF">
        <w:rPr>
          <w:b/>
          <w:sz w:val="22"/>
          <w:szCs w:val="22"/>
        </w:rPr>
        <w:t>ТОВАРА</w:t>
      </w:r>
    </w:p>
    <w:p w:rsidR="00D01F56" w:rsidRPr="00B3000B" w:rsidRDefault="00D01F56" w:rsidP="00D01F56">
      <w:pPr>
        <w:rPr>
          <w:sz w:val="22"/>
          <w:szCs w:val="22"/>
        </w:rPr>
      </w:pPr>
    </w:p>
    <w:p w:rsidR="00691CD4" w:rsidRDefault="00691CD4" w:rsidP="00691CD4">
      <w:pPr>
        <w:spacing w:after="120"/>
        <w:jc w:val="both"/>
        <w:rPr>
          <w:b/>
          <w:sz w:val="22"/>
          <w:szCs w:val="22"/>
        </w:rPr>
      </w:pPr>
    </w:p>
    <w:p w:rsidR="00691CD4" w:rsidRPr="00CD2FFB" w:rsidRDefault="00691CD4" w:rsidP="00691CD4">
      <w:pPr>
        <w:spacing w:after="120"/>
        <w:jc w:val="both"/>
        <w:rPr>
          <w:b/>
          <w:sz w:val="22"/>
          <w:szCs w:val="22"/>
        </w:rPr>
      </w:pPr>
      <w:r>
        <w:rPr>
          <w:b/>
          <w:sz w:val="22"/>
          <w:szCs w:val="22"/>
        </w:rPr>
        <w:t>Наименование товара:</w:t>
      </w:r>
    </w:p>
    <w:p w:rsidR="00691CD4" w:rsidRDefault="00691CD4" w:rsidP="00691CD4">
      <w:pPr>
        <w:spacing w:after="120"/>
        <w:jc w:val="both"/>
        <w:rPr>
          <w:sz w:val="22"/>
          <w:szCs w:val="22"/>
        </w:rPr>
      </w:pPr>
    </w:p>
    <w:p w:rsidR="00691CD4" w:rsidRPr="00691CD4" w:rsidRDefault="00691CD4" w:rsidP="00691CD4">
      <w:pPr>
        <w:spacing w:after="120"/>
        <w:jc w:val="both"/>
        <w:rPr>
          <w:b/>
          <w:sz w:val="22"/>
          <w:szCs w:val="22"/>
        </w:rPr>
      </w:pPr>
      <w:r w:rsidRPr="00691CD4">
        <w:rPr>
          <w:b/>
          <w:sz w:val="22"/>
          <w:szCs w:val="22"/>
        </w:rPr>
        <w:t>Торговая</w:t>
      </w:r>
      <w:r w:rsidR="00125D07">
        <w:rPr>
          <w:b/>
          <w:sz w:val="22"/>
          <w:szCs w:val="22"/>
        </w:rPr>
        <w:t>/товарная</w:t>
      </w:r>
      <w:r w:rsidRPr="00691CD4">
        <w:rPr>
          <w:b/>
          <w:sz w:val="22"/>
          <w:szCs w:val="22"/>
        </w:rPr>
        <w:t xml:space="preserve"> марка, модель:</w:t>
      </w:r>
    </w:p>
    <w:p w:rsidR="00691CD4" w:rsidRDefault="00691CD4" w:rsidP="00691CD4">
      <w:pPr>
        <w:spacing w:after="120"/>
        <w:jc w:val="both"/>
        <w:rPr>
          <w:b/>
          <w:sz w:val="22"/>
          <w:szCs w:val="22"/>
        </w:rPr>
      </w:pPr>
    </w:p>
    <w:p w:rsidR="00691CD4" w:rsidRPr="00691CD4" w:rsidRDefault="00691CD4" w:rsidP="00691CD4">
      <w:pPr>
        <w:spacing w:after="120"/>
        <w:jc w:val="both"/>
        <w:rPr>
          <w:b/>
          <w:sz w:val="22"/>
          <w:szCs w:val="22"/>
        </w:rPr>
      </w:pPr>
      <w:r w:rsidRPr="00691CD4">
        <w:rPr>
          <w:b/>
          <w:sz w:val="22"/>
          <w:szCs w:val="22"/>
        </w:rPr>
        <w:t>Страна происхождения</w:t>
      </w:r>
      <w:r w:rsidR="00125D07">
        <w:rPr>
          <w:b/>
          <w:sz w:val="22"/>
          <w:szCs w:val="22"/>
        </w:rPr>
        <w:t>, предприятие изготовитель</w:t>
      </w:r>
      <w:r w:rsidRPr="00691CD4">
        <w:rPr>
          <w:b/>
          <w:sz w:val="22"/>
          <w:szCs w:val="22"/>
        </w:rPr>
        <w:t>:</w:t>
      </w:r>
    </w:p>
    <w:p w:rsidR="00691CD4" w:rsidRDefault="00691CD4" w:rsidP="00691CD4">
      <w:pPr>
        <w:ind w:hanging="13"/>
        <w:rPr>
          <w:b/>
          <w:bCs/>
          <w:color w:val="000000"/>
          <w:sz w:val="22"/>
          <w:szCs w:val="22"/>
        </w:rPr>
      </w:pPr>
    </w:p>
    <w:p w:rsidR="00691CD4" w:rsidRDefault="00691CD4" w:rsidP="00691CD4">
      <w:pPr>
        <w:ind w:hanging="13"/>
        <w:rPr>
          <w:b/>
          <w:bCs/>
          <w:color w:val="000000"/>
          <w:sz w:val="22"/>
          <w:szCs w:val="22"/>
        </w:rPr>
      </w:pPr>
      <w:r>
        <w:rPr>
          <w:b/>
          <w:bCs/>
          <w:color w:val="000000"/>
          <w:sz w:val="22"/>
          <w:szCs w:val="22"/>
        </w:rPr>
        <w:t>Подробные характеристики</w:t>
      </w:r>
      <w:r w:rsidR="00125D07">
        <w:rPr>
          <w:b/>
          <w:bCs/>
          <w:color w:val="000000"/>
          <w:sz w:val="22"/>
          <w:szCs w:val="22"/>
        </w:rPr>
        <w:t xml:space="preserve"> товара</w:t>
      </w:r>
      <w:r>
        <w:rPr>
          <w:b/>
          <w:bCs/>
          <w:color w:val="000000"/>
          <w:sz w:val="22"/>
          <w:szCs w:val="22"/>
        </w:rPr>
        <w:t>:</w:t>
      </w:r>
    </w:p>
    <w:p w:rsidR="00691CD4" w:rsidRPr="00CD2FFB" w:rsidRDefault="00691CD4" w:rsidP="00691CD4">
      <w:pPr>
        <w:ind w:hanging="13"/>
        <w:rPr>
          <w:color w:val="000000"/>
          <w:sz w:val="22"/>
          <w:szCs w:val="22"/>
        </w:rPr>
      </w:pPr>
    </w:p>
    <w:p w:rsidR="00691CD4" w:rsidRDefault="00691CD4" w:rsidP="00D01F56">
      <w:pPr>
        <w:rPr>
          <w:sz w:val="22"/>
          <w:szCs w:val="22"/>
        </w:rPr>
      </w:pPr>
    </w:p>
    <w:p w:rsidR="004011B1" w:rsidRPr="004011B1" w:rsidRDefault="004011B1" w:rsidP="004011B1">
      <w:pPr>
        <w:rPr>
          <w:b/>
          <w:sz w:val="22"/>
          <w:szCs w:val="22"/>
        </w:rPr>
      </w:pPr>
      <w:r w:rsidRPr="004011B1">
        <w:rPr>
          <w:b/>
          <w:sz w:val="22"/>
          <w:szCs w:val="22"/>
        </w:rPr>
        <w:t>Соответствие качеству и требованиям по безопасности товара:</w:t>
      </w:r>
    </w:p>
    <w:p w:rsidR="00691CD4" w:rsidRDefault="00691CD4" w:rsidP="00D01F56">
      <w:pPr>
        <w:rPr>
          <w:sz w:val="22"/>
          <w:szCs w:val="22"/>
        </w:rPr>
      </w:pPr>
    </w:p>
    <w:p w:rsidR="00691CD4" w:rsidRDefault="00691CD4" w:rsidP="00D01F56">
      <w:pPr>
        <w:rPr>
          <w:sz w:val="22"/>
          <w:szCs w:val="22"/>
        </w:rPr>
      </w:pPr>
    </w:p>
    <w:p w:rsidR="00691CD4" w:rsidRDefault="00691CD4" w:rsidP="00D01F56">
      <w:pPr>
        <w:rPr>
          <w:sz w:val="22"/>
          <w:szCs w:val="22"/>
        </w:rPr>
      </w:pPr>
    </w:p>
    <w:p w:rsidR="00691CD4" w:rsidRDefault="00691CD4" w:rsidP="00D01F56">
      <w:pPr>
        <w:rPr>
          <w:sz w:val="22"/>
          <w:szCs w:val="22"/>
        </w:rPr>
      </w:pPr>
    </w:p>
    <w:p w:rsidR="00691CD4" w:rsidRDefault="00691CD4" w:rsidP="00D01F56">
      <w:pPr>
        <w:rPr>
          <w:sz w:val="22"/>
          <w:szCs w:val="22"/>
        </w:rPr>
      </w:pPr>
    </w:p>
    <w:p w:rsidR="00691CD4" w:rsidRDefault="00691CD4" w:rsidP="00D01F56">
      <w:pPr>
        <w:rPr>
          <w:sz w:val="22"/>
          <w:szCs w:val="22"/>
        </w:rPr>
      </w:pPr>
    </w:p>
    <w:p w:rsidR="00691CD4" w:rsidRDefault="00691CD4" w:rsidP="00D01F56">
      <w:pPr>
        <w:rPr>
          <w:sz w:val="22"/>
          <w:szCs w:val="22"/>
        </w:rPr>
      </w:pPr>
    </w:p>
    <w:p w:rsidR="00691CD4" w:rsidRDefault="00691CD4" w:rsidP="00D01F56">
      <w:pPr>
        <w:rPr>
          <w:sz w:val="22"/>
          <w:szCs w:val="22"/>
        </w:rPr>
      </w:pPr>
    </w:p>
    <w:p w:rsidR="00691CD4" w:rsidRDefault="00691CD4" w:rsidP="00D01F56">
      <w:pPr>
        <w:rPr>
          <w:sz w:val="22"/>
          <w:szCs w:val="22"/>
        </w:rPr>
      </w:pPr>
    </w:p>
    <w:p w:rsidR="00691CD4" w:rsidRDefault="00691CD4" w:rsidP="00D01F56">
      <w:pPr>
        <w:rPr>
          <w:sz w:val="22"/>
          <w:szCs w:val="22"/>
        </w:rPr>
      </w:pPr>
    </w:p>
    <w:p w:rsidR="00691CD4" w:rsidRDefault="00691CD4" w:rsidP="00D01F56">
      <w:pPr>
        <w:rPr>
          <w:sz w:val="22"/>
          <w:szCs w:val="22"/>
        </w:rPr>
      </w:pPr>
    </w:p>
    <w:p w:rsidR="00691CD4" w:rsidRDefault="00691CD4" w:rsidP="00D01F56">
      <w:pPr>
        <w:rPr>
          <w:sz w:val="22"/>
          <w:szCs w:val="22"/>
        </w:rPr>
      </w:pPr>
    </w:p>
    <w:p w:rsidR="00691CD4" w:rsidRDefault="00691CD4" w:rsidP="00D01F56">
      <w:pPr>
        <w:rPr>
          <w:sz w:val="22"/>
          <w:szCs w:val="22"/>
        </w:rPr>
      </w:pPr>
    </w:p>
    <w:p w:rsidR="00691CD4" w:rsidRDefault="00691CD4" w:rsidP="00D01F56">
      <w:pPr>
        <w:rPr>
          <w:sz w:val="22"/>
          <w:szCs w:val="22"/>
        </w:rPr>
      </w:pPr>
    </w:p>
    <w:p w:rsidR="00691CD4" w:rsidRDefault="00691CD4" w:rsidP="00D01F56">
      <w:pPr>
        <w:rPr>
          <w:sz w:val="22"/>
          <w:szCs w:val="22"/>
        </w:rPr>
      </w:pPr>
    </w:p>
    <w:p w:rsidR="00691CD4" w:rsidRDefault="00691CD4" w:rsidP="00D01F56">
      <w:pPr>
        <w:rPr>
          <w:sz w:val="22"/>
          <w:szCs w:val="22"/>
        </w:rPr>
      </w:pPr>
    </w:p>
    <w:p w:rsidR="00691CD4" w:rsidRDefault="00691CD4" w:rsidP="00D01F56">
      <w:pPr>
        <w:rPr>
          <w:sz w:val="22"/>
          <w:szCs w:val="22"/>
        </w:rPr>
      </w:pPr>
    </w:p>
    <w:p w:rsidR="00691CD4" w:rsidRDefault="00691CD4" w:rsidP="00D01F56">
      <w:pPr>
        <w:rPr>
          <w:sz w:val="22"/>
          <w:szCs w:val="22"/>
        </w:rPr>
      </w:pPr>
    </w:p>
    <w:p w:rsidR="00691CD4" w:rsidRDefault="00691CD4" w:rsidP="00D01F56">
      <w:pPr>
        <w:rPr>
          <w:sz w:val="22"/>
          <w:szCs w:val="22"/>
        </w:rPr>
      </w:pPr>
    </w:p>
    <w:p w:rsidR="00691CD4" w:rsidRDefault="00691CD4" w:rsidP="00D01F56">
      <w:pPr>
        <w:rPr>
          <w:sz w:val="22"/>
          <w:szCs w:val="22"/>
        </w:rPr>
      </w:pPr>
    </w:p>
    <w:p w:rsidR="00691CD4" w:rsidRDefault="00691CD4" w:rsidP="00D01F56">
      <w:pPr>
        <w:rPr>
          <w:sz w:val="22"/>
          <w:szCs w:val="22"/>
        </w:rPr>
      </w:pPr>
    </w:p>
    <w:p w:rsidR="00691CD4" w:rsidRDefault="00691CD4" w:rsidP="00D01F56">
      <w:pPr>
        <w:rPr>
          <w:sz w:val="22"/>
          <w:szCs w:val="22"/>
        </w:rPr>
      </w:pPr>
    </w:p>
    <w:p w:rsidR="00691CD4" w:rsidRDefault="00691CD4" w:rsidP="00D01F56">
      <w:pPr>
        <w:rPr>
          <w:sz w:val="22"/>
          <w:szCs w:val="22"/>
        </w:rPr>
      </w:pPr>
    </w:p>
    <w:p w:rsidR="00691CD4" w:rsidRDefault="00691CD4" w:rsidP="00D01F56">
      <w:pPr>
        <w:rPr>
          <w:sz w:val="22"/>
          <w:szCs w:val="22"/>
        </w:rPr>
      </w:pPr>
    </w:p>
    <w:p w:rsidR="00691CD4" w:rsidRDefault="00691CD4" w:rsidP="00D01F56">
      <w:pPr>
        <w:rPr>
          <w:sz w:val="22"/>
          <w:szCs w:val="22"/>
        </w:rPr>
      </w:pPr>
    </w:p>
    <w:p w:rsidR="00691CD4" w:rsidRDefault="00691CD4" w:rsidP="00D01F56">
      <w:pPr>
        <w:rPr>
          <w:sz w:val="22"/>
          <w:szCs w:val="22"/>
        </w:rPr>
      </w:pPr>
    </w:p>
    <w:p w:rsidR="00691CD4" w:rsidRDefault="00691CD4" w:rsidP="00D01F56">
      <w:pPr>
        <w:rPr>
          <w:sz w:val="22"/>
          <w:szCs w:val="22"/>
        </w:rPr>
      </w:pPr>
    </w:p>
    <w:p w:rsidR="00691CD4" w:rsidRDefault="00691CD4" w:rsidP="00D01F56">
      <w:pPr>
        <w:rPr>
          <w:sz w:val="22"/>
          <w:szCs w:val="22"/>
        </w:rPr>
      </w:pPr>
    </w:p>
    <w:p w:rsidR="00691CD4" w:rsidRDefault="00691CD4" w:rsidP="00D01F56">
      <w:pPr>
        <w:rPr>
          <w:sz w:val="22"/>
          <w:szCs w:val="22"/>
        </w:rPr>
      </w:pPr>
    </w:p>
    <w:p w:rsidR="00D01F56" w:rsidRPr="00B3000B" w:rsidRDefault="00D01F56" w:rsidP="00D01F56">
      <w:pPr>
        <w:rPr>
          <w:sz w:val="22"/>
          <w:szCs w:val="22"/>
        </w:rPr>
      </w:pPr>
      <w:r w:rsidRPr="00B3000B">
        <w:rPr>
          <w:sz w:val="22"/>
          <w:szCs w:val="22"/>
        </w:rPr>
        <w:t xml:space="preserve">от </w:t>
      </w:r>
      <w:r w:rsidR="00BE3364">
        <w:rPr>
          <w:sz w:val="22"/>
          <w:szCs w:val="22"/>
        </w:rPr>
        <w:t>Продав</w:t>
      </w:r>
      <w:r w:rsidR="00E87A5F">
        <w:rPr>
          <w:sz w:val="22"/>
          <w:szCs w:val="22"/>
        </w:rPr>
        <w:t>ц</w:t>
      </w:r>
      <w:r w:rsidRPr="00B3000B">
        <w:rPr>
          <w:sz w:val="22"/>
          <w:szCs w:val="22"/>
        </w:rPr>
        <w:t>а                                                                                     от Покупателя</w:t>
      </w:r>
    </w:p>
    <w:p w:rsidR="00D01F56" w:rsidRPr="00B3000B" w:rsidRDefault="00D01F56" w:rsidP="00D01F56">
      <w:pPr>
        <w:rPr>
          <w:sz w:val="22"/>
          <w:szCs w:val="22"/>
        </w:rPr>
      </w:pPr>
      <w:r w:rsidRPr="00B3000B">
        <w:rPr>
          <w:sz w:val="22"/>
          <w:szCs w:val="22"/>
        </w:rPr>
        <w:t>______________/________/                                                                 ___________</w:t>
      </w:r>
      <w:r>
        <w:rPr>
          <w:sz w:val="22"/>
          <w:szCs w:val="22"/>
        </w:rPr>
        <w:t>/</w:t>
      </w:r>
      <w:r w:rsidRPr="00B3000B">
        <w:rPr>
          <w:sz w:val="22"/>
          <w:szCs w:val="22"/>
        </w:rPr>
        <w:t>М.Л. Берман</w:t>
      </w:r>
      <w:r>
        <w:rPr>
          <w:sz w:val="22"/>
          <w:szCs w:val="22"/>
        </w:rPr>
        <w:t>/</w:t>
      </w:r>
    </w:p>
    <w:p w:rsidR="00D01F56" w:rsidRPr="00B3000B" w:rsidRDefault="004011B1" w:rsidP="00D01F56">
      <w:pPr>
        <w:ind w:firstLine="720"/>
        <w:jc w:val="center"/>
        <w:rPr>
          <w:b/>
          <w:sz w:val="22"/>
          <w:szCs w:val="22"/>
        </w:rPr>
      </w:pPr>
      <w:r w:rsidRPr="004011B1">
        <w:rPr>
          <w:sz w:val="22"/>
          <w:szCs w:val="22"/>
        </w:rPr>
        <w:t xml:space="preserve">«___» _________2013г. </w:t>
      </w:r>
      <w:r>
        <w:rPr>
          <w:sz w:val="22"/>
          <w:szCs w:val="22"/>
        </w:rPr>
        <w:t xml:space="preserve">                                                            </w:t>
      </w:r>
      <w:r w:rsidRPr="00F443FE">
        <w:rPr>
          <w:sz w:val="22"/>
          <w:szCs w:val="22"/>
        </w:rPr>
        <w:t>«___» _________2013г.</w:t>
      </w:r>
      <w:r w:rsidR="00D01F56" w:rsidRPr="00B3000B">
        <w:rPr>
          <w:sz w:val="22"/>
          <w:szCs w:val="22"/>
        </w:rPr>
        <w:br w:type="page"/>
      </w:r>
      <w:r w:rsidR="00D01F56" w:rsidRPr="00B3000B">
        <w:rPr>
          <w:b/>
          <w:sz w:val="22"/>
          <w:szCs w:val="22"/>
        </w:rPr>
        <w:lastRenderedPageBreak/>
        <w:t>ЛИСТ СОГЛАСОВАНИЯ</w:t>
      </w:r>
    </w:p>
    <w:p w:rsidR="00D01F56" w:rsidRPr="00B3000B" w:rsidRDefault="00D01F56" w:rsidP="00D01F56">
      <w:pPr>
        <w:widowControl w:val="0"/>
        <w:autoSpaceDE w:val="0"/>
        <w:autoSpaceDN w:val="0"/>
        <w:adjustRightInd w:val="0"/>
        <w:spacing w:after="120"/>
        <w:jc w:val="center"/>
        <w:rPr>
          <w:b/>
          <w:sz w:val="22"/>
          <w:szCs w:val="22"/>
        </w:rPr>
      </w:pPr>
      <w:r w:rsidRPr="00B3000B">
        <w:rPr>
          <w:b/>
          <w:sz w:val="22"/>
          <w:szCs w:val="22"/>
        </w:rPr>
        <w:t xml:space="preserve">документации о запросе предложений № </w:t>
      </w:r>
      <w:r w:rsidR="00095B81">
        <w:rPr>
          <w:b/>
          <w:sz w:val="22"/>
          <w:szCs w:val="22"/>
        </w:rPr>
        <w:t>88</w:t>
      </w:r>
    </w:p>
    <w:p w:rsidR="00D01F56" w:rsidRDefault="00D01F56" w:rsidP="00D01F56">
      <w:pPr>
        <w:pStyle w:val="a9"/>
        <w:tabs>
          <w:tab w:val="clear" w:pos="2978"/>
          <w:tab w:val="left" w:pos="360"/>
        </w:tabs>
        <w:spacing w:line="240" w:lineRule="auto"/>
        <w:ind w:left="0" w:firstLine="0"/>
        <w:jc w:val="left"/>
        <w:rPr>
          <w:b/>
          <w:sz w:val="22"/>
          <w:szCs w:val="22"/>
        </w:rPr>
      </w:pPr>
    </w:p>
    <w:p w:rsidR="00D01F56" w:rsidRDefault="00D01F56" w:rsidP="00D01F56">
      <w:pPr>
        <w:pStyle w:val="a9"/>
        <w:tabs>
          <w:tab w:val="clear" w:pos="2978"/>
          <w:tab w:val="left" w:pos="360"/>
        </w:tabs>
        <w:spacing w:line="240" w:lineRule="auto"/>
        <w:ind w:left="0" w:firstLine="0"/>
        <w:jc w:val="left"/>
        <w:rPr>
          <w:b/>
          <w:sz w:val="22"/>
          <w:szCs w:val="22"/>
        </w:rPr>
      </w:pPr>
    </w:p>
    <w:p w:rsidR="00D01F56" w:rsidRPr="00B3000B" w:rsidRDefault="00D01F56" w:rsidP="00D01F56">
      <w:pPr>
        <w:pStyle w:val="a9"/>
        <w:tabs>
          <w:tab w:val="clear" w:pos="2978"/>
          <w:tab w:val="left" w:pos="360"/>
        </w:tabs>
        <w:spacing w:line="240" w:lineRule="auto"/>
        <w:ind w:left="0" w:firstLine="0"/>
        <w:jc w:val="left"/>
        <w:rPr>
          <w:b/>
          <w:sz w:val="22"/>
          <w:szCs w:val="22"/>
        </w:rPr>
      </w:pPr>
      <w:r w:rsidRPr="00B3000B">
        <w:rPr>
          <w:b/>
          <w:sz w:val="22"/>
          <w:szCs w:val="22"/>
        </w:rPr>
        <w:t>СОГЛАСОВАННО:</w:t>
      </w:r>
    </w:p>
    <w:p w:rsidR="00D01F56" w:rsidRPr="00B3000B" w:rsidRDefault="00D01F56" w:rsidP="00D01F56">
      <w:pPr>
        <w:pStyle w:val="a9"/>
        <w:tabs>
          <w:tab w:val="clear" w:pos="2978"/>
          <w:tab w:val="left" w:pos="360"/>
        </w:tabs>
        <w:spacing w:line="240" w:lineRule="auto"/>
        <w:ind w:left="0" w:firstLine="0"/>
        <w:jc w:val="center"/>
        <w:rPr>
          <w:b/>
          <w:sz w:val="22"/>
          <w:szCs w:val="22"/>
        </w:rPr>
      </w:pPr>
    </w:p>
    <w:p w:rsidR="00D01F56" w:rsidRPr="00B3000B" w:rsidRDefault="00D01F56" w:rsidP="00D01F56">
      <w:pPr>
        <w:pStyle w:val="a9"/>
        <w:tabs>
          <w:tab w:val="clear" w:pos="2978"/>
          <w:tab w:val="left" w:pos="360"/>
        </w:tabs>
        <w:spacing w:line="240" w:lineRule="auto"/>
        <w:ind w:left="0" w:firstLine="0"/>
        <w:jc w:val="center"/>
        <w:rPr>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44"/>
        <w:gridCol w:w="3324"/>
        <w:gridCol w:w="2366"/>
      </w:tblGrid>
      <w:tr w:rsidR="00D01F56" w:rsidRPr="00B3000B" w:rsidTr="0079208D">
        <w:trPr>
          <w:trHeight w:val="513"/>
        </w:trPr>
        <w:tc>
          <w:tcPr>
            <w:tcW w:w="4144" w:type="dxa"/>
            <w:tcBorders>
              <w:bottom w:val="single" w:sz="4" w:space="0" w:color="auto"/>
            </w:tcBorders>
            <w:shd w:val="clear" w:color="auto" w:fill="auto"/>
          </w:tcPr>
          <w:p w:rsidR="00D01F56" w:rsidRPr="00B3000B" w:rsidRDefault="00D01F56" w:rsidP="0079208D">
            <w:pPr>
              <w:pStyle w:val="a9"/>
              <w:tabs>
                <w:tab w:val="clear" w:pos="2978"/>
                <w:tab w:val="left" w:pos="360"/>
              </w:tabs>
              <w:spacing w:line="240" w:lineRule="auto"/>
              <w:ind w:left="0" w:firstLine="0"/>
              <w:jc w:val="center"/>
              <w:rPr>
                <w:b/>
                <w:sz w:val="22"/>
                <w:szCs w:val="22"/>
              </w:rPr>
            </w:pPr>
            <w:r w:rsidRPr="00B3000B">
              <w:rPr>
                <w:b/>
                <w:sz w:val="22"/>
                <w:szCs w:val="22"/>
              </w:rPr>
              <w:t>Должность</w:t>
            </w:r>
          </w:p>
          <w:p w:rsidR="00D01F56" w:rsidRPr="00B3000B" w:rsidRDefault="00D01F56" w:rsidP="0079208D">
            <w:pPr>
              <w:pStyle w:val="a9"/>
              <w:tabs>
                <w:tab w:val="clear" w:pos="2978"/>
                <w:tab w:val="left" w:pos="360"/>
              </w:tabs>
              <w:spacing w:line="240" w:lineRule="auto"/>
              <w:ind w:left="0" w:firstLine="0"/>
              <w:jc w:val="center"/>
              <w:rPr>
                <w:b/>
                <w:sz w:val="22"/>
                <w:szCs w:val="22"/>
              </w:rPr>
            </w:pPr>
          </w:p>
        </w:tc>
        <w:tc>
          <w:tcPr>
            <w:tcW w:w="3324" w:type="dxa"/>
            <w:tcBorders>
              <w:bottom w:val="single" w:sz="4" w:space="0" w:color="auto"/>
            </w:tcBorders>
            <w:shd w:val="clear" w:color="auto" w:fill="auto"/>
          </w:tcPr>
          <w:p w:rsidR="00D01F56" w:rsidRPr="00B3000B" w:rsidRDefault="00D01F56" w:rsidP="0079208D">
            <w:pPr>
              <w:pStyle w:val="a9"/>
              <w:tabs>
                <w:tab w:val="clear" w:pos="2978"/>
                <w:tab w:val="left" w:pos="360"/>
              </w:tabs>
              <w:spacing w:line="240" w:lineRule="auto"/>
              <w:ind w:left="0" w:firstLine="0"/>
              <w:jc w:val="center"/>
              <w:rPr>
                <w:b/>
                <w:sz w:val="22"/>
                <w:szCs w:val="22"/>
              </w:rPr>
            </w:pPr>
            <w:r w:rsidRPr="00B3000B">
              <w:rPr>
                <w:b/>
                <w:sz w:val="22"/>
                <w:szCs w:val="22"/>
              </w:rPr>
              <w:t>Подпись, дата</w:t>
            </w:r>
          </w:p>
        </w:tc>
        <w:tc>
          <w:tcPr>
            <w:tcW w:w="2366" w:type="dxa"/>
            <w:tcBorders>
              <w:bottom w:val="single" w:sz="4" w:space="0" w:color="auto"/>
            </w:tcBorders>
            <w:shd w:val="clear" w:color="auto" w:fill="auto"/>
          </w:tcPr>
          <w:p w:rsidR="00D01F56" w:rsidRPr="00B3000B" w:rsidRDefault="00D01F56" w:rsidP="0079208D">
            <w:pPr>
              <w:pStyle w:val="a9"/>
              <w:tabs>
                <w:tab w:val="clear" w:pos="2978"/>
                <w:tab w:val="left" w:pos="360"/>
              </w:tabs>
              <w:spacing w:line="240" w:lineRule="auto"/>
              <w:ind w:left="0" w:firstLine="0"/>
              <w:jc w:val="center"/>
              <w:rPr>
                <w:b/>
                <w:sz w:val="22"/>
                <w:szCs w:val="22"/>
              </w:rPr>
            </w:pPr>
            <w:r w:rsidRPr="00B3000B">
              <w:rPr>
                <w:b/>
                <w:sz w:val="22"/>
                <w:szCs w:val="22"/>
              </w:rPr>
              <w:t>Ф.И.О.</w:t>
            </w:r>
          </w:p>
        </w:tc>
      </w:tr>
      <w:tr w:rsidR="00D01F56" w:rsidRPr="00B3000B" w:rsidTr="0079208D">
        <w:trPr>
          <w:trHeight w:val="1012"/>
        </w:trPr>
        <w:tc>
          <w:tcPr>
            <w:tcW w:w="4144" w:type="dxa"/>
            <w:tcBorders>
              <w:bottom w:val="single" w:sz="4" w:space="0" w:color="auto"/>
            </w:tcBorders>
            <w:shd w:val="clear" w:color="auto" w:fill="auto"/>
          </w:tcPr>
          <w:p w:rsidR="00D01F56" w:rsidRPr="00B3000B" w:rsidRDefault="00D01F56" w:rsidP="0079208D">
            <w:pPr>
              <w:pStyle w:val="a9"/>
              <w:tabs>
                <w:tab w:val="clear" w:pos="2978"/>
                <w:tab w:val="left" w:pos="360"/>
              </w:tabs>
              <w:spacing w:after="120" w:line="240" w:lineRule="auto"/>
              <w:ind w:left="0" w:firstLine="0"/>
              <w:jc w:val="left"/>
              <w:rPr>
                <w:sz w:val="22"/>
                <w:szCs w:val="22"/>
              </w:rPr>
            </w:pPr>
          </w:p>
          <w:p w:rsidR="00D01F56" w:rsidRPr="00B3000B" w:rsidRDefault="00D01F56" w:rsidP="0079208D">
            <w:pPr>
              <w:pStyle w:val="a9"/>
              <w:tabs>
                <w:tab w:val="clear" w:pos="2978"/>
                <w:tab w:val="left" w:pos="360"/>
              </w:tabs>
              <w:spacing w:after="120" w:line="240" w:lineRule="auto"/>
              <w:ind w:left="0" w:firstLine="0"/>
              <w:jc w:val="left"/>
              <w:rPr>
                <w:sz w:val="22"/>
                <w:szCs w:val="22"/>
              </w:rPr>
            </w:pPr>
            <w:r w:rsidRPr="00B3000B">
              <w:rPr>
                <w:sz w:val="22"/>
                <w:szCs w:val="22"/>
              </w:rPr>
              <w:t>Заместитель генерального директора по эксплуатации</w:t>
            </w:r>
          </w:p>
        </w:tc>
        <w:tc>
          <w:tcPr>
            <w:tcW w:w="3324" w:type="dxa"/>
            <w:vMerge w:val="restart"/>
            <w:shd w:val="clear" w:color="auto" w:fill="auto"/>
          </w:tcPr>
          <w:p w:rsidR="00D01F56" w:rsidRPr="00B3000B" w:rsidRDefault="00D01F56" w:rsidP="0079208D">
            <w:pPr>
              <w:pStyle w:val="a9"/>
              <w:tabs>
                <w:tab w:val="clear" w:pos="2978"/>
                <w:tab w:val="left" w:pos="360"/>
              </w:tabs>
              <w:spacing w:after="120" w:line="240" w:lineRule="auto"/>
              <w:ind w:left="0" w:firstLine="0"/>
              <w:jc w:val="center"/>
              <w:rPr>
                <w:sz w:val="22"/>
                <w:szCs w:val="22"/>
              </w:rPr>
            </w:pPr>
          </w:p>
        </w:tc>
        <w:tc>
          <w:tcPr>
            <w:tcW w:w="2366" w:type="dxa"/>
            <w:tcBorders>
              <w:bottom w:val="single" w:sz="4" w:space="0" w:color="auto"/>
            </w:tcBorders>
            <w:shd w:val="clear" w:color="auto" w:fill="auto"/>
          </w:tcPr>
          <w:p w:rsidR="00D01F56" w:rsidRPr="00B3000B" w:rsidRDefault="00D01F56" w:rsidP="0079208D">
            <w:pPr>
              <w:pStyle w:val="a9"/>
              <w:tabs>
                <w:tab w:val="clear" w:pos="2978"/>
                <w:tab w:val="left" w:pos="360"/>
              </w:tabs>
              <w:spacing w:after="120" w:line="240" w:lineRule="auto"/>
              <w:ind w:left="0" w:firstLine="0"/>
              <w:jc w:val="center"/>
              <w:rPr>
                <w:sz w:val="22"/>
                <w:szCs w:val="22"/>
              </w:rPr>
            </w:pPr>
          </w:p>
          <w:p w:rsidR="00D01F56" w:rsidRPr="00B3000B" w:rsidRDefault="00D01F56" w:rsidP="0079208D">
            <w:pPr>
              <w:pStyle w:val="a9"/>
              <w:tabs>
                <w:tab w:val="clear" w:pos="2978"/>
                <w:tab w:val="left" w:pos="360"/>
              </w:tabs>
              <w:spacing w:after="120" w:line="240" w:lineRule="auto"/>
              <w:ind w:left="0" w:firstLine="0"/>
              <w:jc w:val="center"/>
              <w:rPr>
                <w:sz w:val="22"/>
                <w:szCs w:val="22"/>
              </w:rPr>
            </w:pPr>
            <w:r w:rsidRPr="00B3000B">
              <w:rPr>
                <w:sz w:val="22"/>
                <w:szCs w:val="22"/>
              </w:rPr>
              <w:t>А.М. Майоров</w:t>
            </w:r>
          </w:p>
        </w:tc>
      </w:tr>
      <w:tr w:rsidR="00D01F56" w:rsidRPr="00B3000B" w:rsidTr="0079208D">
        <w:trPr>
          <w:trHeight w:val="1012"/>
        </w:trPr>
        <w:tc>
          <w:tcPr>
            <w:tcW w:w="4144" w:type="dxa"/>
            <w:tcBorders>
              <w:bottom w:val="single" w:sz="4" w:space="0" w:color="auto"/>
            </w:tcBorders>
            <w:shd w:val="clear" w:color="auto" w:fill="auto"/>
          </w:tcPr>
          <w:p w:rsidR="00D01F56" w:rsidRPr="00B3000B" w:rsidRDefault="00D01F56" w:rsidP="0079208D">
            <w:pPr>
              <w:pStyle w:val="a9"/>
              <w:tabs>
                <w:tab w:val="clear" w:pos="2978"/>
                <w:tab w:val="left" w:pos="360"/>
              </w:tabs>
              <w:spacing w:after="120" w:line="240" w:lineRule="auto"/>
              <w:ind w:left="0" w:firstLine="0"/>
              <w:jc w:val="left"/>
              <w:rPr>
                <w:sz w:val="22"/>
                <w:szCs w:val="22"/>
              </w:rPr>
            </w:pPr>
          </w:p>
          <w:p w:rsidR="00D01F56" w:rsidRPr="00B3000B" w:rsidRDefault="00D01F56" w:rsidP="0079208D">
            <w:pPr>
              <w:pStyle w:val="a9"/>
              <w:tabs>
                <w:tab w:val="clear" w:pos="2978"/>
                <w:tab w:val="left" w:pos="360"/>
              </w:tabs>
              <w:spacing w:after="120" w:line="240" w:lineRule="auto"/>
              <w:ind w:left="0" w:firstLine="0"/>
              <w:jc w:val="left"/>
              <w:rPr>
                <w:sz w:val="22"/>
                <w:szCs w:val="22"/>
              </w:rPr>
            </w:pPr>
            <w:r w:rsidRPr="00B3000B">
              <w:rPr>
                <w:sz w:val="22"/>
                <w:szCs w:val="22"/>
              </w:rPr>
              <w:t>Начальник отдела внутреннего контроля</w:t>
            </w:r>
          </w:p>
        </w:tc>
        <w:tc>
          <w:tcPr>
            <w:tcW w:w="3324" w:type="dxa"/>
            <w:vMerge/>
            <w:shd w:val="clear" w:color="auto" w:fill="auto"/>
          </w:tcPr>
          <w:p w:rsidR="00D01F56" w:rsidRPr="00B3000B" w:rsidRDefault="00D01F56" w:rsidP="0079208D">
            <w:pPr>
              <w:pStyle w:val="a9"/>
              <w:tabs>
                <w:tab w:val="clear" w:pos="2978"/>
                <w:tab w:val="left" w:pos="360"/>
              </w:tabs>
              <w:spacing w:after="120" w:line="240" w:lineRule="auto"/>
              <w:ind w:left="0" w:firstLine="0"/>
              <w:jc w:val="center"/>
              <w:rPr>
                <w:sz w:val="22"/>
                <w:szCs w:val="22"/>
              </w:rPr>
            </w:pPr>
          </w:p>
        </w:tc>
        <w:tc>
          <w:tcPr>
            <w:tcW w:w="2366" w:type="dxa"/>
            <w:tcBorders>
              <w:bottom w:val="single" w:sz="4" w:space="0" w:color="auto"/>
            </w:tcBorders>
            <w:shd w:val="clear" w:color="auto" w:fill="auto"/>
          </w:tcPr>
          <w:p w:rsidR="00D01F56" w:rsidRPr="00B3000B" w:rsidRDefault="00D01F56" w:rsidP="0079208D">
            <w:pPr>
              <w:pStyle w:val="a9"/>
              <w:tabs>
                <w:tab w:val="clear" w:pos="2978"/>
                <w:tab w:val="left" w:pos="360"/>
              </w:tabs>
              <w:spacing w:after="120" w:line="240" w:lineRule="auto"/>
              <w:ind w:left="0" w:firstLine="0"/>
              <w:jc w:val="center"/>
              <w:rPr>
                <w:sz w:val="22"/>
                <w:szCs w:val="22"/>
              </w:rPr>
            </w:pPr>
          </w:p>
          <w:p w:rsidR="00D01F56" w:rsidRPr="00B3000B" w:rsidRDefault="00D01F56" w:rsidP="0079208D">
            <w:pPr>
              <w:pStyle w:val="a9"/>
              <w:tabs>
                <w:tab w:val="clear" w:pos="2978"/>
                <w:tab w:val="left" w:pos="360"/>
              </w:tabs>
              <w:spacing w:after="120" w:line="240" w:lineRule="auto"/>
              <w:ind w:left="0" w:firstLine="0"/>
              <w:jc w:val="center"/>
              <w:rPr>
                <w:sz w:val="22"/>
                <w:szCs w:val="22"/>
              </w:rPr>
            </w:pPr>
            <w:r w:rsidRPr="00B3000B">
              <w:rPr>
                <w:sz w:val="22"/>
                <w:szCs w:val="22"/>
              </w:rPr>
              <w:t xml:space="preserve">С.Ю. </w:t>
            </w:r>
            <w:proofErr w:type="spellStart"/>
            <w:r w:rsidRPr="00B3000B">
              <w:rPr>
                <w:sz w:val="22"/>
                <w:szCs w:val="22"/>
              </w:rPr>
              <w:t>Бывалин</w:t>
            </w:r>
            <w:proofErr w:type="spellEnd"/>
          </w:p>
        </w:tc>
      </w:tr>
      <w:tr w:rsidR="00D01F56" w:rsidRPr="00B3000B" w:rsidTr="0079208D">
        <w:trPr>
          <w:trHeight w:val="741"/>
        </w:trPr>
        <w:tc>
          <w:tcPr>
            <w:tcW w:w="4144" w:type="dxa"/>
            <w:tcBorders>
              <w:top w:val="single" w:sz="4" w:space="0" w:color="auto"/>
              <w:left w:val="single" w:sz="4" w:space="0" w:color="auto"/>
              <w:bottom w:val="single" w:sz="4" w:space="0" w:color="auto"/>
            </w:tcBorders>
            <w:shd w:val="clear" w:color="auto" w:fill="auto"/>
          </w:tcPr>
          <w:p w:rsidR="00D01F56" w:rsidRPr="00B3000B" w:rsidRDefault="00D01F56" w:rsidP="0079208D">
            <w:pPr>
              <w:pStyle w:val="a9"/>
              <w:tabs>
                <w:tab w:val="clear" w:pos="2978"/>
                <w:tab w:val="left" w:pos="360"/>
              </w:tabs>
              <w:spacing w:after="120" w:line="240" w:lineRule="auto"/>
              <w:ind w:left="0" w:firstLine="0"/>
              <w:jc w:val="left"/>
              <w:rPr>
                <w:sz w:val="22"/>
                <w:szCs w:val="22"/>
              </w:rPr>
            </w:pPr>
          </w:p>
          <w:p w:rsidR="00D01F56" w:rsidRPr="00B3000B" w:rsidRDefault="00D01F56" w:rsidP="0079208D">
            <w:pPr>
              <w:pStyle w:val="a9"/>
              <w:tabs>
                <w:tab w:val="clear" w:pos="2978"/>
                <w:tab w:val="left" w:pos="360"/>
              </w:tabs>
              <w:spacing w:after="120" w:line="240" w:lineRule="auto"/>
              <w:ind w:left="0" w:firstLine="0"/>
              <w:jc w:val="left"/>
              <w:rPr>
                <w:sz w:val="22"/>
                <w:szCs w:val="22"/>
              </w:rPr>
            </w:pPr>
            <w:r w:rsidRPr="00B3000B">
              <w:rPr>
                <w:sz w:val="22"/>
                <w:szCs w:val="22"/>
              </w:rPr>
              <w:t>Начальник отдела взаиморасчетов</w:t>
            </w:r>
          </w:p>
        </w:tc>
        <w:tc>
          <w:tcPr>
            <w:tcW w:w="3324" w:type="dxa"/>
            <w:vMerge/>
            <w:shd w:val="clear" w:color="auto" w:fill="auto"/>
          </w:tcPr>
          <w:p w:rsidR="00D01F56" w:rsidRPr="00B3000B" w:rsidRDefault="00D01F56" w:rsidP="0079208D">
            <w:pPr>
              <w:pStyle w:val="a9"/>
              <w:tabs>
                <w:tab w:val="clear" w:pos="2978"/>
                <w:tab w:val="left" w:pos="360"/>
              </w:tabs>
              <w:spacing w:after="120" w:line="240" w:lineRule="auto"/>
              <w:ind w:left="0" w:firstLine="0"/>
              <w:jc w:val="center"/>
              <w:rPr>
                <w:sz w:val="22"/>
                <w:szCs w:val="22"/>
              </w:rPr>
            </w:pPr>
          </w:p>
        </w:tc>
        <w:tc>
          <w:tcPr>
            <w:tcW w:w="2366" w:type="dxa"/>
            <w:tcBorders>
              <w:top w:val="single" w:sz="4" w:space="0" w:color="auto"/>
              <w:bottom w:val="single" w:sz="4" w:space="0" w:color="auto"/>
              <w:right w:val="single" w:sz="4" w:space="0" w:color="auto"/>
            </w:tcBorders>
            <w:shd w:val="clear" w:color="auto" w:fill="auto"/>
          </w:tcPr>
          <w:p w:rsidR="00D01F56" w:rsidRPr="00B3000B" w:rsidRDefault="00D01F56" w:rsidP="0079208D">
            <w:pPr>
              <w:pStyle w:val="a9"/>
              <w:tabs>
                <w:tab w:val="clear" w:pos="2978"/>
                <w:tab w:val="left" w:pos="360"/>
              </w:tabs>
              <w:spacing w:after="120" w:line="240" w:lineRule="auto"/>
              <w:ind w:left="0" w:firstLine="0"/>
              <w:jc w:val="center"/>
              <w:rPr>
                <w:sz w:val="22"/>
                <w:szCs w:val="22"/>
              </w:rPr>
            </w:pPr>
          </w:p>
          <w:p w:rsidR="00D01F56" w:rsidRPr="00B3000B" w:rsidRDefault="00D01F56" w:rsidP="0079208D">
            <w:pPr>
              <w:pStyle w:val="a9"/>
              <w:tabs>
                <w:tab w:val="clear" w:pos="2978"/>
                <w:tab w:val="left" w:pos="360"/>
              </w:tabs>
              <w:spacing w:after="120" w:line="240" w:lineRule="auto"/>
              <w:ind w:left="0" w:firstLine="0"/>
              <w:jc w:val="center"/>
              <w:rPr>
                <w:sz w:val="22"/>
                <w:szCs w:val="22"/>
              </w:rPr>
            </w:pPr>
            <w:r w:rsidRPr="00B3000B">
              <w:rPr>
                <w:sz w:val="22"/>
                <w:szCs w:val="22"/>
              </w:rPr>
              <w:t>Н.П. Орешков</w:t>
            </w:r>
          </w:p>
        </w:tc>
      </w:tr>
      <w:tr w:rsidR="00D01F56" w:rsidRPr="00B3000B" w:rsidTr="0079208D">
        <w:trPr>
          <w:trHeight w:val="1126"/>
        </w:trPr>
        <w:tc>
          <w:tcPr>
            <w:tcW w:w="4144" w:type="dxa"/>
            <w:tcBorders>
              <w:top w:val="single" w:sz="4" w:space="0" w:color="auto"/>
              <w:left w:val="single" w:sz="4" w:space="0" w:color="auto"/>
              <w:bottom w:val="single" w:sz="4" w:space="0" w:color="auto"/>
            </w:tcBorders>
            <w:shd w:val="clear" w:color="auto" w:fill="auto"/>
          </w:tcPr>
          <w:p w:rsidR="00D01F56" w:rsidRPr="00B3000B" w:rsidRDefault="00D01F56" w:rsidP="0079208D">
            <w:pPr>
              <w:pStyle w:val="a9"/>
              <w:tabs>
                <w:tab w:val="clear" w:pos="2978"/>
                <w:tab w:val="left" w:pos="360"/>
              </w:tabs>
              <w:spacing w:after="120" w:line="240" w:lineRule="auto"/>
              <w:ind w:left="0" w:firstLine="0"/>
              <w:jc w:val="left"/>
              <w:rPr>
                <w:sz w:val="22"/>
                <w:szCs w:val="22"/>
              </w:rPr>
            </w:pPr>
          </w:p>
          <w:p w:rsidR="00D01F56" w:rsidRPr="00B3000B" w:rsidRDefault="00D01F56" w:rsidP="0079208D">
            <w:pPr>
              <w:pStyle w:val="a9"/>
              <w:tabs>
                <w:tab w:val="clear" w:pos="2978"/>
                <w:tab w:val="left" w:pos="360"/>
              </w:tabs>
              <w:spacing w:after="120" w:line="240" w:lineRule="auto"/>
              <w:ind w:left="0" w:firstLine="0"/>
              <w:jc w:val="left"/>
              <w:rPr>
                <w:sz w:val="22"/>
                <w:szCs w:val="22"/>
              </w:rPr>
            </w:pPr>
            <w:r>
              <w:rPr>
                <w:sz w:val="22"/>
                <w:szCs w:val="22"/>
              </w:rPr>
              <w:t>Главный юрисконсульт</w:t>
            </w:r>
          </w:p>
          <w:p w:rsidR="00D01F56" w:rsidRPr="00B3000B" w:rsidRDefault="00D01F56" w:rsidP="0079208D">
            <w:pPr>
              <w:pStyle w:val="a9"/>
              <w:tabs>
                <w:tab w:val="clear" w:pos="2978"/>
                <w:tab w:val="left" w:pos="360"/>
              </w:tabs>
              <w:spacing w:after="120" w:line="240" w:lineRule="auto"/>
              <w:ind w:left="0" w:firstLine="0"/>
              <w:jc w:val="left"/>
              <w:rPr>
                <w:sz w:val="22"/>
                <w:szCs w:val="22"/>
              </w:rPr>
            </w:pPr>
          </w:p>
        </w:tc>
        <w:tc>
          <w:tcPr>
            <w:tcW w:w="3324" w:type="dxa"/>
            <w:vMerge/>
            <w:tcBorders>
              <w:bottom w:val="nil"/>
            </w:tcBorders>
            <w:shd w:val="clear" w:color="auto" w:fill="auto"/>
          </w:tcPr>
          <w:p w:rsidR="00D01F56" w:rsidRPr="00B3000B" w:rsidRDefault="00D01F56" w:rsidP="0079208D">
            <w:pPr>
              <w:pStyle w:val="a9"/>
              <w:tabs>
                <w:tab w:val="clear" w:pos="2978"/>
                <w:tab w:val="left" w:pos="360"/>
              </w:tabs>
              <w:spacing w:after="120" w:line="240" w:lineRule="auto"/>
              <w:ind w:left="0" w:firstLine="0"/>
              <w:jc w:val="center"/>
              <w:rPr>
                <w:sz w:val="22"/>
                <w:szCs w:val="22"/>
              </w:rPr>
            </w:pPr>
          </w:p>
        </w:tc>
        <w:tc>
          <w:tcPr>
            <w:tcW w:w="2366" w:type="dxa"/>
            <w:tcBorders>
              <w:top w:val="single" w:sz="4" w:space="0" w:color="auto"/>
              <w:bottom w:val="single" w:sz="4" w:space="0" w:color="auto"/>
              <w:right w:val="single" w:sz="4" w:space="0" w:color="auto"/>
            </w:tcBorders>
            <w:shd w:val="clear" w:color="auto" w:fill="auto"/>
          </w:tcPr>
          <w:p w:rsidR="00D01F56" w:rsidRPr="00B3000B" w:rsidRDefault="00D01F56" w:rsidP="0079208D">
            <w:pPr>
              <w:pStyle w:val="a9"/>
              <w:tabs>
                <w:tab w:val="clear" w:pos="2978"/>
                <w:tab w:val="left" w:pos="360"/>
              </w:tabs>
              <w:spacing w:after="120" w:line="240" w:lineRule="auto"/>
              <w:ind w:left="0" w:firstLine="0"/>
              <w:jc w:val="center"/>
              <w:rPr>
                <w:sz w:val="22"/>
                <w:szCs w:val="22"/>
              </w:rPr>
            </w:pPr>
          </w:p>
          <w:p w:rsidR="00D01F56" w:rsidRPr="00B3000B" w:rsidRDefault="00D01F56" w:rsidP="0079208D">
            <w:pPr>
              <w:pStyle w:val="a9"/>
              <w:tabs>
                <w:tab w:val="clear" w:pos="2978"/>
                <w:tab w:val="left" w:pos="360"/>
              </w:tabs>
              <w:spacing w:after="120" w:line="240" w:lineRule="auto"/>
              <w:ind w:left="0" w:firstLine="0"/>
              <w:jc w:val="center"/>
              <w:rPr>
                <w:sz w:val="22"/>
                <w:szCs w:val="22"/>
              </w:rPr>
            </w:pPr>
            <w:r w:rsidRPr="00B3000B">
              <w:rPr>
                <w:sz w:val="22"/>
                <w:szCs w:val="22"/>
              </w:rPr>
              <w:t xml:space="preserve">О.В. </w:t>
            </w:r>
            <w:proofErr w:type="spellStart"/>
            <w:r w:rsidRPr="00B3000B">
              <w:rPr>
                <w:sz w:val="22"/>
                <w:szCs w:val="22"/>
              </w:rPr>
              <w:t>Рау</w:t>
            </w:r>
            <w:proofErr w:type="spellEnd"/>
          </w:p>
        </w:tc>
      </w:tr>
      <w:tr w:rsidR="00D01F56" w:rsidRPr="00B3000B" w:rsidTr="005272C9">
        <w:trPr>
          <w:trHeight w:val="990"/>
        </w:trPr>
        <w:tc>
          <w:tcPr>
            <w:tcW w:w="4144" w:type="dxa"/>
            <w:tcBorders>
              <w:top w:val="single" w:sz="4" w:space="0" w:color="auto"/>
              <w:left w:val="single" w:sz="4" w:space="0" w:color="auto"/>
              <w:bottom w:val="single" w:sz="4" w:space="0" w:color="auto"/>
              <w:right w:val="single" w:sz="4" w:space="0" w:color="auto"/>
            </w:tcBorders>
            <w:shd w:val="clear" w:color="auto" w:fill="auto"/>
          </w:tcPr>
          <w:p w:rsidR="00D01F56" w:rsidRPr="00B3000B" w:rsidRDefault="00D01F56" w:rsidP="0079208D">
            <w:pPr>
              <w:pStyle w:val="a9"/>
              <w:tabs>
                <w:tab w:val="clear" w:pos="2978"/>
                <w:tab w:val="left" w:pos="360"/>
              </w:tabs>
              <w:spacing w:line="240" w:lineRule="auto"/>
              <w:ind w:left="0" w:firstLine="0"/>
              <w:jc w:val="left"/>
              <w:rPr>
                <w:sz w:val="22"/>
                <w:szCs w:val="22"/>
              </w:rPr>
            </w:pPr>
          </w:p>
          <w:p w:rsidR="00D01F56" w:rsidRPr="00B3000B" w:rsidRDefault="00D01F56" w:rsidP="0079208D">
            <w:pPr>
              <w:pStyle w:val="a9"/>
              <w:tabs>
                <w:tab w:val="clear" w:pos="2978"/>
                <w:tab w:val="left" w:pos="360"/>
              </w:tabs>
              <w:spacing w:line="240" w:lineRule="auto"/>
              <w:ind w:left="0" w:firstLine="0"/>
              <w:jc w:val="left"/>
              <w:rPr>
                <w:sz w:val="22"/>
                <w:szCs w:val="22"/>
              </w:rPr>
            </w:pPr>
            <w:r w:rsidRPr="00B3000B">
              <w:rPr>
                <w:sz w:val="22"/>
                <w:szCs w:val="22"/>
              </w:rPr>
              <w:t xml:space="preserve">Начальник </w:t>
            </w:r>
            <w:r w:rsidR="005272C9">
              <w:rPr>
                <w:sz w:val="22"/>
                <w:szCs w:val="22"/>
              </w:rPr>
              <w:t>отдела закупок</w:t>
            </w:r>
          </w:p>
          <w:p w:rsidR="00D01F56" w:rsidRPr="00B3000B" w:rsidRDefault="00D01F56" w:rsidP="0079208D">
            <w:pPr>
              <w:pStyle w:val="a9"/>
              <w:tabs>
                <w:tab w:val="clear" w:pos="2978"/>
                <w:tab w:val="left" w:pos="360"/>
              </w:tabs>
              <w:spacing w:line="240" w:lineRule="auto"/>
              <w:ind w:left="0" w:firstLine="0"/>
              <w:jc w:val="left"/>
              <w:rPr>
                <w:sz w:val="22"/>
                <w:szCs w:val="22"/>
              </w:rPr>
            </w:pPr>
          </w:p>
        </w:tc>
        <w:tc>
          <w:tcPr>
            <w:tcW w:w="3324" w:type="dxa"/>
            <w:tcBorders>
              <w:top w:val="nil"/>
              <w:left w:val="single" w:sz="4" w:space="0" w:color="auto"/>
              <w:bottom w:val="single" w:sz="4" w:space="0" w:color="auto"/>
              <w:right w:val="single" w:sz="4" w:space="0" w:color="auto"/>
            </w:tcBorders>
            <w:shd w:val="clear" w:color="auto" w:fill="auto"/>
          </w:tcPr>
          <w:p w:rsidR="00D01F56" w:rsidRPr="00B3000B" w:rsidRDefault="00D01F56" w:rsidP="0079208D">
            <w:pPr>
              <w:pStyle w:val="a9"/>
              <w:tabs>
                <w:tab w:val="clear" w:pos="2978"/>
                <w:tab w:val="left" w:pos="360"/>
              </w:tabs>
              <w:spacing w:line="240" w:lineRule="auto"/>
              <w:ind w:left="0" w:firstLine="0"/>
              <w:jc w:val="center"/>
              <w:rPr>
                <w:sz w:val="22"/>
                <w:szCs w:val="22"/>
              </w:rPr>
            </w:pPr>
          </w:p>
        </w:tc>
        <w:tc>
          <w:tcPr>
            <w:tcW w:w="2366" w:type="dxa"/>
            <w:tcBorders>
              <w:top w:val="single" w:sz="4" w:space="0" w:color="auto"/>
              <w:left w:val="single" w:sz="4" w:space="0" w:color="auto"/>
              <w:bottom w:val="single" w:sz="4" w:space="0" w:color="auto"/>
              <w:right w:val="single" w:sz="4" w:space="0" w:color="auto"/>
            </w:tcBorders>
            <w:shd w:val="clear" w:color="auto" w:fill="auto"/>
          </w:tcPr>
          <w:p w:rsidR="00D01F56" w:rsidRPr="00B3000B" w:rsidRDefault="00D01F56" w:rsidP="0079208D">
            <w:pPr>
              <w:pStyle w:val="a9"/>
              <w:tabs>
                <w:tab w:val="clear" w:pos="2978"/>
                <w:tab w:val="left" w:pos="360"/>
              </w:tabs>
              <w:spacing w:line="240" w:lineRule="auto"/>
              <w:ind w:left="0" w:firstLine="0"/>
              <w:jc w:val="center"/>
              <w:rPr>
                <w:sz w:val="22"/>
                <w:szCs w:val="22"/>
              </w:rPr>
            </w:pPr>
          </w:p>
          <w:p w:rsidR="00D01F56" w:rsidRPr="00B3000B" w:rsidRDefault="00D01F56" w:rsidP="0079208D">
            <w:pPr>
              <w:pStyle w:val="a9"/>
              <w:tabs>
                <w:tab w:val="clear" w:pos="2978"/>
                <w:tab w:val="left" w:pos="360"/>
              </w:tabs>
              <w:spacing w:line="240" w:lineRule="auto"/>
              <w:ind w:left="0" w:firstLine="0"/>
              <w:jc w:val="center"/>
              <w:rPr>
                <w:sz w:val="22"/>
                <w:szCs w:val="22"/>
              </w:rPr>
            </w:pPr>
            <w:r w:rsidRPr="00B3000B">
              <w:rPr>
                <w:sz w:val="22"/>
                <w:szCs w:val="22"/>
              </w:rPr>
              <w:t xml:space="preserve">Е.Н. </w:t>
            </w:r>
            <w:proofErr w:type="spellStart"/>
            <w:r w:rsidRPr="00B3000B">
              <w:rPr>
                <w:sz w:val="22"/>
                <w:szCs w:val="22"/>
              </w:rPr>
              <w:t>Онкурова</w:t>
            </w:r>
            <w:proofErr w:type="spellEnd"/>
          </w:p>
        </w:tc>
      </w:tr>
    </w:tbl>
    <w:p w:rsidR="00D01F56" w:rsidRPr="00B3000B" w:rsidRDefault="00D01F56" w:rsidP="00D01F56">
      <w:pPr>
        <w:rPr>
          <w:rFonts w:eastAsia="Lucida Sans Unicode"/>
          <w:sz w:val="22"/>
          <w:szCs w:val="22"/>
        </w:rPr>
      </w:pPr>
    </w:p>
    <w:p w:rsidR="00D01F56" w:rsidRPr="00B3000B" w:rsidRDefault="00D01F56" w:rsidP="00D01F56">
      <w:pPr>
        <w:rPr>
          <w:rFonts w:eastAsia="Lucida Sans Unicode"/>
          <w:sz w:val="22"/>
          <w:szCs w:val="22"/>
        </w:rPr>
      </w:pPr>
    </w:p>
    <w:p w:rsidR="00D87295" w:rsidRDefault="00D87295" w:rsidP="00F73582">
      <w:pPr>
        <w:pStyle w:val="a9"/>
        <w:tabs>
          <w:tab w:val="clear" w:pos="2978"/>
          <w:tab w:val="left" w:pos="360"/>
        </w:tabs>
        <w:spacing w:line="240" w:lineRule="auto"/>
        <w:ind w:left="0" w:firstLine="0"/>
        <w:jc w:val="center"/>
        <w:rPr>
          <w:b/>
          <w:sz w:val="22"/>
          <w:szCs w:val="22"/>
        </w:rPr>
      </w:pPr>
    </w:p>
    <w:sectPr w:rsidR="00D87295" w:rsidSect="007B24AE">
      <w:footnotePr>
        <w:pos w:val="beneathText"/>
      </w:footnotePr>
      <w:pgSz w:w="11905" w:h="16837"/>
      <w:pgMar w:top="1134" w:right="1134" w:bottom="1134" w:left="1134" w:header="720" w:footer="72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411E2" w:rsidRDefault="007411E2" w:rsidP="000649A2">
      <w:r>
        <w:separator/>
      </w:r>
    </w:p>
  </w:endnote>
  <w:endnote w:type="continuationSeparator" w:id="0">
    <w:p w:rsidR="007411E2" w:rsidRDefault="007411E2" w:rsidP="000649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OpenSymbol">
    <w:charset w:val="00"/>
    <w:family w:val="auto"/>
    <w:pitch w:val="variable"/>
    <w:sig w:usb0="800000AF" w:usb1="1001ECEA" w:usb2="00000000" w:usb3="00000000" w:csb0="00000001"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ndale Sans UI">
    <w:altName w:val="Times New Roman"/>
    <w:charset w:val="CC"/>
    <w:family w:val="auto"/>
    <w:pitch w:val="variable"/>
  </w:font>
  <w:font w:name="Verdana">
    <w:panose1 w:val="020B0604030504040204"/>
    <w:charset w:val="CC"/>
    <w:family w:val="swiss"/>
    <w:pitch w:val="variable"/>
    <w:sig w:usb0="A10006FF" w:usb1="4000205B" w:usb2="00000010" w:usb3="00000000" w:csb0="0000019F" w:csb1="00000000"/>
  </w:font>
  <w:font w:name="Consultant">
    <w:altName w:val="Courier New"/>
    <w:panose1 w:val="00000000000000000000"/>
    <w:charset w:val="00"/>
    <w:family w:val="modern"/>
    <w:notTrueType/>
    <w:pitch w:val="fixed"/>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onstantia">
    <w:panose1 w:val="02030602050306030303"/>
    <w:charset w:val="CC"/>
    <w:family w:val="roman"/>
    <w:pitch w:val="variable"/>
    <w:sig w:usb0="A00002EF" w:usb1="4000204B" w:usb2="00000000" w:usb3="00000000" w:csb0="0000019F" w:csb1="00000000"/>
  </w:font>
  <w:font w:name="MS Reference Sans Serif">
    <w:panose1 w:val="020B0604030504040204"/>
    <w:charset w:val="CC"/>
    <w:family w:val="swiss"/>
    <w:pitch w:val="variable"/>
    <w:sig w:usb0="20000287" w:usb1="00000000" w:usb2="00000000" w:usb3="00000000" w:csb0="0000019F" w:csb1="00000000"/>
  </w:font>
  <w:font w:name="Lucida Sans Unicode">
    <w:panose1 w:val="020B0602030504020204"/>
    <w:charset w:val="CC"/>
    <w:family w:val="swiss"/>
    <w:pitch w:val="variable"/>
    <w:sig w:usb0="80000AFF" w:usb1="0000396B" w:usb2="00000000" w:usb3="00000000" w:csb0="000000BF" w:csb1="00000000"/>
  </w:font>
  <w:font w:name="SimSun">
    <w:altName w:val="宋体"/>
    <w:panose1 w:val="02010600030101010101"/>
    <w:charset w:val="86"/>
    <w:family w:val="auto"/>
    <w:pitch w:val="variable"/>
    <w:sig w:usb0="00000003" w:usb1="288F0000"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411E2" w:rsidRDefault="007411E2" w:rsidP="000649A2">
      <w:r>
        <w:separator/>
      </w:r>
    </w:p>
  </w:footnote>
  <w:footnote w:type="continuationSeparator" w:id="0">
    <w:p w:rsidR="007411E2" w:rsidRDefault="007411E2" w:rsidP="000649A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WW8Num1"/>
    <w:lvl w:ilvl="0">
      <w:start w:val="4"/>
      <w:numFmt w:val="decimal"/>
      <w:lvlText w:val="%1."/>
      <w:lvlJc w:val="left"/>
      <w:pPr>
        <w:tabs>
          <w:tab w:val="num" w:pos="360"/>
        </w:tabs>
        <w:ind w:left="360" w:hanging="360"/>
      </w:pPr>
    </w:lvl>
    <w:lvl w:ilvl="1">
      <w:start w:val="6"/>
      <w:numFmt w:val="decimal"/>
      <w:lvlText w:val="%1.%2."/>
      <w:lvlJc w:val="left"/>
      <w:pPr>
        <w:tabs>
          <w:tab w:val="num" w:pos="420"/>
        </w:tabs>
        <w:ind w:left="420" w:hanging="360"/>
      </w:pPr>
    </w:lvl>
    <w:lvl w:ilvl="2">
      <w:start w:val="1"/>
      <w:numFmt w:val="decimal"/>
      <w:lvlText w:val="%1.%2.%3."/>
      <w:lvlJc w:val="left"/>
      <w:pPr>
        <w:tabs>
          <w:tab w:val="num" w:pos="480"/>
        </w:tabs>
        <w:ind w:left="480" w:hanging="360"/>
      </w:pPr>
    </w:lvl>
    <w:lvl w:ilvl="3">
      <w:start w:val="1"/>
      <w:numFmt w:val="decimal"/>
      <w:lvlText w:val="%1.%2.%3.%4."/>
      <w:lvlJc w:val="left"/>
      <w:pPr>
        <w:tabs>
          <w:tab w:val="num" w:pos="540"/>
        </w:tabs>
        <w:ind w:left="540" w:hanging="360"/>
      </w:pPr>
    </w:lvl>
    <w:lvl w:ilvl="4">
      <w:start w:val="1"/>
      <w:numFmt w:val="decimal"/>
      <w:lvlText w:val="%1.%2.%3.%4.%5."/>
      <w:lvlJc w:val="left"/>
      <w:pPr>
        <w:tabs>
          <w:tab w:val="num" w:pos="600"/>
        </w:tabs>
        <w:ind w:left="600" w:hanging="360"/>
      </w:pPr>
    </w:lvl>
    <w:lvl w:ilvl="5">
      <w:start w:val="1"/>
      <w:numFmt w:val="decimal"/>
      <w:lvlText w:val="%1.%2.%3.%4.%5.%6."/>
      <w:lvlJc w:val="left"/>
      <w:pPr>
        <w:tabs>
          <w:tab w:val="num" w:pos="660"/>
        </w:tabs>
        <w:ind w:left="660" w:hanging="360"/>
      </w:pPr>
    </w:lvl>
    <w:lvl w:ilvl="6">
      <w:start w:val="1"/>
      <w:numFmt w:val="decimal"/>
      <w:lvlText w:val="%1.%2.%3.%4.%5.%6.%7."/>
      <w:lvlJc w:val="left"/>
      <w:pPr>
        <w:tabs>
          <w:tab w:val="num" w:pos="720"/>
        </w:tabs>
        <w:ind w:left="720" w:hanging="360"/>
      </w:pPr>
    </w:lvl>
    <w:lvl w:ilvl="7">
      <w:start w:val="1"/>
      <w:numFmt w:val="decimal"/>
      <w:lvlText w:val="%1.%2.%3.%4.%5.%6.%7.%8."/>
      <w:lvlJc w:val="left"/>
      <w:pPr>
        <w:tabs>
          <w:tab w:val="num" w:pos="780"/>
        </w:tabs>
        <w:ind w:left="780" w:hanging="360"/>
      </w:pPr>
    </w:lvl>
    <w:lvl w:ilvl="8">
      <w:start w:val="1"/>
      <w:numFmt w:val="decimal"/>
      <w:lvlText w:val="%1.%2.%3.%4.%5.%6.%7.%8.%9."/>
      <w:lvlJc w:val="left"/>
      <w:pPr>
        <w:tabs>
          <w:tab w:val="num" w:pos="840"/>
        </w:tabs>
        <w:ind w:left="840" w:hanging="360"/>
      </w:pPr>
    </w:lvl>
  </w:abstractNum>
  <w:abstractNum w:abstractNumId="1">
    <w:nsid w:val="00000005"/>
    <w:multiLevelType w:val="multilevel"/>
    <w:tmpl w:val="00000005"/>
    <w:lvl w:ilvl="0">
      <w:start w:val="1"/>
      <w:numFmt w:val="bullet"/>
      <w:lvlText w:val=""/>
      <w:lvlJc w:val="left"/>
      <w:pPr>
        <w:tabs>
          <w:tab w:val="num" w:pos="1260"/>
        </w:tabs>
        <w:ind w:left="1260" w:hanging="360"/>
      </w:pPr>
      <w:rPr>
        <w:rFonts w:ascii="Wingdings" w:hAnsi="Wingdings" w:cs="OpenSymbol"/>
      </w:rPr>
    </w:lvl>
    <w:lvl w:ilvl="1">
      <w:start w:val="1"/>
      <w:numFmt w:val="bullet"/>
      <w:lvlText w:val=""/>
      <w:lvlJc w:val="left"/>
      <w:pPr>
        <w:tabs>
          <w:tab w:val="num" w:pos="861"/>
        </w:tabs>
        <w:ind w:left="861" w:hanging="360"/>
      </w:pPr>
      <w:rPr>
        <w:rFonts w:ascii="Wingdings" w:hAnsi="Wingdings" w:cs="OpenSymbol"/>
      </w:rPr>
    </w:lvl>
    <w:lvl w:ilvl="2">
      <w:start w:val="1"/>
      <w:numFmt w:val="bullet"/>
      <w:lvlText w:val=""/>
      <w:lvlJc w:val="left"/>
      <w:pPr>
        <w:tabs>
          <w:tab w:val="num" w:pos="1221"/>
        </w:tabs>
        <w:ind w:left="1221" w:hanging="360"/>
      </w:pPr>
      <w:rPr>
        <w:rFonts w:ascii="Wingdings" w:hAnsi="Wingdings" w:cs="OpenSymbol"/>
      </w:rPr>
    </w:lvl>
    <w:lvl w:ilvl="3">
      <w:start w:val="1"/>
      <w:numFmt w:val="bullet"/>
      <w:lvlText w:val=""/>
      <w:lvlJc w:val="left"/>
      <w:pPr>
        <w:tabs>
          <w:tab w:val="num" w:pos="1581"/>
        </w:tabs>
        <w:ind w:left="1581" w:hanging="360"/>
      </w:pPr>
      <w:rPr>
        <w:rFonts w:ascii="Wingdings" w:hAnsi="Wingdings" w:cs="OpenSymbol"/>
      </w:rPr>
    </w:lvl>
    <w:lvl w:ilvl="4">
      <w:start w:val="1"/>
      <w:numFmt w:val="bullet"/>
      <w:lvlText w:val=""/>
      <w:lvlJc w:val="left"/>
      <w:pPr>
        <w:tabs>
          <w:tab w:val="num" w:pos="1941"/>
        </w:tabs>
        <w:ind w:left="1941" w:hanging="360"/>
      </w:pPr>
      <w:rPr>
        <w:rFonts w:ascii="Wingdings" w:hAnsi="Wingdings" w:cs="OpenSymbol"/>
      </w:rPr>
    </w:lvl>
    <w:lvl w:ilvl="5">
      <w:start w:val="1"/>
      <w:numFmt w:val="bullet"/>
      <w:lvlText w:val=""/>
      <w:lvlJc w:val="left"/>
      <w:pPr>
        <w:tabs>
          <w:tab w:val="num" w:pos="2301"/>
        </w:tabs>
        <w:ind w:left="2301" w:hanging="360"/>
      </w:pPr>
      <w:rPr>
        <w:rFonts w:ascii="Wingdings" w:hAnsi="Wingdings" w:cs="OpenSymbol"/>
      </w:rPr>
    </w:lvl>
    <w:lvl w:ilvl="6">
      <w:start w:val="1"/>
      <w:numFmt w:val="bullet"/>
      <w:lvlText w:val=""/>
      <w:lvlJc w:val="left"/>
      <w:pPr>
        <w:tabs>
          <w:tab w:val="num" w:pos="2661"/>
        </w:tabs>
        <w:ind w:left="2661" w:hanging="360"/>
      </w:pPr>
      <w:rPr>
        <w:rFonts w:ascii="Wingdings" w:hAnsi="Wingdings" w:cs="OpenSymbol"/>
      </w:rPr>
    </w:lvl>
    <w:lvl w:ilvl="7">
      <w:start w:val="1"/>
      <w:numFmt w:val="bullet"/>
      <w:lvlText w:val=""/>
      <w:lvlJc w:val="left"/>
      <w:pPr>
        <w:tabs>
          <w:tab w:val="num" w:pos="3021"/>
        </w:tabs>
        <w:ind w:left="3021" w:hanging="360"/>
      </w:pPr>
      <w:rPr>
        <w:rFonts w:ascii="Wingdings" w:hAnsi="Wingdings" w:cs="OpenSymbol"/>
      </w:rPr>
    </w:lvl>
    <w:lvl w:ilvl="8">
      <w:start w:val="1"/>
      <w:numFmt w:val="bullet"/>
      <w:lvlText w:val=""/>
      <w:lvlJc w:val="left"/>
      <w:pPr>
        <w:tabs>
          <w:tab w:val="num" w:pos="3381"/>
        </w:tabs>
        <w:ind w:left="3381" w:hanging="360"/>
      </w:pPr>
      <w:rPr>
        <w:rFonts w:ascii="Wingdings" w:hAnsi="Wingdings" w:cs="OpenSymbol"/>
      </w:rPr>
    </w:lvl>
  </w:abstractNum>
  <w:abstractNum w:abstractNumId="2">
    <w:nsid w:val="00000006"/>
    <w:multiLevelType w:val="multilevel"/>
    <w:tmpl w:val="00000006"/>
    <w:name w:val="WW8Num6"/>
    <w:lvl w:ilvl="0">
      <w:start w:val="1"/>
      <w:numFmt w:val="bullet"/>
      <w:lvlText w:val=""/>
      <w:lvlJc w:val="left"/>
      <w:pPr>
        <w:tabs>
          <w:tab w:val="num" w:pos="720"/>
        </w:tabs>
        <w:ind w:left="720" w:hanging="360"/>
      </w:pPr>
      <w:rPr>
        <w:rFonts w:ascii="Wingdings" w:hAnsi="Wingdings" w:cs="OpenSymbol"/>
      </w:rPr>
    </w:lvl>
    <w:lvl w:ilvl="1">
      <w:start w:val="1"/>
      <w:numFmt w:val="bullet"/>
      <w:lvlText w:val=""/>
      <w:lvlJc w:val="left"/>
      <w:pPr>
        <w:tabs>
          <w:tab w:val="num" w:pos="1080"/>
        </w:tabs>
        <w:ind w:left="1080" w:hanging="360"/>
      </w:pPr>
      <w:rPr>
        <w:rFonts w:ascii="Wingdings" w:hAnsi="Wingdings" w:cs="OpenSymbol"/>
      </w:rPr>
    </w:lvl>
    <w:lvl w:ilvl="2">
      <w:start w:val="1"/>
      <w:numFmt w:val="bullet"/>
      <w:lvlText w:val=""/>
      <w:lvlJc w:val="left"/>
      <w:pPr>
        <w:tabs>
          <w:tab w:val="num" w:pos="1440"/>
        </w:tabs>
        <w:ind w:left="1440" w:hanging="360"/>
      </w:pPr>
      <w:rPr>
        <w:rFonts w:ascii="Wingdings" w:hAnsi="Wingdings" w:cs="OpenSymbol"/>
      </w:rPr>
    </w:lvl>
    <w:lvl w:ilvl="3">
      <w:start w:val="1"/>
      <w:numFmt w:val="bullet"/>
      <w:lvlText w:val=""/>
      <w:lvlJc w:val="left"/>
      <w:pPr>
        <w:tabs>
          <w:tab w:val="num" w:pos="1800"/>
        </w:tabs>
        <w:ind w:left="1800" w:hanging="360"/>
      </w:pPr>
      <w:rPr>
        <w:rFonts w:ascii="Wingdings" w:hAnsi="Wingdings" w:cs="OpenSymbol"/>
      </w:rPr>
    </w:lvl>
    <w:lvl w:ilvl="4">
      <w:start w:val="1"/>
      <w:numFmt w:val="bullet"/>
      <w:lvlText w:val=""/>
      <w:lvlJc w:val="left"/>
      <w:pPr>
        <w:tabs>
          <w:tab w:val="num" w:pos="2160"/>
        </w:tabs>
        <w:ind w:left="2160" w:hanging="360"/>
      </w:pPr>
      <w:rPr>
        <w:rFonts w:ascii="Wingdings" w:hAnsi="Wingdings" w:cs="OpenSymbol"/>
      </w:rPr>
    </w:lvl>
    <w:lvl w:ilvl="5">
      <w:start w:val="1"/>
      <w:numFmt w:val="bullet"/>
      <w:lvlText w:val=""/>
      <w:lvlJc w:val="left"/>
      <w:pPr>
        <w:tabs>
          <w:tab w:val="num" w:pos="2520"/>
        </w:tabs>
        <w:ind w:left="2520" w:hanging="360"/>
      </w:pPr>
      <w:rPr>
        <w:rFonts w:ascii="Wingdings" w:hAnsi="Wingdings" w:cs="OpenSymbol"/>
      </w:rPr>
    </w:lvl>
    <w:lvl w:ilvl="6">
      <w:start w:val="1"/>
      <w:numFmt w:val="bullet"/>
      <w:lvlText w:val=""/>
      <w:lvlJc w:val="left"/>
      <w:pPr>
        <w:tabs>
          <w:tab w:val="num" w:pos="2880"/>
        </w:tabs>
        <w:ind w:left="2880" w:hanging="360"/>
      </w:pPr>
      <w:rPr>
        <w:rFonts w:ascii="Wingdings" w:hAnsi="Wingdings" w:cs="OpenSymbol"/>
      </w:rPr>
    </w:lvl>
    <w:lvl w:ilvl="7">
      <w:start w:val="1"/>
      <w:numFmt w:val="bullet"/>
      <w:lvlText w:val=""/>
      <w:lvlJc w:val="left"/>
      <w:pPr>
        <w:tabs>
          <w:tab w:val="num" w:pos="3240"/>
        </w:tabs>
        <w:ind w:left="3240" w:hanging="360"/>
      </w:pPr>
      <w:rPr>
        <w:rFonts w:ascii="Wingdings" w:hAnsi="Wingdings" w:cs="OpenSymbol"/>
      </w:rPr>
    </w:lvl>
    <w:lvl w:ilvl="8">
      <w:start w:val="1"/>
      <w:numFmt w:val="bullet"/>
      <w:lvlText w:val=""/>
      <w:lvlJc w:val="left"/>
      <w:pPr>
        <w:tabs>
          <w:tab w:val="num" w:pos="3600"/>
        </w:tabs>
        <w:ind w:left="3600" w:hanging="360"/>
      </w:pPr>
      <w:rPr>
        <w:rFonts w:ascii="Wingdings" w:hAnsi="Wingdings" w:cs="OpenSymbol"/>
      </w:rPr>
    </w:lvl>
  </w:abstractNum>
  <w:abstractNum w:abstractNumId="3">
    <w:nsid w:val="00000007"/>
    <w:multiLevelType w:val="multilevel"/>
    <w:tmpl w:val="00000007"/>
    <w:name w:val="WW8Num7"/>
    <w:lvl w:ilvl="0">
      <w:start w:val="1"/>
      <w:numFmt w:val="bullet"/>
      <w:lvlText w:val=""/>
      <w:lvlJc w:val="left"/>
      <w:pPr>
        <w:tabs>
          <w:tab w:val="num" w:pos="720"/>
        </w:tabs>
        <w:ind w:left="720" w:hanging="360"/>
      </w:pPr>
      <w:rPr>
        <w:rFonts w:ascii="Wingdings" w:hAnsi="Wingdings" w:cs="OpenSymbol"/>
      </w:rPr>
    </w:lvl>
    <w:lvl w:ilvl="1">
      <w:start w:val="1"/>
      <w:numFmt w:val="bullet"/>
      <w:lvlText w:val=""/>
      <w:lvlJc w:val="left"/>
      <w:pPr>
        <w:tabs>
          <w:tab w:val="num" w:pos="1080"/>
        </w:tabs>
        <w:ind w:left="1080" w:hanging="360"/>
      </w:pPr>
      <w:rPr>
        <w:rFonts w:ascii="Wingdings" w:hAnsi="Wingdings" w:cs="OpenSymbol"/>
      </w:rPr>
    </w:lvl>
    <w:lvl w:ilvl="2">
      <w:start w:val="1"/>
      <w:numFmt w:val="bullet"/>
      <w:lvlText w:val=""/>
      <w:lvlJc w:val="left"/>
      <w:pPr>
        <w:tabs>
          <w:tab w:val="num" w:pos="1440"/>
        </w:tabs>
        <w:ind w:left="1440" w:hanging="360"/>
      </w:pPr>
      <w:rPr>
        <w:rFonts w:ascii="Wingdings" w:hAnsi="Wingdings" w:cs="OpenSymbol"/>
      </w:rPr>
    </w:lvl>
    <w:lvl w:ilvl="3">
      <w:start w:val="1"/>
      <w:numFmt w:val="bullet"/>
      <w:lvlText w:val=""/>
      <w:lvlJc w:val="left"/>
      <w:pPr>
        <w:tabs>
          <w:tab w:val="num" w:pos="1800"/>
        </w:tabs>
        <w:ind w:left="1800" w:hanging="360"/>
      </w:pPr>
      <w:rPr>
        <w:rFonts w:ascii="Wingdings" w:hAnsi="Wingdings" w:cs="OpenSymbol"/>
      </w:rPr>
    </w:lvl>
    <w:lvl w:ilvl="4">
      <w:start w:val="1"/>
      <w:numFmt w:val="bullet"/>
      <w:lvlText w:val=""/>
      <w:lvlJc w:val="left"/>
      <w:pPr>
        <w:tabs>
          <w:tab w:val="num" w:pos="2160"/>
        </w:tabs>
        <w:ind w:left="2160" w:hanging="360"/>
      </w:pPr>
      <w:rPr>
        <w:rFonts w:ascii="Wingdings" w:hAnsi="Wingdings" w:cs="OpenSymbol"/>
      </w:rPr>
    </w:lvl>
    <w:lvl w:ilvl="5">
      <w:start w:val="1"/>
      <w:numFmt w:val="bullet"/>
      <w:lvlText w:val=""/>
      <w:lvlJc w:val="left"/>
      <w:pPr>
        <w:tabs>
          <w:tab w:val="num" w:pos="2520"/>
        </w:tabs>
        <w:ind w:left="2520" w:hanging="360"/>
      </w:pPr>
      <w:rPr>
        <w:rFonts w:ascii="Wingdings" w:hAnsi="Wingdings" w:cs="OpenSymbol"/>
      </w:rPr>
    </w:lvl>
    <w:lvl w:ilvl="6">
      <w:start w:val="1"/>
      <w:numFmt w:val="bullet"/>
      <w:lvlText w:val=""/>
      <w:lvlJc w:val="left"/>
      <w:pPr>
        <w:tabs>
          <w:tab w:val="num" w:pos="2880"/>
        </w:tabs>
        <w:ind w:left="2880" w:hanging="360"/>
      </w:pPr>
      <w:rPr>
        <w:rFonts w:ascii="Wingdings" w:hAnsi="Wingdings" w:cs="OpenSymbol"/>
      </w:rPr>
    </w:lvl>
    <w:lvl w:ilvl="7">
      <w:start w:val="1"/>
      <w:numFmt w:val="bullet"/>
      <w:lvlText w:val=""/>
      <w:lvlJc w:val="left"/>
      <w:pPr>
        <w:tabs>
          <w:tab w:val="num" w:pos="3240"/>
        </w:tabs>
        <w:ind w:left="3240" w:hanging="360"/>
      </w:pPr>
      <w:rPr>
        <w:rFonts w:ascii="Wingdings" w:hAnsi="Wingdings" w:cs="OpenSymbol"/>
      </w:rPr>
    </w:lvl>
    <w:lvl w:ilvl="8">
      <w:start w:val="1"/>
      <w:numFmt w:val="bullet"/>
      <w:lvlText w:val=""/>
      <w:lvlJc w:val="left"/>
      <w:pPr>
        <w:tabs>
          <w:tab w:val="num" w:pos="3600"/>
        </w:tabs>
        <w:ind w:left="3600" w:hanging="360"/>
      </w:pPr>
      <w:rPr>
        <w:rFonts w:ascii="Wingdings" w:hAnsi="Wingdings" w:cs="OpenSymbol"/>
      </w:rPr>
    </w:lvl>
  </w:abstractNum>
  <w:abstractNum w:abstractNumId="4">
    <w:nsid w:val="04364BC4"/>
    <w:multiLevelType w:val="singleLevel"/>
    <w:tmpl w:val="C1C437EA"/>
    <w:lvl w:ilvl="0">
      <w:start w:val="3"/>
      <w:numFmt w:val="decimal"/>
      <w:lvlText w:val="7.5.%1."/>
      <w:legacy w:legacy="1" w:legacySpace="0" w:legacyIndent="557"/>
      <w:lvlJc w:val="left"/>
      <w:rPr>
        <w:rFonts w:ascii="Times New Roman" w:hAnsi="Times New Roman" w:cs="Times New Roman" w:hint="default"/>
      </w:rPr>
    </w:lvl>
  </w:abstractNum>
  <w:abstractNum w:abstractNumId="5">
    <w:nsid w:val="05931559"/>
    <w:multiLevelType w:val="hybridMultilevel"/>
    <w:tmpl w:val="5C3C01FE"/>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09DA2D10"/>
    <w:multiLevelType w:val="multilevel"/>
    <w:tmpl w:val="94680252"/>
    <w:lvl w:ilvl="0">
      <w:start w:val="2"/>
      <w:numFmt w:val="decimal"/>
      <w:lvlText w:val="%1."/>
      <w:lvlJc w:val="left"/>
      <w:pPr>
        <w:ind w:left="360" w:hanging="360"/>
      </w:pPr>
      <w:rPr>
        <w:rFonts w:hint="default"/>
        <w:b/>
      </w:rPr>
    </w:lvl>
    <w:lvl w:ilvl="1">
      <w:start w:val="1"/>
      <w:numFmt w:val="decimal"/>
      <w:lvlText w:val="%1.%2."/>
      <w:lvlJc w:val="left"/>
      <w:pPr>
        <w:ind w:left="1080" w:hanging="360"/>
      </w:pPr>
      <w:rPr>
        <w:rFonts w:hint="default"/>
        <w:b w:val="0"/>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7">
    <w:nsid w:val="0AAA5A09"/>
    <w:multiLevelType w:val="multilevel"/>
    <w:tmpl w:val="E3EEB30C"/>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nsid w:val="15A10644"/>
    <w:multiLevelType w:val="singleLevel"/>
    <w:tmpl w:val="010A230E"/>
    <w:lvl w:ilvl="0">
      <w:start w:val="2"/>
      <w:numFmt w:val="decimal"/>
      <w:lvlText w:val="9.%1."/>
      <w:legacy w:legacy="1" w:legacySpace="0" w:legacyIndent="384"/>
      <w:lvlJc w:val="left"/>
      <w:rPr>
        <w:rFonts w:ascii="Times New Roman" w:hAnsi="Times New Roman" w:cs="Times New Roman" w:hint="default"/>
      </w:rPr>
    </w:lvl>
  </w:abstractNum>
  <w:abstractNum w:abstractNumId="9">
    <w:nsid w:val="15D82F91"/>
    <w:multiLevelType w:val="hybridMultilevel"/>
    <w:tmpl w:val="F1E46D1C"/>
    <w:lvl w:ilvl="0" w:tplc="0419000F">
      <w:start w:val="1"/>
      <w:numFmt w:val="decimal"/>
      <w:lvlText w:val="%1."/>
      <w:lvlJc w:val="left"/>
      <w:pPr>
        <w:tabs>
          <w:tab w:val="num" w:pos="360"/>
        </w:tabs>
        <w:ind w:left="3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0">
    <w:nsid w:val="1F8B5FED"/>
    <w:multiLevelType w:val="singleLevel"/>
    <w:tmpl w:val="7CEE2A0A"/>
    <w:lvl w:ilvl="0">
      <w:start w:val="5"/>
      <w:numFmt w:val="decimal"/>
      <w:lvlText w:val="7.%1."/>
      <w:legacy w:legacy="1" w:legacySpace="0" w:legacyIndent="384"/>
      <w:lvlJc w:val="left"/>
      <w:rPr>
        <w:rFonts w:ascii="Times New Roman" w:hAnsi="Times New Roman" w:cs="Times New Roman" w:hint="default"/>
      </w:rPr>
    </w:lvl>
  </w:abstractNum>
  <w:abstractNum w:abstractNumId="11">
    <w:nsid w:val="266239B7"/>
    <w:multiLevelType w:val="hybridMultilevel"/>
    <w:tmpl w:val="CE7C13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2C451A17"/>
    <w:multiLevelType w:val="hybridMultilevel"/>
    <w:tmpl w:val="124A1216"/>
    <w:lvl w:ilvl="0" w:tplc="F016346A">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3">
    <w:nsid w:val="2F9E0386"/>
    <w:multiLevelType w:val="hybridMultilevel"/>
    <w:tmpl w:val="9AC4BD32"/>
    <w:lvl w:ilvl="0" w:tplc="F016346A">
      <w:start w:val="1"/>
      <w:numFmt w:val="bullet"/>
      <w:lvlText w:val=""/>
      <w:lvlJc w:val="left"/>
      <w:pPr>
        <w:ind w:left="1080" w:hanging="360"/>
      </w:pPr>
      <w:rPr>
        <w:rFonts w:ascii="Symbol" w:hAnsi="Symbol" w:hint="default"/>
        <w:sz w:val="20"/>
        <w:szCs w:val="2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314A2D30"/>
    <w:multiLevelType w:val="singleLevel"/>
    <w:tmpl w:val="7FB61086"/>
    <w:lvl w:ilvl="0">
      <w:start w:val="1"/>
      <w:numFmt w:val="decimal"/>
      <w:lvlText w:val="10.%1."/>
      <w:legacy w:legacy="1" w:legacySpace="0" w:legacyIndent="499"/>
      <w:lvlJc w:val="left"/>
      <w:rPr>
        <w:rFonts w:ascii="Times New Roman" w:hAnsi="Times New Roman" w:cs="Times New Roman" w:hint="default"/>
        <w:sz w:val="22"/>
        <w:szCs w:val="22"/>
      </w:rPr>
    </w:lvl>
  </w:abstractNum>
  <w:abstractNum w:abstractNumId="15">
    <w:nsid w:val="39C21997"/>
    <w:multiLevelType w:val="singleLevel"/>
    <w:tmpl w:val="AF9469E0"/>
    <w:lvl w:ilvl="0">
      <w:start w:val="3"/>
      <w:numFmt w:val="decimal"/>
      <w:lvlText w:val="5.%1."/>
      <w:legacy w:legacy="1" w:legacySpace="0" w:legacyIndent="384"/>
      <w:lvlJc w:val="left"/>
      <w:rPr>
        <w:rFonts w:ascii="Times New Roman" w:hAnsi="Times New Roman" w:cs="Times New Roman" w:hint="default"/>
      </w:rPr>
    </w:lvl>
  </w:abstractNum>
  <w:abstractNum w:abstractNumId="16">
    <w:nsid w:val="3B2363CB"/>
    <w:multiLevelType w:val="multilevel"/>
    <w:tmpl w:val="3BF2039A"/>
    <w:lvl w:ilvl="0">
      <w:start w:val="1"/>
      <w:numFmt w:val="decimal"/>
      <w:lvlText w:val="%1."/>
      <w:lvlJc w:val="left"/>
      <w:pPr>
        <w:ind w:left="2487" w:hanging="360"/>
      </w:pPr>
      <w:rPr>
        <w:rFonts w:hint="default"/>
        <w:b/>
      </w:rPr>
    </w:lvl>
    <w:lvl w:ilvl="1">
      <w:start w:val="1"/>
      <w:numFmt w:val="decimal"/>
      <w:lvlText w:val="%1.%2."/>
      <w:lvlJc w:val="left"/>
      <w:pPr>
        <w:ind w:left="1212" w:hanging="360"/>
      </w:pPr>
      <w:rPr>
        <w:rFonts w:hint="default"/>
        <w:b w:val="0"/>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17">
    <w:nsid w:val="40B35D78"/>
    <w:multiLevelType w:val="singleLevel"/>
    <w:tmpl w:val="0A301B34"/>
    <w:lvl w:ilvl="0">
      <w:start w:val="1"/>
      <w:numFmt w:val="decimal"/>
      <w:lvlText w:val="4.%1."/>
      <w:legacy w:legacy="1" w:legacySpace="0" w:legacyIndent="403"/>
      <w:lvlJc w:val="left"/>
      <w:rPr>
        <w:rFonts w:ascii="Times New Roman" w:hAnsi="Times New Roman" w:cs="Times New Roman" w:hint="default"/>
        <w:b w:val="0"/>
      </w:rPr>
    </w:lvl>
  </w:abstractNum>
  <w:abstractNum w:abstractNumId="18">
    <w:nsid w:val="40BE01B2"/>
    <w:multiLevelType w:val="hybridMultilevel"/>
    <w:tmpl w:val="6C36E452"/>
    <w:lvl w:ilvl="0" w:tplc="EBCC7F84">
      <w:start w:val="1"/>
      <w:numFmt w:val="bullet"/>
      <w:lvlText w:val=""/>
      <w:lvlJc w:val="left"/>
      <w:pPr>
        <w:ind w:left="862" w:hanging="360"/>
      </w:pPr>
      <w:rPr>
        <w:rFonts w:ascii="Wingdings" w:hAnsi="Wingdings" w:hint="default"/>
      </w:rPr>
    </w:lvl>
    <w:lvl w:ilvl="1" w:tplc="04190003" w:tentative="1">
      <w:start w:val="1"/>
      <w:numFmt w:val="bullet"/>
      <w:lvlText w:val="o"/>
      <w:lvlJc w:val="left"/>
      <w:pPr>
        <w:ind w:left="1582" w:hanging="360"/>
      </w:pPr>
      <w:rPr>
        <w:rFonts w:ascii="Courier New" w:hAnsi="Courier New" w:cs="Courier New" w:hint="default"/>
      </w:rPr>
    </w:lvl>
    <w:lvl w:ilvl="2" w:tplc="04190005" w:tentative="1">
      <w:start w:val="1"/>
      <w:numFmt w:val="bullet"/>
      <w:lvlText w:val=""/>
      <w:lvlJc w:val="left"/>
      <w:pPr>
        <w:ind w:left="2302" w:hanging="360"/>
      </w:pPr>
      <w:rPr>
        <w:rFonts w:ascii="Wingdings" w:hAnsi="Wingdings" w:hint="default"/>
      </w:rPr>
    </w:lvl>
    <w:lvl w:ilvl="3" w:tplc="04190001" w:tentative="1">
      <w:start w:val="1"/>
      <w:numFmt w:val="bullet"/>
      <w:lvlText w:val=""/>
      <w:lvlJc w:val="left"/>
      <w:pPr>
        <w:ind w:left="3022" w:hanging="360"/>
      </w:pPr>
      <w:rPr>
        <w:rFonts w:ascii="Symbol" w:hAnsi="Symbol" w:hint="default"/>
      </w:rPr>
    </w:lvl>
    <w:lvl w:ilvl="4" w:tplc="04190003" w:tentative="1">
      <w:start w:val="1"/>
      <w:numFmt w:val="bullet"/>
      <w:lvlText w:val="o"/>
      <w:lvlJc w:val="left"/>
      <w:pPr>
        <w:ind w:left="3742" w:hanging="360"/>
      </w:pPr>
      <w:rPr>
        <w:rFonts w:ascii="Courier New" w:hAnsi="Courier New" w:cs="Courier New" w:hint="default"/>
      </w:rPr>
    </w:lvl>
    <w:lvl w:ilvl="5" w:tplc="04190005" w:tentative="1">
      <w:start w:val="1"/>
      <w:numFmt w:val="bullet"/>
      <w:lvlText w:val=""/>
      <w:lvlJc w:val="left"/>
      <w:pPr>
        <w:ind w:left="4462" w:hanging="360"/>
      </w:pPr>
      <w:rPr>
        <w:rFonts w:ascii="Wingdings" w:hAnsi="Wingdings" w:hint="default"/>
      </w:rPr>
    </w:lvl>
    <w:lvl w:ilvl="6" w:tplc="04190001" w:tentative="1">
      <w:start w:val="1"/>
      <w:numFmt w:val="bullet"/>
      <w:lvlText w:val=""/>
      <w:lvlJc w:val="left"/>
      <w:pPr>
        <w:ind w:left="5182" w:hanging="360"/>
      </w:pPr>
      <w:rPr>
        <w:rFonts w:ascii="Symbol" w:hAnsi="Symbol" w:hint="default"/>
      </w:rPr>
    </w:lvl>
    <w:lvl w:ilvl="7" w:tplc="04190003" w:tentative="1">
      <w:start w:val="1"/>
      <w:numFmt w:val="bullet"/>
      <w:lvlText w:val="o"/>
      <w:lvlJc w:val="left"/>
      <w:pPr>
        <w:ind w:left="5902" w:hanging="360"/>
      </w:pPr>
      <w:rPr>
        <w:rFonts w:ascii="Courier New" w:hAnsi="Courier New" w:cs="Courier New" w:hint="default"/>
      </w:rPr>
    </w:lvl>
    <w:lvl w:ilvl="8" w:tplc="04190005" w:tentative="1">
      <w:start w:val="1"/>
      <w:numFmt w:val="bullet"/>
      <w:lvlText w:val=""/>
      <w:lvlJc w:val="left"/>
      <w:pPr>
        <w:ind w:left="6622" w:hanging="360"/>
      </w:pPr>
      <w:rPr>
        <w:rFonts w:ascii="Wingdings" w:hAnsi="Wingdings" w:hint="default"/>
      </w:rPr>
    </w:lvl>
  </w:abstractNum>
  <w:abstractNum w:abstractNumId="19">
    <w:nsid w:val="40F94042"/>
    <w:multiLevelType w:val="multilevel"/>
    <w:tmpl w:val="C706B2C8"/>
    <w:lvl w:ilvl="0">
      <w:start w:val="1"/>
      <w:numFmt w:val="bullet"/>
      <w:lvlText w:val=""/>
      <w:lvlJc w:val="left"/>
      <w:pPr>
        <w:tabs>
          <w:tab w:val="num" w:pos="501"/>
        </w:tabs>
        <w:ind w:left="501" w:hanging="360"/>
      </w:pPr>
      <w:rPr>
        <w:rFonts w:ascii="Symbol" w:hAnsi="Symbol" w:hint="default"/>
      </w:rPr>
    </w:lvl>
    <w:lvl w:ilvl="1">
      <w:start w:val="1"/>
      <w:numFmt w:val="bullet"/>
      <w:lvlText w:val=""/>
      <w:lvlJc w:val="left"/>
      <w:pPr>
        <w:tabs>
          <w:tab w:val="num" w:pos="861"/>
        </w:tabs>
        <w:ind w:left="861" w:hanging="360"/>
      </w:pPr>
      <w:rPr>
        <w:rFonts w:ascii="Wingdings" w:hAnsi="Wingdings" w:cs="OpenSymbol"/>
      </w:rPr>
    </w:lvl>
    <w:lvl w:ilvl="2">
      <w:start w:val="1"/>
      <w:numFmt w:val="bullet"/>
      <w:lvlText w:val=""/>
      <w:lvlJc w:val="left"/>
      <w:pPr>
        <w:tabs>
          <w:tab w:val="num" w:pos="1221"/>
        </w:tabs>
        <w:ind w:left="1221" w:hanging="360"/>
      </w:pPr>
      <w:rPr>
        <w:rFonts w:ascii="Wingdings" w:hAnsi="Wingdings" w:cs="OpenSymbol"/>
      </w:rPr>
    </w:lvl>
    <w:lvl w:ilvl="3">
      <w:start w:val="1"/>
      <w:numFmt w:val="bullet"/>
      <w:lvlText w:val=""/>
      <w:lvlJc w:val="left"/>
      <w:pPr>
        <w:tabs>
          <w:tab w:val="num" w:pos="1581"/>
        </w:tabs>
        <w:ind w:left="1581" w:hanging="360"/>
      </w:pPr>
      <w:rPr>
        <w:rFonts w:ascii="Wingdings" w:hAnsi="Wingdings" w:cs="OpenSymbol"/>
      </w:rPr>
    </w:lvl>
    <w:lvl w:ilvl="4">
      <w:start w:val="1"/>
      <w:numFmt w:val="bullet"/>
      <w:lvlText w:val=""/>
      <w:lvlJc w:val="left"/>
      <w:pPr>
        <w:tabs>
          <w:tab w:val="num" w:pos="1941"/>
        </w:tabs>
        <w:ind w:left="1941" w:hanging="360"/>
      </w:pPr>
      <w:rPr>
        <w:rFonts w:ascii="Wingdings" w:hAnsi="Wingdings" w:cs="OpenSymbol"/>
      </w:rPr>
    </w:lvl>
    <w:lvl w:ilvl="5">
      <w:start w:val="1"/>
      <w:numFmt w:val="bullet"/>
      <w:lvlText w:val=""/>
      <w:lvlJc w:val="left"/>
      <w:pPr>
        <w:tabs>
          <w:tab w:val="num" w:pos="2301"/>
        </w:tabs>
        <w:ind w:left="2301" w:hanging="360"/>
      </w:pPr>
      <w:rPr>
        <w:rFonts w:ascii="Wingdings" w:hAnsi="Wingdings" w:cs="OpenSymbol"/>
      </w:rPr>
    </w:lvl>
    <w:lvl w:ilvl="6">
      <w:start w:val="1"/>
      <w:numFmt w:val="bullet"/>
      <w:lvlText w:val=""/>
      <w:lvlJc w:val="left"/>
      <w:pPr>
        <w:tabs>
          <w:tab w:val="num" w:pos="2661"/>
        </w:tabs>
        <w:ind w:left="2661" w:hanging="360"/>
      </w:pPr>
      <w:rPr>
        <w:rFonts w:ascii="Wingdings" w:hAnsi="Wingdings" w:cs="OpenSymbol"/>
      </w:rPr>
    </w:lvl>
    <w:lvl w:ilvl="7">
      <w:start w:val="1"/>
      <w:numFmt w:val="bullet"/>
      <w:lvlText w:val=""/>
      <w:lvlJc w:val="left"/>
      <w:pPr>
        <w:tabs>
          <w:tab w:val="num" w:pos="3021"/>
        </w:tabs>
        <w:ind w:left="3021" w:hanging="360"/>
      </w:pPr>
      <w:rPr>
        <w:rFonts w:ascii="Wingdings" w:hAnsi="Wingdings" w:cs="OpenSymbol"/>
      </w:rPr>
    </w:lvl>
    <w:lvl w:ilvl="8">
      <w:start w:val="1"/>
      <w:numFmt w:val="bullet"/>
      <w:lvlText w:val=""/>
      <w:lvlJc w:val="left"/>
      <w:pPr>
        <w:tabs>
          <w:tab w:val="num" w:pos="3381"/>
        </w:tabs>
        <w:ind w:left="3381" w:hanging="360"/>
      </w:pPr>
      <w:rPr>
        <w:rFonts w:ascii="Wingdings" w:hAnsi="Wingdings" w:cs="OpenSymbol"/>
      </w:rPr>
    </w:lvl>
  </w:abstractNum>
  <w:abstractNum w:abstractNumId="20">
    <w:nsid w:val="416213F4"/>
    <w:multiLevelType w:val="hybridMultilevel"/>
    <w:tmpl w:val="79DC7F0C"/>
    <w:lvl w:ilvl="0" w:tplc="EBCC7F84">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42765F28"/>
    <w:multiLevelType w:val="hybridMultilevel"/>
    <w:tmpl w:val="7988B6A8"/>
    <w:lvl w:ilvl="0" w:tplc="F016346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44D7350F"/>
    <w:multiLevelType w:val="hybridMultilevel"/>
    <w:tmpl w:val="8D128228"/>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478A395C"/>
    <w:multiLevelType w:val="multilevel"/>
    <w:tmpl w:val="7BAE5D9E"/>
    <w:lvl w:ilvl="0">
      <w:start w:val="1"/>
      <w:numFmt w:val="decimal"/>
      <w:pStyle w:val="1"/>
      <w:lvlText w:val="%1."/>
      <w:lvlJc w:val="left"/>
      <w:pPr>
        <w:tabs>
          <w:tab w:val="num" w:pos="2694"/>
        </w:tabs>
        <w:ind w:left="2694" w:firstLine="0"/>
      </w:pPr>
      <w:rPr>
        <w:rFonts w:ascii="Times New Roman" w:hAnsi="Times New Roman" w:cs="Times New Roman" w:hint="default"/>
        <w:b/>
        <w:bCs w:val="0"/>
        <w:i w:val="0"/>
        <w:iCs w:val="0"/>
        <w:caps w:val="0"/>
        <w:smallCaps w:val="0"/>
        <w:strike w:val="0"/>
        <w:dstrike w:val="0"/>
        <w:vanish w:val="0"/>
        <w:color w:val="000000"/>
        <w:spacing w:val="0"/>
        <w:kern w:val="0"/>
        <w:position w:val="0"/>
        <w:u w:val="none"/>
        <w:vertAlign w:val="baseline"/>
        <w:em w:val="none"/>
      </w:rPr>
    </w:lvl>
    <w:lvl w:ilvl="1">
      <w:start w:val="1"/>
      <w:numFmt w:val="decimal"/>
      <w:pStyle w:val="2"/>
      <w:lvlText w:val="%1.%2"/>
      <w:lvlJc w:val="left"/>
      <w:pPr>
        <w:tabs>
          <w:tab w:val="num" w:pos="1560"/>
        </w:tabs>
        <w:ind w:left="-141" w:firstLine="567"/>
      </w:pPr>
      <w:rPr>
        <w:rFonts w:hint="default"/>
        <w:b/>
        <w:bCs/>
        <w:i w:val="0"/>
        <w:iCs w:val="0"/>
        <w:caps w:val="0"/>
        <w:smallCaps w:val="0"/>
        <w:strike w:val="0"/>
        <w:dstrike w:val="0"/>
        <w:vanish w:val="0"/>
        <w:color w:val="auto"/>
        <w:spacing w:val="0"/>
        <w:w w:val="100"/>
        <w:kern w:val="0"/>
        <w:position w:val="0"/>
        <w:sz w:val="22"/>
        <w:szCs w:val="22"/>
        <w:u w:val="none"/>
        <w:vertAlign w:val="baseline"/>
      </w:rPr>
    </w:lvl>
    <w:lvl w:ilvl="2">
      <w:start w:val="1"/>
      <w:numFmt w:val="decimal"/>
      <w:pStyle w:val="-3"/>
      <w:lvlText w:val="%1.%2.%3"/>
      <w:lvlJc w:val="left"/>
      <w:pPr>
        <w:tabs>
          <w:tab w:val="num" w:pos="1134"/>
        </w:tabs>
        <w:ind w:left="-567" w:firstLine="567"/>
      </w:pPr>
      <w:rPr>
        <w:rFonts w:ascii="Times New Roman" w:hAnsi="Times New Roman" w:cs="Times New Roman" w:hint="default"/>
        <w:b w:val="0"/>
        <w:bCs w:val="0"/>
        <w:i w:val="0"/>
        <w:iCs w:val="0"/>
        <w:caps w:val="0"/>
        <w:smallCaps w:val="0"/>
        <w:strike w:val="0"/>
        <w:dstrike w:val="0"/>
        <w:noProof w:val="0"/>
        <w:snapToGrid w:val="0"/>
        <w:vanish w:val="0"/>
        <w:color w:val="000000"/>
        <w:spacing w:val="0"/>
        <w:w w:val="0"/>
        <w:kern w:val="0"/>
        <w:position w:val="0"/>
        <w:sz w:val="24"/>
        <w:szCs w:val="24"/>
        <w:u w:val="none" w:color="000000"/>
        <w:effect w:val="none"/>
        <w:bdr w:val="none" w:sz="0" w:space="0" w:color="000000"/>
        <w:shd w:val="clear" w:color="000000" w:fill="000000"/>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4"/>
      <w:lvlText w:val="%1.%2.%3.%4"/>
      <w:lvlJc w:val="left"/>
      <w:pPr>
        <w:tabs>
          <w:tab w:val="num" w:pos="1985"/>
        </w:tabs>
        <w:ind w:left="284" w:firstLine="567"/>
      </w:pPr>
      <w:rPr>
        <w:rFonts w:hint="default"/>
        <w:b w:val="0"/>
        <w:bCs w:val="0"/>
        <w:i w:val="0"/>
        <w:iCs w:val="0"/>
        <w:caps w:val="0"/>
        <w:smallCaps w:val="0"/>
        <w:strike w:val="0"/>
        <w:dstrike w:val="0"/>
        <w:snapToGrid w:val="0"/>
        <w:vanish w:val="0"/>
        <w:color w:val="auto"/>
        <w:spacing w:val="0"/>
        <w:w w:val="100"/>
        <w:kern w:val="0"/>
        <w:position w:val="0"/>
        <w:sz w:val="22"/>
        <w:szCs w:val="22"/>
        <w:u w:val="none"/>
        <w:vertAlign w:val="baseline"/>
      </w:rPr>
    </w:lvl>
    <w:lvl w:ilvl="4">
      <w:start w:val="1"/>
      <w:numFmt w:val="decimal"/>
      <w:lvlText w:val="%5.2.6.1"/>
      <w:lvlJc w:val="left"/>
      <w:pPr>
        <w:tabs>
          <w:tab w:val="num" w:pos="1701"/>
        </w:tabs>
        <w:ind w:left="0" w:firstLine="567"/>
      </w:pPr>
      <w:rPr>
        <w:rFonts w:hint="default"/>
        <w:b w:val="0"/>
        <w:bCs w:val="0"/>
        <w:i w:val="0"/>
        <w:iCs w:val="0"/>
      </w:rPr>
    </w:lvl>
    <w:lvl w:ilvl="5">
      <w:start w:val="1"/>
      <w:numFmt w:val="russianLower"/>
      <w:pStyle w:val="-6"/>
      <w:lvlText w:val="%6)"/>
      <w:lvlJc w:val="left"/>
      <w:pPr>
        <w:tabs>
          <w:tab w:val="num" w:pos="2410"/>
        </w:tabs>
        <w:ind w:left="709" w:firstLine="567"/>
      </w:pPr>
      <w:rPr>
        <w:rFonts w:cs="Times New Roman" w:hint="default"/>
      </w:rPr>
    </w:lvl>
    <w:lvl w:ilvl="6">
      <w:start w:val="1"/>
      <w:numFmt w:val="lowerLetter"/>
      <w:pStyle w:val="-7"/>
      <w:lvlText w:val="%7)"/>
      <w:lvlJc w:val="left"/>
      <w:pPr>
        <w:tabs>
          <w:tab w:val="num" w:pos="1701"/>
        </w:tabs>
        <w:ind w:left="0" w:firstLine="567"/>
      </w:pPr>
      <w:rPr>
        <w:rFonts w:hint="default"/>
      </w:rPr>
    </w:lvl>
    <w:lvl w:ilvl="7">
      <w:start w:val="1"/>
      <w:numFmt w:val="bullet"/>
      <w:lvlText w:val=""/>
      <w:lvlJc w:val="left"/>
      <w:pPr>
        <w:tabs>
          <w:tab w:val="num" w:pos="1701"/>
        </w:tabs>
        <w:ind w:left="1701" w:hanging="567"/>
      </w:pPr>
      <w:rPr>
        <w:rFonts w:ascii="Symbol" w:hAnsi="Symbol" w:hint="default"/>
        <w:color w:val="auto"/>
      </w:rPr>
    </w:lvl>
    <w:lvl w:ilvl="8">
      <w:start w:val="1"/>
      <w:numFmt w:val="decimal"/>
      <w:lvlText w:val="%1.%2.%3.%4.%5.%6.%7.%8.%9."/>
      <w:lvlJc w:val="left"/>
      <w:pPr>
        <w:tabs>
          <w:tab w:val="num" w:pos="4986"/>
        </w:tabs>
        <w:ind w:left="3186" w:hanging="1440"/>
      </w:pPr>
      <w:rPr>
        <w:rFonts w:hint="default"/>
      </w:rPr>
    </w:lvl>
  </w:abstractNum>
  <w:abstractNum w:abstractNumId="24">
    <w:nsid w:val="5107410B"/>
    <w:multiLevelType w:val="multilevel"/>
    <w:tmpl w:val="ED883264"/>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pStyle w:val="5"/>
      <w:lvlText w:val="%1.%2.%3.%4.%5"/>
      <w:lvlJc w:val="left"/>
      <w:pPr>
        <w:tabs>
          <w:tab w:val="num" w:pos="1008"/>
        </w:tabs>
        <w:ind w:left="1008" w:hanging="1008"/>
      </w:pPr>
      <w:rPr>
        <w:rFonts w:hint="default"/>
      </w:rPr>
    </w:lvl>
    <w:lvl w:ilvl="5">
      <w:start w:val="1"/>
      <w:numFmt w:val="decimal"/>
      <w:pStyle w:val="6"/>
      <w:lvlText w:val="%1.%2.%3.%4.%5.%6"/>
      <w:lvlJc w:val="left"/>
      <w:pPr>
        <w:tabs>
          <w:tab w:val="num" w:pos="1152"/>
        </w:tabs>
        <w:ind w:left="1152" w:hanging="1152"/>
      </w:pPr>
      <w:rPr>
        <w:rFonts w:hint="default"/>
      </w:rPr>
    </w:lvl>
    <w:lvl w:ilvl="6">
      <w:start w:val="1"/>
      <w:numFmt w:val="decimal"/>
      <w:pStyle w:val="7"/>
      <w:lvlText w:val="%1.%2.%3.%4.%5.%6.%7"/>
      <w:lvlJc w:val="left"/>
      <w:pPr>
        <w:tabs>
          <w:tab w:val="num" w:pos="1296"/>
        </w:tabs>
        <w:ind w:left="1296" w:hanging="1296"/>
      </w:pPr>
      <w:rPr>
        <w:rFonts w:hint="default"/>
      </w:rPr>
    </w:lvl>
    <w:lvl w:ilvl="7">
      <w:start w:val="1"/>
      <w:numFmt w:val="decimal"/>
      <w:pStyle w:val="8"/>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25">
    <w:nsid w:val="5F0E65A6"/>
    <w:multiLevelType w:val="hybridMultilevel"/>
    <w:tmpl w:val="56DCAEAA"/>
    <w:lvl w:ilvl="0" w:tplc="23E67FAC">
      <w:start w:val="1"/>
      <w:numFmt w:val="decimal"/>
      <w:lvlText w:val="%1."/>
      <w:lvlJc w:val="left"/>
      <w:pPr>
        <w:tabs>
          <w:tab w:val="num" w:pos="360"/>
        </w:tabs>
        <w:ind w:left="360" w:hanging="360"/>
      </w:pPr>
      <w:rPr>
        <w:i w:val="0"/>
      </w:rPr>
    </w:lvl>
    <w:lvl w:ilvl="1" w:tplc="E60A9B88" w:tentative="1">
      <w:start w:val="1"/>
      <w:numFmt w:val="lowerLetter"/>
      <w:lvlText w:val="%2."/>
      <w:lvlJc w:val="left"/>
      <w:pPr>
        <w:tabs>
          <w:tab w:val="num" w:pos="1080"/>
        </w:tabs>
        <w:ind w:left="1080" w:hanging="360"/>
      </w:pPr>
    </w:lvl>
    <w:lvl w:ilvl="2" w:tplc="616854A8">
      <w:start w:val="1"/>
      <w:numFmt w:val="lowerRoman"/>
      <w:lvlText w:val="%3."/>
      <w:lvlJc w:val="right"/>
      <w:pPr>
        <w:tabs>
          <w:tab w:val="num" w:pos="1800"/>
        </w:tabs>
        <w:ind w:left="1800" w:hanging="180"/>
      </w:pPr>
    </w:lvl>
    <w:lvl w:ilvl="3" w:tplc="49048324" w:tentative="1">
      <w:start w:val="1"/>
      <w:numFmt w:val="decimal"/>
      <w:lvlText w:val="%4."/>
      <w:lvlJc w:val="left"/>
      <w:pPr>
        <w:tabs>
          <w:tab w:val="num" w:pos="2520"/>
        </w:tabs>
        <w:ind w:left="2520" w:hanging="360"/>
      </w:pPr>
    </w:lvl>
    <w:lvl w:ilvl="4" w:tplc="9768D4F4" w:tentative="1">
      <w:start w:val="1"/>
      <w:numFmt w:val="lowerLetter"/>
      <w:lvlText w:val="%5."/>
      <w:lvlJc w:val="left"/>
      <w:pPr>
        <w:tabs>
          <w:tab w:val="num" w:pos="3240"/>
        </w:tabs>
        <w:ind w:left="3240" w:hanging="360"/>
      </w:pPr>
    </w:lvl>
    <w:lvl w:ilvl="5" w:tplc="32B46934" w:tentative="1">
      <w:start w:val="1"/>
      <w:numFmt w:val="lowerRoman"/>
      <w:lvlText w:val="%6."/>
      <w:lvlJc w:val="right"/>
      <w:pPr>
        <w:tabs>
          <w:tab w:val="num" w:pos="3960"/>
        </w:tabs>
        <w:ind w:left="3960" w:hanging="180"/>
      </w:pPr>
    </w:lvl>
    <w:lvl w:ilvl="6" w:tplc="5AE6C500" w:tentative="1">
      <w:start w:val="1"/>
      <w:numFmt w:val="decimal"/>
      <w:lvlText w:val="%7."/>
      <w:lvlJc w:val="left"/>
      <w:pPr>
        <w:tabs>
          <w:tab w:val="num" w:pos="4680"/>
        </w:tabs>
        <w:ind w:left="4680" w:hanging="360"/>
      </w:pPr>
    </w:lvl>
    <w:lvl w:ilvl="7" w:tplc="0B9802E8" w:tentative="1">
      <w:start w:val="1"/>
      <w:numFmt w:val="lowerLetter"/>
      <w:lvlText w:val="%8."/>
      <w:lvlJc w:val="left"/>
      <w:pPr>
        <w:tabs>
          <w:tab w:val="num" w:pos="5400"/>
        </w:tabs>
        <w:ind w:left="5400" w:hanging="360"/>
      </w:pPr>
    </w:lvl>
    <w:lvl w:ilvl="8" w:tplc="D41E19A6" w:tentative="1">
      <w:start w:val="1"/>
      <w:numFmt w:val="lowerRoman"/>
      <w:lvlText w:val="%9."/>
      <w:lvlJc w:val="right"/>
      <w:pPr>
        <w:tabs>
          <w:tab w:val="num" w:pos="6120"/>
        </w:tabs>
        <w:ind w:left="6120" w:hanging="180"/>
      </w:pPr>
    </w:lvl>
  </w:abstractNum>
  <w:abstractNum w:abstractNumId="26">
    <w:nsid w:val="62CF7D4C"/>
    <w:multiLevelType w:val="multilevel"/>
    <w:tmpl w:val="43104196"/>
    <w:lvl w:ilvl="0">
      <w:start w:val="1"/>
      <w:numFmt w:val="bullet"/>
      <w:lvlText w:val="­"/>
      <w:lvlJc w:val="left"/>
      <w:pPr>
        <w:tabs>
          <w:tab w:val="num" w:pos="0"/>
        </w:tabs>
        <w:ind w:left="0" w:firstLine="0"/>
      </w:pPr>
      <w:rPr>
        <w:rFonts w:ascii="Courier New" w:hAnsi="Courier New" w:hint="default"/>
      </w:r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decimal"/>
      <w:suff w:val="nothing"/>
      <w:lvlText w:val="%5."/>
      <w:lvlJc w:val="left"/>
      <w:pPr>
        <w:tabs>
          <w:tab w:val="num" w:pos="0"/>
        </w:tabs>
        <w:ind w:left="0" w:firstLine="0"/>
      </w:pPr>
    </w:lvl>
    <w:lvl w:ilvl="5">
      <w:start w:val="1"/>
      <w:numFmt w:val="decimal"/>
      <w:suff w:val="nothing"/>
      <w:lvlText w:val="%6."/>
      <w:lvlJc w:val="left"/>
      <w:pPr>
        <w:tabs>
          <w:tab w:val="num" w:pos="0"/>
        </w:tabs>
        <w:ind w:left="0" w:firstLine="0"/>
      </w:pPr>
    </w:lvl>
    <w:lvl w:ilvl="6">
      <w:start w:val="1"/>
      <w:numFmt w:val="decimal"/>
      <w:suff w:val="nothing"/>
      <w:lvlText w:val="%7."/>
      <w:lvlJc w:val="left"/>
      <w:pPr>
        <w:tabs>
          <w:tab w:val="num" w:pos="0"/>
        </w:tabs>
        <w:ind w:left="0" w:firstLine="0"/>
      </w:pPr>
    </w:lvl>
    <w:lvl w:ilvl="7">
      <w:start w:val="1"/>
      <w:numFmt w:val="decimal"/>
      <w:suff w:val="nothing"/>
      <w:lvlText w:val="%8."/>
      <w:lvlJc w:val="left"/>
      <w:pPr>
        <w:tabs>
          <w:tab w:val="num" w:pos="0"/>
        </w:tabs>
        <w:ind w:left="0" w:firstLine="0"/>
      </w:pPr>
    </w:lvl>
    <w:lvl w:ilvl="8">
      <w:start w:val="1"/>
      <w:numFmt w:val="decimal"/>
      <w:suff w:val="nothing"/>
      <w:lvlText w:val="%9."/>
      <w:lvlJc w:val="left"/>
      <w:pPr>
        <w:tabs>
          <w:tab w:val="num" w:pos="0"/>
        </w:tabs>
        <w:ind w:left="0" w:firstLine="0"/>
      </w:pPr>
    </w:lvl>
  </w:abstractNum>
  <w:abstractNum w:abstractNumId="27">
    <w:nsid w:val="68B40D4B"/>
    <w:multiLevelType w:val="singleLevel"/>
    <w:tmpl w:val="E3F253D0"/>
    <w:lvl w:ilvl="0">
      <w:start w:val="1"/>
      <w:numFmt w:val="decimal"/>
      <w:lvlText w:val="2.%1."/>
      <w:legacy w:legacy="1" w:legacySpace="0" w:legacyIndent="384"/>
      <w:lvlJc w:val="left"/>
      <w:rPr>
        <w:rFonts w:ascii="Times New Roman" w:hAnsi="Times New Roman" w:cs="Times New Roman" w:hint="default"/>
      </w:rPr>
    </w:lvl>
  </w:abstractNum>
  <w:abstractNum w:abstractNumId="28">
    <w:nsid w:val="693B40E5"/>
    <w:multiLevelType w:val="singleLevel"/>
    <w:tmpl w:val="847A9B52"/>
    <w:lvl w:ilvl="0">
      <w:start w:val="1"/>
      <w:numFmt w:val="decimal"/>
      <w:lvlText w:val="7.%1."/>
      <w:legacy w:legacy="1" w:legacySpace="0" w:legacyIndent="384"/>
      <w:lvlJc w:val="left"/>
      <w:rPr>
        <w:rFonts w:ascii="Times New Roman" w:hAnsi="Times New Roman" w:cs="Times New Roman" w:hint="default"/>
      </w:rPr>
    </w:lvl>
  </w:abstractNum>
  <w:abstractNum w:abstractNumId="29">
    <w:nsid w:val="6C030350"/>
    <w:multiLevelType w:val="singleLevel"/>
    <w:tmpl w:val="AEB4B348"/>
    <w:lvl w:ilvl="0">
      <w:start w:val="1"/>
      <w:numFmt w:val="decimal"/>
      <w:lvlText w:val="8.%1."/>
      <w:legacy w:legacy="1" w:legacySpace="0" w:legacyIndent="384"/>
      <w:lvlJc w:val="left"/>
      <w:rPr>
        <w:rFonts w:ascii="Times New Roman" w:hAnsi="Times New Roman" w:cs="Times New Roman" w:hint="default"/>
      </w:rPr>
    </w:lvl>
  </w:abstractNum>
  <w:abstractNum w:abstractNumId="30">
    <w:nsid w:val="6CE67CE9"/>
    <w:multiLevelType w:val="multilevel"/>
    <w:tmpl w:val="FAA64E8E"/>
    <w:lvl w:ilvl="0">
      <w:start w:val="1"/>
      <w:numFmt w:val="decimal"/>
      <w:pStyle w:val="10"/>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rPr>
    </w:lvl>
    <w:lvl w:ilvl="2">
      <w:start w:val="1"/>
      <w:numFmt w:val="decimal"/>
      <w:lvlText w:val="%1.%2.%3."/>
      <w:lvlJc w:val="left"/>
      <w:pPr>
        <w:tabs>
          <w:tab w:val="num" w:pos="1260"/>
        </w:tabs>
        <w:ind w:left="1260" w:hanging="720"/>
      </w:pPr>
      <w:rPr>
        <w:rFonts w:hint="default"/>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31">
    <w:nsid w:val="6D4C5A0E"/>
    <w:multiLevelType w:val="hybridMultilevel"/>
    <w:tmpl w:val="26921488"/>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nsid w:val="70AC55E9"/>
    <w:multiLevelType w:val="singleLevel"/>
    <w:tmpl w:val="067036FE"/>
    <w:lvl w:ilvl="0">
      <w:start w:val="6"/>
      <w:numFmt w:val="decimal"/>
      <w:lvlText w:val="7.%1."/>
      <w:legacy w:legacy="1" w:legacySpace="0" w:legacyIndent="384"/>
      <w:lvlJc w:val="left"/>
      <w:rPr>
        <w:rFonts w:ascii="Times New Roman" w:hAnsi="Times New Roman" w:cs="Times New Roman" w:hint="default"/>
      </w:rPr>
    </w:lvl>
  </w:abstractNum>
  <w:abstractNum w:abstractNumId="33">
    <w:nsid w:val="725C1569"/>
    <w:multiLevelType w:val="singleLevel"/>
    <w:tmpl w:val="D842FE40"/>
    <w:lvl w:ilvl="0">
      <w:start w:val="2"/>
      <w:numFmt w:val="decimal"/>
      <w:lvlText w:val="1.%1."/>
      <w:legacy w:legacy="1" w:legacySpace="0" w:legacyIndent="384"/>
      <w:lvlJc w:val="left"/>
      <w:rPr>
        <w:rFonts w:ascii="Times New Roman" w:hAnsi="Times New Roman" w:cs="Times New Roman" w:hint="default"/>
      </w:rPr>
    </w:lvl>
  </w:abstractNum>
  <w:num w:numId="1">
    <w:abstractNumId w:val="23"/>
  </w:num>
  <w:num w:numId="2">
    <w:abstractNumId w:val="31"/>
  </w:num>
  <w:num w:numId="3">
    <w:abstractNumId w:val="25"/>
  </w:num>
  <w:num w:numId="4">
    <w:abstractNumId w:val="30"/>
  </w:num>
  <w:num w:numId="5">
    <w:abstractNumId w:val="7"/>
  </w:num>
  <w:num w:numId="6">
    <w:abstractNumId w:val="13"/>
  </w:num>
  <w:num w:numId="7">
    <w:abstractNumId w:val="24"/>
  </w:num>
  <w:num w:numId="8">
    <w:abstractNumId w:val="20"/>
  </w:num>
  <w:num w:numId="9">
    <w:abstractNumId w:val="18"/>
  </w:num>
  <w:num w:numId="10">
    <w:abstractNumId w:val="26"/>
  </w:num>
  <w:num w:numId="11">
    <w:abstractNumId w:val="19"/>
  </w:num>
  <w:num w:numId="12">
    <w:abstractNumId w:val="33"/>
  </w:num>
  <w:num w:numId="13">
    <w:abstractNumId w:val="27"/>
  </w:num>
  <w:num w:numId="14">
    <w:abstractNumId w:val="17"/>
  </w:num>
  <w:num w:numId="15">
    <w:abstractNumId w:val="15"/>
  </w:num>
  <w:num w:numId="16">
    <w:abstractNumId w:val="28"/>
  </w:num>
  <w:num w:numId="17">
    <w:abstractNumId w:val="10"/>
  </w:num>
  <w:num w:numId="18">
    <w:abstractNumId w:val="4"/>
  </w:num>
  <w:num w:numId="19">
    <w:abstractNumId w:val="32"/>
  </w:num>
  <w:num w:numId="20">
    <w:abstractNumId w:val="29"/>
  </w:num>
  <w:num w:numId="21">
    <w:abstractNumId w:val="8"/>
  </w:num>
  <w:num w:numId="22">
    <w:abstractNumId w:val="14"/>
  </w:num>
  <w:num w:numId="23">
    <w:abstractNumId w:val="1"/>
  </w:num>
  <w:num w:numId="24">
    <w:abstractNumId w:val="12"/>
  </w:num>
  <w:num w:numId="25">
    <w:abstractNumId w:val="16"/>
  </w:num>
  <w:num w:numId="26">
    <w:abstractNumId w:val="6"/>
  </w:num>
  <w:num w:numId="2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0"/>
    <w:lvlOverride w:ilvl="0">
      <w:startOverride w:val="1"/>
    </w:lvlOverride>
  </w:num>
  <w:num w:numId="29">
    <w:abstractNumId w:val="9"/>
  </w:num>
  <w:num w:numId="30">
    <w:abstractNumId w:val="11"/>
  </w:num>
  <w:num w:numId="31">
    <w:abstractNumId w:val="5"/>
  </w:num>
  <w:num w:numId="32">
    <w:abstractNumId w:val="22"/>
  </w:num>
  <w:num w:numId="33">
    <w:abstractNumId w:val="2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35"/>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A522A"/>
    <w:rsid w:val="00002AA4"/>
    <w:rsid w:val="00003759"/>
    <w:rsid w:val="00003A65"/>
    <w:rsid w:val="00003AA9"/>
    <w:rsid w:val="00003CD7"/>
    <w:rsid w:val="00005C21"/>
    <w:rsid w:val="00007BF3"/>
    <w:rsid w:val="000107EF"/>
    <w:rsid w:val="00012466"/>
    <w:rsid w:val="00013A11"/>
    <w:rsid w:val="00014B38"/>
    <w:rsid w:val="00015C42"/>
    <w:rsid w:val="000240DB"/>
    <w:rsid w:val="00024606"/>
    <w:rsid w:val="00024A8E"/>
    <w:rsid w:val="0002595B"/>
    <w:rsid w:val="0002743A"/>
    <w:rsid w:val="000274DB"/>
    <w:rsid w:val="000304D7"/>
    <w:rsid w:val="000326D4"/>
    <w:rsid w:val="000331B9"/>
    <w:rsid w:val="000345ED"/>
    <w:rsid w:val="00034623"/>
    <w:rsid w:val="00034EDB"/>
    <w:rsid w:val="00035BD3"/>
    <w:rsid w:val="00035C44"/>
    <w:rsid w:val="00040471"/>
    <w:rsid w:val="00040B7B"/>
    <w:rsid w:val="00042BBC"/>
    <w:rsid w:val="00045C9A"/>
    <w:rsid w:val="000500E7"/>
    <w:rsid w:val="000534C2"/>
    <w:rsid w:val="00054CF7"/>
    <w:rsid w:val="00055C9C"/>
    <w:rsid w:val="00056E63"/>
    <w:rsid w:val="00061C67"/>
    <w:rsid w:val="000649A2"/>
    <w:rsid w:val="00064B7F"/>
    <w:rsid w:val="00064F86"/>
    <w:rsid w:val="000707E5"/>
    <w:rsid w:val="00071302"/>
    <w:rsid w:val="00071F0B"/>
    <w:rsid w:val="000734B6"/>
    <w:rsid w:val="00073814"/>
    <w:rsid w:val="00073E45"/>
    <w:rsid w:val="00074602"/>
    <w:rsid w:val="00074F6E"/>
    <w:rsid w:val="0007526F"/>
    <w:rsid w:val="000753A7"/>
    <w:rsid w:val="00075AD7"/>
    <w:rsid w:val="0007653B"/>
    <w:rsid w:val="00080625"/>
    <w:rsid w:val="00080BF7"/>
    <w:rsid w:val="00082498"/>
    <w:rsid w:val="000857C7"/>
    <w:rsid w:val="00087DAB"/>
    <w:rsid w:val="000921EB"/>
    <w:rsid w:val="00094DC5"/>
    <w:rsid w:val="00095B81"/>
    <w:rsid w:val="00096598"/>
    <w:rsid w:val="00097855"/>
    <w:rsid w:val="000A1062"/>
    <w:rsid w:val="000A4D1D"/>
    <w:rsid w:val="000B1F3C"/>
    <w:rsid w:val="000B5AE4"/>
    <w:rsid w:val="000C2202"/>
    <w:rsid w:val="000C30F7"/>
    <w:rsid w:val="000D02EC"/>
    <w:rsid w:val="000D06F1"/>
    <w:rsid w:val="000D1186"/>
    <w:rsid w:val="000D22E7"/>
    <w:rsid w:val="000D4DF2"/>
    <w:rsid w:val="000D606C"/>
    <w:rsid w:val="000D65F6"/>
    <w:rsid w:val="000D725A"/>
    <w:rsid w:val="000E1F0C"/>
    <w:rsid w:val="000E572A"/>
    <w:rsid w:val="000E57D2"/>
    <w:rsid w:val="000E6736"/>
    <w:rsid w:val="000E7334"/>
    <w:rsid w:val="000F1AEB"/>
    <w:rsid w:val="000F1AF8"/>
    <w:rsid w:val="000F30BD"/>
    <w:rsid w:val="000F37BB"/>
    <w:rsid w:val="000F47F4"/>
    <w:rsid w:val="000F4D5B"/>
    <w:rsid w:val="000F6C50"/>
    <w:rsid w:val="00100430"/>
    <w:rsid w:val="00103EEF"/>
    <w:rsid w:val="001051CF"/>
    <w:rsid w:val="00106939"/>
    <w:rsid w:val="00106EFE"/>
    <w:rsid w:val="00107849"/>
    <w:rsid w:val="00110C62"/>
    <w:rsid w:val="00111D39"/>
    <w:rsid w:val="00116560"/>
    <w:rsid w:val="001178BD"/>
    <w:rsid w:val="00117B8C"/>
    <w:rsid w:val="0012068B"/>
    <w:rsid w:val="00122072"/>
    <w:rsid w:val="00123034"/>
    <w:rsid w:val="00125208"/>
    <w:rsid w:val="00125D07"/>
    <w:rsid w:val="00126A4E"/>
    <w:rsid w:val="00136DFE"/>
    <w:rsid w:val="001406CB"/>
    <w:rsid w:val="00141359"/>
    <w:rsid w:val="00141884"/>
    <w:rsid w:val="001423E0"/>
    <w:rsid w:val="00142C17"/>
    <w:rsid w:val="001434FA"/>
    <w:rsid w:val="00145BFC"/>
    <w:rsid w:val="00151F73"/>
    <w:rsid w:val="00152219"/>
    <w:rsid w:val="001523A0"/>
    <w:rsid w:val="0015351F"/>
    <w:rsid w:val="00155C99"/>
    <w:rsid w:val="00160972"/>
    <w:rsid w:val="001609E7"/>
    <w:rsid w:val="0016253F"/>
    <w:rsid w:val="001625D6"/>
    <w:rsid w:val="00163E8C"/>
    <w:rsid w:val="00166230"/>
    <w:rsid w:val="001665D7"/>
    <w:rsid w:val="00166B80"/>
    <w:rsid w:val="00167689"/>
    <w:rsid w:val="001707FA"/>
    <w:rsid w:val="00171380"/>
    <w:rsid w:val="00171BDA"/>
    <w:rsid w:val="001732F2"/>
    <w:rsid w:val="0017637B"/>
    <w:rsid w:val="001838DE"/>
    <w:rsid w:val="00185227"/>
    <w:rsid w:val="0018600B"/>
    <w:rsid w:val="001861D4"/>
    <w:rsid w:val="001873D0"/>
    <w:rsid w:val="00190508"/>
    <w:rsid w:val="0019072C"/>
    <w:rsid w:val="001919EF"/>
    <w:rsid w:val="0019418A"/>
    <w:rsid w:val="00196142"/>
    <w:rsid w:val="00196255"/>
    <w:rsid w:val="001A2888"/>
    <w:rsid w:val="001A2E28"/>
    <w:rsid w:val="001A56B3"/>
    <w:rsid w:val="001A74F1"/>
    <w:rsid w:val="001B060D"/>
    <w:rsid w:val="001B10B2"/>
    <w:rsid w:val="001B289C"/>
    <w:rsid w:val="001B2966"/>
    <w:rsid w:val="001C06D4"/>
    <w:rsid w:val="001C1422"/>
    <w:rsid w:val="001C1871"/>
    <w:rsid w:val="001C35F5"/>
    <w:rsid w:val="001C433D"/>
    <w:rsid w:val="001C471D"/>
    <w:rsid w:val="001C57DF"/>
    <w:rsid w:val="001C6F0B"/>
    <w:rsid w:val="001C7401"/>
    <w:rsid w:val="001D1EB6"/>
    <w:rsid w:val="001D2376"/>
    <w:rsid w:val="001D277B"/>
    <w:rsid w:val="001D2C16"/>
    <w:rsid w:val="001D41BC"/>
    <w:rsid w:val="001D4C61"/>
    <w:rsid w:val="001D53E9"/>
    <w:rsid w:val="001D7DD8"/>
    <w:rsid w:val="001E01F4"/>
    <w:rsid w:val="001E0715"/>
    <w:rsid w:val="001E0C04"/>
    <w:rsid w:val="001E2936"/>
    <w:rsid w:val="001E3550"/>
    <w:rsid w:val="001E3E02"/>
    <w:rsid w:val="001E439B"/>
    <w:rsid w:val="001E4426"/>
    <w:rsid w:val="001E44DE"/>
    <w:rsid w:val="001E673B"/>
    <w:rsid w:val="001E67D9"/>
    <w:rsid w:val="001E75B7"/>
    <w:rsid w:val="001F287D"/>
    <w:rsid w:val="001F2E7D"/>
    <w:rsid w:val="001F43C4"/>
    <w:rsid w:val="001F4A18"/>
    <w:rsid w:val="001F5239"/>
    <w:rsid w:val="0020075F"/>
    <w:rsid w:val="00202E7E"/>
    <w:rsid w:val="002030D4"/>
    <w:rsid w:val="002035BF"/>
    <w:rsid w:val="00203A0B"/>
    <w:rsid w:val="00204353"/>
    <w:rsid w:val="00210B29"/>
    <w:rsid w:val="00212D96"/>
    <w:rsid w:val="00213E79"/>
    <w:rsid w:val="00217295"/>
    <w:rsid w:val="00217F4D"/>
    <w:rsid w:val="00222B32"/>
    <w:rsid w:val="00223A11"/>
    <w:rsid w:val="00226663"/>
    <w:rsid w:val="00226DC0"/>
    <w:rsid w:val="0022772A"/>
    <w:rsid w:val="0023141C"/>
    <w:rsid w:val="00233E55"/>
    <w:rsid w:val="00235833"/>
    <w:rsid w:val="00237E91"/>
    <w:rsid w:val="002411AA"/>
    <w:rsid w:val="00245E79"/>
    <w:rsid w:val="002470BB"/>
    <w:rsid w:val="00252EF9"/>
    <w:rsid w:val="00253E7D"/>
    <w:rsid w:val="00255587"/>
    <w:rsid w:val="00255D76"/>
    <w:rsid w:val="00256EF1"/>
    <w:rsid w:val="002571A1"/>
    <w:rsid w:val="00257585"/>
    <w:rsid w:val="0026175A"/>
    <w:rsid w:val="00262225"/>
    <w:rsid w:val="00262967"/>
    <w:rsid w:val="0026347C"/>
    <w:rsid w:val="00264637"/>
    <w:rsid w:val="00266860"/>
    <w:rsid w:val="00267189"/>
    <w:rsid w:val="00272684"/>
    <w:rsid w:val="002730DC"/>
    <w:rsid w:val="00273858"/>
    <w:rsid w:val="00273DC7"/>
    <w:rsid w:val="0027464E"/>
    <w:rsid w:val="002747DB"/>
    <w:rsid w:val="00277F73"/>
    <w:rsid w:val="00295682"/>
    <w:rsid w:val="0029666E"/>
    <w:rsid w:val="00296E14"/>
    <w:rsid w:val="002A05F5"/>
    <w:rsid w:val="002A0958"/>
    <w:rsid w:val="002A47DA"/>
    <w:rsid w:val="002A6F4E"/>
    <w:rsid w:val="002B0EB1"/>
    <w:rsid w:val="002B36D9"/>
    <w:rsid w:val="002B4FCA"/>
    <w:rsid w:val="002B527B"/>
    <w:rsid w:val="002C0752"/>
    <w:rsid w:val="002C09A0"/>
    <w:rsid w:val="002C2E86"/>
    <w:rsid w:val="002C322B"/>
    <w:rsid w:val="002C510A"/>
    <w:rsid w:val="002C7C4E"/>
    <w:rsid w:val="002D0A67"/>
    <w:rsid w:val="002D437F"/>
    <w:rsid w:val="002D527B"/>
    <w:rsid w:val="002D53C2"/>
    <w:rsid w:val="002D6C07"/>
    <w:rsid w:val="002D6E25"/>
    <w:rsid w:val="002D7180"/>
    <w:rsid w:val="002E1D69"/>
    <w:rsid w:val="002E2801"/>
    <w:rsid w:val="002E48A3"/>
    <w:rsid w:val="002E6754"/>
    <w:rsid w:val="002E7837"/>
    <w:rsid w:val="002E7C0E"/>
    <w:rsid w:val="002E7E61"/>
    <w:rsid w:val="002F13F0"/>
    <w:rsid w:val="002F2016"/>
    <w:rsid w:val="002F4A53"/>
    <w:rsid w:val="002F5E02"/>
    <w:rsid w:val="002F6631"/>
    <w:rsid w:val="002F72AA"/>
    <w:rsid w:val="003035DC"/>
    <w:rsid w:val="0030770A"/>
    <w:rsid w:val="003129FE"/>
    <w:rsid w:val="00314318"/>
    <w:rsid w:val="00314590"/>
    <w:rsid w:val="0031526E"/>
    <w:rsid w:val="00315D1B"/>
    <w:rsid w:val="00317884"/>
    <w:rsid w:val="0032033F"/>
    <w:rsid w:val="00322685"/>
    <w:rsid w:val="003230DD"/>
    <w:rsid w:val="00324A45"/>
    <w:rsid w:val="00324AEB"/>
    <w:rsid w:val="00324D48"/>
    <w:rsid w:val="0032684F"/>
    <w:rsid w:val="003273AC"/>
    <w:rsid w:val="00330894"/>
    <w:rsid w:val="003318AF"/>
    <w:rsid w:val="00332077"/>
    <w:rsid w:val="00333CD4"/>
    <w:rsid w:val="0033411A"/>
    <w:rsid w:val="00334552"/>
    <w:rsid w:val="00334C20"/>
    <w:rsid w:val="00334D5C"/>
    <w:rsid w:val="00335DA6"/>
    <w:rsid w:val="00337D51"/>
    <w:rsid w:val="00341A8B"/>
    <w:rsid w:val="003423B0"/>
    <w:rsid w:val="00342693"/>
    <w:rsid w:val="00342EB8"/>
    <w:rsid w:val="00343CF7"/>
    <w:rsid w:val="00344D78"/>
    <w:rsid w:val="00350B78"/>
    <w:rsid w:val="00352939"/>
    <w:rsid w:val="0035405D"/>
    <w:rsid w:val="0035544E"/>
    <w:rsid w:val="0036074F"/>
    <w:rsid w:val="00360BE2"/>
    <w:rsid w:val="00361AEE"/>
    <w:rsid w:val="00362A23"/>
    <w:rsid w:val="00364282"/>
    <w:rsid w:val="00364F2A"/>
    <w:rsid w:val="003654C6"/>
    <w:rsid w:val="003659C9"/>
    <w:rsid w:val="00366BF3"/>
    <w:rsid w:val="00371667"/>
    <w:rsid w:val="00371929"/>
    <w:rsid w:val="003728E4"/>
    <w:rsid w:val="0037301A"/>
    <w:rsid w:val="003739D3"/>
    <w:rsid w:val="00375B3B"/>
    <w:rsid w:val="00376525"/>
    <w:rsid w:val="00380006"/>
    <w:rsid w:val="003808E9"/>
    <w:rsid w:val="00380D89"/>
    <w:rsid w:val="00381AA7"/>
    <w:rsid w:val="00381DAE"/>
    <w:rsid w:val="003909DC"/>
    <w:rsid w:val="00391489"/>
    <w:rsid w:val="00391AF5"/>
    <w:rsid w:val="00392A80"/>
    <w:rsid w:val="00392AC0"/>
    <w:rsid w:val="003A1D95"/>
    <w:rsid w:val="003A1DC7"/>
    <w:rsid w:val="003A28D5"/>
    <w:rsid w:val="003A3CAA"/>
    <w:rsid w:val="003A458D"/>
    <w:rsid w:val="003B02B3"/>
    <w:rsid w:val="003B0F23"/>
    <w:rsid w:val="003B2EF4"/>
    <w:rsid w:val="003B45D4"/>
    <w:rsid w:val="003B516A"/>
    <w:rsid w:val="003B637A"/>
    <w:rsid w:val="003B723A"/>
    <w:rsid w:val="003C0C66"/>
    <w:rsid w:val="003C1666"/>
    <w:rsid w:val="003C2924"/>
    <w:rsid w:val="003C2EB2"/>
    <w:rsid w:val="003C39B2"/>
    <w:rsid w:val="003C5350"/>
    <w:rsid w:val="003C6E03"/>
    <w:rsid w:val="003C6F7F"/>
    <w:rsid w:val="003D09E4"/>
    <w:rsid w:val="003D1198"/>
    <w:rsid w:val="003D302C"/>
    <w:rsid w:val="003D5E61"/>
    <w:rsid w:val="003D5EB7"/>
    <w:rsid w:val="003D604E"/>
    <w:rsid w:val="003D6120"/>
    <w:rsid w:val="003D64E9"/>
    <w:rsid w:val="003E044E"/>
    <w:rsid w:val="003E0EDE"/>
    <w:rsid w:val="003E1667"/>
    <w:rsid w:val="003E1874"/>
    <w:rsid w:val="003E4E48"/>
    <w:rsid w:val="003E7F93"/>
    <w:rsid w:val="003F0A8A"/>
    <w:rsid w:val="003F0D18"/>
    <w:rsid w:val="003F4032"/>
    <w:rsid w:val="003F4E62"/>
    <w:rsid w:val="003F6BF6"/>
    <w:rsid w:val="004006EB"/>
    <w:rsid w:val="00400D61"/>
    <w:rsid w:val="004011B1"/>
    <w:rsid w:val="00401C43"/>
    <w:rsid w:val="004057CC"/>
    <w:rsid w:val="00405D1F"/>
    <w:rsid w:val="00405D7B"/>
    <w:rsid w:val="004070EB"/>
    <w:rsid w:val="004105E1"/>
    <w:rsid w:val="00410A1F"/>
    <w:rsid w:val="00410E6C"/>
    <w:rsid w:val="00410FC0"/>
    <w:rsid w:val="004137EF"/>
    <w:rsid w:val="00416EDC"/>
    <w:rsid w:val="00417D5E"/>
    <w:rsid w:val="004213FE"/>
    <w:rsid w:val="0042171D"/>
    <w:rsid w:val="00421E75"/>
    <w:rsid w:val="004278A7"/>
    <w:rsid w:val="0042793F"/>
    <w:rsid w:val="00430F11"/>
    <w:rsid w:val="00433175"/>
    <w:rsid w:val="00434E58"/>
    <w:rsid w:val="00437DD7"/>
    <w:rsid w:val="00442427"/>
    <w:rsid w:val="00445278"/>
    <w:rsid w:val="004453C4"/>
    <w:rsid w:val="004474E6"/>
    <w:rsid w:val="00451651"/>
    <w:rsid w:val="00452EEB"/>
    <w:rsid w:val="004533A9"/>
    <w:rsid w:val="00454096"/>
    <w:rsid w:val="00455BBA"/>
    <w:rsid w:val="004561DE"/>
    <w:rsid w:val="0045673D"/>
    <w:rsid w:val="004569A6"/>
    <w:rsid w:val="00456F7C"/>
    <w:rsid w:val="00457B0A"/>
    <w:rsid w:val="00460DBB"/>
    <w:rsid w:val="00462A13"/>
    <w:rsid w:val="00463266"/>
    <w:rsid w:val="00465FA4"/>
    <w:rsid w:val="00466DD9"/>
    <w:rsid w:val="00467A1B"/>
    <w:rsid w:val="00470CCC"/>
    <w:rsid w:val="00471C2F"/>
    <w:rsid w:val="004725C1"/>
    <w:rsid w:val="00472CF4"/>
    <w:rsid w:val="00474B2A"/>
    <w:rsid w:val="00474CDF"/>
    <w:rsid w:val="00474FF8"/>
    <w:rsid w:val="00475DAB"/>
    <w:rsid w:val="0047650B"/>
    <w:rsid w:val="004821B4"/>
    <w:rsid w:val="004827F6"/>
    <w:rsid w:val="00484667"/>
    <w:rsid w:val="00484D31"/>
    <w:rsid w:val="00485A23"/>
    <w:rsid w:val="004860FF"/>
    <w:rsid w:val="00487709"/>
    <w:rsid w:val="00490DA7"/>
    <w:rsid w:val="004913EF"/>
    <w:rsid w:val="00491DE5"/>
    <w:rsid w:val="00494989"/>
    <w:rsid w:val="00495465"/>
    <w:rsid w:val="00496D04"/>
    <w:rsid w:val="0049795E"/>
    <w:rsid w:val="004A05F6"/>
    <w:rsid w:val="004A0CBA"/>
    <w:rsid w:val="004A1384"/>
    <w:rsid w:val="004A205B"/>
    <w:rsid w:val="004A6080"/>
    <w:rsid w:val="004A6C68"/>
    <w:rsid w:val="004B299B"/>
    <w:rsid w:val="004B37ED"/>
    <w:rsid w:val="004B5194"/>
    <w:rsid w:val="004C0754"/>
    <w:rsid w:val="004C0BBE"/>
    <w:rsid w:val="004C0DB5"/>
    <w:rsid w:val="004C13CC"/>
    <w:rsid w:val="004C1FEF"/>
    <w:rsid w:val="004C5382"/>
    <w:rsid w:val="004D05D5"/>
    <w:rsid w:val="004D0629"/>
    <w:rsid w:val="004D21B9"/>
    <w:rsid w:val="004D384F"/>
    <w:rsid w:val="004D4030"/>
    <w:rsid w:val="004D403D"/>
    <w:rsid w:val="004D5D5F"/>
    <w:rsid w:val="004D62E3"/>
    <w:rsid w:val="004D6BC6"/>
    <w:rsid w:val="004D7BBD"/>
    <w:rsid w:val="004D7E01"/>
    <w:rsid w:val="004E22B6"/>
    <w:rsid w:val="004E3A23"/>
    <w:rsid w:val="004E5ACC"/>
    <w:rsid w:val="004E69BD"/>
    <w:rsid w:val="004F0431"/>
    <w:rsid w:val="004F058C"/>
    <w:rsid w:val="004F2188"/>
    <w:rsid w:val="004F28E4"/>
    <w:rsid w:val="004F2F74"/>
    <w:rsid w:val="004F2F86"/>
    <w:rsid w:val="004F33FD"/>
    <w:rsid w:val="004F591E"/>
    <w:rsid w:val="004F6336"/>
    <w:rsid w:val="004F7D86"/>
    <w:rsid w:val="00501D0E"/>
    <w:rsid w:val="00502C68"/>
    <w:rsid w:val="00502DC9"/>
    <w:rsid w:val="0050690C"/>
    <w:rsid w:val="00510DAC"/>
    <w:rsid w:val="0051131E"/>
    <w:rsid w:val="005142BC"/>
    <w:rsid w:val="0051520D"/>
    <w:rsid w:val="0052033D"/>
    <w:rsid w:val="005206CD"/>
    <w:rsid w:val="00520AE2"/>
    <w:rsid w:val="00523A51"/>
    <w:rsid w:val="00524D7D"/>
    <w:rsid w:val="00525C20"/>
    <w:rsid w:val="0052629D"/>
    <w:rsid w:val="005272C9"/>
    <w:rsid w:val="00527C04"/>
    <w:rsid w:val="00531FC1"/>
    <w:rsid w:val="005322AB"/>
    <w:rsid w:val="00532EDF"/>
    <w:rsid w:val="00536103"/>
    <w:rsid w:val="00542212"/>
    <w:rsid w:val="0054254F"/>
    <w:rsid w:val="005429EB"/>
    <w:rsid w:val="00545EB3"/>
    <w:rsid w:val="005478BA"/>
    <w:rsid w:val="00551DF4"/>
    <w:rsid w:val="00552B4A"/>
    <w:rsid w:val="0055688A"/>
    <w:rsid w:val="005606E6"/>
    <w:rsid w:val="005615A3"/>
    <w:rsid w:val="0056212B"/>
    <w:rsid w:val="005633D7"/>
    <w:rsid w:val="0056612C"/>
    <w:rsid w:val="0057262A"/>
    <w:rsid w:val="00573533"/>
    <w:rsid w:val="005736D5"/>
    <w:rsid w:val="005749DF"/>
    <w:rsid w:val="00575343"/>
    <w:rsid w:val="00581285"/>
    <w:rsid w:val="005815A3"/>
    <w:rsid w:val="00586E96"/>
    <w:rsid w:val="00587C18"/>
    <w:rsid w:val="005918EB"/>
    <w:rsid w:val="00595451"/>
    <w:rsid w:val="005964D0"/>
    <w:rsid w:val="00597950"/>
    <w:rsid w:val="005A1391"/>
    <w:rsid w:val="005A2DD5"/>
    <w:rsid w:val="005A7984"/>
    <w:rsid w:val="005B0FE7"/>
    <w:rsid w:val="005B2BC4"/>
    <w:rsid w:val="005B3212"/>
    <w:rsid w:val="005B577D"/>
    <w:rsid w:val="005B60A0"/>
    <w:rsid w:val="005B6733"/>
    <w:rsid w:val="005C33A5"/>
    <w:rsid w:val="005C38A6"/>
    <w:rsid w:val="005C51EF"/>
    <w:rsid w:val="005C5B49"/>
    <w:rsid w:val="005C6599"/>
    <w:rsid w:val="005C6978"/>
    <w:rsid w:val="005D0870"/>
    <w:rsid w:val="005D6313"/>
    <w:rsid w:val="005D7297"/>
    <w:rsid w:val="005E0078"/>
    <w:rsid w:val="005E11AC"/>
    <w:rsid w:val="005E15A1"/>
    <w:rsid w:val="005E16AB"/>
    <w:rsid w:val="005E1A4B"/>
    <w:rsid w:val="005E244A"/>
    <w:rsid w:val="005E548B"/>
    <w:rsid w:val="005E7897"/>
    <w:rsid w:val="005F1A54"/>
    <w:rsid w:val="005F1A73"/>
    <w:rsid w:val="005F309F"/>
    <w:rsid w:val="005F6470"/>
    <w:rsid w:val="005F66B6"/>
    <w:rsid w:val="005F689F"/>
    <w:rsid w:val="005F71DF"/>
    <w:rsid w:val="005F7A12"/>
    <w:rsid w:val="005F7A62"/>
    <w:rsid w:val="00602646"/>
    <w:rsid w:val="006049D3"/>
    <w:rsid w:val="00604B4C"/>
    <w:rsid w:val="00606D12"/>
    <w:rsid w:val="00611105"/>
    <w:rsid w:val="006111CC"/>
    <w:rsid w:val="00612B35"/>
    <w:rsid w:val="006156F9"/>
    <w:rsid w:val="0061579F"/>
    <w:rsid w:val="00617583"/>
    <w:rsid w:val="00617E9A"/>
    <w:rsid w:val="006208A8"/>
    <w:rsid w:val="00620B68"/>
    <w:rsid w:val="0062190F"/>
    <w:rsid w:val="00622DFA"/>
    <w:rsid w:val="00623DA9"/>
    <w:rsid w:val="006247CA"/>
    <w:rsid w:val="00626FA9"/>
    <w:rsid w:val="006317F5"/>
    <w:rsid w:val="00635378"/>
    <w:rsid w:val="00635BE2"/>
    <w:rsid w:val="00636547"/>
    <w:rsid w:val="006414C0"/>
    <w:rsid w:val="0064485A"/>
    <w:rsid w:val="006449B1"/>
    <w:rsid w:val="00644A04"/>
    <w:rsid w:val="00645C3F"/>
    <w:rsid w:val="00646E32"/>
    <w:rsid w:val="00647F1F"/>
    <w:rsid w:val="00650F92"/>
    <w:rsid w:val="00651E87"/>
    <w:rsid w:val="00652742"/>
    <w:rsid w:val="00653A3A"/>
    <w:rsid w:val="00653C64"/>
    <w:rsid w:val="0065409B"/>
    <w:rsid w:val="006544DF"/>
    <w:rsid w:val="00657772"/>
    <w:rsid w:val="0066295A"/>
    <w:rsid w:val="00662C77"/>
    <w:rsid w:val="006633FC"/>
    <w:rsid w:val="00663541"/>
    <w:rsid w:val="00663A82"/>
    <w:rsid w:val="00664286"/>
    <w:rsid w:val="00664848"/>
    <w:rsid w:val="00670007"/>
    <w:rsid w:val="00670F2B"/>
    <w:rsid w:val="00675116"/>
    <w:rsid w:val="00677D47"/>
    <w:rsid w:val="00680241"/>
    <w:rsid w:val="00680A14"/>
    <w:rsid w:val="00683B97"/>
    <w:rsid w:val="006841D9"/>
    <w:rsid w:val="00684D72"/>
    <w:rsid w:val="00685E92"/>
    <w:rsid w:val="00691CD4"/>
    <w:rsid w:val="00692FE1"/>
    <w:rsid w:val="006A0314"/>
    <w:rsid w:val="006A1037"/>
    <w:rsid w:val="006A1F78"/>
    <w:rsid w:val="006A2141"/>
    <w:rsid w:val="006A288D"/>
    <w:rsid w:val="006A3BAA"/>
    <w:rsid w:val="006A3DC1"/>
    <w:rsid w:val="006A4584"/>
    <w:rsid w:val="006A5451"/>
    <w:rsid w:val="006A54EB"/>
    <w:rsid w:val="006A7F74"/>
    <w:rsid w:val="006B0284"/>
    <w:rsid w:val="006B0AAE"/>
    <w:rsid w:val="006B149B"/>
    <w:rsid w:val="006B15C8"/>
    <w:rsid w:val="006B2447"/>
    <w:rsid w:val="006B2D99"/>
    <w:rsid w:val="006B3758"/>
    <w:rsid w:val="006C082A"/>
    <w:rsid w:val="006C093E"/>
    <w:rsid w:val="006C0F84"/>
    <w:rsid w:val="006C1103"/>
    <w:rsid w:val="006C14F0"/>
    <w:rsid w:val="006C1F04"/>
    <w:rsid w:val="006C4033"/>
    <w:rsid w:val="006D01F0"/>
    <w:rsid w:val="006D105B"/>
    <w:rsid w:val="006D18DE"/>
    <w:rsid w:val="006D2216"/>
    <w:rsid w:val="006D3069"/>
    <w:rsid w:val="006D7E7A"/>
    <w:rsid w:val="006E0305"/>
    <w:rsid w:val="006E0D16"/>
    <w:rsid w:val="006E41FA"/>
    <w:rsid w:val="006E476D"/>
    <w:rsid w:val="006E47D7"/>
    <w:rsid w:val="006E4AED"/>
    <w:rsid w:val="006E63F3"/>
    <w:rsid w:val="006E6F8E"/>
    <w:rsid w:val="006E7EAD"/>
    <w:rsid w:val="006F0A7F"/>
    <w:rsid w:val="006F2C8B"/>
    <w:rsid w:val="006F5EC4"/>
    <w:rsid w:val="0070021C"/>
    <w:rsid w:val="00700D22"/>
    <w:rsid w:val="00701731"/>
    <w:rsid w:val="00702BC0"/>
    <w:rsid w:val="00707EB4"/>
    <w:rsid w:val="00710679"/>
    <w:rsid w:val="00711E13"/>
    <w:rsid w:val="007141FB"/>
    <w:rsid w:val="00715996"/>
    <w:rsid w:val="0072133C"/>
    <w:rsid w:val="0072279C"/>
    <w:rsid w:val="00722A2A"/>
    <w:rsid w:val="00723E02"/>
    <w:rsid w:val="00726D45"/>
    <w:rsid w:val="0072716A"/>
    <w:rsid w:val="00727957"/>
    <w:rsid w:val="00727E25"/>
    <w:rsid w:val="00727FC3"/>
    <w:rsid w:val="007301CD"/>
    <w:rsid w:val="007303DE"/>
    <w:rsid w:val="00731640"/>
    <w:rsid w:val="007317F4"/>
    <w:rsid w:val="00732EFF"/>
    <w:rsid w:val="00733468"/>
    <w:rsid w:val="007355D2"/>
    <w:rsid w:val="00736589"/>
    <w:rsid w:val="00737185"/>
    <w:rsid w:val="00737280"/>
    <w:rsid w:val="00737D0A"/>
    <w:rsid w:val="00740103"/>
    <w:rsid w:val="0074038D"/>
    <w:rsid w:val="007405FF"/>
    <w:rsid w:val="007411E2"/>
    <w:rsid w:val="007429B4"/>
    <w:rsid w:val="00742BC1"/>
    <w:rsid w:val="0074644A"/>
    <w:rsid w:val="00750FC0"/>
    <w:rsid w:val="00756AD2"/>
    <w:rsid w:val="00756F16"/>
    <w:rsid w:val="00762958"/>
    <w:rsid w:val="007655D4"/>
    <w:rsid w:val="0077030A"/>
    <w:rsid w:val="007703C4"/>
    <w:rsid w:val="00771247"/>
    <w:rsid w:val="007719E6"/>
    <w:rsid w:val="00774E07"/>
    <w:rsid w:val="00775EE4"/>
    <w:rsid w:val="007761DB"/>
    <w:rsid w:val="00777363"/>
    <w:rsid w:val="0077736A"/>
    <w:rsid w:val="00782022"/>
    <w:rsid w:val="00784EEC"/>
    <w:rsid w:val="0079208D"/>
    <w:rsid w:val="00792550"/>
    <w:rsid w:val="00792618"/>
    <w:rsid w:val="0079563E"/>
    <w:rsid w:val="007A257C"/>
    <w:rsid w:val="007A3AC9"/>
    <w:rsid w:val="007A7A84"/>
    <w:rsid w:val="007B24AE"/>
    <w:rsid w:val="007B3402"/>
    <w:rsid w:val="007C1D31"/>
    <w:rsid w:val="007C2A95"/>
    <w:rsid w:val="007C51C2"/>
    <w:rsid w:val="007C6949"/>
    <w:rsid w:val="007C71CC"/>
    <w:rsid w:val="007D1380"/>
    <w:rsid w:val="007D20DE"/>
    <w:rsid w:val="007D296C"/>
    <w:rsid w:val="007D2B11"/>
    <w:rsid w:val="007D2E90"/>
    <w:rsid w:val="007D2FEF"/>
    <w:rsid w:val="007D3331"/>
    <w:rsid w:val="007D341C"/>
    <w:rsid w:val="007D55C3"/>
    <w:rsid w:val="007D62CB"/>
    <w:rsid w:val="007E08EF"/>
    <w:rsid w:val="007E17C3"/>
    <w:rsid w:val="007E4792"/>
    <w:rsid w:val="007E4EE9"/>
    <w:rsid w:val="007E5D94"/>
    <w:rsid w:val="007E6685"/>
    <w:rsid w:val="007F2888"/>
    <w:rsid w:val="007F377A"/>
    <w:rsid w:val="007F6B47"/>
    <w:rsid w:val="007F7573"/>
    <w:rsid w:val="00801B63"/>
    <w:rsid w:val="00802447"/>
    <w:rsid w:val="00803CBF"/>
    <w:rsid w:val="00805C86"/>
    <w:rsid w:val="008076F7"/>
    <w:rsid w:val="0081102D"/>
    <w:rsid w:val="00811BF9"/>
    <w:rsid w:val="00813D81"/>
    <w:rsid w:val="00814EB1"/>
    <w:rsid w:val="00815063"/>
    <w:rsid w:val="0081540B"/>
    <w:rsid w:val="0081555C"/>
    <w:rsid w:val="00815D2D"/>
    <w:rsid w:val="00816A34"/>
    <w:rsid w:val="00820B9C"/>
    <w:rsid w:val="00823F00"/>
    <w:rsid w:val="00824CD0"/>
    <w:rsid w:val="0082627A"/>
    <w:rsid w:val="008262DD"/>
    <w:rsid w:val="00826E52"/>
    <w:rsid w:val="00832183"/>
    <w:rsid w:val="00834285"/>
    <w:rsid w:val="00835510"/>
    <w:rsid w:val="00837325"/>
    <w:rsid w:val="008377BC"/>
    <w:rsid w:val="00837F3C"/>
    <w:rsid w:val="00841A81"/>
    <w:rsid w:val="00842B65"/>
    <w:rsid w:val="00842DCF"/>
    <w:rsid w:val="008431DA"/>
    <w:rsid w:val="0084353F"/>
    <w:rsid w:val="008435E8"/>
    <w:rsid w:val="0084386B"/>
    <w:rsid w:val="0084733B"/>
    <w:rsid w:val="00847D1D"/>
    <w:rsid w:val="0085080B"/>
    <w:rsid w:val="008535A7"/>
    <w:rsid w:val="00854220"/>
    <w:rsid w:val="00854E3C"/>
    <w:rsid w:val="008551C9"/>
    <w:rsid w:val="008571F5"/>
    <w:rsid w:val="008604B8"/>
    <w:rsid w:val="008616E7"/>
    <w:rsid w:val="00861D8E"/>
    <w:rsid w:val="00863EE7"/>
    <w:rsid w:val="008644EE"/>
    <w:rsid w:val="0087142A"/>
    <w:rsid w:val="0087275A"/>
    <w:rsid w:val="00873D23"/>
    <w:rsid w:val="00873DD3"/>
    <w:rsid w:val="00874CC8"/>
    <w:rsid w:val="0087522F"/>
    <w:rsid w:val="00876D22"/>
    <w:rsid w:val="008808DD"/>
    <w:rsid w:val="0088174E"/>
    <w:rsid w:val="00882B1E"/>
    <w:rsid w:val="00882EEE"/>
    <w:rsid w:val="00883349"/>
    <w:rsid w:val="00885FC2"/>
    <w:rsid w:val="00886E53"/>
    <w:rsid w:val="00887043"/>
    <w:rsid w:val="00887F64"/>
    <w:rsid w:val="0089228D"/>
    <w:rsid w:val="00893534"/>
    <w:rsid w:val="008943A5"/>
    <w:rsid w:val="00894A25"/>
    <w:rsid w:val="0089573F"/>
    <w:rsid w:val="00895DF7"/>
    <w:rsid w:val="00897433"/>
    <w:rsid w:val="00897B1E"/>
    <w:rsid w:val="008A084B"/>
    <w:rsid w:val="008A154F"/>
    <w:rsid w:val="008A2A59"/>
    <w:rsid w:val="008A5065"/>
    <w:rsid w:val="008A527C"/>
    <w:rsid w:val="008A72E8"/>
    <w:rsid w:val="008B0E1A"/>
    <w:rsid w:val="008B34A8"/>
    <w:rsid w:val="008B6655"/>
    <w:rsid w:val="008B7072"/>
    <w:rsid w:val="008C29DB"/>
    <w:rsid w:val="008C3C4E"/>
    <w:rsid w:val="008D046A"/>
    <w:rsid w:val="008D4748"/>
    <w:rsid w:val="008D7642"/>
    <w:rsid w:val="008D7C5E"/>
    <w:rsid w:val="008E4980"/>
    <w:rsid w:val="008E56FD"/>
    <w:rsid w:val="008E58E2"/>
    <w:rsid w:val="008E5C7B"/>
    <w:rsid w:val="008E706C"/>
    <w:rsid w:val="008F1BAF"/>
    <w:rsid w:val="008F31AA"/>
    <w:rsid w:val="008F3FD8"/>
    <w:rsid w:val="008F537D"/>
    <w:rsid w:val="008F6CFF"/>
    <w:rsid w:val="0090036C"/>
    <w:rsid w:val="00900B9C"/>
    <w:rsid w:val="00902740"/>
    <w:rsid w:val="009031B8"/>
    <w:rsid w:val="00903B4A"/>
    <w:rsid w:val="00911C9C"/>
    <w:rsid w:val="00912822"/>
    <w:rsid w:val="00913492"/>
    <w:rsid w:val="00913D3F"/>
    <w:rsid w:val="00914BCB"/>
    <w:rsid w:val="00916DA6"/>
    <w:rsid w:val="009177A7"/>
    <w:rsid w:val="00917B0C"/>
    <w:rsid w:val="009205FF"/>
    <w:rsid w:val="00921864"/>
    <w:rsid w:val="00922267"/>
    <w:rsid w:val="0092275F"/>
    <w:rsid w:val="0092498E"/>
    <w:rsid w:val="00926EC8"/>
    <w:rsid w:val="00933F4E"/>
    <w:rsid w:val="009340E6"/>
    <w:rsid w:val="009405E2"/>
    <w:rsid w:val="009429A2"/>
    <w:rsid w:val="00943C00"/>
    <w:rsid w:val="00947B8F"/>
    <w:rsid w:val="009509BB"/>
    <w:rsid w:val="00952096"/>
    <w:rsid w:val="00952BFD"/>
    <w:rsid w:val="00952EB5"/>
    <w:rsid w:val="00953988"/>
    <w:rsid w:val="00956392"/>
    <w:rsid w:val="00960332"/>
    <w:rsid w:val="009613D0"/>
    <w:rsid w:val="00962047"/>
    <w:rsid w:val="009631E5"/>
    <w:rsid w:val="00963526"/>
    <w:rsid w:val="009657E3"/>
    <w:rsid w:val="00966EEA"/>
    <w:rsid w:val="00967B8C"/>
    <w:rsid w:val="009714AE"/>
    <w:rsid w:val="009735AE"/>
    <w:rsid w:val="009748F9"/>
    <w:rsid w:val="00980B21"/>
    <w:rsid w:val="00982725"/>
    <w:rsid w:val="0098288F"/>
    <w:rsid w:val="00982903"/>
    <w:rsid w:val="00983664"/>
    <w:rsid w:val="00983A12"/>
    <w:rsid w:val="00984D0E"/>
    <w:rsid w:val="00986562"/>
    <w:rsid w:val="00991A32"/>
    <w:rsid w:val="00994762"/>
    <w:rsid w:val="0099541E"/>
    <w:rsid w:val="009956C7"/>
    <w:rsid w:val="0099680B"/>
    <w:rsid w:val="009A0463"/>
    <w:rsid w:val="009A0DD7"/>
    <w:rsid w:val="009A3347"/>
    <w:rsid w:val="009A3E9F"/>
    <w:rsid w:val="009A4CE3"/>
    <w:rsid w:val="009A522A"/>
    <w:rsid w:val="009A7A80"/>
    <w:rsid w:val="009B06DA"/>
    <w:rsid w:val="009B082F"/>
    <w:rsid w:val="009B1811"/>
    <w:rsid w:val="009B281C"/>
    <w:rsid w:val="009B2C3E"/>
    <w:rsid w:val="009B360A"/>
    <w:rsid w:val="009B4881"/>
    <w:rsid w:val="009B5E98"/>
    <w:rsid w:val="009B61EE"/>
    <w:rsid w:val="009C141E"/>
    <w:rsid w:val="009C4E4E"/>
    <w:rsid w:val="009C502D"/>
    <w:rsid w:val="009C576B"/>
    <w:rsid w:val="009C60CF"/>
    <w:rsid w:val="009D0DBF"/>
    <w:rsid w:val="009D1127"/>
    <w:rsid w:val="009D1410"/>
    <w:rsid w:val="009D1D8A"/>
    <w:rsid w:val="009D6588"/>
    <w:rsid w:val="009D69E9"/>
    <w:rsid w:val="009E0B69"/>
    <w:rsid w:val="009E14ED"/>
    <w:rsid w:val="009E20F6"/>
    <w:rsid w:val="009E43A5"/>
    <w:rsid w:val="009E5214"/>
    <w:rsid w:val="009E65A8"/>
    <w:rsid w:val="009E7B10"/>
    <w:rsid w:val="009F237D"/>
    <w:rsid w:val="009F2895"/>
    <w:rsid w:val="009F6DB3"/>
    <w:rsid w:val="009F7BF8"/>
    <w:rsid w:val="00A00147"/>
    <w:rsid w:val="00A00228"/>
    <w:rsid w:val="00A00B45"/>
    <w:rsid w:val="00A01AEB"/>
    <w:rsid w:val="00A04FE6"/>
    <w:rsid w:val="00A06A69"/>
    <w:rsid w:val="00A06D58"/>
    <w:rsid w:val="00A071BC"/>
    <w:rsid w:val="00A0770B"/>
    <w:rsid w:val="00A07BDF"/>
    <w:rsid w:val="00A07DBA"/>
    <w:rsid w:val="00A14685"/>
    <w:rsid w:val="00A149DD"/>
    <w:rsid w:val="00A168C0"/>
    <w:rsid w:val="00A17B57"/>
    <w:rsid w:val="00A22B42"/>
    <w:rsid w:val="00A2394E"/>
    <w:rsid w:val="00A3514C"/>
    <w:rsid w:val="00A35690"/>
    <w:rsid w:val="00A36146"/>
    <w:rsid w:val="00A42210"/>
    <w:rsid w:val="00A42221"/>
    <w:rsid w:val="00A42826"/>
    <w:rsid w:val="00A42C14"/>
    <w:rsid w:val="00A43835"/>
    <w:rsid w:val="00A43A6F"/>
    <w:rsid w:val="00A46B69"/>
    <w:rsid w:val="00A514CF"/>
    <w:rsid w:val="00A532F6"/>
    <w:rsid w:val="00A537B2"/>
    <w:rsid w:val="00A63F26"/>
    <w:rsid w:val="00A65B06"/>
    <w:rsid w:val="00A67112"/>
    <w:rsid w:val="00A67C84"/>
    <w:rsid w:val="00A704B4"/>
    <w:rsid w:val="00A70852"/>
    <w:rsid w:val="00A70F88"/>
    <w:rsid w:val="00A71D41"/>
    <w:rsid w:val="00A7254D"/>
    <w:rsid w:val="00A735F8"/>
    <w:rsid w:val="00A7385B"/>
    <w:rsid w:val="00A7452A"/>
    <w:rsid w:val="00A75140"/>
    <w:rsid w:val="00A75213"/>
    <w:rsid w:val="00A75B73"/>
    <w:rsid w:val="00A764A2"/>
    <w:rsid w:val="00A76C92"/>
    <w:rsid w:val="00A76E67"/>
    <w:rsid w:val="00A7766E"/>
    <w:rsid w:val="00A8093C"/>
    <w:rsid w:val="00A80A43"/>
    <w:rsid w:val="00A82065"/>
    <w:rsid w:val="00A84176"/>
    <w:rsid w:val="00A8590D"/>
    <w:rsid w:val="00A85E77"/>
    <w:rsid w:val="00A8696E"/>
    <w:rsid w:val="00A87DAC"/>
    <w:rsid w:val="00A9028A"/>
    <w:rsid w:val="00A90499"/>
    <w:rsid w:val="00A90550"/>
    <w:rsid w:val="00A90F3C"/>
    <w:rsid w:val="00A91DA2"/>
    <w:rsid w:val="00A924BC"/>
    <w:rsid w:val="00A932F3"/>
    <w:rsid w:val="00A9397C"/>
    <w:rsid w:val="00A946CB"/>
    <w:rsid w:val="00A963B6"/>
    <w:rsid w:val="00A97002"/>
    <w:rsid w:val="00AA0F40"/>
    <w:rsid w:val="00AA16D4"/>
    <w:rsid w:val="00AA2B87"/>
    <w:rsid w:val="00AA2C4A"/>
    <w:rsid w:val="00AA376D"/>
    <w:rsid w:val="00AB0CF5"/>
    <w:rsid w:val="00AB1756"/>
    <w:rsid w:val="00AB40AC"/>
    <w:rsid w:val="00AB5A20"/>
    <w:rsid w:val="00AB67CC"/>
    <w:rsid w:val="00AB6EAC"/>
    <w:rsid w:val="00AB6F21"/>
    <w:rsid w:val="00AC1303"/>
    <w:rsid w:val="00AC3EE8"/>
    <w:rsid w:val="00AC40EC"/>
    <w:rsid w:val="00AC4FF4"/>
    <w:rsid w:val="00AC5A02"/>
    <w:rsid w:val="00AC5BC7"/>
    <w:rsid w:val="00AC7210"/>
    <w:rsid w:val="00AC745A"/>
    <w:rsid w:val="00AC772B"/>
    <w:rsid w:val="00AC7C62"/>
    <w:rsid w:val="00AD1B5E"/>
    <w:rsid w:val="00AD1BD7"/>
    <w:rsid w:val="00AD74A6"/>
    <w:rsid w:val="00AD76FB"/>
    <w:rsid w:val="00AD780F"/>
    <w:rsid w:val="00AD7F49"/>
    <w:rsid w:val="00AE06F6"/>
    <w:rsid w:val="00AE2316"/>
    <w:rsid w:val="00AE4672"/>
    <w:rsid w:val="00AE46BE"/>
    <w:rsid w:val="00AE56F9"/>
    <w:rsid w:val="00AE7AFC"/>
    <w:rsid w:val="00AF02CE"/>
    <w:rsid w:val="00AF0AF3"/>
    <w:rsid w:val="00AF10DF"/>
    <w:rsid w:val="00AF2797"/>
    <w:rsid w:val="00AF38FE"/>
    <w:rsid w:val="00AF4C66"/>
    <w:rsid w:val="00AF7884"/>
    <w:rsid w:val="00B024B2"/>
    <w:rsid w:val="00B02A80"/>
    <w:rsid w:val="00B02BA0"/>
    <w:rsid w:val="00B12233"/>
    <w:rsid w:val="00B12F58"/>
    <w:rsid w:val="00B14558"/>
    <w:rsid w:val="00B177C4"/>
    <w:rsid w:val="00B21BD9"/>
    <w:rsid w:val="00B23411"/>
    <w:rsid w:val="00B2360A"/>
    <w:rsid w:val="00B242D6"/>
    <w:rsid w:val="00B24F13"/>
    <w:rsid w:val="00B251C0"/>
    <w:rsid w:val="00B257BA"/>
    <w:rsid w:val="00B25B40"/>
    <w:rsid w:val="00B26769"/>
    <w:rsid w:val="00B275F8"/>
    <w:rsid w:val="00B3037D"/>
    <w:rsid w:val="00B309DC"/>
    <w:rsid w:val="00B30A01"/>
    <w:rsid w:val="00B31FA6"/>
    <w:rsid w:val="00B331C6"/>
    <w:rsid w:val="00B331C9"/>
    <w:rsid w:val="00B340C3"/>
    <w:rsid w:val="00B3467A"/>
    <w:rsid w:val="00B34FE3"/>
    <w:rsid w:val="00B35137"/>
    <w:rsid w:val="00B35948"/>
    <w:rsid w:val="00B3680E"/>
    <w:rsid w:val="00B36FFE"/>
    <w:rsid w:val="00B37A9E"/>
    <w:rsid w:val="00B41A63"/>
    <w:rsid w:val="00B43486"/>
    <w:rsid w:val="00B458C5"/>
    <w:rsid w:val="00B45A82"/>
    <w:rsid w:val="00B471F3"/>
    <w:rsid w:val="00B47AA7"/>
    <w:rsid w:val="00B51086"/>
    <w:rsid w:val="00B52A7B"/>
    <w:rsid w:val="00B54360"/>
    <w:rsid w:val="00B55C7C"/>
    <w:rsid w:val="00B57156"/>
    <w:rsid w:val="00B57E33"/>
    <w:rsid w:val="00B60CC8"/>
    <w:rsid w:val="00B60CC9"/>
    <w:rsid w:val="00B61757"/>
    <w:rsid w:val="00B61FB9"/>
    <w:rsid w:val="00B62E1E"/>
    <w:rsid w:val="00B646E1"/>
    <w:rsid w:val="00B6503E"/>
    <w:rsid w:val="00B65D1E"/>
    <w:rsid w:val="00B72CAC"/>
    <w:rsid w:val="00B7543B"/>
    <w:rsid w:val="00B75AB0"/>
    <w:rsid w:val="00B8508B"/>
    <w:rsid w:val="00B85671"/>
    <w:rsid w:val="00B859CC"/>
    <w:rsid w:val="00B85A1C"/>
    <w:rsid w:val="00B87836"/>
    <w:rsid w:val="00B87F2A"/>
    <w:rsid w:val="00B918AA"/>
    <w:rsid w:val="00B92E8D"/>
    <w:rsid w:val="00B93B52"/>
    <w:rsid w:val="00B943C3"/>
    <w:rsid w:val="00B95587"/>
    <w:rsid w:val="00B95E9C"/>
    <w:rsid w:val="00B9652F"/>
    <w:rsid w:val="00BA2EF1"/>
    <w:rsid w:val="00BA31C9"/>
    <w:rsid w:val="00BA657A"/>
    <w:rsid w:val="00BB0D3D"/>
    <w:rsid w:val="00BB0DF0"/>
    <w:rsid w:val="00BB1A3D"/>
    <w:rsid w:val="00BB1D75"/>
    <w:rsid w:val="00BB2E10"/>
    <w:rsid w:val="00BB54D3"/>
    <w:rsid w:val="00BB7666"/>
    <w:rsid w:val="00BB7DD9"/>
    <w:rsid w:val="00BC09FB"/>
    <w:rsid w:val="00BC2B54"/>
    <w:rsid w:val="00BC39EB"/>
    <w:rsid w:val="00BC3B3A"/>
    <w:rsid w:val="00BC4F21"/>
    <w:rsid w:val="00BC6DFD"/>
    <w:rsid w:val="00BD0CD8"/>
    <w:rsid w:val="00BD156F"/>
    <w:rsid w:val="00BD35B8"/>
    <w:rsid w:val="00BD6E16"/>
    <w:rsid w:val="00BE2327"/>
    <w:rsid w:val="00BE3364"/>
    <w:rsid w:val="00BE33F9"/>
    <w:rsid w:val="00BE54CC"/>
    <w:rsid w:val="00BE6B19"/>
    <w:rsid w:val="00BE6F1E"/>
    <w:rsid w:val="00BF075A"/>
    <w:rsid w:val="00BF0AA3"/>
    <w:rsid w:val="00BF21B8"/>
    <w:rsid w:val="00BF2394"/>
    <w:rsid w:val="00BF2513"/>
    <w:rsid w:val="00BF3293"/>
    <w:rsid w:val="00BF61E4"/>
    <w:rsid w:val="00C00F04"/>
    <w:rsid w:val="00C06451"/>
    <w:rsid w:val="00C07D0F"/>
    <w:rsid w:val="00C108CD"/>
    <w:rsid w:val="00C108DD"/>
    <w:rsid w:val="00C1139F"/>
    <w:rsid w:val="00C12BD9"/>
    <w:rsid w:val="00C13058"/>
    <w:rsid w:val="00C14470"/>
    <w:rsid w:val="00C152AD"/>
    <w:rsid w:val="00C15875"/>
    <w:rsid w:val="00C17A52"/>
    <w:rsid w:val="00C21992"/>
    <w:rsid w:val="00C23B53"/>
    <w:rsid w:val="00C246B9"/>
    <w:rsid w:val="00C248C1"/>
    <w:rsid w:val="00C2491C"/>
    <w:rsid w:val="00C279A6"/>
    <w:rsid w:val="00C3082D"/>
    <w:rsid w:val="00C358ED"/>
    <w:rsid w:val="00C3616C"/>
    <w:rsid w:val="00C362D2"/>
    <w:rsid w:val="00C36587"/>
    <w:rsid w:val="00C377B6"/>
    <w:rsid w:val="00C37C43"/>
    <w:rsid w:val="00C40274"/>
    <w:rsid w:val="00C41DBC"/>
    <w:rsid w:val="00C4252B"/>
    <w:rsid w:val="00C44A3D"/>
    <w:rsid w:val="00C463A2"/>
    <w:rsid w:val="00C471D2"/>
    <w:rsid w:val="00C5286A"/>
    <w:rsid w:val="00C52AE2"/>
    <w:rsid w:val="00C53451"/>
    <w:rsid w:val="00C5423E"/>
    <w:rsid w:val="00C54F22"/>
    <w:rsid w:val="00C60C64"/>
    <w:rsid w:val="00C61534"/>
    <w:rsid w:val="00C648E6"/>
    <w:rsid w:val="00C649E3"/>
    <w:rsid w:val="00C64A2D"/>
    <w:rsid w:val="00C64AE5"/>
    <w:rsid w:val="00C66108"/>
    <w:rsid w:val="00C665F8"/>
    <w:rsid w:val="00C67742"/>
    <w:rsid w:val="00C67815"/>
    <w:rsid w:val="00C70C31"/>
    <w:rsid w:val="00C71DAA"/>
    <w:rsid w:val="00C725E6"/>
    <w:rsid w:val="00C7381C"/>
    <w:rsid w:val="00C74314"/>
    <w:rsid w:val="00C75E11"/>
    <w:rsid w:val="00C76E89"/>
    <w:rsid w:val="00C77F6B"/>
    <w:rsid w:val="00C8341E"/>
    <w:rsid w:val="00C87C0C"/>
    <w:rsid w:val="00C922E7"/>
    <w:rsid w:val="00C92D16"/>
    <w:rsid w:val="00C94532"/>
    <w:rsid w:val="00C94E3D"/>
    <w:rsid w:val="00C95418"/>
    <w:rsid w:val="00C9606A"/>
    <w:rsid w:val="00C97828"/>
    <w:rsid w:val="00CA3D53"/>
    <w:rsid w:val="00CA493E"/>
    <w:rsid w:val="00CA529C"/>
    <w:rsid w:val="00CA6706"/>
    <w:rsid w:val="00CA7A8A"/>
    <w:rsid w:val="00CB0C74"/>
    <w:rsid w:val="00CB0DA7"/>
    <w:rsid w:val="00CB1C24"/>
    <w:rsid w:val="00CB3C61"/>
    <w:rsid w:val="00CB40E5"/>
    <w:rsid w:val="00CB49AC"/>
    <w:rsid w:val="00CB5E77"/>
    <w:rsid w:val="00CB61B6"/>
    <w:rsid w:val="00CB6CAC"/>
    <w:rsid w:val="00CC0719"/>
    <w:rsid w:val="00CC2576"/>
    <w:rsid w:val="00CC409C"/>
    <w:rsid w:val="00CC4FC6"/>
    <w:rsid w:val="00CC582A"/>
    <w:rsid w:val="00CC6A1D"/>
    <w:rsid w:val="00CD2FFB"/>
    <w:rsid w:val="00CD5896"/>
    <w:rsid w:val="00CD6E29"/>
    <w:rsid w:val="00CD7263"/>
    <w:rsid w:val="00CD79E4"/>
    <w:rsid w:val="00CE007B"/>
    <w:rsid w:val="00CE2F60"/>
    <w:rsid w:val="00CE3483"/>
    <w:rsid w:val="00CE3988"/>
    <w:rsid w:val="00CE5799"/>
    <w:rsid w:val="00CE7885"/>
    <w:rsid w:val="00CF014D"/>
    <w:rsid w:val="00CF0562"/>
    <w:rsid w:val="00CF1EB1"/>
    <w:rsid w:val="00CF20AB"/>
    <w:rsid w:val="00CF42E6"/>
    <w:rsid w:val="00CF4B1E"/>
    <w:rsid w:val="00CF56B5"/>
    <w:rsid w:val="00D01E4E"/>
    <w:rsid w:val="00D01F56"/>
    <w:rsid w:val="00D02556"/>
    <w:rsid w:val="00D0668E"/>
    <w:rsid w:val="00D06947"/>
    <w:rsid w:val="00D07BBF"/>
    <w:rsid w:val="00D12BF5"/>
    <w:rsid w:val="00D13AA2"/>
    <w:rsid w:val="00D1489F"/>
    <w:rsid w:val="00D15A7A"/>
    <w:rsid w:val="00D17423"/>
    <w:rsid w:val="00D21440"/>
    <w:rsid w:val="00D22E0E"/>
    <w:rsid w:val="00D2398B"/>
    <w:rsid w:val="00D24989"/>
    <w:rsid w:val="00D24E01"/>
    <w:rsid w:val="00D253DF"/>
    <w:rsid w:val="00D30717"/>
    <w:rsid w:val="00D30F18"/>
    <w:rsid w:val="00D310BF"/>
    <w:rsid w:val="00D31777"/>
    <w:rsid w:val="00D31C73"/>
    <w:rsid w:val="00D32BF5"/>
    <w:rsid w:val="00D33334"/>
    <w:rsid w:val="00D3418D"/>
    <w:rsid w:val="00D3465D"/>
    <w:rsid w:val="00D40E0C"/>
    <w:rsid w:val="00D4159A"/>
    <w:rsid w:val="00D42140"/>
    <w:rsid w:val="00D43EBB"/>
    <w:rsid w:val="00D45505"/>
    <w:rsid w:val="00D4795A"/>
    <w:rsid w:val="00D47AEF"/>
    <w:rsid w:val="00D546BC"/>
    <w:rsid w:val="00D54778"/>
    <w:rsid w:val="00D5799C"/>
    <w:rsid w:val="00D611E6"/>
    <w:rsid w:val="00D6243E"/>
    <w:rsid w:val="00D63C2C"/>
    <w:rsid w:val="00D660A6"/>
    <w:rsid w:val="00D66C7C"/>
    <w:rsid w:val="00D721D7"/>
    <w:rsid w:val="00D755A8"/>
    <w:rsid w:val="00D808D2"/>
    <w:rsid w:val="00D81413"/>
    <w:rsid w:val="00D8185D"/>
    <w:rsid w:val="00D84AD3"/>
    <w:rsid w:val="00D86C98"/>
    <w:rsid w:val="00D87295"/>
    <w:rsid w:val="00D9161F"/>
    <w:rsid w:val="00D91B48"/>
    <w:rsid w:val="00D92FDF"/>
    <w:rsid w:val="00D949E2"/>
    <w:rsid w:val="00D9546D"/>
    <w:rsid w:val="00D9592F"/>
    <w:rsid w:val="00D96CF2"/>
    <w:rsid w:val="00D96EE3"/>
    <w:rsid w:val="00DA1C93"/>
    <w:rsid w:val="00DA2FFC"/>
    <w:rsid w:val="00DA4252"/>
    <w:rsid w:val="00DB1F44"/>
    <w:rsid w:val="00DB23E7"/>
    <w:rsid w:val="00DB3C42"/>
    <w:rsid w:val="00DB3E39"/>
    <w:rsid w:val="00DB5711"/>
    <w:rsid w:val="00DB5843"/>
    <w:rsid w:val="00DB6B4D"/>
    <w:rsid w:val="00DB78B6"/>
    <w:rsid w:val="00DB7DAD"/>
    <w:rsid w:val="00DC0334"/>
    <w:rsid w:val="00DC034D"/>
    <w:rsid w:val="00DC1F5A"/>
    <w:rsid w:val="00DC2C45"/>
    <w:rsid w:val="00DC35F7"/>
    <w:rsid w:val="00DC36EA"/>
    <w:rsid w:val="00DC3E9F"/>
    <w:rsid w:val="00DC5324"/>
    <w:rsid w:val="00DC541C"/>
    <w:rsid w:val="00DC66F8"/>
    <w:rsid w:val="00DC74E5"/>
    <w:rsid w:val="00DC7FE6"/>
    <w:rsid w:val="00DD1152"/>
    <w:rsid w:val="00DD78C7"/>
    <w:rsid w:val="00DE2372"/>
    <w:rsid w:val="00DE426B"/>
    <w:rsid w:val="00DE5002"/>
    <w:rsid w:val="00DF4929"/>
    <w:rsid w:val="00DF7CB7"/>
    <w:rsid w:val="00E002CD"/>
    <w:rsid w:val="00E01C00"/>
    <w:rsid w:val="00E0359A"/>
    <w:rsid w:val="00E039F9"/>
    <w:rsid w:val="00E03FB4"/>
    <w:rsid w:val="00E0556E"/>
    <w:rsid w:val="00E056C6"/>
    <w:rsid w:val="00E06EF2"/>
    <w:rsid w:val="00E07BF0"/>
    <w:rsid w:val="00E07C0A"/>
    <w:rsid w:val="00E14C0D"/>
    <w:rsid w:val="00E16052"/>
    <w:rsid w:val="00E22FD1"/>
    <w:rsid w:val="00E23673"/>
    <w:rsid w:val="00E24217"/>
    <w:rsid w:val="00E245A6"/>
    <w:rsid w:val="00E247A5"/>
    <w:rsid w:val="00E25168"/>
    <w:rsid w:val="00E25692"/>
    <w:rsid w:val="00E25B7A"/>
    <w:rsid w:val="00E26934"/>
    <w:rsid w:val="00E27D3B"/>
    <w:rsid w:val="00E313B8"/>
    <w:rsid w:val="00E32BCD"/>
    <w:rsid w:val="00E34CC8"/>
    <w:rsid w:val="00E34D78"/>
    <w:rsid w:val="00E36086"/>
    <w:rsid w:val="00E372AF"/>
    <w:rsid w:val="00E37895"/>
    <w:rsid w:val="00E37A6C"/>
    <w:rsid w:val="00E37A86"/>
    <w:rsid w:val="00E414B3"/>
    <w:rsid w:val="00E43956"/>
    <w:rsid w:val="00E448E3"/>
    <w:rsid w:val="00E44E9C"/>
    <w:rsid w:val="00E45476"/>
    <w:rsid w:val="00E50BB1"/>
    <w:rsid w:val="00E52690"/>
    <w:rsid w:val="00E54153"/>
    <w:rsid w:val="00E560C8"/>
    <w:rsid w:val="00E602D4"/>
    <w:rsid w:val="00E60EE5"/>
    <w:rsid w:val="00E61893"/>
    <w:rsid w:val="00E666C8"/>
    <w:rsid w:val="00E675A6"/>
    <w:rsid w:val="00E715FA"/>
    <w:rsid w:val="00E71BE4"/>
    <w:rsid w:val="00E72419"/>
    <w:rsid w:val="00E75221"/>
    <w:rsid w:val="00E776C0"/>
    <w:rsid w:val="00E77CD7"/>
    <w:rsid w:val="00E808F7"/>
    <w:rsid w:val="00E84952"/>
    <w:rsid w:val="00E850B2"/>
    <w:rsid w:val="00E85443"/>
    <w:rsid w:val="00E87A5F"/>
    <w:rsid w:val="00E87D7F"/>
    <w:rsid w:val="00E87E62"/>
    <w:rsid w:val="00E905F0"/>
    <w:rsid w:val="00E9192E"/>
    <w:rsid w:val="00E92E46"/>
    <w:rsid w:val="00E941DD"/>
    <w:rsid w:val="00E96384"/>
    <w:rsid w:val="00E969FE"/>
    <w:rsid w:val="00E9745D"/>
    <w:rsid w:val="00EA004A"/>
    <w:rsid w:val="00EA06FE"/>
    <w:rsid w:val="00EA1732"/>
    <w:rsid w:val="00EA1BF4"/>
    <w:rsid w:val="00EA1D14"/>
    <w:rsid w:val="00EA381F"/>
    <w:rsid w:val="00EA43D8"/>
    <w:rsid w:val="00EA69F6"/>
    <w:rsid w:val="00EA7031"/>
    <w:rsid w:val="00EA7ECE"/>
    <w:rsid w:val="00EB02E8"/>
    <w:rsid w:val="00EB2D77"/>
    <w:rsid w:val="00EB34E9"/>
    <w:rsid w:val="00EB7090"/>
    <w:rsid w:val="00EB7B23"/>
    <w:rsid w:val="00EC0CD3"/>
    <w:rsid w:val="00EC2F1D"/>
    <w:rsid w:val="00EC48B9"/>
    <w:rsid w:val="00EC5A95"/>
    <w:rsid w:val="00EC5F82"/>
    <w:rsid w:val="00EC62C2"/>
    <w:rsid w:val="00EC7C10"/>
    <w:rsid w:val="00ED0765"/>
    <w:rsid w:val="00ED1BFD"/>
    <w:rsid w:val="00ED2370"/>
    <w:rsid w:val="00ED2B9A"/>
    <w:rsid w:val="00ED5723"/>
    <w:rsid w:val="00ED756E"/>
    <w:rsid w:val="00EF06F8"/>
    <w:rsid w:val="00EF0D28"/>
    <w:rsid w:val="00EF22FD"/>
    <w:rsid w:val="00EF2386"/>
    <w:rsid w:val="00EF401C"/>
    <w:rsid w:val="00EF587D"/>
    <w:rsid w:val="00F006C0"/>
    <w:rsid w:val="00F0087B"/>
    <w:rsid w:val="00F01692"/>
    <w:rsid w:val="00F02570"/>
    <w:rsid w:val="00F04AEE"/>
    <w:rsid w:val="00F04D38"/>
    <w:rsid w:val="00F07489"/>
    <w:rsid w:val="00F07C7C"/>
    <w:rsid w:val="00F11828"/>
    <w:rsid w:val="00F12E52"/>
    <w:rsid w:val="00F143AF"/>
    <w:rsid w:val="00F15055"/>
    <w:rsid w:val="00F17904"/>
    <w:rsid w:val="00F20251"/>
    <w:rsid w:val="00F23E65"/>
    <w:rsid w:val="00F2555B"/>
    <w:rsid w:val="00F30C48"/>
    <w:rsid w:val="00F30D68"/>
    <w:rsid w:val="00F3114A"/>
    <w:rsid w:val="00F32A21"/>
    <w:rsid w:val="00F34129"/>
    <w:rsid w:val="00F356E8"/>
    <w:rsid w:val="00F41052"/>
    <w:rsid w:val="00F437C0"/>
    <w:rsid w:val="00F443FE"/>
    <w:rsid w:val="00F46C55"/>
    <w:rsid w:val="00F471C7"/>
    <w:rsid w:val="00F52178"/>
    <w:rsid w:val="00F52583"/>
    <w:rsid w:val="00F52F57"/>
    <w:rsid w:val="00F54576"/>
    <w:rsid w:val="00F54F29"/>
    <w:rsid w:val="00F57E6F"/>
    <w:rsid w:val="00F60813"/>
    <w:rsid w:val="00F60F51"/>
    <w:rsid w:val="00F628EF"/>
    <w:rsid w:val="00F63836"/>
    <w:rsid w:val="00F63B2E"/>
    <w:rsid w:val="00F648EA"/>
    <w:rsid w:val="00F64C59"/>
    <w:rsid w:val="00F664E1"/>
    <w:rsid w:val="00F66BAE"/>
    <w:rsid w:val="00F66BC9"/>
    <w:rsid w:val="00F67DF6"/>
    <w:rsid w:val="00F71810"/>
    <w:rsid w:val="00F7332A"/>
    <w:rsid w:val="00F73582"/>
    <w:rsid w:val="00F740BD"/>
    <w:rsid w:val="00F74CA9"/>
    <w:rsid w:val="00F74D2D"/>
    <w:rsid w:val="00F771C0"/>
    <w:rsid w:val="00F809B8"/>
    <w:rsid w:val="00F830ED"/>
    <w:rsid w:val="00F83B06"/>
    <w:rsid w:val="00F84AFF"/>
    <w:rsid w:val="00F84E0E"/>
    <w:rsid w:val="00F870A4"/>
    <w:rsid w:val="00F87D42"/>
    <w:rsid w:val="00F902EE"/>
    <w:rsid w:val="00F93AAD"/>
    <w:rsid w:val="00F93FD6"/>
    <w:rsid w:val="00F946F8"/>
    <w:rsid w:val="00FA094A"/>
    <w:rsid w:val="00FA15B4"/>
    <w:rsid w:val="00FA1832"/>
    <w:rsid w:val="00FA581D"/>
    <w:rsid w:val="00FA5E59"/>
    <w:rsid w:val="00FA69A1"/>
    <w:rsid w:val="00FA6B66"/>
    <w:rsid w:val="00FA77E3"/>
    <w:rsid w:val="00FB1B3C"/>
    <w:rsid w:val="00FB260B"/>
    <w:rsid w:val="00FB2C6C"/>
    <w:rsid w:val="00FB698C"/>
    <w:rsid w:val="00FC1770"/>
    <w:rsid w:val="00FC2228"/>
    <w:rsid w:val="00FC2949"/>
    <w:rsid w:val="00FC2EE4"/>
    <w:rsid w:val="00FC47AC"/>
    <w:rsid w:val="00FC4C75"/>
    <w:rsid w:val="00FC7FBD"/>
    <w:rsid w:val="00FD1F10"/>
    <w:rsid w:val="00FD2006"/>
    <w:rsid w:val="00FD254B"/>
    <w:rsid w:val="00FD2CEB"/>
    <w:rsid w:val="00FD48C3"/>
    <w:rsid w:val="00FD4BC6"/>
    <w:rsid w:val="00FD5BAE"/>
    <w:rsid w:val="00FD60CC"/>
    <w:rsid w:val="00FD7489"/>
    <w:rsid w:val="00FE0C9C"/>
    <w:rsid w:val="00FE15F8"/>
    <w:rsid w:val="00FE3107"/>
    <w:rsid w:val="00FE3F01"/>
    <w:rsid w:val="00FE3FC6"/>
    <w:rsid w:val="00FF0931"/>
    <w:rsid w:val="00FF1178"/>
    <w:rsid w:val="00FF15C1"/>
    <w:rsid w:val="00FF208B"/>
    <w:rsid w:val="00FF3C4D"/>
    <w:rsid w:val="00FF4E67"/>
    <w:rsid w:val="00FF5A61"/>
    <w:rsid w:val="00FF5C7D"/>
    <w:rsid w:val="00FF760E"/>
    <w:rsid w:val="00FF7C5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footer" w:uiPriority="0"/>
    <w:lsdException w:name="caption" w:uiPriority="35"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Hyperlink" w:uiPriority="0"/>
    <w:lsdException w:name="Strong" w:semiHidden="0" w:uiPriority="0" w:unhideWhenUsed="0" w:qFormat="1"/>
    <w:lsdException w:name="Emphasis" w:semiHidden="0" w:uiPriority="20" w:unhideWhenUsed="0" w:qFormat="1"/>
    <w:lsdException w:name="Normal (Web)" w:uiPriority="0"/>
    <w:lsdException w:name="HTML Preformatted"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A522A"/>
    <w:rPr>
      <w:sz w:val="24"/>
      <w:szCs w:val="24"/>
    </w:rPr>
  </w:style>
  <w:style w:type="paragraph" w:styleId="1">
    <w:name w:val="heading 1"/>
    <w:basedOn w:val="a"/>
    <w:next w:val="a"/>
    <w:qFormat/>
    <w:rsid w:val="00CE5799"/>
    <w:pPr>
      <w:keepNext/>
      <w:keepLines/>
      <w:numPr>
        <w:numId w:val="1"/>
      </w:numPr>
      <w:suppressAutoHyphens/>
      <w:spacing w:before="600" w:after="240"/>
      <w:jc w:val="center"/>
      <w:outlineLvl w:val="0"/>
    </w:pPr>
    <w:rPr>
      <w:rFonts w:ascii="Arial" w:hAnsi="Arial"/>
      <w:b/>
      <w:bCs/>
      <w:kern w:val="28"/>
      <w:sz w:val="28"/>
      <w:szCs w:val="40"/>
      <w:lang w:val="x-none" w:eastAsia="x-none"/>
    </w:rPr>
  </w:style>
  <w:style w:type="paragraph" w:styleId="2">
    <w:name w:val="heading 2"/>
    <w:aliases w:val="Заголовок 2 Знак"/>
    <w:basedOn w:val="a"/>
    <w:next w:val="-3"/>
    <w:qFormat/>
    <w:rsid w:val="00CE5799"/>
    <w:pPr>
      <w:keepNext/>
      <w:numPr>
        <w:ilvl w:val="1"/>
        <w:numId w:val="1"/>
      </w:numPr>
      <w:suppressAutoHyphens/>
      <w:spacing w:before="360" w:after="120"/>
      <w:outlineLvl w:val="1"/>
    </w:pPr>
    <w:rPr>
      <w:b/>
      <w:bCs/>
      <w:sz w:val="28"/>
      <w:szCs w:val="32"/>
    </w:rPr>
  </w:style>
  <w:style w:type="paragraph" w:styleId="3">
    <w:name w:val="heading 3"/>
    <w:basedOn w:val="a"/>
    <w:next w:val="a"/>
    <w:qFormat/>
    <w:rsid w:val="00801B63"/>
    <w:pPr>
      <w:keepNext/>
      <w:spacing w:before="240" w:after="60"/>
      <w:outlineLvl w:val="2"/>
    </w:pPr>
    <w:rPr>
      <w:rFonts w:ascii="Arial" w:hAnsi="Arial" w:cs="Arial"/>
      <w:b/>
      <w:bCs/>
      <w:sz w:val="26"/>
      <w:szCs w:val="26"/>
    </w:rPr>
  </w:style>
  <w:style w:type="paragraph" w:styleId="5">
    <w:name w:val="heading 5"/>
    <w:basedOn w:val="a"/>
    <w:next w:val="a"/>
    <w:link w:val="50"/>
    <w:unhideWhenUsed/>
    <w:qFormat/>
    <w:rsid w:val="00861D8E"/>
    <w:pPr>
      <w:numPr>
        <w:ilvl w:val="4"/>
        <w:numId w:val="7"/>
      </w:numPr>
      <w:spacing w:before="240" w:after="60"/>
      <w:outlineLvl w:val="4"/>
    </w:pPr>
    <w:rPr>
      <w:rFonts w:ascii="Calibri" w:hAnsi="Calibri"/>
      <w:b/>
      <w:bCs/>
      <w:i/>
      <w:iCs/>
      <w:sz w:val="26"/>
      <w:szCs w:val="26"/>
    </w:rPr>
  </w:style>
  <w:style w:type="paragraph" w:styleId="6">
    <w:name w:val="heading 6"/>
    <w:basedOn w:val="a"/>
    <w:next w:val="a"/>
    <w:link w:val="60"/>
    <w:unhideWhenUsed/>
    <w:qFormat/>
    <w:rsid w:val="00861D8E"/>
    <w:pPr>
      <w:numPr>
        <w:ilvl w:val="5"/>
        <w:numId w:val="7"/>
      </w:numPr>
      <w:spacing w:before="240" w:after="60"/>
      <w:outlineLvl w:val="5"/>
    </w:pPr>
    <w:rPr>
      <w:rFonts w:ascii="Calibri" w:hAnsi="Calibri"/>
      <w:b/>
      <w:bCs/>
      <w:sz w:val="22"/>
      <w:szCs w:val="22"/>
    </w:rPr>
  </w:style>
  <w:style w:type="paragraph" w:styleId="7">
    <w:name w:val="heading 7"/>
    <w:basedOn w:val="a"/>
    <w:next w:val="a"/>
    <w:link w:val="70"/>
    <w:unhideWhenUsed/>
    <w:qFormat/>
    <w:rsid w:val="00861D8E"/>
    <w:pPr>
      <w:numPr>
        <w:ilvl w:val="6"/>
        <w:numId w:val="7"/>
      </w:numPr>
      <w:spacing w:before="240" w:after="60"/>
      <w:outlineLvl w:val="6"/>
    </w:pPr>
    <w:rPr>
      <w:rFonts w:ascii="Calibri" w:hAnsi="Calibri"/>
    </w:rPr>
  </w:style>
  <w:style w:type="paragraph" w:styleId="8">
    <w:name w:val="heading 8"/>
    <w:basedOn w:val="a"/>
    <w:next w:val="a"/>
    <w:link w:val="80"/>
    <w:unhideWhenUsed/>
    <w:qFormat/>
    <w:rsid w:val="00861D8E"/>
    <w:pPr>
      <w:numPr>
        <w:ilvl w:val="7"/>
        <w:numId w:val="7"/>
      </w:numPr>
      <w:spacing w:before="240" w:after="60"/>
      <w:outlineLvl w:val="7"/>
    </w:pPr>
    <w:rPr>
      <w:rFonts w:ascii="Calibri" w:hAnsi="Calibri"/>
      <w:i/>
      <w:iCs/>
    </w:rPr>
  </w:style>
  <w:style w:type="paragraph" w:styleId="9">
    <w:name w:val="heading 9"/>
    <w:basedOn w:val="a"/>
    <w:next w:val="a"/>
    <w:link w:val="90"/>
    <w:unhideWhenUsed/>
    <w:qFormat/>
    <w:rsid w:val="00861D8E"/>
    <w:pPr>
      <w:numPr>
        <w:ilvl w:val="8"/>
        <w:numId w:val="7"/>
      </w:numPr>
      <w:spacing w:before="240" w:after="60"/>
      <w:outlineLvl w:val="8"/>
    </w:pPr>
    <w:rPr>
      <w:rFonts w:ascii="Cambria" w:hAnsi="Cambria"/>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11">
    <w:name w:val="toc 1"/>
    <w:basedOn w:val="a"/>
    <w:next w:val="a"/>
    <w:autoRedefine/>
    <w:semiHidden/>
    <w:rsid w:val="009A522A"/>
    <w:rPr>
      <w:bCs/>
      <w:szCs w:val="28"/>
    </w:rPr>
  </w:style>
  <w:style w:type="paragraph" w:styleId="a3">
    <w:name w:val="Title"/>
    <w:basedOn w:val="a"/>
    <w:qFormat/>
    <w:rsid w:val="009A522A"/>
    <w:pPr>
      <w:jc w:val="center"/>
    </w:pPr>
    <w:rPr>
      <w:b/>
      <w:bCs/>
      <w:sz w:val="40"/>
    </w:rPr>
  </w:style>
  <w:style w:type="paragraph" w:customStyle="1" w:styleId="a4">
    <w:name w:val="Шапка паво"/>
    <w:basedOn w:val="a"/>
    <w:rsid w:val="009A522A"/>
    <w:pPr>
      <w:widowControl w:val="0"/>
      <w:autoSpaceDN w:val="0"/>
      <w:adjustRightInd w:val="0"/>
      <w:jc w:val="right"/>
    </w:pPr>
  </w:style>
  <w:style w:type="table" w:styleId="a5">
    <w:name w:val="Table Grid"/>
    <w:basedOn w:val="a1"/>
    <w:rsid w:val="00E2569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
    <w:name w:val="Пункт-3"/>
    <w:basedOn w:val="a"/>
    <w:rsid w:val="00CE5799"/>
    <w:pPr>
      <w:numPr>
        <w:ilvl w:val="2"/>
        <w:numId w:val="1"/>
      </w:numPr>
      <w:spacing w:line="288" w:lineRule="auto"/>
      <w:jc w:val="both"/>
    </w:pPr>
    <w:rPr>
      <w:sz w:val="28"/>
    </w:rPr>
  </w:style>
  <w:style w:type="paragraph" w:customStyle="1" w:styleId="-4">
    <w:name w:val="Пункт-4"/>
    <w:basedOn w:val="a"/>
    <w:rsid w:val="00CE5799"/>
    <w:pPr>
      <w:numPr>
        <w:ilvl w:val="3"/>
        <w:numId w:val="1"/>
      </w:numPr>
      <w:spacing w:line="288" w:lineRule="auto"/>
      <w:jc w:val="both"/>
    </w:pPr>
    <w:rPr>
      <w:sz w:val="28"/>
    </w:rPr>
  </w:style>
  <w:style w:type="paragraph" w:customStyle="1" w:styleId="-6">
    <w:name w:val="Пункт-6"/>
    <w:basedOn w:val="a"/>
    <w:rsid w:val="00CE5799"/>
    <w:pPr>
      <w:numPr>
        <w:ilvl w:val="5"/>
        <w:numId w:val="1"/>
      </w:numPr>
      <w:spacing w:line="288" w:lineRule="auto"/>
      <w:jc w:val="both"/>
    </w:pPr>
    <w:rPr>
      <w:sz w:val="28"/>
    </w:rPr>
  </w:style>
  <w:style w:type="paragraph" w:customStyle="1" w:styleId="-7">
    <w:name w:val="Пункт-7"/>
    <w:basedOn w:val="a"/>
    <w:rsid w:val="00CE5799"/>
    <w:pPr>
      <w:numPr>
        <w:ilvl w:val="6"/>
        <w:numId w:val="1"/>
      </w:numPr>
      <w:spacing w:line="288" w:lineRule="auto"/>
      <w:jc w:val="both"/>
    </w:pPr>
    <w:rPr>
      <w:sz w:val="28"/>
    </w:rPr>
  </w:style>
  <w:style w:type="paragraph" w:styleId="a6">
    <w:name w:val="Normal (Web)"/>
    <w:aliases w:val="Обычный (Web)"/>
    <w:basedOn w:val="a"/>
    <w:link w:val="a7"/>
    <w:rsid w:val="00E905F0"/>
    <w:pPr>
      <w:ind w:firstLine="567"/>
      <w:jc w:val="both"/>
    </w:pPr>
    <w:rPr>
      <w:sz w:val="28"/>
    </w:rPr>
  </w:style>
  <w:style w:type="character" w:styleId="a8">
    <w:name w:val="Hyperlink"/>
    <w:rsid w:val="00E905F0"/>
    <w:rPr>
      <w:color w:val="0000FF"/>
      <w:u w:val="single"/>
    </w:rPr>
  </w:style>
  <w:style w:type="paragraph" w:customStyle="1" w:styleId="a9">
    <w:name w:val="Подподпункт"/>
    <w:basedOn w:val="a"/>
    <w:rsid w:val="008571F5"/>
    <w:pPr>
      <w:tabs>
        <w:tab w:val="left" w:pos="851"/>
        <w:tab w:val="left" w:pos="1134"/>
        <w:tab w:val="left" w:pos="1418"/>
        <w:tab w:val="num" w:pos="2978"/>
      </w:tabs>
      <w:spacing w:line="360" w:lineRule="auto"/>
      <w:ind w:left="2978" w:hanging="567"/>
      <w:jc w:val="both"/>
    </w:pPr>
    <w:rPr>
      <w:sz w:val="28"/>
      <w:szCs w:val="20"/>
    </w:rPr>
  </w:style>
  <w:style w:type="paragraph" w:customStyle="1" w:styleId="Default">
    <w:name w:val="Default"/>
    <w:rsid w:val="002E7C0E"/>
    <w:pPr>
      <w:autoSpaceDE w:val="0"/>
      <w:autoSpaceDN w:val="0"/>
      <w:adjustRightInd w:val="0"/>
    </w:pPr>
    <w:rPr>
      <w:color w:val="000000"/>
      <w:sz w:val="24"/>
      <w:szCs w:val="24"/>
    </w:rPr>
  </w:style>
  <w:style w:type="paragraph" w:customStyle="1" w:styleId="ConsPlusTitle">
    <w:name w:val="ConsPlusTitle"/>
    <w:rsid w:val="00887043"/>
    <w:pPr>
      <w:widowControl w:val="0"/>
      <w:autoSpaceDE w:val="0"/>
      <w:autoSpaceDN w:val="0"/>
      <w:adjustRightInd w:val="0"/>
    </w:pPr>
    <w:rPr>
      <w:rFonts w:ascii="Calibri" w:hAnsi="Calibri" w:cs="Calibri"/>
      <w:b/>
      <w:bCs/>
      <w:sz w:val="22"/>
      <w:szCs w:val="22"/>
    </w:rPr>
  </w:style>
  <w:style w:type="paragraph" w:customStyle="1" w:styleId="aa">
    <w:name w:val="Форма"/>
    <w:basedOn w:val="3"/>
    <w:link w:val="ab"/>
    <w:rsid w:val="00801B63"/>
    <w:pPr>
      <w:pageBreakBefore/>
    </w:pPr>
    <w:rPr>
      <w:rFonts w:cs="Times New Roman"/>
    </w:rPr>
  </w:style>
  <w:style w:type="character" w:customStyle="1" w:styleId="ab">
    <w:name w:val="Форма Знак"/>
    <w:link w:val="aa"/>
    <w:rsid w:val="00801B63"/>
    <w:rPr>
      <w:rFonts w:ascii="Arial" w:hAnsi="Arial"/>
      <w:b/>
      <w:bCs/>
      <w:sz w:val="26"/>
      <w:szCs w:val="26"/>
      <w:lang w:val="ru-RU" w:eastAsia="ru-RU" w:bidi="ar-SA"/>
    </w:rPr>
  </w:style>
  <w:style w:type="character" w:customStyle="1" w:styleId="rvts31451">
    <w:name w:val="rvts31451"/>
    <w:basedOn w:val="a0"/>
    <w:rsid w:val="006F0A7F"/>
  </w:style>
  <w:style w:type="paragraph" w:styleId="ac">
    <w:name w:val="annotation text"/>
    <w:basedOn w:val="a"/>
    <w:semiHidden/>
    <w:rsid w:val="00F23E65"/>
    <w:rPr>
      <w:sz w:val="20"/>
      <w:szCs w:val="20"/>
    </w:rPr>
  </w:style>
  <w:style w:type="character" w:customStyle="1" w:styleId="ad">
    <w:name w:val="Цветовое выделение"/>
    <w:rsid w:val="007303DE"/>
    <w:rPr>
      <w:b/>
      <w:bCs/>
      <w:color w:val="000080"/>
    </w:rPr>
  </w:style>
  <w:style w:type="paragraph" w:customStyle="1" w:styleId="ae">
    <w:name w:val="Таблицы (моноширинный)"/>
    <w:basedOn w:val="a"/>
    <w:next w:val="a"/>
    <w:rsid w:val="007303DE"/>
    <w:pPr>
      <w:widowControl w:val="0"/>
      <w:autoSpaceDE w:val="0"/>
      <w:autoSpaceDN w:val="0"/>
      <w:adjustRightInd w:val="0"/>
      <w:jc w:val="both"/>
    </w:pPr>
    <w:rPr>
      <w:rFonts w:ascii="Courier New" w:hAnsi="Courier New" w:cs="Courier New"/>
    </w:rPr>
  </w:style>
  <w:style w:type="paragraph" w:customStyle="1" w:styleId="af">
    <w:name w:val="Основной"/>
    <w:rsid w:val="00B55C7C"/>
    <w:pPr>
      <w:suppressAutoHyphens/>
      <w:spacing w:line="288" w:lineRule="auto"/>
      <w:ind w:firstLine="709"/>
      <w:jc w:val="both"/>
    </w:pPr>
    <w:rPr>
      <w:rFonts w:eastAsia="Arial"/>
      <w:kern w:val="1"/>
      <w:sz w:val="24"/>
      <w:szCs w:val="24"/>
      <w:lang w:eastAsia="ar-SA"/>
    </w:rPr>
  </w:style>
  <w:style w:type="character" w:customStyle="1" w:styleId="FontStyle18">
    <w:name w:val="Font Style18"/>
    <w:uiPriority w:val="99"/>
    <w:rsid w:val="00B55C7C"/>
    <w:rPr>
      <w:rFonts w:ascii="Times New Roman" w:hAnsi="Times New Roman" w:cs="Times New Roman"/>
      <w:sz w:val="20"/>
      <w:szCs w:val="20"/>
    </w:rPr>
  </w:style>
  <w:style w:type="paragraph" w:customStyle="1" w:styleId="12">
    <w:name w:val="Обычный1"/>
    <w:rsid w:val="00D24989"/>
    <w:pPr>
      <w:widowControl w:val="0"/>
      <w:suppressAutoHyphens/>
      <w:ind w:firstLine="400"/>
      <w:jc w:val="both"/>
    </w:pPr>
    <w:rPr>
      <w:rFonts w:eastAsia="Arial"/>
      <w:kern w:val="1"/>
      <w:sz w:val="24"/>
      <w:lang w:eastAsia="ar-SA"/>
    </w:rPr>
  </w:style>
  <w:style w:type="paragraph" w:customStyle="1" w:styleId="21">
    <w:name w:val="Основной текст 21"/>
    <w:basedOn w:val="a"/>
    <w:rsid w:val="00D24989"/>
    <w:pPr>
      <w:widowControl w:val="0"/>
      <w:suppressAutoHyphens/>
    </w:pPr>
    <w:rPr>
      <w:rFonts w:eastAsia="Andale Sans UI"/>
      <w:kern w:val="1"/>
      <w:szCs w:val="20"/>
    </w:rPr>
  </w:style>
  <w:style w:type="paragraph" w:customStyle="1" w:styleId="61">
    <w:name w:val="Знак6"/>
    <w:basedOn w:val="a"/>
    <w:rsid w:val="00F740BD"/>
    <w:pPr>
      <w:spacing w:after="160" w:line="240" w:lineRule="exact"/>
    </w:pPr>
    <w:rPr>
      <w:rFonts w:ascii="Verdana" w:hAnsi="Verdana" w:cs="Verdana"/>
      <w:sz w:val="20"/>
      <w:szCs w:val="20"/>
      <w:lang w:val="en-US" w:eastAsia="en-US"/>
    </w:rPr>
  </w:style>
  <w:style w:type="paragraph" w:customStyle="1" w:styleId="ConsNormal">
    <w:name w:val="ConsNormal"/>
    <w:rsid w:val="00F740BD"/>
    <w:pPr>
      <w:widowControl w:val="0"/>
      <w:ind w:firstLine="720"/>
    </w:pPr>
    <w:rPr>
      <w:rFonts w:ascii="Consultant" w:hAnsi="Consultant"/>
      <w:snapToGrid w:val="0"/>
    </w:rPr>
  </w:style>
  <w:style w:type="paragraph" w:customStyle="1" w:styleId="20">
    <w:name w:val="çàãîëîâîê 2"/>
    <w:basedOn w:val="a"/>
    <w:next w:val="a"/>
    <w:rsid w:val="00F740BD"/>
    <w:pPr>
      <w:keepNext/>
      <w:jc w:val="both"/>
    </w:pPr>
    <w:rPr>
      <w:szCs w:val="20"/>
    </w:rPr>
  </w:style>
  <w:style w:type="paragraph" w:customStyle="1" w:styleId="ConsNonformat">
    <w:name w:val="ConsNonformat"/>
    <w:qFormat/>
    <w:rsid w:val="00141884"/>
    <w:pPr>
      <w:widowControl w:val="0"/>
      <w:suppressAutoHyphens/>
    </w:pPr>
    <w:rPr>
      <w:rFonts w:ascii="Courier New" w:hAnsi="Courier New"/>
      <w:lang w:eastAsia="ar-SA"/>
    </w:rPr>
  </w:style>
  <w:style w:type="paragraph" w:customStyle="1" w:styleId="ConsPlusNormal">
    <w:name w:val="ConsPlusNormal"/>
    <w:next w:val="a"/>
    <w:rsid w:val="00141884"/>
    <w:pPr>
      <w:widowControl w:val="0"/>
      <w:suppressAutoHyphens/>
      <w:autoSpaceDE w:val="0"/>
      <w:ind w:firstLine="720"/>
    </w:pPr>
    <w:rPr>
      <w:rFonts w:ascii="Arial" w:eastAsia="Arial" w:hAnsi="Arial"/>
    </w:rPr>
  </w:style>
  <w:style w:type="character" w:customStyle="1" w:styleId="a7">
    <w:name w:val="Обычный (веб) Знак"/>
    <w:aliases w:val="Обычный (Web) Знак"/>
    <w:link w:val="a6"/>
    <w:locked/>
    <w:rsid w:val="00141884"/>
    <w:rPr>
      <w:sz w:val="28"/>
      <w:szCs w:val="24"/>
      <w:lang w:val="ru-RU" w:eastAsia="ru-RU" w:bidi="ar-SA"/>
    </w:rPr>
  </w:style>
  <w:style w:type="paragraph" w:customStyle="1" w:styleId="ConsPlusNonformat">
    <w:name w:val="ConsPlusNonformat"/>
    <w:rsid w:val="00FC2949"/>
    <w:pPr>
      <w:autoSpaceDE w:val="0"/>
      <w:autoSpaceDN w:val="0"/>
      <w:adjustRightInd w:val="0"/>
    </w:pPr>
    <w:rPr>
      <w:rFonts w:ascii="Courier New" w:hAnsi="Courier New" w:cs="Courier New"/>
    </w:rPr>
  </w:style>
  <w:style w:type="paragraph" w:customStyle="1" w:styleId="22">
    <w:name w:val="Обычный2"/>
    <w:rsid w:val="009031B8"/>
    <w:pPr>
      <w:widowControl w:val="0"/>
      <w:ind w:firstLine="400"/>
      <w:jc w:val="both"/>
    </w:pPr>
    <w:rPr>
      <w:snapToGrid w:val="0"/>
      <w:sz w:val="24"/>
    </w:rPr>
  </w:style>
  <w:style w:type="paragraph" w:customStyle="1" w:styleId="af0">
    <w:name w:val="Таблица шапка"/>
    <w:basedOn w:val="a"/>
    <w:rsid w:val="009031B8"/>
    <w:pPr>
      <w:keepNext/>
      <w:spacing w:before="40" w:after="40"/>
      <w:ind w:left="57" w:right="57"/>
    </w:pPr>
    <w:rPr>
      <w:bCs/>
      <w:snapToGrid w:val="0"/>
      <w:sz w:val="22"/>
      <w:szCs w:val="22"/>
    </w:rPr>
  </w:style>
  <w:style w:type="paragraph" w:customStyle="1" w:styleId="af1">
    <w:name w:val="Таблица текст"/>
    <w:basedOn w:val="a"/>
    <w:rsid w:val="009031B8"/>
    <w:pPr>
      <w:spacing w:before="40" w:after="40"/>
      <w:ind w:left="57" w:right="57"/>
    </w:pPr>
    <w:rPr>
      <w:bCs/>
      <w:snapToGrid w:val="0"/>
      <w:szCs w:val="22"/>
    </w:rPr>
  </w:style>
  <w:style w:type="character" w:customStyle="1" w:styleId="af2">
    <w:name w:val="комментарий"/>
    <w:rsid w:val="009031B8"/>
    <w:rPr>
      <w:b/>
      <w:i/>
      <w:shd w:val="clear" w:color="auto" w:fill="FFFF99"/>
    </w:rPr>
  </w:style>
  <w:style w:type="paragraph" w:styleId="af3">
    <w:name w:val="Body Text Indent"/>
    <w:aliases w:val="текст"/>
    <w:basedOn w:val="a"/>
    <w:rsid w:val="009031B8"/>
    <w:pPr>
      <w:autoSpaceDE w:val="0"/>
      <w:autoSpaceDN w:val="0"/>
      <w:adjustRightInd w:val="0"/>
      <w:spacing w:line="360" w:lineRule="auto"/>
      <w:ind w:firstLine="485"/>
      <w:jc w:val="both"/>
    </w:pPr>
    <w:rPr>
      <w:bCs/>
      <w:i/>
      <w:snapToGrid w:val="0"/>
      <w:color w:val="000000"/>
      <w:sz w:val="22"/>
      <w:szCs w:val="28"/>
    </w:rPr>
  </w:style>
  <w:style w:type="paragraph" w:customStyle="1" w:styleId="10">
    <w:name w:val="1 уровень"/>
    <w:basedOn w:val="af3"/>
    <w:rsid w:val="009031B8"/>
    <w:pPr>
      <w:numPr>
        <w:numId w:val="4"/>
      </w:numPr>
      <w:spacing w:line="240" w:lineRule="auto"/>
      <w:jc w:val="center"/>
    </w:pPr>
    <w:rPr>
      <w:b/>
      <w:bCs w:val="0"/>
      <w:i w:val="0"/>
      <w:sz w:val="24"/>
      <w:szCs w:val="24"/>
    </w:rPr>
  </w:style>
  <w:style w:type="paragraph" w:styleId="23">
    <w:name w:val="Body Text 2"/>
    <w:basedOn w:val="a"/>
    <w:rsid w:val="00475DAB"/>
    <w:pPr>
      <w:spacing w:after="120" w:line="480" w:lineRule="auto"/>
    </w:pPr>
  </w:style>
  <w:style w:type="paragraph" w:customStyle="1" w:styleId="af4">
    <w:name w:val="Подпись ГД"/>
    <w:basedOn w:val="af"/>
    <w:rsid w:val="008D046A"/>
    <w:pPr>
      <w:ind w:firstLine="0"/>
      <w:jc w:val="left"/>
    </w:pPr>
    <w:rPr>
      <w:kern w:val="0"/>
    </w:rPr>
  </w:style>
  <w:style w:type="paragraph" w:customStyle="1" w:styleId="af5">
    <w:name w:val="Содержимое таблицы"/>
    <w:basedOn w:val="a"/>
    <w:rsid w:val="008D046A"/>
    <w:pPr>
      <w:widowControl w:val="0"/>
      <w:suppressLineNumbers/>
      <w:suppressAutoHyphens/>
    </w:pPr>
    <w:rPr>
      <w:lang w:eastAsia="ar-SA"/>
    </w:rPr>
  </w:style>
  <w:style w:type="paragraph" w:styleId="af6">
    <w:name w:val="Body Text"/>
    <w:basedOn w:val="a"/>
    <w:link w:val="af7"/>
    <w:rsid w:val="00604B4C"/>
    <w:pPr>
      <w:spacing w:after="120"/>
    </w:pPr>
  </w:style>
  <w:style w:type="character" w:customStyle="1" w:styleId="af7">
    <w:name w:val="Основной текст Знак"/>
    <w:link w:val="af6"/>
    <w:rsid w:val="00604B4C"/>
    <w:rPr>
      <w:sz w:val="24"/>
      <w:szCs w:val="24"/>
    </w:rPr>
  </w:style>
  <w:style w:type="paragraph" w:styleId="af8">
    <w:name w:val="header"/>
    <w:basedOn w:val="a"/>
    <w:link w:val="af9"/>
    <w:rsid w:val="000649A2"/>
    <w:pPr>
      <w:tabs>
        <w:tab w:val="center" w:pos="4677"/>
        <w:tab w:val="right" w:pos="9355"/>
      </w:tabs>
    </w:pPr>
  </w:style>
  <w:style w:type="character" w:customStyle="1" w:styleId="af9">
    <w:name w:val="Верхний колонтитул Знак"/>
    <w:link w:val="af8"/>
    <w:rsid w:val="000649A2"/>
    <w:rPr>
      <w:sz w:val="24"/>
      <w:szCs w:val="24"/>
    </w:rPr>
  </w:style>
  <w:style w:type="paragraph" w:styleId="afa">
    <w:name w:val="footer"/>
    <w:basedOn w:val="a"/>
    <w:link w:val="afb"/>
    <w:rsid w:val="000649A2"/>
    <w:pPr>
      <w:tabs>
        <w:tab w:val="center" w:pos="4677"/>
        <w:tab w:val="right" w:pos="9355"/>
      </w:tabs>
    </w:pPr>
  </w:style>
  <w:style w:type="character" w:customStyle="1" w:styleId="afb">
    <w:name w:val="Нижний колонтитул Знак"/>
    <w:link w:val="afa"/>
    <w:rsid w:val="000649A2"/>
    <w:rPr>
      <w:sz w:val="24"/>
      <w:szCs w:val="24"/>
    </w:rPr>
  </w:style>
  <w:style w:type="paragraph" w:styleId="afc">
    <w:name w:val="Balloon Text"/>
    <w:basedOn w:val="a"/>
    <w:link w:val="afd"/>
    <w:rsid w:val="00F32A21"/>
    <w:rPr>
      <w:rFonts w:ascii="Tahoma" w:hAnsi="Tahoma" w:cs="Tahoma"/>
      <w:sz w:val="16"/>
      <w:szCs w:val="16"/>
    </w:rPr>
  </w:style>
  <w:style w:type="character" w:customStyle="1" w:styleId="afd">
    <w:name w:val="Текст выноски Знак"/>
    <w:link w:val="afc"/>
    <w:rsid w:val="00F32A21"/>
    <w:rPr>
      <w:rFonts w:ascii="Tahoma" w:hAnsi="Tahoma" w:cs="Tahoma"/>
      <w:sz w:val="16"/>
      <w:szCs w:val="16"/>
    </w:rPr>
  </w:style>
  <w:style w:type="paragraph" w:styleId="30">
    <w:name w:val="Body Text 3"/>
    <w:basedOn w:val="a"/>
    <w:link w:val="31"/>
    <w:rsid w:val="00685E92"/>
    <w:pPr>
      <w:spacing w:after="120"/>
    </w:pPr>
    <w:rPr>
      <w:sz w:val="16"/>
      <w:szCs w:val="16"/>
    </w:rPr>
  </w:style>
  <w:style w:type="character" w:customStyle="1" w:styleId="31">
    <w:name w:val="Основной текст 3 Знак"/>
    <w:link w:val="30"/>
    <w:rsid w:val="00685E92"/>
    <w:rPr>
      <w:sz w:val="16"/>
      <w:szCs w:val="16"/>
    </w:rPr>
  </w:style>
  <w:style w:type="paragraph" w:customStyle="1" w:styleId="Style1">
    <w:name w:val="Style1"/>
    <w:basedOn w:val="a"/>
    <w:uiPriority w:val="99"/>
    <w:rsid w:val="00315D1B"/>
    <w:pPr>
      <w:widowControl w:val="0"/>
      <w:autoSpaceDE w:val="0"/>
      <w:autoSpaceDN w:val="0"/>
      <w:adjustRightInd w:val="0"/>
      <w:spacing w:line="278" w:lineRule="exact"/>
      <w:ind w:firstLine="2602"/>
    </w:pPr>
    <w:rPr>
      <w:rFonts w:ascii="Arial" w:hAnsi="Arial" w:cs="Arial"/>
    </w:rPr>
  </w:style>
  <w:style w:type="paragraph" w:customStyle="1" w:styleId="Style2">
    <w:name w:val="Style2"/>
    <w:basedOn w:val="a"/>
    <w:uiPriority w:val="99"/>
    <w:rsid w:val="00315D1B"/>
    <w:pPr>
      <w:widowControl w:val="0"/>
      <w:autoSpaceDE w:val="0"/>
      <w:autoSpaceDN w:val="0"/>
      <w:adjustRightInd w:val="0"/>
    </w:pPr>
    <w:rPr>
      <w:rFonts w:ascii="Arial" w:hAnsi="Arial" w:cs="Arial"/>
    </w:rPr>
  </w:style>
  <w:style w:type="paragraph" w:customStyle="1" w:styleId="Style3">
    <w:name w:val="Style3"/>
    <w:basedOn w:val="a"/>
    <w:uiPriority w:val="99"/>
    <w:rsid w:val="00315D1B"/>
    <w:pPr>
      <w:widowControl w:val="0"/>
      <w:autoSpaceDE w:val="0"/>
      <w:autoSpaceDN w:val="0"/>
      <w:adjustRightInd w:val="0"/>
      <w:spacing w:line="253" w:lineRule="exact"/>
      <w:ind w:firstLine="336"/>
    </w:pPr>
    <w:rPr>
      <w:rFonts w:ascii="Arial" w:hAnsi="Arial" w:cs="Arial"/>
    </w:rPr>
  </w:style>
  <w:style w:type="paragraph" w:customStyle="1" w:styleId="Style4">
    <w:name w:val="Style4"/>
    <w:basedOn w:val="a"/>
    <w:uiPriority w:val="99"/>
    <w:rsid w:val="00315D1B"/>
    <w:pPr>
      <w:widowControl w:val="0"/>
      <w:autoSpaceDE w:val="0"/>
      <w:autoSpaceDN w:val="0"/>
      <w:adjustRightInd w:val="0"/>
      <w:spacing w:line="250" w:lineRule="exact"/>
    </w:pPr>
    <w:rPr>
      <w:rFonts w:ascii="Arial" w:hAnsi="Arial" w:cs="Arial"/>
    </w:rPr>
  </w:style>
  <w:style w:type="paragraph" w:customStyle="1" w:styleId="Style5">
    <w:name w:val="Style5"/>
    <w:basedOn w:val="a"/>
    <w:uiPriority w:val="99"/>
    <w:rsid w:val="00315D1B"/>
    <w:pPr>
      <w:widowControl w:val="0"/>
      <w:autoSpaceDE w:val="0"/>
      <w:autoSpaceDN w:val="0"/>
      <w:adjustRightInd w:val="0"/>
      <w:spacing w:line="240" w:lineRule="exact"/>
      <w:ind w:firstLine="864"/>
    </w:pPr>
    <w:rPr>
      <w:rFonts w:ascii="Arial" w:hAnsi="Arial" w:cs="Arial"/>
    </w:rPr>
  </w:style>
  <w:style w:type="paragraph" w:customStyle="1" w:styleId="Style6">
    <w:name w:val="Style6"/>
    <w:basedOn w:val="a"/>
    <w:uiPriority w:val="99"/>
    <w:rsid w:val="00315D1B"/>
    <w:pPr>
      <w:widowControl w:val="0"/>
      <w:autoSpaceDE w:val="0"/>
      <w:autoSpaceDN w:val="0"/>
      <w:adjustRightInd w:val="0"/>
    </w:pPr>
    <w:rPr>
      <w:rFonts w:ascii="Arial" w:hAnsi="Arial" w:cs="Arial"/>
    </w:rPr>
  </w:style>
  <w:style w:type="paragraph" w:customStyle="1" w:styleId="Style7">
    <w:name w:val="Style7"/>
    <w:basedOn w:val="a"/>
    <w:uiPriority w:val="99"/>
    <w:rsid w:val="00315D1B"/>
    <w:pPr>
      <w:widowControl w:val="0"/>
      <w:autoSpaceDE w:val="0"/>
      <w:autoSpaceDN w:val="0"/>
      <w:adjustRightInd w:val="0"/>
    </w:pPr>
    <w:rPr>
      <w:rFonts w:ascii="Arial" w:hAnsi="Arial" w:cs="Arial"/>
    </w:rPr>
  </w:style>
  <w:style w:type="paragraph" w:customStyle="1" w:styleId="Style8">
    <w:name w:val="Style8"/>
    <w:basedOn w:val="a"/>
    <w:uiPriority w:val="99"/>
    <w:rsid w:val="00315D1B"/>
    <w:pPr>
      <w:widowControl w:val="0"/>
      <w:autoSpaceDE w:val="0"/>
      <w:autoSpaceDN w:val="0"/>
      <w:adjustRightInd w:val="0"/>
    </w:pPr>
    <w:rPr>
      <w:rFonts w:ascii="Arial" w:hAnsi="Arial" w:cs="Arial"/>
    </w:rPr>
  </w:style>
  <w:style w:type="paragraph" w:customStyle="1" w:styleId="Style9">
    <w:name w:val="Style9"/>
    <w:basedOn w:val="a"/>
    <w:uiPriority w:val="99"/>
    <w:rsid w:val="00315D1B"/>
    <w:pPr>
      <w:widowControl w:val="0"/>
      <w:autoSpaceDE w:val="0"/>
      <w:autoSpaceDN w:val="0"/>
      <w:adjustRightInd w:val="0"/>
      <w:spacing w:line="259" w:lineRule="exact"/>
      <w:jc w:val="center"/>
    </w:pPr>
    <w:rPr>
      <w:rFonts w:ascii="Arial" w:hAnsi="Arial" w:cs="Arial"/>
    </w:rPr>
  </w:style>
  <w:style w:type="paragraph" w:customStyle="1" w:styleId="Style10">
    <w:name w:val="Style10"/>
    <w:basedOn w:val="a"/>
    <w:uiPriority w:val="99"/>
    <w:rsid w:val="00315D1B"/>
    <w:pPr>
      <w:widowControl w:val="0"/>
      <w:autoSpaceDE w:val="0"/>
      <w:autoSpaceDN w:val="0"/>
      <w:adjustRightInd w:val="0"/>
    </w:pPr>
    <w:rPr>
      <w:rFonts w:ascii="Arial" w:hAnsi="Arial" w:cs="Arial"/>
    </w:rPr>
  </w:style>
  <w:style w:type="paragraph" w:customStyle="1" w:styleId="Style11">
    <w:name w:val="Style11"/>
    <w:basedOn w:val="a"/>
    <w:uiPriority w:val="99"/>
    <w:rsid w:val="00315D1B"/>
    <w:pPr>
      <w:widowControl w:val="0"/>
      <w:autoSpaceDE w:val="0"/>
      <w:autoSpaceDN w:val="0"/>
      <w:adjustRightInd w:val="0"/>
      <w:spacing w:line="250" w:lineRule="exact"/>
      <w:jc w:val="both"/>
    </w:pPr>
    <w:rPr>
      <w:rFonts w:ascii="Arial" w:hAnsi="Arial" w:cs="Arial"/>
    </w:rPr>
  </w:style>
  <w:style w:type="paragraph" w:customStyle="1" w:styleId="Style12">
    <w:name w:val="Style12"/>
    <w:basedOn w:val="a"/>
    <w:uiPriority w:val="99"/>
    <w:rsid w:val="00315D1B"/>
    <w:pPr>
      <w:widowControl w:val="0"/>
      <w:autoSpaceDE w:val="0"/>
      <w:autoSpaceDN w:val="0"/>
      <w:adjustRightInd w:val="0"/>
    </w:pPr>
    <w:rPr>
      <w:rFonts w:ascii="Arial" w:hAnsi="Arial" w:cs="Arial"/>
    </w:rPr>
  </w:style>
  <w:style w:type="paragraph" w:customStyle="1" w:styleId="Style13">
    <w:name w:val="Style13"/>
    <w:basedOn w:val="a"/>
    <w:uiPriority w:val="99"/>
    <w:rsid w:val="00315D1B"/>
    <w:pPr>
      <w:widowControl w:val="0"/>
      <w:autoSpaceDE w:val="0"/>
      <w:autoSpaceDN w:val="0"/>
      <w:adjustRightInd w:val="0"/>
      <w:spacing w:line="250" w:lineRule="exact"/>
    </w:pPr>
    <w:rPr>
      <w:rFonts w:ascii="Arial" w:hAnsi="Arial" w:cs="Arial"/>
    </w:rPr>
  </w:style>
  <w:style w:type="paragraph" w:customStyle="1" w:styleId="Style14">
    <w:name w:val="Style14"/>
    <w:basedOn w:val="a"/>
    <w:uiPriority w:val="99"/>
    <w:rsid w:val="00315D1B"/>
    <w:pPr>
      <w:widowControl w:val="0"/>
      <w:autoSpaceDE w:val="0"/>
      <w:autoSpaceDN w:val="0"/>
      <w:adjustRightInd w:val="0"/>
    </w:pPr>
    <w:rPr>
      <w:rFonts w:ascii="Arial" w:hAnsi="Arial" w:cs="Arial"/>
    </w:rPr>
  </w:style>
  <w:style w:type="paragraph" w:customStyle="1" w:styleId="Style15">
    <w:name w:val="Style15"/>
    <w:basedOn w:val="a"/>
    <w:uiPriority w:val="99"/>
    <w:rsid w:val="00315D1B"/>
    <w:pPr>
      <w:widowControl w:val="0"/>
      <w:autoSpaceDE w:val="0"/>
      <w:autoSpaceDN w:val="0"/>
      <w:adjustRightInd w:val="0"/>
      <w:spacing w:line="250" w:lineRule="exact"/>
    </w:pPr>
    <w:rPr>
      <w:rFonts w:ascii="Arial" w:hAnsi="Arial" w:cs="Arial"/>
    </w:rPr>
  </w:style>
  <w:style w:type="paragraph" w:customStyle="1" w:styleId="Style16">
    <w:name w:val="Style16"/>
    <w:basedOn w:val="a"/>
    <w:uiPriority w:val="99"/>
    <w:rsid w:val="00315D1B"/>
    <w:pPr>
      <w:widowControl w:val="0"/>
      <w:autoSpaceDE w:val="0"/>
      <w:autoSpaceDN w:val="0"/>
      <w:adjustRightInd w:val="0"/>
    </w:pPr>
    <w:rPr>
      <w:rFonts w:ascii="Arial" w:hAnsi="Arial" w:cs="Arial"/>
    </w:rPr>
  </w:style>
  <w:style w:type="character" w:customStyle="1" w:styleId="FontStyle19">
    <w:name w:val="Font Style19"/>
    <w:uiPriority w:val="99"/>
    <w:rsid w:val="00315D1B"/>
    <w:rPr>
      <w:rFonts w:ascii="Times New Roman" w:hAnsi="Times New Roman" w:cs="Times New Roman"/>
      <w:sz w:val="22"/>
      <w:szCs w:val="22"/>
    </w:rPr>
  </w:style>
  <w:style w:type="character" w:customStyle="1" w:styleId="FontStyle20">
    <w:name w:val="Font Style20"/>
    <w:uiPriority w:val="99"/>
    <w:rsid w:val="00315D1B"/>
    <w:rPr>
      <w:rFonts w:ascii="Arial" w:hAnsi="Arial" w:cs="Arial"/>
      <w:i/>
      <w:iCs/>
      <w:spacing w:val="20"/>
      <w:sz w:val="16"/>
      <w:szCs w:val="16"/>
    </w:rPr>
  </w:style>
  <w:style w:type="character" w:customStyle="1" w:styleId="FontStyle21">
    <w:name w:val="Font Style21"/>
    <w:uiPriority w:val="99"/>
    <w:rsid w:val="00315D1B"/>
    <w:rPr>
      <w:rFonts w:ascii="Times New Roman" w:hAnsi="Times New Roman" w:cs="Times New Roman"/>
      <w:b/>
      <w:bCs/>
      <w:sz w:val="22"/>
      <w:szCs w:val="22"/>
    </w:rPr>
  </w:style>
  <w:style w:type="character" w:customStyle="1" w:styleId="FontStyle22">
    <w:name w:val="Font Style22"/>
    <w:uiPriority w:val="99"/>
    <w:rsid w:val="00315D1B"/>
    <w:rPr>
      <w:rFonts w:ascii="Constantia" w:hAnsi="Constantia" w:cs="Constantia"/>
      <w:b/>
      <w:bCs/>
      <w:i/>
      <w:iCs/>
      <w:sz w:val="24"/>
      <w:szCs w:val="24"/>
    </w:rPr>
  </w:style>
  <w:style w:type="character" w:customStyle="1" w:styleId="FontStyle23">
    <w:name w:val="Font Style23"/>
    <w:uiPriority w:val="99"/>
    <w:rsid w:val="00315D1B"/>
    <w:rPr>
      <w:rFonts w:ascii="Times New Roman" w:hAnsi="Times New Roman" w:cs="Times New Roman"/>
      <w:b/>
      <w:bCs/>
      <w:sz w:val="30"/>
      <w:szCs w:val="30"/>
    </w:rPr>
  </w:style>
  <w:style w:type="character" w:customStyle="1" w:styleId="FontStyle24">
    <w:name w:val="Font Style24"/>
    <w:uiPriority w:val="99"/>
    <w:rsid w:val="00315D1B"/>
    <w:rPr>
      <w:rFonts w:ascii="Arial" w:hAnsi="Arial" w:cs="Arial"/>
      <w:sz w:val="20"/>
      <w:szCs w:val="20"/>
    </w:rPr>
  </w:style>
  <w:style w:type="character" w:customStyle="1" w:styleId="FontStyle11">
    <w:name w:val="Font Style11"/>
    <w:uiPriority w:val="99"/>
    <w:rsid w:val="00532EDF"/>
    <w:rPr>
      <w:rFonts w:ascii="Arial" w:hAnsi="Arial" w:cs="Arial"/>
      <w:b/>
      <w:bCs/>
      <w:sz w:val="18"/>
      <w:szCs w:val="18"/>
    </w:rPr>
  </w:style>
  <w:style w:type="character" w:customStyle="1" w:styleId="FontStyle12">
    <w:name w:val="Font Style12"/>
    <w:uiPriority w:val="99"/>
    <w:rsid w:val="00532EDF"/>
    <w:rPr>
      <w:rFonts w:ascii="Arial" w:hAnsi="Arial" w:cs="Arial"/>
      <w:sz w:val="18"/>
      <w:szCs w:val="18"/>
    </w:rPr>
  </w:style>
  <w:style w:type="character" w:customStyle="1" w:styleId="FontStyle15">
    <w:name w:val="Font Style15"/>
    <w:uiPriority w:val="99"/>
    <w:rsid w:val="002C7C4E"/>
    <w:rPr>
      <w:rFonts w:ascii="MS Reference Sans Serif" w:hAnsi="MS Reference Sans Serif" w:cs="MS Reference Sans Serif"/>
      <w:sz w:val="18"/>
      <w:szCs w:val="18"/>
    </w:rPr>
  </w:style>
  <w:style w:type="character" w:customStyle="1" w:styleId="FontStyle16">
    <w:name w:val="Font Style16"/>
    <w:uiPriority w:val="99"/>
    <w:rsid w:val="002C7C4E"/>
    <w:rPr>
      <w:rFonts w:ascii="MS Reference Sans Serif" w:hAnsi="MS Reference Sans Serif" w:cs="MS Reference Sans Serif"/>
      <w:b/>
      <w:bCs/>
      <w:sz w:val="18"/>
      <w:szCs w:val="18"/>
    </w:rPr>
  </w:style>
  <w:style w:type="character" w:customStyle="1" w:styleId="FontStyle17">
    <w:name w:val="Font Style17"/>
    <w:uiPriority w:val="99"/>
    <w:rsid w:val="002C7C4E"/>
    <w:rPr>
      <w:rFonts w:ascii="MS Reference Sans Serif" w:hAnsi="MS Reference Sans Serif" w:cs="MS Reference Sans Serif"/>
      <w:b/>
      <w:bCs/>
      <w:spacing w:val="-10"/>
      <w:sz w:val="14"/>
      <w:szCs w:val="14"/>
    </w:rPr>
  </w:style>
  <w:style w:type="paragraph" w:styleId="HTML">
    <w:name w:val="HTML Preformatted"/>
    <w:basedOn w:val="a"/>
    <w:link w:val="HTML0"/>
    <w:rsid w:val="0089228D"/>
    <w:rPr>
      <w:rFonts w:ascii="Courier New" w:hAnsi="Courier New" w:cs="Courier New"/>
      <w:sz w:val="20"/>
      <w:szCs w:val="20"/>
    </w:rPr>
  </w:style>
  <w:style w:type="character" w:customStyle="1" w:styleId="HTML0">
    <w:name w:val="Стандартный HTML Знак"/>
    <w:link w:val="HTML"/>
    <w:rsid w:val="0089228D"/>
    <w:rPr>
      <w:rFonts w:ascii="Courier New" w:hAnsi="Courier New" w:cs="Courier New"/>
    </w:rPr>
  </w:style>
  <w:style w:type="character" w:customStyle="1" w:styleId="13">
    <w:name w:val="Основной шрифт абзаца1"/>
    <w:rsid w:val="001F5239"/>
  </w:style>
  <w:style w:type="character" w:styleId="afe">
    <w:name w:val="Strong"/>
    <w:qFormat/>
    <w:rsid w:val="001F5239"/>
    <w:rPr>
      <w:b/>
      <w:bCs/>
    </w:rPr>
  </w:style>
  <w:style w:type="character" w:customStyle="1" w:styleId="tooltip">
    <w:name w:val="tooltip"/>
    <w:rsid w:val="001F5239"/>
  </w:style>
  <w:style w:type="character" w:customStyle="1" w:styleId="apple-converted-space">
    <w:name w:val="apple-converted-space"/>
    <w:rsid w:val="001F5239"/>
  </w:style>
  <w:style w:type="paragraph" w:customStyle="1" w:styleId="210">
    <w:name w:val="Основной текст с отступом 21"/>
    <w:basedOn w:val="a"/>
    <w:rsid w:val="001F5239"/>
    <w:pPr>
      <w:widowControl w:val="0"/>
      <w:suppressAutoHyphens/>
      <w:spacing w:line="100" w:lineRule="atLeast"/>
      <w:ind w:firstLine="858"/>
      <w:textAlignment w:val="baseline"/>
    </w:pPr>
    <w:rPr>
      <w:rFonts w:ascii="Arial" w:eastAsia="Lucida Sans Unicode" w:hAnsi="Arial" w:cs="Tahoma"/>
      <w:kern w:val="1"/>
      <w:sz w:val="21"/>
      <w:lang w:eastAsia="ar-SA"/>
    </w:rPr>
  </w:style>
  <w:style w:type="paragraph" w:customStyle="1" w:styleId="310">
    <w:name w:val="Основной текст с отступом 31"/>
    <w:basedOn w:val="a"/>
    <w:rsid w:val="001F5239"/>
    <w:pPr>
      <w:widowControl w:val="0"/>
      <w:suppressAutoHyphens/>
      <w:spacing w:after="120" w:line="100" w:lineRule="atLeast"/>
      <w:ind w:left="283"/>
      <w:textAlignment w:val="baseline"/>
    </w:pPr>
    <w:rPr>
      <w:rFonts w:ascii="Arial" w:eastAsia="Lucida Sans Unicode" w:hAnsi="Arial" w:cs="Tahoma"/>
      <w:kern w:val="1"/>
      <w:sz w:val="16"/>
      <w:szCs w:val="16"/>
      <w:lang w:eastAsia="ar-SA"/>
    </w:rPr>
  </w:style>
  <w:style w:type="character" w:customStyle="1" w:styleId="50">
    <w:name w:val="Заголовок 5 Знак"/>
    <w:link w:val="5"/>
    <w:rsid w:val="00861D8E"/>
    <w:rPr>
      <w:rFonts w:ascii="Calibri" w:hAnsi="Calibri"/>
      <w:b/>
      <w:bCs/>
      <w:i/>
      <w:iCs/>
      <w:sz w:val="26"/>
      <w:szCs w:val="26"/>
    </w:rPr>
  </w:style>
  <w:style w:type="character" w:customStyle="1" w:styleId="60">
    <w:name w:val="Заголовок 6 Знак"/>
    <w:link w:val="6"/>
    <w:rsid w:val="00861D8E"/>
    <w:rPr>
      <w:rFonts w:ascii="Calibri" w:hAnsi="Calibri"/>
      <w:b/>
      <w:bCs/>
      <w:sz w:val="22"/>
      <w:szCs w:val="22"/>
    </w:rPr>
  </w:style>
  <w:style w:type="character" w:customStyle="1" w:styleId="70">
    <w:name w:val="Заголовок 7 Знак"/>
    <w:link w:val="7"/>
    <w:rsid w:val="00861D8E"/>
    <w:rPr>
      <w:rFonts w:ascii="Calibri" w:hAnsi="Calibri"/>
      <w:sz w:val="24"/>
      <w:szCs w:val="24"/>
    </w:rPr>
  </w:style>
  <w:style w:type="character" w:customStyle="1" w:styleId="80">
    <w:name w:val="Заголовок 8 Знак"/>
    <w:link w:val="8"/>
    <w:rsid w:val="00861D8E"/>
    <w:rPr>
      <w:rFonts w:ascii="Calibri" w:hAnsi="Calibri"/>
      <w:i/>
      <w:iCs/>
      <w:sz w:val="24"/>
      <w:szCs w:val="24"/>
    </w:rPr>
  </w:style>
  <w:style w:type="character" w:customStyle="1" w:styleId="90">
    <w:name w:val="Заголовок 9 Знак"/>
    <w:link w:val="9"/>
    <w:rsid w:val="00861D8E"/>
    <w:rPr>
      <w:rFonts w:ascii="Cambria" w:hAnsi="Cambria"/>
      <w:sz w:val="22"/>
      <w:szCs w:val="22"/>
    </w:rPr>
  </w:style>
  <w:style w:type="paragraph" w:customStyle="1" w:styleId="CharCharCharChar">
    <w:name w:val="Знак Знак Знак Знак Знак Знак Знак Знак Знак Знак Char Char Знак Char Char Знак"/>
    <w:basedOn w:val="a"/>
    <w:rsid w:val="00B23411"/>
    <w:pPr>
      <w:spacing w:after="160" w:line="240" w:lineRule="exact"/>
    </w:pPr>
    <w:rPr>
      <w:rFonts w:ascii="Verdana" w:hAnsi="Verdana" w:cs="Verdana"/>
      <w:sz w:val="20"/>
      <w:szCs w:val="20"/>
      <w:lang w:val="en-US" w:eastAsia="en-US"/>
    </w:rPr>
  </w:style>
  <w:style w:type="paragraph" w:styleId="aff">
    <w:name w:val="List Paragraph"/>
    <w:basedOn w:val="a"/>
    <w:uiPriority w:val="34"/>
    <w:qFormat/>
    <w:rsid w:val="003D09E4"/>
    <w:pPr>
      <w:ind w:left="720"/>
      <w:contextualSpacing/>
    </w:pPr>
  </w:style>
  <w:style w:type="paragraph" w:customStyle="1" w:styleId="CharCharCharChar0">
    <w:name w:val="Знак Знак Знак Знак Знак Знак Знак Знак Знак Знак Char Char Знак Char Char Знак"/>
    <w:basedOn w:val="a"/>
    <w:rsid w:val="00F54576"/>
    <w:pPr>
      <w:spacing w:after="160" w:line="240" w:lineRule="exact"/>
    </w:pPr>
    <w:rPr>
      <w:rFonts w:ascii="Verdana" w:hAnsi="Verdana" w:cs="Verdana"/>
      <w:sz w:val="20"/>
      <w:szCs w:val="20"/>
      <w:lang w:val="en-US" w:eastAsia="en-US"/>
    </w:rPr>
  </w:style>
  <w:style w:type="paragraph" w:customStyle="1" w:styleId="CharCharCharChar1">
    <w:name w:val="Знак Знак Знак Знак Знак Знак Знак Знак Знак Знак Char Char Знак Char Char Знак"/>
    <w:basedOn w:val="a"/>
    <w:rsid w:val="00D01F56"/>
    <w:pPr>
      <w:spacing w:after="160" w:line="240" w:lineRule="exact"/>
    </w:pPr>
    <w:rPr>
      <w:rFonts w:ascii="Verdana" w:hAnsi="Verdana" w:cs="Verdana"/>
      <w:sz w:val="20"/>
      <w:szCs w:val="20"/>
      <w:lang w:val="en-US" w:eastAsia="en-US"/>
    </w:rPr>
  </w:style>
  <w:style w:type="paragraph" w:customStyle="1" w:styleId="aff0">
    <w:name w:val="Шапка заголовок"/>
    <w:basedOn w:val="a"/>
    <w:rsid w:val="00D01F56"/>
    <w:pPr>
      <w:widowControl w:val="0"/>
      <w:suppressAutoHyphens/>
      <w:jc w:val="center"/>
    </w:pPr>
    <w:rPr>
      <w:b/>
      <w:sz w:val="36"/>
      <w:lang w:eastAsia="ar-SA"/>
    </w:rPr>
  </w:style>
  <w:style w:type="paragraph" w:customStyle="1" w:styleId="62">
    <w:name w:val="Знак6 Знак"/>
    <w:basedOn w:val="a"/>
    <w:rsid w:val="00D01F56"/>
    <w:pPr>
      <w:spacing w:after="160" w:line="240" w:lineRule="exact"/>
    </w:pPr>
    <w:rPr>
      <w:rFonts w:ascii="Verdana" w:hAnsi="Verdana" w:cs="Verdana"/>
      <w:sz w:val="20"/>
      <w:szCs w:val="20"/>
      <w:lang w:val="en-US" w:eastAsia="en-US"/>
    </w:rPr>
  </w:style>
  <w:style w:type="paragraph" w:customStyle="1" w:styleId="CharCharCharChar2">
    <w:name w:val="Знак Знак Знак Знак Знак Знак Знак Знак Знак Знак Char Char Знак Char Char Знак"/>
    <w:basedOn w:val="a"/>
    <w:rsid w:val="00952EB5"/>
    <w:pPr>
      <w:spacing w:after="160" w:line="240" w:lineRule="exact"/>
    </w:pPr>
    <w:rPr>
      <w:rFonts w:ascii="Verdana" w:hAnsi="Verdana" w:cs="Verdana"/>
      <w:sz w:val="20"/>
      <w:szCs w:val="20"/>
      <w:lang w:val="en-US" w:eastAsia="en-US"/>
    </w:rPr>
  </w:style>
  <w:style w:type="paragraph" w:customStyle="1" w:styleId="63">
    <w:name w:val="Знак6 Знак"/>
    <w:basedOn w:val="a"/>
    <w:rsid w:val="006C082A"/>
    <w:pPr>
      <w:spacing w:after="160" w:line="240" w:lineRule="exact"/>
    </w:pPr>
    <w:rPr>
      <w:rFonts w:ascii="Verdana" w:hAnsi="Verdana" w:cs="Verdana"/>
      <w:sz w:val="20"/>
      <w:szCs w:val="20"/>
      <w:lang w:val="en-US" w:eastAsia="en-US"/>
    </w:rPr>
  </w:style>
  <w:style w:type="paragraph" w:customStyle="1" w:styleId="CharCharCharChar3">
    <w:name w:val="Знак Знак Знак Знак Знак Знак Знак Знак Знак Знак Char Char Знак Char Char Знак"/>
    <w:basedOn w:val="a"/>
    <w:rsid w:val="00E27D3B"/>
    <w:pPr>
      <w:spacing w:after="160" w:line="240" w:lineRule="exact"/>
    </w:pPr>
    <w:rPr>
      <w:rFonts w:ascii="Verdana" w:hAnsi="Verdana" w:cs="Verdana"/>
      <w:sz w:val="20"/>
      <w:szCs w:val="20"/>
      <w:lang w:val="en-US" w:eastAsia="en-US"/>
    </w:rPr>
  </w:style>
  <w:style w:type="paragraph" w:customStyle="1" w:styleId="220">
    <w:name w:val="Основной текст 22"/>
    <w:basedOn w:val="a"/>
    <w:rsid w:val="00E24217"/>
    <w:pPr>
      <w:overflowPunct w:val="0"/>
      <w:autoSpaceDE w:val="0"/>
      <w:autoSpaceDN w:val="0"/>
      <w:adjustRightInd w:val="0"/>
      <w:jc w:val="both"/>
    </w:pPr>
    <w:rPr>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footer" w:uiPriority="0"/>
    <w:lsdException w:name="caption" w:uiPriority="35"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Hyperlink" w:uiPriority="0"/>
    <w:lsdException w:name="Strong" w:semiHidden="0" w:uiPriority="0" w:unhideWhenUsed="0" w:qFormat="1"/>
    <w:lsdException w:name="Emphasis" w:semiHidden="0" w:uiPriority="20" w:unhideWhenUsed="0" w:qFormat="1"/>
    <w:lsdException w:name="Normal (Web)" w:uiPriority="0"/>
    <w:lsdException w:name="HTML Preformatted"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A522A"/>
    <w:rPr>
      <w:sz w:val="24"/>
      <w:szCs w:val="24"/>
    </w:rPr>
  </w:style>
  <w:style w:type="paragraph" w:styleId="1">
    <w:name w:val="heading 1"/>
    <w:basedOn w:val="a"/>
    <w:next w:val="a"/>
    <w:qFormat/>
    <w:rsid w:val="00CE5799"/>
    <w:pPr>
      <w:keepNext/>
      <w:keepLines/>
      <w:numPr>
        <w:numId w:val="1"/>
      </w:numPr>
      <w:suppressAutoHyphens/>
      <w:spacing w:before="600" w:after="240"/>
      <w:jc w:val="center"/>
      <w:outlineLvl w:val="0"/>
    </w:pPr>
    <w:rPr>
      <w:rFonts w:ascii="Arial" w:hAnsi="Arial"/>
      <w:b/>
      <w:bCs/>
      <w:kern w:val="28"/>
      <w:sz w:val="28"/>
      <w:szCs w:val="40"/>
      <w:lang w:val="x-none" w:eastAsia="x-none"/>
    </w:rPr>
  </w:style>
  <w:style w:type="paragraph" w:styleId="2">
    <w:name w:val="heading 2"/>
    <w:aliases w:val="Заголовок 2 Знак"/>
    <w:basedOn w:val="a"/>
    <w:next w:val="-3"/>
    <w:qFormat/>
    <w:rsid w:val="00CE5799"/>
    <w:pPr>
      <w:keepNext/>
      <w:numPr>
        <w:ilvl w:val="1"/>
        <w:numId w:val="1"/>
      </w:numPr>
      <w:suppressAutoHyphens/>
      <w:spacing w:before="360" w:after="120"/>
      <w:outlineLvl w:val="1"/>
    </w:pPr>
    <w:rPr>
      <w:b/>
      <w:bCs/>
      <w:sz w:val="28"/>
      <w:szCs w:val="32"/>
    </w:rPr>
  </w:style>
  <w:style w:type="paragraph" w:styleId="3">
    <w:name w:val="heading 3"/>
    <w:basedOn w:val="a"/>
    <w:next w:val="a"/>
    <w:qFormat/>
    <w:rsid w:val="00801B63"/>
    <w:pPr>
      <w:keepNext/>
      <w:spacing w:before="240" w:after="60"/>
      <w:outlineLvl w:val="2"/>
    </w:pPr>
    <w:rPr>
      <w:rFonts w:ascii="Arial" w:hAnsi="Arial" w:cs="Arial"/>
      <w:b/>
      <w:bCs/>
      <w:sz w:val="26"/>
      <w:szCs w:val="26"/>
    </w:rPr>
  </w:style>
  <w:style w:type="paragraph" w:styleId="5">
    <w:name w:val="heading 5"/>
    <w:basedOn w:val="a"/>
    <w:next w:val="a"/>
    <w:link w:val="50"/>
    <w:unhideWhenUsed/>
    <w:qFormat/>
    <w:rsid w:val="00861D8E"/>
    <w:pPr>
      <w:numPr>
        <w:ilvl w:val="4"/>
        <w:numId w:val="7"/>
      </w:numPr>
      <w:spacing w:before="240" w:after="60"/>
      <w:outlineLvl w:val="4"/>
    </w:pPr>
    <w:rPr>
      <w:rFonts w:ascii="Calibri" w:hAnsi="Calibri"/>
      <w:b/>
      <w:bCs/>
      <w:i/>
      <w:iCs/>
      <w:sz w:val="26"/>
      <w:szCs w:val="26"/>
    </w:rPr>
  </w:style>
  <w:style w:type="paragraph" w:styleId="6">
    <w:name w:val="heading 6"/>
    <w:basedOn w:val="a"/>
    <w:next w:val="a"/>
    <w:link w:val="60"/>
    <w:unhideWhenUsed/>
    <w:qFormat/>
    <w:rsid w:val="00861D8E"/>
    <w:pPr>
      <w:numPr>
        <w:ilvl w:val="5"/>
        <w:numId w:val="7"/>
      </w:numPr>
      <w:spacing w:before="240" w:after="60"/>
      <w:outlineLvl w:val="5"/>
    </w:pPr>
    <w:rPr>
      <w:rFonts w:ascii="Calibri" w:hAnsi="Calibri"/>
      <w:b/>
      <w:bCs/>
      <w:sz w:val="22"/>
      <w:szCs w:val="22"/>
    </w:rPr>
  </w:style>
  <w:style w:type="paragraph" w:styleId="7">
    <w:name w:val="heading 7"/>
    <w:basedOn w:val="a"/>
    <w:next w:val="a"/>
    <w:link w:val="70"/>
    <w:unhideWhenUsed/>
    <w:qFormat/>
    <w:rsid w:val="00861D8E"/>
    <w:pPr>
      <w:numPr>
        <w:ilvl w:val="6"/>
        <w:numId w:val="7"/>
      </w:numPr>
      <w:spacing w:before="240" w:after="60"/>
      <w:outlineLvl w:val="6"/>
    </w:pPr>
    <w:rPr>
      <w:rFonts w:ascii="Calibri" w:hAnsi="Calibri"/>
    </w:rPr>
  </w:style>
  <w:style w:type="paragraph" w:styleId="8">
    <w:name w:val="heading 8"/>
    <w:basedOn w:val="a"/>
    <w:next w:val="a"/>
    <w:link w:val="80"/>
    <w:unhideWhenUsed/>
    <w:qFormat/>
    <w:rsid w:val="00861D8E"/>
    <w:pPr>
      <w:numPr>
        <w:ilvl w:val="7"/>
        <w:numId w:val="7"/>
      </w:numPr>
      <w:spacing w:before="240" w:after="60"/>
      <w:outlineLvl w:val="7"/>
    </w:pPr>
    <w:rPr>
      <w:rFonts w:ascii="Calibri" w:hAnsi="Calibri"/>
      <w:i/>
      <w:iCs/>
    </w:rPr>
  </w:style>
  <w:style w:type="paragraph" w:styleId="9">
    <w:name w:val="heading 9"/>
    <w:basedOn w:val="a"/>
    <w:next w:val="a"/>
    <w:link w:val="90"/>
    <w:unhideWhenUsed/>
    <w:qFormat/>
    <w:rsid w:val="00861D8E"/>
    <w:pPr>
      <w:numPr>
        <w:ilvl w:val="8"/>
        <w:numId w:val="7"/>
      </w:numPr>
      <w:spacing w:before="240" w:after="60"/>
      <w:outlineLvl w:val="8"/>
    </w:pPr>
    <w:rPr>
      <w:rFonts w:ascii="Cambria" w:hAnsi="Cambria"/>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11">
    <w:name w:val="toc 1"/>
    <w:basedOn w:val="a"/>
    <w:next w:val="a"/>
    <w:autoRedefine/>
    <w:semiHidden/>
    <w:rsid w:val="009A522A"/>
    <w:rPr>
      <w:bCs/>
      <w:szCs w:val="28"/>
    </w:rPr>
  </w:style>
  <w:style w:type="paragraph" w:styleId="a3">
    <w:name w:val="Title"/>
    <w:basedOn w:val="a"/>
    <w:qFormat/>
    <w:rsid w:val="009A522A"/>
    <w:pPr>
      <w:jc w:val="center"/>
    </w:pPr>
    <w:rPr>
      <w:b/>
      <w:bCs/>
      <w:sz w:val="40"/>
    </w:rPr>
  </w:style>
  <w:style w:type="paragraph" w:customStyle="1" w:styleId="a4">
    <w:name w:val="Шапка паво"/>
    <w:basedOn w:val="a"/>
    <w:rsid w:val="009A522A"/>
    <w:pPr>
      <w:widowControl w:val="0"/>
      <w:autoSpaceDN w:val="0"/>
      <w:adjustRightInd w:val="0"/>
      <w:jc w:val="right"/>
    </w:pPr>
  </w:style>
  <w:style w:type="table" w:styleId="a5">
    <w:name w:val="Table Grid"/>
    <w:basedOn w:val="a1"/>
    <w:rsid w:val="00E2569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
    <w:name w:val="Пункт-3"/>
    <w:basedOn w:val="a"/>
    <w:rsid w:val="00CE5799"/>
    <w:pPr>
      <w:numPr>
        <w:ilvl w:val="2"/>
        <w:numId w:val="1"/>
      </w:numPr>
      <w:spacing w:line="288" w:lineRule="auto"/>
      <w:jc w:val="both"/>
    </w:pPr>
    <w:rPr>
      <w:sz w:val="28"/>
    </w:rPr>
  </w:style>
  <w:style w:type="paragraph" w:customStyle="1" w:styleId="-4">
    <w:name w:val="Пункт-4"/>
    <w:basedOn w:val="a"/>
    <w:rsid w:val="00CE5799"/>
    <w:pPr>
      <w:numPr>
        <w:ilvl w:val="3"/>
        <w:numId w:val="1"/>
      </w:numPr>
      <w:spacing w:line="288" w:lineRule="auto"/>
      <w:jc w:val="both"/>
    </w:pPr>
    <w:rPr>
      <w:sz w:val="28"/>
    </w:rPr>
  </w:style>
  <w:style w:type="paragraph" w:customStyle="1" w:styleId="-6">
    <w:name w:val="Пункт-6"/>
    <w:basedOn w:val="a"/>
    <w:rsid w:val="00CE5799"/>
    <w:pPr>
      <w:numPr>
        <w:ilvl w:val="5"/>
        <w:numId w:val="1"/>
      </w:numPr>
      <w:spacing w:line="288" w:lineRule="auto"/>
      <w:jc w:val="both"/>
    </w:pPr>
    <w:rPr>
      <w:sz w:val="28"/>
    </w:rPr>
  </w:style>
  <w:style w:type="paragraph" w:customStyle="1" w:styleId="-7">
    <w:name w:val="Пункт-7"/>
    <w:basedOn w:val="a"/>
    <w:rsid w:val="00CE5799"/>
    <w:pPr>
      <w:numPr>
        <w:ilvl w:val="6"/>
        <w:numId w:val="1"/>
      </w:numPr>
      <w:spacing w:line="288" w:lineRule="auto"/>
      <w:jc w:val="both"/>
    </w:pPr>
    <w:rPr>
      <w:sz w:val="28"/>
    </w:rPr>
  </w:style>
  <w:style w:type="paragraph" w:styleId="a6">
    <w:name w:val="Normal (Web)"/>
    <w:aliases w:val="Обычный (Web)"/>
    <w:basedOn w:val="a"/>
    <w:link w:val="a7"/>
    <w:rsid w:val="00E905F0"/>
    <w:pPr>
      <w:ind w:firstLine="567"/>
      <w:jc w:val="both"/>
    </w:pPr>
    <w:rPr>
      <w:sz w:val="28"/>
    </w:rPr>
  </w:style>
  <w:style w:type="character" w:styleId="a8">
    <w:name w:val="Hyperlink"/>
    <w:rsid w:val="00E905F0"/>
    <w:rPr>
      <w:color w:val="0000FF"/>
      <w:u w:val="single"/>
    </w:rPr>
  </w:style>
  <w:style w:type="paragraph" w:customStyle="1" w:styleId="a9">
    <w:name w:val="Подподпункт"/>
    <w:basedOn w:val="a"/>
    <w:rsid w:val="008571F5"/>
    <w:pPr>
      <w:tabs>
        <w:tab w:val="left" w:pos="851"/>
        <w:tab w:val="left" w:pos="1134"/>
        <w:tab w:val="left" w:pos="1418"/>
        <w:tab w:val="num" w:pos="2978"/>
      </w:tabs>
      <w:spacing w:line="360" w:lineRule="auto"/>
      <w:ind w:left="2978" w:hanging="567"/>
      <w:jc w:val="both"/>
    </w:pPr>
    <w:rPr>
      <w:sz w:val="28"/>
      <w:szCs w:val="20"/>
    </w:rPr>
  </w:style>
  <w:style w:type="paragraph" w:customStyle="1" w:styleId="Default">
    <w:name w:val="Default"/>
    <w:rsid w:val="002E7C0E"/>
    <w:pPr>
      <w:autoSpaceDE w:val="0"/>
      <w:autoSpaceDN w:val="0"/>
      <w:adjustRightInd w:val="0"/>
    </w:pPr>
    <w:rPr>
      <w:color w:val="000000"/>
      <w:sz w:val="24"/>
      <w:szCs w:val="24"/>
    </w:rPr>
  </w:style>
  <w:style w:type="paragraph" w:customStyle="1" w:styleId="ConsPlusTitle">
    <w:name w:val="ConsPlusTitle"/>
    <w:rsid w:val="00887043"/>
    <w:pPr>
      <w:widowControl w:val="0"/>
      <w:autoSpaceDE w:val="0"/>
      <w:autoSpaceDN w:val="0"/>
      <w:adjustRightInd w:val="0"/>
    </w:pPr>
    <w:rPr>
      <w:rFonts w:ascii="Calibri" w:hAnsi="Calibri" w:cs="Calibri"/>
      <w:b/>
      <w:bCs/>
      <w:sz w:val="22"/>
      <w:szCs w:val="22"/>
    </w:rPr>
  </w:style>
  <w:style w:type="paragraph" w:customStyle="1" w:styleId="aa">
    <w:name w:val="Форма"/>
    <w:basedOn w:val="3"/>
    <w:link w:val="ab"/>
    <w:rsid w:val="00801B63"/>
    <w:pPr>
      <w:pageBreakBefore/>
    </w:pPr>
    <w:rPr>
      <w:rFonts w:cs="Times New Roman"/>
    </w:rPr>
  </w:style>
  <w:style w:type="character" w:customStyle="1" w:styleId="ab">
    <w:name w:val="Форма Знак"/>
    <w:link w:val="aa"/>
    <w:rsid w:val="00801B63"/>
    <w:rPr>
      <w:rFonts w:ascii="Arial" w:hAnsi="Arial"/>
      <w:b/>
      <w:bCs/>
      <w:sz w:val="26"/>
      <w:szCs w:val="26"/>
      <w:lang w:val="ru-RU" w:eastAsia="ru-RU" w:bidi="ar-SA"/>
    </w:rPr>
  </w:style>
  <w:style w:type="character" w:customStyle="1" w:styleId="rvts31451">
    <w:name w:val="rvts31451"/>
    <w:basedOn w:val="a0"/>
    <w:rsid w:val="006F0A7F"/>
  </w:style>
  <w:style w:type="paragraph" w:styleId="ac">
    <w:name w:val="annotation text"/>
    <w:basedOn w:val="a"/>
    <w:semiHidden/>
    <w:rsid w:val="00F23E65"/>
    <w:rPr>
      <w:sz w:val="20"/>
      <w:szCs w:val="20"/>
    </w:rPr>
  </w:style>
  <w:style w:type="character" w:customStyle="1" w:styleId="ad">
    <w:name w:val="Цветовое выделение"/>
    <w:rsid w:val="007303DE"/>
    <w:rPr>
      <w:b/>
      <w:bCs/>
      <w:color w:val="000080"/>
    </w:rPr>
  </w:style>
  <w:style w:type="paragraph" w:customStyle="1" w:styleId="ae">
    <w:name w:val="Таблицы (моноширинный)"/>
    <w:basedOn w:val="a"/>
    <w:next w:val="a"/>
    <w:rsid w:val="007303DE"/>
    <w:pPr>
      <w:widowControl w:val="0"/>
      <w:autoSpaceDE w:val="0"/>
      <w:autoSpaceDN w:val="0"/>
      <w:adjustRightInd w:val="0"/>
      <w:jc w:val="both"/>
    </w:pPr>
    <w:rPr>
      <w:rFonts w:ascii="Courier New" w:hAnsi="Courier New" w:cs="Courier New"/>
    </w:rPr>
  </w:style>
  <w:style w:type="paragraph" w:customStyle="1" w:styleId="af">
    <w:name w:val="Основной"/>
    <w:rsid w:val="00B55C7C"/>
    <w:pPr>
      <w:suppressAutoHyphens/>
      <w:spacing w:line="288" w:lineRule="auto"/>
      <w:ind w:firstLine="709"/>
      <w:jc w:val="both"/>
    </w:pPr>
    <w:rPr>
      <w:rFonts w:eastAsia="Arial"/>
      <w:kern w:val="1"/>
      <w:sz w:val="24"/>
      <w:szCs w:val="24"/>
      <w:lang w:eastAsia="ar-SA"/>
    </w:rPr>
  </w:style>
  <w:style w:type="character" w:customStyle="1" w:styleId="FontStyle18">
    <w:name w:val="Font Style18"/>
    <w:uiPriority w:val="99"/>
    <w:rsid w:val="00B55C7C"/>
    <w:rPr>
      <w:rFonts w:ascii="Times New Roman" w:hAnsi="Times New Roman" w:cs="Times New Roman"/>
      <w:sz w:val="20"/>
      <w:szCs w:val="20"/>
    </w:rPr>
  </w:style>
  <w:style w:type="paragraph" w:customStyle="1" w:styleId="12">
    <w:name w:val="Обычный1"/>
    <w:rsid w:val="00D24989"/>
    <w:pPr>
      <w:widowControl w:val="0"/>
      <w:suppressAutoHyphens/>
      <w:ind w:firstLine="400"/>
      <w:jc w:val="both"/>
    </w:pPr>
    <w:rPr>
      <w:rFonts w:eastAsia="Arial"/>
      <w:kern w:val="1"/>
      <w:sz w:val="24"/>
      <w:lang w:eastAsia="ar-SA"/>
    </w:rPr>
  </w:style>
  <w:style w:type="paragraph" w:customStyle="1" w:styleId="21">
    <w:name w:val="Основной текст 21"/>
    <w:basedOn w:val="a"/>
    <w:rsid w:val="00D24989"/>
    <w:pPr>
      <w:widowControl w:val="0"/>
      <w:suppressAutoHyphens/>
    </w:pPr>
    <w:rPr>
      <w:rFonts w:eastAsia="Andale Sans UI"/>
      <w:kern w:val="1"/>
      <w:szCs w:val="20"/>
    </w:rPr>
  </w:style>
  <w:style w:type="paragraph" w:customStyle="1" w:styleId="61">
    <w:name w:val="Знак6"/>
    <w:basedOn w:val="a"/>
    <w:rsid w:val="00F740BD"/>
    <w:pPr>
      <w:spacing w:after="160" w:line="240" w:lineRule="exact"/>
    </w:pPr>
    <w:rPr>
      <w:rFonts w:ascii="Verdana" w:hAnsi="Verdana" w:cs="Verdana"/>
      <w:sz w:val="20"/>
      <w:szCs w:val="20"/>
      <w:lang w:val="en-US" w:eastAsia="en-US"/>
    </w:rPr>
  </w:style>
  <w:style w:type="paragraph" w:customStyle="1" w:styleId="ConsNormal">
    <w:name w:val="ConsNormal"/>
    <w:rsid w:val="00F740BD"/>
    <w:pPr>
      <w:widowControl w:val="0"/>
      <w:ind w:firstLine="720"/>
    </w:pPr>
    <w:rPr>
      <w:rFonts w:ascii="Consultant" w:hAnsi="Consultant"/>
      <w:snapToGrid w:val="0"/>
    </w:rPr>
  </w:style>
  <w:style w:type="paragraph" w:customStyle="1" w:styleId="20">
    <w:name w:val="çàãîëîâîê 2"/>
    <w:basedOn w:val="a"/>
    <w:next w:val="a"/>
    <w:rsid w:val="00F740BD"/>
    <w:pPr>
      <w:keepNext/>
      <w:jc w:val="both"/>
    </w:pPr>
    <w:rPr>
      <w:szCs w:val="20"/>
    </w:rPr>
  </w:style>
  <w:style w:type="paragraph" w:customStyle="1" w:styleId="ConsNonformat">
    <w:name w:val="ConsNonformat"/>
    <w:qFormat/>
    <w:rsid w:val="00141884"/>
    <w:pPr>
      <w:widowControl w:val="0"/>
      <w:suppressAutoHyphens/>
    </w:pPr>
    <w:rPr>
      <w:rFonts w:ascii="Courier New" w:hAnsi="Courier New"/>
      <w:lang w:eastAsia="ar-SA"/>
    </w:rPr>
  </w:style>
  <w:style w:type="paragraph" w:customStyle="1" w:styleId="ConsPlusNormal">
    <w:name w:val="ConsPlusNormal"/>
    <w:next w:val="a"/>
    <w:rsid w:val="00141884"/>
    <w:pPr>
      <w:widowControl w:val="0"/>
      <w:suppressAutoHyphens/>
      <w:autoSpaceDE w:val="0"/>
      <w:ind w:firstLine="720"/>
    </w:pPr>
    <w:rPr>
      <w:rFonts w:ascii="Arial" w:eastAsia="Arial" w:hAnsi="Arial"/>
    </w:rPr>
  </w:style>
  <w:style w:type="character" w:customStyle="1" w:styleId="a7">
    <w:name w:val="Обычный (веб) Знак"/>
    <w:aliases w:val="Обычный (Web) Знак"/>
    <w:link w:val="a6"/>
    <w:locked/>
    <w:rsid w:val="00141884"/>
    <w:rPr>
      <w:sz w:val="28"/>
      <w:szCs w:val="24"/>
      <w:lang w:val="ru-RU" w:eastAsia="ru-RU" w:bidi="ar-SA"/>
    </w:rPr>
  </w:style>
  <w:style w:type="paragraph" w:customStyle="1" w:styleId="ConsPlusNonformat">
    <w:name w:val="ConsPlusNonformat"/>
    <w:rsid w:val="00FC2949"/>
    <w:pPr>
      <w:autoSpaceDE w:val="0"/>
      <w:autoSpaceDN w:val="0"/>
      <w:adjustRightInd w:val="0"/>
    </w:pPr>
    <w:rPr>
      <w:rFonts w:ascii="Courier New" w:hAnsi="Courier New" w:cs="Courier New"/>
    </w:rPr>
  </w:style>
  <w:style w:type="paragraph" w:customStyle="1" w:styleId="22">
    <w:name w:val="Обычный2"/>
    <w:rsid w:val="009031B8"/>
    <w:pPr>
      <w:widowControl w:val="0"/>
      <w:ind w:firstLine="400"/>
      <w:jc w:val="both"/>
    </w:pPr>
    <w:rPr>
      <w:snapToGrid w:val="0"/>
      <w:sz w:val="24"/>
    </w:rPr>
  </w:style>
  <w:style w:type="paragraph" w:customStyle="1" w:styleId="af0">
    <w:name w:val="Таблица шапка"/>
    <w:basedOn w:val="a"/>
    <w:rsid w:val="009031B8"/>
    <w:pPr>
      <w:keepNext/>
      <w:spacing w:before="40" w:after="40"/>
      <w:ind w:left="57" w:right="57"/>
    </w:pPr>
    <w:rPr>
      <w:bCs/>
      <w:snapToGrid w:val="0"/>
      <w:sz w:val="22"/>
      <w:szCs w:val="22"/>
    </w:rPr>
  </w:style>
  <w:style w:type="paragraph" w:customStyle="1" w:styleId="af1">
    <w:name w:val="Таблица текст"/>
    <w:basedOn w:val="a"/>
    <w:rsid w:val="009031B8"/>
    <w:pPr>
      <w:spacing w:before="40" w:after="40"/>
      <w:ind w:left="57" w:right="57"/>
    </w:pPr>
    <w:rPr>
      <w:bCs/>
      <w:snapToGrid w:val="0"/>
      <w:szCs w:val="22"/>
    </w:rPr>
  </w:style>
  <w:style w:type="character" w:customStyle="1" w:styleId="af2">
    <w:name w:val="комментарий"/>
    <w:rsid w:val="009031B8"/>
    <w:rPr>
      <w:b/>
      <w:i/>
      <w:shd w:val="clear" w:color="auto" w:fill="FFFF99"/>
    </w:rPr>
  </w:style>
  <w:style w:type="paragraph" w:styleId="af3">
    <w:name w:val="Body Text Indent"/>
    <w:aliases w:val="текст"/>
    <w:basedOn w:val="a"/>
    <w:rsid w:val="009031B8"/>
    <w:pPr>
      <w:autoSpaceDE w:val="0"/>
      <w:autoSpaceDN w:val="0"/>
      <w:adjustRightInd w:val="0"/>
      <w:spacing w:line="360" w:lineRule="auto"/>
      <w:ind w:firstLine="485"/>
      <w:jc w:val="both"/>
    </w:pPr>
    <w:rPr>
      <w:bCs/>
      <w:i/>
      <w:snapToGrid w:val="0"/>
      <w:color w:val="000000"/>
      <w:sz w:val="22"/>
      <w:szCs w:val="28"/>
    </w:rPr>
  </w:style>
  <w:style w:type="paragraph" w:customStyle="1" w:styleId="10">
    <w:name w:val="1 уровень"/>
    <w:basedOn w:val="af3"/>
    <w:rsid w:val="009031B8"/>
    <w:pPr>
      <w:numPr>
        <w:numId w:val="4"/>
      </w:numPr>
      <w:spacing w:line="240" w:lineRule="auto"/>
      <w:jc w:val="center"/>
    </w:pPr>
    <w:rPr>
      <w:b/>
      <w:bCs w:val="0"/>
      <w:i w:val="0"/>
      <w:sz w:val="24"/>
      <w:szCs w:val="24"/>
    </w:rPr>
  </w:style>
  <w:style w:type="paragraph" w:styleId="23">
    <w:name w:val="Body Text 2"/>
    <w:basedOn w:val="a"/>
    <w:rsid w:val="00475DAB"/>
    <w:pPr>
      <w:spacing w:after="120" w:line="480" w:lineRule="auto"/>
    </w:pPr>
  </w:style>
  <w:style w:type="paragraph" w:customStyle="1" w:styleId="af4">
    <w:name w:val="Подпись ГД"/>
    <w:basedOn w:val="af"/>
    <w:rsid w:val="008D046A"/>
    <w:pPr>
      <w:ind w:firstLine="0"/>
      <w:jc w:val="left"/>
    </w:pPr>
    <w:rPr>
      <w:kern w:val="0"/>
    </w:rPr>
  </w:style>
  <w:style w:type="paragraph" w:customStyle="1" w:styleId="af5">
    <w:name w:val="Содержимое таблицы"/>
    <w:basedOn w:val="a"/>
    <w:rsid w:val="008D046A"/>
    <w:pPr>
      <w:widowControl w:val="0"/>
      <w:suppressLineNumbers/>
      <w:suppressAutoHyphens/>
    </w:pPr>
    <w:rPr>
      <w:lang w:eastAsia="ar-SA"/>
    </w:rPr>
  </w:style>
  <w:style w:type="paragraph" w:styleId="af6">
    <w:name w:val="Body Text"/>
    <w:basedOn w:val="a"/>
    <w:link w:val="af7"/>
    <w:rsid w:val="00604B4C"/>
    <w:pPr>
      <w:spacing w:after="120"/>
    </w:pPr>
  </w:style>
  <w:style w:type="character" w:customStyle="1" w:styleId="af7">
    <w:name w:val="Основной текст Знак"/>
    <w:link w:val="af6"/>
    <w:rsid w:val="00604B4C"/>
    <w:rPr>
      <w:sz w:val="24"/>
      <w:szCs w:val="24"/>
    </w:rPr>
  </w:style>
  <w:style w:type="paragraph" w:styleId="af8">
    <w:name w:val="header"/>
    <w:basedOn w:val="a"/>
    <w:link w:val="af9"/>
    <w:rsid w:val="000649A2"/>
    <w:pPr>
      <w:tabs>
        <w:tab w:val="center" w:pos="4677"/>
        <w:tab w:val="right" w:pos="9355"/>
      </w:tabs>
    </w:pPr>
  </w:style>
  <w:style w:type="character" w:customStyle="1" w:styleId="af9">
    <w:name w:val="Верхний колонтитул Знак"/>
    <w:link w:val="af8"/>
    <w:rsid w:val="000649A2"/>
    <w:rPr>
      <w:sz w:val="24"/>
      <w:szCs w:val="24"/>
    </w:rPr>
  </w:style>
  <w:style w:type="paragraph" w:styleId="afa">
    <w:name w:val="footer"/>
    <w:basedOn w:val="a"/>
    <w:link w:val="afb"/>
    <w:rsid w:val="000649A2"/>
    <w:pPr>
      <w:tabs>
        <w:tab w:val="center" w:pos="4677"/>
        <w:tab w:val="right" w:pos="9355"/>
      </w:tabs>
    </w:pPr>
  </w:style>
  <w:style w:type="character" w:customStyle="1" w:styleId="afb">
    <w:name w:val="Нижний колонтитул Знак"/>
    <w:link w:val="afa"/>
    <w:rsid w:val="000649A2"/>
    <w:rPr>
      <w:sz w:val="24"/>
      <w:szCs w:val="24"/>
    </w:rPr>
  </w:style>
  <w:style w:type="paragraph" w:styleId="afc">
    <w:name w:val="Balloon Text"/>
    <w:basedOn w:val="a"/>
    <w:link w:val="afd"/>
    <w:rsid w:val="00F32A21"/>
    <w:rPr>
      <w:rFonts w:ascii="Tahoma" w:hAnsi="Tahoma" w:cs="Tahoma"/>
      <w:sz w:val="16"/>
      <w:szCs w:val="16"/>
    </w:rPr>
  </w:style>
  <w:style w:type="character" w:customStyle="1" w:styleId="afd">
    <w:name w:val="Текст выноски Знак"/>
    <w:link w:val="afc"/>
    <w:rsid w:val="00F32A21"/>
    <w:rPr>
      <w:rFonts w:ascii="Tahoma" w:hAnsi="Tahoma" w:cs="Tahoma"/>
      <w:sz w:val="16"/>
      <w:szCs w:val="16"/>
    </w:rPr>
  </w:style>
  <w:style w:type="paragraph" w:styleId="30">
    <w:name w:val="Body Text 3"/>
    <w:basedOn w:val="a"/>
    <w:link w:val="31"/>
    <w:rsid w:val="00685E92"/>
    <w:pPr>
      <w:spacing w:after="120"/>
    </w:pPr>
    <w:rPr>
      <w:sz w:val="16"/>
      <w:szCs w:val="16"/>
    </w:rPr>
  </w:style>
  <w:style w:type="character" w:customStyle="1" w:styleId="31">
    <w:name w:val="Основной текст 3 Знак"/>
    <w:link w:val="30"/>
    <w:rsid w:val="00685E92"/>
    <w:rPr>
      <w:sz w:val="16"/>
      <w:szCs w:val="16"/>
    </w:rPr>
  </w:style>
  <w:style w:type="paragraph" w:customStyle="1" w:styleId="Style1">
    <w:name w:val="Style1"/>
    <w:basedOn w:val="a"/>
    <w:uiPriority w:val="99"/>
    <w:rsid w:val="00315D1B"/>
    <w:pPr>
      <w:widowControl w:val="0"/>
      <w:autoSpaceDE w:val="0"/>
      <w:autoSpaceDN w:val="0"/>
      <w:adjustRightInd w:val="0"/>
      <w:spacing w:line="278" w:lineRule="exact"/>
      <w:ind w:firstLine="2602"/>
    </w:pPr>
    <w:rPr>
      <w:rFonts w:ascii="Arial" w:hAnsi="Arial" w:cs="Arial"/>
    </w:rPr>
  </w:style>
  <w:style w:type="paragraph" w:customStyle="1" w:styleId="Style2">
    <w:name w:val="Style2"/>
    <w:basedOn w:val="a"/>
    <w:uiPriority w:val="99"/>
    <w:rsid w:val="00315D1B"/>
    <w:pPr>
      <w:widowControl w:val="0"/>
      <w:autoSpaceDE w:val="0"/>
      <w:autoSpaceDN w:val="0"/>
      <w:adjustRightInd w:val="0"/>
    </w:pPr>
    <w:rPr>
      <w:rFonts w:ascii="Arial" w:hAnsi="Arial" w:cs="Arial"/>
    </w:rPr>
  </w:style>
  <w:style w:type="paragraph" w:customStyle="1" w:styleId="Style3">
    <w:name w:val="Style3"/>
    <w:basedOn w:val="a"/>
    <w:uiPriority w:val="99"/>
    <w:rsid w:val="00315D1B"/>
    <w:pPr>
      <w:widowControl w:val="0"/>
      <w:autoSpaceDE w:val="0"/>
      <w:autoSpaceDN w:val="0"/>
      <w:adjustRightInd w:val="0"/>
      <w:spacing w:line="253" w:lineRule="exact"/>
      <w:ind w:firstLine="336"/>
    </w:pPr>
    <w:rPr>
      <w:rFonts w:ascii="Arial" w:hAnsi="Arial" w:cs="Arial"/>
    </w:rPr>
  </w:style>
  <w:style w:type="paragraph" w:customStyle="1" w:styleId="Style4">
    <w:name w:val="Style4"/>
    <w:basedOn w:val="a"/>
    <w:uiPriority w:val="99"/>
    <w:rsid w:val="00315D1B"/>
    <w:pPr>
      <w:widowControl w:val="0"/>
      <w:autoSpaceDE w:val="0"/>
      <w:autoSpaceDN w:val="0"/>
      <w:adjustRightInd w:val="0"/>
      <w:spacing w:line="250" w:lineRule="exact"/>
    </w:pPr>
    <w:rPr>
      <w:rFonts w:ascii="Arial" w:hAnsi="Arial" w:cs="Arial"/>
    </w:rPr>
  </w:style>
  <w:style w:type="paragraph" w:customStyle="1" w:styleId="Style5">
    <w:name w:val="Style5"/>
    <w:basedOn w:val="a"/>
    <w:uiPriority w:val="99"/>
    <w:rsid w:val="00315D1B"/>
    <w:pPr>
      <w:widowControl w:val="0"/>
      <w:autoSpaceDE w:val="0"/>
      <w:autoSpaceDN w:val="0"/>
      <w:adjustRightInd w:val="0"/>
      <w:spacing w:line="240" w:lineRule="exact"/>
      <w:ind w:firstLine="864"/>
    </w:pPr>
    <w:rPr>
      <w:rFonts w:ascii="Arial" w:hAnsi="Arial" w:cs="Arial"/>
    </w:rPr>
  </w:style>
  <w:style w:type="paragraph" w:customStyle="1" w:styleId="Style6">
    <w:name w:val="Style6"/>
    <w:basedOn w:val="a"/>
    <w:uiPriority w:val="99"/>
    <w:rsid w:val="00315D1B"/>
    <w:pPr>
      <w:widowControl w:val="0"/>
      <w:autoSpaceDE w:val="0"/>
      <w:autoSpaceDN w:val="0"/>
      <w:adjustRightInd w:val="0"/>
    </w:pPr>
    <w:rPr>
      <w:rFonts w:ascii="Arial" w:hAnsi="Arial" w:cs="Arial"/>
    </w:rPr>
  </w:style>
  <w:style w:type="paragraph" w:customStyle="1" w:styleId="Style7">
    <w:name w:val="Style7"/>
    <w:basedOn w:val="a"/>
    <w:uiPriority w:val="99"/>
    <w:rsid w:val="00315D1B"/>
    <w:pPr>
      <w:widowControl w:val="0"/>
      <w:autoSpaceDE w:val="0"/>
      <w:autoSpaceDN w:val="0"/>
      <w:adjustRightInd w:val="0"/>
    </w:pPr>
    <w:rPr>
      <w:rFonts w:ascii="Arial" w:hAnsi="Arial" w:cs="Arial"/>
    </w:rPr>
  </w:style>
  <w:style w:type="paragraph" w:customStyle="1" w:styleId="Style8">
    <w:name w:val="Style8"/>
    <w:basedOn w:val="a"/>
    <w:uiPriority w:val="99"/>
    <w:rsid w:val="00315D1B"/>
    <w:pPr>
      <w:widowControl w:val="0"/>
      <w:autoSpaceDE w:val="0"/>
      <w:autoSpaceDN w:val="0"/>
      <w:adjustRightInd w:val="0"/>
    </w:pPr>
    <w:rPr>
      <w:rFonts w:ascii="Arial" w:hAnsi="Arial" w:cs="Arial"/>
    </w:rPr>
  </w:style>
  <w:style w:type="paragraph" w:customStyle="1" w:styleId="Style9">
    <w:name w:val="Style9"/>
    <w:basedOn w:val="a"/>
    <w:uiPriority w:val="99"/>
    <w:rsid w:val="00315D1B"/>
    <w:pPr>
      <w:widowControl w:val="0"/>
      <w:autoSpaceDE w:val="0"/>
      <w:autoSpaceDN w:val="0"/>
      <w:adjustRightInd w:val="0"/>
      <w:spacing w:line="259" w:lineRule="exact"/>
      <w:jc w:val="center"/>
    </w:pPr>
    <w:rPr>
      <w:rFonts w:ascii="Arial" w:hAnsi="Arial" w:cs="Arial"/>
    </w:rPr>
  </w:style>
  <w:style w:type="paragraph" w:customStyle="1" w:styleId="Style10">
    <w:name w:val="Style10"/>
    <w:basedOn w:val="a"/>
    <w:uiPriority w:val="99"/>
    <w:rsid w:val="00315D1B"/>
    <w:pPr>
      <w:widowControl w:val="0"/>
      <w:autoSpaceDE w:val="0"/>
      <w:autoSpaceDN w:val="0"/>
      <w:adjustRightInd w:val="0"/>
    </w:pPr>
    <w:rPr>
      <w:rFonts w:ascii="Arial" w:hAnsi="Arial" w:cs="Arial"/>
    </w:rPr>
  </w:style>
  <w:style w:type="paragraph" w:customStyle="1" w:styleId="Style11">
    <w:name w:val="Style11"/>
    <w:basedOn w:val="a"/>
    <w:uiPriority w:val="99"/>
    <w:rsid w:val="00315D1B"/>
    <w:pPr>
      <w:widowControl w:val="0"/>
      <w:autoSpaceDE w:val="0"/>
      <w:autoSpaceDN w:val="0"/>
      <w:adjustRightInd w:val="0"/>
      <w:spacing w:line="250" w:lineRule="exact"/>
      <w:jc w:val="both"/>
    </w:pPr>
    <w:rPr>
      <w:rFonts w:ascii="Arial" w:hAnsi="Arial" w:cs="Arial"/>
    </w:rPr>
  </w:style>
  <w:style w:type="paragraph" w:customStyle="1" w:styleId="Style12">
    <w:name w:val="Style12"/>
    <w:basedOn w:val="a"/>
    <w:uiPriority w:val="99"/>
    <w:rsid w:val="00315D1B"/>
    <w:pPr>
      <w:widowControl w:val="0"/>
      <w:autoSpaceDE w:val="0"/>
      <w:autoSpaceDN w:val="0"/>
      <w:adjustRightInd w:val="0"/>
    </w:pPr>
    <w:rPr>
      <w:rFonts w:ascii="Arial" w:hAnsi="Arial" w:cs="Arial"/>
    </w:rPr>
  </w:style>
  <w:style w:type="paragraph" w:customStyle="1" w:styleId="Style13">
    <w:name w:val="Style13"/>
    <w:basedOn w:val="a"/>
    <w:uiPriority w:val="99"/>
    <w:rsid w:val="00315D1B"/>
    <w:pPr>
      <w:widowControl w:val="0"/>
      <w:autoSpaceDE w:val="0"/>
      <w:autoSpaceDN w:val="0"/>
      <w:adjustRightInd w:val="0"/>
      <w:spacing w:line="250" w:lineRule="exact"/>
    </w:pPr>
    <w:rPr>
      <w:rFonts w:ascii="Arial" w:hAnsi="Arial" w:cs="Arial"/>
    </w:rPr>
  </w:style>
  <w:style w:type="paragraph" w:customStyle="1" w:styleId="Style14">
    <w:name w:val="Style14"/>
    <w:basedOn w:val="a"/>
    <w:uiPriority w:val="99"/>
    <w:rsid w:val="00315D1B"/>
    <w:pPr>
      <w:widowControl w:val="0"/>
      <w:autoSpaceDE w:val="0"/>
      <w:autoSpaceDN w:val="0"/>
      <w:adjustRightInd w:val="0"/>
    </w:pPr>
    <w:rPr>
      <w:rFonts w:ascii="Arial" w:hAnsi="Arial" w:cs="Arial"/>
    </w:rPr>
  </w:style>
  <w:style w:type="paragraph" w:customStyle="1" w:styleId="Style15">
    <w:name w:val="Style15"/>
    <w:basedOn w:val="a"/>
    <w:uiPriority w:val="99"/>
    <w:rsid w:val="00315D1B"/>
    <w:pPr>
      <w:widowControl w:val="0"/>
      <w:autoSpaceDE w:val="0"/>
      <w:autoSpaceDN w:val="0"/>
      <w:adjustRightInd w:val="0"/>
      <w:spacing w:line="250" w:lineRule="exact"/>
    </w:pPr>
    <w:rPr>
      <w:rFonts w:ascii="Arial" w:hAnsi="Arial" w:cs="Arial"/>
    </w:rPr>
  </w:style>
  <w:style w:type="paragraph" w:customStyle="1" w:styleId="Style16">
    <w:name w:val="Style16"/>
    <w:basedOn w:val="a"/>
    <w:uiPriority w:val="99"/>
    <w:rsid w:val="00315D1B"/>
    <w:pPr>
      <w:widowControl w:val="0"/>
      <w:autoSpaceDE w:val="0"/>
      <w:autoSpaceDN w:val="0"/>
      <w:adjustRightInd w:val="0"/>
    </w:pPr>
    <w:rPr>
      <w:rFonts w:ascii="Arial" w:hAnsi="Arial" w:cs="Arial"/>
    </w:rPr>
  </w:style>
  <w:style w:type="character" w:customStyle="1" w:styleId="FontStyle19">
    <w:name w:val="Font Style19"/>
    <w:uiPriority w:val="99"/>
    <w:rsid w:val="00315D1B"/>
    <w:rPr>
      <w:rFonts w:ascii="Times New Roman" w:hAnsi="Times New Roman" w:cs="Times New Roman"/>
      <w:sz w:val="22"/>
      <w:szCs w:val="22"/>
    </w:rPr>
  </w:style>
  <w:style w:type="character" w:customStyle="1" w:styleId="FontStyle20">
    <w:name w:val="Font Style20"/>
    <w:uiPriority w:val="99"/>
    <w:rsid w:val="00315D1B"/>
    <w:rPr>
      <w:rFonts w:ascii="Arial" w:hAnsi="Arial" w:cs="Arial"/>
      <w:i/>
      <w:iCs/>
      <w:spacing w:val="20"/>
      <w:sz w:val="16"/>
      <w:szCs w:val="16"/>
    </w:rPr>
  </w:style>
  <w:style w:type="character" w:customStyle="1" w:styleId="FontStyle21">
    <w:name w:val="Font Style21"/>
    <w:uiPriority w:val="99"/>
    <w:rsid w:val="00315D1B"/>
    <w:rPr>
      <w:rFonts w:ascii="Times New Roman" w:hAnsi="Times New Roman" w:cs="Times New Roman"/>
      <w:b/>
      <w:bCs/>
      <w:sz w:val="22"/>
      <w:szCs w:val="22"/>
    </w:rPr>
  </w:style>
  <w:style w:type="character" w:customStyle="1" w:styleId="FontStyle22">
    <w:name w:val="Font Style22"/>
    <w:uiPriority w:val="99"/>
    <w:rsid w:val="00315D1B"/>
    <w:rPr>
      <w:rFonts w:ascii="Constantia" w:hAnsi="Constantia" w:cs="Constantia"/>
      <w:b/>
      <w:bCs/>
      <w:i/>
      <w:iCs/>
      <w:sz w:val="24"/>
      <w:szCs w:val="24"/>
    </w:rPr>
  </w:style>
  <w:style w:type="character" w:customStyle="1" w:styleId="FontStyle23">
    <w:name w:val="Font Style23"/>
    <w:uiPriority w:val="99"/>
    <w:rsid w:val="00315D1B"/>
    <w:rPr>
      <w:rFonts w:ascii="Times New Roman" w:hAnsi="Times New Roman" w:cs="Times New Roman"/>
      <w:b/>
      <w:bCs/>
      <w:sz w:val="30"/>
      <w:szCs w:val="30"/>
    </w:rPr>
  </w:style>
  <w:style w:type="character" w:customStyle="1" w:styleId="FontStyle24">
    <w:name w:val="Font Style24"/>
    <w:uiPriority w:val="99"/>
    <w:rsid w:val="00315D1B"/>
    <w:rPr>
      <w:rFonts w:ascii="Arial" w:hAnsi="Arial" w:cs="Arial"/>
      <w:sz w:val="20"/>
      <w:szCs w:val="20"/>
    </w:rPr>
  </w:style>
  <w:style w:type="character" w:customStyle="1" w:styleId="FontStyle11">
    <w:name w:val="Font Style11"/>
    <w:uiPriority w:val="99"/>
    <w:rsid w:val="00532EDF"/>
    <w:rPr>
      <w:rFonts w:ascii="Arial" w:hAnsi="Arial" w:cs="Arial"/>
      <w:b/>
      <w:bCs/>
      <w:sz w:val="18"/>
      <w:szCs w:val="18"/>
    </w:rPr>
  </w:style>
  <w:style w:type="character" w:customStyle="1" w:styleId="FontStyle12">
    <w:name w:val="Font Style12"/>
    <w:uiPriority w:val="99"/>
    <w:rsid w:val="00532EDF"/>
    <w:rPr>
      <w:rFonts w:ascii="Arial" w:hAnsi="Arial" w:cs="Arial"/>
      <w:sz w:val="18"/>
      <w:szCs w:val="18"/>
    </w:rPr>
  </w:style>
  <w:style w:type="character" w:customStyle="1" w:styleId="FontStyle15">
    <w:name w:val="Font Style15"/>
    <w:uiPriority w:val="99"/>
    <w:rsid w:val="002C7C4E"/>
    <w:rPr>
      <w:rFonts w:ascii="MS Reference Sans Serif" w:hAnsi="MS Reference Sans Serif" w:cs="MS Reference Sans Serif"/>
      <w:sz w:val="18"/>
      <w:szCs w:val="18"/>
    </w:rPr>
  </w:style>
  <w:style w:type="character" w:customStyle="1" w:styleId="FontStyle16">
    <w:name w:val="Font Style16"/>
    <w:uiPriority w:val="99"/>
    <w:rsid w:val="002C7C4E"/>
    <w:rPr>
      <w:rFonts w:ascii="MS Reference Sans Serif" w:hAnsi="MS Reference Sans Serif" w:cs="MS Reference Sans Serif"/>
      <w:b/>
      <w:bCs/>
      <w:sz w:val="18"/>
      <w:szCs w:val="18"/>
    </w:rPr>
  </w:style>
  <w:style w:type="character" w:customStyle="1" w:styleId="FontStyle17">
    <w:name w:val="Font Style17"/>
    <w:uiPriority w:val="99"/>
    <w:rsid w:val="002C7C4E"/>
    <w:rPr>
      <w:rFonts w:ascii="MS Reference Sans Serif" w:hAnsi="MS Reference Sans Serif" w:cs="MS Reference Sans Serif"/>
      <w:b/>
      <w:bCs/>
      <w:spacing w:val="-10"/>
      <w:sz w:val="14"/>
      <w:szCs w:val="14"/>
    </w:rPr>
  </w:style>
  <w:style w:type="paragraph" w:styleId="HTML">
    <w:name w:val="HTML Preformatted"/>
    <w:basedOn w:val="a"/>
    <w:link w:val="HTML0"/>
    <w:rsid w:val="0089228D"/>
    <w:rPr>
      <w:rFonts w:ascii="Courier New" w:hAnsi="Courier New" w:cs="Courier New"/>
      <w:sz w:val="20"/>
      <w:szCs w:val="20"/>
    </w:rPr>
  </w:style>
  <w:style w:type="character" w:customStyle="1" w:styleId="HTML0">
    <w:name w:val="Стандартный HTML Знак"/>
    <w:link w:val="HTML"/>
    <w:rsid w:val="0089228D"/>
    <w:rPr>
      <w:rFonts w:ascii="Courier New" w:hAnsi="Courier New" w:cs="Courier New"/>
    </w:rPr>
  </w:style>
  <w:style w:type="character" w:customStyle="1" w:styleId="13">
    <w:name w:val="Основной шрифт абзаца1"/>
    <w:rsid w:val="001F5239"/>
  </w:style>
  <w:style w:type="character" w:styleId="afe">
    <w:name w:val="Strong"/>
    <w:qFormat/>
    <w:rsid w:val="001F5239"/>
    <w:rPr>
      <w:b/>
      <w:bCs/>
    </w:rPr>
  </w:style>
  <w:style w:type="character" w:customStyle="1" w:styleId="tooltip">
    <w:name w:val="tooltip"/>
    <w:rsid w:val="001F5239"/>
  </w:style>
  <w:style w:type="character" w:customStyle="1" w:styleId="apple-converted-space">
    <w:name w:val="apple-converted-space"/>
    <w:rsid w:val="001F5239"/>
  </w:style>
  <w:style w:type="paragraph" w:customStyle="1" w:styleId="210">
    <w:name w:val="Основной текст с отступом 21"/>
    <w:basedOn w:val="a"/>
    <w:rsid w:val="001F5239"/>
    <w:pPr>
      <w:widowControl w:val="0"/>
      <w:suppressAutoHyphens/>
      <w:spacing w:line="100" w:lineRule="atLeast"/>
      <w:ind w:firstLine="858"/>
      <w:textAlignment w:val="baseline"/>
    </w:pPr>
    <w:rPr>
      <w:rFonts w:ascii="Arial" w:eastAsia="Lucida Sans Unicode" w:hAnsi="Arial" w:cs="Tahoma"/>
      <w:kern w:val="1"/>
      <w:sz w:val="21"/>
      <w:lang w:eastAsia="ar-SA"/>
    </w:rPr>
  </w:style>
  <w:style w:type="paragraph" w:customStyle="1" w:styleId="310">
    <w:name w:val="Основной текст с отступом 31"/>
    <w:basedOn w:val="a"/>
    <w:rsid w:val="001F5239"/>
    <w:pPr>
      <w:widowControl w:val="0"/>
      <w:suppressAutoHyphens/>
      <w:spacing w:after="120" w:line="100" w:lineRule="atLeast"/>
      <w:ind w:left="283"/>
      <w:textAlignment w:val="baseline"/>
    </w:pPr>
    <w:rPr>
      <w:rFonts w:ascii="Arial" w:eastAsia="Lucida Sans Unicode" w:hAnsi="Arial" w:cs="Tahoma"/>
      <w:kern w:val="1"/>
      <w:sz w:val="16"/>
      <w:szCs w:val="16"/>
      <w:lang w:eastAsia="ar-SA"/>
    </w:rPr>
  </w:style>
  <w:style w:type="character" w:customStyle="1" w:styleId="50">
    <w:name w:val="Заголовок 5 Знак"/>
    <w:link w:val="5"/>
    <w:rsid w:val="00861D8E"/>
    <w:rPr>
      <w:rFonts w:ascii="Calibri" w:hAnsi="Calibri"/>
      <w:b/>
      <w:bCs/>
      <w:i/>
      <w:iCs/>
      <w:sz w:val="26"/>
      <w:szCs w:val="26"/>
    </w:rPr>
  </w:style>
  <w:style w:type="character" w:customStyle="1" w:styleId="60">
    <w:name w:val="Заголовок 6 Знак"/>
    <w:link w:val="6"/>
    <w:rsid w:val="00861D8E"/>
    <w:rPr>
      <w:rFonts w:ascii="Calibri" w:hAnsi="Calibri"/>
      <w:b/>
      <w:bCs/>
      <w:sz w:val="22"/>
      <w:szCs w:val="22"/>
    </w:rPr>
  </w:style>
  <w:style w:type="character" w:customStyle="1" w:styleId="70">
    <w:name w:val="Заголовок 7 Знак"/>
    <w:link w:val="7"/>
    <w:rsid w:val="00861D8E"/>
    <w:rPr>
      <w:rFonts w:ascii="Calibri" w:hAnsi="Calibri"/>
      <w:sz w:val="24"/>
      <w:szCs w:val="24"/>
    </w:rPr>
  </w:style>
  <w:style w:type="character" w:customStyle="1" w:styleId="80">
    <w:name w:val="Заголовок 8 Знак"/>
    <w:link w:val="8"/>
    <w:rsid w:val="00861D8E"/>
    <w:rPr>
      <w:rFonts w:ascii="Calibri" w:hAnsi="Calibri"/>
      <w:i/>
      <w:iCs/>
      <w:sz w:val="24"/>
      <w:szCs w:val="24"/>
    </w:rPr>
  </w:style>
  <w:style w:type="character" w:customStyle="1" w:styleId="90">
    <w:name w:val="Заголовок 9 Знак"/>
    <w:link w:val="9"/>
    <w:rsid w:val="00861D8E"/>
    <w:rPr>
      <w:rFonts w:ascii="Cambria" w:hAnsi="Cambria"/>
      <w:sz w:val="22"/>
      <w:szCs w:val="22"/>
    </w:rPr>
  </w:style>
  <w:style w:type="paragraph" w:customStyle="1" w:styleId="CharCharCharChar">
    <w:name w:val="Знак Знак Знак Знак Знак Знак Знак Знак Знак Знак Char Char Знак Char Char Знак"/>
    <w:basedOn w:val="a"/>
    <w:rsid w:val="00B23411"/>
    <w:pPr>
      <w:spacing w:after="160" w:line="240" w:lineRule="exact"/>
    </w:pPr>
    <w:rPr>
      <w:rFonts w:ascii="Verdana" w:hAnsi="Verdana" w:cs="Verdana"/>
      <w:sz w:val="20"/>
      <w:szCs w:val="20"/>
      <w:lang w:val="en-US" w:eastAsia="en-US"/>
    </w:rPr>
  </w:style>
  <w:style w:type="paragraph" w:styleId="aff">
    <w:name w:val="List Paragraph"/>
    <w:basedOn w:val="a"/>
    <w:uiPriority w:val="34"/>
    <w:qFormat/>
    <w:rsid w:val="003D09E4"/>
    <w:pPr>
      <w:ind w:left="720"/>
      <w:contextualSpacing/>
    </w:pPr>
  </w:style>
  <w:style w:type="paragraph" w:customStyle="1" w:styleId="CharCharCharChar0">
    <w:name w:val="Знак Знак Знак Знак Знак Знак Знак Знак Знак Знак Char Char Знак Char Char Знак"/>
    <w:basedOn w:val="a"/>
    <w:rsid w:val="00F54576"/>
    <w:pPr>
      <w:spacing w:after="160" w:line="240" w:lineRule="exact"/>
    </w:pPr>
    <w:rPr>
      <w:rFonts w:ascii="Verdana" w:hAnsi="Verdana" w:cs="Verdana"/>
      <w:sz w:val="20"/>
      <w:szCs w:val="20"/>
      <w:lang w:val="en-US" w:eastAsia="en-US"/>
    </w:rPr>
  </w:style>
  <w:style w:type="paragraph" w:customStyle="1" w:styleId="CharCharCharChar1">
    <w:name w:val="Знак Знак Знак Знак Знак Знак Знак Знак Знак Знак Char Char Знак Char Char Знак"/>
    <w:basedOn w:val="a"/>
    <w:rsid w:val="00D01F56"/>
    <w:pPr>
      <w:spacing w:after="160" w:line="240" w:lineRule="exact"/>
    </w:pPr>
    <w:rPr>
      <w:rFonts w:ascii="Verdana" w:hAnsi="Verdana" w:cs="Verdana"/>
      <w:sz w:val="20"/>
      <w:szCs w:val="20"/>
      <w:lang w:val="en-US" w:eastAsia="en-US"/>
    </w:rPr>
  </w:style>
  <w:style w:type="paragraph" w:customStyle="1" w:styleId="aff0">
    <w:name w:val="Шапка заголовок"/>
    <w:basedOn w:val="a"/>
    <w:rsid w:val="00D01F56"/>
    <w:pPr>
      <w:widowControl w:val="0"/>
      <w:suppressAutoHyphens/>
      <w:jc w:val="center"/>
    </w:pPr>
    <w:rPr>
      <w:b/>
      <w:sz w:val="36"/>
      <w:lang w:eastAsia="ar-SA"/>
    </w:rPr>
  </w:style>
  <w:style w:type="paragraph" w:customStyle="1" w:styleId="62">
    <w:name w:val="Знак6 Знак"/>
    <w:basedOn w:val="a"/>
    <w:rsid w:val="00D01F56"/>
    <w:pPr>
      <w:spacing w:after="160" w:line="240" w:lineRule="exact"/>
    </w:pPr>
    <w:rPr>
      <w:rFonts w:ascii="Verdana" w:hAnsi="Verdana" w:cs="Verdana"/>
      <w:sz w:val="20"/>
      <w:szCs w:val="20"/>
      <w:lang w:val="en-US" w:eastAsia="en-US"/>
    </w:rPr>
  </w:style>
  <w:style w:type="paragraph" w:customStyle="1" w:styleId="CharCharCharChar2">
    <w:name w:val="Знак Знак Знак Знак Знак Знак Знак Знак Знак Знак Char Char Знак Char Char Знак"/>
    <w:basedOn w:val="a"/>
    <w:rsid w:val="00952EB5"/>
    <w:pPr>
      <w:spacing w:after="160" w:line="240" w:lineRule="exact"/>
    </w:pPr>
    <w:rPr>
      <w:rFonts w:ascii="Verdana" w:hAnsi="Verdana" w:cs="Verdana"/>
      <w:sz w:val="20"/>
      <w:szCs w:val="20"/>
      <w:lang w:val="en-US" w:eastAsia="en-US"/>
    </w:rPr>
  </w:style>
  <w:style w:type="paragraph" w:customStyle="1" w:styleId="63">
    <w:name w:val="Знак6 Знак"/>
    <w:basedOn w:val="a"/>
    <w:rsid w:val="006C082A"/>
    <w:pPr>
      <w:spacing w:after="160" w:line="240" w:lineRule="exact"/>
    </w:pPr>
    <w:rPr>
      <w:rFonts w:ascii="Verdana" w:hAnsi="Verdana" w:cs="Verdana"/>
      <w:sz w:val="20"/>
      <w:szCs w:val="20"/>
      <w:lang w:val="en-US" w:eastAsia="en-US"/>
    </w:rPr>
  </w:style>
  <w:style w:type="paragraph" w:customStyle="1" w:styleId="CharCharCharChar3">
    <w:name w:val="Знак Знак Знак Знак Знак Знак Знак Знак Знак Знак Char Char Знак Char Char Знак"/>
    <w:basedOn w:val="a"/>
    <w:rsid w:val="00E27D3B"/>
    <w:pPr>
      <w:spacing w:after="160" w:line="240" w:lineRule="exact"/>
    </w:pPr>
    <w:rPr>
      <w:rFonts w:ascii="Verdana" w:hAnsi="Verdana" w:cs="Verdana"/>
      <w:sz w:val="20"/>
      <w:szCs w:val="20"/>
      <w:lang w:val="en-US" w:eastAsia="en-US"/>
    </w:rPr>
  </w:style>
  <w:style w:type="paragraph" w:customStyle="1" w:styleId="220">
    <w:name w:val="Основной текст 22"/>
    <w:basedOn w:val="a"/>
    <w:rsid w:val="00E24217"/>
    <w:pPr>
      <w:overflowPunct w:val="0"/>
      <w:autoSpaceDE w:val="0"/>
      <w:autoSpaceDN w:val="0"/>
      <w:adjustRightInd w:val="0"/>
      <w:jc w:val="both"/>
    </w:pPr>
    <w:rPr>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2125832">
      <w:bodyDiv w:val="1"/>
      <w:marLeft w:val="0"/>
      <w:marRight w:val="0"/>
      <w:marTop w:val="0"/>
      <w:marBottom w:val="0"/>
      <w:divBdr>
        <w:top w:val="none" w:sz="0" w:space="0" w:color="auto"/>
        <w:left w:val="none" w:sz="0" w:space="0" w:color="auto"/>
        <w:bottom w:val="none" w:sz="0" w:space="0" w:color="auto"/>
        <w:right w:val="none" w:sz="0" w:space="0" w:color="auto"/>
      </w:divBdr>
    </w:div>
    <w:div w:id="120654092">
      <w:bodyDiv w:val="1"/>
      <w:marLeft w:val="0"/>
      <w:marRight w:val="0"/>
      <w:marTop w:val="0"/>
      <w:marBottom w:val="0"/>
      <w:divBdr>
        <w:top w:val="none" w:sz="0" w:space="0" w:color="auto"/>
        <w:left w:val="none" w:sz="0" w:space="0" w:color="auto"/>
        <w:bottom w:val="none" w:sz="0" w:space="0" w:color="auto"/>
        <w:right w:val="none" w:sz="0" w:space="0" w:color="auto"/>
      </w:divBdr>
    </w:div>
    <w:div w:id="201946439">
      <w:bodyDiv w:val="1"/>
      <w:marLeft w:val="0"/>
      <w:marRight w:val="0"/>
      <w:marTop w:val="0"/>
      <w:marBottom w:val="0"/>
      <w:divBdr>
        <w:top w:val="none" w:sz="0" w:space="0" w:color="auto"/>
        <w:left w:val="none" w:sz="0" w:space="0" w:color="auto"/>
        <w:bottom w:val="none" w:sz="0" w:space="0" w:color="auto"/>
        <w:right w:val="none" w:sz="0" w:space="0" w:color="auto"/>
      </w:divBdr>
    </w:div>
    <w:div w:id="414976632">
      <w:bodyDiv w:val="1"/>
      <w:marLeft w:val="0"/>
      <w:marRight w:val="0"/>
      <w:marTop w:val="0"/>
      <w:marBottom w:val="0"/>
      <w:divBdr>
        <w:top w:val="none" w:sz="0" w:space="0" w:color="auto"/>
        <w:left w:val="none" w:sz="0" w:space="0" w:color="auto"/>
        <w:bottom w:val="none" w:sz="0" w:space="0" w:color="auto"/>
        <w:right w:val="none" w:sz="0" w:space="0" w:color="auto"/>
      </w:divBdr>
    </w:div>
    <w:div w:id="512259763">
      <w:bodyDiv w:val="1"/>
      <w:marLeft w:val="0"/>
      <w:marRight w:val="0"/>
      <w:marTop w:val="0"/>
      <w:marBottom w:val="0"/>
      <w:divBdr>
        <w:top w:val="none" w:sz="0" w:space="0" w:color="auto"/>
        <w:left w:val="none" w:sz="0" w:space="0" w:color="auto"/>
        <w:bottom w:val="none" w:sz="0" w:space="0" w:color="auto"/>
        <w:right w:val="none" w:sz="0" w:space="0" w:color="auto"/>
      </w:divBdr>
    </w:div>
    <w:div w:id="602037510">
      <w:bodyDiv w:val="1"/>
      <w:marLeft w:val="0"/>
      <w:marRight w:val="0"/>
      <w:marTop w:val="0"/>
      <w:marBottom w:val="0"/>
      <w:divBdr>
        <w:top w:val="none" w:sz="0" w:space="0" w:color="auto"/>
        <w:left w:val="none" w:sz="0" w:space="0" w:color="auto"/>
        <w:bottom w:val="none" w:sz="0" w:space="0" w:color="auto"/>
        <w:right w:val="none" w:sz="0" w:space="0" w:color="auto"/>
      </w:divBdr>
    </w:div>
    <w:div w:id="751969328">
      <w:bodyDiv w:val="1"/>
      <w:marLeft w:val="0"/>
      <w:marRight w:val="0"/>
      <w:marTop w:val="0"/>
      <w:marBottom w:val="0"/>
      <w:divBdr>
        <w:top w:val="none" w:sz="0" w:space="0" w:color="auto"/>
        <w:left w:val="none" w:sz="0" w:space="0" w:color="auto"/>
        <w:bottom w:val="none" w:sz="0" w:space="0" w:color="auto"/>
        <w:right w:val="none" w:sz="0" w:space="0" w:color="auto"/>
      </w:divBdr>
    </w:div>
    <w:div w:id="794064467">
      <w:bodyDiv w:val="1"/>
      <w:marLeft w:val="0"/>
      <w:marRight w:val="0"/>
      <w:marTop w:val="0"/>
      <w:marBottom w:val="0"/>
      <w:divBdr>
        <w:top w:val="none" w:sz="0" w:space="0" w:color="auto"/>
        <w:left w:val="none" w:sz="0" w:space="0" w:color="auto"/>
        <w:bottom w:val="none" w:sz="0" w:space="0" w:color="auto"/>
        <w:right w:val="none" w:sz="0" w:space="0" w:color="auto"/>
      </w:divBdr>
    </w:div>
    <w:div w:id="1223446162">
      <w:bodyDiv w:val="1"/>
      <w:marLeft w:val="0"/>
      <w:marRight w:val="0"/>
      <w:marTop w:val="0"/>
      <w:marBottom w:val="0"/>
      <w:divBdr>
        <w:top w:val="none" w:sz="0" w:space="0" w:color="auto"/>
        <w:left w:val="none" w:sz="0" w:space="0" w:color="auto"/>
        <w:bottom w:val="none" w:sz="0" w:space="0" w:color="auto"/>
        <w:right w:val="none" w:sz="0" w:space="0" w:color="auto"/>
      </w:divBdr>
    </w:div>
    <w:div w:id="1226067409">
      <w:bodyDiv w:val="1"/>
      <w:marLeft w:val="0"/>
      <w:marRight w:val="0"/>
      <w:marTop w:val="0"/>
      <w:marBottom w:val="0"/>
      <w:divBdr>
        <w:top w:val="none" w:sz="0" w:space="0" w:color="auto"/>
        <w:left w:val="none" w:sz="0" w:space="0" w:color="auto"/>
        <w:bottom w:val="none" w:sz="0" w:space="0" w:color="auto"/>
        <w:right w:val="none" w:sz="0" w:space="0" w:color="auto"/>
      </w:divBdr>
    </w:div>
    <w:div w:id="1361977329">
      <w:bodyDiv w:val="1"/>
      <w:marLeft w:val="0"/>
      <w:marRight w:val="0"/>
      <w:marTop w:val="0"/>
      <w:marBottom w:val="0"/>
      <w:divBdr>
        <w:top w:val="none" w:sz="0" w:space="0" w:color="auto"/>
        <w:left w:val="none" w:sz="0" w:space="0" w:color="auto"/>
        <w:bottom w:val="none" w:sz="0" w:space="0" w:color="auto"/>
        <w:right w:val="none" w:sz="0" w:space="0" w:color="auto"/>
      </w:divBdr>
      <w:divsChild>
        <w:div w:id="622929094">
          <w:marLeft w:val="0"/>
          <w:marRight w:val="0"/>
          <w:marTop w:val="0"/>
          <w:marBottom w:val="0"/>
          <w:divBdr>
            <w:top w:val="none" w:sz="0" w:space="0" w:color="auto"/>
            <w:left w:val="none" w:sz="0" w:space="0" w:color="auto"/>
            <w:bottom w:val="none" w:sz="0" w:space="0" w:color="auto"/>
            <w:right w:val="none" w:sz="0" w:space="0" w:color="auto"/>
          </w:divBdr>
          <w:divsChild>
            <w:div w:id="1186485478">
              <w:marLeft w:val="0"/>
              <w:marRight w:val="0"/>
              <w:marTop w:val="0"/>
              <w:marBottom w:val="0"/>
              <w:divBdr>
                <w:top w:val="none" w:sz="0" w:space="0" w:color="auto"/>
                <w:left w:val="none" w:sz="0" w:space="0" w:color="auto"/>
                <w:bottom w:val="none" w:sz="0" w:space="0" w:color="auto"/>
                <w:right w:val="none" w:sz="0" w:space="0" w:color="auto"/>
              </w:divBdr>
              <w:divsChild>
                <w:div w:id="1319848840">
                  <w:marLeft w:val="0"/>
                  <w:marRight w:val="0"/>
                  <w:marTop w:val="0"/>
                  <w:marBottom w:val="0"/>
                  <w:divBdr>
                    <w:top w:val="none" w:sz="0" w:space="0" w:color="auto"/>
                    <w:left w:val="none" w:sz="0" w:space="0" w:color="auto"/>
                    <w:bottom w:val="none" w:sz="0" w:space="0" w:color="auto"/>
                    <w:right w:val="none" w:sz="0" w:space="0" w:color="auto"/>
                  </w:divBdr>
                  <w:divsChild>
                    <w:div w:id="555506166">
                      <w:marLeft w:val="0"/>
                      <w:marRight w:val="0"/>
                      <w:marTop w:val="0"/>
                      <w:marBottom w:val="0"/>
                      <w:divBdr>
                        <w:top w:val="none" w:sz="0" w:space="0" w:color="auto"/>
                        <w:left w:val="none" w:sz="0" w:space="0" w:color="auto"/>
                        <w:bottom w:val="none" w:sz="0" w:space="0" w:color="auto"/>
                        <w:right w:val="none" w:sz="0" w:space="0" w:color="auto"/>
                      </w:divBdr>
                      <w:divsChild>
                        <w:div w:id="1563786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6193849">
              <w:marLeft w:val="0"/>
              <w:marRight w:val="0"/>
              <w:marTop w:val="0"/>
              <w:marBottom w:val="0"/>
              <w:divBdr>
                <w:top w:val="none" w:sz="0" w:space="0" w:color="auto"/>
                <w:left w:val="none" w:sz="0" w:space="0" w:color="auto"/>
                <w:bottom w:val="none" w:sz="0" w:space="0" w:color="auto"/>
                <w:right w:val="none" w:sz="0" w:space="0" w:color="auto"/>
              </w:divBdr>
              <w:divsChild>
                <w:div w:id="1938975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5932870">
      <w:bodyDiv w:val="1"/>
      <w:marLeft w:val="0"/>
      <w:marRight w:val="0"/>
      <w:marTop w:val="0"/>
      <w:marBottom w:val="0"/>
      <w:divBdr>
        <w:top w:val="none" w:sz="0" w:space="0" w:color="auto"/>
        <w:left w:val="none" w:sz="0" w:space="0" w:color="auto"/>
        <w:bottom w:val="none" w:sz="0" w:space="0" w:color="auto"/>
        <w:right w:val="none" w:sz="0" w:space="0" w:color="auto"/>
      </w:divBdr>
    </w:div>
    <w:div w:id="1468544717">
      <w:bodyDiv w:val="1"/>
      <w:marLeft w:val="0"/>
      <w:marRight w:val="0"/>
      <w:marTop w:val="0"/>
      <w:marBottom w:val="0"/>
      <w:divBdr>
        <w:top w:val="none" w:sz="0" w:space="0" w:color="auto"/>
        <w:left w:val="none" w:sz="0" w:space="0" w:color="auto"/>
        <w:bottom w:val="none" w:sz="0" w:space="0" w:color="auto"/>
        <w:right w:val="none" w:sz="0" w:space="0" w:color="auto"/>
      </w:divBdr>
    </w:div>
    <w:div w:id="1967927383">
      <w:bodyDiv w:val="1"/>
      <w:marLeft w:val="0"/>
      <w:marRight w:val="0"/>
      <w:marTop w:val="0"/>
      <w:marBottom w:val="0"/>
      <w:divBdr>
        <w:top w:val="none" w:sz="0" w:space="0" w:color="auto"/>
        <w:left w:val="none" w:sz="0" w:space="0" w:color="auto"/>
        <w:bottom w:val="none" w:sz="0" w:space="0" w:color="auto"/>
        <w:right w:val="none" w:sz="0" w:space="0" w:color="auto"/>
      </w:divBdr>
    </w:div>
    <w:div w:id="2024700813">
      <w:bodyDiv w:val="1"/>
      <w:marLeft w:val="0"/>
      <w:marRight w:val="0"/>
      <w:marTop w:val="0"/>
      <w:marBottom w:val="0"/>
      <w:divBdr>
        <w:top w:val="none" w:sz="0" w:space="0" w:color="auto"/>
        <w:left w:val="none" w:sz="0" w:space="0" w:color="auto"/>
        <w:bottom w:val="none" w:sz="0" w:space="0" w:color="auto"/>
        <w:right w:val="none" w:sz="0" w:space="0" w:color="auto"/>
      </w:divBdr>
    </w:div>
    <w:div w:id="21073122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C53521FA80F21CDA7536C24F01A283A2A1D5C2557EA9F9E3CDE8F48BFA54C746407C574F76O168F"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peterburgregiongaz.ru/assets/plugins/tinymce/jscripts/tiny_mce/plugins/paste/pasteword.htm"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hyperlink" Target="consultantplus://offline/ref=C719C23C7C5A9272100566E08CE8C36BC7F205494A8843288C3D83EC05ED8FEB1E39224FEC4C0039o2ZDD" TargetMode="External"/><Relationship Id="rId10" Type="http://schemas.openxmlformats.org/officeDocument/2006/relationships/hyperlink" Target="http://www.zakupki.gov.ru" TargetMode="Externa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hyperlink" Target="consultantplus://offline/ref=C719C23C7C5A9272100566E08CE8C36BC7F10F484B8E43288C3D83EC05ED8FEB1E39224FEC4C0136o2ZB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E9F5BE-4687-4AD3-A1B7-E0167A53D4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697</TotalTime>
  <Pages>22</Pages>
  <Words>7989</Words>
  <Characters>45538</Characters>
  <Application>Microsoft Office Word</Application>
  <DocSecurity>0</DocSecurity>
  <Lines>379</Lines>
  <Paragraphs>106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53421</CharactersWithSpaces>
  <SharedDoc>false</SharedDoc>
  <HLinks>
    <vt:vector size="36" baseType="variant">
      <vt:variant>
        <vt:i4>1572875</vt:i4>
      </vt:variant>
      <vt:variant>
        <vt:i4>15</vt:i4>
      </vt:variant>
      <vt:variant>
        <vt:i4>0</vt:i4>
      </vt:variant>
      <vt:variant>
        <vt:i4>5</vt:i4>
      </vt:variant>
      <vt:variant>
        <vt:lpwstr>http://www.a-k-d.ru/</vt:lpwstr>
      </vt:variant>
      <vt:variant>
        <vt:lpwstr/>
      </vt:variant>
      <vt:variant>
        <vt:i4>6422587</vt:i4>
      </vt:variant>
      <vt:variant>
        <vt:i4>12</vt:i4>
      </vt:variant>
      <vt:variant>
        <vt:i4>0</vt:i4>
      </vt:variant>
      <vt:variant>
        <vt:i4>5</vt:i4>
      </vt:variant>
      <vt:variant>
        <vt:lpwstr>consultantplus://offline/ref=C719C23C7C5A9272100566E08CE8C36BC7F205494A8843288C3D83EC05ED8FEB1E39224FEC4C0039o2ZDD</vt:lpwstr>
      </vt:variant>
      <vt:variant>
        <vt:lpwstr/>
      </vt:variant>
      <vt:variant>
        <vt:i4>4194386</vt:i4>
      </vt:variant>
      <vt:variant>
        <vt:i4>9</vt:i4>
      </vt:variant>
      <vt:variant>
        <vt:i4>0</vt:i4>
      </vt:variant>
      <vt:variant>
        <vt:i4>5</vt:i4>
      </vt:variant>
      <vt:variant>
        <vt:lpwstr>consultantplus://offline/ref=C53521FA80F21CDA7536C24F01A283A2A1D5C2557EA9F9E3CDE8F48BFA54C746407C574F76O168F</vt:lpwstr>
      </vt:variant>
      <vt:variant>
        <vt:lpwstr/>
      </vt:variant>
      <vt:variant>
        <vt:i4>6357101</vt:i4>
      </vt:variant>
      <vt:variant>
        <vt:i4>6</vt:i4>
      </vt:variant>
      <vt:variant>
        <vt:i4>0</vt:i4>
      </vt:variant>
      <vt:variant>
        <vt:i4>5</vt:i4>
      </vt:variant>
      <vt:variant>
        <vt:lpwstr>http://www.peterburgregiongaz.ru/assets/plugins/tinymce/jscripts/tiny_mce/plugins/paste/pasteword.htm</vt:lpwstr>
      </vt:variant>
      <vt:variant>
        <vt:lpwstr>sub_128</vt:lpwstr>
      </vt:variant>
      <vt:variant>
        <vt:i4>1572875</vt:i4>
      </vt:variant>
      <vt:variant>
        <vt:i4>3</vt:i4>
      </vt:variant>
      <vt:variant>
        <vt:i4>0</vt:i4>
      </vt:variant>
      <vt:variant>
        <vt:i4>5</vt:i4>
      </vt:variant>
      <vt:variant>
        <vt:lpwstr>http://www.a-k-d.ru/</vt:lpwstr>
      </vt:variant>
      <vt:variant>
        <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rsk01</dc:creator>
  <cp:lastModifiedBy>rsk01</cp:lastModifiedBy>
  <cp:revision>102</cp:revision>
  <cp:lastPrinted>2013-06-21T01:07:00Z</cp:lastPrinted>
  <dcterms:created xsi:type="dcterms:W3CDTF">2013-04-23T11:34:00Z</dcterms:created>
  <dcterms:modified xsi:type="dcterms:W3CDTF">2013-06-27T04:37:00Z</dcterms:modified>
</cp:coreProperties>
</file>