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51A" w:rsidRDefault="00DA351A" w:rsidP="00DA351A">
      <w:pPr>
        <w:shd w:val="clear" w:color="auto" w:fill="FFFFFF"/>
        <w:autoSpaceDE w:val="0"/>
        <w:autoSpaceDN w:val="0"/>
        <w:adjustRightInd w:val="0"/>
        <w:jc w:val="right"/>
        <w:rPr>
          <w:b/>
          <w:i/>
          <w:color w:val="000000"/>
          <w:sz w:val="16"/>
          <w:szCs w:val="16"/>
          <w:u w:val="single"/>
        </w:rPr>
      </w:pPr>
    </w:p>
    <w:p w:rsidR="009B1DD9" w:rsidRDefault="00427F12" w:rsidP="00427F12">
      <w:pPr>
        <w:shd w:val="clear" w:color="auto" w:fill="FFFFFF"/>
        <w:autoSpaceDE w:val="0"/>
        <w:autoSpaceDN w:val="0"/>
        <w:adjustRightInd w:val="0"/>
        <w:jc w:val="right"/>
        <w:rPr>
          <w:b/>
          <w:color w:val="000000"/>
        </w:rPr>
      </w:pPr>
      <w:r>
        <w:rPr>
          <w:b/>
          <w:color w:val="000000"/>
        </w:rPr>
        <w:t>Проект</w:t>
      </w:r>
    </w:p>
    <w:p w:rsidR="00DA351A" w:rsidRDefault="00DA351A" w:rsidP="00DA351A">
      <w:pPr>
        <w:shd w:val="clear" w:color="auto" w:fill="FFFFFF"/>
        <w:autoSpaceDE w:val="0"/>
        <w:autoSpaceDN w:val="0"/>
        <w:adjustRightInd w:val="0"/>
        <w:jc w:val="center"/>
        <w:rPr>
          <w:b/>
          <w:color w:val="000000"/>
        </w:rPr>
      </w:pPr>
      <w:r>
        <w:rPr>
          <w:b/>
          <w:color w:val="000000"/>
        </w:rPr>
        <w:t>Договор № ________</w:t>
      </w:r>
    </w:p>
    <w:p w:rsidR="00DA351A" w:rsidRDefault="00DA351A" w:rsidP="00DA351A">
      <w:pPr>
        <w:shd w:val="clear" w:color="auto" w:fill="FFFFFF"/>
        <w:autoSpaceDE w:val="0"/>
        <w:autoSpaceDN w:val="0"/>
        <w:adjustRightInd w:val="0"/>
        <w:jc w:val="center"/>
        <w:rPr>
          <w:b/>
          <w:color w:val="000000"/>
        </w:rPr>
      </w:pPr>
    </w:p>
    <w:p w:rsidR="00DA351A" w:rsidRDefault="00DA351A" w:rsidP="00DA351A">
      <w:pPr>
        <w:shd w:val="clear" w:color="auto" w:fill="FFFFFF"/>
        <w:autoSpaceDE w:val="0"/>
        <w:autoSpaceDN w:val="0"/>
        <w:adjustRightInd w:val="0"/>
        <w:rPr>
          <w:color w:val="000000"/>
        </w:rPr>
      </w:pPr>
      <w:r>
        <w:rPr>
          <w:color w:val="000000"/>
        </w:rPr>
        <w:t>г. Мурманск                                                                              «_____» __________ 20___ г.</w:t>
      </w:r>
    </w:p>
    <w:p w:rsidR="00DA351A" w:rsidRDefault="00DA351A" w:rsidP="00DA351A">
      <w:pPr>
        <w:shd w:val="clear" w:color="auto" w:fill="FFFFFF"/>
        <w:autoSpaceDE w:val="0"/>
        <w:autoSpaceDN w:val="0"/>
        <w:adjustRightInd w:val="0"/>
        <w:rPr>
          <w:color w:val="000000"/>
        </w:rPr>
      </w:pPr>
    </w:p>
    <w:p w:rsidR="00DA351A" w:rsidRDefault="00DA351A" w:rsidP="005E0FE1">
      <w:pPr>
        <w:shd w:val="clear" w:color="auto" w:fill="FFFFFF"/>
        <w:tabs>
          <w:tab w:val="left" w:pos="540"/>
        </w:tabs>
        <w:autoSpaceDE w:val="0"/>
        <w:autoSpaceDN w:val="0"/>
        <w:adjustRightInd w:val="0"/>
        <w:spacing w:after="120"/>
        <w:jc w:val="both"/>
        <w:rPr>
          <w:color w:val="000000"/>
        </w:rPr>
      </w:pPr>
      <w:r>
        <w:rPr>
          <w:color w:val="000000"/>
        </w:rPr>
        <w:tab/>
      </w:r>
      <w:proofErr w:type="gramStart"/>
      <w:r>
        <w:rPr>
          <w:color w:val="000000"/>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roofErr w:type="gramEnd"/>
    </w:p>
    <w:p w:rsidR="00DA351A" w:rsidRDefault="00DA351A" w:rsidP="009B1DD9">
      <w:pPr>
        <w:numPr>
          <w:ilvl w:val="0"/>
          <w:numId w:val="1"/>
        </w:numPr>
        <w:shd w:val="clear" w:color="auto" w:fill="FFFFFF"/>
        <w:tabs>
          <w:tab w:val="num" w:pos="360"/>
        </w:tabs>
        <w:autoSpaceDE w:val="0"/>
        <w:autoSpaceDN w:val="0"/>
        <w:adjustRightInd w:val="0"/>
        <w:spacing w:before="240" w:after="240"/>
        <w:ind w:left="0" w:firstLine="0"/>
        <w:jc w:val="center"/>
        <w:rPr>
          <w:b/>
          <w:color w:val="000000"/>
        </w:rPr>
      </w:pPr>
      <w:r>
        <w:rPr>
          <w:b/>
          <w:color w:val="000000"/>
        </w:rPr>
        <w:t>ПРЕДМЕТ ДОГОВОРА</w:t>
      </w:r>
    </w:p>
    <w:p w:rsidR="00DA351A" w:rsidRDefault="00DA351A" w:rsidP="00DA351A">
      <w:pPr>
        <w:pStyle w:val="a6"/>
        <w:numPr>
          <w:ilvl w:val="1"/>
          <w:numId w:val="1"/>
        </w:numPr>
        <w:tabs>
          <w:tab w:val="num" w:pos="0"/>
          <w:tab w:val="num" w:pos="567"/>
        </w:tabs>
        <w:spacing w:line="240" w:lineRule="auto"/>
        <w:ind w:left="0" w:firstLine="0"/>
        <w:jc w:val="both"/>
        <w:rPr>
          <w:rFonts w:ascii="Times New Roman" w:hAnsi="Times New Roman"/>
          <w:sz w:val="24"/>
          <w:szCs w:val="24"/>
        </w:rPr>
      </w:pPr>
      <w:proofErr w:type="gramStart"/>
      <w:r>
        <w:rPr>
          <w:rFonts w:ascii="Times New Roman" w:hAnsi="Times New Roman"/>
          <w:color w:val="000000"/>
          <w:sz w:val="24"/>
          <w:szCs w:val="24"/>
        </w:rPr>
        <w:t>Исполнитель обязуется на условиях, предусмотренных настоящим Договором, выполнять по заявкам Заказчика и сдавать Заказчику, а Заказчик обязуется принимать и оплачивать работы по чистке водяного, газового пространства и нижней части дымохода вспомогательных котлов, а так же газоходов АДГ и ВДГ с глушителями</w:t>
      </w:r>
      <w:r>
        <w:rPr>
          <w:rFonts w:ascii="Times New Roman" w:hAnsi="Times New Roman"/>
          <w:sz w:val="24"/>
          <w:szCs w:val="24"/>
        </w:rPr>
        <w:t xml:space="preserve"> (номенклатурная группа № 2.7 – чистка газоходов и дымоходов) </w:t>
      </w:r>
      <w:r w:rsidR="00ED079D">
        <w:rPr>
          <w:rFonts w:ascii="Times New Roman" w:hAnsi="Times New Roman"/>
          <w:bCs/>
          <w:iCs/>
          <w:color w:val="000000"/>
          <w:sz w:val="24"/>
          <w:szCs w:val="24"/>
        </w:rPr>
        <w:t>для нужд ФГУП «Атомфлот» в 2014</w:t>
      </w:r>
      <w:r>
        <w:rPr>
          <w:rFonts w:ascii="Times New Roman" w:hAnsi="Times New Roman"/>
          <w:bCs/>
          <w:iCs/>
          <w:color w:val="000000"/>
          <w:sz w:val="24"/>
          <w:szCs w:val="24"/>
        </w:rPr>
        <w:t xml:space="preserve"> году.</w:t>
      </w:r>
      <w:proofErr w:type="gramEnd"/>
    </w:p>
    <w:p w:rsidR="00DA351A" w:rsidRDefault="00DA351A" w:rsidP="00DA351A">
      <w:pPr>
        <w:pStyle w:val="a6"/>
        <w:numPr>
          <w:ilvl w:val="1"/>
          <w:numId w:val="1"/>
        </w:numPr>
        <w:shd w:val="clear" w:color="auto" w:fill="FFFFFF"/>
        <w:tabs>
          <w:tab w:val="num" w:pos="0"/>
          <w:tab w:val="left" w:pos="540"/>
        </w:tabs>
        <w:autoSpaceDE w:val="0"/>
        <w:autoSpaceDN w:val="0"/>
        <w:adjustRightInd w:val="0"/>
        <w:spacing w:after="0" w:line="240" w:lineRule="auto"/>
        <w:ind w:left="0" w:firstLine="0"/>
        <w:jc w:val="both"/>
        <w:rPr>
          <w:rFonts w:ascii="Times New Roman" w:hAnsi="Times New Roman"/>
          <w:color w:val="000000"/>
          <w:sz w:val="24"/>
          <w:szCs w:val="24"/>
        </w:rPr>
      </w:pPr>
      <w:r>
        <w:rPr>
          <w:rFonts w:ascii="Times New Roman" w:hAnsi="Times New Roman"/>
          <w:color w:val="000000"/>
          <w:sz w:val="24"/>
          <w:szCs w:val="24"/>
        </w:rPr>
        <w:t>Работы по настоящему Договору Исполнитель выполняет на основании заявок Заказчика согласно предоставленным Заказчиком техническим заданиям, своими силами, из своих материалов.</w:t>
      </w:r>
    </w:p>
    <w:p w:rsidR="00DA351A" w:rsidRDefault="00DA351A" w:rsidP="00DA351A">
      <w:pPr>
        <w:widowControl w:val="0"/>
        <w:numPr>
          <w:ilvl w:val="1"/>
          <w:numId w:val="1"/>
        </w:numPr>
        <w:tabs>
          <w:tab w:val="num" w:pos="0"/>
          <w:tab w:val="num" w:pos="567"/>
        </w:tabs>
        <w:ind w:left="0" w:firstLine="0"/>
        <w:jc w:val="both"/>
      </w:pPr>
      <w:r>
        <w:t>Условия и сроки выполнения работ согласовываются Сторонами отдельно по каждой Заявке Заказчика.</w:t>
      </w:r>
    </w:p>
    <w:p w:rsidR="00DA351A" w:rsidRDefault="00DA351A" w:rsidP="00DA351A">
      <w:pPr>
        <w:widowControl w:val="0"/>
        <w:numPr>
          <w:ilvl w:val="1"/>
          <w:numId w:val="1"/>
        </w:numPr>
        <w:tabs>
          <w:tab w:val="num" w:pos="567"/>
        </w:tabs>
        <w:ind w:left="0" w:firstLine="0"/>
        <w:jc w:val="both"/>
      </w:pPr>
      <w:r>
        <w:t>Работы по заявке считаются выполненными с момента п</w:t>
      </w:r>
      <w:r w:rsidR="0062635A">
        <w:t>о</w:t>
      </w:r>
      <w:r>
        <w:t>д</w:t>
      </w:r>
      <w:r w:rsidR="0062635A">
        <w:t>писан</w:t>
      </w:r>
      <w:r>
        <w:t>ия с</w:t>
      </w:r>
      <w:r w:rsidR="0062635A">
        <w:t>торонами</w:t>
      </w:r>
      <w:r>
        <w:t xml:space="preserve"> акта сдачи-приемки выполненных работ.</w:t>
      </w:r>
    </w:p>
    <w:p w:rsidR="00DA351A" w:rsidRDefault="00DA351A" w:rsidP="009B1DD9">
      <w:pPr>
        <w:pStyle w:val="ConsNormal"/>
        <w:numPr>
          <w:ilvl w:val="0"/>
          <w:numId w:val="1"/>
        </w:numPr>
        <w:tabs>
          <w:tab w:val="left" w:pos="426"/>
        </w:tabs>
        <w:suppressAutoHyphens/>
        <w:spacing w:before="240" w:after="240"/>
        <w:ind w:left="0" w:firstLine="0"/>
        <w:jc w:val="center"/>
        <w:rPr>
          <w:rFonts w:ascii="Times New Roman" w:hAnsi="Times New Roman" w:cs="Times New Roman"/>
          <w:b/>
          <w:sz w:val="24"/>
          <w:szCs w:val="24"/>
        </w:rPr>
      </w:pPr>
      <w:r>
        <w:rPr>
          <w:rFonts w:ascii="Times New Roman" w:hAnsi="Times New Roman" w:cs="Times New Roman"/>
          <w:b/>
          <w:sz w:val="24"/>
          <w:szCs w:val="24"/>
        </w:rPr>
        <w:t>УСЛОВИЯ ОКАЗАНИЯ УСЛУГ</w:t>
      </w:r>
    </w:p>
    <w:p w:rsidR="00DA351A" w:rsidRDefault="00DA351A" w:rsidP="00DA351A">
      <w:pPr>
        <w:widowControl w:val="0"/>
        <w:numPr>
          <w:ilvl w:val="1"/>
          <w:numId w:val="1"/>
        </w:numPr>
        <w:tabs>
          <w:tab w:val="num" w:pos="0"/>
          <w:tab w:val="num" w:pos="567"/>
        </w:tabs>
        <w:ind w:left="0" w:firstLine="0"/>
        <w:jc w:val="both"/>
      </w:pPr>
      <w:r>
        <w:t>В заявках, предоставляемых Заказчиком в письменной форме (по факсу или по электронной почте, указанным в разделе 12 Договора) не менее чем за 3 (Три) рабочих дня до даты начала выполнения работ</w:t>
      </w:r>
      <w:r>
        <w:rPr>
          <w:color w:val="000000"/>
        </w:rPr>
        <w:t>, указываются</w:t>
      </w:r>
      <w:r>
        <w:t xml:space="preserve">: </w:t>
      </w:r>
    </w:p>
    <w:p w:rsidR="00DA351A" w:rsidRDefault="00DA351A" w:rsidP="00DA351A">
      <w:pPr>
        <w:widowControl w:val="0"/>
        <w:numPr>
          <w:ilvl w:val="1"/>
          <w:numId w:val="2"/>
        </w:numPr>
        <w:tabs>
          <w:tab w:val="num" w:pos="0"/>
          <w:tab w:val="num" w:pos="284"/>
        </w:tabs>
        <w:jc w:val="both"/>
      </w:pPr>
      <w:r>
        <w:t>наименование и количество работ в соответствии с Приложение</w:t>
      </w:r>
      <w:r w:rsidR="00E63C20">
        <w:t>м</w:t>
      </w:r>
      <w:r>
        <w:t xml:space="preserve"> № 5;</w:t>
      </w:r>
    </w:p>
    <w:p w:rsidR="00DA351A" w:rsidRDefault="00DA351A" w:rsidP="00DA351A">
      <w:pPr>
        <w:widowControl w:val="0"/>
        <w:numPr>
          <w:ilvl w:val="1"/>
          <w:numId w:val="2"/>
        </w:numPr>
        <w:tabs>
          <w:tab w:val="num" w:pos="0"/>
          <w:tab w:val="num" w:pos="284"/>
        </w:tabs>
        <w:jc w:val="both"/>
      </w:pPr>
      <w:r>
        <w:t>начальный и конечный сроки выполнения работ.</w:t>
      </w:r>
    </w:p>
    <w:p w:rsidR="00DA351A" w:rsidRDefault="00DA351A" w:rsidP="00DA351A">
      <w:pPr>
        <w:widowControl w:val="0"/>
        <w:numPr>
          <w:ilvl w:val="1"/>
          <w:numId w:val="1"/>
        </w:numPr>
        <w:tabs>
          <w:tab w:val="num" w:pos="0"/>
          <w:tab w:val="num" w:pos="567"/>
        </w:tabs>
        <w:ind w:left="0" w:firstLine="0"/>
        <w:jc w:val="both"/>
      </w:pPr>
      <w:r>
        <w:rPr>
          <w:color w:val="000000"/>
        </w:rPr>
        <w:t>Заявка считается принятой, если Исполнитель в течение 48 часов с момента получения</w:t>
      </w:r>
      <w:r>
        <w:t xml:space="preserve"> Заявки не сообщит Заказчику свои возражения.</w:t>
      </w:r>
    </w:p>
    <w:p w:rsidR="00DA351A" w:rsidRDefault="00DA351A" w:rsidP="00DA351A">
      <w:pPr>
        <w:widowControl w:val="0"/>
        <w:numPr>
          <w:ilvl w:val="1"/>
          <w:numId w:val="1"/>
        </w:numPr>
        <w:tabs>
          <w:tab w:val="num" w:pos="0"/>
          <w:tab w:val="num" w:pos="567"/>
        </w:tabs>
        <w:ind w:left="0" w:firstLine="0"/>
        <w:jc w:val="both"/>
      </w:pPr>
      <w:r>
        <w:t>В случае отказа от полученной заявки Заказчик обязан уведомить Исполнителя об отказе письменно (по факсу или по электронной почте, указанным в разделе 12 Договора) не менее чем за 24 (двадцать четыре) часа до момента исполнения заявки.</w:t>
      </w:r>
    </w:p>
    <w:p w:rsidR="00DA351A" w:rsidRDefault="00DA351A" w:rsidP="00DA351A">
      <w:pPr>
        <w:widowControl w:val="0"/>
        <w:numPr>
          <w:ilvl w:val="1"/>
          <w:numId w:val="1"/>
        </w:numPr>
        <w:tabs>
          <w:tab w:val="num" w:pos="0"/>
          <w:tab w:val="num" w:pos="567"/>
        </w:tabs>
        <w:ind w:left="0" w:firstLine="0"/>
        <w:jc w:val="both"/>
      </w:pPr>
      <w:r>
        <w:t>При выполнении работ по договору Стороны обязаны обеспечить соблюдение всех Правил и Положений, действующих на транспорте, обеспечивающих пожарную, санитарную, природоохранную безопасность, а также обеспечить выполнение мероприятий, связанных с предупреждением загрязнения окружающей среды.</w:t>
      </w:r>
    </w:p>
    <w:p w:rsidR="00DA351A" w:rsidRDefault="00DA351A" w:rsidP="00DA351A">
      <w:pPr>
        <w:widowControl w:val="0"/>
        <w:numPr>
          <w:ilvl w:val="1"/>
          <w:numId w:val="1"/>
        </w:numPr>
        <w:tabs>
          <w:tab w:val="num" w:pos="0"/>
          <w:tab w:val="num" w:pos="567"/>
        </w:tabs>
        <w:ind w:left="0" w:firstLine="0"/>
        <w:jc w:val="both"/>
        <w:rPr>
          <w:color w:val="000000"/>
        </w:rPr>
      </w:pPr>
      <w:r>
        <w:rPr>
          <w:color w:val="000000"/>
        </w:rPr>
        <w:t xml:space="preserve">Сдача-приёмка работ, выполненных Исполнителем по заявке,  оформляется двусторонним актом сдачи-приемки выполненных работ, подписанным обеими Сторонами. </w:t>
      </w:r>
    </w:p>
    <w:p w:rsidR="00DA351A" w:rsidRDefault="00DA351A" w:rsidP="00DA351A">
      <w:pPr>
        <w:widowControl w:val="0"/>
        <w:numPr>
          <w:ilvl w:val="1"/>
          <w:numId w:val="1"/>
        </w:numPr>
        <w:tabs>
          <w:tab w:val="num" w:pos="0"/>
          <w:tab w:val="num" w:pos="567"/>
        </w:tabs>
        <w:ind w:left="0" w:firstLine="0"/>
        <w:jc w:val="both"/>
      </w:pPr>
      <w:r>
        <w:t xml:space="preserve">Исполнитель обязуется предоставить акт сдачи-приемки выполненных работ  и счет-фактуру в течение 3 (трёх) рабочих дней </w:t>
      </w:r>
      <w:proofErr w:type="gramStart"/>
      <w:r>
        <w:t>с даты завершения</w:t>
      </w:r>
      <w:proofErr w:type="gramEnd"/>
      <w:r>
        <w:t xml:space="preserve"> работ. Исполнитель имеет право в течение 1 (одного) рабочего дня </w:t>
      </w:r>
      <w:proofErr w:type="gramStart"/>
      <w:r>
        <w:t>с даты завершения</w:t>
      </w:r>
      <w:proofErr w:type="gramEnd"/>
      <w:r>
        <w:t xml:space="preserve"> работ предоставить по факсу факсимильные копии указанных выше документов с последующим предоставлением оригиналов.</w:t>
      </w:r>
    </w:p>
    <w:p w:rsidR="009B1DD9" w:rsidRDefault="009B1DD9" w:rsidP="009B1DD9">
      <w:pPr>
        <w:widowControl w:val="0"/>
        <w:tabs>
          <w:tab w:val="num" w:pos="1018"/>
          <w:tab w:val="num" w:pos="3570"/>
        </w:tabs>
        <w:jc w:val="both"/>
      </w:pPr>
    </w:p>
    <w:p w:rsidR="009B1DD9" w:rsidRDefault="009B1DD9" w:rsidP="009B1DD9">
      <w:pPr>
        <w:widowControl w:val="0"/>
        <w:tabs>
          <w:tab w:val="num" w:pos="1018"/>
          <w:tab w:val="num" w:pos="3570"/>
        </w:tabs>
        <w:jc w:val="both"/>
      </w:pPr>
    </w:p>
    <w:p w:rsidR="009B1DD9" w:rsidRDefault="009B1DD9" w:rsidP="009B1DD9">
      <w:pPr>
        <w:widowControl w:val="0"/>
        <w:tabs>
          <w:tab w:val="num" w:pos="1018"/>
          <w:tab w:val="num" w:pos="3570"/>
        </w:tabs>
        <w:jc w:val="both"/>
      </w:pPr>
    </w:p>
    <w:p w:rsidR="009B1DD9" w:rsidRDefault="009B1DD9" w:rsidP="009B1DD9">
      <w:pPr>
        <w:widowControl w:val="0"/>
        <w:tabs>
          <w:tab w:val="num" w:pos="1018"/>
          <w:tab w:val="num" w:pos="3570"/>
        </w:tabs>
        <w:jc w:val="both"/>
      </w:pPr>
    </w:p>
    <w:p w:rsidR="00DA351A" w:rsidRDefault="00DA351A" w:rsidP="00180C11">
      <w:pPr>
        <w:pStyle w:val="a6"/>
        <w:numPr>
          <w:ilvl w:val="0"/>
          <w:numId w:val="1"/>
        </w:numPr>
        <w:shd w:val="clear" w:color="auto" w:fill="FFFFFF"/>
        <w:tabs>
          <w:tab w:val="num" w:pos="426"/>
        </w:tabs>
        <w:autoSpaceDE w:val="0"/>
        <w:autoSpaceDN w:val="0"/>
        <w:adjustRightInd w:val="0"/>
        <w:spacing w:before="120" w:after="120" w:line="240" w:lineRule="auto"/>
        <w:ind w:left="0" w:firstLine="0"/>
        <w:jc w:val="center"/>
        <w:rPr>
          <w:rFonts w:ascii="Times New Roman" w:hAnsi="Times New Roman"/>
          <w:b/>
          <w:color w:val="000000"/>
          <w:sz w:val="24"/>
          <w:szCs w:val="24"/>
        </w:rPr>
      </w:pPr>
      <w:r>
        <w:rPr>
          <w:rFonts w:ascii="Times New Roman" w:hAnsi="Times New Roman"/>
          <w:b/>
          <w:color w:val="000000"/>
          <w:sz w:val="24"/>
          <w:szCs w:val="24"/>
        </w:rPr>
        <w:lastRenderedPageBreak/>
        <w:t>ОБЯЗАННОСТИ СТОРОН</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b/>
          <w:color w:val="000000"/>
        </w:rPr>
      </w:pPr>
      <w:r>
        <w:rPr>
          <w:b/>
          <w:color w:val="000000"/>
        </w:rPr>
        <w:t>Исполнитель обязуется:</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Выполнять все работы, предусмотренные настоящим Договором, надлежащего качества в соответствии с действующими нормами и техническими условиями и сдавать Заказчику в срок.</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Перед началом выполнения работ по Договору заполнить и предоставить Заказчику (передать в Отдел промышленной безопасности ФГУП "Атомфлот") анкету по охране труда, утвержденную Приказом Генерального директора ФГУП «Атомфлот» от 01.10.10г. № 1286 (Приложение № 2 к настоящему Договору).</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Заблаговременно, в срок не менее</w:t>
      </w:r>
      <w:proofErr w:type="gramStart"/>
      <w:r>
        <w:rPr>
          <w:color w:val="000000"/>
        </w:rPr>
        <w:t>,</w:t>
      </w:r>
      <w:proofErr w:type="gramEnd"/>
      <w:r>
        <w:rPr>
          <w:color w:val="000000"/>
        </w:rPr>
        <w:t xml:space="preserve"> чем за 1 (один) рабочий день до планируемого прохода сотрудников или контрагентов Исполнителя на территорию Заказчика, предоставлять Заказчику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Pr>
          <w:color w:val="000000"/>
        </w:rPr>
        <w:t>режимно-секретного</w:t>
      </w:r>
      <w:proofErr w:type="spellEnd"/>
      <w:r>
        <w:rPr>
          <w:color w:val="000000"/>
        </w:rPr>
        <w:t xml:space="preserve"> подразделения вместе со списком в службу безопасности ФГУП «Атомфлот»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DA351A" w:rsidRDefault="00DA351A" w:rsidP="005E0FE1">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течение 3 (трех) дней после подписания акта сдачи-приемки выполненных работ по последней заявке в рамках настоящего Договора возвратить Заказчику все пропуска (специальные электронные карты), полученные для выполнения работ по Договору. В случае утраты или порчи пропуска (специальной электронной карты) Исполнитель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DA351A" w:rsidRDefault="00DA351A" w:rsidP="00180C11">
      <w:pPr>
        <w:numPr>
          <w:ilvl w:val="1"/>
          <w:numId w:val="1"/>
        </w:numPr>
        <w:shd w:val="clear" w:color="auto" w:fill="FFFFFF"/>
        <w:tabs>
          <w:tab w:val="left" w:pos="540"/>
        </w:tabs>
        <w:autoSpaceDE w:val="0"/>
        <w:autoSpaceDN w:val="0"/>
        <w:adjustRightInd w:val="0"/>
        <w:spacing w:before="120"/>
        <w:ind w:left="0" w:firstLine="0"/>
        <w:jc w:val="both"/>
        <w:rPr>
          <w:b/>
          <w:color w:val="000000"/>
        </w:rPr>
      </w:pPr>
      <w:r>
        <w:rPr>
          <w:b/>
          <w:color w:val="000000"/>
        </w:rPr>
        <w:t>Заказчик обязуется:</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соответствии с установленным пропускным режимом обеспечить Исполнителю доступ на свою территорию.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Предоставить Исполнителю пропуска (специальные электронные карты) для прохода на свою территорию.</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Обеспечивать выгрузку и погрузку на борт судна ремонтируемого оборудования.</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Принимать выполненные работы в порядке, предусмотренном настоящим Договором.</w:t>
      </w:r>
    </w:p>
    <w:p w:rsidR="00DA351A" w:rsidRDefault="00DA351A" w:rsidP="00DA351A">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Оплачивать выполненные работы в размере, в сроки и в порядке, предусмотренные настоящим Договором.</w:t>
      </w:r>
    </w:p>
    <w:p w:rsidR="00DA351A" w:rsidRDefault="00DA351A" w:rsidP="000108F7">
      <w:pPr>
        <w:numPr>
          <w:ilvl w:val="0"/>
          <w:numId w:val="1"/>
        </w:numPr>
        <w:shd w:val="clear" w:color="auto" w:fill="FFFFFF"/>
        <w:tabs>
          <w:tab w:val="num" w:pos="360"/>
        </w:tabs>
        <w:autoSpaceDE w:val="0"/>
        <w:autoSpaceDN w:val="0"/>
        <w:adjustRightInd w:val="0"/>
        <w:spacing w:before="160" w:after="120"/>
        <w:ind w:left="0" w:firstLine="0"/>
        <w:jc w:val="center"/>
        <w:rPr>
          <w:b/>
          <w:color w:val="000000"/>
        </w:rPr>
      </w:pPr>
      <w:r>
        <w:rPr>
          <w:b/>
          <w:color w:val="000000"/>
        </w:rPr>
        <w:t>СТОИМОСТЬ РАБОТ И ПОРЯДОК РАСЧЕТОВ</w:t>
      </w:r>
    </w:p>
    <w:p w:rsidR="00DA351A" w:rsidRDefault="00DA351A" w:rsidP="00DA351A">
      <w:pPr>
        <w:widowControl w:val="0"/>
        <w:numPr>
          <w:ilvl w:val="1"/>
          <w:numId w:val="1"/>
        </w:numPr>
        <w:tabs>
          <w:tab w:val="num" w:pos="0"/>
          <w:tab w:val="num" w:pos="567"/>
        </w:tabs>
        <w:ind w:left="0" w:firstLine="0"/>
        <w:jc w:val="both"/>
      </w:pPr>
      <w:r>
        <w:t>Стоимость работ по настоящему договору определяется на основании данных о количестве и виде выполняемых работ в соответствии с заявкой и техническим заданием Заказчика, подтвержденных соответствующим актом сдачи-приемки выполненных работ, по ценам, согласованным Сторонами в Приложении № 5</w:t>
      </w:r>
      <w:r w:rsidR="00E63C20">
        <w:t xml:space="preserve"> (тарифам оказания услуг)</w:t>
      </w:r>
      <w:r>
        <w:t xml:space="preserve">, являющемся неотъемлемой частью настоящего договора. </w:t>
      </w:r>
    </w:p>
    <w:p w:rsidR="00DA351A" w:rsidRDefault="00DA351A" w:rsidP="00DA351A">
      <w:pPr>
        <w:pStyle w:val="ConsNormal"/>
        <w:widowControl/>
        <w:numPr>
          <w:ilvl w:val="1"/>
          <w:numId w:val="1"/>
        </w:numPr>
        <w:tabs>
          <w:tab w:val="num" w:pos="0"/>
          <w:tab w:val="num" w:pos="567"/>
        </w:tabs>
        <w:ind w:left="0" w:firstLine="0"/>
        <w:jc w:val="both"/>
        <w:rPr>
          <w:rFonts w:ascii="Times New Roman" w:hAnsi="Times New Roman" w:cs="Times New Roman"/>
          <w:b/>
          <w:sz w:val="24"/>
          <w:szCs w:val="24"/>
        </w:rPr>
      </w:pPr>
      <w:r>
        <w:rPr>
          <w:rFonts w:ascii="Times New Roman" w:hAnsi="Times New Roman" w:cs="Times New Roman"/>
          <w:sz w:val="24"/>
          <w:szCs w:val="24"/>
        </w:rPr>
        <w:t>Общая стоимость работ по настоящему договору не может превышать</w:t>
      </w:r>
      <w:proofErr w:type="gramStart"/>
      <w:r>
        <w:rPr>
          <w:rFonts w:ascii="Times New Roman" w:hAnsi="Times New Roman" w:cs="Times New Roman"/>
          <w:sz w:val="24"/>
          <w:szCs w:val="24"/>
        </w:rPr>
        <w:t xml:space="preserve"> _____ (______) </w:t>
      </w:r>
      <w:proofErr w:type="gramEnd"/>
      <w:r>
        <w:rPr>
          <w:rFonts w:ascii="Times New Roman" w:hAnsi="Times New Roman" w:cs="Times New Roman"/>
          <w:sz w:val="24"/>
          <w:szCs w:val="24"/>
        </w:rPr>
        <w:t>рублей ___ копеек, кроме того НДС 18 % - _____ (______) рублей ___ копеек, всего с учетом НДС - _____ (______) рублей ___ копеек.</w:t>
      </w:r>
    </w:p>
    <w:p w:rsidR="00E96CC0" w:rsidRDefault="00DA351A" w:rsidP="00E96CC0">
      <w:pPr>
        <w:numPr>
          <w:ilvl w:val="1"/>
          <w:numId w:val="1"/>
        </w:numPr>
        <w:tabs>
          <w:tab w:val="num" w:pos="0"/>
          <w:tab w:val="num" w:pos="567"/>
        </w:tabs>
        <w:ind w:left="0" w:firstLine="0"/>
        <w:jc w:val="both"/>
      </w:pPr>
      <w:r>
        <w:t xml:space="preserve">Заказчик производит оплату работ, выполненных Исполнителем по соответствующей заявке, на основании счета, акта сдачи-приемки выполненных работ, подписанного обеими Сторонами, и счета-фактуры Исполнителя путем перечисления </w:t>
      </w:r>
    </w:p>
    <w:p w:rsidR="00E96CC0" w:rsidRDefault="00E96CC0" w:rsidP="00E96CC0">
      <w:pPr>
        <w:tabs>
          <w:tab w:val="num" w:pos="1018"/>
          <w:tab w:val="num" w:pos="3570"/>
        </w:tabs>
        <w:jc w:val="both"/>
      </w:pPr>
    </w:p>
    <w:p w:rsidR="00E96CC0" w:rsidRDefault="00E96CC0" w:rsidP="00E96CC0">
      <w:pPr>
        <w:tabs>
          <w:tab w:val="num" w:pos="1018"/>
          <w:tab w:val="num" w:pos="3570"/>
        </w:tabs>
        <w:jc w:val="both"/>
      </w:pPr>
    </w:p>
    <w:p w:rsidR="00DA351A" w:rsidRDefault="00DA351A" w:rsidP="00E96CC0">
      <w:pPr>
        <w:tabs>
          <w:tab w:val="num" w:pos="567"/>
          <w:tab w:val="num" w:pos="1018"/>
        </w:tabs>
        <w:jc w:val="both"/>
      </w:pPr>
      <w:r>
        <w:lastRenderedPageBreak/>
        <w:t xml:space="preserve">денежных средств на расчетный счет Исполнителя в течение 10 (Десяти) банковских дней после получения счета-фактуры. </w:t>
      </w:r>
    </w:p>
    <w:p w:rsidR="00DA351A" w:rsidRDefault="00DA351A" w:rsidP="00DA351A">
      <w:pPr>
        <w:widowControl w:val="0"/>
        <w:numPr>
          <w:ilvl w:val="1"/>
          <w:numId w:val="1"/>
        </w:numPr>
        <w:tabs>
          <w:tab w:val="num" w:pos="0"/>
          <w:tab w:val="num" w:pos="567"/>
        </w:tabs>
        <w:ind w:left="0" w:firstLine="0"/>
        <w:jc w:val="both"/>
      </w:pPr>
      <w:r>
        <w:t>Датой оплаты выполненных работ считается день списания денежных сре</w:t>
      </w:r>
      <w:proofErr w:type="gramStart"/>
      <w:r>
        <w:t>дств с р</w:t>
      </w:r>
      <w:proofErr w:type="gramEnd"/>
      <w:r>
        <w:t>асчетного счета Заказчика.</w:t>
      </w:r>
    </w:p>
    <w:p w:rsidR="00DA351A" w:rsidRDefault="00DA351A" w:rsidP="000108F7">
      <w:pPr>
        <w:numPr>
          <w:ilvl w:val="0"/>
          <w:numId w:val="1"/>
        </w:numPr>
        <w:shd w:val="clear" w:color="auto" w:fill="FFFFFF"/>
        <w:tabs>
          <w:tab w:val="num" w:pos="360"/>
        </w:tabs>
        <w:autoSpaceDE w:val="0"/>
        <w:autoSpaceDN w:val="0"/>
        <w:adjustRightInd w:val="0"/>
        <w:spacing w:before="160" w:after="120"/>
        <w:ind w:left="0" w:firstLine="0"/>
        <w:jc w:val="center"/>
        <w:rPr>
          <w:b/>
          <w:color w:val="000000"/>
        </w:rPr>
      </w:pPr>
      <w:r>
        <w:rPr>
          <w:b/>
          <w:color w:val="000000"/>
        </w:rPr>
        <w:t>ПОРЯДОК СДАЧИ И ПРИЕМКИ РАБОТ</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3 (трех) календарных дней со дня получения акта сдачи-приемки выполненных работ обязан направить Исполнителю подписанный акт (или мотивированный отказ от приемки работ). Работы считаются принятыми с момента подписания Сторонами акта сдачи-приемки выполненных работ.</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 случае досрочного выполнения работ Заказчик вправе досрочно принять и оплатить работы по договорной цене.</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 Доработки выполняются за счет Исполнителя. Если доработки будут устранены после окончания срока выполнения работ, указанного в пункте 2.1 Договора, то работы будут считаться выполненными с просрочкой.</w:t>
      </w:r>
    </w:p>
    <w:p w:rsidR="00DA351A" w:rsidRDefault="00DA351A" w:rsidP="000108F7">
      <w:pPr>
        <w:numPr>
          <w:ilvl w:val="0"/>
          <w:numId w:val="1"/>
        </w:numPr>
        <w:shd w:val="clear" w:color="auto" w:fill="FFFFFF"/>
        <w:tabs>
          <w:tab w:val="num" w:pos="360"/>
        </w:tabs>
        <w:autoSpaceDE w:val="0"/>
        <w:autoSpaceDN w:val="0"/>
        <w:adjustRightInd w:val="0"/>
        <w:spacing w:before="160" w:after="120"/>
        <w:ind w:left="0" w:firstLine="0"/>
        <w:jc w:val="center"/>
        <w:rPr>
          <w:b/>
          <w:color w:val="000000"/>
        </w:rPr>
      </w:pPr>
      <w:r>
        <w:rPr>
          <w:b/>
          <w:color w:val="000000"/>
        </w:rPr>
        <w:t>ГАРАНТИЙНЫЕ ОБЯЗАТЕЛЬСТВА</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Гарантийный срок на выполненные Исполнителем по заявке работы устанавливается 12 (двенадцать) календарных месяцев от даты подписания акта сдачи-приемки выполненных работ по соответствующей заявке.</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завершения устранения недостатков.</w:t>
      </w:r>
    </w:p>
    <w:p w:rsidR="00DA351A" w:rsidRDefault="00DA351A" w:rsidP="000108F7">
      <w:pPr>
        <w:numPr>
          <w:ilvl w:val="0"/>
          <w:numId w:val="1"/>
        </w:numPr>
        <w:shd w:val="clear" w:color="auto" w:fill="FFFFFF"/>
        <w:tabs>
          <w:tab w:val="num" w:pos="360"/>
        </w:tabs>
        <w:autoSpaceDE w:val="0"/>
        <w:autoSpaceDN w:val="0"/>
        <w:adjustRightInd w:val="0"/>
        <w:spacing w:before="160" w:after="120"/>
        <w:ind w:left="0" w:firstLine="0"/>
        <w:jc w:val="center"/>
        <w:rPr>
          <w:b/>
          <w:color w:val="000000"/>
        </w:rPr>
      </w:pPr>
      <w:r>
        <w:rPr>
          <w:b/>
          <w:color w:val="000000"/>
        </w:rPr>
        <w:t>ОТВЕТСТВЕННОСТЬ СТОРОН</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В случае нарушения Исполнителем конечного срока выполнения работ, указанного в заявке в соответствии с п. 2.1 Договора, Исполнитель обязан уплатить пени в размере 0,1 % от стоимости работ по </w:t>
      </w:r>
      <w:proofErr w:type="spellStart"/>
      <w:r>
        <w:rPr>
          <w:color w:val="000000"/>
        </w:rPr>
        <w:t>завке</w:t>
      </w:r>
      <w:proofErr w:type="spellEnd"/>
      <w:r>
        <w:rPr>
          <w:color w:val="000000"/>
        </w:rPr>
        <w:t xml:space="preserve"> за каждый день просрочки, но не более 10 % от стоимости Договора. В случае</w:t>
      </w:r>
      <w:proofErr w:type="gramStart"/>
      <w:r>
        <w:rPr>
          <w:color w:val="000000"/>
        </w:rPr>
        <w:t>,</w:t>
      </w:r>
      <w:proofErr w:type="gramEnd"/>
      <w:r>
        <w:rPr>
          <w:color w:val="000000"/>
        </w:rPr>
        <w:t xml:space="preserve">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Договора, письменно известив об этом Исполнителя. </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 нарушение Заказчиком условий, предусмотренных п. 4.3. настоящего Договора</w:t>
      </w:r>
      <w:proofErr w:type="gramStart"/>
      <w:r>
        <w:rPr>
          <w:color w:val="000000"/>
        </w:rPr>
        <w:t xml:space="preserve"> ,</w:t>
      </w:r>
      <w:proofErr w:type="gramEnd"/>
      <w:r>
        <w:rPr>
          <w:color w:val="000000"/>
        </w:rPr>
        <w:t xml:space="preserve"> Исполнитель вправе потребовать от Заказчика выплаты пени в размере 0,1 % от суммы задолженности за каждый день просрочки платежа, но не более 10 % от суммы неоплаченного долга.</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Выплата неустойки и возмещение убытков не освобождают Сторону, нарушившую Договор, от исполнения своих обязательств.</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proofErr w:type="gramStart"/>
      <w:r>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w:t>
      </w:r>
      <w:proofErr w:type="gramEnd"/>
      <w:r>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637651" w:rsidRDefault="00637651" w:rsidP="00637651">
      <w:pPr>
        <w:shd w:val="clear" w:color="auto" w:fill="FFFFFF"/>
        <w:tabs>
          <w:tab w:val="left" w:pos="540"/>
        </w:tabs>
        <w:autoSpaceDE w:val="0"/>
        <w:autoSpaceDN w:val="0"/>
        <w:adjustRightInd w:val="0"/>
        <w:jc w:val="both"/>
        <w:rPr>
          <w:color w:val="000000"/>
        </w:rPr>
      </w:pP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lastRenderedPageBreak/>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w:t>
      </w:r>
      <w:proofErr w:type="gramStart"/>
      <w:r>
        <w:rPr>
          <w:color w:val="000000"/>
        </w:rPr>
        <w:t>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Pr>
          <w:color w:val="000000"/>
        </w:rPr>
        <w:t xml:space="preserve">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1).</w:t>
      </w:r>
    </w:p>
    <w:p w:rsidR="00DA351A" w:rsidRDefault="00DA351A" w:rsidP="001A7B06">
      <w:pPr>
        <w:numPr>
          <w:ilvl w:val="1"/>
          <w:numId w:val="1"/>
        </w:numPr>
        <w:shd w:val="clear" w:color="auto" w:fill="FFFFFF"/>
        <w:tabs>
          <w:tab w:val="left" w:pos="540"/>
        </w:tabs>
        <w:autoSpaceDE w:val="0"/>
        <w:autoSpaceDN w:val="0"/>
        <w:adjustRightInd w:val="0"/>
        <w:spacing w:after="120"/>
        <w:ind w:left="0" w:firstLine="0"/>
        <w:jc w:val="both"/>
        <w:rPr>
          <w:color w:val="000000"/>
        </w:rPr>
      </w:pPr>
      <w:r>
        <w:rPr>
          <w:color w:val="000000"/>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w:t>
      </w:r>
    </w:p>
    <w:p w:rsidR="00DA351A" w:rsidRDefault="00DA351A" w:rsidP="005E0FE1">
      <w:pPr>
        <w:numPr>
          <w:ilvl w:val="0"/>
          <w:numId w:val="1"/>
        </w:numPr>
        <w:shd w:val="clear" w:color="auto" w:fill="FFFFFF"/>
        <w:tabs>
          <w:tab w:val="num" w:pos="360"/>
        </w:tabs>
        <w:autoSpaceDE w:val="0"/>
        <w:autoSpaceDN w:val="0"/>
        <w:adjustRightInd w:val="0"/>
        <w:spacing w:before="120" w:after="120"/>
        <w:ind w:left="0" w:firstLine="0"/>
        <w:jc w:val="center"/>
        <w:rPr>
          <w:b/>
          <w:color w:val="000000"/>
        </w:rPr>
      </w:pPr>
      <w:r>
        <w:rPr>
          <w:b/>
          <w:color w:val="000000"/>
        </w:rPr>
        <w:t>КОНФИДЕНЦИАЛЬНОСТЬ ПОЛУЧЕННОЙ СТОРОНАМИ ИНФОРМАЦИИ</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DA351A" w:rsidRDefault="00DA351A" w:rsidP="001A7B06">
      <w:pPr>
        <w:numPr>
          <w:ilvl w:val="1"/>
          <w:numId w:val="1"/>
        </w:numPr>
        <w:shd w:val="clear" w:color="auto" w:fill="FFFFFF"/>
        <w:tabs>
          <w:tab w:val="left" w:pos="540"/>
        </w:tabs>
        <w:autoSpaceDE w:val="0"/>
        <w:autoSpaceDN w:val="0"/>
        <w:adjustRightInd w:val="0"/>
        <w:spacing w:after="120"/>
        <w:ind w:left="0" w:firstLine="0"/>
        <w:jc w:val="both"/>
        <w:rPr>
          <w:color w:val="000000"/>
        </w:rPr>
      </w:pPr>
      <w:r>
        <w:rPr>
          <w:color w:val="000000"/>
        </w:rPr>
        <w:t>Сведения, касающиеся обстоятельств заключения и условий настоящего Договора, техническая, коммерческая и деловая информация, полученная в процессе 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DA351A" w:rsidRDefault="00DA351A" w:rsidP="005E0FE1">
      <w:pPr>
        <w:numPr>
          <w:ilvl w:val="0"/>
          <w:numId w:val="1"/>
        </w:numPr>
        <w:shd w:val="clear" w:color="auto" w:fill="FFFFFF"/>
        <w:tabs>
          <w:tab w:val="num" w:pos="360"/>
        </w:tabs>
        <w:autoSpaceDE w:val="0"/>
        <w:autoSpaceDN w:val="0"/>
        <w:adjustRightInd w:val="0"/>
        <w:spacing w:before="120" w:after="120"/>
        <w:ind w:left="0" w:firstLine="0"/>
        <w:jc w:val="center"/>
        <w:rPr>
          <w:b/>
          <w:color w:val="000000"/>
        </w:rPr>
      </w:pPr>
      <w:r>
        <w:rPr>
          <w:b/>
          <w:color w:val="000000"/>
        </w:rPr>
        <w:t>СРОК ДЕЙСТВИЯ ДОГОВОРА</w:t>
      </w:r>
    </w:p>
    <w:p w:rsidR="00DA351A" w:rsidRDefault="00DA351A" w:rsidP="001A7B06">
      <w:pPr>
        <w:pStyle w:val="a6"/>
        <w:numPr>
          <w:ilvl w:val="1"/>
          <w:numId w:val="1"/>
        </w:numPr>
        <w:tabs>
          <w:tab w:val="num" w:pos="567"/>
        </w:tabs>
        <w:spacing w:after="120" w:line="240" w:lineRule="auto"/>
        <w:ind w:left="0" w:firstLine="0"/>
        <w:jc w:val="both"/>
        <w:rPr>
          <w:rFonts w:ascii="Times New Roman" w:hAnsi="Times New Roman"/>
          <w:sz w:val="24"/>
          <w:szCs w:val="24"/>
        </w:rPr>
      </w:pPr>
      <w:r>
        <w:rPr>
          <w:rFonts w:ascii="Times New Roman" w:hAnsi="Times New Roman"/>
          <w:sz w:val="24"/>
          <w:szCs w:val="24"/>
        </w:rPr>
        <w:t xml:space="preserve"> Настоящий Договор вступает в силу после его подписания обеими Сторонами, и действует по </w:t>
      </w:r>
      <w:r w:rsidR="002A0577">
        <w:rPr>
          <w:rFonts w:ascii="Times New Roman" w:hAnsi="Times New Roman"/>
          <w:sz w:val="24"/>
          <w:szCs w:val="24"/>
        </w:rPr>
        <w:t>26</w:t>
      </w:r>
      <w:r>
        <w:rPr>
          <w:rFonts w:ascii="Times New Roman" w:hAnsi="Times New Roman"/>
          <w:sz w:val="24"/>
          <w:szCs w:val="24"/>
        </w:rPr>
        <w:t xml:space="preserve"> декабря 201</w:t>
      </w:r>
      <w:r w:rsidR="007F662F">
        <w:rPr>
          <w:rFonts w:ascii="Times New Roman" w:hAnsi="Times New Roman"/>
          <w:sz w:val="24"/>
          <w:szCs w:val="24"/>
        </w:rPr>
        <w:t>4</w:t>
      </w:r>
      <w:r>
        <w:rPr>
          <w:rFonts w:ascii="Times New Roman" w:hAnsi="Times New Roman"/>
          <w:sz w:val="24"/>
          <w:szCs w:val="24"/>
        </w:rPr>
        <w:t>г., а в части взаимных обязательств - до полного их исполнения Сторонами.</w:t>
      </w:r>
    </w:p>
    <w:p w:rsidR="00DA351A" w:rsidRDefault="00DA351A" w:rsidP="005E0FE1">
      <w:pPr>
        <w:numPr>
          <w:ilvl w:val="0"/>
          <w:numId w:val="1"/>
        </w:numPr>
        <w:shd w:val="clear" w:color="auto" w:fill="FFFFFF"/>
        <w:tabs>
          <w:tab w:val="num" w:pos="360"/>
        </w:tabs>
        <w:autoSpaceDE w:val="0"/>
        <w:autoSpaceDN w:val="0"/>
        <w:adjustRightInd w:val="0"/>
        <w:spacing w:before="120" w:after="120"/>
        <w:ind w:left="0" w:firstLine="0"/>
        <w:jc w:val="center"/>
        <w:rPr>
          <w:b/>
          <w:color w:val="000000"/>
        </w:rPr>
      </w:pPr>
      <w:r>
        <w:rPr>
          <w:b/>
          <w:color w:val="000000"/>
        </w:rPr>
        <w:t>РАЗРЕШЕНИЕ СПОРОВ</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Все споры или разногласия, возникающие между Сторонами по настоящему Договору или в связи с ним, разрешаются путем переговоров. </w:t>
      </w:r>
    </w:p>
    <w:p w:rsidR="002A0577" w:rsidRPr="002A0577" w:rsidRDefault="00DA351A" w:rsidP="001A7B06">
      <w:pPr>
        <w:numPr>
          <w:ilvl w:val="1"/>
          <w:numId w:val="1"/>
        </w:numPr>
        <w:shd w:val="clear" w:color="auto" w:fill="FFFFFF"/>
        <w:tabs>
          <w:tab w:val="left" w:pos="540"/>
        </w:tabs>
        <w:autoSpaceDE w:val="0"/>
        <w:autoSpaceDN w:val="0"/>
        <w:adjustRightInd w:val="0"/>
        <w:spacing w:after="120"/>
        <w:ind w:left="0" w:firstLine="0"/>
        <w:jc w:val="both"/>
        <w:rPr>
          <w:color w:val="000000"/>
        </w:rPr>
      </w:pPr>
      <w:r w:rsidRPr="002A0577">
        <w:rPr>
          <w:color w:val="000000"/>
        </w:rPr>
        <w:t>В случае невозможности разрешения разногласий путем переговоров они подлежат рассмотрению в Арбитражном суде Мурманской области.</w:t>
      </w:r>
    </w:p>
    <w:p w:rsidR="00DA351A" w:rsidRDefault="00DA351A" w:rsidP="005E0FE1">
      <w:pPr>
        <w:numPr>
          <w:ilvl w:val="0"/>
          <w:numId w:val="1"/>
        </w:numPr>
        <w:shd w:val="clear" w:color="auto" w:fill="FFFFFF"/>
        <w:tabs>
          <w:tab w:val="num" w:pos="360"/>
        </w:tabs>
        <w:autoSpaceDE w:val="0"/>
        <w:autoSpaceDN w:val="0"/>
        <w:adjustRightInd w:val="0"/>
        <w:spacing w:before="120" w:after="120"/>
        <w:ind w:left="0" w:firstLine="0"/>
        <w:jc w:val="center"/>
        <w:rPr>
          <w:b/>
          <w:color w:val="000000"/>
        </w:rPr>
      </w:pPr>
      <w:r>
        <w:rPr>
          <w:b/>
          <w:color w:val="000000"/>
        </w:rPr>
        <w:t>ЗАКЛЮЧИТЕЛЬНЫЕ ПОЛОЖЕНИЯ</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DA351A" w:rsidRDefault="00DA351A" w:rsidP="00DA351A">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Любые изменения и дополнения к настоящему Договору, за исключением случаев, прямо предусмотренных настоящим Договором или действующим законодательством РФ, действительны при условии, если они оформлены путем подписания Сторонами дополнительного соглашения к Договору.</w:t>
      </w:r>
    </w:p>
    <w:p w:rsidR="00E96CC0" w:rsidRDefault="00E96CC0" w:rsidP="00E96CC0">
      <w:pPr>
        <w:shd w:val="clear" w:color="auto" w:fill="FFFFFF"/>
        <w:tabs>
          <w:tab w:val="left" w:pos="540"/>
        </w:tabs>
        <w:autoSpaceDE w:val="0"/>
        <w:autoSpaceDN w:val="0"/>
        <w:adjustRightInd w:val="0"/>
        <w:jc w:val="both"/>
        <w:rPr>
          <w:color w:val="000000"/>
        </w:rPr>
      </w:pPr>
    </w:p>
    <w:p w:rsidR="00E96CC0" w:rsidRDefault="00E96CC0" w:rsidP="00E96CC0">
      <w:pPr>
        <w:shd w:val="clear" w:color="auto" w:fill="FFFFFF"/>
        <w:tabs>
          <w:tab w:val="left" w:pos="540"/>
        </w:tabs>
        <w:autoSpaceDE w:val="0"/>
        <w:autoSpaceDN w:val="0"/>
        <w:adjustRightInd w:val="0"/>
        <w:jc w:val="both"/>
        <w:rPr>
          <w:color w:val="000000"/>
        </w:rPr>
      </w:pPr>
    </w:p>
    <w:p w:rsidR="00DA351A" w:rsidRDefault="00DA351A" w:rsidP="00E96CC0">
      <w:pPr>
        <w:shd w:val="clear" w:color="auto" w:fill="FFFFFF"/>
        <w:tabs>
          <w:tab w:val="left" w:pos="540"/>
        </w:tabs>
        <w:autoSpaceDE w:val="0"/>
        <w:autoSpaceDN w:val="0"/>
        <w:adjustRightInd w:val="0"/>
        <w:jc w:val="both"/>
        <w:rPr>
          <w:color w:val="000000"/>
        </w:rPr>
      </w:pPr>
      <w:r>
        <w:rPr>
          <w:color w:val="000000"/>
        </w:rPr>
        <w:lastRenderedPageBreak/>
        <w:t>Факсимильное воспроизведение документов имеет юридическую силу при условии последующего предоставления их оригиналов.</w:t>
      </w:r>
    </w:p>
    <w:p w:rsidR="00DA351A" w:rsidRDefault="00DA351A" w:rsidP="00637651">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Заказчика или Исполнителя без права передоверия. 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ее противоположной Стороной.</w:t>
      </w:r>
    </w:p>
    <w:p w:rsidR="00DA351A" w:rsidRDefault="00DA351A" w:rsidP="00637651">
      <w:pPr>
        <w:numPr>
          <w:ilvl w:val="1"/>
          <w:numId w:val="1"/>
        </w:numPr>
        <w:shd w:val="clear" w:color="auto" w:fill="FFFFFF"/>
        <w:tabs>
          <w:tab w:val="left" w:pos="540"/>
        </w:tabs>
        <w:autoSpaceDE w:val="0"/>
        <w:autoSpaceDN w:val="0"/>
        <w:adjustRightInd w:val="0"/>
        <w:ind w:left="0" w:firstLine="0"/>
        <w:jc w:val="both"/>
        <w:rPr>
          <w:color w:val="000000"/>
        </w:rPr>
      </w:pPr>
      <w:proofErr w:type="gramStart"/>
      <w:r>
        <w:rPr>
          <w:color w:val="000000"/>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DA351A" w:rsidRDefault="00DA351A" w:rsidP="00637651">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 электронной почты Заказчика </w:t>
      </w:r>
      <w:proofErr w:type="spellStart"/>
      <w:r>
        <w:rPr>
          <w:color w:val="000000"/>
        </w:rPr>
        <w:t>general@rosatomflot.ru</w:t>
      </w:r>
      <w:proofErr w:type="spellEnd"/>
      <w:r>
        <w:rPr>
          <w:color w:val="000000"/>
        </w:rPr>
        <w:t>, (далее – Сведения) являются полными, точными и достоверными.</w:t>
      </w:r>
    </w:p>
    <w:p w:rsidR="00DA351A" w:rsidRDefault="00DA351A" w:rsidP="00637651">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При изменении Сведений </w:t>
      </w:r>
      <w:r>
        <w:rPr>
          <w:rFonts w:ascii="Times New Roman" w:hAnsi="Times New Roman" w:cs="Times New Roman"/>
          <w:color w:val="000000"/>
          <w:sz w:val="24"/>
          <w:szCs w:val="24"/>
        </w:rPr>
        <w:t>Исполнитель</w:t>
      </w:r>
      <w:r>
        <w:rPr>
          <w:color w:val="000000"/>
        </w:rPr>
        <w:t xml:space="preserve"> </w:t>
      </w:r>
      <w:r>
        <w:rPr>
          <w:rFonts w:ascii="Times New Roman" w:hAnsi="Times New Roman" w:cs="Times New Roman"/>
          <w:sz w:val="24"/>
          <w:szCs w:val="24"/>
        </w:rPr>
        <w:t>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DA351A" w:rsidRDefault="00DA351A" w:rsidP="00637651">
      <w:pPr>
        <w:pStyle w:val="a3"/>
        <w:ind w:firstLine="567"/>
        <w:jc w:val="both"/>
        <w:rPr>
          <w:rFonts w:ascii="Times New Roman" w:hAnsi="Times New Roman" w:cs="Times New Roman"/>
          <w:sz w:val="24"/>
          <w:szCs w:val="24"/>
        </w:rPr>
      </w:pPr>
      <w:proofErr w:type="gramStart"/>
      <w:r>
        <w:rPr>
          <w:rFonts w:ascii="Times New Roman"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4"/>
          <w:szCs w:val="24"/>
        </w:rPr>
        <w:t xml:space="preserve"> </w:t>
      </w:r>
      <w:r>
        <w:rPr>
          <w:rFonts w:ascii="Times New Roman" w:hAnsi="Times New Roman" w:cs="Times New Roman"/>
          <w:color w:val="000000"/>
          <w:sz w:val="24"/>
          <w:szCs w:val="24"/>
        </w:rPr>
        <w:t>Исполнитель</w:t>
      </w:r>
      <w:r>
        <w:rPr>
          <w:color w:val="000000"/>
        </w:rPr>
        <w:t xml:space="preserve"> </w:t>
      </w:r>
      <w:r>
        <w:rPr>
          <w:rFonts w:ascii="Times New Roman" w:hAnsi="Times New Roman" w:cs="Times New Roman"/>
          <w:sz w:val="24"/>
          <w:szCs w:val="24"/>
        </w:rPr>
        <w:t>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DA351A" w:rsidRDefault="00DA351A" w:rsidP="00637651">
      <w:pPr>
        <w:pStyle w:val="a3"/>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Исполнитель </w:t>
      </w:r>
      <w:r>
        <w:rPr>
          <w:rFonts w:ascii="Times New Roman" w:hAnsi="Times New Roman" w:cs="Times New Roman"/>
          <w:sz w:val="24"/>
          <w:szCs w:val="24"/>
        </w:rPr>
        <w:t>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351A" w:rsidRDefault="00DA351A" w:rsidP="00637651">
      <w:pPr>
        <w:pStyle w:val="a3"/>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hAnsi="Times New Roman" w:cs="Times New Roman"/>
          <w:color w:val="000000"/>
          <w:sz w:val="24"/>
          <w:szCs w:val="24"/>
        </w:rPr>
        <w:t>Исполнителю</w:t>
      </w:r>
      <w:r>
        <w:rPr>
          <w:color w:val="000000"/>
        </w:rPr>
        <w:t xml:space="preserve"> </w:t>
      </w:r>
      <w:r>
        <w:rPr>
          <w:rFonts w:ascii="Times New Roman" w:hAnsi="Times New Roman" w:cs="Times New Roman"/>
          <w:sz w:val="24"/>
          <w:szCs w:val="24"/>
        </w:rPr>
        <w:t>требования о возмещении убытков, причиненных прекращением Договора.</w:t>
      </w:r>
      <w:proofErr w:type="gramEnd"/>
      <w:r>
        <w:rPr>
          <w:rFonts w:ascii="Times New Roman" w:hAnsi="Times New Roman" w:cs="Times New Roman"/>
          <w:sz w:val="24"/>
          <w:szCs w:val="24"/>
        </w:rPr>
        <w:t xml:space="preserve"> Договор считается расторгнутым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w:t>
      </w:r>
      <w:r>
        <w:rPr>
          <w:rFonts w:ascii="Times New Roman" w:hAnsi="Times New Roman" w:cs="Times New Roman"/>
          <w:color w:val="000000"/>
          <w:sz w:val="24"/>
          <w:szCs w:val="24"/>
        </w:rPr>
        <w:t>Исполнителем</w:t>
      </w:r>
      <w:r>
        <w:rPr>
          <w:color w:val="000000"/>
        </w:rPr>
        <w:t xml:space="preserve"> </w:t>
      </w:r>
      <w:r>
        <w:rPr>
          <w:rFonts w:ascii="Times New Roman" w:hAnsi="Times New Roman" w:cs="Times New Roman"/>
          <w:sz w:val="24"/>
          <w:szCs w:val="24"/>
        </w:rPr>
        <w:t>соответствующего письменного уведомления Заказчика, если более поздняя дата не будет установлена в уведомлении.</w:t>
      </w:r>
    </w:p>
    <w:p w:rsidR="00DA351A" w:rsidRDefault="00DA351A" w:rsidP="00637651">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DA351A" w:rsidRDefault="00DA351A" w:rsidP="00637651">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Настоящий Договор составлен в двух экземплярах, имеющих одинаковую юридическую силу, по одному экземпляру для каждой из Сторон.</w:t>
      </w:r>
    </w:p>
    <w:p w:rsidR="000814D9" w:rsidRPr="000814D9" w:rsidRDefault="000814D9" w:rsidP="00637651">
      <w:pPr>
        <w:pStyle w:val="a6"/>
        <w:numPr>
          <w:ilvl w:val="1"/>
          <w:numId w:val="1"/>
        </w:numPr>
        <w:tabs>
          <w:tab w:val="clear" w:pos="1018"/>
        </w:tabs>
        <w:suppressAutoHyphens/>
        <w:spacing w:after="0" w:line="240" w:lineRule="auto"/>
        <w:ind w:left="0" w:firstLine="0"/>
        <w:jc w:val="both"/>
        <w:rPr>
          <w:rFonts w:ascii="Times New Roman" w:hAnsi="Times New Roman"/>
          <w:sz w:val="24"/>
          <w:szCs w:val="24"/>
        </w:rPr>
      </w:pPr>
      <w:r w:rsidRPr="000814D9">
        <w:rPr>
          <w:rFonts w:ascii="Times New Roman" w:hAnsi="Times New Roman"/>
          <w:sz w:val="24"/>
          <w:szCs w:val="24"/>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0814D9" w:rsidRPr="000814D9" w:rsidRDefault="00C41F16" w:rsidP="00637651">
      <w:pPr>
        <w:tabs>
          <w:tab w:val="left" w:pos="709"/>
          <w:tab w:val="left" w:pos="1418"/>
        </w:tabs>
        <w:jc w:val="both"/>
      </w:pPr>
      <w:r>
        <w:t xml:space="preserve">11.10. </w:t>
      </w:r>
      <w:r w:rsidR="000814D9" w:rsidRPr="000814D9">
        <w:t xml:space="preserve">Подписанием настоящего договора, Поставщик гарантирует, </w:t>
      </w:r>
      <w:bookmarkStart w:id="0" w:name="_Ref357679270"/>
      <w:bookmarkStart w:id="1" w:name="_Ref358050951"/>
      <w:r w:rsidR="000814D9" w:rsidRPr="000814D9">
        <w:t xml:space="preserve">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w:t>
      </w:r>
      <w:r w:rsidR="000814D9" w:rsidRPr="000814D9">
        <w:lastRenderedPageBreak/>
        <w:t>по данным бухгалтерской (финансовой) отчетности за истекший период (год, квартал/полугодие/9 месяцев текущего года)</w:t>
      </w:r>
      <w:bookmarkEnd w:id="0"/>
      <w:r w:rsidR="000814D9" w:rsidRPr="000814D9">
        <w:t>.</w:t>
      </w:r>
      <w:bookmarkEnd w:id="1"/>
    </w:p>
    <w:p w:rsidR="000814D9" w:rsidRPr="000814D9" w:rsidRDefault="00C41F16" w:rsidP="00C41F16">
      <w:pPr>
        <w:tabs>
          <w:tab w:val="num" w:pos="1713"/>
        </w:tabs>
        <w:jc w:val="both"/>
      </w:pPr>
      <w:r>
        <w:t>11</w:t>
      </w:r>
      <w:r w:rsidR="000814D9" w:rsidRPr="000814D9">
        <w:t>.1</w:t>
      </w:r>
      <w:r>
        <w:t>1</w:t>
      </w:r>
      <w:r w:rsidR="000814D9" w:rsidRPr="000814D9">
        <w:t xml:space="preserve">. Поставщик обязуется в срок не позднее 15 (пятнадцати) дней </w:t>
      </w:r>
      <w:proofErr w:type="gramStart"/>
      <w:r w:rsidR="000814D9" w:rsidRPr="000814D9">
        <w:t>с даты заключения</w:t>
      </w:r>
      <w:proofErr w:type="gramEnd"/>
      <w:r w:rsidR="000814D9" w:rsidRPr="000814D9">
        <w:t xml:space="preserve"> договора, представить Покупателю документы, подтверждающие соответствие требованию пункта </w:t>
      </w:r>
      <w:r w:rsidR="000814D9">
        <w:t>11</w:t>
      </w:r>
      <w:r w:rsidR="000814D9" w:rsidRPr="000814D9">
        <w:t>.1</w:t>
      </w:r>
      <w:r w:rsidR="000814D9">
        <w:t>0</w:t>
      </w:r>
      <w:r w:rsidR="000814D9" w:rsidRPr="000814D9">
        <w:t>. настоящего договора, а именно:</w:t>
      </w:r>
    </w:p>
    <w:p w:rsidR="000814D9" w:rsidRPr="000814D9" w:rsidRDefault="000814D9" w:rsidP="00C41F16">
      <w:pPr>
        <w:numPr>
          <w:ilvl w:val="0"/>
          <w:numId w:val="8"/>
        </w:numPr>
        <w:ind w:left="0" w:firstLine="0"/>
        <w:jc w:val="both"/>
      </w:pPr>
      <w:r w:rsidRPr="000814D9">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814D9" w:rsidRPr="000814D9" w:rsidRDefault="000814D9" w:rsidP="00C41F16">
      <w:pPr>
        <w:tabs>
          <w:tab w:val="left" w:pos="709"/>
        </w:tabs>
        <w:jc w:val="both"/>
      </w:pPr>
      <w:r w:rsidRPr="000814D9">
        <w:t>При наличии в данной справке положений о неисполненной обязанности по уплате налогов, сборов, пеней, штрафов, дополнительно представляются:</w:t>
      </w:r>
    </w:p>
    <w:p w:rsidR="000814D9" w:rsidRPr="000814D9" w:rsidRDefault="000814D9" w:rsidP="00C41F16">
      <w:pPr>
        <w:numPr>
          <w:ilvl w:val="0"/>
          <w:numId w:val="8"/>
        </w:numPr>
        <w:tabs>
          <w:tab w:val="left" w:pos="709"/>
          <w:tab w:val="left" w:pos="1418"/>
        </w:tabs>
        <w:ind w:left="0" w:firstLine="0"/>
        <w:jc w:val="both"/>
      </w:pPr>
      <w:r w:rsidRPr="000814D9">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814D9" w:rsidRPr="000814D9" w:rsidRDefault="000814D9" w:rsidP="00C41F16">
      <w:pPr>
        <w:numPr>
          <w:ilvl w:val="0"/>
          <w:numId w:val="8"/>
        </w:numPr>
        <w:tabs>
          <w:tab w:val="left" w:pos="709"/>
          <w:tab w:val="left" w:pos="1418"/>
        </w:tabs>
        <w:ind w:left="0" w:firstLine="0"/>
        <w:jc w:val="both"/>
      </w:pPr>
      <w:r w:rsidRPr="000814D9">
        <w:t>копия бухгалтерской (финансовой) отчетности за истекший период. При этом</w:t>
      </w:r>
      <w:proofErr w:type="gramStart"/>
      <w:r w:rsidRPr="000814D9">
        <w:t>,</w:t>
      </w:r>
      <w:proofErr w:type="gramEnd"/>
      <w:r w:rsidRPr="000814D9">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814D9" w:rsidRDefault="00C41F16" w:rsidP="00C41F16">
      <w:pPr>
        <w:tabs>
          <w:tab w:val="num" w:pos="1701"/>
        </w:tabs>
        <w:jc w:val="both"/>
      </w:pPr>
      <w:bookmarkStart w:id="2" w:name="_Ref362949641"/>
      <w:r>
        <w:t>11</w:t>
      </w:r>
      <w:r w:rsidR="000814D9" w:rsidRPr="000814D9">
        <w:t>.1</w:t>
      </w:r>
      <w:r>
        <w:t>2</w:t>
      </w:r>
      <w:r w:rsidR="000814D9" w:rsidRPr="000814D9">
        <w:t>. В случае непредставления Поставщико</w:t>
      </w:r>
      <w:r w:rsidR="000F55E4">
        <w:t>м документов в соответствие с п.</w:t>
      </w:r>
      <w:r w:rsidR="000814D9" w:rsidRPr="000814D9">
        <w:t xml:space="preserve"> </w:t>
      </w:r>
      <w:r w:rsidR="000814D9">
        <w:t>11</w:t>
      </w:r>
      <w:r w:rsidR="000814D9" w:rsidRPr="000814D9">
        <w:t>.1</w:t>
      </w:r>
      <w:r w:rsidR="00D0411E">
        <w:t>1</w:t>
      </w:r>
      <w:r w:rsidR="000814D9" w:rsidRPr="000814D9">
        <w:t xml:space="preserve">.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w:t>
      </w:r>
      <w:r w:rsidR="000814D9">
        <w:t>11</w:t>
      </w:r>
      <w:r w:rsidR="000814D9" w:rsidRPr="000814D9">
        <w:t>.1</w:t>
      </w:r>
      <w:r w:rsidR="000814D9">
        <w:t>0</w:t>
      </w:r>
      <w:r w:rsidR="000814D9" w:rsidRPr="000814D9">
        <w:t>. настоящего договора, Покупатель вправе расторгнуть заключенный договор.</w:t>
      </w:r>
      <w:bookmarkEnd w:id="2"/>
    </w:p>
    <w:p w:rsidR="00DA351A" w:rsidRPr="000F55E4" w:rsidRDefault="00DA351A" w:rsidP="000F55E4">
      <w:pPr>
        <w:pStyle w:val="a6"/>
        <w:numPr>
          <w:ilvl w:val="1"/>
          <w:numId w:val="11"/>
        </w:numPr>
        <w:shd w:val="clear" w:color="auto" w:fill="FFFFFF"/>
        <w:tabs>
          <w:tab w:val="left" w:pos="540"/>
        </w:tabs>
        <w:autoSpaceDE w:val="0"/>
        <w:autoSpaceDN w:val="0"/>
        <w:adjustRightInd w:val="0"/>
        <w:spacing w:after="0"/>
        <w:ind w:hanging="742"/>
        <w:jc w:val="both"/>
        <w:rPr>
          <w:rFonts w:ascii="Times New Roman" w:hAnsi="Times New Roman"/>
          <w:color w:val="000000"/>
          <w:sz w:val="24"/>
          <w:szCs w:val="24"/>
        </w:rPr>
      </w:pPr>
      <w:r w:rsidRPr="000F55E4">
        <w:rPr>
          <w:rFonts w:ascii="Times New Roman" w:hAnsi="Times New Roman"/>
          <w:color w:val="000000"/>
          <w:sz w:val="24"/>
          <w:szCs w:val="24"/>
        </w:rPr>
        <w:t>Неотъемлемой частью настоящего Договора являются следующие приложения:</w:t>
      </w:r>
    </w:p>
    <w:p w:rsidR="00DA351A" w:rsidRDefault="00DA351A" w:rsidP="00C41F16">
      <w:pPr>
        <w:numPr>
          <w:ilvl w:val="2"/>
          <w:numId w:val="11"/>
        </w:numPr>
        <w:shd w:val="clear" w:color="auto" w:fill="FFFFFF"/>
        <w:tabs>
          <w:tab w:val="num" w:pos="876"/>
        </w:tabs>
        <w:autoSpaceDE w:val="0"/>
        <w:autoSpaceDN w:val="0"/>
        <w:adjustRightInd w:val="0"/>
        <w:ind w:left="0" w:firstLine="0"/>
        <w:jc w:val="both"/>
        <w:rPr>
          <w:color w:val="000000"/>
        </w:rPr>
      </w:pPr>
      <w:r>
        <w:rPr>
          <w:color w:val="000000"/>
        </w:rPr>
        <w:t>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1).</w:t>
      </w:r>
    </w:p>
    <w:p w:rsidR="00DA351A" w:rsidRDefault="00DA351A" w:rsidP="00C41F16">
      <w:pPr>
        <w:numPr>
          <w:ilvl w:val="2"/>
          <w:numId w:val="11"/>
        </w:numPr>
        <w:shd w:val="clear" w:color="auto" w:fill="FFFFFF"/>
        <w:tabs>
          <w:tab w:val="num" w:pos="876"/>
        </w:tabs>
        <w:autoSpaceDE w:val="0"/>
        <w:autoSpaceDN w:val="0"/>
        <w:adjustRightInd w:val="0"/>
        <w:ind w:left="0" w:firstLine="0"/>
        <w:jc w:val="both"/>
        <w:rPr>
          <w:color w:val="000000"/>
        </w:rPr>
      </w:pPr>
      <w:r>
        <w:rPr>
          <w:color w:val="000000"/>
        </w:rPr>
        <w:t>Форма анкеты по охране труда (Приложение № 2).</w:t>
      </w:r>
    </w:p>
    <w:p w:rsidR="000808FB" w:rsidRPr="002A0577" w:rsidRDefault="00DA351A" w:rsidP="000808FB">
      <w:pPr>
        <w:numPr>
          <w:ilvl w:val="2"/>
          <w:numId w:val="11"/>
        </w:numPr>
        <w:shd w:val="clear" w:color="auto" w:fill="FFFFFF"/>
        <w:tabs>
          <w:tab w:val="num" w:pos="876"/>
          <w:tab w:val="num" w:pos="3570"/>
        </w:tabs>
        <w:autoSpaceDE w:val="0"/>
        <w:autoSpaceDN w:val="0"/>
        <w:adjustRightInd w:val="0"/>
        <w:ind w:left="0" w:firstLine="0"/>
        <w:jc w:val="both"/>
        <w:rPr>
          <w:color w:val="000000"/>
        </w:rPr>
      </w:pPr>
      <w:r w:rsidRPr="002A0577">
        <w:rPr>
          <w:color w:val="000000"/>
        </w:rPr>
        <w:t>Форма заявки для сторонних организаций на оформление временных пропусков (Приложение № 3).</w:t>
      </w:r>
    </w:p>
    <w:p w:rsidR="00DA351A" w:rsidRDefault="00DA351A" w:rsidP="00C41F16">
      <w:pPr>
        <w:numPr>
          <w:ilvl w:val="2"/>
          <w:numId w:val="11"/>
        </w:numPr>
        <w:shd w:val="clear" w:color="auto" w:fill="FFFFFF"/>
        <w:tabs>
          <w:tab w:val="num" w:pos="876"/>
        </w:tabs>
        <w:autoSpaceDE w:val="0"/>
        <w:autoSpaceDN w:val="0"/>
        <w:adjustRightInd w:val="0"/>
        <w:ind w:left="0" w:firstLine="0"/>
        <w:jc w:val="both"/>
        <w:rPr>
          <w:color w:val="000000"/>
        </w:rPr>
      </w:pPr>
      <w:r>
        <w:rPr>
          <w:color w:val="000000"/>
        </w:rPr>
        <w:t>Форма анкеты для оформления временных пропусков (Приложение № 4).</w:t>
      </w:r>
    </w:p>
    <w:p w:rsidR="00DA351A" w:rsidRDefault="00DC5AE2" w:rsidP="001A7B06">
      <w:pPr>
        <w:numPr>
          <w:ilvl w:val="2"/>
          <w:numId w:val="11"/>
        </w:numPr>
        <w:shd w:val="clear" w:color="auto" w:fill="FFFFFF"/>
        <w:tabs>
          <w:tab w:val="num" w:pos="876"/>
        </w:tabs>
        <w:autoSpaceDE w:val="0"/>
        <w:autoSpaceDN w:val="0"/>
        <w:adjustRightInd w:val="0"/>
        <w:spacing w:after="120"/>
        <w:ind w:left="0" w:firstLine="0"/>
        <w:jc w:val="both"/>
        <w:rPr>
          <w:color w:val="000000"/>
        </w:rPr>
      </w:pPr>
      <w:r>
        <w:rPr>
          <w:color w:val="000000"/>
        </w:rPr>
        <w:t>Тарифы на оказание услуг</w:t>
      </w:r>
      <w:r w:rsidR="00DA351A">
        <w:rPr>
          <w:color w:val="000000"/>
        </w:rPr>
        <w:t xml:space="preserve"> (Приложение № 5).</w:t>
      </w:r>
    </w:p>
    <w:p w:rsidR="00DA351A" w:rsidRPr="008F7ED4" w:rsidRDefault="00DA351A" w:rsidP="005E0FE1">
      <w:pPr>
        <w:pStyle w:val="a6"/>
        <w:numPr>
          <w:ilvl w:val="0"/>
          <w:numId w:val="11"/>
        </w:numPr>
        <w:shd w:val="clear" w:color="auto" w:fill="FFFFFF"/>
        <w:autoSpaceDE w:val="0"/>
        <w:autoSpaceDN w:val="0"/>
        <w:adjustRightInd w:val="0"/>
        <w:spacing w:before="120" w:after="120"/>
        <w:jc w:val="center"/>
        <w:rPr>
          <w:rFonts w:ascii="Times New Roman" w:hAnsi="Times New Roman"/>
          <w:b/>
          <w:sz w:val="24"/>
          <w:szCs w:val="24"/>
        </w:rPr>
      </w:pPr>
      <w:r w:rsidRPr="008F7ED4">
        <w:rPr>
          <w:rFonts w:ascii="Times New Roman" w:hAnsi="Times New Roman"/>
          <w:b/>
          <w:color w:val="000000"/>
          <w:sz w:val="24"/>
          <w:szCs w:val="24"/>
        </w:rPr>
        <w:t>АДРЕСА, БАНКОВСКИЕ РЕКВИЗИТЫ И ПОДПИСИ СТОРОН</w:t>
      </w:r>
    </w:p>
    <w:tbl>
      <w:tblPr>
        <w:tblW w:w="93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2"/>
        <w:gridCol w:w="4529"/>
      </w:tblGrid>
      <w:tr w:rsidR="00DA351A" w:rsidTr="00DA351A">
        <w:trPr>
          <w:trHeight w:val="4896"/>
        </w:trPr>
        <w:tc>
          <w:tcPr>
            <w:tcW w:w="4812" w:type="dxa"/>
            <w:tcBorders>
              <w:top w:val="single" w:sz="4" w:space="0" w:color="auto"/>
              <w:left w:val="single" w:sz="4" w:space="0" w:color="auto"/>
              <w:bottom w:val="single" w:sz="4" w:space="0" w:color="auto"/>
              <w:right w:val="single" w:sz="4" w:space="0" w:color="auto"/>
            </w:tcBorders>
          </w:tcPr>
          <w:p w:rsidR="00DA351A" w:rsidRDefault="00DA351A" w:rsidP="008F7ED4">
            <w:pPr>
              <w:pStyle w:val="1"/>
              <w:spacing w:line="276" w:lineRule="auto"/>
              <w:ind w:left="0"/>
              <w:jc w:val="center"/>
              <w:rPr>
                <w:b/>
                <w:sz w:val="24"/>
                <w:szCs w:val="24"/>
                <w:lang w:eastAsia="en-US"/>
              </w:rPr>
            </w:pPr>
            <w:r>
              <w:rPr>
                <w:b/>
                <w:sz w:val="24"/>
                <w:szCs w:val="24"/>
                <w:lang w:eastAsia="en-US"/>
              </w:rPr>
              <w:t>ЗАКАЗЧИК</w:t>
            </w:r>
          </w:p>
          <w:p w:rsidR="00DA351A" w:rsidRDefault="00DA351A">
            <w:pPr>
              <w:pStyle w:val="1"/>
              <w:spacing w:line="276" w:lineRule="auto"/>
              <w:ind w:left="0"/>
              <w:rPr>
                <w:b/>
                <w:sz w:val="24"/>
                <w:szCs w:val="24"/>
                <w:lang w:eastAsia="en-US"/>
              </w:rPr>
            </w:pPr>
          </w:p>
          <w:p w:rsidR="00DA351A" w:rsidRDefault="00DA351A">
            <w:pPr>
              <w:pStyle w:val="1"/>
              <w:spacing w:line="276" w:lineRule="auto"/>
              <w:ind w:left="0"/>
              <w:rPr>
                <w:sz w:val="24"/>
                <w:szCs w:val="24"/>
                <w:lang w:eastAsia="en-US"/>
              </w:rPr>
            </w:pPr>
            <w:r>
              <w:rPr>
                <w:sz w:val="24"/>
                <w:szCs w:val="24"/>
                <w:lang w:eastAsia="en-US"/>
              </w:rPr>
              <w:t>ФГУП «Атомфлот»</w:t>
            </w:r>
          </w:p>
          <w:p w:rsidR="00DA351A" w:rsidRDefault="00DA351A">
            <w:pPr>
              <w:pStyle w:val="1"/>
              <w:spacing w:line="276" w:lineRule="auto"/>
              <w:ind w:left="0"/>
              <w:rPr>
                <w:sz w:val="24"/>
                <w:szCs w:val="24"/>
                <w:lang w:eastAsia="en-US"/>
              </w:rPr>
            </w:pPr>
            <w:r>
              <w:rPr>
                <w:sz w:val="24"/>
                <w:szCs w:val="24"/>
                <w:lang w:eastAsia="en-US"/>
              </w:rPr>
              <w:t>183017, г. Мурманск-17</w:t>
            </w:r>
          </w:p>
          <w:p w:rsidR="00DA351A" w:rsidRDefault="00DA351A">
            <w:pPr>
              <w:pStyle w:val="1"/>
              <w:spacing w:line="276" w:lineRule="auto"/>
              <w:ind w:left="0"/>
              <w:rPr>
                <w:sz w:val="24"/>
                <w:szCs w:val="24"/>
                <w:lang w:eastAsia="en-US"/>
              </w:rPr>
            </w:pPr>
            <w:r>
              <w:rPr>
                <w:sz w:val="24"/>
                <w:szCs w:val="24"/>
                <w:lang w:eastAsia="en-US"/>
              </w:rPr>
              <w:t>Банковские реквизиты:</w:t>
            </w:r>
          </w:p>
          <w:p w:rsidR="00DA351A" w:rsidRDefault="00DA351A">
            <w:pPr>
              <w:pStyle w:val="1"/>
              <w:spacing w:line="276" w:lineRule="auto"/>
              <w:ind w:left="0"/>
              <w:rPr>
                <w:sz w:val="24"/>
                <w:szCs w:val="24"/>
                <w:lang w:eastAsia="en-US"/>
              </w:rPr>
            </w:pPr>
            <w:r>
              <w:rPr>
                <w:sz w:val="24"/>
                <w:szCs w:val="24"/>
                <w:lang w:eastAsia="en-US"/>
              </w:rPr>
              <w:t>ИНН/КПП 5192110268/519950001</w:t>
            </w:r>
          </w:p>
          <w:p w:rsidR="00DA351A" w:rsidRDefault="00DA351A">
            <w:pPr>
              <w:pStyle w:val="1"/>
              <w:spacing w:line="276" w:lineRule="auto"/>
              <w:ind w:left="0"/>
              <w:rPr>
                <w:sz w:val="24"/>
                <w:szCs w:val="24"/>
                <w:lang w:eastAsia="en-US"/>
              </w:rPr>
            </w:pPr>
            <w:r>
              <w:rPr>
                <w:sz w:val="24"/>
                <w:szCs w:val="24"/>
                <w:lang w:eastAsia="en-US"/>
              </w:rPr>
              <w:t>ОГРН: 1025100864117</w:t>
            </w:r>
          </w:p>
          <w:p w:rsidR="00DA351A" w:rsidRDefault="00DA351A">
            <w:pPr>
              <w:pStyle w:val="1"/>
              <w:spacing w:line="276" w:lineRule="auto"/>
              <w:ind w:left="0"/>
              <w:rPr>
                <w:sz w:val="24"/>
                <w:szCs w:val="24"/>
                <w:lang w:eastAsia="en-US"/>
              </w:rPr>
            </w:pPr>
            <w:proofErr w:type="spellStart"/>
            <w:proofErr w:type="gramStart"/>
            <w:r>
              <w:rPr>
                <w:sz w:val="24"/>
                <w:szCs w:val="24"/>
                <w:lang w:eastAsia="en-US"/>
              </w:rPr>
              <w:t>р</w:t>
            </w:r>
            <w:proofErr w:type="spellEnd"/>
            <w:proofErr w:type="gramEnd"/>
            <w:r>
              <w:rPr>
                <w:sz w:val="24"/>
                <w:szCs w:val="24"/>
                <w:lang w:eastAsia="en-US"/>
              </w:rPr>
              <w:t>/с 40502810841000170001</w:t>
            </w:r>
          </w:p>
          <w:p w:rsidR="00DA351A" w:rsidRDefault="00DA351A">
            <w:pPr>
              <w:pStyle w:val="1"/>
              <w:spacing w:line="276" w:lineRule="auto"/>
              <w:ind w:left="0"/>
              <w:rPr>
                <w:sz w:val="24"/>
                <w:szCs w:val="24"/>
                <w:lang w:eastAsia="en-US"/>
              </w:rPr>
            </w:pPr>
            <w:r>
              <w:rPr>
                <w:sz w:val="24"/>
                <w:szCs w:val="24"/>
                <w:lang w:eastAsia="en-US"/>
              </w:rPr>
              <w:t xml:space="preserve">Банк: ОТДЕЛЕНИЕ №8627 СБЕРБАНКА </w:t>
            </w:r>
          </w:p>
          <w:p w:rsidR="00DA351A" w:rsidRDefault="00DA351A">
            <w:pPr>
              <w:pStyle w:val="1"/>
              <w:spacing w:line="276" w:lineRule="auto"/>
              <w:ind w:left="0"/>
              <w:rPr>
                <w:sz w:val="24"/>
                <w:szCs w:val="24"/>
                <w:lang w:eastAsia="en-US"/>
              </w:rPr>
            </w:pPr>
            <w:r>
              <w:rPr>
                <w:sz w:val="24"/>
                <w:szCs w:val="24"/>
                <w:lang w:eastAsia="en-US"/>
              </w:rPr>
              <w:t>РОССИИ Г.МУРМАНСК</w:t>
            </w:r>
          </w:p>
          <w:p w:rsidR="00DA351A" w:rsidRDefault="00DA351A">
            <w:pPr>
              <w:pStyle w:val="1"/>
              <w:spacing w:line="276" w:lineRule="auto"/>
              <w:ind w:left="0"/>
              <w:rPr>
                <w:sz w:val="24"/>
                <w:szCs w:val="24"/>
                <w:lang w:eastAsia="en-US"/>
              </w:rPr>
            </w:pPr>
            <w:r>
              <w:rPr>
                <w:sz w:val="24"/>
                <w:szCs w:val="24"/>
                <w:lang w:eastAsia="en-US"/>
              </w:rPr>
              <w:t>Корр./с 30101810300000000615</w:t>
            </w:r>
          </w:p>
          <w:p w:rsidR="00DA351A" w:rsidRDefault="00DA351A">
            <w:pPr>
              <w:pStyle w:val="1"/>
              <w:spacing w:line="276" w:lineRule="auto"/>
              <w:ind w:left="0"/>
              <w:rPr>
                <w:sz w:val="24"/>
                <w:szCs w:val="24"/>
                <w:lang w:eastAsia="en-US"/>
              </w:rPr>
            </w:pPr>
            <w:r>
              <w:rPr>
                <w:sz w:val="24"/>
                <w:szCs w:val="24"/>
                <w:lang w:eastAsia="en-US"/>
              </w:rPr>
              <w:t>БИК 044 705 615</w:t>
            </w:r>
          </w:p>
          <w:p w:rsidR="00DA351A" w:rsidRDefault="00DA351A">
            <w:pPr>
              <w:pStyle w:val="1"/>
              <w:spacing w:line="276" w:lineRule="auto"/>
              <w:ind w:left="0"/>
              <w:rPr>
                <w:sz w:val="24"/>
                <w:szCs w:val="24"/>
                <w:lang w:eastAsia="en-US"/>
              </w:rPr>
            </w:pPr>
          </w:p>
          <w:p w:rsidR="00DA351A" w:rsidRDefault="00DA351A">
            <w:pPr>
              <w:pStyle w:val="1"/>
              <w:spacing w:line="276" w:lineRule="auto"/>
              <w:ind w:left="0"/>
              <w:rPr>
                <w:sz w:val="24"/>
                <w:szCs w:val="24"/>
                <w:lang w:eastAsia="en-US"/>
              </w:rPr>
            </w:pPr>
            <w:r>
              <w:rPr>
                <w:sz w:val="24"/>
                <w:szCs w:val="24"/>
                <w:lang w:eastAsia="en-US"/>
              </w:rPr>
              <w:t>Генеральный директор ФГУП «Атомфлот»</w:t>
            </w:r>
          </w:p>
          <w:p w:rsidR="00DA351A" w:rsidRDefault="00DA351A">
            <w:pPr>
              <w:pStyle w:val="1"/>
              <w:spacing w:line="276" w:lineRule="auto"/>
              <w:ind w:left="0"/>
              <w:rPr>
                <w:sz w:val="24"/>
                <w:szCs w:val="24"/>
                <w:lang w:eastAsia="en-US"/>
              </w:rPr>
            </w:pPr>
          </w:p>
          <w:p w:rsidR="00DA351A" w:rsidRDefault="00DA351A">
            <w:pPr>
              <w:pStyle w:val="1"/>
              <w:spacing w:line="276" w:lineRule="auto"/>
              <w:ind w:left="0"/>
              <w:rPr>
                <w:sz w:val="24"/>
                <w:szCs w:val="24"/>
                <w:lang w:eastAsia="en-US"/>
              </w:rPr>
            </w:pPr>
            <w:r>
              <w:rPr>
                <w:sz w:val="24"/>
                <w:szCs w:val="24"/>
                <w:lang w:eastAsia="en-US"/>
              </w:rPr>
              <w:t>___________________ В.В. Рукша</w:t>
            </w:r>
          </w:p>
          <w:p w:rsidR="00DA351A" w:rsidRDefault="00DA351A">
            <w:pPr>
              <w:pStyle w:val="1"/>
              <w:spacing w:line="276" w:lineRule="auto"/>
              <w:ind w:left="0"/>
              <w:rPr>
                <w:sz w:val="24"/>
                <w:szCs w:val="24"/>
                <w:lang w:eastAsia="en-US"/>
              </w:rPr>
            </w:pPr>
          </w:p>
          <w:p w:rsidR="00DA351A" w:rsidRDefault="00DA351A">
            <w:pPr>
              <w:pStyle w:val="1"/>
              <w:spacing w:line="276" w:lineRule="auto"/>
              <w:ind w:left="0"/>
              <w:rPr>
                <w:b/>
                <w:sz w:val="24"/>
                <w:szCs w:val="24"/>
                <w:lang w:eastAsia="en-US"/>
              </w:rPr>
            </w:pPr>
            <w:r>
              <w:rPr>
                <w:sz w:val="24"/>
                <w:szCs w:val="24"/>
                <w:lang w:eastAsia="en-US"/>
              </w:rPr>
              <w:t>М.П.</w:t>
            </w:r>
          </w:p>
        </w:tc>
        <w:tc>
          <w:tcPr>
            <w:tcW w:w="4529" w:type="dxa"/>
            <w:tcBorders>
              <w:top w:val="single" w:sz="4" w:space="0" w:color="auto"/>
              <w:left w:val="single" w:sz="4" w:space="0" w:color="auto"/>
              <w:bottom w:val="single" w:sz="4" w:space="0" w:color="auto"/>
              <w:right w:val="single" w:sz="4" w:space="0" w:color="auto"/>
            </w:tcBorders>
          </w:tcPr>
          <w:p w:rsidR="00DA351A" w:rsidRDefault="00DA351A" w:rsidP="008F7ED4">
            <w:pPr>
              <w:pStyle w:val="1"/>
              <w:spacing w:line="276" w:lineRule="auto"/>
              <w:ind w:left="34"/>
              <w:jc w:val="center"/>
              <w:rPr>
                <w:b/>
                <w:sz w:val="24"/>
                <w:szCs w:val="24"/>
                <w:lang w:eastAsia="en-US"/>
              </w:rPr>
            </w:pPr>
            <w:r>
              <w:rPr>
                <w:b/>
                <w:sz w:val="24"/>
                <w:szCs w:val="24"/>
                <w:lang w:eastAsia="en-US"/>
              </w:rPr>
              <w:t>ИСПОЛНИТЕЛЬ</w:t>
            </w: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b/>
                <w:sz w:val="24"/>
                <w:szCs w:val="24"/>
                <w:lang w:eastAsia="en-US"/>
              </w:rPr>
            </w:pPr>
          </w:p>
          <w:p w:rsidR="00DA351A" w:rsidRDefault="00DA351A">
            <w:pPr>
              <w:pStyle w:val="1"/>
              <w:spacing w:line="276" w:lineRule="auto"/>
              <w:ind w:left="34"/>
              <w:rPr>
                <w:sz w:val="24"/>
                <w:szCs w:val="24"/>
                <w:lang w:eastAsia="en-US"/>
              </w:rPr>
            </w:pPr>
            <w:r>
              <w:rPr>
                <w:sz w:val="24"/>
                <w:szCs w:val="24"/>
                <w:lang w:eastAsia="en-US"/>
              </w:rPr>
              <w:t>М.П.</w:t>
            </w:r>
          </w:p>
        </w:tc>
      </w:tr>
    </w:tbl>
    <w:p w:rsidR="00DA351A" w:rsidRDefault="00DA351A" w:rsidP="00DA351A">
      <w:pPr>
        <w:rPr>
          <w:b/>
          <w:sz w:val="28"/>
          <w:szCs w:val="20"/>
        </w:rPr>
        <w:sectPr w:rsidR="00DA351A" w:rsidSect="00637651">
          <w:pgSz w:w="11906" w:h="16838"/>
          <w:pgMar w:top="709" w:right="850" w:bottom="568" w:left="1701" w:header="708" w:footer="708" w:gutter="0"/>
          <w:cols w:space="720"/>
        </w:sectPr>
      </w:pPr>
    </w:p>
    <w:p w:rsidR="00DA351A" w:rsidRDefault="00DA351A" w:rsidP="00DA351A">
      <w:pPr>
        <w:pStyle w:val="1"/>
        <w:jc w:val="right"/>
        <w:rPr>
          <w:b/>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sz w:val="24"/>
          <w:szCs w:val="24"/>
        </w:rPr>
        <w:t>Приложение № 1</w:t>
      </w:r>
    </w:p>
    <w:p w:rsidR="00DA351A" w:rsidRDefault="00DA351A" w:rsidP="00DA351A">
      <w:pPr>
        <w:jc w:val="right"/>
      </w:pPr>
      <w:r>
        <w:t>к договору №  _____ от «_____»_____________20___ г.</w:t>
      </w:r>
    </w:p>
    <w:p w:rsidR="00DA351A" w:rsidRDefault="00DA351A" w:rsidP="00DA351A">
      <w:pPr>
        <w:jc w:val="right"/>
      </w:pPr>
    </w:p>
    <w:p w:rsidR="00DA351A" w:rsidRDefault="00DA351A" w:rsidP="00DA351A">
      <w:pPr>
        <w:jc w:val="center"/>
        <w:rPr>
          <w:b/>
        </w:rPr>
      </w:pPr>
    </w:p>
    <w:p w:rsidR="00DA351A" w:rsidRDefault="00DA351A" w:rsidP="00DA351A">
      <w:pPr>
        <w:jc w:val="center"/>
        <w:rPr>
          <w:b/>
        </w:rPr>
      </w:pPr>
      <w:r>
        <w:rPr>
          <w:b/>
        </w:rPr>
        <w:t>ПОРЯДОК</w:t>
      </w:r>
    </w:p>
    <w:p w:rsidR="00DA351A" w:rsidRDefault="00DA351A" w:rsidP="00DA351A">
      <w:pPr>
        <w:jc w:val="center"/>
        <w:rPr>
          <w:b/>
        </w:rPr>
      </w:pPr>
      <w:r>
        <w:rPr>
          <w:b/>
        </w:rPr>
        <w:t>взаимодействия с Исполнителем  по обеспечению безопасных условий труда при выполнении работ на территории и объектах ФГУП «Атомфлот»</w:t>
      </w:r>
    </w:p>
    <w:p w:rsidR="00DA351A" w:rsidRDefault="00DA351A" w:rsidP="00DA351A">
      <w:pPr>
        <w:rPr>
          <w:b/>
        </w:rPr>
      </w:pP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Акт-допуск оформляется в соответствии с формой, указанной в  положении ЖСЦК 08.78-2008 «Проведение работ с повышенной опасностью» (Приложение О).</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Акт-допуск оформляется в двух экземплярах.</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Pr>
          <w:rFonts w:ascii="Times New Roman" w:hAnsi="Times New Roman" w:cs="Times New Roman"/>
        </w:rPr>
        <w:t>проверки знаний работников Исполнителя требований</w:t>
      </w:r>
      <w:proofErr w:type="gramEnd"/>
      <w:r>
        <w:rPr>
          <w:rFonts w:ascii="Times New Roman" w:hAnsi="Times New Roman"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Исполнитель обязан перед началом работ:</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направить работников организации Исполнителя в отдел промышленной безопасности (ОПБ)  ФГУП «Атомфлот» для проведения вводного инструктажа по охране труда и пожарной безопасности;</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Иметь проекты организации строительства (</w:t>
      </w:r>
      <w:proofErr w:type="gramStart"/>
      <w:r>
        <w:rPr>
          <w:rFonts w:ascii="Times New Roman" w:hAnsi="Times New Roman" w:cs="Times New Roman"/>
        </w:rPr>
        <w:t>ПОС</w:t>
      </w:r>
      <w:proofErr w:type="gramEnd"/>
      <w:r>
        <w:rPr>
          <w:rFonts w:ascii="Times New Roman" w:hAnsi="Times New Roman" w:cs="Times New Roman"/>
        </w:rPr>
        <w:t>), проекты  производства работ (ПРР), технологические карты по безопасной технологии производства работ;</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DA351A" w:rsidRDefault="00DA351A" w:rsidP="00DA351A">
      <w:pPr>
        <w:pStyle w:val="11"/>
        <w:numPr>
          <w:ilvl w:val="0"/>
          <w:numId w:val="4"/>
        </w:numPr>
        <w:spacing w:line="240" w:lineRule="auto"/>
        <w:ind w:left="0" w:firstLine="426"/>
        <w:jc w:val="both"/>
        <w:rPr>
          <w:rFonts w:ascii="Times New Roman" w:hAnsi="Times New Roman" w:cs="Times New Roman"/>
        </w:rPr>
      </w:pPr>
      <w:r>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 xml:space="preserve">Исполнитель обязан во время производства работ: </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 xml:space="preserve">осуществлять все виды инструктажей </w:t>
      </w:r>
      <w:proofErr w:type="gramStart"/>
      <w:r>
        <w:rPr>
          <w:rFonts w:ascii="Times New Roman" w:hAnsi="Times New Roman" w:cs="Times New Roman"/>
        </w:rPr>
        <w:t>по охране труда на рабочем месте с работниками организации Исполнителя в соответствии с действующим законодательством</w:t>
      </w:r>
      <w:proofErr w:type="gramEnd"/>
      <w:r>
        <w:rPr>
          <w:rFonts w:ascii="Times New Roman" w:hAnsi="Times New Roman" w:cs="Times New Roman"/>
        </w:rPr>
        <w:t xml:space="preserve"> РФ;</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5C5401" w:rsidRDefault="005C5401" w:rsidP="005C5401">
      <w:pPr>
        <w:pStyle w:val="11"/>
        <w:spacing w:after="0" w:line="240" w:lineRule="auto"/>
        <w:jc w:val="both"/>
        <w:rPr>
          <w:rFonts w:ascii="Times New Roman" w:hAnsi="Times New Roman" w:cs="Times New Roman"/>
        </w:rPr>
      </w:pPr>
    </w:p>
    <w:p w:rsidR="005C5401" w:rsidRDefault="005C5401" w:rsidP="005C5401">
      <w:pPr>
        <w:pStyle w:val="11"/>
        <w:spacing w:after="0" w:line="240" w:lineRule="auto"/>
        <w:jc w:val="both"/>
        <w:rPr>
          <w:rFonts w:ascii="Times New Roman" w:hAnsi="Times New Roman" w:cs="Times New Roman"/>
        </w:rPr>
      </w:pPr>
    </w:p>
    <w:p w:rsidR="005C5401" w:rsidRDefault="005C5401" w:rsidP="005C5401">
      <w:pPr>
        <w:pStyle w:val="11"/>
        <w:spacing w:after="0" w:line="240" w:lineRule="auto"/>
        <w:jc w:val="both"/>
        <w:rPr>
          <w:rFonts w:ascii="Times New Roman" w:hAnsi="Times New Roman" w:cs="Times New Roman"/>
        </w:rPr>
      </w:pP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 xml:space="preserve">осуществлять постоянный </w:t>
      </w:r>
      <w:proofErr w:type="gramStart"/>
      <w:r>
        <w:rPr>
          <w:rFonts w:ascii="Times New Roman" w:hAnsi="Times New Roman" w:cs="Times New Roman"/>
        </w:rPr>
        <w:t>контроль за</w:t>
      </w:r>
      <w:proofErr w:type="gramEnd"/>
      <w:r>
        <w:rPr>
          <w:rFonts w:ascii="Times New Roman" w:hAnsi="Times New Roman"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 xml:space="preserve">информировать руководство ФГУП «Атомфлот» </w:t>
      </w:r>
      <w:proofErr w:type="gramStart"/>
      <w:r>
        <w:rPr>
          <w:rFonts w:ascii="Times New Roman" w:hAnsi="Times New Roman" w:cs="Times New Roman"/>
        </w:rPr>
        <w:t>о</w:t>
      </w:r>
      <w:proofErr w:type="gramEnd"/>
      <w:r>
        <w:rPr>
          <w:rFonts w:ascii="Times New Roman" w:hAnsi="Times New Roman"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DA351A" w:rsidRDefault="00DA351A" w:rsidP="00DA351A">
      <w:pPr>
        <w:pStyle w:val="11"/>
        <w:numPr>
          <w:ilvl w:val="0"/>
          <w:numId w:val="3"/>
        </w:numPr>
        <w:spacing w:before="240" w:after="0" w:line="240" w:lineRule="auto"/>
        <w:ind w:left="0" w:firstLine="425"/>
        <w:jc w:val="both"/>
        <w:rPr>
          <w:rFonts w:ascii="Times New Roman" w:hAnsi="Times New Roman" w:cs="Times New Roman"/>
          <w:b/>
        </w:rPr>
      </w:pPr>
      <w:r>
        <w:rPr>
          <w:rFonts w:ascii="Times New Roman" w:hAnsi="Times New Roman" w:cs="Times New Roman"/>
          <w:b/>
        </w:rPr>
        <w:t xml:space="preserve">Исполнитель несет ответственность </w:t>
      </w:r>
      <w:proofErr w:type="gramStart"/>
      <w:r>
        <w:rPr>
          <w:rFonts w:ascii="Times New Roman" w:hAnsi="Times New Roman" w:cs="Times New Roman"/>
          <w:b/>
        </w:rPr>
        <w:t>за</w:t>
      </w:r>
      <w:proofErr w:type="gramEnd"/>
      <w:r>
        <w:rPr>
          <w:rFonts w:ascii="Times New Roman" w:hAnsi="Times New Roman" w:cs="Times New Roman"/>
          <w:b/>
        </w:rPr>
        <w:t>:</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организацию и безопасное производство работ;</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квалификацию своего персонала;</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DA351A" w:rsidRDefault="00DA351A" w:rsidP="00DA351A">
      <w:pPr>
        <w:pStyle w:val="11"/>
        <w:numPr>
          <w:ilvl w:val="0"/>
          <w:numId w:val="3"/>
        </w:numPr>
        <w:spacing w:before="240" w:line="240" w:lineRule="auto"/>
        <w:ind w:left="0" w:firstLine="426"/>
        <w:jc w:val="both"/>
        <w:rPr>
          <w:rFonts w:ascii="Times New Roman" w:hAnsi="Times New Roman" w:cs="Times New Roman"/>
          <w:b/>
        </w:rPr>
      </w:pPr>
      <w:r>
        <w:rPr>
          <w:rFonts w:ascii="Times New Roman" w:hAnsi="Times New Roman" w:cs="Times New Roman"/>
          <w:b/>
        </w:rPr>
        <w:t>Заказчик (сотрудники Отдела промышленной безопасности (ОПБ), куратор договора) имеет право:</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DA351A" w:rsidRDefault="00DA351A" w:rsidP="00DA351A">
      <w:pPr>
        <w:pStyle w:val="11"/>
        <w:numPr>
          <w:ilvl w:val="0"/>
          <w:numId w:val="5"/>
        </w:numPr>
        <w:spacing w:after="0" w:line="240" w:lineRule="auto"/>
        <w:ind w:left="0" w:firstLine="426"/>
        <w:jc w:val="both"/>
        <w:rPr>
          <w:rFonts w:ascii="Times New Roman" w:hAnsi="Times New Roman" w:cs="Times New Roman"/>
        </w:rPr>
      </w:pPr>
      <w:r>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DA351A" w:rsidRDefault="00DA351A" w:rsidP="00DA351A">
      <w:pPr>
        <w:pStyle w:val="11"/>
        <w:numPr>
          <w:ilvl w:val="0"/>
          <w:numId w:val="3"/>
        </w:numPr>
        <w:spacing w:before="120" w:after="0" w:line="240" w:lineRule="auto"/>
        <w:ind w:left="0" w:firstLine="425"/>
        <w:jc w:val="both"/>
        <w:rPr>
          <w:rFonts w:ascii="Times New Roman" w:hAnsi="Times New Roman" w:cs="Times New Roman"/>
        </w:rPr>
      </w:pPr>
      <w:r>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DA351A" w:rsidRDefault="00DA351A" w:rsidP="00DA351A">
      <w:pPr>
        <w:pStyle w:val="11"/>
        <w:spacing w:before="120" w:after="0" w:line="240" w:lineRule="auto"/>
        <w:ind w:left="0"/>
        <w:jc w:val="both"/>
        <w:rPr>
          <w:rFonts w:ascii="Times New Roman" w:hAnsi="Times New Roman" w:cs="Times New Roman"/>
        </w:rPr>
      </w:pPr>
    </w:p>
    <w:p w:rsidR="00DA351A" w:rsidRDefault="00DA351A" w:rsidP="00DA351A">
      <w:pPr>
        <w:jc w:val="both"/>
        <w:rPr>
          <w:b/>
        </w:rPr>
      </w:pPr>
    </w:p>
    <w:p w:rsidR="00DA351A" w:rsidRDefault="00DA351A" w:rsidP="00DA351A">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DA351A" w:rsidRDefault="00DA351A" w:rsidP="00DA351A">
      <w:pPr>
        <w:jc w:val="both"/>
      </w:pPr>
    </w:p>
    <w:p w:rsidR="00DA351A" w:rsidRDefault="00DA351A" w:rsidP="00DA351A">
      <w:pPr>
        <w:jc w:val="both"/>
      </w:pPr>
      <w:r>
        <w:t>Генеральный директор ФГУП «Атомфлот»</w:t>
      </w:r>
      <w:r>
        <w:tab/>
      </w:r>
      <w:r>
        <w:tab/>
      </w:r>
    </w:p>
    <w:p w:rsidR="00DA351A" w:rsidRDefault="00DA351A" w:rsidP="00DA351A">
      <w:pPr>
        <w:jc w:val="both"/>
      </w:pPr>
    </w:p>
    <w:p w:rsidR="00DA351A" w:rsidRDefault="00DA351A" w:rsidP="00DA351A">
      <w:pPr>
        <w:jc w:val="both"/>
      </w:pPr>
      <w:r>
        <w:t>__________________  В.В. Рукша</w:t>
      </w:r>
      <w:r>
        <w:tab/>
        <w:t xml:space="preserve">            </w:t>
      </w:r>
      <w:r>
        <w:tab/>
      </w:r>
      <w:r>
        <w:tab/>
        <w:t>_________________  ______________</w:t>
      </w:r>
    </w:p>
    <w:p w:rsidR="00DA351A" w:rsidRDefault="00DA351A" w:rsidP="00DA351A">
      <w:pPr>
        <w:jc w:val="both"/>
        <w:rPr>
          <w:b/>
        </w:rPr>
      </w:pPr>
      <w:r>
        <w:rPr>
          <w:b/>
        </w:rPr>
        <w:tab/>
      </w:r>
      <w:r>
        <w:rPr>
          <w:b/>
        </w:rPr>
        <w:tab/>
      </w:r>
    </w:p>
    <w:p w:rsidR="00DA351A" w:rsidRDefault="00DA351A" w:rsidP="00DA351A">
      <w:pPr>
        <w:rPr>
          <w:rFonts w:eastAsia="Arial Unicode MS"/>
          <w:kern w:val="2"/>
          <w:sz w:val="22"/>
          <w:szCs w:val="22"/>
          <w:lang w:eastAsia="ar-SA"/>
        </w:rPr>
        <w:sectPr w:rsidR="00DA351A">
          <w:pgSz w:w="11906" w:h="16838"/>
          <w:pgMar w:top="899" w:right="851" w:bottom="1134" w:left="1418" w:header="709" w:footer="709" w:gutter="0"/>
          <w:pgNumType w:start="1"/>
          <w:cols w:space="720"/>
        </w:sectPr>
      </w:pPr>
    </w:p>
    <w:p w:rsidR="00DA351A" w:rsidRDefault="00DA351A" w:rsidP="00DA351A">
      <w:pPr>
        <w:pStyle w:val="1"/>
        <w:ind w:left="-284"/>
        <w:jc w:val="right"/>
        <w:rPr>
          <w:b/>
          <w:sz w:val="24"/>
          <w:szCs w:val="24"/>
        </w:rPr>
      </w:pPr>
      <w:r>
        <w:rPr>
          <w:b/>
          <w:sz w:val="24"/>
          <w:szCs w:val="24"/>
        </w:rPr>
        <w:lastRenderedPageBreak/>
        <w:t>Приложение № 2</w:t>
      </w:r>
    </w:p>
    <w:p w:rsidR="00DA351A" w:rsidRDefault="00DA351A" w:rsidP="00DA351A">
      <w:pPr>
        <w:ind w:left="-284"/>
        <w:jc w:val="right"/>
      </w:pPr>
      <w:r>
        <w:t>к договору №  _____ от «_____»_____________20___ г.</w:t>
      </w:r>
    </w:p>
    <w:p w:rsidR="00DA351A" w:rsidRDefault="00DA351A" w:rsidP="00DA351A">
      <w:pPr>
        <w:tabs>
          <w:tab w:val="left" w:pos="0"/>
        </w:tabs>
        <w:ind w:left="-284"/>
        <w:jc w:val="right"/>
        <w:rPr>
          <w:b/>
          <w:bCs/>
          <w:i/>
        </w:rPr>
      </w:pPr>
    </w:p>
    <w:p w:rsidR="00DA351A" w:rsidRDefault="00DA351A" w:rsidP="00DA351A">
      <w:pPr>
        <w:pBdr>
          <w:bottom w:val="single" w:sz="4" w:space="1" w:color="auto"/>
        </w:pBdr>
        <w:tabs>
          <w:tab w:val="left" w:pos="0"/>
        </w:tabs>
        <w:ind w:left="-284"/>
        <w:rPr>
          <w:b/>
          <w:bCs/>
        </w:rPr>
      </w:pPr>
      <w:r>
        <w:rPr>
          <w:b/>
          <w:bCs/>
        </w:rPr>
        <w:t>ФОРМА</w:t>
      </w:r>
    </w:p>
    <w:p w:rsidR="00DA351A" w:rsidRDefault="00DA351A" w:rsidP="00DA351A">
      <w:pPr>
        <w:tabs>
          <w:tab w:val="left" w:pos="0"/>
        </w:tabs>
        <w:ind w:left="-284"/>
        <w:jc w:val="right"/>
        <w:rPr>
          <w:bCs/>
          <w:i/>
        </w:rPr>
      </w:pPr>
      <w:r>
        <w:rPr>
          <w:bCs/>
          <w:i/>
        </w:rPr>
        <w:t>УТВЕРЖДЕНО</w:t>
      </w:r>
    </w:p>
    <w:p w:rsidR="00DA351A" w:rsidRDefault="00DA351A" w:rsidP="00DA351A">
      <w:pPr>
        <w:tabs>
          <w:tab w:val="left" w:pos="0"/>
        </w:tabs>
        <w:ind w:left="-284"/>
        <w:jc w:val="right"/>
        <w:rPr>
          <w:bCs/>
          <w:i/>
        </w:rPr>
      </w:pPr>
      <w:r>
        <w:rPr>
          <w:bCs/>
          <w:i/>
        </w:rPr>
        <w:tab/>
      </w:r>
      <w:r>
        <w:rPr>
          <w:bCs/>
          <w:i/>
        </w:rPr>
        <w:tab/>
      </w:r>
      <w:r>
        <w:rPr>
          <w:bCs/>
          <w:i/>
        </w:rPr>
        <w:tab/>
      </w:r>
      <w:r>
        <w:rPr>
          <w:bCs/>
          <w:i/>
        </w:rPr>
        <w:tab/>
      </w:r>
      <w:r>
        <w:rPr>
          <w:bCs/>
          <w:i/>
        </w:rPr>
        <w:tab/>
      </w:r>
      <w:r>
        <w:rPr>
          <w:bCs/>
          <w:i/>
        </w:rPr>
        <w:tab/>
        <w:t xml:space="preserve"> Приказом </w:t>
      </w:r>
      <w:proofErr w:type="gramStart"/>
      <w:r>
        <w:rPr>
          <w:bCs/>
          <w:i/>
        </w:rPr>
        <w:t>генерального</w:t>
      </w:r>
      <w:proofErr w:type="gramEnd"/>
      <w:r>
        <w:rPr>
          <w:bCs/>
          <w:i/>
        </w:rPr>
        <w:t xml:space="preserve"> </w:t>
      </w:r>
    </w:p>
    <w:p w:rsidR="00DA351A" w:rsidRDefault="00DA351A" w:rsidP="00DA351A">
      <w:pPr>
        <w:tabs>
          <w:tab w:val="left" w:pos="0"/>
        </w:tabs>
        <w:ind w:left="-284"/>
        <w:jc w:val="right"/>
        <w:rPr>
          <w:bCs/>
          <w:i/>
        </w:rPr>
      </w:pPr>
      <w:r>
        <w:rPr>
          <w:bCs/>
          <w:i/>
        </w:rPr>
        <w:t>директора ФГУП «Атомфлот»</w:t>
      </w:r>
    </w:p>
    <w:p w:rsidR="00DA351A" w:rsidRDefault="00DA351A" w:rsidP="00DA351A">
      <w:pPr>
        <w:tabs>
          <w:tab w:val="left" w:pos="0"/>
        </w:tabs>
        <w:ind w:left="-284"/>
        <w:jc w:val="right"/>
        <w:rPr>
          <w:bCs/>
          <w:i/>
          <w:u w:val="single"/>
        </w:rPr>
      </w:pPr>
      <w:r>
        <w:rPr>
          <w:bCs/>
          <w:i/>
        </w:rPr>
        <w:t xml:space="preserve">               от     </w:t>
      </w:r>
      <w:r>
        <w:rPr>
          <w:bCs/>
          <w:i/>
          <w:u w:val="single"/>
        </w:rPr>
        <w:t>01.10.2010</w:t>
      </w:r>
      <w:r>
        <w:rPr>
          <w:bCs/>
          <w:i/>
        </w:rPr>
        <w:t xml:space="preserve">     № _</w:t>
      </w:r>
      <w:r>
        <w:rPr>
          <w:bCs/>
          <w:i/>
          <w:u w:val="single"/>
        </w:rPr>
        <w:t>1286</w:t>
      </w:r>
    </w:p>
    <w:p w:rsidR="00DA351A" w:rsidRDefault="00DA351A" w:rsidP="00DA351A">
      <w:pPr>
        <w:tabs>
          <w:tab w:val="left" w:pos="0"/>
        </w:tabs>
        <w:spacing w:line="256" w:lineRule="exact"/>
        <w:jc w:val="center"/>
        <w:rPr>
          <w:b/>
          <w:bCs/>
        </w:rPr>
      </w:pPr>
      <w:r>
        <w:rPr>
          <w:b/>
          <w:bCs/>
        </w:rPr>
        <w:t>АНКЕТА ПО ОХРАНЕ ТРУДА</w:t>
      </w:r>
    </w:p>
    <w:p w:rsidR="00DA351A" w:rsidRDefault="00DA351A" w:rsidP="00DA351A">
      <w:pPr>
        <w:tabs>
          <w:tab w:val="left" w:pos="0"/>
        </w:tabs>
        <w:spacing w:line="256" w:lineRule="exact"/>
        <w:jc w:val="center"/>
      </w:pPr>
      <w:r>
        <w:rPr>
          <w:b/>
          <w:bCs/>
        </w:rPr>
        <w:t>для организаций, выполняющих строительно-монтажные и  ремонтные работы на территори</w:t>
      </w:r>
      <w:proofErr w:type="gramStart"/>
      <w:r>
        <w:rPr>
          <w:b/>
          <w:bCs/>
        </w:rPr>
        <w:t>и(</w:t>
      </w:r>
      <w:proofErr w:type="gramEnd"/>
      <w:r>
        <w:rPr>
          <w:b/>
          <w:bCs/>
        </w:rPr>
        <w:t>объектах)  ФГУП «Атомфлот»</w:t>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pPr>
      <w:r>
        <w:t xml:space="preserve">Наименование организации Исполнителя: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Дата: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Адрес: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Номер телефона: </w:t>
      </w:r>
      <w:r>
        <w:rPr>
          <w:u w:val="single"/>
        </w:rPr>
        <w:tab/>
      </w:r>
      <w:r>
        <w:rPr>
          <w:u w:val="single"/>
        </w:rPr>
        <w:tab/>
      </w:r>
      <w:r>
        <w:rPr>
          <w:u w:val="single"/>
        </w:rPr>
        <w:tab/>
      </w:r>
      <w:r>
        <w:rPr>
          <w:u w:val="single"/>
        </w:rPr>
        <w:tab/>
      </w:r>
      <w:r>
        <w:rPr>
          <w:u w:val="single"/>
        </w:rPr>
        <w:tab/>
      </w:r>
      <w:r>
        <w:t xml:space="preserve"> Номер факса: </w:t>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proofErr w:type="spellStart"/>
      <w:r>
        <w:t>e-mail</w:t>
      </w:r>
      <w:proofErr w:type="spellEnd"/>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Является ли эта «Анкета» первой, которую Вы заполняете для ФГУП «Атомфлот» (Да</w:t>
      </w:r>
      <w:proofErr w:type="gramStart"/>
      <w:r>
        <w:t>/Н</w:t>
      </w:r>
      <w:proofErr w:type="gramEnd"/>
      <w:r>
        <w:t xml:space="preserve">ет): </w:t>
      </w:r>
      <w:r>
        <w:rPr>
          <w:u w:val="single"/>
        </w:rPr>
        <w:tab/>
      </w:r>
    </w:p>
    <w:p w:rsidR="00DA351A" w:rsidRDefault="00DA351A" w:rsidP="00DA351A">
      <w:pPr>
        <w:tabs>
          <w:tab w:val="left" w:pos="0"/>
        </w:tabs>
        <w:spacing w:line="256" w:lineRule="exact"/>
        <w:jc w:val="both"/>
        <w:rPr>
          <w:u w:val="single"/>
        </w:rPr>
      </w:pPr>
      <w:r>
        <w:t xml:space="preserve">Если «нет», то сообщите дату заполнения последней анкеты: </w:t>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Предполагаемый характер предстоящих работ по условиям договора (контракта):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Кто в Вашей организации является уполномоченным по охране труда (ФИО, должность):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______</w:t>
      </w:r>
    </w:p>
    <w:p w:rsidR="00DA351A" w:rsidRDefault="00DA351A" w:rsidP="00DA351A">
      <w:pPr>
        <w:tabs>
          <w:tab w:val="left" w:pos="0"/>
        </w:tabs>
        <w:spacing w:line="256" w:lineRule="exact"/>
        <w:jc w:val="both"/>
        <w:rPr>
          <w:u w:val="single"/>
        </w:rPr>
      </w:pPr>
      <w:r>
        <w:t xml:space="preserve">Работа для ФГУП «Атомфлот» будет выполняться в период времени: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Место проведения работ (судно, здание, сооружение, участок и т.д.)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Количество сотрудников: временных</w:t>
      </w:r>
      <w:r>
        <w:rPr>
          <w:u w:val="single"/>
        </w:rPr>
        <w:t xml:space="preserve"> </w:t>
      </w:r>
      <w:r>
        <w:rPr>
          <w:u w:val="single"/>
        </w:rPr>
        <w:tab/>
      </w:r>
      <w:r>
        <w:rPr>
          <w:u w:val="single"/>
        </w:rPr>
        <w:tab/>
      </w:r>
      <w:r>
        <w:rPr>
          <w:u w:val="single"/>
        </w:rPr>
        <w:tab/>
      </w:r>
      <w:r>
        <w:rPr>
          <w:u w:val="single"/>
        </w:rPr>
        <w:tab/>
      </w:r>
      <w:r>
        <w:t xml:space="preserve">; постоянных </w:t>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Организации (компании), которые могут привлекаться в качестве субподрядчиков: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Количество сотрудников субподрядчиков: временных </w:t>
      </w:r>
      <w:r>
        <w:rPr>
          <w:u w:val="single"/>
        </w:rPr>
        <w:tab/>
      </w:r>
      <w:r>
        <w:rPr>
          <w:u w:val="single"/>
        </w:rPr>
        <w:tab/>
      </w:r>
      <w:r>
        <w:rPr>
          <w:u w:val="single"/>
        </w:rPr>
        <w:tab/>
      </w:r>
      <w:r>
        <w:t xml:space="preserve">; постоянных </w:t>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Имеете ли Вы Политику Вашей компании по Охране труда? (Да</w:t>
      </w:r>
      <w:proofErr w:type="gramStart"/>
      <w:r>
        <w:t>/Н</w:t>
      </w:r>
      <w:proofErr w:type="gramEnd"/>
      <w:r>
        <w:t xml:space="preserve">ет): </w:t>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Приведите примеры деятельности </w:t>
      </w:r>
      <w:proofErr w:type="gramStart"/>
      <w:r>
        <w:t>за</w:t>
      </w:r>
      <w:proofErr w:type="gramEnd"/>
      <w:r>
        <w:t xml:space="preserve"> последние 3 года: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Требуется ли специальное обучение/лицензирование для ваших видов деятельности(Да</w:t>
      </w:r>
      <w:proofErr w:type="gramStart"/>
      <w:r>
        <w:t>/Н</w:t>
      </w:r>
      <w:proofErr w:type="gramEnd"/>
      <w:r>
        <w:t xml:space="preserve">ет): </w:t>
      </w:r>
      <w:r>
        <w:rPr>
          <w:u w:val="single"/>
        </w:rPr>
        <w:tab/>
      </w:r>
    </w:p>
    <w:p w:rsidR="00DA351A" w:rsidRDefault="00DA351A" w:rsidP="00DA351A">
      <w:pPr>
        <w:tabs>
          <w:tab w:val="left" w:pos="0"/>
        </w:tabs>
        <w:spacing w:line="256" w:lineRule="exact"/>
        <w:jc w:val="both"/>
        <w:rPr>
          <w:u w:val="single"/>
        </w:rPr>
      </w:pPr>
      <w:r>
        <w:t>Имеет ли ваша компания эти лицензии? (Да/Нет)(если</w:t>
      </w:r>
      <w:proofErr w:type="gramStart"/>
      <w:r>
        <w:t xml:space="preserve"> Д</w:t>
      </w:r>
      <w:proofErr w:type="gramEnd"/>
      <w:r>
        <w:t xml:space="preserve">а, то приложите копии к анкете): </w:t>
      </w:r>
      <w:r>
        <w:rPr>
          <w:u w:val="single"/>
        </w:rPr>
        <w:tab/>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rPr>
          <w:u w:val="single"/>
        </w:rPr>
      </w:pPr>
      <w:r>
        <w:t xml:space="preserve">1. Какое обучение проходят Ваши сотрудники в областях, связанных с выполняемой работой, включая специальное?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Проводится ли подробная регистрация проведенного обучения? (Да</w:t>
      </w:r>
      <w:proofErr w:type="gramStart"/>
      <w:r>
        <w:t>/Н</w:t>
      </w:r>
      <w:proofErr w:type="gramEnd"/>
      <w:r>
        <w:t xml:space="preserve">ет): </w:t>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DA351A" w:rsidRDefault="00DA351A" w:rsidP="00DA351A">
      <w:pPr>
        <w:tabs>
          <w:tab w:val="left" w:pos="0"/>
        </w:tabs>
        <w:spacing w:line="256" w:lineRule="exact"/>
        <w:jc w:val="both"/>
        <w:rPr>
          <w:u w:val="single"/>
        </w:rPr>
      </w:pPr>
      <w:r>
        <w:t xml:space="preserve">Название учебной организации проводившей обучение: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2. Используете ли Вы опасные процессы/материалы? (Да</w:t>
      </w:r>
      <w:proofErr w:type="gramStart"/>
      <w:r>
        <w:t>/Н</w:t>
      </w:r>
      <w:proofErr w:type="gramEnd"/>
      <w:r>
        <w:t xml:space="preserve">ет): </w:t>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2.1. Если да, </w:t>
      </w:r>
      <w:proofErr w:type="gramStart"/>
      <w:r>
        <w:t>то</w:t>
      </w:r>
      <w:proofErr w:type="gramEnd"/>
      <w:r>
        <w:t xml:space="preserve"> какие?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2.2. Какие специальные меры предосторожности должны быть предприняты?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2.3. Есть ли у Вас «Данные о безопасности материалов»? (Да</w:t>
      </w:r>
      <w:proofErr w:type="gramStart"/>
      <w:r>
        <w:t>/Н</w:t>
      </w:r>
      <w:proofErr w:type="gramEnd"/>
      <w:r>
        <w:t xml:space="preserve">ет): </w:t>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p>
    <w:p w:rsidR="00DA351A" w:rsidRDefault="00DA351A" w:rsidP="00DA351A">
      <w:pPr>
        <w:tabs>
          <w:tab w:val="left" w:pos="0"/>
        </w:tabs>
        <w:spacing w:line="256" w:lineRule="exact"/>
        <w:jc w:val="both"/>
        <w:rPr>
          <w:u w:val="single"/>
        </w:rPr>
      </w:pPr>
      <w:r>
        <w:t>3. Есть ли у Вас написанные процедуры, инструкции и руководства по охране труда?          (Да</w:t>
      </w:r>
      <w:proofErr w:type="gramStart"/>
      <w:r>
        <w:t>/Н</w:t>
      </w:r>
      <w:proofErr w:type="gramEnd"/>
      <w:r>
        <w:t xml:space="preserve">ет): </w:t>
      </w:r>
      <w:r>
        <w:rPr>
          <w:u w:val="single"/>
        </w:rPr>
        <w:tab/>
      </w:r>
      <w:r>
        <w:rPr>
          <w:u w:val="single"/>
        </w:rPr>
        <w:tab/>
      </w:r>
    </w:p>
    <w:p w:rsidR="00DA351A" w:rsidRDefault="00DA351A" w:rsidP="00DA351A">
      <w:pPr>
        <w:tabs>
          <w:tab w:val="left" w:pos="0"/>
        </w:tabs>
        <w:spacing w:line="256" w:lineRule="exact"/>
        <w:jc w:val="both"/>
      </w:pPr>
      <w: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t>/Н</w:t>
      </w:r>
      <w:proofErr w:type="gramEnd"/>
      <w:r>
        <w:t>ет):</w:t>
      </w:r>
      <w:r>
        <w:rPr>
          <w:u w:val="single"/>
        </w:rPr>
        <w:tab/>
      </w:r>
      <w:r>
        <w:rPr>
          <w:u w:val="single"/>
        </w:rPr>
        <w:tab/>
      </w:r>
    </w:p>
    <w:p w:rsidR="00DA351A" w:rsidRDefault="00DA351A" w:rsidP="00DA351A">
      <w:pPr>
        <w:tabs>
          <w:tab w:val="left" w:pos="0"/>
        </w:tabs>
        <w:spacing w:line="256" w:lineRule="exact"/>
        <w:jc w:val="both"/>
        <w:rPr>
          <w:u w:val="single"/>
        </w:rPr>
      </w:pPr>
      <w:r>
        <w:t>Если</w:t>
      </w:r>
      <w:proofErr w:type="gramStart"/>
      <w:r>
        <w:t xml:space="preserve"> Д</w:t>
      </w:r>
      <w:proofErr w:type="gramEnd"/>
      <w:r>
        <w:t xml:space="preserve">а, то используются ли проверочные листы?: </w:t>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Кто проводит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Какая у них квалификация?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Как часто проводятся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4. Есть ли средства индивидуальной </w:t>
      </w:r>
      <w:proofErr w:type="gramStart"/>
      <w:r>
        <w:t>защиты</w:t>
      </w:r>
      <w:proofErr w:type="gramEnd"/>
      <w:r>
        <w:t xml:space="preserve"> такие как </w:t>
      </w:r>
      <w:proofErr w:type="spellStart"/>
      <w:r>
        <w:t>беруши</w:t>
      </w:r>
      <w:proofErr w:type="spellEnd"/>
      <w:r>
        <w:t>, средства защиты глаз, специальная одежда, обувь, каски и.т.д. (Да</w:t>
      </w:r>
      <w:proofErr w:type="gramStart"/>
      <w:r>
        <w:t>/Н</w:t>
      </w:r>
      <w:proofErr w:type="gramEnd"/>
      <w:r>
        <w:t xml:space="preserve">ет):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t>строповочные</w:t>
      </w:r>
      <w:proofErr w:type="spellEnd"/>
      <w:r>
        <w:t xml:space="preserve"> и грузоподъемные приспособления? (Да</w:t>
      </w:r>
      <w:proofErr w:type="gramStart"/>
      <w:r>
        <w:t>/Н</w:t>
      </w:r>
      <w:proofErr w:type="gramEnd"/>
      <w:r>
        <w:t>ет):</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Если</w:t>
      </w:r>
      <w:proofErr w:type="gramStart"/>
      <w:r>
        <w:t xml:space="preserve"> Д</w:t>
      </w:r>
      <w:proofErr w:type="gramEnd"/>
      <w:r>
        <w:t xml:space="preserve">а, то какие?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Если</w:t>
      </w:r>
      <w:proofErr w:type="gramStart"/>
      <w:r>
        <w:t xml:space="preserve"> Д</w:t>
      </w:r>
      <w:proofErr w:type="gramEnd"/>
      <w:r>
        <w:t xml:space="preserve">а, имеется ли процедура регистрации результатов проверки? </w:t>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Какую квалификацию имеют лица, проводящие такие проверки?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5.Есть ли у Вас комитет по охране труда?: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5.1. Принимают ли участие рабочие в этом комитете?: </w:t>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5.2. Как часто происходят заседания этого комитета? ежемесячно/более часто/менее часто: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6.Есть ли у вас лица, имеющие квалификацию по оказанию первой помощи?: </w:t>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6.1. Регистрируются ли случаи оказания первой помощи?: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6.2. Кто является ответственным за аптечки первой помощи?: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7.1 Кто у Вас отвечает за расследование и предоставление отчетов по несчастным случаям, происшествиям и т.д.? (должность):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7.2</w:t>
      </w:r>
      <w:proofErr w:type="gramStart"/>
      <w:r>
        <w:t xml:space="preserve"> П</w:t>
      </w:r>
      <w:proofErr w:type="gramEnd"/>
      <w: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t>/Н</w:t>
      </w:r>
      <w:proofErr w:type="gramEnd"/>
      <w:r>
        <w:t xml:space="preserve">ет): </w:t>
      </w:r>
      <w:r>
        <w:rPr>
          <w:u w:val="single"/>
        </w:rPr>
        <w:tab/>
      </w:r>
      <w:r>
        <w:rPr>
          <w:u w:val="single"/>
        </w:rPr>
        <w:tab/>
      </w:r>
    </w:p>
    <w:p w:rsidR="00DA351A" w:rsidRDefault="00DA351A" w:rsidP="00DA351A">
      <w:pPr>
        <w:tabs>
          <w:tab w:val="left" w:pos="0"/>
        </w:tabs>
        <w:spacing w:line="256" w:lineRule="exact"/>
        <w:jc w:val="both"/>
        <w:rPr>
          <w:u w:val="single"/>
        </w:rPr>
      </w:pPr>
      <w:r>
        <w:t>Если</w:t>
      </w:r>
      <w:proofErr w:type="gramStart"/>
      <w:r>
        <w:t xml:space="preserve"> Д</w:t>
      </w:r>
      <w:proofErr w:type="gramEnd"/>
      <w:r>
        <w:t xml:space="preserve">а, то приведите подробные детали: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pPr>
      <w:r>
        <w:t>8. Количество несчастных случаев за последние два года:</w:t>
      </w:r>
    </w:p>
    <w:p w:rsidR="00DA351A" w:rsidRDefault="00DA351A" w:rsidP="00DA351A">
      <w:pPr>
        <w:tabs>
          <w:tab w:val="left" w:pos="0"/>
        </w:tabs>
        <w:spacing w:line="256" w:lineRule="exact"/>
        <w:jc w:val="both"/>
        <w:rPr>
          <w:u w:val="single"/>
        </w:rPr>
      </w:pPr>
      <w:r>
        <w:t xml:space="preserve">персонал Исполнителя: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субподрядчика: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временные работники: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9. Есть ли какая-нибудь другая относящаяся к охране труда информация, о которой мы должны знать? (Да</w:t>
      </w:r>
      <w:proofErr w:type="gramStart"/>
      <w:r>
        <w:t>/Н</w:t>
      </w:r>
      <w:proofErr w:type="gramEnd"/>
      <w:r>
        <w:t xml:space="preserve">ет): </w:t>
      </w:r>
      <w:r>
        <w:rPr>
          <w:u w:val="single"/>
        </w:rPr>
        <w:tab/>
      </w:r>
      <w:r>
        <w:rPr>
          <w:u w:val="single"/>
        </w:rPr>
        <w:tab/>
      </w:r>
    </w:p>
    <w:p w:rsidR="00DA351A" w:rsidRDefault="00DA351A" w:rsidP="00DA351A">
      <w:pPr>
        <w:tabs>
          <w:tab w:val="left" w:pos="0"/>
        </w:tabs>
        <w:spacing w:line="256" w:lineRule="exact"/>
        <w:jc w:val="both"/>
        <w:rPr>
          <w:u w:val="single"/>
        </w:rPr>
      </w:pPr>
      <w:r>
        <w:t>Если</w:t>
      </w:r>
      <w:proofErr w:type="gramStart"/>
      <w:r>
        <w:t xml:space="preserve"> Д</w:t>
      </w:r>
      <w:proofErr w:type="gramEnd"/>
      <w:r>
        <w:t xml:space="preserve">а, то предоставьте все подробности: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lastRenderedPageBreak/>
        <w:t xml:space="preserve">10. Сколько сотрудников, </w:t>
      </w:r>
      <w:proofErr w:type="gramStart"/>
      <w:r>
        <w:t>включая субподрядчиков и временных работников</w:t>
      </w:r>
      <w:proofErr w:type="gramEnd"/>
      <w:r>
        <w:t xml:space="preserve"> будет работать на нашей территории одновременно?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11. Детали ответственности работодателя и страхования гражданской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Гражданская ответственность. Предел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Страховая компания: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Дата истечения срока действия договора: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Обязательства работодателя Предел ответственности: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Страховщик: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rPr>
          <w:u w:val="single"/>
        </w:rPr>
      </w:pPr>
      <w:r>
        <w:t xml:space="preserve">Дата истечения срока действия договора: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pPr>
      <w:r>
        <w:t xml:space="preserve">12. Скольким сотрудникам компании потребуется доступ на территорию ФГУП «Атомфлот»: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pPr>
      <w: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DA351A" w:rsidRDefault="00DA351A" w:rsidP="00DA351A">
      <w:pPr>
        <w:tabs>
          <w:tab w:val="left" w:pos="0"/>
        </w:tabs>
        <w:spacing w:line="256" w:lineRule="exact"/>
        <w:jc w:val="both"/>
      </w:pPr>
      <w: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DA351A" w:rsidRDefault="00DA351A" w:rsidP="00DA351A">
      <w:pPr>
        <w:tabs>
          <w:tab w:val="left" w:pos="0"/>
        </w:tabs>
        <w:spacing w:line="256" w:lineRule="exact"/>
        <w:jc w:val="both"/>
      </w:pPr>
      <w:r>
        <w:t xml:space="preserve">14. Исполнитель/субподрядчик обязуется официально назначить ответственного за охрану труда, обеспечить необходимый </w:t>
      </w:r>
      <w:proofErr w:type="gramStart"/>
      <w:r>
        <w:t>контроль за</w:t>
      </w:r>
      <w:proofErr w:type="gramEnd"/>
      <w: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pPr>
      <w:r>
        <w:t>Исполнитель:</w:t>
      </w:r>
      <w:r>
        <w:tab/>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rPr>
          <w:u w:val="single"/>
        </w:rPr>
      </w:pPr>
      <w:r>
        <w:tab/>
      </w:r>
      <w:r>
        <w:tab/>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pPr>
      <w:r>
        <w:t xml:space="preserve">                                                        </w:t>
      </w:r>
      <w:r>
        <w:tab/>
        <w:t>Должность, подпись, фамилия, инициалы (печатными буквами)</w:t>
      </w:r>
    </w:p>
    <w:p w:rsidR="00DA351A" w:rsidRDefault="00DA351A" w:rsidP="00DA351A">
      <w:pPr>
        <w:tabs>
          <w:tab w:val="left" w:pos="0"/>
        </w:tabs>
        <w:spacing w:line="256" w:lineRule="exact"/>
        <w:jc w:val="both"/>
      </w:pPr>
      <w:r>
        <w:t>Дата</w:t>
      </w:r>
      <w:r>
        <w:tab/>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pPr>
      <w:r>
        <w:t>Субподрядчики:</w:t>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rPr>
          <w:u w:val="single"/>
        </w:rPr>
      </w:pPr>
      <w:r>
        <w:tab/>
      </w:r>
      <w:r>
        <w:tab/>
      </w:r>
      <w:r>
        <w:tab/>
      </w:r>
      <w:r>
        <w:tab/>
      </w:r>
      <w: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351A" w:rsidRDefault="00DA351A" w:rsidP="00DA351A">
      <w:pPr>
        <w:tabs>
          <w:tab w:val="left" w:pos="0"/>
        </w:tabs>
        <w:spacing w:line="256" w:lineRule="exact"/>
        <w:jc w:val="both"/>
      </w:pPr>
      <w:r>
        <w:t xml:space="preserve">                                                        </w:t>
      </w:r>
      <w:r>
        <w:tab/>
        <w:t>Должность, подпись, фамилия, инициалы (печатными буквами)</w:t>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pPr>
      <w:r>
        <w:t>Компания</w:t>
      </w:r>
      <w:r>
        <w:tab/>
      </w:r>
    </w:p>
    <w:p w:rsidR="00DA351A" w:rsidRDefault="00DA351A" w:rsidP="00DA351A">
      <w:pPr>
        <w:tabs>
          <w:tab w:val="left" w:pos="0"/>
        </w:tabs>
        <w:spacing w:line="256" w:lineRule="exact"/>
        <w:jc w:val="both"/>
      </w:pPr>
    </w:p>
    <w:p w:rsidR="00DA351A" w:rsidRDefault="00DA351A" w:rsidP="00DA351A">
      <w:pPr>
        <w:tabs>
          <w:tab w:val="left" w:pos="0"/>
        </w:tabs>
        <w:spacing w:line="256" w:lineRule="exact"/>
        <w:jc w:val="both"/>
      </w:pPr>
      <w:r>
        <w:t>Адрес:</w:t>
      </w:r>
      <w:r>
        <w:tab/>
      </w:r>
    </w:p>
    <w:p w:rsidR="00DA351A" w:rsidRDefault="00DA351A" w:rsidP="00DA351A">
      <w:pPr>
        <w:pBdr>
          <w:bottom w:val="single" w:sz="4" w:space="1" w:color="auto"/>
        </w:pBdr>
        <w:tabs>
          <w:tab w:val="left" w:pos="0"/>
        </w:tabs>
        <w:ind w:left="-284"/>
        <w:jc w:val="both"/>
      </w:pPr>
    </w:p>
    <w:p w:rsidR="00DA351A" w:rsidRDefault="00DA351A" w:rsidP="00DA351A">
      <w:pPr>
        <w:tabs>
          <w:tab w:val="left" w:pos="426"/>
        </w:tabs>
        <w:ind w:left="-284"/>
        <w:jc w:val="both"/>
      </w:pPr>
    </w:p>
    <w:p w:rsidR="00DA351A" w:rsidRDefault="00DA351A" w:rsidP="00DA351A">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DA351A" w:rsidRDefault="00DA351A" w:rsidP="00DA351A">
      <w:pPr>
        <w:jc w:val="both"/>
      </w:pPr>
    </w:p>
    <w:p w:rsidR="00DA351A" w:rsidRDefault="00DA351A" w:rsidP="00DA351A">
      <w:pPr>
        <w:jc w:val="both"/>
      </w:pPr>
      <w:r>
        <w:t>Генеральный директор ФГУП «Атомфлот»</w:t>
      </w:r>
      <w:r>
        <w:tab/>
      </w:r>
      <w:r>
        <w:tab/>
      </w:r>
    </w:p>
    <w:p w:rsidR="00DA351A" w:rsidRDefault="00DA351A" w:rsidP="00DA351A">
      <w:pPr>
        <w:jc w:val="both"/>
      </w:pPr>
    </w:p>
    <w:p w:rsidR="00DA351A" w:rsidRDefault="00DA351A" w:rsidP="00DA351A">
      <w:pPr>
        <w:jc w:val="both"/>
      </w:pPr>
      <w:r>
        <w:t>__________________  В.В. Рукша</w:t>
      </w:r>
      <w:r>
        <w:tab/>
        <w:t xml:space="preserve">            </w:t>
      </w:r>
      <w:r>
        <w:tab/>
      </w:r>
      <w:r>
        <w:tab/>
        <w:t>_________________  ______________</w:t>
      </w:r>
    </w:p>
    <w:p w:rsidR="00DA351A" w:rsidRDefault="00DA351A" w:rsidP="00DA351A">
      <w:pPr>
        <w:sectPr w:rsidR="00DA351A">
          <w:pgSz w:w="11906" w:h="16838"/>
          <w:pgMar w:top="1134" w:right="566" w:bottom="1134" w:left="1134" w:header="709" w:footer="709" w:gutter="0"/>
          <w:pgNumType w:start="1"/>
          <w:cols w:space="720"/>
        </w:sectPr>
      </w:pPr>
    </w:p>
    <w:p w:rsidR="00DA351A" w:rsidRDefault="00DA351A" w:rsidP="00DA351A">
      <w:pPr>
        <w:ind w:firstLine="567"/>
        <w:jc w:val="right"/>
        <w:outlineLvl w:val="0"/>
        <w:rPr>
          <w:b/>
        </w:rPr>
      </w:pPr>
      <w:r>
        <w:rPr>
          <w:b/>
        </w:rPr>
        <w:lastRenderedPageBreak/>
        <w:t>Приложение № 3</w:t>
      </w:r>
    </w:p>
    <w:p w:rsidR="00DA351A" w:rsidRDefault="00DA351A" w:rsidP="00DA351A">
      <w:pPr>
        <w:spacing w:after="240"/>
        <w:ind w:firstLine="567"/>
        <w:jc w:val="right"/>
        <w:outlineLvl w:val="0"/>
      </w:pPr>
      <w:r>
        <w:t>к договору №___________ от «___»_________20__ г.</w:t>
      </w:r>
    </w:p>
    <w:p w:rsidR="00DA351A" w:rsidRDefault="00DA351A" w:rsidP="00DA351A">
      <w:pPr>
        <w:pBdr>
          <w:bottom w:val="single" w:sz="4" w:space="1" w:color="auto"/>
        </w:pBdr>
        <w:spacing w:after="240"/>
        <w:ind w:firstLine="567"/>
        <w:jc w:val="center"/>
        <w:outlineLvl w:val="0"/>
        <w:rPr>
          <w:b/>
        </w:rPr>
      </w:pPr>
      <w:r>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DA351A" w:rsidTr="00DA351A">
        <w:trPr>
          <w:trHeight w:val="130"/>
        </w:trPr>
        <w:tc>
          <w:tcPr>
            <w:tcW w:w="5199" w:type="dxa"/>
            <w:vMerge w:val="restart"/>
            <w:hideMark/>
          </w:tcPr>
          <w:p w:rsidR="00DA351A" w:rsidRDefault="00DA351A">
            <w:pPr>
              <w:spacing w:line="276" w:lineRule="auto"/>
              <w:rPr>
                <w:lang w:eastAsia="en-US"/>
              </w:rPr>
            </w:pPr>
            <w:r>
              <w:rPr>
                <w:lang w:eastAsia="en-US"/>
              </w:rPr>
              <w:t>Угловой (продольный) штамп предприятия</w:t>
            </w:r>
          </w:p>
        </w:tc>
        <w:tc>
          <w:tcPr>
            <w:tcW w:w="5222" w:type="dxa"/>
            <w:gridSpan w:val="3"/>
            <w:hideMark/>
          </w:tcPr>
          <w:p w:rsidR="00DA351A" w:rsidRDefault="00DA351A">
            <w:pPr>
              <w:spacing w:line="276" w:lineRule="auto"/>
              <w:ind w:firstLine="567"/>
              <w:jc w:val="center"/>
              <w:rPr>
                <w:lang w:eastAsia="en-US"/>
              </w:rPr>
            </w:pPr>
            <w:r>
              <w:rPr>
                <w:lang w:eastAsia="en-US"/>
              </w:rPr>
              <w:t xml:space="preserve">Генеральному директору </w:t>
            </w:r>
          </w:p>
        </w:tc>
      </w:tr>
      <w:tr w:rsidR="00DA351A" w:rsidTr="00DA351A">
        <w:trPr>
          <w:trHeight w:val="128"/>
        </w:trPr>
        <w:tc>
          <w:tcPr>
            <w:tcW w:w="0" w:type="auto"/>
            <w:vMerge/>
            <w:vAlign w:val="center"/>
            <w:hideMark/>
          </w:tcPr>
          <w:p w:rsidR="00DA351A" w:rsidRDefault="00DA351A">
            <w:pPr>
              <w:rPr>
                <w:lang w:eastAsia="en-US"/>
              </w:rPr>
            </w:pPr>
          </w:p>
        </w:tc>
        <w:tc>
          <w:tcPr>
            <w:tcW w:w="5222" w:type="dxa"/>
            <w:gridSpan w:val="3"/>
            <w:hideMark/>
          </w:tcPr>
          <w:p w:rsidR="00DA351A" w:rsidRDefault="00DA351A">
            <w:pPr>
              <w:spacing w:line="276" w:lineRule="auto"/>
              <w:ind w:firstLine="567"/>
              <w:jc w:val="center"/>
              <w:rPr>
                <w:lang w:eastAsia="en-US"/>
              </w:rPr>
            </w:pPr>
            <w:r>
              <w:rPr>
                <w:lang w:eastAsia="en-US"/>
              </w:rPr>
              <w:t>ФГУП «Атомфлот»</w:t>
            </w:r>
          </w:p>
        </w:tc>
      </w:tr>
      <w:tr w:rsidR="00DA351A" w:rsidTr="00DA351A">
        <w:trPr>
          <w:trHeight w:val="128"/>
        </w:trPr>
        <w:tc>
          <w:tcPr>
            <w:tcW w:w="0" w:type="auto"/>
            <w:vMerge/>
            <w:vAlign w:val="center"/>
            <w:hideMark/>
          </w:tcPr>
          <w:p w:rsidR="00DA351A" w:rsidRDefault="00DA351A">
            <w:pPr>
              <w:rPr>
                <w:lang w:eastAsia="en-US"/>
              </w:rPr>
            </w:pPr>
          </w:p>
        </w:tc>
        <w:tc>
          <w:tcPr>
            <w:tcW w:w="1740" w:type="dxa"/>
          </w:tcPr>
          <w:p w:rsidR="00DA351A" w:rsidRDefault="00DA351A">
            <w:pPr>
              <w:spacing w:line="276" w:lineRule="auto"/>
              <w:ind w:firstLine="567"/>
              <w:jc w:val="center"/>
              <w:rPr>
                <w:lang w:eastAsia="en-US"/>
              </w:rPr>
            </w:pPr>
          </w:p>
        </w:tc>
        <w:tc>
          <w:tcPr>
            <w:tcW w:w="2611" w:type="dxa"/>
            <w:tcBorders>
              <w:top w:val="nil"/>
              <w:left w:val="nil"/>
              <w:bottom w:val="single" w:sz="4" w:space="0" w:color="auto"/>
              <w:right w:val="nil"/>
            </w:tcBorders>
          </w:tcPr>
          <w:p w:rsidR="00DA351A" w:rsidRDefault="00DA351A">
            <w:pPr>
              <w:spacing w:line="276" w:lineRule="auto"/>
              <w:jc w:val="center"/>
              <w:rPr>
                <w:lang w:eastAsia="en-US"/>
              </w:rPr>
            </w:pPr>
          </w:p>
        </w:tc>
        <w:tc>
          <w:tcPr>
            <w:tcW w:w="871" w:type="dxa"/>
          </w:tcPr>
          <w:p w:rsidR="00DA351A" w:rsidRDefault="00DA351A">
            <w:pPr>
              <w:spacing w:line="276" w:lineRule="auto"/>
              <w:ind w:firstLine="567"/>
              <w:jc w:val="center"/>
              <w:rPr>
                <w:lang w:eastAsia="en-US"/>
              </w:rPr>
            </w:pPr>
          </w:p>
        </w:tc>
      </w:tr>
      <w:tr w:rsidR="00DA351A" w:rsidTr="00DA351A">
        <w:trPr>
          <w:trHeight w:val="128"/>
        </w:trPr>
        <w:tc>
          <w:tcPr>
            <w:tcW w:w="0" w:type="auto"/>
            <w:vMerge/>
            <w:vAlign w:val="center"/>
            <w:hideMark/>
          </w:tcPr>
          <w:p w:rsidR="00DA351A" w:rsidRDefault="00DA351A">
            <w:pPr>
              <w:rPr>
                <w:lang w:eastAsia="en-US"/>
              </w:rPr>
            </w:pPr>
          </w:p>
        </w:tc>
        <w:tc>
          <w:tcPr>
            <w:tcW w:w="1740" w:type="dxa"/>
          </w:tcPr>
          <w:p w:rsidR="00DA351A" w:rsidRDefault="00DA351A">
            <w:pPr>
              <w:spacing w:line="276" w:lineRule="auto"/>
              <w:ind w:firstLine="567"/>
              <w:jc w:val="center"/>
              <w:rPr>
                <w:lang w:eastAsia="en-US"/>
              </w:rPr>
            </w:pPr>
          </w:p>
        </w:tc>
        <w:tc>
          <w:tcPr>
            <w:tcW w:w="2611" w:type="dxa"/>
            <w:vAlign w:val="center"/>
            <w:hideMark/>
          </w:tcPr>
          <w:p w:rsidR="00DA351A" w:rsidRDefault="00DA351A">
            <w:pPr>
              <w:spacing w:line="276" w:lineRule="auto"/>
              <w:jc w:val="center"/>
              <w:rPr>
                <w:vertAlign w:val="superscript"/>
                <w:lang w:eastAsia="en-US"/>
              </w:rPr>
            </w:pPr>
            <w:r>
              <w:rPr>
                <w:vertAlign w:val="superscript"/>
                <w:lang w:eastAsia="en-US"/>
              </w:rPr>
              <w:t>Ф.И.О</w:t>
            </w:r>
          </w:p>
        </w:tc>
        <w:tc>
          <w:tcPr>
            <w:tcW w:w="871" w:type="dxa"/>
          </w:tcPr>
          <w:p w:rsidR="00DA351A" w:rsidRDefault="00DA351A">
            <w:pPr>
              <w:spacing w:line="276" w:lineRule="auto"/>
              <w:ind w:firstLine="567"/>
              <w:jc w:val="center"/>
              <w:rPr>
                <w:lang w:eastAsia="en-US"/>
              </w:rPr>
            </w:pPr>
          </w:p>
        </w:tc>
      </w:tr>
    </w:tbl>
    <w:p w:rsidR="00DA351A" w:rsidRDefault="00DA351A" w:rsidP="00DA351A">
      <w:pPr>
        <w:ind w:firstLine="567"/>
        <w:jc w:val="center"/>
        <w:rPr>
          <w:b/>
        </w:rPr>
      </w:pPr>
    </w:p>
    <w:p w:rsidR="00DA351A" w:rsidRDefault="00DA351A" w:rsidP="00DA351A">
      <w:pPr>
        <w:ind w:firstLine="567"/>
        <w:jc w:val="center"/>
        <w:rPr>
          <w:b/>
        </w:rPr>
      </w:pPr>
      <w:r>
        <w:rPr>
          <w:b/>
        </w:rPr>
        <w:t>ЗАЯВКА</w:t>
      </w:r>
    </w:p>
    <w:p w:rsidR="00DA351A" w:rsidRDefault="00DA351A" w:rsidP="00DA351A">
      <w:pPr>
        <w:ind w:firstLine="567"/>
        <w:jc w:val="center"/>
        <w:rPr>
          <w:b/>
        </w:rPr>
      </w:pPr>
    </w:p>
    <w:p w:rsidR="00DA351A" w:rsidRDefault="00DA351A" w:rsidP="00DA351A">
      <w:pPr>
        <w:ind w:firstLine="567"/>
        <w:jc w:val="both"/>
      </w:pPr>
      <w:r>
        <w:t>Прошу дать указание на оформление временных пропусков для производства работ по договору № _____ от «_____» _______ 20____ г. __________________________________________</w:t>
      </w:r>
    </w:p>
    <w:p w:rsidR="00DA351A" w:rsidRDefault="00DA351A" w:rsidP="00DA351A">
      <w:pPr>
        <w:jc w:val="both"/>
        <w:rPr>
          <w:vertAlign w:val="superscript"/>
        </w:rPr>
      </w:pPr>
      <w:r>
        <w:t>с ____________ 20_____г.  по  ____________20_____г. _____________________________________</w:t>
      </w:r>
      <w:r>
        <w:tab/>
      </w:r>
      <w:r>
        <w:tab/>
      </w:r>
      <w:r>
        <w:tab/>
      </w:r>
      <w:r>
        <w:tab/>
      </w:r>
      <w:r>
        <w:tab/>
      </w:r>
      <w:r>
        <w:tab/>
      </w:r>
      <w:r>
        <w:tab/>
      </w:r>
      <w:r>
        <w:tab/>
      </w:r>
      <w:r>
        <w:tab/>
      </w:r>
      <w:r>
        <w:rPr>
          <w:vertAlign w:val="superscript"/>
        </w:rPr>
        <w:t>(режим работы – круглосуточно, рабочее время и т.д.)</w:t>
      </w:r>
    </w:p>
    <w:p w:rsidR="00DA351A" w:rsidRDefault="00DA351A" w:rsidP="00DA351A">
      <w:pPr>
        <w:jc w:val="both"/>
        <w:rPr>
          <w:vertAlign w:val="superscript"/>
        </w:rPr>
      </w:pPr>
      <w: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DA351A" w:rsidTr="00DA351A">
        <w:tc>
          <w:tcPr>
            <w:tcW w:w="641" w:type="dxa"/>
            <w:tcBorders>
              <w:top w:val="single" w:sz="4" w:space="0" w:color="auto"/>
              <w:left w:val="single" w:sz="4" w:space="0" w:color="auto"/>
              <w:bottom w:val="single" w:sz="4" w:space="0" w:color="auto"/>
              <w:right w:val="single" w:sz="4" w:space="0" w:color="auto"/>
            </w:tcBorders>
            <w:vAlign w:val="center"/>
            <w:hideMark/>
          </w:tcPr>
          <w:p w:rsidR="00DA351A" w:rsidRDefault="00DA351A">
            <w:pPr>
              <w:spacing w:line="276" w:lineRule="auto"/>
              <w:jc w:val="center"/>
              <w:rPr>
                <w:lang w:eastAsia="en-US"/>
              </w:rPr>
            </w:pPr>
            <w:r>
              <w:rPr>
                <w:lang w:eastAsia="en-US"/>
              </w:rPr>
              <w:t>№/</w:t>
            </w:r>
            <w:proofErr w:type="spellStart"/>
            <w:proofErr w:type="gramStart"/>
            <w:r>
              <w:rPr>
                <w:lang w:eastAsia="en-US"/>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DA351A" w:rsidRDefault="00DA351A">
            <w:pPr>
              <w:spacing w:line="276" w:lineRule="auto"/>
              <w:jc w:val="center"/>
              <w:rPr>
                <w:lang w:eastAsia="en-US"/>
              </w:rPr>
            </w:pPr>
            <w:r>
              <w:rPr>
                <w:lang w:eastAsia="en-US"/>
              </w:rPr>
              <w:t>Фамилия, имя, отчество</w:t>
            </w:r>
          </w:p>
          <w:p w:rsidR="00DA351A" w:rsidRDefault="00DA351A">
            <w:pPr>
              <w:spacing w:line="276" w:lineRule="auto"/>
              <w:jc w:val="center"/>
              <w:rPr>
                <w:sz w:val="16"/>
                <w:szCs w:val="16"/>
                <w:lang w:eastAsia="en-US"/>
              </w:rPr>
            </w:pPr>
            <w:r>
              <w:rPr>
                <w:sz w:val="16"/>
                <w:szCs w:val="16"/>
                <w:lang w:eastAsia="en-US"/>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DA351A" w:rsidRDefault="00DA351A">
            <w:pPr>
              <w:spacing w:line="276" w:lineRule="auto"/>
              <w:jc w:val="center"/>
              <w:rPr>
                <w:lang w:eastAsia="en-US"/>
              </w:rPr>
            </w:pPr>
            <w:r>
              <w:rPr>
                <w:lang w:eastAsia="en-US"/>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DA351A" w:rsidRDefault="00DA351A">
            <w:pPr>
              <w:spacing w:line="276" w:lineRule="auto"/>
              <w:jc w:val="center"/>
              <w:rPr>
                <w:lang w:eastAsia="en-US"/>
              </w:rPr>
            </w:pPr>
            <w:r>
              <w:rPr>
                <w:lang w:eastAsia="en-US"/>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DA351A" w:rsidRDefault="00DA351A">
            <w:pPr>
              <w:spacing w:line="276" w:lineRule="auto"/>
              <w:jc w:val="center"/>
              <w:rPr>
                <w:lang w:eastAsia="en-US"/>
              </w:rPr>
            </w:pPr>
            <w:r>
              <w:rPr>
                <w:lang w:eastAsia="en-US"/>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DA351A" w:rsidRDefault="00DA351A">
            <w:pPr>
              <w:spacing w:line="276" w:lineRule="auto"/>
              <w:jc w:val="center"/>
              <w:rPr>
                <w:lang w:eastAsia="en-US"/>
              </w:rPr>
            </w:pPr>
            <w:r>
              <w:rPr>
                <w:lang w:eastAsia="en-US"/>
              </w:rPr>
              <w:t>Форма*</w:t>
            </w:r>
          </w:p>
          <w:p w:rsidR="00DA351A" w:rsidRDefault="00DA351A">
            <w:pPr>
              <w:spacing w:line="276" w:lineRule="auto"/>
              <w:jc w:val="center"/>
              <w:rPr>
                <w:lang w:eastAsia="en-US"/>
              </w:rPr>
            </w:pPr>
            <w:r>
              <w:rPr>
                <w:lang w:eastAsia="en-US"/>
              </w:rPr>
              <w:t>допуска</w:t>
            </w: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r w:rsidR="00DA351A" w:rsidTr="00DA351A">
        <w:tc>
          <w:tcPr>
            <w:tcW w:w="641" w:type="dxa"/>
            <w:tcBorders>
              <w:top w:val="single" w:sz="4" w:space="0" w:color="auto"/>
              <w:left w:val="single" w:sz="4" w:space="0" w:color="auto"/>
              <w:bottom w:val="single" w:sz="4" w:space="0" w:color="auto"/>
              <w:right w:val="single" w:sz="4" w:space="0" w:color="auto"/>
            </w:tcBorders>
            <w:vAlign w:val="center"/>
          </w:tcPr>
          <w:p w:rsidR="00DA351A" w:rsidRDefault="00DA351A" w:rsidP="00801E70">
            <w:pPr>
              <w:pStyle w:val="a6"/>
              <w:numPr>
                <w:ilvl w:val="0"/>
                <w:numId w:val="6"/>
              </w:numPr>
              <w:spacing w:after="0" w:line="240" w:lineRule="auto"/>
              <w:ind w:left="0" w:firstLine="567"/>
              <w:jc w:val="center"/>
              <w:rPr>
                <w:rFonts w:ascii="Times New Roman" w:hAnsi="Times New Roman"/>
                <w:sz w:val="24"/>
                <w:szCs w:val="24"/>
              </w:rPr>
            </w:pPr>
          </w:p>
        </w:tc>
        <w:tc>
          <w:tcPr>
            <w:tcW w:w="2789"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4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755"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c>
          <w:tcPr>
            <w:tcW w:w="1523" w:type="dxa"/>
            <w:tcBorders>
              <w:top w:val="single" w:sz="4" w:space="0" w:color="auto"/>
              <w:left w:val="single" w:sz="4" w:space="0" w:color="auto"/>
              <w:bottom w:val="single" w:sz="4" w:space="0" w:color="auto"/>
              <w:right w:val="single" w:sz="4" w:space="0" w:color="auto"/>
            </w:tcBorders>
          </w:tcPr>
          <w:p w:rsidR="00DA351A" w:rsidRDefault="00DA351A">
            <w:pPr>
              <w:spacing w:line="276" w:lineRule="auto"/>
              <w:ind w:firstLine="567"/>
              <w:jc w:val="both"/>
              <w:rPr>
                <w:lang w:eastAsia="en-US"/>
              </w:rPr>
            </w:pPr>
          </w:p>
        </w:tc>
      </w:tr>
    </w:tbl>
    <w:p w:rsidR="00DA351A" w:rsidRDefault="00DA351A" w:rsidP="00DA351A">
      <w:pPr>
        <w:ind w:firstLine="567"/>
        <w:jc w:val="both"/>
      </w:pPr>
    </w:p>
    <w:p w:rsidR="00DA351A" w:rsidRDefault="00DA351A" w:rsidP="00DA351A">
      <w:pPr>
        <w:ind w:firstLine="567"/>
        <w:jc w:val="both"/>
      </w:pPr>
      <w: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DA351A" w:rsidRDefault="00DA351A" w:rsidP="00DA351A">
      <w:pPr>
        <w:ind w:firstLine="567"/>
        <w:jc w:val="both"/>
        <w:rPr>
          <w:vertAlign w:val="superscript"/>
        </w:rPr>
      </w:pPr>
      <w:r>
        <w:t>Руководитель предприятия</w:t>
      </w:r>
      <w:r>
        <w:tab/>
        <w:t>_________________</w:t>
      </w:r>
      <w:r>
        <w:tab/>
      </w:r>
      <w:r>
        <w:tab/>
      </w:r>
      <w:r>
        <w:tab/>
        <w:t>_________________</w:t>
      </w:r>
      <w:r>
        <w:tab/>
      </w:r>
      <w:r>
        <w:tab/>
      </w:r>
      <w:r>
        <w:tab/>
      </w:r>
      <w:r>
        <w:tab/>
      </w:r>
      <w:r>
        <w:tab/>
      </w:r>
      <w:r>
        <w:tab/>
      </w:r>
      <w:r>
        <w:tab/>
      </w:r>
      <w:r>
        <w:tab/>
      </w:r>
      <w:r>
        <w:rPr>
          <w:vertAlign w:val="superscript"/>
        </w:rPr>
        <w:t>(подпись)</w:t>
      </w:r>
      <w:r>
        <w:rPr>
          <w:vertAlign w:val="superscript"/>
        </w:rPr>
        <w:tab/>
      </w:r>
      <w:r>
        <w:rPr>
          <w:vertAlign w:val="superscript"/>
        </w:rPr>
        <w:tab/>
      </w:r>
      <w:r>
        <w:rPr>
          <w:vertAlign w:val="superscript"/>
        </w:rPr>
        <w:tab/>
      </w:r>
      <w:r>
        <w:rPr>
          <w:vertAlign w:val="superscript"/>
        </w:rPr>
        <w:tab/>
      </w:r>
      <w:r>
        <w:rPr>
          <w:vertAlign w:val="superscript"/>
        </w:rPr>
        <w:tab/>
        <w:t>(Ф.И.О.)</w:t>
      </w:r>
    </w:p>
    <w:p w:rsidR="00DA351A" w:rsidRDefault="00DA351A" w:rsidP="00DA351A">
      <w:pPr>
        <w:ind w:firstLine="567"/>
        <w:jc w:val="both"/>
      </w:pPr>
      <w:r>
        <w:tab/>
      </w:r>
      <w:r>
        <w:tab/>
      </w:r>
      <w:r>
        <w:tab/>
      </w:r>
      <w:r>
        <w:tab/>
      </w:r>
      <w:r>
        <w:tab/>
      </w:r>
      <w:r>
        <w:tab/>
        <w:t>М.П.</w:t>
      </w:r>
    </w:p>
    <w:p w:rsidR="00DA351A" w:rsidRDefault="00DA351A" w:rsidP="00DA351A">
      <w:pPr>
        <w:ind w:firstLine="567"/>
        <w:jc w:val="both"/>
        <w:rPr>
          <w:vertAlign w:val="superscript"/>
        </w:rPr>
      </w:pPr>
      <w:r>
        <w:t>Начальник РСП*</w:t>
      </w:r>
      <w:r>
        <w:tab/>
      </w:r>
      <w:r>
        <w:tab/>
        <w:t>________________</w:t>
      </w:r>
      <w:r>
        <w:tab/>
      </w:r>
      <w:r>
        <w:tab/>
      </w:r>
      <w:r>
        <w:tab/>
        <w:t>________________________</w:t>
      </w:r>
      <w:r>
        <w:tab/>
      </w:r>
      <w:r>
        <w:rPr>
          <w:vertAlign w:val="superscript"/>
        </w:rPr>
        <w:t>(самой организации или</w:t>
      </w:r>
      <w:r>
        <w:tab/>
      </w:r>
      <w:r>
        <w:tab/>
      </w:r>
      <w:r>
        <w:tab/>
      </w:r>
      <w:r>
        <w:rPr>
          <w:vertAlign w:val="superscript"/>
        </w:rPr>
        <w:t>(подпись)</w:t>
      </w:r>
      <w:r>
        <w:rPr>
          <w:vertAlign w:val="superscript"/>
        </w:rPr>
        <w:tab/>
      </w:r>
      <w:r>
        <w:rPr>
          <w:vertAlign w:val="superscript"/>
        </w:rPr>
        <w:tab/>
      </w:r>
      <w:r>
        <w:rPr>
          <w:vertAlign w:val="superscript"/>
        </w:rPr>
        <w:tab/>
      </w:r>
      <w:r>
        <w:rPr>
          <w:vertAlign w:val="superscript"/>
        </w:rPr>
        <w:tab/>
      </w:r>
      <w:r>
        <w:rPr>
          <w:vertAlign w:val="superscript"/>
        </w:rPr>
        <w:tab/>
        <w:t>(Ф.И.О.)</w:t>
      </w:r>
      <w:r>
        <w:rPr>
          <w:vertAlign w:val="superscript"/>
        </w:rPr>
        <w:tab/>
      </w:r>
      <w:r>
        <w:rPr>
          <w:vertAlign w:val="superscript"/>
        </w:rPr>
        <w:tab/>
        <w:t>обслуживающей данную организацию)</w:t>
      </w:r>
    </w:p>
    <w:p w:rsidR="00DA351A" w:rsidRDefault="00DA351A" w:rsidP="00DA351A">
      <w:pPr>
        <w:ind w:firstLine="567"/>
        <w:jc w:val="both"/>
      </w:pPr>
      <w:r>
        <w:tab/>
      </w:r>
      <w:r>
        <w:tab/>
      </w:r>
      <w:r>
        <w:tab/>
      </w:r>
      <w:r>
        <w:tab/>
        <w:t>М.</w:t>
      </w:r>
      <w:proofErr w:type="gramStart"/>
      <w:r>
        <w:t>П</w:t>
      </w:r>
      <w:proofErr w:type="gramEnd"/>
    </w:p>
    <w:p w:rsidR="00DA351A" w:rsidRDefault="00DA351A" w:rsidP="00DA351A">
      <w:pPr>
        <w:ind w:firstLine="567"/>
        <w:jc w:val="both"/>
      </w:pPr>
      <w:r>
        <w:t>Согласованно:</w:t>
      </w:r>
    </w:p>
    <w:p w:rsidR="00DA351A" w:rsidRDefault="00DA351A" w:rsidP="00DA351A">
      <w:r>
        <w:t xml:space="preserve">Начальник Управления </w:t>
      </w:r>
      <w:r>
        <w:br/>
        <w:t xml:space="preserve">(службы, отдела) ФГУП «Атомфлот» </w:t>
      </w:r>
      <w:r>
        <w:tab/>
        <w:t>_______________</w:t>
      </w:r>
      <w:r>
        <w:tab/>
      </w:r>
      <w:r>
        <w:tab/>
        <w:t>_____________________</w:t>
      </w:r>
    </w:p>
    <w:p w:rsidR="00DA351A" w:rsidRDefault="00DA351A" w:rsidP="00DA351A">
      <w:pPr>
        <w:ind w:left="4254" w:firstLine="709"/>
      </w:pPr>
      <w:r>
        <w:rPr>
          <w:vertAlign w:val="superscript"/>
        </w:rPr>
        <w:t>(подпись)</w:t>
      </w:r>
      <w:r>
        <w:rPr>
          <w:vertAlign w:val="superscript"/>
        </w:rPr>
        <w:tab/>
      </w:r>
      <w:r>
        <w:rPr>
          <w:vertAlign w:val="superscript"/>
        </w:rPr>
        <w:tab/>
      </w:r>
      <w:r>
        <w:rPr>
          <w:vertAlign w:val="superscript"/>
        </w:rPr>
        <w:tab/>
      </w:r>
      <w:r>
        <w:rPr>
          <w:vertAlign w:val="superscript"/>
        </w:rPr>
        <w:tab/>
        <w:t>(ф.и.о.)</w:t>
      </w:r>
    </w:p>
    <w:p w:rsidR="00DA351A" w:rsidRDefault="00DA351A" w:rsidP="00DA351A">
      <w:pPr>
        <w:ind w:firstLine="567"/>
        <w:jc w:val="both"/>
      </w:pPr>
      <w:r>
        <w:rPr>
          <w:b/>
          <w:u w:val="single"/>
        </w:rPr>
        <w:t>Примечание</w:t>
      </w:r>
      <w:r>
        <w:rPr>
          <w:u w:val="single"/>
        </w:rPr>
        <w:t>:</w:t>
      </w:r>
      <w: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b/>
          <w:u w:val="single"/>
        </w:rPr>
        <w:t>анкета</w:t>
      </w:r>
      <w:r>
        <w:t xml:space="preserve"> на каждого работника.</w:t>
      </w:r>
    </w:p>
    <w:p w:rsidR="00DA351A" w:rsidRDefault="00DA351A" w:rsidP="00DA351A">
      <w:pPr>
        <w:ind w:firstLine="567"/>
        <w:jc w:val="both"/>
      </w:pPr>
      <w:r>
        <w:t>*Заполняется при наличии допуска РСП.</w:t>
      </w:r>
    </w:p>
    <w:p w:rsidR="00DA351A" w:rsidRDefault="00DA351A" w:rsidP="00DA351A">
      <w:pPr>
        <w:pBdr>
          <w:bottom w:val="single" w:sz="4" w:space="1" w:color="auto"/>
        </w:pBdr>
        <w:tabs>
          <w:tab w:val="left" w:pos="0"/>
        </w:tabs>
        <w:ind w:left="-284"/>
        <w:jc w:val="both"/>
      </w:pPr>
    </w:p>
    <w:p w:rsidR="00DA351A" w:rsidRDefault="00DA351A" w:rsidP="00DA351A">
      <w:pPr>
        <w:tabs>
          <w:tab w:val="left" w:pos="426"/>
        </w:tabs>
        <w:ind w:left="-284"/>
        <w:jc w:val="both"/>
      </w:pPr>
    </w:p>
    <w:p w:rsidR="00DA351A" w:rsidRDefault="00DA351A" w:rsidP="00DA351A">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DA351A" w:rsidRDefault="00DA351A" w:rsidP="00DA351A">
      <w:pPr>
        <w:jc w:val="both"/>
      </w:pPr>
    </w:p>
    <w:p w:rsidR="00DA351A" w:rsidRDefault="00DA351A" w:rsidP="00DA351A">
      <w:pPr>
        <w:jc w:val="both"/>
      </w:pPr>
      <w:r>
        <w:t>Генеральный директор ФГУП «Атомфлот»</w:t>
      </w:r>
      <w:r>
        <w:tab/>
      </w:r>
      <w:r>
        <w:tab/>
      </w:r>
    </w:p>
    <w:p w:rsidR="00DA351A" w:rsidRDefault="00DA351A" w:rsidP="00DA351A">
      <w:pPr>
        <w:jc w:val="both"/>
      </w:pPr>
    </w:p>
    <w:p w:rsidR="00DA351A" w:rsidRDefault="00DA351A" w:rsidP="00DA351A">
      <w:pPr>
        <w:jc w:val="both"/>
      </w:pPr>
      <w:r>
        <w:t>__________________  В.В. Рукша</w:t>
      </w:r>
      <w:r>
        <w:tab/>
        <w:t xml:space="preserve">            </w:t>
      </w:r>
      <w:r>
        <w:tab/>
      </w:r>
      <w:r>
        <w:tab/>
        <w:t>_________________  _____</w:t>
      </w:r>
    </w:p>
    <w:p w:rsidR="00DA351A" w:rsidRDefault="00DA351A" w:rsidP="00DA351A">
      <w:pPr>
        <w:jc w:val="both"/>
      </w:pPr>
    </w:p>
    <w:p w:rsidR="00DA351A" w:rsidRDefault="00DA351A" w:rsidP="00DA351A">
      <w:pPr>
        <w:sectPr w:rsidR="00DA351A">
          <w:pgSz w:w="11906" w:h="16838"/>
          <w:pgMar w:top="1134" w:right="567" w:bottom="709" w:left="1134" w:header="340" w:footer="510" w:gutter="0"/>
          <w:pgNumType w:start="1"/>
          <w:cols w:space="720"/>
        </w:sectPr>
      </w:pPr>
    </w:p>
    <w:tbl>
      <w:tblPr>
        <w:tblW w:w="10701" w:type="dxa"/>
        <w:tblInd w:w="-176" w:type="dxa"/>
        <w:tblLook w:val="01E0"/>
      </w:tblPr>
      <w:tblGrid>
        <w:gridCol w:w="212"/>
        <w:gridCol w:w="1216"/>
        <w:gridCol w:w="558"/>
        <w:gridCol w:w="1407"/>
        <w:gridCol w:w="1730"/>
        <w:gridCol w:w="2778"/>
        <w:gridCol w:w="556"/>
        <w:gridCol w:w="1855"/>
        <w:gridCol w:w="117"/>
        <w:gridCol w:w="36"/>
        <w:gridCol w:w="200"/>
        <w:gridCol w:w="36"/>
      </w:tblGrid>
      <w:tr w:rsidR="00DA351A" w:rsidTr="000808FB">
        <w:trPr>
          <w:gridAfter w:val="2"/>
          <w:wAfter w:w="236" w:type="dxa"/>
        </w:trPr>
        <w:tc>
          <w:tcPr>
            <w:tcW w:w="10465" w:type="dxa"/>
            <w:gridSpan w:val="10"/>
            <w:vAlign w:val="center"/>
            <w:hideMark/>
          </w:tcPr>
          <w:p w:rsidR="00DA351A" w:rsidRDefault="00DA351A" w:rsidP="00D0411E">
            <w:pPr>
              <w:jc w:val="right"/>
              <w:rPr>
                <w:b/>
                <w:sz w:val="20"/>
                <w:szCs w:val="20"/>
                <w:lang w:eastAsia="en-US"/>
              </w:rPr>
            </w:pPr>
            <w:r>
              <w:rPr>
                <w:b/>
                <w:sz w:val="20"/>
                <w:szCs w:val="20"/>
                <w:lang w:eastAsia="en-US"/>
              </w:rPr>
              <w:lastRenderedPageBreak/>
              <w:t>Приложение № 4</w:t>
            </w:r>
          </w:p>
          <w:p w:rsidR="00DA351A" w:rsidRDefault="00DA351A" w:rsidP="00D0411E">
            <w:pPr>
              <w:jc w:val="right"/>
              <w:rPr>
                <w:b/>
                <w:sz w:val="20"/>
                <w:szCs w:val="20"/>
                <w:lang w:eastAsia="en-US"/>
              </w:rPr>
            </w:pPr>
            <w:r>
              <w:rPr>
                <w:sz w:val="20"/>
                <w:szCs w:val="20"/>
                <w:lang w:eastAsia="en-US"/>
              </w:rPr>
              <w:t>к договору № ______ от «____»________ 20__г.</w:t>
            </w:r>
          </w:p>
        </w:tc>
      </w:tr>
      <w:tr w:rsidR="00DA351A" w:rsidTr="000808FB">
        <w:trPr>
          <w:gridAfter w:val="2"/>
          <w:wAfter w:w="236" w:type="dxa"/>
        </w:trPr>
        <w:tc>
          <w:tcPr>
            <w:tcW w:w="10465" w:type="dxa"/>
            <w:gridSpan w:val="10"/>
            <w:tcBorders>
              <w:top w:val="nil"/>
              <w:left w:val="nil"/>
              <w:bottom w:val="single" w:sz="4" w:space="0" w:color="auto"/>
              <w:right w:val="nil"/>
            </w:tcBorders>
            <w:vAlign w:val="center"/>
            <w:hideMark/>
          </w:tcPr>
          <w:p w:rsidR="00DA351A" w:rsidRDefault="00DA351A" w:rsidP="00D0411E">
            <w:pPr>
              <w:jc w:val="center"/>
              <w:rPr>
                <w:b/>
                <w:sz w:val="20"/>
                <w:szCs w:val="20"/>
                <w:lang w:eastAsia="en-US"/>
              </w:rPr>
            </w:pPr>
            <w:r>
              <w:rPr>
                <w:b/>
                <w:lang w:eastAsia="en-US"/>
              </w:rPr>
              <w:t>Форма анкеты для оформления временных пропусков</w:t>
            </w:r>
          </w:p>
        </w:tc>
      </w:tr>
      <w:tr w:rsidR="00DA351A" w:rsidTr="000808FB">
        <w:trPr>
          <w:gridAfter w:val="2"/>
          <w:wAfter w:w="236" w:type="dxa"/>
        </w:trPr>
        <w:tc>
          <w:tcPr>
            <w:tcW w:w="10465" w:type="dxa"/>
            <w:gridSpan w:val="10"/>
            <w:tcBorders>
              <w:top w:val="single" w:sz="4" w:space="0" w:color="auto"/>
              <w:left w:val="nil"/>
              <w:bottom w:val="nil"/>
              <w:right w:val="nil"/>
            </w:tcBorders>
            <w:vAlign w:val="center"/>
            <w:hideMark/>
          </w:tcPr>
          <w:p w:rsidR="00DA351A" w:rsidRDefault="00DA351A" w:rsidP="00D0411E">
            <w:pPr>
              <w:ind w:left="-284" w:firstLine="284"/>
              <w:jc w:val="center"/>
              <w:rPr>
                <w:b/>
                <w:sz w:val="40"/>
                <w:szCs w:val="40"/>
                <w:lang w:eastAsia="en-US"/>
              </w:rPr>
            </w:pPr>
            <w:r>
              <w:rPr>
                <w:b/>
                <w:sz w:val="40"/>
                <w:szCs w:val="40"/>
                <w:lang w:eastAsia="en-US"/>
              </w:rPr>
              <w:t>А Н К Е Т А</w:t>
            </w:r>
          </w:p>
          <w:p w:rsidR="00DA351A" w:rsidRDefault="00DA351A" w:rsidP="00D0411E">
            <w:pPr>
              <w:jc w:val="center"/>
              <w:rPr>
                <w:b/>
                <w:lang w:eastAsia="en-US"/>
              </w:rPr>
            </w:pPr>
            <w:r>
              <w:rPr>
                <w:b/>
                <w:sz w:val="20"/>
                <w:szCs w:val="20"/>
                <w:lang w:eastAsia="en-US"/>
              </w:rPr>
              <w:t>(заполняется собственноручно)</w:t>
            </w:r>
          </w:p>
        </w:tc>
      </w:tr>
      <w:tr w:rsidR="00DA351A" w:rsidTr="000808FB">
        <w:tc>
          <w:tcPr>
            <w:tcW w:w="1428" w:type="dxa"/>
            <w:gridSpan w:val="2"/>
            <w:vMerge w:val="restart"/>
          </w:tcPr>
          <w:p w:rsidR="00DA351A" w:rsidRDefault="00DA351A" w:rsidP="00D0411E">
            <w:pPr>
              <w:rPr>
                <w:lang w:eastAsia="en-US"/>
              </w:rPr>
            </w:pPr>
          </w:p>
        </w:tc>
        <w:tc>
          <w:tcPr>
            <w:tcW w:w="1965" w:type="dxa"/>
            <w:gridSpan w:val="2"/>
          </w:tcPr>
          <w:p w:rsidR="00DA351A" w:rsidRDefault="00DA351A" w:rsidP="00D0411E">
            <w:pPr>
              <w:rPr>
                <w:b/>
                <w:lang w:eastAsia="en-US"/>
              </w:rPr>
            </w:pPr>
          </w:p>
        </w:tc>
        <w:tc>
          <w:tcPr>
            <w:tcW w:w="5064" w:type="dxa"/>
            <w:gridSpan w:val="3"/>
            <w:vMerge w:val="restart"/>
            <w:tcBorders>
              <w:top w:val="nil"/>
              <w:left w:val="nil"/>
              <w:bottom w:val="nil"/>
              <w:right w:val="single" w:sz="4" w:space="0" w:color="auto"/>
            </w:tcBorders>
          </w:tcPr>
          <w:p w:rsidR="00DA351A" w:rsidRDefault="00DA351A" w:rsidP="00D0411E">
            <w:pPr>
              <w:rPr>
                <w:lang w:eastAsia="en-US"/>
              </w:rPr>
            </w:pPr>
          </w:p>
        </w:tc>
        <w:tc>
          <w:tcPr>
            <w:tcW w:w="2008" w:type="dxa"/>
            <w:gridSpan w:val="3"/>
            <w:vMerge w:val="restart"/>
            <w:tcBorders>
              <w:top w:val="single" w:sz="4" w:space="0" w:color="auto"/>
              <w:left w:val="single" w:sz="4" w:space="0" w:color="auto"/>
              <w:bottom w:val="nil"/>
              <w:right w:val="single" w:sz="4" w:space="0" w:color="auto"/>
            </w:tcBorders>
            <w:vAlign w:val="center"/>
          </w:tcPr>
          <w:p w:rsidR="00DA351A" w:rsidRDefault="00DA351A" w:rsidP="00D0411E">
            <w:pPr>
              <w:rPr>
                <w:sz w:val="20"/>
                <w:szCs w:val="20"/>
                <w:lang w:eastAsia="en-US"/>
              </w:rPr>
            </w:pPr>
            <w:r>
              <w:rPr>
                <w:sz w:val="20"/>
                <w:szCs w:val="20"/>
                <w:lang w:eastAsia="en-US"/>
              </w:rPr>
              <w:t>Место для фотографии</w:t>
            </w:r>
          </w:p>
          <w:p w:rsidR="00DA351A" w:rsidRDefault="00DA351A" w:rsidP="00D0411E">
            <w:pPr>
              <w:jc w:val="center"/>
              <w:rPr>
                <w:sz w:val="20"/>
                <w:szCs w:val="20"/>
                <w:lang w:eastAsia="en-US"/>
              </w:rPr>
            </w:pPr>
            <w:r>
              <w:rPr>
                <w:sz w:val="20"/>
                <w:szCs w:val="20"/>
                <w:lang w:eastAsia="en-US"/>
              </w:rPr>
              <w:t xml:space="preserve">(4 см </w:t>
            </w:r>
            <w:proofErr w:type="spellStart"/>
            <w:r>
              <w:rPr>
                <w:sz w:val="20"/>
                <w:szCs w:val="20"/>
                <w:lang w:eastAsia="en-US"/>
              </w:rPr>
              <w:t>х</w:t>
            </w:r>
            <w:proofErr w:type="spellEnd"/>
            <w:r>
              <w:rPr>
                <w:sz w:val="20"/>
                <w:szCs w:val="20"/>
                <w:lang w:eastAsia="en-US"/>
              </w:rPr>
              <w:t xml:space="preserve"> </w:t>
            </w:r>
            <w:smartTag w:uri="urn:schemas-microsoft-com:office:smarttags" w:element="metricconverter">
              <w:smartTagPr>
                <w:attr w:name="ProductID" w:val="6 см"/>
              </w:smartTagPr>
              <w:r>
                <w:rPr>
                  <w:sz w:val="20"/>
                  <w:szCs w:val="20"/>
                  <w:lang w:eastAsia="en-US"/>
                </w:rPr>
                <w:t>6 см</w:t>
              </w:r>
            </w:smartTag>
            <w:r>
              <w:rPr>
                <w:sz w:val="20"/>
                <w:szCs w:val="20"/>
                <w:lang w:eastAsia="en-US"/>
              </w:rPr>
              <w:t>)</w:t>
            </w:r>
          </w:p>
          <w:p w:rsidR="00DA351A" w:rsidRDefault="00DA351A" w:rsidP="00D0411E">
            <w:pPr>
              <w:jc w:val="center"/>
              <w:rPr>
                <w:sz w:val="20"/>
                <w:szCs w:val="20"/>
                <w:lang w:eastAsia="en-US"/>
              </w:rPr>
            </w:pPr>
          </w:p>
          <w:p w:rsidR="00DA351A" w:rsidRDefault="00DA351A" w:rsidP="00D0411E">
            <w:pPr>
              <w:jc w:val="center"/>
              <w:rPr>
                <w:sz w:val="20"/>
                <w:szCs w:val="20"/>
                <w:lang w:eastAsia="en-US"/>
              </w:rPr>
            </w:pPr>
          </w:p>
          <w:p w:rsidR="00DA351A" w:rsidRDefault="00DA351A" w:rsidP="00D0411E">
            <w:pPr>
              <w:jc w:val="center"/>
              <w:rPr>
                <w:sz w:val="20"/>
                <w:szCs w:val="20"/>
                <w:u w:val="single"/>
                <w:lang w:eastAsia="en-US"/>
              </w:rPr>
            </w:pPr>
            <w:r>
              <w:rPr>
                <w:sz w:val="20"/>
                <w:szCs w:val="20"/>
                <w:u w:val="single"/>
                <w:lang w:eastAsia="en-US"/>
              </w:rPr>
              <w:t xml:space="preserve">Примечание: </w:t>
            </w:r>
          </w:p>
          <w:p w:rsidR="00DA351A" w:rsidRDefault="00DA351A" w:rsidP="00D0411E">
            <w:pPr>
              <w:jc w:val="center"/>
              <w:rPr>
                <w:sz w:val="20"/>
                <w:szCs w:val="20"/>
                <w:lang w:eastAsia="en-US"/>
              </w:rPr>
            </w:pPr>
            <w:r>
              <w:rPr>
                <w:sz w:val="20"/>
                <w:szCs w:val="20"/>
                <w:lang w:eastAsia="en-US"/>
              </w:rPr>
              <w:t xml:space="preserve">фотография заверяется печатью </w:t>
            </w:r>
          </w:p>
        </w:tc>
        <w:tc>
          <w:tcPr>
            <w:tcW w:w="236" w:type="dxa"/>
            <w:gridSpan w:val="2"/>
            <w:vMerge w:val="restart"/>
            <w:tcBorders>
              <w:top w:val="nil"/>
              <w:left w:val="single" w:sz="4" w:space="0" w:color="auto"/>
              <w:bottom w:val="nil"/>
              <w:right w:val="nil"/>
            </w:tcBorders>
          </w:tcPr>
          <w:p w:rsidR="00DA351A" w:rsidRDefault="00DA351A" w:rsidP="00D0411E">
            <w:pPr>
              <w:rPr>
                <w:lang w:eastAsia="en-US"/>
              </w:rPr>
            </w:pPr>
          </w:p>
        </w:tc>
      </w:tr>
      <w:tr w:rsidR="00DA351A" w:rsidTr="000808FB">
        <w:tc>
          <w:tcPr>
            <w:tcW w:w="0" w:type="auto"/>
            <w:gridSpan w:val="2"/>
            <w:vMerge/>
            <w:vAlign w:val="center"/>
            <w:hideMark/>
          </w:tcPr>
          <w:p w:rsidR="00DA351A" w:rsidRDefault="00DA351A" w:rsidP="00D0411E">
            <w:pPr>
              <w:rPr>
                <w:lang w:eastAsia="en-US"/>
              </w:rPr>
            </w:pPr>
          </w:p>
        </w:tc>
        <w:tc>
          <w:tcPr>
            <w:tcW w:w="558" w:type="dxa"/>
            <w:hideMark/>
          </w:tcPr>
          <w:p w:rsidR="00DA351A" w:rsidRDefault="00DA351A" w:rsidP="00D0411E">
            <w:pPr>
              <w:rPr>
                <w:lang w:eastAsia="en-US"/>
              </w:rPr>
            </w:pPr>
            <w:r>
              <w:rPr>
                <w:lang w:eastAsia="en-US"/>
              </w:rPr>
              <w:t>1.</w:t>
            </w:r>
          </w:p>
        </w:tc>
        <w:tc>
          <w:tcPr>
            <w:tcW w:w="1407" w:type="dxa"/>
            <w:hideMark/>
          </w:tcPr>
          <w:p w:rsidR="00DA351A" w:rsidRDefault="00DA351A" w:rsidP="00D0411E">
            <w:pPr>
              <w:rPr>
                <w:b/>
                <w:lang w:eastAsia="en-US"/>
              </w:rPr>
            </w:pPr>
            <w:r>
              <w:rPr>
                <w:b/>
                <w:lang w:eastAsia="en-US"/>
              </w:rPr>
              <w:t>Фамилия</w:t>
            </w:r>
          </w:p>
        </w:tc>
        <w:tc>
          <w:tcPr>
            <w:tcW w:w="0" w:type="auto"/>
            <w:gridSpan w:val="3"/>
            <w:vMerge/>
            <w:tcBorders>
              <w:top w:val="nil"/>
              <w:left w:val="nil"/>
              <w:bottom w:val="nil"/>
              <w:right w:val="single" w:sz="4" w:space="0" w:color="auto"/>
            </w:tcBorders>
            <w:vAlign w:val="center"/>
            <w:hideMark/>
          </w:tcPr>
          <w:p w:rsidR="00DA351A" w:rsidRDefault="00DA351A" w:rsidP="00D0411E">
            <w:pPr>
              <w:rPr>
                <w:lang w:eastAsia="en-US"/>
              </w:rPr>
            </w:pPr>
          </w:p>
        </w:tc>
        <w:tc>
          <w:tcPr>
            <w:tcW w:w="0" w:type="auto"/>
            <w:gridSpan w:val="3"/>
            <w:vMerge/>
            <w:tcBorders>
              <w:top w:val="single" w:sz="4" w:space="0" w:color="auto"/>
              <w:left w:val="single" w:sz="4" w:space="0" w:color="auto"/>
              <w:bottom w:val="nil"/>
              <w:right w:val="single" w:sz="4" w:space="0" w:color="auto"/>
            </w:tcBorders>
            <w:vAlign w:val="center"/>
            <w:hideMark/>
          </w:tcPr>
          <w:p w:rsidR="00DA351A" w:rsidRDefault="00DA351A" w:rsidP="00D0411E">
            <w:pPr>
              <w:rPr>
                <w:sz w:val="20"/>
                <w:szCs w:val="20"/>
                <w:lang w:eastAsia="en-US"/>
              </w:rPr>
            </w:pPr>
          </w:p>
        </w:tc>
        <w:tc>
          <w:tcPr>
            <w:tcW w:w="0" w:type="auto"/>
            <w:gridSpan w:val="2"/>
            <w:vMerge/>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c>
          <w:tcPr>
            <w:tcW w:w="1986" w:type="dxa"/>
            <w:gridSpan w:val="3"/>
            <w:vMerge w:val="restart"/>
          </w:tcPr>
          <w:p w:rsidR="00DA351A" w:rsidRDefault="00DA351A" w:rsidP="00D0411E">
            <w:pPr>
              <w:rPr>
                <w:lang w:eastAsia="en-US"/>
              </w:rPr>
            </w:pPr>
          </w:p>
        </w:tc>
        <w:tc>
          <w:tcPr>
            <w:tcW w:w="1407" w:type="dxa"/>
          </w:tcPr>
          <w:p w:rsidR="00DA351A" w:rsidRDefault="00DA351A" w:rsidP="00D0411E">
            <w:pPr>
              <w:rPr>
                <w:b/>
                <w:lang w:eastAsia="en-US"/>
              </w:rPr>
            </w:pPr>
          </w:p>
        </w:tc>
        <w:tc>
          <w:tcPr>
            <w:tcW w:w="4508" w:type="dxa"/>
            <w:gridSpan w:val="2"/>
            <w:vMerge w:val="restart"/>
            <w:tcBorders>
              <w:top w:val="single" w:sz="2" w:space="0" w:color="auto"/>
              <w:left w:val="nil"/>
              <w:bottom w:val="single" w:sz="4" w:space="0" w:color="auto"/>
              <w:right w:val="nil"/>
            </w:tcBorders>
            <w:hideMark/>
          </w:tcPr>
          <w:p w:rsidR="00DA351A" w:rsidRDefault="00DA351A" w:rsidP="00D0411E">
            <w:pPr>
              <w:rPr>
                <w:sz w:val="20"/>
                <w:szCs w:val="20"/>
                <w:vertAlign w:val="superscript"/>
                <w:lang w:eastAsia="en-US"/>
              </w:rPr>
            </w:pPr>
            <w:r>
              <w:rPr>
                <w:sz w:val="20"/>
                <w:szCs w:val="20"/>
                <w:lang w:eastAsia="en-US"/>
              </w:rPr>
              <w:t xml:space="preserve">                                </w:t>
            </w:r>
            <w:r>
              <w:rPr>
                <w:sz w:val="20"/>
                <w:szCs w:val="20"/>
                <w:vertAlign w:val="superscript"/>
                <w:lang w:eastAsia="en-US"/>
              </w:rPr>
              <w:t>(заполняется печатными буквами)</w:t>
            </w:r>
          </w:p>
        </w:tc>
        <w:tc>
          <w:tcPr>
            <w:tcW w:w="556" w:type="dxa"/>
            <w:vMerge w:val="restart"/>
            <w:tcBorders>
              <w:top w:val="nil"/>
              <w:left w:val="nil"/>
              <w:bottom w:val="nil"/>
              <w:right w:val="single" w:sz="4" w:space="0" w:color="auto"/>
            </w:tcBorders>
          </w:tcPr>
          <w:p w:rsidR="00DA351A" w:rsidRDefault="00DA351A" w:rsidP="00D0411E">
            <w:pPr>
              <w:rPr>
                <w:lang w:eastAsia="en-US"/>
              </w:rPr>
            </w:pPr>
          </w:p>
        </w:tc>
        <w:tc>
          <w:tcPr>
            <w:tcW w:w="0" w:type="auto"/>
            <w:gridSpan w:val="3"/>
            <w:vMerge/>
            <w:tcBorders>
              <w:top w:val="nil"/>
              <w:left w:val="nil"/>
              <w:bottom w:val="nil"/>
              <w:right w:val="single" w:sz="4" w:space="0" w:color="auto"/>
            </w:tcBorders>
            <w:vAlign w:val="center"/>
            <w:hideMark/>
          </w:tcPr>
          <w:p w:rsidR="00DA351A" w:rsidRDefault="00DA351A" w:rsidP="00D0411E">
            <w:pPr>
              <w:rPr>
                <w:sz w:val="20"/>
                <w:szCs w:val="20"/>
                <w:lang w:eastAsia="en-US"/>
              </w:rPr>
            </w:pPr>
          </w:p>
        </w:tc>
        <w:tc>
          <w:tcPr>
            <w:tcW w:w="0" w:type="auto"/>
            <w:gridSpan w:val="2"/>
            <w:vMerge/>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c>
          <w:tcPr>
            <w:tcW w:w="0" w:type="auto"/>
            <w:gridSpan w:val="3"/>
            <w:vMerge/>
            <w:vAlign w:val="center"/>
            <w:hideMark/>
          </w:tcPr>
          <w:p w:rsidR="00DA351A" w:rsidRDefault="00DA351A" w:rsidP="00D0411E">
            <w:pPr>
              <w:rPr>
                <w:lang w:eastAsia="en-US"/>
              </w:rPr>
            </w:pPr>
          </w:p>
        </w:tc>
        <w:tc>
          <w:tcPr>
            <w:tcW w:w="1407" w:type="dxa"/>
            <w:hideMark/>
          </w:tcPr>
          <w:p w:rsidR="00DA351A" w:rsidRDefault="00DA351A" w:rsidP="00D0411E">
            <w:pPr>
              <w:rPr>
                <w:lang w:eastAsia="en-US"/>
              </w:rPr>
            </w:pPr>
            <w:r>
              <w:rPr>
                <w:b/>
                <w:lang w:eastAsia="en-US"/>
              </w:rPr>
              <w:t>Имя</w:t>
            </w:r>
          </w:p>
        </w:tc>
        <w:tc>
          <w:tcPr>
            <w:tcW w:w="0" w:type="auto"/>
            <w:gridSpan w:val="2"/>
            <w:vMerge/>
            <w:tcBorders>
              <w:top w:val="single" w:sz="2" w:space="0" w:color="auto"/>
              <w:left w:val="nil"/>
              <w:bottom w:val="single" w:sz="4" w:space="0" w:color="auto"/>
              <w:right w:val="nil"/>
            </w:tcBorders>
            <w:vAlign w:val="center"/>
            <w:hideMark/>
          </w:tcPr>
          <w:p w:rsidR="00DA351A" w:rsidRDefault="00DA351A" w:rsidP="00D0411E">
            <w:pPr>
              <w:rPr>
                <w:sz w:val="20"/>
                <w:szCs w:val="20"/>
                <w:vertAlign w:val="superscript"/>
                <w:lang w:eastAsia="en-US"/>
              </w:rPr>
            </w:pPr>
          </w:p>
        </w:tc>
        <w:tc>
          <w:tcPr>
            <w:tcW w:w="0" w:type="auto"/>
            <w:vMerge/>
            <w:tcBorders>
              <w:top w:val="nil"/>
              <w:left w:val="nil"/>
              <w:bottom w:val="nil"/>
              <w:right w:val="single" w:sz="4" w:space="0" w:color="auto"/>
            </w:tcBorders>
            <w:vAlign w:val="center"/>
            <w:hideMark/>
          </w:tcPr>
          <w:p w:rsidR="00DA351A" w:rsidRDefault="00DA351A" w:rsidP="00D0411E">
            <w:pPr>
              <w:rPr>
                <w:lang w:eastAsia="en-US"/>
              </w:rPr>
            </w:pPr>
          </w:p>
        </w:tc>
        <w:tc>
          <w:tcPr>
            <w:tcW w:w="0" w:type="auto"/>
            <w:gridSpan w:val="3"/>
            <w:vMerge/>
            <w:tcBorders>
              <w:top w:val="nil"/>
              <w:left w:val="nil"/>
              <w:bottom w:val="nil"/>
              <w:right w:val="single" w:sz="4" w:space="0" w:color="auto"/>
            </w:tcBorders>
            <w:vAlign w:val="center"/>
            <w:hideMark/>
          </w:tcPr>
          <w:p w:rsidR="00DA351A" w:rsidRDefault="00DA351A" w:rsidP="00D0411E">
            <w:pPr>
              <w:rPr>
                <w:sz w:val="20"/>
                <w:szCs w:val="20"/>
                <w:lang w:eastAsia="en-US"/>
              </w:rPr>
            </w:pPr>
          </w:p>
        </w:tc>
        <w:tc>
          <w:tcPr>
            <w:tcW w:w="0" w:type="auto"/>
            <w:gridSpan w:val="2"/>
            <w:vMerge/>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c>
          <w:tcPr>
            <w:tcW w:w="0" w:type="auto"/>
            <w:gridSpan w:val="3"/>
            <w:vMerge/>
            <w:vAlign w:val="center"/>
            <w:hideMark/>
          </w:tcPr>
          <w:p w:rsidR="00DA351A" w:rsidRDefault="00DA351A" w:rsidP="00D0411E">
            <w:pPr>
              <w:rPr>
                <w:lang w:eastAsia="en-US"/>
              </w:rPr>
            </w:pPr>
          </w:p>
        </w:tc>
        <w:tc>
          <w:tcPr>
            <w:tcW w:w="1407" w:type="dxa"/>
          </w:tcPr>
          <w:p w:rsidR="00DA351A" w:rsidRDefault="00DA351A" w:rsidP="00D0411E">
            <w:pPr>
              <w:rPr>
                <w:b/>
                <w:lang w:eastAsia="en-US"/>
              </w:rPr>
            </w:pPr>
          </w:p>
        </w:tc>
        <w:tc>
          <w:tcPr>
            <w:tcW w:w="4508" w:type="dxa"/>
            <w:gridSpan w:val="2"/>
            <w:vMerge w:val="restart"/>
            <w:tcBorders>
              <w:top w:val="single" w:sz="4" w:space="0" w:color="auto"/>
              <w:left w:val="nil"/>
              <w:bottom w:val="single" w:sz="4" w:space="0" w:color="auto"/>
              <w:right w:val="nil"/>
            </w:tcBorders>
            <w:hideMark/>
          </w:tcPr>
          <w:p w:rsidR="00DA351A" w:rsidRDefault="00DA351A" w:rsidP="00D0411E">
            <w:pPr>
              <w:rPr>
                <w:sz w:val="20"/>
                <w:szCs w:val="20"/>
                <w:vertAlign w:val="superscript"/>
                <w:lang w:eastAsia="en-US"/>
              </w:rPr>
            </w:pPr>
            <w:r>
              <w:rPr>
                <w:sz w:val="18"/>
                <w:szCs w:val="18"/>
                <w:lang w:eastAsia="en-US"/>
              </w:rPr>
              <w:t xml:space="preserve">                                   </w:t>
            </w:r>
            <w:r>
              <w:rPr>
                <w:sz w:val="20"/>
                <w:szCs w:val="20"/>
                <w:vertAlign w:val="superscript"/>
                <w:lang w:eastAsia="en-US"/>
              </w:rPr>
              <w:t>(заполняется печатными буквами)</w:t>
            </w:r>
          </w:p>
        </w:tc>
        <w:tc>
          <w:tcPr>
            <w:tcW w:w="556" w:type="dxa"/>
            <w:vMerge w:val="restart"/>
            <w:tcBorders>
              <w:top w:val="nil"/>
              <w:left w:val="nil"/>
              <w:bottom w:val="nil"/>
              <w:right w:val="single" w:sz="4" w:space="0" w:color="auto"/>
            </w:tcBorders>
          </w:tcPr>
          <w:p w:rsidR="00DA351A" w:rsidRDefault="00DA351A" w:rsidP="00D0411E">
            <w:pPr>
              <w:rPr>
                <w:lang w:eastAsia="en-US"/>
              </w:rPr>
            </w:pPr>
          </w:p>
        </w:tc>
        <w:tc>
          <w:tcPr>
            <w:tcW w:w="0" w:type="auto"/>
            <w:gridSpan w:val="3"/>
            <w:vMerge/>
            <w:tcBorders>
              <w:top w:val="nil"/>
              <w:left w:val="nil"/>
              <w:bottom w:val="nil"/>
              <w:right w:val="single" w:sz="4" w:space="0" w:color="auto"/>
            </w:tcBorders>
            <w:vAlign w:val="center"/>
            <w:hideMark/>
          </w:tcPr>
          <w:p w:rsidR="00DA351A" w:rsidRDefault="00DA351A" w:rsidP="00D0411E">
            <w:pPr>
              <w:rPr>
                <w:sz w:val="20"/>
                <w:szCs w:val="20"/>
                <w:lang w:eastAsia="en-US"/>
              </w:rPr>
            </w:pPr>
          </w:p>
        </w:tc>
        <w:tc>
          <w:tcPr>
            <w:tcW w:w="0" w:type="auto"/>
            <w:gridSpan w:val="2"/>
            <w:vMerge/>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c>
          <w:tcPr>
            <w:tcW w:w="0" w:type="auto"/>
            <w:gridSpan w:val="3"/>
            <w:vMerge/>
            <w:vAlign w:val="center"/>
            <w:hideMark/>
          </w:tcPr>
          <w:p w:rsidR="00DA351A" w:rsidRDefault="00DA351A" w:rsidP="00D0411E">
            <w:pPr>
              <w:rPr>
                <w:lang w:eastAsia="en-US"/>
              </w:rPr>
            </w:pPr>
          </w:p>
        </w:tc>
        <w:tc>
          <w:tcPr>
            <w:tcW w:w="1407" w:type="dxa"/>
            <w:hideMark/>
          </w:tcPr>
          <w:p w:rsidR="00DA351A" w:rsidRDefault="00DA351A" w:rsidP="00D0411E">
            <w:pPr>
              <w:rPr>
                <w:lang w:eastAsia="en-US"/>
              </w:rPr>
            </w:pPr>
            <w:r>
              <w:rPr>
                <w:b/>
                <w:lang w:eastAsia="en-US"/>
              </w:rPr>
              <w:t>Отчество</w:t>
            </w:r>
          </w:p>
        </w:tc>
        <w:tc>
          <w:tcPr>
            <w:tcW w:w="0" w:type="auto"/>
            <w:gridSpan w:val="2"/>
            <w:vMerge/>
            <w:tcBorders>
              <w:top w:val="single" w:sz="4" w:space="0" w:color="auto"/>
              <w:left w:val="nil"/>
              <w:bottom w:val="single" w:sz="4" w:space="0" w:color="auto"/>
              <w:right w:val="nil"/>
            </w:tcBorders>
            <w:vAlign w:val="center"/>
            <w:hideMark/>
          </w:tcPr>
          <w:p w:rsidR="00DA351A" w:rsidRDefault="00DA351A" w:rsidP="00D0411E">
            <w:pPr>
              <w:rPr>
                <w:sz w:val="20"/>
                <w:szCs w:val="20"/>
                <w:vertAlign w:val="superscript"/>
                <w:lang w:eastAsia="en-US"/>
              </w:rPr>
            </w:pPr>
          </w:p>
        </w:tc>
        <w:tc>
          <w:tcPr>
            <w:tcW w:w="0" w:type="auto"/>
            <w:vMerge/>
            <w:tcBorders>
              <w:top w:val="nil"/>
              <w:left w:val="nil"/>
              <w:bottom w:val="nil"/>
              <w:right w:val="single" w:sz="4" w:space="0" w:color="auto"/>
            </w:tcBorders>
            <w:vAlign w:val="center"/>
            <w:hideMark/>
          </w:tcPr>
          <w:p w:rsidR="00DA351A" w:rsidRDefault="00DA351A" w:rsidP="00D0411E">
            <w:pPr>
              <w:rPr>
                <w:lang w:eastAsia="en-US"/>
              </w:rPr>
            </w:pPr>
          </w:p>
        </w:tc>
        <w:tc>
          <w:tcPr>
            <w:tcW w:w="0" w:type="auto"/>
            <w:gridSpan w:val="3"/>
            <w:vMerge/>
            <w:tcBorders>
              <w:top w:val="nil"/>
              <w:left w:val="nil"/>
              <w:bottom w:val="nil"/>
              <w:right w:val="single" w:sz="4" w:space="0" w:color="auto"/>
            </w:tcBorders>
            <w:vAlign w:val="center"/>
            <w:hideMark/>
          </w:tcPr>
          <w:p w:rsidR="00DA351A" w:rsidRDefault="00DA351A" w:rsidP="00D0411E">
            <w:pPr>
              <w:rPr>
                <w:sz w:val="20"/>
                <w:szCs w:val="20"/>
                <w:lang w:eastAsia="en-US"/>
              </w:rPr>
            </w:pPr>
          </w:p>
        </w:tc>
        <w:tc>
          <w:tcPr>
            <w:tcW w:w="0" w:type="auto"/>
            <w:gridSpan w:val="2"/>
            <w:vMerge/>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rPr>
          <w:trHeight w:val="1630"/>
        </w:trPr>
        <w:tc>
          <w:tcPr>
            <w:tcW w:w="8457" w:type="dxa"/>
            <w:gridSpan w:val="7"/>
            <w:tcBorders>
              <w:top w:val="nil"/>
              <w:left w:val="nil"/>
              <w:bottom w:val="nil"/>
              <w:right w:val="single" w:sz="4" w:space="0" w:color="auto"/>
            </w:tcBorders>
          </w:tcPr>
          <w:p w:rsidR="00DA351A" w:rsidRDefault="00DA351A" w:rsidP="00D0411E">
            <w:pPr>
              <w:rPr>
                <w:sz w:val="20"/>
                <w:szCs w:val="20"/>
                <w:vertAlign w:val="superscript"/>
                <w:lang w:eastAsia="en-US"/>
              </w:rPr>
            </w:pPr>
            <w:r>
              <w:rPr>
                <w:sz w:val="20"/>
                <w:szCs w:val="20"/>
                <w:lang w:eastAsia="en-US"/>
              </w:rPr>
              <w:t xml:space="preserve">                                                                                                         </w:t>
            </w:r>
            <w:r>
              <w:rPr>
                <w:sz w:val="20"/>
                <w:szCs w:val="20"/>
                <w:vertAlign w:val="superscript"/>
                <w:lang w:eastAsia="en-US"/>
              </w:rPr>
              <w:t>(заполняется печатными буквами)</w:t>
            </w:r>
          </w:p>
          <w:p w:rsidR="00DA351A" w:rsidRDefault="00DA351A" w:rsidP="00D0411E">
            <w:pPr>
              <w:rPr>
                <w:vertAlign w:val="superscript"/>
                <w:lang w:eastAsia="en-US"/>
              </w:rPr>
            </w:pPr>
          </w:p>
          <w:p w:rsidR="00DA351A" w:rsidRDefault="00DA351A" w:rsidP="00D0411E">
            <w:pPr>
              <w:rPr>
                <w:lang w:eastAsia="en-US"/>
              </w:rPr>
            </w:pPr>
          </w:p>
          <w:p w:rsidR="00DA351A" w:rsidRDefault="00DA351A" w:rsidP="00D0411E">
            <w:pPr>
              <w:rPr>
                <w:lang w:eastAsia="en-US"/>
              </w:rPr>
            </w:pPr>
          </w:p>
          <w:p w:rsidR="00DA351A" w:rsidRDefault="00DA351A" w:rsidP="00D0411E">
            <w:pPr>
              <w:rPr>
                <w:lang w:eastAsia="en-US"/>
              </w:rPr>
            </w:pPr>
          </w:p>
          <w:p w:rsidR="00DA351A" w:rsidRDefault="00DA351A" w:rsidP="00D0411E">
            <w:pPr>
              <w:rPr>
                <w:lang w:eastAsia="en-US"/>
              </w:rPr>
            </w:pPr>
            <w:r>
              <w:rPr>
                <w:lang w:eastAsia="en-US"/>
              </w:rPr>
              <w:t xml:space="preserve">                                                                                                                                   М.П.       </w:t>
            </w:r>
          </w:p>
        </w:tc>
        <w:tc>
          <w:tcPr>
            <w:tcW w:w="0" w:type="auto"/>
            <w:gridSpan w:val="3"/>
            <w:vMerge/>
            <w:tcBorders>
              <w:top w:val="nil"/>
              <w:left w:val="nil"/>
              <w:bottom w:val="nil"/>
              <w:right w:val="single" w:sz="4" w:space="0" w:color="auto"/>
            </w:tcBorders>
            <w:vAlign w:val="center"/>
            <w:hideMark/>
          </w:tcPr>
          <w:p w:rsidR="00DA351A" w:rsidRDefault="00DA351A" w:rsidP="00D0411E">
            <w:pPr>
              <w:rPr>
                <w:sz w:val="20"/>
                <w:szCs w:val="20"/>
                <w:lang w:eastAsia="en-US"/>
              </w:rPr>
            </w:pPr>
          </w:p>
        </w:tc>
        <w:tc>
          <w:tcPr>
            <w:tcW w:w="0" w:type="auto"/>
            <w:gridSpan w:val="2"/>
            <w:vMerge/>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rPr>
          <w:gridBefore w:val="9"/>
          <w:gridAfter w:val="1"/>
          <w:wBefore w:w="10429" w:type="dxa"/>
          <w:wAfter w:w="36" w:type="dxa"/>
          <w:trHeight w:val="285"/>
        </w:trPr>
        <w:tc>
          <w:tcPr>
            <w:tcW w:w="0" w:type="auto"/>
            <w:gridSpan w:val="2"/>
            <w:tcBorders>
              <w:top w:val="nil"/>
              <w:left w:val="single" w:sz="4" w:space="0" w:color="auto"/>
              <w:bottom w:val="nil"/>
              <w:right w:val="nil"/>
            </w:tcBorders>
            <w:vAlign w:val="center"/>
            <w:hideMark/>
          </w:tcPr>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34" w:hanging="21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2. Если изменяли фамилию, имя или  отчество, то укажите их, а также когда, где и по какой причине.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ind w:left="175" w:hanging="17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3.  Год, число, месяц и место  рождения </w:t>
            </w:r>
          </w:p>
          <w:p w:rsidR="00DA351A" w:rsidRDefault="00DA351A" w:rsidP="00D0411E">
            <w:pPr>
              <w:pStyle w:val="ConsPlusNonformat"/>
              <w:ind w:left="175" w:hanging="175"/>
              <w:jc w:val="both"/>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 xml:space="preserve">(село, деревня, город, район, область, край,  </w:t>
            </w:r>
            <w:proofErr w:type="gramEnd"/>
          </w:p>
          <w:p w:rsidR="00DA351A" w:rsidRDefault="00DA351A" w:rsidP="00D0411E">
            <w:pPr>
              <w:pStyle w:val="ConsPlusNonformat"/>
              <w:ind w:left="175" w:hanging="175"/>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республика).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814"/>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4.  Паспорт (номер, серия, кем и   когда выдан).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ind w:left="317" w:hanging="317"/>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5. Адрес проживания и регистрации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75" w:hanging="141"/>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6. Должность с указанием наименования организации</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102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7. Адрес организации (фактический, юридический, в т.ч. за границей)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8. Месяц и год поступления на работу в данную организацию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1138"/>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907"/>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11. Были ли Вы за границей (где, когда и с какой целью).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After w:val="1"/>
          <w:wAfter w:w="36" w:type="dxa"/>
          <w:trHeight w:hRule="exact" w:val="791"/>
        </w:trPr>
        <w:tc>
          <w:tcPr>
            <w:tcW w:w="5123" w:type="dxa"/>
            <w:gridSpan w:val="5"/>
            <w:tcBorders>
              <w:top w:val="single" w:sz="4" w:space="0" w:color="auto"/>
              <w:left w:val="single" w:sz="4" w:space="0" w:color="auto"/>
              <w:bottom w:val="single" w:sz="4" w:space="0" w:color="auto"/>
              <w:right w:val="single" w:sz="4" w:space="0" w:color="auto"/>
            </w:tcBorders>
            <w:vAlign w:val="center"/>
            <w:hideMark/>
          </w:tcPr>
          <w:p w:rsidR="00DA351A" w:rsidRDefault="00DA351A" w:rsidP="00D0411E">
            <w:pPr>
              <w:pStyle w:val="ConsPlusNonformat"/>
              <w:widowControl/>
              <w:ind w:left="142" w:hanging="142"/>
              <w:jc w:val="both"/>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12. Были ли Вы и Ваши близкие  родственники судимы (когда и за что).       </w:t>
            </w:r>
          </w:p>
        </w:tc>
        <w:tc>
          <w:tcPr>
            <w:tcW w:w="5306" w:type="dxa"/>
            <w:gridSpan w:val="4"/>
            <w:tcBorders>
              <w:top w:val="single" w:sz="4" w:space="0" w:color="auto"/>
              <w:left w:val="single" w:sz="4" w:space="0" w:color="auto"/>
              <w:bottom w:val="single" w:sz="4" w:space="0" w:color="auto"/>
              <w:right w:val="single" w:sz="4" w:space="0" w:color="auto"/>
            </w:tcBorders>
          </w:tcPr>
          <w:p w:rsidR="00DA351A" w:rsidRDefault="00DA351A" w:rsidP="00D0411E">
            <w:pPr>
              <w:rPr>
                <w:lang w:eastAsia="en-US"/>
              </w:rPr>
            </w:pPr>
          </w:p>
        </w:tc>
        <w:tc>
          <w:tcPr>
            <w:tcW w:w="236" w:type="dxa"/>
            <w:gridSpan w:val="2"/>
            <w:tcBorders>
              <w:top w:val="nil"/>
              <w:left w:val="single" w:sz="4" w:space="0" w:color="auto"/>
              <w:bottom w:val="nil"/>
              <w:right w:val="nil"/>
            </w:tcBorders>
          </w:tcPr>
          <w:p w:rsidR="00DA351A" w:rsidRDefault="00DA351A" w:rsidP="00D0411E">
            <w:pPr>
              <w:rPr>
                <w:lang w:eastAsia="en-US"/>
              </w:rPr>
            </w:pPr>
          </w:p>
        </w:tc>
      </w:tr>
      <w:tr w:rsidR="00DA351A" w:rsidTr="000808FB">
        <w:trPr>
          <w:gridBefore w:val="1"/>
          <w:gridAfter w:val="4"/>
          <w:wBefore w:w="212" w:type="dxa"/>
          <w:wAfter w:w="389" w:type="dxa"/>
        </w:trPr>
        <w:tc>
          <w:tcPr>
            <w:tcW w:w="10100" w:type="dxa"/>
            <w:gridSpan w:val="7"/>
          </w:tcPr>
          <w:p w:rsidR="00DA351A" w:rsidRDefault="00DA351A" w:rsidP="00D0411E">
            <w:pPr>
              <w:ind w:left="284" w:hanging="284"/>
              <w:jc w:val="both"/>
              <w:rPr>
                <w:lang w:eastAsia="en-US"/>
              </w:rPr>
            </w:pPr>
          </w:p>
          <w:p w:rsidR="00DA351A" w:rsidRDefault="00DA351A" w:rsidP="00D0411E">
            <w:pPr>
              <w:ind w:left="284" w:hanging="284"/>
              <w:jc w:val="both"/>
              <w:rPr>
                <w:lang w:eastAsia="en-US"/>
              </w:rPr>
            </w:pPr>
          </w:p>
          <w:p w:rsidR="00DA351A" w:rsidRDefault="00DA351A" w:rsidP="00D0411E">
            <w:pPr>
              <w:ind w:left="284" w:hanging="284"/>
              <w:jc w:val="both"/>
              <w:rPr>
                <w:lang w:eastAsia="en-US"/>
              </w:rPr>
            </w:pPr>
            <w:r>
              <w:rPr>
                <w:lang w:eastAsia="en-US"/>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DA351A" w:rsidRDefault="00DA351A" w:rsidP="00D0411E">
            <w:pPr>
              <w:ind w:left="284" w:hanging="284"/>
              <w:jc w:val="both"/>
              <w:rPr>
                <w:lang w:eastAsia="en-US"/>
              </w:rPr>
            </w:pPr>
            <w:r>
              <w:rPr>
                <w:lang w:eastAsia="en-US"/>
              </w:rPr>
              <w:t xml:space="preserve">     ________________________________________________________________________________</w:t>
            </w:r>
          </w:p>
          <w:p w:rsidR="00DA351A" w:rsidRDefault="00DA351A" w:rsidP="00D0411E">
            <w:pPr>
              <w:ind w:left="284"/>
              <w:jc w:val="both"/>
              <w:rPr>
                <w:lang w:eastAsia="en-US"/>
              </w:rPr>
            </w:pPr>
            <w:r>
              <w:rPr>
                <w:lang w:eastAsia="en-US"/>
              </w:rPr>
              <w:t>________________________________________________________________________________</w:t>
            </w:r>
          </w:p>
          <w:p w:rsidR="00DA351A" w:rsidRDefault="00DA351A" w:rsidP="00D0411E">
            <w:pPr>
              <w:ind w:left="284"/>
              <w:jc w:val="both"/>
              <w:rPr>
                <w:lang w:eastAsia="en-US"/>
              </w:rPr>
            </w:pPr>
            <w:r>
              <w:rPr>
                <w:lang w:eastAsia="en-US"/>
              </w:rPr>
              <w:t>________________________________________________________________________________</w:t>
            </w:r>
          </w:p>
        </w:tc>
      </w:tr>
    </w:tbl>
    <w:p w:rsidR="00DA351A" w:rsidRDefault="00DA351A" w:rsidP="00D0411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DA351A" w:rsidTr="00DA351A">
        <w:trPr>
          <w:trHeight w:val="20"/>
        </w:trPr>
        <w:tc>
          <w:tcPr>
            <w:tcW w:w="10173" w:type="dxa"/>
            <w:tcBorders>
              <w:top w:val="nil"/>
              <w:left w:val="nil"/>
              <w:bottom w:val="nil"/>
              <w:right w:val="nil"/>
            </w:tcBorders>
          </w:tcPr>
          <w:p w:rsidR="00DA351A" w:rsidRDefault="00DA351A" w:rsidP="00D0411E">
            <w:pPr>
              <w:ind w:left="284" w:hanging="284"/>
              <w:rPr>
                <w:b/>
                <w:sz w:val="28"/>
                <w:szCs w:val="28"/>
                <w:lang w:eastAsia="en-US"/>
              </w:rPr>
            </w:pPr>
            <w:r>
              <w:rPr>
                <w:b/>
                <w:sz w:val="28"/>
                <w:szCs w:val="28"/>
                <w:lang w:eastAsia="en-US"/>
              </w:rPr>
              <w:t xml:space="preserve">_____________________________________________________________________ </w:t>
            </w:r>
          </w:p>
          <w:p w:rsidR="00DA351A" w:rsidRDefault="00DA351A" w:rsidP="00D0411E">
            <w:pPr>
              <w:ind w:left="284" w:hanging="284"/>
              <w:rPr>
                <w:lang w:eastAsia="en-US"/>
              </w:rPr>
            </w:pPr>
          </w:p>
          <w:p w:rsidR="00DA351A" w:rsidRDefault="00DA351A" w:rsidP="00D0411E">
            <w:pPr>
              <w:ind w:left="284" w:hanging="284"/>
              <w:jc w:val="both"/>
              <w:rPr>
                <w:lang w:eastAsia="en-US"/>
              </w:rPr>
            </w:pPr>
            <w:r>
              <w:rPr>
                <w:lang w:eastAsia="en-US"/>
              </w:rPr>
              <w:t xml:space="preserve">14.  </w:t>
            </w:r>
            <w:proofErr w:type="gramStart"/>
            <w:r>
              <w:rPr>
                <w:lang w:eastAsia="en-US"/>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DA351A" w:rsidRDefault="00DA351A" w:rsidP="00D0411E">
            <w:pPr>
              <w:ind w:left="284" w:hanging="284"/>
              <w:jc w:val="both"/>
              <w:rPr>
                <w:lang w:eastAsia="en-US"/>
              </w:rPr>
            </w:pPr>
            <w:r>
              <w:rPr>
                <w:lang w:eastAsia="en-US"/>
              </w:rPr>
              <w:t xml:space="preserve"> </w:t>
            </w:r>
          </w:p>
          <w:p w:rsidR="00DA351A" w:rsidRDefault="00DA351A" w:rsidP="00D0411E">
            <w:pPr>
              <w:ind w:left="284" w:hanging="284"/>
              <w:jc w:val="both"/>
              <w:rPr>
                <w:lang w:eastAsia="en-US"/>
              </w:rPr>
            </w:pPr>
            <w:r>
              <w:rPr>
                <w:lang w:eastAsia="en-US"/>
              </w:rPr>
              <w:t>15.  Мне известно, что заведомо ложные сведения, сообщенные в анкете, могут повлечь отказ в оформлении пропуска на территорию ФГУП «Атомфлот».</w:t>
            </w:r>
          </w:p>
          <w:p w:rsidR="00DA351A" w:rsidRDefault="00DA351A" w:rsidP="00D0411E">
            <w:pPr>
              <w:ind w:left="142" w:hanging="142"/>
              <w:jc w:val="both"/>
              <w:rPr>
                <w:lang w:eastAsia="en-US"/>
              </w:rPr>
            </w:pPr>
          </w:p>
          <w:p w:rsidR="00DA351A" w:rsidRDefault="00DA351A" w:rsidP="00D0411E">
            <w:pPr>
              <w:ind w:left="284" w:hanging="284"/>
              <w:jc w:val="both"/>
              <w:rPr>
                <w:lang w:eastAsia="en-US"/>
              </w:rPr>
            </w:pPr>
            <w:r>
              <w:rPr>
                <w:lang w:eastAsia="en-US"/>
              </w:rPr>
              <w:t xml:space="preserve">16.   С правилами пропускного и </w:t>
            </w:r>
            <w:proofErr w:type="spellStart"/>
            <w:r>
              <w:rPr>
                <w:lang w:eastAsia="en-US"/>
              </w:rPr>
              <w:t>внутриобъектового</w:t>
            </w:r>
            <w:proofErr w:type="spellEnd"/>
            <w:r>
              <w:rPr>
                <w:lang w:eastAsia="en-US"/>
              </w:rPr>
              <w:t xml:space="preserve"> режима ФГУП «Атомфлот» </w:t>
            </w:r>
            <w:proofErr w:type="gramStart"/>
            <w:r>
              <w:rPr>
                <w:lang w:eastAsia="en-US"/>
              </w:rPr>
              <w:t>ознакомлен</w:t>
            </w:r>
            <w:proofErr w:type="gramEnd"/>
            <w:r>
              <w:rPr>
                <w:lang w:eastAsia="en-US"/>
              </w:rPr>
              <w:t xml:space="preserve"> и обязуюсь выполнять.</w:t>
            </w:r>
          </w:p>
          <w:p w:rsidR="00DA351A" w:rsidRDefault="00DA351A" w:rsidP="00D0411E">
            <w:pPr>
              <w:ind w:left="142" w:hanging="142"/>
              <w:rPr>
                <w:lang w:eastAsia="en-US"/>
              </w:rPr>
            </w:pPr>
          </w:p>
          <w:p w:rsidR="00DA351A" w:rsidRDefault="00DA351A" w:rsidP="00D0411E">
            <w:pPr>
              <w:ind w:left="284" w:hanging="284"/>
              <w:rPr>
                <w:lang w:eastAsia="en-US"/>
              </w:rPr>
            </w:pPr>
            <w:r>
              <w:rPr>
                <w:lang w:eastAsia="en-US"/>
              </w:rPr>
              <w:t xml:space="preserve"> </w:t>
            </w:r>
          </w:p>
          <w:p w:rsidR="00DA351A" w:rsidRDefault="00DA351A" w:rsidP="00D0411E">
            <w:pPr>
              <w:ind w:left="284" w:hanging="284"/>
              <w:rPr>
                <w:lang w:eastAsia="en-US"/>
              </w:rPr>
            </w:pPr>
            <w:r>
              <w:rPr>
                <w:lang w:eastAsia="en-US"/>
              </w:rPr>
              <w:t xml:space="preserve">     « _____ » ______________ 20____ г.        Подпись ____________________</w:t>
            </w:r>
          </w:p>
          <w:p w:rsidR="00DA351A" w:rsidRDefault="00DA351A" w:rsidP="00D0411E">
            <w:pPr>
              <w:ind w:left="284" w:hanging="284"/>
              <w:rPr>
                <w:lang w:eastAsia="en-US"/>
              </w:rPr>
            </w:pPr>
          </w:p>
          <w:p w:rsidR="00DA351A" w:rsidRDefault="00DA351A" w:rsidP="00D0411E">
            <w:pPr>
              <w:ind w:left="284" w:hanging="284"/>
              <w:rPr>
                <w:lang w:eastAsia="en-US"/>
              </w:rPr>
            </w:pPr>
          </w:p>
          <w:p w:rsidR="00DA351A" w:rsidRDefault="00DA351A" w:rsidP="00D0411E">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Фотография и сведения, изложенные в анкете, соответствуют представленным документам.</w:t>
            </w:r>
          </w:p>
          <w:p w:rsidR="00DA351A" w:rsidRDefault="00DA351A" w:rsidP="00D0411E">
            <w:pPr>
              <w:pStyle w:val="ConsPlusNonformat"/>
              <w:widowControl/>
              <w:rPr>
                <w:rFonts w:ascii="Times New Roman" w:hAnsi="Times New Roman" w:cs="Times New Roman"/>
                <w:sz w:val="24"/>
                <w:szCs w:val="24"/>
                <w:lang w:eastAsia="en-US"/>
              </w:rPr>
            </w:pPr>
          </w:p>
          <w:p w:rsidR="00DA351A" w:rsidRDefault="00DA351A" w:rsidP="00D0411E">
            <w:pPr>
              <w:pStyle w:val="ConsPlusNonformat"/>
              <w:widowControl/>
              <w:rPr>
                <w:rFonts w:ascii="Times New Roman" w:hAnsi="Times New Roman" w:cs="Times New Roman"/>
                <w:sz w:val="24"/>
                <w:szCs w:val="24"/>
                <w:lang w:eastAsia="en-US"/>
              </w:rPr>
            </w:pPr>
          </w:p>
          <w:p w:rsidR="00DA351A" w:rsidRDefault="00DA351A" w:rsidP="00D0411E">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М.П.</w:t>
            </w:r>
          </w:p>
          <w:p w:rsidR="00DA351A" w:rsidRDefault="00DA351A" w:rsidP="00D0411E">
            <w:pPr>
              <w:pStyle w:val="ConsPlusNonformat"/>
              <w:widowControl/>
              <w:rPr>
                <w:rFonts w:ascii="Times New Roman" w:hAnsi="Times New Roman" w:cs="Times New Roman"/>
                <w:sz w:val="24"/>
                <w:szCs w:val="24"/>
                <w:lang w:eastAsia="en-US"/>
              </w:rPr>
            </w:pPr>
          </w:p>
          <w:p w:rsidR="00DA351A" w:rsidRDefault="00DA351A" w:rsidP="00D0411E">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________________    _______________________________</w:t>
            </w:r>
          </w:p>
          <w:p w:rsidR="00DA351A" w:rsidRDefault="00DA351A" w:rsidP="00D0411E">
            <w:pPr>
              <w:pStyle w:val="ConsPlusNonformat"/>
              <w:widowControl/>
              <w:rPr>
                <w:rFonts w:ascii="Times New Roman" w:hAnsi="Times New Roman" w:cs="Times New Roman"/>
                <w:lang w:eastAsia="en-US"/>
              </w:rPr>
            </w:pPr>
            <w:r>
              <w:rPr>
                <w:rFonts w:ascii="Times New Roman" w:hAnsi="Times New Roman" w:cs="Times New Roman"/>
                <w:sz w:val="24"/>
                <w:szCs w:val="24"/>
                <w:lang w:eastAsia="en-US"/>
              </w:rPr>
              <w:t xml:space="preserve">                             </w:t>
            </w:r>
            <w:r>
              <w:rPr>
                <w:rFonts w:ascii="Times New Roman" w:hAnsi="Times New Roman" w:cs="Times New Roman"/>
                <w:lang w:eastAsia="en-US"/>
              </w:rPr>
              <w:t>(подпись)                          (инициалы, фамилия работника  кадрового подразделения)</w:t>
            </w:r>
          </w:p>
          <w:p w:rsidR="00DA351A" w:rsidRDefault="00DA351A" w:rsidP="00D0411E">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p>
          <w:p w:rsidR="00DA351A" w:rsidRDefault="00DA351A" w:rsidP="00D0411E">
            <w:pPr>
              <w:pStyle w:val="ConsPlusNonformat"/>
              <w:widowControl/>
              <w:rPr>
                <w:rFonts w:ascii="Times New Roman" w:hAnsi="Times New Roman" w:cs="Times New Roman"/>
                <w:sz w:val="24"/>
                <w:szCs w:val="24"/>
                <w:lang w:eastAsia="en-US"/>
              </w:rPr>
            </w:pPr>
            <w:r>
              <w:rPr>
                <w:rFonts w:ascii="Times New Roman" w:hAnsi="Times New Roman" w:cs="Times New Roman"/>
                <w:sz w:val="24"/>
                <w:szCs w:val="24"/>
                <w:lang w:eastAsia="en-US"/>
              </w:rPr>
              <w:t xml:space="preserve">     « _____ » ______________ 20____ г.        </w:t>
            </w:r>
          </w:p>
          <w:p w:rsidR="00DA351A" w:rsidRDefault="00DA351A" w:rsidP="00D0411E">
            <w:pPr>
              <w:rPr>
                <w:lang w:eastAsia="en-US"/>
              </w:rPr>
            </w:pPr>
          </w:p>
        </w:tc>
      </w:tr>
    </w:tbl>
    <w:p w:rsidR="00DA351A" w:rsidRDefault="00DA351A" w:rsidP="00DA351A">
      <w:pPr>
        <w:pBdr>
          <w:bottom w:val="single" w:sz="4" w:space="1" w:color="auto"/>
        </w:pBdr>
        <w:tabs>
          <w:tab w:val="left" w:pos="0"/>
        </w:tabs>
        <w:ind w:left="-284"/>
        <w:jc w:val="both"/>
      </w:pPr>
    </w:p>
    <w:p w:rsidR="00DA351A" w:rsidRDefault="00DA351A" w:rsidP="00DA351A">
      <w:pPr>
        <w:tabs>
          <w:tab w:val="left" w:pos="426"/>
        </w:tabs>
        <w:ind w:left="-284"/>
        <w:jc w:val="both"/>
      </w:pPr>
    </w:p>
    <w:p w:rsidR="00DA351A" w:rsidRDefault="00DA351A" w:rsidP="00DA351A">
      <w:pPr>
        <w:jc w:val="both"/>
        <w:rPr>
          <w:b/>
        </w:rPr>
      </w:pPr>
      <w:r>
        <w:rPr>
          <w:b/>
        </w:rPr>
        <w:t>ЗАКАЗЧИК</w:t>
      </w:r>
      <w:r>
        <w:rPr>
          <w:b/>
        </w:rPr>
        <w:tab/>
      </w:r>
      <w:r>
        <w:rPr>
          <w:b/>
        </w:rPr>
        <w:tab/>
      </w:r>
      <w:r>
        <w:rPr>
          <w:b/>
        </w:rPr>
        <w:tab/>
      </w:r>
      <w:r>
        <w:rPr>
          <w:b/>
        </w:rPr>
        <w:tab/>
      </w:r>
      <w:r>
        <w:rPr>
          <w:b/>
        </w:rPr>
        <w:tab/>
      </w:r>
      <w:r>
        <w:rPr>
          <w:b/>
        </w:rPr>
        <w:tab/>
      </w:r>
      <w:r>
        <w:rPr>
          <w:b/>
        </w:rPr>
        <w:tab/>
        <w:t>ИСПОЛНИТЕЛЬ</w:t>
      </w:r>
    </w:p>
    <w:p w:rsidR="00DA351A" w:rsidRDefault="00DA351A" w:rsidP="00DA351A">
      <w:pPr>
        <w:jc w:val="both"/>
      </w:pPr>
    </w:p>
    <w:p w:rsidR="00DA351A" w:rsidRDefault="00DA351A" w:rsidP="00DA351A">
      <w:pPr>
        <w:jc w:val="both"/>
      </w:pPr>
      <w:r>
        <w:t>Генеральный директор ФГУП «Атомфлот»</w:t>
      </w:r>
      <w:r>
        <w:tab/>
      </w:r>
      <w:r>
        <w:tab/>
      </w:r>
    </w:p>
    <w:p w:rsidR="00DA351A" w:rsidRDefault="00DA351A" w:rsidP="00DA351A">
      <w:pPr>
        <w:jc w:val="both"/>
      </w:pPr>
    </w:p>
    <w:p w:rsidR="00DA351A" w:rsidRDefault="00DA351A" w:rsidP="00DA351A">
      <w:pPr>
        <w:jc w:val="both"/>
      </w:pPr>
      <w:r>
        <w:t>__________________  В.В. Рукша</w:t>
      </w:r>
      <w:r>
        <w:tab/>
        <w:t xml:space="preserve">            </w:t>
      </w:r>
      <w:r>
        <w:tab/>
      </w:r>
      <w:r>
        <w:tab/>
        <w:t>_________________  _____</w:t>
      </w:r>
    </w:p>
    <w:p w:rsidR="00DA351A" w:rsidRDefault="00DA351A" w:rsidP="00DA351A"/>
    <w:p w:rsidR="00DA351A" w:rsidRDefault="00DA351A" w:rsidP="00DA351A"/>
    <w:p w:rsidR="00DA351A" w:rsidRDefault="00DA351A" w:rsidP="00DA351A"/>
    <w:p w:rsidR="00DA351A" w:rsidRDefault="00DA351A" w:rsidP="00DA351A"/>
    <w:p w:rsidR="00DA351A" w:rsidRDefault="00DA351A" w:rsidP="00DA351A">
      <w:pPr>
        <w:pStyle w:val="2"/>
        <w:spacing w:after="0" w:line="240" w:lineRule="auto"/>
        <w:jc w:val="right"/>
        <w:outlineLvl w:val="0"/>
        <w:rPr>
          <w:sz w:val="24"/>
          <w:szCs w:val="24"/>
        </w:rPr>
      </w:pPr>
      <w:r>
        <w:rPr>
          <w:sz w:val="24"/>
          <w:szCs w:val="24"/>
        </w:rPr>
        <w:t>Приложение № 5</w:t>
      </w:r>
    </w:p>
    <w:p w:rsidR="00DA351A" w:rsidRDefault="00DA351A" w:rsidP="00DA351A">
      <w:pPr>
        <w:jc w:val="right"/>
        <w:rPr>
          <w:b/>
        </w:rPr>
      </w:pPr>
      <w:r>
        <w:t>к договору № _____________</w:t>
      </w:r>
      <w:r>
        <w:rPr>
          <w:b/>
        </w:rPr>
        <w:t xml:space="preserve"> </w:t>
      </w:r>
    </w:p>
    <w:p w:rsidR="00DA351A" w:rsidRDefault="00DA351A" w:rsidP="00DA351A">
      <w:pPr>
        <w:jc w:val="right"/>
        <w:rPr>
          <w:b/>
        </w:rPr>
      </w:pPr>
      <w:r>
        <w:t>от «___» ___________ 201</w:t>
      </w:r>
      <w:r w:rsidR="00697084">
        <w:t>3</w:t>
      </w:r>
      <w:r>
        <w:t xml:space="preserve"> г.</w:t>
      </w:r>
    </w:p>
    <w:p w:rsidR="00DA351A" w:rsidRDefault="00DA351A" w:rsidP="00DA351A">
      <w:pPr>
        <w:pStyle w:val="2"/>
        <w:spacing w:after="0" w:line="240" w:lineRule="auto"/>
        <w:jc w:val="right"/>
        <w:outlineLvl w:val="0"/>
        <w:rPr>
          <w:sz w:val="24"/>
          <w:szCs w:val="24"/>
        </w:rPr>
      </w:pPr>
    </w:p>
    <w:p w:rsidR="00DA351A" w:rsidRDefault="00DA351A" w:rsidP="00DA351A">
      <w:pPr>
        <w:pStyle w:val="2"/>
        <w:spacing w:after="0" w:line="240" w:lineRule="auto"/>
        <w:jc w:val="center"/>
        <w:outlineLvl w:val="0"/>
        <w:rPr>
          <w:b/>
          <w:sz w:val="24"/>
          <w:szCs w:val="24"/>
        </w:rPr>
      </w:pPr>
    </w:p>
    <w:p w:rsidR="00DA351A" w:rsidRDefault="00E85A53" w:rsidP="00DA351A">
      <w:pPr>
        <w:pStyle w:val="2"/>
        <w:spacing w:after="0" w:line="240" w:lineRule="auto"/>
        <w:jc w:val="center"/>
        <w:outlineLvl w:val="0"/>
        <w:rPr>
          <w:b/>
          <w:sz w:val="24"/>
          <w:szCs w:val="24"/>
        </w:rPr>
      </w:pPr>
      <w:r>
        <w:rPr>
          <w:b/>
          <w:sz w:val="24"/>
          <w:szCs w:val="24"/>
        </w:rPr>
        <w:t>Тарифы</w:t>
      </w:r>
      <w:r w:rsidR="00DA351A">
        <w:rPr>
          <w:b/>
          <w:sz w:val="24"/>
          <w:szCs w:val="24"/>
        </w:rPr>
        <w:t xml:space="preserve"> на оказание услуг </w:t>
      </w:r>
    </w:p>
    <w:p w:rsidR="00DA351A" w:rsidRDefault="00DA351A" w:rsidP="00DA351A">
      <w:pPr>
        <w:pStyle w:val="2"/>
        <w:spacing w:after="0" w:line="240" w:lineRule="auto"/>
        <w:jc w:val="center"/>
        <w:outlineLvl w:val="0"/>
        <w:rPr>
          <w:b/>
          <w:sz w:val="24"/>
          <w:szCs w:val="24"/>
        </w:rPr>
      </w:pPr>
      <w:r>
        <w:rPr>
          <w:b/>
          <w:sz w:val="24"/>
          <w:szCs w:val="24"/>
        </w:rPr>
        <w:t>по договору № _________ от «____» ___________ 201</w:t>
      </w:r>
      <w:r w:rsidR="00697084">
        <w:rPr>
          <w:b/>
          <w:sz w:val="24"/>
          <w:szCs w:val="24"/>
        </w:rPr>
        <w:t>3</w:t>
      </w:r>
      <w:r>
        <w:rPr>
          <w:b/>
          <w:sz w:val="24"/>
          <w:szCs w:val="24"/>
        </w:rPr>
        <w:t xml:space="preserve"> г.</w:t>
      </w:r>
    </w:p>
    <w:p w:rsidR="00DA351A" w:rsidRDefault="00DA351A" w:rsidP="00DA351A">
      <w:pPr>
        <w:jc w:val="both"/>
        <w:rPr>
          <w:rFonts w:eastAsia="Batang"/>
          <w:lang w:eastAsia="ko-KR"/>
        </w:rPr>
      </w:pPr>
    </w:p>
    <w:tbl>
      <w:tblPr>
        <w:tblW w:w="103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85"/>
        <w:gridCol w:w="850"/>
        <w:gridCol w:w="1134"/>
        <w:gridCol w:w="1558"/>
        <w:gridCol w:w="1416"/>
        <w:gridCol w:w="1701"/>
      </w:tblGrid>
      <w:tr w:rsidR="00DA351A" w:rsidTr="00DA351A">
        <w:trPr>
          <w:trHeight w:val="20"/>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b/>
                <w:sz w:val="20"/>
                <w:szCs w:val="20"/>
              </w:rPr>
            </w:pPr>
            <w:r>
              <w:rPr>
                <w:rFonts w:ascii="Times New Roman" w:hAnsi="Times New Roman"/>
                <w:b/>
                <w:sz w:val="20"/>
                <w:szCs w:val="20"/>
              </w:rPr>
              <w:t>Наименование услуг</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b/>
                <w:sz w:val="20"/>
                <w:szCs w:val="20"/>
              </w:rPr>
            </w:pPr>
            <w:r>
              <w:rPr>
                <w:rFonts w:ascii="Times New Roman" w:hAnsi="Times New Roman"/>
                <w:b/>
                <w:sz w:val="20"/>
                <w:szCs w:val="20"/>
              </w:rPr>
              <w:t>Кол-во</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b/>
                <w:sz w:val="20"/>
                <w:szCs w:val="20"/>
              </w:rPr>
            </w:pPr>
            <w:r>
              <w:rPr>
                <w:rFonts w:ascii="Times New Roman" w:hAnsi="Times New Roman"/>
                <w:b/>
                <w:sz w:val="20"/>
                <w:szCs w:val="20"/>
              </w:rPr>
              <w:t>Единица</w:t>
            </w:r>
          </w:p>
          <w:p w:rsidR="00DA351A" w:rsidRDefault="00DA351A">
            <w:pPr>
              <w:pStyle w:val="a5"/>
              <w:spacing w:line="276" w:lineRule="auto"/>
              <w:ind w:right="-109"/>
              <w:jc w:val="center"/>
              <w:rPr>
                <w:rFonts w:ascii="Times New Roman" w:hAnsi="Times New Roman"/>
                <w:b/>
                <w:sz w:val="20"/>
                <w:szCs w:val="20"/>
              </w:rPr>
            </w:pPr>
            <w:r>
              <w:rPr>
                <w:rFonts w:ascii="Times New Roman" w:hAnsi="Times New Roman"/>
                <w:b/>
                <w:sz w:val="20"/>
                <w:szCs w:val="20"/>
              </w:rPr>
              <w:t>измерения</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b/>
                <w:sz w:val="20"/>
                <w:szCs w:val="20"/>
              </w:rPr>
            </w:pPr>
            <w:r>
              <w:rPr>
                <w:rFonts w:ascii="Times New Roman" w:hAnsi="Times New Roman"/>
                <w:b/>
                <w:sz w:val="20"/>
                <w:szCs w:val="20"/>
              </w:rPr>
              <w:t>Цена без налога, руб.</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b/>
                <w:sz w:val="20"/>
                <w:szCs w:val="20"/>
              </w:rPr>
            </w:pPr>
            <w:r>
              <w:rPr>
                <w:rFonts w:ascii="Times New Roman" w:hAnsi="Times New Roman"/>
                <w:b/>
                <w:sz w:val="20"/>
                <w:szCs w:val="20"/>
              </w:rPr>
              <w:t>НДС 18 %, руб.</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b/>
                <w:sz w:val="20"/>
                <w:szCs w:val="20"/>
              </w:rPr>
            </w:pPr>
            <w:r>
              <w:rPr>
                <w:rFonts w:ascii="Times New Roman" w:hAnsi="Times New Roman"/>
                <w:b/>
                <w:sz w:val="20"/>
                <w:szCs w:val="20"/>
              </w:rPr>
              <w:t>Цена с НДС, руб.</w:t>
            </w:r>
          </w:p>
        </w:tc>
      </w:tr>
      <w:tr w:rsidR="00DA351A" w:rsidTr="00DA351A">
        <w:trPr>
          <w:trHeight w:val="567"/>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rsidP="000F55E4">
            <w:pPr>
              <w:pStyle w:val="a5"/>
              <w:spacing w:line="276" w:lineRule="auto"/>
              <w:rPr>
                <w:rFonts w:ascii="Times New Roman" w:hAnsi="Times New Roman"/>
                <w:sz w:val="24"/>
                <w:szCs w:val="24"/>
              </w:rPr>
            </w:pPr>
            <w:r>
              <w:rPr>
                <w:rFonts w:ascii="Times New Roman" w:hAnsi="Times New Roman"/>
                <w:sz w:val="24"/>
                <w:szCs w:val="24"/>
              </w:rPr>
              <w:t>Чистка котлов и нижней части дымоходов КВВА 12/28М (площадь теплообмена котла 218,8м</w:t>
            </w:r>
            <w:proofErr w:type="gramStart"/>
            <w:r>
              <w:rPr>
                <w:rFonts w:ascii="Times New Roman" w:hAnsi="Times New Roman"/>
                <w:sz w:val="24"/>
                <w:szCs w:val="24"/>
                <w:vertAlign w:val="superscript"/>
              </w:rPr>
              <w:t>2</w:t>
            </w:r>
            <w:proofErr w:type="gramEnd"/>
            <w:r>
              <w:rPr>
                <w:rFonts w:ascii="Times New Roman" w:hAnsi="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ind w:left="-108" w:right="-109" w:firstLine="108"/>
              <w:jc w:val="center"/>
              <w:rPr>
                <w:rFonts w:ascii="Times New Roman" w:hAnsi="Times New Roman"/>
                <w:sz w:val="24"/>
                <w:szCs w:val="24"/>
              </w:rPr>
            </w:pPr>
            <w:r>
              <w:rPr>
                <w:rFonts w:ascii="Times New Roman" w:hAnsi="Times New Roman"/>
                <w:sz w:val="24"/>
                <w:szCs w:val="24"/>
                <w:lang w:val="en-US"/>
              </w:rPr>
              <w:t>9</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ind w:left="-108" w:right="-109" w:firstLine="108"/>
              <w:jc w:val="center"/>
              <w:rPr>
                <w:rFonts w:ascii="Times New Roman" w:hAnsi="Times New Roman"/>
                <w:sz w:val="24"/>
                <w:szCs w:val="24"/>
              </w:rPr>
            </w:pPr>
            <w:r>
              <w:rPr>
                <w:rFonts w:ascii="Times New Roman" w:hAnsi="Times New Roman"/>
                <w:sz w:val="24"/>
                <w:szCs w:val="24"/>
              </w:rPr>
              <w:t>шт.</w:t>
            </w:r>
          </w:p>
        </w:tc>
        <w:tc>
          <w:tcPr>
            <w:tcW w:w="1558"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r>
      <w:tr w:rsidR="00DA351A" w:rsidTr="00DA351A">
        <w:trPr>
          <w:trHeight w:val="567"/>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rsidP="00697084">
            <w:pPr>
              <w:pStyle w:val="a5"/>
              <w:spacing w:line="276" w:lineRule="auto"/>
              <w:rPr>
                <w:rFonts w:ascii="Times New Roman" w:hAnsi="Times New Roman"/>
                <w:sz w:val="24"/>
                <w:szCs w:val="24"/>
              </w:rPr>
            </w:pPr>
            <w:r>
              <w:rPr>
                <w:rFonts w:ascii="Times New Roman" w:hAnsi="Times New Roman"/>
                <w:sz w:val="24"/>
                <w:szCs w:val="24"/>
              </w:rPr>
              <w:t>Чистка котлов и нижней части дымоходов КАВ 6,3/7-21 (площадь теплообмена котла 130,0м</w:t>
            </w:r>
            <w:proofErr w:type="gramStart"/>
            <w:r>
              <w:rPr>
                <w:rFonts w:ascii="Times New Roman" w:hAnsi="Times New Roman"/>
                <w:sz w:val="24"/>
                <w:szCs w:val="24"/>
                <w:vertAlign w:val="superscript"/>
              </w:rPr>
              <w:t>2</w:t>
            </w:r>
            <w:proofErr w:type="gramEnd"/>
            <w:r>
              <w:rPr>
                <w:rFonts w:ascii="Times New Roman" w:hAnsi="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lang w:val="en-US"/>
              </w:rPr>
              <w:t>4</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rPr>
              <w:t>шт.</w:t>
            </w:r>
          </w:p>
        </w:tc>
        <w:tc>
          <w:tcPr>
            <w:tcW w:w="1558"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r>
      <w:tr w:rsidR="00DA351A" w:rsidTr="00DA351A">
        <w:trPr>
          <w:trHeight w:val="567"/>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rsidP="00697084">
            <w:pPr>
              <w:pStyle w:val="a5"/>
              <w:spacing w:line="276" w:lineRule="auto"/>
              <w:ind w:right="-108"/>
              <w:rPr>
                <w:rFonts w:ascii="Times New Roman" w:hAnsi="Times New Roman"/>
                <w:sz w:val="24"/>
                <w:szCs w:val="24"/>
              </w:rPr>
            </w:pPr>
            <w:r>
              <w:rPr>
                <w:rFonts w:ascii="Times New Roman" w:hAnsi="Times New Roman"/>
                <w:sz w:val="24"/>
                <w:szCs w:val="24"/>
              </w:rPr>
              <w:t>Чистка котлов и нижней части дымоходов КВА 1/5 (огнетрубный) (площадь теплообмена котла 14,3м</w:t>
            </w:r>
            <w:proofErr w:type="gramStart"/>
            <w:r>
              <w:rPr>
                <w:rFonts w:ascii="Times New Roman" w:hAnsi="Times New Roman"/>
                <w:sz w:val="24"/>
                <w:szCs w:val="24"/>
                <w:vertAlign w:val="superscript"/>
              </w:rPr>
              <w:t>2</w:t>
            </w:r>
            <w:proofErr w:type="gramEnd"/>
            <w:r>
              <w:rPr>
                <w:rFonts w:ascii="Times New Roman" w:hAnsi="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lang w:val="en-US"/>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rPr>
              <w:t>шт.</w:t>
            </w:r>
          </w:p>
        </w:tc>
        <w:tc>
          <w:tcPr>
            <w:tcW w:w="1558"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r>
      <w:tr w:rsidR="00DA351A" w:rsidTr="00DA351A">
        <w:trPr>
          <w:trHeight w:val="567"/>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rsidP="00697084">
            <w:pPr>
              <w:pStyle w:val="a5"/>
              <w:spacing w:line="276" w:lineRule="auto"/>
              <w:rPr>
                <w:rFonts w:ascii="Times New Roman" w:hAnsi="Times New Roman"/>
                <w:sz w:val="24"/>
                <w:szCs w:val="24"/>
              </w:rPr>
            </w:pPr>
            <w:r>
              <w:rPr>
                <w:rFonts w:ascii="Times New Roman" w:hAnsi="Times New Roman"/>
                <w:sz w:val="24"/>
                <w:szCs w:val="24"/>
              </w:rPr>
              <w:t xml:space="preserve">Чистка котлов и нижней части дымоходов </w:t>
            </w:r>
            <w:r>
              <w:rPr>
                <w:rFonts w:ascii="Times New Roman" w:hAnsi="Times New Roman"/>
                <w:sz w:val="24"/>
                <w:szCs w:val="24"/>
                <w:lang w:val="en-US"/>
              </w:rPr>
              <w:t>VX</w:t>
            </w:r>
            <w:r>
              <w:rPr>
                <w:rFonts w:ascii="Times New Roman" w:hAnsi="Times New Roman"/>
                <w:sz w:val="24"/>
                <w:szCs w:val="24"/>
              </w:rPr>
              <w:t>740</w:t>
            </w:r>
            <w:r>
              <w:rPr>
                <w:rFonts w:ascii="Times New Roman" w:hAnsi="Times New Roman"/>
                <w:sz w:val="24"/>
                <w:szCs w:val="24"/>
                <w:lang w:val="en-US"/>
              </w:rPr>
              <w:t>B</w:t>
            </w:r>
            <w:r>
              <w:rPr>
                <w:rFonts w:ascii="Times New Roman" w:hAnsi="Times New Roman"/>
                <w:sz w:val="24"/>
                <w:szCs w:val="24"/>
              </w:rPr>
              <w:t>-21 (площадь теплообмена котла 10,0м</w:t>
            </w:r>
            <w:proofErr w:type="gramStart"/>
            <w:r>
              <w:rPr>
                <w:rFonts w:ascii="Times New Roman" w:hAnsi="Times New Roman"/>
                <w:sz w:val="24"/>
                <w:szCs w:val="24"/>
                <w:vertAlign w:val="superscript"/>
              </w:rPr>
              <w:t>2</w:t>
            </w:r>
            <w:proofErr w:type="gramEnd"/>
            <w:r>
              <w:rPr>
                <w:rFonts w:ascii="Times New Roman" w:hAnsi="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lang w:val="en-US"/>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rPr>
              <w:t>шт.</w:t>
            </w:r>
          </w:p>
        </w:tc>
        <w:tc>
          <w:tcPr>
            <w:tcW w:w="1558"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r>
      <w:tr w:rsidR="00DA351A" w:rsidTr="00DA351A">
        <w:trPr>
          <w:trHeight w:val="567"/>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rPr>
                <w:rFonts w:ascii="Times New Roman" w:hAnsi="Times New Roman"/>
                <w:sz w:val="24"/>
                <w:szCs w:val="24"/>
              </w:rPr>
            </w:pPr>
            <w:r>
              <w:rPr>
                <w:rFonts w:ascii="Times New Roman" w:hAnsi="Times New Roman"/>
                <w:sz w:val="24"/>
                <w:szCs w:val="24"/>
              </w:rPr>
              <w:t>Чистка газохода АДГ-1,2 на атомных ледоколах</w:t>
            </w:r>
          </w:p>
          <w:p w:rsidR="00DA351A" w:rsidRDefault="00DA351A">
            <w:pPr>
              <w:pStyle w:val="a5"/>
              <w:spacing w:line="276" w:lineRule="auto"/>
              <w:rPr>
                <w:rFonts w:ascii="Times New Roman" w:hAnsi="Times New Roman"/>
                <w:sz w:val="24"/>
                <w:szCs w:val="24"/>
              </w:rPr>
            </w:pPr>
            <w:r>
              <w:rPr>
                <w:rFonts w:ascii="Times New Roman" w:hAnsi="Times New Roman"/>
                <w:sz w:val="24"/>
                <w:szCs w:val="24"/>
              </w:rPr>
              <w:t xml:space="preserve">(ф200мм. </w:t>
            </w:r>
            <w:proofErr w:type="spellStart"/>
            <w:r>
              <w:rPr>
                <w:rFonts w:ascii="Times New Roman" w:hAnsi="Times New Roman"/>
                <w:sz w:val="24"/>
                <w:szCs w:val="24"/>
              </w:rPr>
              <w:t>х</w:t>
            </w:r>
            <w:proofErr w:type="spellEnd"/>
            <w:r>
              <w:rPr>
                <w:rFonts w:ascii="Times New Roman" w:hAnsi="Times New Roman"/>
                <w:sz w:val="24"/>
                <w:szCs w:val="24"/>
              </w:rPr>
              <w:t xml:space="preserve"> 20м.п.)</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697084" w:rsidP="00697084">
            <w:pPr>
              <w:pStyle w:val="a5"/>
              <w:spacing w:line="276" w:lineRule="auto"/>
              <w:jc w:val="center"/>
              <w:rPr>
                <w:rFonts w:ascii="Times New Roman" w:hAnsi="Times New Roman"/>
                <w:sz w:val="24"/>
                <w:szCs w:val="24"/>
              </w:rPr>
            </w:pPr>
            <w:r>
              <w:rPr>
                <w:rFonts w:ascii="Times New Roman" w:hAnsi="Times New Roman"/>
                <w:sz w:val="24"/>
                <w:szCs w:val="24"/>
              </w:rPr>
              <w:t>4</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rPr>
              <w:t>шт.</w:t>
            </w:r>
          </w:p>
        </w:tc>
        <w:tc>
          <w:tcPr>
            <w:tcW w:w="1558"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r>
      <w:tr w:rsidR="00DA351A" w:rsidTr="00DA351A">
        <w:trPr>
          <w:trHeight w:val="567"/>
        </w:trPr>
        <w:tc>
          <w:tcPr>
            <w:tcW w:w="3686"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rPr>
                <w:rFonts w:ascii="Times New Roman" w:hAnsi="Times New Roman"/>
                <w:sz w:val="24"/>
                <w:szCs w:val="24"/>
              </w:rPr>
            </w:pPr>
            <w:r>
              <w:rPr>
                <w:rFonts w:ascii="Times New Roman" w:hAnsi="Times New Roman"/>
                <w:sz w:val="24"/>
                <w:szCs w:val="24"/>
              </w:rPr>
              <w:t xml:space="preserve">Чистка газохода РДГ на атомных ледоколах (ф425мм. </w:t>
            </w:r>
            <w:proofErr w:type="spellStart"/>
            <w:r>
              <w:rPr>
                <w:rFonts w:ascii="Times New Roman" w:hAnsi="Times New Roman"/>
                <w:sz w:val="24"/>
                <w:szCs w:val="24"/>
              </w:rPr>
              <w:t>х</w:t>
            </w:r>
            <w:proofErr w:type="spellEnd"/>
            <w:r>
              <w:rPr>
                <w:rFonts w:ascii="Times New Roman" w:hAnsi="Times New Roman"/>
                <w:sz w:val="24"/>
                <w:szCs w:val="24"/>
              </w:rPr>
              <w:t xml:space="preserve"> 30м.п.)</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DA351A" w:rsidRDefault="00697084" w:rsidP="00697084">
            <w:pPr>
              <w:pStyle w:val="a5"/>
              <w:spacing w:line="276" w:lineRule="auto"/>
              <w:jc w:val="center"/>
              <w:rPr>
                <w:rFonts w:ascii="Times New Roman" w:hAnsi="Times New Roman"/>
                <w:sz w:val="24"/>
                <w:szCs w:val="24"/>
              </w:rPr>
            </w:pPr>
            <w:r>
              <w:rPr>
                <w:rFonts w:ascii="Times New Roman" w:hAnsi="Times New Roman"/>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A351A" w:rsidRDefault="00DA351A">
            <w:pPr>
              <w:pStyle w:val="a5"/>
              <w:spacing w:line="276" w:lineRule="auto"/>
              <w:jc w:val="center"/>
              <w:rPr>
                <w:rFonts w:ascii="Times New Roman" w:hAnsi="Times New Roman"/>
                <w:sz w:val="24"/>
                <w:szCs w:val="24"/>
              </w:rPr>
            </w:pPr>
            <w:r>
              <w:rPr>
                <w:rFonts w:ascii="Times New Roman" w:hAnsi="Times New Roman"/>
                <w:sz w:val="24"/>
                <w:szCs w:val="24"/>
              </w:rPr>
              <w:t>шт.</w:t>
            </w:r>
          </w:p>
        </w:tc>
        <w:tc>
          <w:tcPr>
            <w:tcW w:w="1558"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A351A" w:rsidRDefault="00DA351A">
            <w:pPr>
              <w:pStyle w:val="a5"/>
              <w:spacing w:line="276" w:lineRule="auto"/>
              <w:jc w:val="center"/>
              <w:rPr>
                <w:rFonts w:ascii="Times New Roman" w:hAnsi="Times New Roman"/>
                <w:sz w:val="24"/>
                <w:szCs w:val="24"/>
              </w:rPr>
            </w:pPr>
          </w:p>
        </w:tc>
      </w:tr>
    </w:tbl>
    <w:p w:rsidR="00DA351A" w:rsidRDefault="00DA351A" w:rsidP="00DA351A">
      <w:pPr>
        <w:ind w:firstLine="708"/>
        <w:jc w:val="both"/>
        <w:rPr>
          <w:rFonts w:eastAsia="Batang"/>
          <w:lang w:eastAsia="ko-KR"/>
        </w:rPr>
      </w:pPr>
    </w:p>
    <w:p w:rsidR="00DA351A" w:rsidRDefault="00DA351A" w:rsidP="00DA351A">
      <w:pPr>
        <w:rPr>
          <w:rFonts w:eastAsia="Batang"/>
          <w:lang w:eastAsia="ko-KR"/>
        </w:rPr>
      </w:pPr>
    </w:p>
    <w:p w:rsidR="00DA351A" w:rsidRDefault="00DA351A" w:rsidP="00DA351A">
      <w:pPr>
        <w:rPr>
          <w:rFonts w:eastAsia="Batang"/>
          <w:lang w:eastAsia="ko-KR"/>
        </w:rPr>
      </w:pPr>
    </w:p>
    <w:p w:rsidR="00DA351A" w:rsidRDefault="00DA351A" w:rsidP="00DA351A">
      <w:pPr>
        <w:tabs>
          <w:tab w:val="left" w:pos="5387"/>
        </w:tabs>
        <w:rPr>
          <w:rFonts w:eastAsia="Batang"/>
          <w:lang w:eastAsia="ko-KR"/>
        </w:rPr>
      </w:pPr>
      <w:r>
        <w:rPr>
          <w:rFonts w:eastAsia="Batang"/>
          <w:b/>
          <w:lang w:eastAsia="ko-KR"/>
        </w:rPr>
        <w:t>ЗАКАЗЧИК</w:t>
      </w:r>
      <w:r>
        <w:rPr>
          <w:rFonts w:eastAsia="Batang"/>
          <w:lang w:eastAsia="ko-KR"/>
        </w:rPr>
        <w:tab/>
      </w:r>
      <w:r>
        <w:rPr>
          <w:rFonts w:eastAsia="Batang"/>
          <w:b/>
          <w:lang w:eastAsia="ko-KR"/>
        </w:rPr>
        <w:t>ИСПОЛНИТЕЛЬ</w:t>
      </w:r>
    </w:p>
    <w:p w:rsidR="00DA351A" w:rsidRDefault="00DA351A" w:rsidP="00DA351A">
      <w:pPr>
        <w:tabs>
          <w:tab w:val="left" w:pos="5387"/>
        </w:tabs>
        <w:rPr>
          <w:rFonts w:eastAsia="Batang"/>
          <w:lang w:eastAsia="ko-KR"/>
        </w:rPr>
      </w:pPr>
      <w:r>
        <w:rPr>
          <w:rFonts w:eastAsia="Batang"/>
          <w:lang w:eastAsia="ko-KR"/>
        </w:rPr>
        <w:t>ФГУП «Атомфлот»</w:t>
      </w:r>
      <w:r>
        <w:rPr>
          <w:rFonts w:eastAsia="Batang"/>
          <w:lang w:eastAsia="ko-KR"/>
        </w:rPr>
        <w:tab/>
      </w:r>
    </w:p>
    <w:p w:rsidR="00DA351A" w:rsidRDefault="00DA351A" w:rsidP="00DA351A">
      <w:pPr>
        <w:tabs>
          <w:tab w:val="left" w:pos="5387"/>
        </w:tabs>
        <w:rPr>
          <w:rFonts w:eastAsia="Batang"/>
          <w:lang w:eastAsia="ko-KR"/>
        </w:rPr>
      </w:pPr>
      <w:r>
        <w:t xml:space="preserve"> </w:t>
      </w:r>
      <w:r>
        <w:rPr>
          <w:rFonts w:eastAsia="Batang"/>
          <w:lang w:eastAsia="ko-KR"/>
        </w:rPr>
        <w:t>Генеральный директор</w:t>
      </w:r>
      <w:r>
        <w:rPr>
          <w:rFonts w:eastAsia="Batang"/>
          <w:lang w:eastAsia="ko-KR"/>
        </w:rPr>
        <w:tab/>
      </w:r>
    </w:p>
    <w:p w:rsidR="00DA351A" w:rsidRDefault="00DA351A" w:rsidP="00DA351A">
      <w:pPr>
        <w:tabs>
          <w:tab w:val="left" w:pos="5387"/>
        </w:tabs>
        <w:rPr>
          <w:rFonts w:eastAsia="Batang"/>
          <w:lang w:eastAsia="ko-KR"/>
        </w:rPr>
      </w:pPr>
    </w:p>
    <w:p w:rsidR="00DA351A" w:rsidRDefault="00DA351A" w:rsidP="00DA351A">
      <w:pPr>
        <w:tabs>
          <w:tab w:val="left" w:pos="5387"/>
        </w:tabs>
        <w:rPr>
          <w:rFonts w:eastAsia="Batang"/>
          <w:lang w:eastAsia="ko-KR"/>
        </w:rPr>
      </w:pPr>
    </w:p>
    <w:p w:rsidR="00DA351A" w:rsidRDefault="00DA351A" w:rsidP="00DA351A">
      <w:pPr>
        <w:tabs>
          <w:tab w:val="left" w:pos="5387"/>
        </w:tabs>
      </w:pPr>
      <w:r>
        <w:rPr>
          <w:rFonts w:eastAsia="Batang"/>
          <w:lang w:eastAsia="ko-KR"/>
        </w:rPr>
        <w:t>__________________  В</w:t>
      </w:r>
      <w:r>
        <w:t>.В. Рукша</w:t>
      </w:r>
      <w:r>
        <w:rPr>
          <w:rFonts w:eastAsia="Batang"/>
          <w:lang w:eastAsia="ko-KR"/>
        </w:rPr>
        <w:tab/>
      </w:r>
    </w:p>
    <w:p w:rsidR="00DA351A" w:rsidRDefault="00DA351A" w:rsidP="00DA351A">
      <w:pPr>
        <w:pStyle w:val="2"/>
        <w:spacing w:after="0" w:line="240" w:lineRule="auto"/>
        <w:jc w:val="right"/>
        <w:outlineLvl w:val="0"/>
        <w:rPr>
          <w:sz w:val="24"/>
          <w:szCs w:val="24"/>
        </w:rPr>
      </w:pPr>
    </w:p>
    <w:p w:rsidR="00DA351A" w:rsidRDefault="00DA351A" w:rsidP="00DA351A">
      <w:pPr>
        <w:rPr>
          <w:sz w:val="20"/>
          <w:szCs w:val="20"/>
        </w:rPr>
      </w:pPr>
    </w:p>
    <w:p w:rsidR="00DA351A" w:rsidRDefault="00DA351A" w:rsidP="00DA351A"/>
    <w:p w:rsidR="00DA351A" w:rsidRDefault="00DA351A" w:rsidP="00DA351A"/>
    <w:p w:rsidR="00DA351A" w:rsidRDefault="00DA351A" w:rsidP="00DA351A"/>
    <w:p w:rsidR="00DA351A" w:rsidRDefault="00DA351A" w:rsidP="00DA351A"/>
    <w:p w:rsidR="00703E8B" w:rsidRDefault="00703E8B"/>
    <w:sectPr w:rsidR="00703E8B" w:rsidSect="00425609">
      <w:pgSz w:w="11906" w:h="16838"/>
      <w:pgMar w:top="1134" w:right="850"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EDC2F68"/>
    <w:multiLevelType w:val="multilevel"/>
    <w:tmpl w:val="3A82E7F4"/>
    <w:lvl w:ilvl="0">
      <w:start w:val="11"/>
      <w:numFmt w:val="decimal"/>
      <w:lvlText w:val="%1."/>
      <w:lvlJc w:val="left"/>
      <w:pPr>
        <w:ind w:left="600" w:hanging="600"/>
      </w:pPr>
      <w:rPr>
        <w:rFonts w:hint="default"/>
      </w:rPr>
    </w:lvl>
    <w:lvl w:ilvl="1">
      <w:start w:val="1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40B176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E7478ED"/>
    <w:multiLevelType w:val="multilevel"/>
    <w:tmpl w:val="92D80D8A"/>
    <w:lvl w:ilvl="0">
      <w:start w:val="1"/>
      <w:numFmt w:val="decimal"/>
      <w:lvlText w:val="%1."/>
      <w:lvlJc w:val="left"/>
      <w:pPr>
        <w:tabs>
          <w:tab w:val="num" w:pos="3570"/>
        </w:tabs>
        <w:ind w:left="3570" w:hanging="876"/>
      </w:pPr>
    </w:lvl>
    <w:lvl w:ilvl="1">
      <w:start w:val="1"/>
      <w:numFmt w:val="decimal"/>
      <w:lvlText w:val="%1.%2."/>
      <w:lvlJc w:val="left"/>
      <w:pPr>
        <w:tabs>
          <w:tab w:val="num" w:pos="1018"/>
        </w:tabs>
        <w:ind w:left="1018" w:hanging="876"/>
      </w:pPr>
      <w:rPr>
        <w:b w:val="0"/>
      </w:rPr>
    </w:lvl>
    <w:lvl w:ilvl="2">
      <w:start w:val="1"/>
      <w:numFmt w:val="decimal"/>
      <w:lvlText w:val="%1.%2.%3."/>
      <w:lvlJc w:val="left"/>
      <w:pPr>
        <w:tabs>
          <w:tab w:val="num" w:pos="876"/>
        </w:tabs>
        <w:ind w:left="876" w:hanging="876"/>
      </w:pPr>
    </w:lvl>
    <w:lvl w:ilvl="3">
      <w:start w:val="1"/>
      <w:numFmt w:val="decimal"/>
      <w:lvlText w:val="%1.%2.%3.%4."/>
      <w:lvlJc w:val="left"/>
      <w:pPr>
        <w:tabs>
          <w:tab w:val="num" w:pos="876"/>
        </w:tabs>
        <w:ind w:left="876" w:hanging="876"/>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9075D0E"/>
    <w:multiLevelType w:val="multilevel"/>
    <w:tmpl w:val="607CF330"/>
    <w:lvl w:ilvl="0">
      <w:start w:val="1"/>
      <w:numFmt w:val="decimal"/>
      <w:lvlText w:val="%1."/>
      <w:lvlJc w:val="left"/>
      <w:pPr>
        <w:tabs>
          <w:tab w:val="num" w:pos="737"/>
        </w:tabs>
        <w:ind w:left="0" w:firstLine="0"/>
      </w:pPr>
      <w:rPr>
        <w:b/>
      </w:rPr>
    </w:lvl>
    <w:lvl w:ilvl="1">
      <w:start w:val="1"/>
      <w:numFmt w:val="bullet"/>
      <w:lvlText w:val=""/>
      <w:lvlJc w:val="left"/>
      <w:pPr>
        <w:tabs>
          <w:tab w:val="num" w:pos="737"/>
        </w:tabs>
        <w:ind w:left="0" w:firstLine="0"/>
      </w:pPr>
      <w:rPr>
        <w:rFonts w:ascii="Symbol" w:hAnsi="Symbol" w:hint="default"/>
        <w:b w:val="0"/>
        <w:color w:val="auto"/>
      </w:rPr>
    </w:lvl>
    <w:lvl w:ilvl="2">
      <w:start w:val="1"/>
      <w:numFmt w:val="decimal"/>
      <w:lvlText w:val="%1.%2.%3."/>
      <w:lvlJc w:val="left"/>
      <w:pPr>
        <w:tabs>
          <w:tab w:val="num" w:pos="737"/>
        </w:tabs>
        <w:ind w:left="0" w:firstLine="0"/>
      </w:pPr>
    </w:lvl>
    <w:lvl w:ilvl="3">
      <w:start w:val="1"/>
      <w:numFmt w:val="decimal"/>
      <w:lvlText w:val="%1.%2.%3.%4."/>
      <w:lvlJc w:val="left"/>
      <w:pPr>
        <w:tabs>
          <w:tab w:val="num" w:pos="737"/>
        </w:tabs>
        <w:ind w:left="0" w:firstLine="0"/>
      </w:pPr>
    </w:lvl>
    <w:lvl w:ilvl="4">
      <w:start w:val="1"/>
      <w:numFmt w:val="decimal"/>
      <w:lvlText w:val="%1.%2.%3.%4.%5."/>
      <w:lvlJc w:val="left"/>
      <w:pPr>
        <w:tabs>
          <w:tab w:val="num" w:pos="737"/>
        </w:tabs>
        <w:ind w:left="0" w:firstLine="0"/>
      </w:pPr>
    </w:lvl>
    <w:lvl w:ilvl="5">
      <w:start w:val="1"/>
      <w:numFmt w:val="decimal"/>
      <w:lvlText w:val="%1.%2.%3.%4.%5.%6."/>
      <w:lvlJc w:val="left"/>
      <w:pPr>
        <w:tabs>
          <w:tab w:val="num" w:pos="737"/>
        </w:tabs>
        <w:ind w:left="0" w:firstLine="0"/>
      </w:pPr>
    </w:lvl>
    <w:lvl w:ilvl="6">
      <w:start w:val="1"/>
      <w:numFmt w:val="decimal"/>
      <w:lvlText w:val="%1.%2.%3.%4.%5.%6.%7."/>
      <w:lvlJc w:val="left"/>
      <w:pPr>
        <w:tabs>
          <w:tab w:val="num" w:pos="737"/>
        </w:tabs>
        <w:ind w:left="0" w:firstLine="0"/>
      </w:pPr>
    </w:lvl>
    <w:lvl w:ilvl="7">
      <w:start w:val="1"/>
      <w:numFmt w:val="decimal"/>
      <w:lvlText w:val="%1.%2.%3.%4.%5.%6.%7.%8."/>
      <w:lvlJc w:val="left"/>
      <w:pPr>
        <w:tabs>
          <w:tab w:val="num" w:pos="737"/>
        </w:tabs>
        <w:ind w:left="0" w:firstLine="0"/>
      </w:pPr>
    </w:lvl>
    <w:lvl w:ilvl="8">
      <w:start w:val="1"/>
      <w:numFmt w:val="decimal"/>
      <w:lvlText w:val="%1.%2.%3.%4.%5.%6.%7.%8.%9."/>
      <w:lvlJc w:val="left"/>
      <w:pPr>
        <w:tabs>
          <w:tab w:val="num" w:pos="737"/>
        </w:tabs>
        <w:ind w:left="0" w:firstLine="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A351A"/>
    <w:rsid w:val="000108F7"/>
    <w:rsid w:val="00074888"/>
    <w:rsid w:val="000808FB"/>
    <w:rsid w:val="000814D9"/>
    <w:rsid w:val="000C488C"/>
    <w:rsid w:val="000F55E4"/>
    <w:rsid w:val="00180C11"/>
    <w:rsid w:val="001A7B06"/>
    <w:rsid w:val="002A0577"/>
    <w:rsid w:val="003247B3"/>
    <w:rsid w:val="00414B9F"/>
    <w:rsid w:val="00425609"/>
    <w:rsid w:val="00427F12"/>
    <w:rsid w:val="004E6F02"/>
    <w:rsid w:val="005131D1"/>
    <w:rsid w:val="0053004A"/>
    <w:rsid w:val="005C5401"/>
    <w:rsid w:val="005E0FE1"/>
    <w:rsid w:val="0062635A"/>
    <w:rsid w:val="00637651"/>
    <w:rsid w:val="00697084"/>
    <w:rsid w:val="006A2743"/>
    <w:rsid w:val="00703E8B"/>
    <w:rsid w:val="007B6FAC"/>
    <w:rsid w:val="007E4DA3"/>
    <w:rsid w:val="007F662F"/>
    <w:rsid w:val="008F7ED4"/>
    <w:rsid w:val="009B1DD9"/>
    <w:rsid w:val="00B3048C"/>
    <w:rsid w:val="00C41F16"/>
    <w:rsid w:val="00D0411E"/>
    <w:rsid w:val="00D64E60"/>
    <w:rsid w:val="00DA351A"/>
    <w:rsid w:val="00DC5AE2"/>
    <w:rsid w:val="00E37753"/>
    <w:rsid w:val="00E63C20"/>
    <w:rsid w:val="00E85A53"/>
    <w:rsid w:val="00E96CC0"/>
    <w:rsid w:val="00ED07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51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A351A"/>
    <w:pPr>
      <w:keepNext/>
      <w:ind w:left="-567"/>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A351A"/>
    <w:rPr>
      <w:rFonts w:ascii="Times New Roman" w:eastAsia="Times New Roman" w:hAnsi="Times New Roman" w:cs="Times New Roman"/>
      <w:sz w:val="28"/>
      <w:szCs w:val="20"/>
      <w:lang w:eastAsia="ru-RU"/>
    </w:rPr>
  </w:style>
  <w:style w:type="paragraph" w:styleId="2">
    <w:name w:val="Body Text 2"/>
    <w:basedOn w:val="a"/>
    <w:link w:val="20"/>
    <w:uiPriority w:val="99"/>
    <w:semiHidden/>
    <w:unhideWhenUsed/>
    <w:rsid w:val="00DA351A"/>
    <w:pPr>
      <w:widowControl w:val="0"/>
      <w:snapToGrid w:val="0"/>
      <w:spacing w:after="120" w:line="480" w:lineRule="auto"/>
    </w:pPr>
    <w:rPr>
      <w:sz w:val="20"/>
      <w:szCs w:val="20"/>
    </w:rPr>
  </w:style>
  <w:style w:type="character" w:customStyle="1" w:styleId="20">
    <w:name w:val="Основной текст 2 Знак"/>
    <w:basedOn w:val="a0"/>
    <w:link w:val="2"/>
    <w:uiPriority w:val="99"/>
    <w:semiHidden/>
    <w:rsid w:val="00DA351A"/>
    <w:rPr>
      <w:rFonts w:ascii="Times New Roman" w:eastAsia="Times New Roman" w:hAnsi="Times New Roman" w:cs="Times New Roman"/>
      <w:sz w:val="20"/>
      <w:szCs w:val="20"/>
      <w:lang w:eastAsia="ru-RU"/>
    </w:rPr>
  </w:style>
  <w:style w:type="paragraph" w:styleId="a3">
    <w:name w:val="Plain Text"/>
    <w:basedOn w:val="a"/>
    <w:link w:val="a4"/>
    <w:semiHidden/>
    <w:unhideWhenUsed/>
    <w:rsid w:val="00DA351A"/>
    <w:rPr>
      <w:rFonts w:ascii="Courier New" w:hAnsi="Courier New" w:cs="Courier New"/>
      <w:sz w:val="20"/>
      <w:szCs w:val="20"/>
    </w:rPr>
  </w:style>
  <w:style w:type="character" w:customStyle="1" w:styleId="a4">
    <w:name w:val="Текст Знак"/>
    <w:basedOn w:val="a0"/>
    <w:link w:val="a3"/>
    <w:semiHidden/>
    <w:rsid w:val="00DA351A"/>
    <w:rPr>
      <w:rFonts w:ascii="Courier New" w:eastAsia="Times New Roman" w:hAnsi="Courier New" w:cs="Courier New"/>
      <w:sz w:val="20"/>
      <w:szCs w:val="20"/>
      <w:lang w:eastAsia="ru-RU"/>
    </w:rPr>
  </w:style>
  <w:style w:type="paragraph" w:styleId="a5">
    <w:name w:val="No Spacing"/>
    <w:uiPriority w:val="1"/>
    <w:qFormat/>
    <w:rsid w:val="00DA351A"/>
    <w:pPr>
      <w:spacing w:after="0" w:line="240" w:lineRule="auto"/>
    </w:pPr>
    <w:rPr>
      <w:rFonts w:ascii="Calibri" w:eastAsia="Calibri" w:hAnsi="Calibri" w:cs="Times New Roman"/>
    </w:rPr>
  </w:style>
  <w:style w:type="paragraph" w:styleId="a6">
    <w:name w:val="List Paragraph"/>
    <w:basedOn w:val="a"/>
    <w:uiPriority w:val="34"/>
    <w:qFormat/>
    <w:rsid w:val="00DA351A"/>
    <w:pPr>
      <w:spacing w:after="200" w:line="276" w:lineRule="auto"/>
      <w:ind w:left="720"/>
      <w:contextualSpacing/>
    </w:pPr>
    <w:rPr>
      <w:rFonts w:ascii="Calibri" w:eastAsia="Calibri" w:hAnsi="Calibri"/>
      <w:sz w:val="22"/>
      <w:szCs w:val="22"/>
      <w:lang w:eastAsia="en-US"/>
    </w:rPr>
  </w:style>
  <w:style w:type="paragraph" w:customStyle="1" w:styleId="11">
    <w:name w:val="Абзац списка1"/>
    <w:rsid w:val="00DA351A"/>
    <w:pPr>
      <w:widowControl w:val="0"/>
      <w:suppressAutoHyphens/>
      <w:ind w:left="720"/>
    </w:pPr>
    <w:rPr>
      <w:rFonts w:ascii="Calibri" w:eastAsia="Arial Unicode MS" w:hAnsi="Calibri" w:cs="font206"/>
      <w:kern w:val="2"/>
      <w:lang w:eastAsia="ar-SA"/>
    </w:rPr>
  </w:style>
  <w:style w:type="paragraph" w:customStyle="1" w:styleId="ConsPlusNonformat">
    <w:name w:val="ConsPlusNonformat"/>
    <w:rsid w:val="00DA35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DA351A"/>
    <w:pPr>
      <w:widowControl w:val="0"/>
      <w:autoSpaceDE w:val="0"/>
      <w:autoSpaceDN w:val="0"/>
      <w:adjustRightInd w:val="0"/>
      <w:spacing w:after="0" w:line="240" w:lineRule="auto"/>
      <w:ind w:firstLine="720"/>
    </w:pPr>
    <w:rPr>
      <w:rFonts w:ascii="Arial" w:eastAsia="Times New Roman" w:hAnsi="Arial" w:cs="Arial"/>
      <w:lang w:eastAsia="ru-RU"/>
    </w:rPr>
  </w:style>
</w:styles>
</file>

<file path=word/webSettings.xml><?xml version="1.0" encoding="utf-8"?>
<w:webSettings xmlns:r="http://schemas.openxmlformats.org/officeDocument/2006/relationships" xmlns:w="http://schemas.openxmlformats.org/wordprocessingml/2006/main">
  <w:divs>
    <w:div w:id="8396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15</Pages>
  <Words>5754</Words>
  <Characters>32800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38478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Korenev</dc:creator>
  <cp:keywords/>
  <dc:description/>
  <cp:lastModifiedBy>Кузнецов</cp:lastModifiedBy>
  <cp:revision>14</cp:revision>
  <cp:lastPrinted>2013-12-04T09:59:00Z</cp:lastPrinted>
  <dcterms:created xsi:type="dcterms:W3CDTF">2013-11-25T09:25:00Z</dcterms:created>
  <dcterms:modified xsi:type="dcterms:W3CDTF">2013-12-28T04:57:00Z</dcterms:modified>
</cp:coreProperties>
</file>