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82B" w:rsidRPr="00253911" w:rsidRDefault="00DE482B">
      <w:pPr>
        <w:rPr>
          <w:sz w:val="28"/>
          <w:szCs w:val="28"/>
        </w:rPr>
      </w:pPr>
      <w:bookmarkStart w:id="0" w:name="_GoBack"/>
      <w:bookmarkEnd w:id="0"/>
    </w:p>
    <w:p w:rsidR="00DE482B" w:rsidRDefault="00DE482B" w:rsidP="00C93AA1">
      <w:pPr>
        <w:pStyle w:val="2"/>
        <w:tabs>
          <w:tab w:val="left" w:pos="2438"/>
          <w:tab w:val="left" w:pos="4876"/>
          <w:tab w:val="left" w:pos="7314"/>
          <w:tab w:val="left" w:pos="9752"/>
          <w:tab w:val="left" w:pos="12190"/>
          <w:tab w:val="left" w:pos="14628"/>
        </w:tabs>
        <w:rPr>
          <w:sz w:val="28"/>
          <w:szCs w:val="28"/>
        </w:rPr>
      </w:pPr>
      <w:r w:rsidRPr="00FA0E81">
        <w:rPr>
          <w:sz w:val="28"/>
          <w:szCs w:val="28"/>
        </w:rPr>
        <w:t>ДОГОВОР</w:t>
      </w:r>
      <w:r w:rsidR="00C93AA1">
        <w:rPr>
          <w:sz w:val="28"/>
          <w:szCs w:val="28"/>
        </w:rPr>
        <w:t xml:space="preserve"> № </w:t>
      </w:r>
      <w:r w:rsidR="007A549E">
        <w:rPr>
          <w:sz w:val="28"/>
          <w:szCs w:val="28"/>
        </w:rPr>
        <w:softHyphen/>
      </w:r>
    </w:p>
    <w:p w:rsidR="007A549E" w:rsidRPr="007A549E" w:rsidRDefault="007A549E" w:rsidP="007A549E"/>
    <w:p w:rsidR="007A549E" w:rsidRDefault="007A549E" w:rsidP="007A549E">
      <w:pPr>
        <w:pStyle w:val="2"/>
        <w:tabs>
          <w:tab w:val="clear" w:pos="0"/>
          <w:tab w:val="left" w:pos="2438"/>
          <w:tab w:val="left" w:pos="4876"/>
          <w:tab w:val="left" w:pos="7314"/>
          <w:tab w:val="left" w:pos="9752"/>
          <w:tab w:val="left" w:pos="12190"/>
          <w:tab w:val="left" w:pos="14628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на оказание</w:t>
      </w:r>
      <w:r w:rsidR="0055570D" w:rsidRPr="00FA0E81">
        <w:rPr>
          <w:sz w:val="28"/>
          <w:szCs w:val="28"/>
        </w:rPr>
        <w:t xml:space="preserve"> услуг по уборке помещений</w:t>
      </w:r>
      <w:r w:rsidR="00C93AA1">
        <w:rPr>
          <w:sz w:val="28"/>
          <w:szCs w:val="28"/>
        </w:rPr>
        <w:t xml:space="preserve"> </w:t>
      </w:r>
      <w:r w:rsidR="00454071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       </w:t>
      </w:r>
    </w:p>
    <w:p w:rsidR="00DE482B" w:rsidRPr="00FA0E81" w:rsidRDefault="007A549E" w:rsidP="007A549E">
      <w:pPr>
        <w:pStyle w:val="2"/>
        <w:tabs>
          <w:tab w:val="clear" w:pos="0"/>
          <w:tab w:val="left" w:pos="2438"/>
          <w:tab w:val="left" w:pos="4876"/>
          <w:tab w:val="left" w:pos="9752"/>
          <w:tab w:val="left" w:pos="12190"/>
          <w:tab w:val="left" w:pos="14628"/>
        </w:tabs>
        <w:ind w:left="0" w:right="2123"/>
        <w:rPr>
          <w:color w:val="000080"/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454071">
        <w:rPr>
          <w:sz w:val="28"/>
          <w:szCs w:val="28"/>
        </w:rPr>
        <w:t xml:space="preserve">территории </w:t>
      </w:r>
      <w:r w:rsidR="00C93AA1">
        <w:rPr>
          <w:sz w:val="28"/>
          <w:szCs w:val="28"/>
        </w:rPr>
        <w:t xml:space="preserve">    </w:t>
      </w:r>
      <w:r w:rsidR="00454071">
        <w:rPr>
          <w:sz w:val="28"/>
          <w:szCs w:val="28"/>
        </w:rPr>
        <w:t>общежитий РФЯЦ-ВНИИЭФ</w:t>
      </w:r>
    </w:p>
    <w:p w:rsidR="00DE482B" w:rsidRPr="00FA0E81" w:rsidRDefault="0055570D" w:rsidP="00FB4E36">
      <w:pPr>
        <w:shd w:val="clear" w:color="auto" w:fill="FFFFFF"/>
        <w:tabs>
          <w:tab w:val="left" w:pos="5747"/>
        </w:tabs>
        <w:spacing w:before="259"/>
        <w:rPr>
          <w:b/>
        </w:rPr>
      </w:pPr>
      <w:r w:rsidRPr="00FA0E81">
        <w:rPr>
          <w:b/>
          <w:spacing w:val="-6"/>
        </w:rPr>
        <w:t>г. Саров</w:t>
      </w:r>
      <w:r w:rsidR="00A53987">
        <w:rPr>
          <w:b/>
          <w:spacing w:val="-6"/>
        </w:rPr>
        <w:t xml:space="preserve"> </w:t>
      </w:r>
      <w:r w:rsidR="00A53987">
        <w:rPr>
          <w:b/>
        </w:rPr>
        <w:t xml:space="preserve">                                                                      </w:t>
      </w:r>
      <w:r w:rsidR="00280D40">
        <w:rPr>
          <w:b/>
        </w:rPr>
        <w:t xml:space="preserve">                              « </w:t>
      </w:r>
      <w:r w:rsidR="007A549E">
        <w:rPr>
          <w:b/>
        </w:rPr>
        <w:t>____»___________ 2015</w:t>
      </w:r>
    </w:p>
    <w:p w:rsidR="004813BC" w:rsidRPr="00FA0E81" w:rsidRDefault="004813BC" w:rsidP="004813BC">
      <w:pPr>
        <w:autoSpaceDE w:val="0"/>
        <w:jc w:val="both"/>
      </w:pPr>
    </w:p>
    <w:p w:rsidR="004813BC" w:rsidRPr="00162C41" w:rsidRDefault="00B37018" w:rsidP="00162C41">
      <w:pPr>
        <w:autoSpaceDE w:val="0"/>
        <w:jc w:val="both"/>
        <w:rPr>
          <w:lang w:eastAsia="ru-RU"/>
        </w:rPr>
      </w:pPr>
      <w:r w:rsidRPr="00FA0E81">
        <w:rPr>
          <w:b/>
        </w:rPr>
        <w:t>«</w:t>
      </w:r>
      <w:r w:rsidR="00DE482B" w:rsidRPr="00FA0E81">
        <w:rPr>
          <w:b/>
        </w:rPr>
        <w:t>Федер</w:t>
      </w:r>
      <w:r w:rsidR="0055570D" w:rsidRPr="00FA0E81">
        <w:rPr>
          <w:b/>
        </w:rPr>
        <w:t>альное государственное</w:t>
      </w:r>
      <w:r w:rsidR="00494105">
        <w:rPr>
          <w:b/>
        </w:rPr>
        <w:t xml:space="preserve"> унитарное </w:t>
      </w:r>
      <w:r w:rsidR="0055570D" w:rsidRPr="00FA0E81">
        <w:rPr>
          <w:b/>
        </w:rPr>
        <w:t>предп</w:t>
      </w:r>
      <w:r w:rsidR="00480CCE" w:rsidRPr="00FA0E81">
        <w:rPr>
          <w:b/>
        </w:rPr>
        <w:t>риятие «</w:t>
      </w:r>
      <w:r w:rsidR="0055570D" w:rsidRPr="00FA0E81">
        <w:rPr>
          <w:b/>
        </w:rPr>
        <w:t>Российск</w:t>
      </w:r>
      <w:r w:rsidR="00494105">
        <w:rPr>
          <w:b/>
        </w:rPr>
        <w:t xml:space="preserve">ий федеральный ядерный </w:t>
      </w:r>
      <w:r w:rsidR="0055570D" w:rsidRPr="00FA0E81">
        <w:rPr>
          <w:b/>
        </w:rPr>
        <w:t xml:space="preserve">центр </w:t>
      </w:r>
      <w:r w:rsidR="00480CCE" w:rsidRPr="00FA0E81">
        <w:rPr>
          <w:b/>
        </w:rPr>
        <w:t xml:space="preserve">- </w:t>
      </w:r>
      <w:r w:rsidR="0055570D" w:rsidRPr="00FA0E81">
        <w:rPr>
          <w:b/>
        </w:rPr>
        <w:t>Всероссийский научно-ис</w:t>
      </w:r>
      <w:r w:rsidR="00494105">
        <w:rPr>
          <w:b/>
        </w:rPr>
        <w:t>следовательский институт экспери</w:t>
      </w:r>
      <w:r w:rsidR="0055570D" w:rsidRPr="00FA0E81">
        <w:rPr>
          <w:b/>
        </w:rPr>
        <w:t>ментальной</w:t>
      </w:r>
      <w:r w:rsidR="00480CCE" w:rsidRPr="00FA0E81">
        <w:rPr>
          <w:b/>
        </w:rPr>
        <w:t xml:space="preserve"> физики»</w:t>
      </w:r>
      <w:r w:rsidR="00C93AA1">
        <w:rPr>
          <w:b/>
        </w:rPr>
        <w:t xml:space="preserve"> </w:t>
      </w:r>
      <w:r w:rsidR="00DE482B" w:rsidRPr="00FA0E81">
        <w:rPr>
          <w:color w:val="000000"/>
        </w:rPr>
        <w:t>в лиц</w:t>
      </w:r>
      <w:r w:rsidR="007961B1">
        <w:rPr>
          <w:color w:val="000000"/>
        </w:rPr>
        <w:t xml:space="preserve">е </w:t>
      </w:r>
      <w:r w:rsidR="00162C41">
        <w:rPr>
          <w:color w:val="000000"/>
        </w:rPr>
        <w:t xml:space="preserve">_________________________________, </w:t>
      </w:r>
      <w:r w:rsidR="00DE482B" w:rsidRPr="00454071">
        <w:rPr>
          <w:color w:val="000000"/>
        </w:rPr>
        <w:t xml:space="preserve">именуемое далее </w:t>
      </w:r>
      <w:r w:rsidR="00480CCE" w:rsidRPr="00454071">
        <w:rPr>
          <w:color w:val="000000"/>
        </w:rPr>
        <w:t>«Заказчик</w:t>
      </w:r>
      <w:r w:rsidR="00DE482B" w:rsidRPr="00454071">
        <w:rPr>
          <w:color w:val="000000"/>
        </w:rPr>
        <w:t xml:space="preserve">», </w:t>
      </w:r>
      <w:r w:rsidR="00480CCE" w:rsidRPr="00454071">
        <w:rPr>
          <w:color w:val="000000"/>
        </w:rPr>
        <w:t xml:space="preserve">с одной стороны </w:t>
      </w:r>
      <w:r w:rsidR="00DE482B" w:rsidRPr="00454071">
        <w:rPr>
          <w:color w:val="000000"/>
        </w:rPr>
        <w:t>и</w:t>
      </w:r>
      <w:r w:rsidR="009F55B1">
        <w:rPr>
          <w:b/>
          <w:color w:val="000000"/>
        </w:rPr>
        <w:t xml:space="preserve"> </w:t>
      </w:r>
      <w:r w:rsidR="00162C41">
        <w:rPr>
          <w:b/>
          <w:color w:val="000000"/>
        </w:rPr>
        <w:t xml:space="preserve">_______________ </w:t>
      </w:r>
      <w:r w:rsidR="00162C41" w:rsidRPr="00162C41">
        <w:rPr>
          <w:color w:val="000000"/>
        </w:rPr>
        <w:t>в</w:t>
      </w:r>
      <w:r w:rsidR="00162C41">
        <w:rPr>
          <w:b/>
          <w:color w:val="000000"/>
        </w:rPr>
        <w:t xml:space="preserve"> </w:t>
      </w:r>
      <w:r w:rsidR="00162C41">
        <w:rPr>
          <w:color w:val="000000"/>
        </w:rPr>
        <w:t>лице _____________</w:t>
      </w:r>
      <w:r w:rsidR="00D46EF7" w:rsidRPr="00454071">
        <w:rPr>
          <w:color w:val="000000"/>
        </w:rPr>
        <w:t xml:space="preserve"> далее</w:t>
      </w:r>
      <w:r w:rsidR="002B6A62">
        <w:rPr>
          <w:color w:val="000000"/>
        </w:rPr>
        <w:t xml:space="preserve"> именуемый</w:t>
      </w:r>
      <w:r w:rsidR="00D46EF7" w:rsidRPr="00FA0E81">
        <w:rPr>
          <w:color w:val="000000"/>
        </w:rPr>
        <w:t xml:space="preserve"> </w:t>
      </w:r>
      <w:r w:rsidR="00D46EF7" w:rsidRPr="00FA0E81">
        <w:rPr>
          <w:b/>
          <w:color w:val="000000"/>
        </w:rPr>
        <w:t>«Исполнитель»</w:t>
      </w:r>
      <w:r w:rsidR="00D46EF7" w:rsidRPr="00FA0E81">
        <w:rPr>
          <w:color w:val="000000"/>
        </w:rPr>
        <w:t>, с другой стороны,</w:t>
      </w:r>
      <w:r w:rsidR="00162C41">
        <w:rPr>
          <w:lang w:eastAsia="ru-RU"/>
        </w:rPr>
        <w:t xml:space="preserve"> </w:t>
      </w:r>
      <w:r w:rsidR="00162C41">
        <w:rPr>
          <w:color w:val="000000"/>
        </w:rPr>
        <w:t>з</w:t>
      </w:r>
      <w:r w:rsidR="00D46EF7" w:rsidRPr="00FA0E81">
        <w:rPr>
          <w:color w:val="000000"/>
        </w:rPr>
        <w:t>аключили настоящий договор</w:t>
      </w:r>
      <w:r w:rsidR="00162C41">
        <w:rPr>
          <w:color w:val="000000"/>
        </w:rPr>
        <w:t xml:space="preserve">                          </w:t>
      </w:r>
      <w:r w:rsidR="00D46EF7" w:rsidRPr="00FA0E81">
        <w:rPr>
          <w:color w:val="000000"/>
        </w:rPr>
        <w:t>(далее Договор) о нижеследующем:</w:t>
      </w:r>
    </w:p>
    <w:p w:rsidR="002C62BF" w:rsidRPr="00FA0E81" w:rsidRDefault="002C62BF" w:rsidP="00253911">
      <w:pPr>
        <w:autoSpaceDE w:val="0"/>
        <w:ind w:firstLine="567"/>
        <w:jc w:val="both"/>
        <w:rPr>
          <w:color w:val="000000"/>
        </w:rPr>
      </w:pPr>
    </w:p>
    <w:p w:rsidR="00FA0E81" w:rsidRDefault="00DE482B" w:rsidP="006F5BBF">
      <w:pPr>
        <w:numPr>
          <w:ilvl w:val="0"/>
          <w:numId w:val="21"/>
        </w:numPr>
        <w:autoSpaceDE w:val="0"/>
        <w:jc w:val="center"/>
        <w:rPr>
          <w:b/>
          <w:color w:val="000000"/>
          <w:sz w:val="28"/>
          <w:szCs w:val="28"/>
        </w:rPr>
      </w:pPr>
      <w:r w:rsidRPr="00FA0E81">
        <w:rPr>
          <w:b/>
          <w:color w:val="000000"/>
          <w:sz w:val="28"/>
          <w:szCs w:val="28"/>
        </w:rPr>
        <w:t>Предмет договора</w:t>
      </w:r>
    </w:p>
    <w:p w:rsidR="00162C41" w:rsidRPr="006F5BBF" w:rsidRDefault="00162C41" w:rsidP="00162C41">
      <w:pPr>
        <w:autoSpaceDE w:val="0"/>
        <w:ind w:left="360"/>
        <w:rPr>
          <w:b/>
          <w:color w:val="000000"/>
          <w:sz w:val="28"/>
          <w:szCs w:val="28"/>
        </w:rPr>
      </w:pPr>
    </w:p>
    <w:p w:rsidR="00A909EB" w:rsidRDefault="007F41EA" w:rsidP="00A909EB">
      <w:pPr>
        <w:numPr>
          <w:ilvl w:val="1"/>
          <w:numId w:val="14"/>
        </w:numPr>
        <w:shd w:val="clear" w:color="auto" w:fill="FFFFFF"/>
        <w:tabs>
          <w:tab w:val="left" w:pos="905"/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  <w:r w:rsidRPr="00AA34D8">
        <w:rPr>
          <w:color w:val="000000"/>
        </w:rPr>
        <w:t>«Заказчик</w:t>
      </w:r>
      <w:r w:rsidR="00DE482B" w:rsidRPr="00AA34D8">
        <w:rPr>
          <w:color w:val="000000"/>
        </w:rPr>
        <w:t>»</w:t>
      </w:r>
      <w:r w:rsidRPr="00FA0E81">
        <w:rPr>
          <w:color w:val="000000"/>
        </w:rPr>
        <w:t>поручает и оплачивает</w:t>
      </w:r>
      <w:r w:rsidRPr="00AA34D8">
        <w:rPr>
          <w:b/>
          <w:color w:val="000000"/>
        </w:rPr>
        <w:t xml:space="preserve">, </w:t>
      </w:r>
      <w:r w:rsidRPr="00AA34D8">
        <w:rPr>
          <w:color w:val="000000"/>
        </w:rPr>
        <w:t xml:space="preserve">а </w:t>
      </w:r>
      <w:r w:rsidR="00DE482B" w:rsidRPr="00AA34D8">
        <w:rPr>
          <w:color w:val="000000"/>
        </w:rPr>
        <w:t>«</w:t>
      </w:r>
      <w:r w:rsidRPr="00AA34D8">
        <w:rPr>
          <w:color w:val="000000"/>
        </w:rPr>
        <w:t>Исполнитель</w:t>
      </w:r>
      <w:r w:rsidR="00DE482B" w:rsidRPr="00AA34D8">
        <w:rPr>
          <w:b/>
          <w:color w:val="000000"/>
        </w:rPr>
        <w:t>»</w:t>
      </w:r>
      <w:r w:rsidRPr="00FA0E81">
        <w:rPr>
          <w:color w:val="000000"/>
        </w:rPr>
        <w:t xml:space="preserve"> принимает на себя оказание услуг по уборке помещений</w:t>
      </w:r>
      <w:r w:rsidR="006C4DD9">
        <w:rPr>
          <w:color w:val="000000"/>
        </w:rPr>
        <w:t xml:space="preserve"> и</w:t>
      </w:r>
      <w:r w:rsidR="006F7912">
        <w:rPr>
          <w:color w:val="000000"/>
        </w:rPr>
        <w:t xml:space="preserve"> прилегающей территории,</w:t>
      </w:r>
      <w:r w:rsidRPr="00FA0E81">
        <w:rPr>
          <w:color w:val="000000"/>
        </w:rPr>
        <w:t xml:space="preserve"> принадлежащих </w:t>
      </w:r>
      <w:r w:rsidR="005662F8" w:rsidRPr="00AA34D8">
        <w:rPr>
          <w:color w:val="000000"/>
        </w:rPr>
        <w:t>«</w:t>
      </w:r>
      <w:r w:rsidRPr="00AA34D8">
        <w:rPr>
          <w:color w:val="000000"/>
        </w:rPr>
        <w:t>Заказчику</w:t>
      </w:r>
      <w:r w:rsidR="005662F8" w:rsidRPr="00AA34D8">
        <w:rPr>
          <w:color w:val="000000"/>
        </w:rPr>
        <w:t>»</w:t>
      </w:r>
      <w:r w:rsidRPr="00FA0E81">
        <w:rPr>
          <w:color w:val="000000"/>
        </w:rPr>
        <w:t xml:space="preserve"> зданий, расположенных</w:t>
      </w:r>
      <w:r w:rsidR="003C7C2E" w:rsidRPr="00FA0E81">
        <w:rPr>
          <w:color w:val="000000"/>
        </w:rPr>
        <w:t xml:space="preserve"> по адресам: г.Саров ул.Куйбышева д.24, ул.Лесная д.24, 26, 28</w:t>
      </w:r>
      <w:r w:rsidR="007961B1" w:rsidRPr="007961B1">
        <w:rPr>
          <w:color w:val="000000"/>
        </w:rPr>
        <w:t xml:space="preserve"> </w:t>
      </w:r>
      <w:r w:rsidR="00026E26">
        <w:rPr>
          <w:color w:val="000000"/>
        </w:rPr>
        <w:t>в соответствии с ТЗ (приложение №1)</w:t>
      </w:r>
      <w:r w:rsidR="003A3C13" w:rsidRPr="003A3C13">
        <w:rPr>
          <w:color w:val="000000"/>
        </w:rPr>
        <w:t xml:space="preserve"> </w:t>
      </w:r>
      <w:r w:rsidR="003A3C13">
        <w:rPr>
          <w:color w:val="000000"/>
        </w:rPr>
        <w:t>к настоящему договору.</w:t>
      </w:r>
    </w:p>
    <w:p w:rsidR="00A909EB" w:rsidRPr="00A909EB" w:rsidRDefault="00A909EB" w:rsidP="00A909EB">
      <w:pPr>
        <w:shd w:val="clear" w:color="auto" w:fill="FFFFFF"/>
        <w:tabs>
          <w:tab w:val="left" w:pos="905"/>
          <w:tab w:val="left" w:pos="1123"/>
          <w:tab w:val="left" w:pos="9900"/>
        </w:tabs>
        <w:spacing w:line="276" w:lineRule="auto"/>
        <w:ind w:left="375" w:right="-86"/>
        <w:jc w:val="both"/>
        <w:rPr>
          <w:color w:val="000000"/>
        </w:rPr>
      </w:pPr>
    </w:p>
    <w:p w:rsidR="002C6478" w:rsidRDefault="002C6478" w:rsidP="00583D08">
      <w:pPr>
        <w:numPr>
          <w:ilvl w:val="1"/>
          <w:numId w:val="14"/>
        </w:numPr>
        <w:shd w:val="clear" w:color="auto" w:fill="FFFFFF"/>
        <w:tabs>
          <w:tab w:val="left" w:pos="905"/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  <w:r w:rsidRPr="00FA0E81">
        <w:rPr>
          <w:color w:val="000000"/>
        </w:rPr>
        <w:t>Количество убираемых площадей указываетс</w:t>
      </w:r>
      <w:r w:rsidR="00B45C1B">
        <w:rPr>
          <w:color w:val="000000"/>
        </w:rPr>
        <w:t>я в Приложении №1 к настоящему Д</w:t>
      </w:r>
      <w:r w:rsidRPr="00FA0E81">
        <w:rPr>
          <w:color w:val="000000"/>
        </w:rPr>
        <w:t>оговору.</w:t>
      </w:r>
    </w:p>
    <w:p w:rsidR="00A909EB" w:rsidRPr="00FA0E81" w:rsidRDefault="00A909EB" w:rsidP="00A909EB">
      <w:pPr>
        <w:shd w:val="clear" w:color="auto" w:fill="FFFFFF"/>
        <w:tabs>
          <w:tab w:val="left" w:pos="905"/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</w:p>
    <w:p w:rsidR="002C62BF" w:rsidRPr="00FA0E81" w:rsidRDefault="00D611F3" w:rsidP="00583D08">
      <w:pPr>
        <w:numPr>
          <w:ilvl w:val="1"/>
          <w:numId w:val="14"/>
        </w:numPr>
        <w:shd w:val="clear" w:color="auto" w:fill="FFFFFF"/>
        <w:tabs>
          <w:tab w:val="left" w:pos="905"/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  <w:r w:rsidRPr="00FA0E81">
        <w:rPr>
          <w:color w:val="000000"/>
        </w:rPr>
        <w:t>Усл</w:t>
      </w:r>
      <w:r w:rsidR="00454071">
        <w:rPr>
          <w:color w:val="000000"/>
        </w:rPr>
        <w:t>уги оказываются с 01 января 201</w:t>
      </w:r>
      <w:r w:rsidR="00162C41">
        <w:rPr>
          <w:color w:val="000000"/>
        </w:rPr>
        <w:t>6</w:t>
      </w:r>
      <w:r w:rsidR="00454071">
        <w:rPr>
          <w:color w:val="000000"/>
        </w:rPr>
        <w:t xml:space="preserve"> года по 31 декабря 201</w:t>
      </w:r>
      <w:r w:rsidR="00162C41">
        <w:rPr>
          <w:color w:val="000000"/>
        </w:rPr>
        <w:t>6</w:t>
      </w:r>
      <w:r w:rsidRPr="00FA0E81">
        <w:rPr>
          <w:color w:val="000000"/>
        </w:rPr>
        <w:t xml:space="preserve"> года</w:t>
      </w:r>
      <w:r w:rsidR="001D2810">
        <w:rPr>
          <w:color w:val="000000"/>
        </w:rPr>
        <w:t xml:space="preserve"> включительно</w:t>
      </w:r>
      <w:r w:rsidRPr="00FA0E81">
        <w:rPr>
          <w:color w:val="000000"/>
        </w:rPr>
        <w:t>.</w:t>
      </w:r>
    </w:p>
    <w:p w:rsidR="002C62BF" w:rsidRPr="00FA0E81" w:rsidRDefault="002C62BF" w:rsidP="00583D08">
      <w:pPr>
        <w:shd w:val="clear" w:color="auto" w:fill="FFFFFF"/>
        <w:tabs>
          <w:tab w:val="left" w:pos="2023"/>
          <w:tab w:val="left" w:pos="10800"/>
        </w:tabs>
        <w:spacing w:line="276" w:lineRule="auto"/>
        <w:ind w:left="180" w:right="-86" w:firstLine="567"/>
        <w:jc w:val="center"/>
        <w:rPr>
          <w:b/>
          <w:color w:val="000000"/>
        </w:rPr>
      </w:pPr>
    </w:p>
    <w:p w:rsidR="00FA0E81" w:rsidRDefault="00FA0E81" w:rsidP="00583D08">
      <w:pPr>
        <w:shd w:val="clear" w:color="auto" w:fill="FFFFFF"/>
        <w:tabs>
          <w:tab w:val="left" w:pos="2023"/>
          <w:tab w:val="left" w:pos="10800"/>
        </w:tabs>
        <w:spacing w:line="276" w:lineRule="auto"/>
        <w:ind w:left="180" w:right="-86" w:firstLine="567"/>
        <w:jc w:val="center"/>
        <w:rPr>
          <w:b/>
          <w:color w:val="000000"/>
          <w:sz w:val="28"/>
          <w:szCs w:val="28"/>
        </w:rPr>
      </w:pPr>
    </w:p>
    <w:p w:rsidR="00B45C1B" w:rsidRPr="00454071" w:rsidRDefault="00DE482B" w:rsidP="00583D08">
      <w:pPr>
        <w:shd w:val="clear" w:color="auto" w:fill="FFFFFF"/>
        <w:tabs>
          <w:tab w:val="left" w:pos="2023"/>
          <w:tab w:val="left" w:pos="10800"/>
        </w:tabs>
        <w:spacing w:line="276" w:lineRule="auto"/>
        <w:ind w:left="180" w:right="-86" w:firstLine="567"/>
        <w:jc w:val="center"/>
        <w:rPr>
          <w:b/>
          <w:color w:val="000000"/>
          <w:sz w:val="28"/>
          <w:szCs w:val="28"/>
        </w:rPr>
      </w:pPr>
      <w:r w:rsidRPr="00FA0E81">
        <w:rPr>
          <w:b/>
          <w:color w:val="000000"/>
          <w:sz w:val="28"/>
          <w:szCs w:val="28"/>
        </w:rPr>
        <w:t>2. Права и обязанности «Сторон»</w:t>
      </w:r>
    </w:p>
    <w:p w:rsidR="00DE482B" w:rsidRPr="00FA0E81" w:rsidRDefault="00DE482B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  <w:r w:rsidRPr="00FA0E81">
        <w:rPr>
          <w:b/>
          <w:color w:val="000000"/>
        </w:rPr>
        <w:t>2.1</w:t>
      </w:r>
      <w:r w:rsidRPr="00AA34D8">
        <w:rPr>
          <w:color w:val="000000"/>
        </w:rPr>
        <w:t xml:space="preserve">. </w:t>
      </w:r>
      <w:r w:rsidR="005662F8" w:rsidRPr="00AA34D8">
        <w:rPr>
          <w:color w:val="000000"/>
        </w:rPr>
        <w:t>«Заказчик</w:t>
      </w:r>
      <w:r w:rsidRPr="00AA34D8">
        <w:rPr>
          <w:color w:val="000000"/>
        </w:rPr>
        <w:t>»</w:t>
      </w:r>
      <w:r w:rsidRPr="00FA0E81">
        <w:rPr>
          <w:color w:val="000000"/>
        </w:rPr>
        <w:t>обязан:</w:t>
      </w:r>
    </w:p>
    <w:p w:rsidR="00DE482B" w:rsidRDefault="00DE482B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0B60A0">
        <w:rPr>
          <w:color w:val="000000"/>
        </w:rPr>
        <w:t>2.1.1.</w:t>
      </w:r>
      <w:r w:rsidR="005662F8" w:rsidRPr="00FA0E81">
        <w:rPr>
          <w:color w:val="000000"/>
        </w:rPr>
        <w:t>Обеспечивать беспрепятственный доступ «Исполнителя» во все помещения, подлежащие уборке.</w:t>
      </w:r>
    </w:p>
    <w:p w:rsidR="00A909EB" w:rsidRPr="00FA0E81" w:rsidRDefault="00A909EB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</w:p>
    <w:p w:rsidR="00F86872" w:rsidRDefault="00DE482B" w:rsidP="00583D08">
      <w:pPr>
        <w:shd w:val="clear" w:color="auto" w:fill="FFFFFF"/>
        <w:tabs>
          <w:tab w:val="left" w:pos="426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0B60A0">
        <w:rPr>
          <w:color w:val="000000"/>
        </w:rPr>
        <w:t>2.1.2.</w:t>
      </w:r>
      <w:r w:rsidR="00AC4FE6" w:rsidRPr="00FA0E81">
        <w:rPr>
          <w:color w:val="000000"/>
        </w:rPr>
        <w:t xml:space="preserve">С момента подписания договора выделить помещение для размещения рабочего персонала </w:t>
      </w:r>
      <w:r w:rsidR="00AC4FE6" w:rsidRPr="00AA34D8">
        <w:rPr>
          <w:color w:val="000000"/>
        </w:rPr>
        <w:t>«Исполнителя»</w:t>
      </w:r>
      <w:r w:rsidR="004A063A" w:rsidRPr="00FA0E81">
        <w:rPr>
          <w:color w:val="000000"/>
        </w:rPr>
        <w:t>, место для хранения</w:t>
      </w:r>
      <w:r w:rsidR="00C73F41">
        <w:rPr>
          <w:color w:val="000000"/>
        </w:rPr>
        <w:t xml:space="preserve"> </w:t>
      </w:r>
      <w:r w:rsidR="004A063A" w:rsidRPr="00FA0E81">
        <w:rPr>
          <w:color w:val="000000"/>
        </w:rPr>
        <w:t>инвентаря, расходных материалов, химических средств, необходимого для выполнения работ</w:t>
      </w:r>
      <w:r w:rsidR="003A3C13">
        <w:rPr>
          <w:color w:val="000000"/>
        </w:rPr>
        <w:t>.</w:t>
      </w:r>
    </w:p>
    <w:p w:rsidR="00A909EB" w:rsidRPr="00FA0E81" w:rsidRDefault="00A909EB" w:rsidP="00583D08">
      <w:pPr>
        <w:shd w:val="clear" w:color="auto" w:fill="FFFFFF"/>
        <w:tabs>
          <w:tab w:val="left" w:pos="426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</w:p>
    <w:p w:rsidR="00864D82" w:rsidRDefault="00DE482B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0B60A0">
        <w:rPr>
          <w:color w:val="000000"/>
        </w:rPr>
        <w:t>2.1.3.</w:t>
      </w:r>
      <w:r w:rsidR="00864D82" w:rsidRPr="00FA0E81">
        <w:rPr>
          <w:color w:val="000000"/>
        </w:rPr>
        <w:t>Передать «Исполнителю» адреса, номера служебных и домашних телефонов ответственных работников «Заказчика», уполномоченных принимать решения по вопросам, зависящим от «Заказчика»</w:t>
      </w:r>
      <w:r w:rsidR="000562F1" w:rsidRPr="00FA0E81">
        <w:rPr>
          <w:color w:val="000000"/>
        </w:rPr>
        <w:t>.</w:t>
      </w:r>
    </w:p>
    <w:p w:rsidR="00A909EB" w:rsidRPr="00FA0E81" w:rsidRDefault="00A909EB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</w:p>
    <w:p w:rsidR="00AC4FE6" w:rsidRDefault="00864D82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0B60A0">
        <w:rPr>
          <w:color w:val="000000"/>
        </w:rPr>
        <w:t>2.1.4.</w:t>
      </w:r>
      <w:r w:rsidRPr="00FA0E81">
        <w:rPr>
          <w:color w:val="000000"/>
        </w:rPr>
        <w:t>Привлекать</w:t>
      </w:r>
      <w:r w:rsidR="009628DA">
        <w:rPr>
          <w:color w:val="000000"/>
        </w:rPr>
        <w:t xml:space="preserve"> </w:t>
      </w:r>
      <w:r w:rsidRPr="00FA0E81">
        <w:rPr>
          <w:color w:val="000000"/>
        </w:rPr>
        <w:t>представителей «Исполнителя» при рассмотрении жалоб и заявлений</w:t>
      </w:r>
      <w:r w:rsidR="000E6C04" w:rsidRPr="00FA0E81">
        <w:rPr>
          <w:color w:val="000000"/>
        </w:rPr>
        <w:t xml:space="preserve"> граждан по работам, выполненным или </w:t>
      </w:r>
      <w:r w:rsidR="002C62BF" w:rsidRPr="00FA0E81">
        <w:rPr>
          <w:color w:val="000000"/>
        </w:rPr>
        <w:t>не</w:t>
      </w:r>
      <w:r w:rsidR="000E6C04" w:rsidRPr="00FA0E81">
        <w:rPr>
          <w:color w:val="000000"/>
        </w:rPr>
        <w:t>выполняемым «Исп</w:t>
      </w:r>
      <w:r w:rsidR="0025492C">
        <w:rPr>
          <w:color w:val="000000"/>
        </w:rPr>
        <w:t>олнителем» в рамках настоящего Д</w:t>
      </w:r>
      <w:r w:rsidR="000E6C04" w:rsidRPr="00FA0E81">
        <w:rPr>
          <w:color w:val="000000"/>
        </w:rPr>
        <w:t>оговора.</w:t>
      </w:r>
    </w:p>
    <w:p w:rsidR="00A909EB" w:rsidRPr="00FA0E81" w:rsidRDefault="00A909EB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</w:p>
    <w:p w:rsidR="00DE482B" w:rsidRDefault="000E6C04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0B60A0">
        <w:rPr>
          <w:color w:val="000000"/>
        </w:rPr>
        <w:t>2.1.5.</w:t>
      </w:r>
      <w:r w:rsidRPr="00FA0E81">
        <w:rPr>
          <w:color w:val="000000"/>
        </w:rPr>
        <w:t>Своевременно производить оплату услуг в соответ</w:t>
      </w:r>
      <w:r w:rsidR="0025492C">
        <w:rPr>
          <w:color w:val="000000"/>
        </w:rPr>
        <w:t xml:space="preserve">ствии с пунктом </w:t>
      </w:r>
      <w:r w:rsidR="00516FEC">
        <w:rPr>
          <w:color w:val="000000"/>
        </w:rPr>
        <w:t>4</w:t>
      </w:r>
      <w:r w:rsidR="0025492C">
        <w:rPr>
          <w:color w:val="000000"/>
        </w:rPr>
        <w:t>.3 настоящего Д</w:t>
      </w:r>
      <w:r w:rsidRPr="00FA0E81">
        <w:rPr>
          <w:color w:val="000000"/>
        </w:rPr>
        <w:t xml:space="preserve">оговора. </w:t>
      </w:r>
    </w:p>
    <w:p w:rsidR="00A909EB" w:rsidRPr="00FA0E81" w:rsidRDefault="00A909EB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</w:p>
    <w:p w:rsidR="00DE482B" w:rsidRPr="00FA0E81" w:rsidRDefault="00DE482B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  <w:r w:rsidRPr="00FA0E81">
        <w:rPr>
          <w:b/>
          <w:color w:val="000000"/>
        </w:rPr>
        <w:t>2.2.</w:t>
      </w:r>
      <w:r w:rsidR="000E6C04" w:rsidRPr="00AA34D8">
        <w:rPr>
          <w:color w:val="000000"/>
        </w:rPr>
        <w:t>«Исполнитель</w:t>
      </w:r>
      <w:r w:rsidRPr="00AA34D8">
        <w:rPr>
          <w:color w:val="000000"/>
        </w:rPr>
        <w:t>»</w:t>
      </w:r>
      <w:r w:rsidRPr="00FA0E81">
        <w:rPr>
          <w:color w:val="000000"/>
        </w:rPr>
        <w:t xml:space="preserve"> обязан:</w:t>
      </w:r>
    </w:p>
    <w:p w:rsidR="00DE482B" w:rsidRDefault="00DE482B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0B60A0">
        <w:rPr>
          <w:color w:val="000000"/>
        </w:rPr>
        <w:lastRenderedPageBreak/>
        <w:t>2.2.1.</w:t>
      </w:r>
      <w:r w:rsidR="00F86872" w:rsidRPr="00FA0E81">
        <w:rPr>
          <w:color w:val="000000"/>
        </w:rPr>
        <w:t xml:space="preserve">Своевременно, качественно и в полном объеме оказывать услуги </w:t>
      </w:r>
      <w:r w:rsidR="000E6C04" w:rsidRPr="00FA0E81">
        <w:rPr>
          <w:color w:val="000000"/>
        </w:rPr>
        <w:t>по уборке помещений</w:t>
      </w:r>
      <w:r w:rsidR="005C57F5" w:rsidRPr="00FA0E81">
        <w:rPr>
          <w:color w:val="000000"/>
        </w:rPr>
        <w:t xml:space="preserve">, </w:t>
      </w:r>
      <w:r w:rsidR="007961B1">
        <w:rPr>
          <w:color w:val="000000"/>
        </w:rPr>
        <w:t>в соответствии с требованиями ТЗ</w:t>
      </w:r>
      <w:r w:rsidR="005C57F5" w:rsidRPr="00FA0E81">
        <w:rPr>
          <w:color w:val="000000"/>
        </w:rPr>
        <w:t>.</w:t>
      </w:r>
    </w:p>
    <w:p w:rsidR="00A909EB" w:rsidRPr="00FA0E81" w:rsidRDefault="00A909EB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</w:p>
    <w:p w:rsidR="00DE482B" w:rsidRDefault="00DE482B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0B60A0">
        <w:rPr>
          <w:color w:val="000000"/>
        </w:rPr>
        <w:t>2.2.2.</w:t>
      </w:r>
      <w:r w:rsidR="005C57F5" w:rsidRPr="00FA0E81">
        <w:rPr>
          <w:color w:val="000000"/>
        </w:rPr>
        <w:t>Информировать «Заказчика» о ходе и результатах работ, предоставлять по запросам «Заказчика» требуемую информацию,</w:t>
      </w:r>
      <w:r w:rsidR="00C35303" w:rsidRPr="00FA0E81">
        <w:rPr>
          <w:color w:val="000000"/>
        </w:rPr>
        <w:t xml:space="preserve"> непосредственно св</w:t>
      </w:r>
      <w:r w:rsidR="00BE62D6">
        <w:rPr>
          <w:color w:val="000000"/>
        </w:rPr>
        <w:t>язанную с предметом настоящего Д</w:t>
      </w:r>
      <w:r w:rsidR="00C35303" w:rsidRPr="00FA0E81">
        <w:rPr>
          <w:color w:val="000000"/>
        </w:rPr>
        <w:t>оговора</w:t>
      </w:r>
      <w:r w:rsidRPr="00FA0E81">
        <w:rPr>
          <w:color w:val="000000"/>
        </w:rPr>
        <w:t>.</w:t>
      </w:r>
    </w:p>
    <w:p w:rsidR="00A909EB" w:rsidRPr="00FA0E81" w:rsidRDefault="00A909EB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</w:p>
    <w:p w:rsidR="00DE482B" w:rsidRDefault="00DE482B" w:rsidP="00583D08">
      <w:pPr>
        <w:shd w:val="clear" w:color="auto" w:fill="FFFFFF"/>
        <w:tabs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0B60A0">
        <w:rPr>
          <w:color w:val="000000"/>
        </w:rPr>
        <w:t>2.2.3.</w:t>
      </w:r>
      <w:r w:rsidR="00C35303" w:rsidRPr="00FA0E81">
        <w:rPr>
          <w:color w:val="000000"/>
        </w:rPr>
        <w:t>Своевременно представлять «Заказчику» отчётную документацию и акты сдачи-приёмки работ</w:t>
      </w:r>
      <w:r w:rsidRPr="00FA0E81">
        <w:rPr>
          <w:color w:val="000000"/>
        </w:rPr>
        <w:t>.</w:t>
      </w:r>
    </w:p>
    <w:p w:rsidR="00A909EB" w:rsidRPr="00FA0E81" w:rsidRDefault="00A909EB" w:rsidP="00583D08">
      <w:pPr>
        <w:shd w:val="clear" w:color="auto" w:fill="FFFFFF"/>
        <w:tabs>
          <w:tab w:val="left" w:pos="9900"/>
        </w:tabs>
        <w:spacing w:line="276" w:lineRule="auto"/>
        <w:ind w:left="426" w:right="-86"/>
        <w:jc w:val="both"/>
        <w:rPr>
          <w:color w:val="000000"/>
        </w:rPr>
      </w:pPr>
    </w:p>
    <w:p w:rsidR="00F86872" w:rsidRDefault="00F86872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0B60A0">
        <w:rPr>
          <w:color w:val="000000"/>
        </w:rPr>
        <w:t>2.2.4.</w:t>
      </w:r>
      <w:r w:rsidRPr="00FA0E81">
        <w:rPr>
          <w:color w:val="000000"/>
        </w:rPr>
        <w:t>В случае возникновения обстоятельств, препятствующих оказани</w:t>
      </w:r>
      <w:r w:rsidR="00B6688A" w:rsidRPr="00FA0E81">
        <w:rPr>
          <w:color w:val="000000"/>
        </w:rPr>
        <w:t>ю услуг, предусмотренных договором, надлежащим образом и в соответствии с действующим законодательством, письменно известить об этом «Заказчика» не позднее 5(пяти) календарных дней с момента возникновения таких обстоятельств или с момента, когда «Исполнителю»</w:t>
      </w:r>
      <w:r w:rsidR="00A909EB">
        <w:rPr>
          <w:color w:val="000000"/>
        </w:rPr>
        <w:t xml:space="preserve"> </w:t>
      </w:r>
      <w:r w:rsidR="00B6688A" w:rsidRPr="00FA0E81">
        <w:rPr>
          <w:color w:val="000000"/>
        </w:rPr>
        <w:t>стало об этом известно.</w:t>
      </w:r>
    </w:p>
    <w:p w:rsidR="00A909EB" w:rsidRPr="00FA0E81" w:rsidRDefault="00A909EB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426" w:right="-86"/>
        <w:jc w:val="both"/>
        <w:rPr>
          <w:color w:val="000000"/>
        </w:rPr>
      </w:pPr>
    </w:p>
    <w:p w:rsidR="00F7717A" w:rsidRDefault="006D54CA" w:rsidP="00583D08">
      <w:pPr>
        <w:shd w:val="clear" w:color="auto" w:fill="FFFFFF"/>
        <w:tabs>
          <w:tab w:val="left" w:pos="709"/>
          <w:tab w:val="left" w:pos="9900"/>
        </w:tabs>
        <w:spacing w:line="276" w:lineRule="auto"/>
        <w:ind w:left="426" w:right="-86"/>
        <w:jc w:val="both"/>
      </w:pPr>
      <w:r w:rsidRPr="000B60A0">
        <w:rPr>
          <w:color w:val="000000"/>
        </w:rPr>
        <w:t>2.2.5.</w:t>
      </w:r>
      <w:r w:rsidR="00B66A7E" w:rsidRPr="00B078AF">
        <w:t>Проводить медицинские осмотры рабочего персонала «Исполнителя»</w:t>
      </w:r>
      <w:r w:rsidRPr="00B078AF">
        <w:t>, согласно Приказа</w:t>
      </w:r>
      <w:r w:rsidR="00B078AF" w:rsidRPr="00B078AF">
        <w:t>Министерства  здравоохранения и социального развития РФ от 12 апреля 2011 года №302н «Об утверждении перечней вредных и (или) опасных производственных факторов и работ, при выполнении которых проводятся предварительные и медицинские осмотры»</w:t>
      </w:r>
      <w:r w:rsidR="00B078AF">
        <w:t>.</w:t>
      </w:r>
    </w:p>
    <w:p w:rsidR="00A909EB" w:rsidRPr="006C4DD9" w:rsidRDefault="00A909EB" w:rsidP="00583D08">
      <w:pPr>
        <w:shd w:val="clear" w:color="auto" w:fill="FFFFFF"/>
        <w:tabs>
          <w:tab w:val="left" w:pos="709"/>
          <w:tab w:val="left" w:pos="9900"/>
        </w:tabs>
        <w:spacing w:line="276" w:lineRule="auto"/>
        <w:ind w:left="426" w:right="-86"/>
        <w:jc w:val="both"/>
        <w:rPr>
          <w:color w:val="FF0000"/>
        </w:rPr>
      </w:pPr>
    </w:p>
    <w:p w:rsidR="00253911" w:rsidRPr="00FA0E81" w:rsidRDefault="00C35303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left="426" w:right="-86" w:hanging="426"/>
        <w:jc w:val="both"/>
        <w:rPr>
          <w:color w:val="000000"/>
        </w:rPr>
      </w:pPr>
      <w:r w:rsidRPr="00FA0E81">
        <w:rPr>
          <w:b/>
          <w:color w:val="000000"/>
        </w:rPr>
        <w:t xml:space="preserve">2.3. </w:t>
      </w:r>
      <w:r w:rsidRPr="00AA34D8">
        <w:rPr>
          <w:color w:val="000000"/>
        </w:rPr>
        <w:t>«Заказчик»</w:t>
      </w:r>
      <w:r w:rsidRPr="00FA0E81">
        <w:rPr>
          <w:color w:val="000000"/>
        </w:rPr>
        <w:t>имеет право:</w:t>
      </w:r>
    </w:p>
    <w:p w:rsidR="00FA0E81" w:rsidRDefault="00C35303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  <w:r w:rsidRPr="000B60A0">
        <w:rPr>
          <w:color w:val="000000"/>
        </w:rPr>
        <w:t xml:space="preserve">      </w:t>
      </w:r>
      <w:r w:rsidR="00162C41">
        <w:rPr>
          <w:color w:val="000000"/>
        </w:rPr>
        <w:t xml:space="preserve">  </w:t>
      </w:r>
      <w:r w:rsidRPr="000B60A0">
        <w:rPr>
          <w:color w:val="000000"/>
        </w:rPr>
        <w:t>2.3.1.</w:t>
      </w:r>
      <w:r w:rsidR="00FB4E36" w:rsidRPr="00FA0E81">
        <w:rPr>
          <w:color w:val="000000"/>
        </w:rPr>
        <w:t>Проводить п</w:t>
      </w:r>
      <w:r w:rsidRPr="00FA0E81">
        <w:rPr>
          <w:color w:val="000000"/>
        </w:rPr>
        <w:t xml:space="preserve">лановые и внеплановые обследования и проверки результатов </w:t>
      </w:r>
    </w:p>
    <w:p w:rsidR="00FB4E36" w:rsidRDefault="00FA0E81" w:rsidP="00583D08">
      <w:pPr>
        <w:shd w:val="clear" w:color="auto" w:fill="FFFFFF"/>
        <w:tabs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FA0E81">
        <w:rPr>
          <w:color w:val="000000"/>
        </w:rPr>
        <w:t>выполнения</w:t>
      </w:r>
      <w:r w:rsidR="00FB4E36" w:rsidRPr="00FA0E81">
        <w:rPr>
          <w:color w:val="000000"/>
        </w:rPr>
        <w:t xml:space="preserve"> «Исполнителем</w:t>
      </w:r>
      <w:r w:rsidR="00943B2C" w:rsidRPr="00FA0E81">
        <w:rPr>
          <w:color w:val="000000"/>
        </w:rPr>
        <w:t xml:space="preserve">» порученных работ на предмет соответствия </w:t>
      </w:r>
    </w:p>
    <w:p w:rsidR="00FA0E81" w:rsidRDefault="00FA0E81" w:rsidP="00583D08">
      <w:pPr>
        <w:shd w:val="clear" w:color="auto" w:fill="FFFFFF"/>
        <w:tabs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FA0E81">
        <w:rPr>
          <w:color w:val="000000"/>
        </w:rPr>
        <w:t xml:space="preserve">требованиям настоящего </w:t>
      </w:r>
      <w:r w:rsidR="00BE62D6">
        <w:rPr>
          <w:color w:val="000000"/>
        </w:rPr>
        <w:t>Д</w:t>
      </w:r>
      <w:r>
        <w:rPr>
          <w:color w:val="000000"/>
        </w:rPr>
        <w:t>о</w:t>
      </w:r>
      <w:r w:rsidR="00FB4E36" w:rsidRPr="00FA0E81">
        <w:rPr>
          <w:color w:val="000000"/>
        </w:rPr>
        <w:t xml:space="preserve">говора, </w:t>
      </w:r>
      <w:r w:rsidR="00943B2C" w:rsidRPr="00FA0E81">
        <w:rPr>
          <w:color w:val="000000"/>
        </w:rPr>
        <w:t xml:space="preserve">требованиям государственных стандартов, </w:t>
      </w:r>
    </w:p>
    <w:p w:rsidR="00943B2C" w:rsidRDefault="00943B2C" w:rsidP="00583D08">
      <w:pPr>
        <w:shd w:val="clear" w:color="auto" w:fill="FFFFFF"/>
        <w:tabs>
          <w:tab w:val="left" w:pos="9900"/>
        </w:tabs>
        <w:spacing w:line="276" w:lineRule="auto"/>
        <w:ind w:left="426" w:right="-86"/>
        <w:jc w:val="both"/>
        <w:rPr>
          <w:color w:val="000000"/>
        </w:rPr>
      </w:pPr>
      <w:r w:rsidRPr="00FA0E81">
        <w:rPr>
          <w:color w:val="000000"/>
        </w:rPr>
        <w:t>санитарных норм и правил.</w:t>
      </w:r>
    </w:p>
    <w:p w:rsidR="00A909EB" w:rsidRPr="00FA0E81" w:rsidRDefault="00A909EB" w:rsidP="00583D08">
      <w:pPr>
        <w:shd w:val="clear" w:color="auto" w:fill="FFFFFF"/>
        <w:tabs>
          <w:tab w:val="left" w:pos="9900"/>
        </w:tabs>
        <w:spacing w:line="276" w:lineRule="auto"/>
        <w:ind w:left="426" w:right="-86"/>
        <w:jc w:val="both"/>
        <w:rPr>
          <w:color w:val="000000"/>
        </w:rPr>
      </w:pPr>
    </w:p>
    <w:p w:rsidR="007B3ECE" w:rsidRPr="00FA0E81" w:rsidRDefault="00926E72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  <w:r>
        <w:rPr>
          <w:b/>
          <w:color w:val="000000"/>
        </w:rPr>
        <w:t xml:space="preserve"> </w:t>
      </w:r>
      <w:r w:rsidR="007B3ECE" w:rsidRPr="00FA0E81">
        <w:rPr>
          <w:b/>
          <w:color w:val="000000"/>
        </w:rPr>
        <w:t>2.4</w:t>
      </w:r>
      <w:r w:rsidR="007B3ECE" w:rsidRPr="00AA34D8">
        <w:rPr>
          <w:color w:val="000000"/>
        </w:rPr>
        <w:t>. «Исполнитель»</w:t>
      </w:r>
      <w:r w:rsidR="007B3ECE" w:rsidRPr="00FA0E81">
        <w:rPr>
          <w:color w:val="000000"/>
        </w:rPr>
        <w:t>имеет право:</w:t>
      </w:r>
    </w:p>
    <w:p w:rsidR="00FA0E81" w:rsidRDefault="00162C41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0E06B0" w:rsidRPr="000B60A0">
        <w:rPr>
          <w:color w:val="000000"/>
        </w:rPr>
        <w:t>2.4.1.</w:t>
      </w:r>
      <w:r w:rsidR="000E06B0" w:rsidRPr="00FA0E81">
        <w:rPr>
          <w:color w:val="000000"/>
        </w:rPr>
        <w:t>Самостоятельно определять способ выполнения поручен</w:t>
      </w:r>
      <w:r w:rsidR="00943B2C" w:rsidRPr="00FA0E81">
        <w:rPr>
          <w:color w:val="000000"/>
        </w:rPr>
        <w:t xml:space="preserve">ных ему работ и </w:t>
      </w:r>
    </w:p>
    <w:p w:rsidR="00943B2C" w:rsidRDefault="00583D08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943B2C" w:rsidRPr="00FA0E81">
        <w:rPr>
          <w:color w:val="000000"/>
        </w:rPr>
        <w:t>численность</w:t>
      </w:r>
      <w:r w:rsidR="00FA0E81">
        <w:rPr>
          <w:color w:val="000000"/>
        </w:rPr>
        <w:t xml:space="preserve"> необ</w:t>
      </w:r>
      <w:r w:rsidR="00253911" w:rsidRPr="00FA0E81">
        <w:rPr>
          <w:color w:val="000000"/>
        </w:rPr>
        <w:t>хо</w:t>
      </w:r>
      <w:r w:rsidR="00943B2C" w:rsidRPr="00FA0E81">
        <w:rPr>
          <w:color w:val="000000"/>
        </w:rPr>
        <w:t>димого для этого персонала.</w:t>
      </w:r>
    </w:p>
    <w:p w:rsidR="00A909EB" w:rsidRPr="00FA0E81" w:rsidRDefault="00A909EB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</w:p>
    <w:p w:rsidR="00253911" w:rsidRPr="00FA0E81" w:rsidRDefault="000E06B0" w:rsidP="00583D08">
      <w:pPr>
        <w:numPr>
          <w:ilvl w:val="2"/>
          <w:numId w:val="17"/>
        </w:numPr>
        <w:shd w:val="clear" w:color="auto" w:fill="FFFFFF"/>
        <w:tabs>
          <w:tab w:val="clear" w:pos="1004"/>
          <w:tab w:val="left" w:pos="851"/>
          <w:tab w:val="left" w:pos="1418"/>
          <w:tab w:val="left" w:pos="9900"/>
        </w:tabs>
        <w:spacing w:line="276" w:lineRule="auto"/>
        <w:ind w:left="284" w:right="-86" w:firstLine="0"/>
        <w:jc w:val="both"/>
        <w:rPr>
          <w:color w:val="000000"/>
        </w:rPr>
      </w:pPr>
      <w:r w:rsidRPr="00FA0E81">
        <w:rPr>
          <w:color w:val="000000"/>
        </w:rPr>
        <w:t>Информировать «Заказчика» о неисправности в инженерных системах или недостатках  в организации эксплуатации жил</w:t>
      </w:r>
      <w:r w:rsidR="00943B2C" w:rsidRPr="00FA0E81">
        <w:rPr>
          <w:color w:val="000000"/>
        </w:rPr>
        <w:t>ых зданий, затрудняющих выполне</w:t>
      </w:r>
      <w:r w:rsidR="00BE62D6">
        <w:rPr>
          <w:color w:val="000000"/>
        </w:rPr>
        <w:t>ние работ по данному Д</w:t>
      </w:r>
      <w:r w:rsidRPr="00FA0E81">
        <w:rPr>
          <w:color w:val="000000"/>
        </w:rPr>
        <w:t>оговору.</w:t>
      </w:r>
    </w:p>
    <w:p w:rsidR="00FA0E81" w:rsidRPr="00454071" w:rsidRDefault="00FA0E81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rPr>
          <w:b/>
          <w:color w:val="000000"/>
          <w:sz w:val="28"/>
          <w:szCs w:val="28"/>
        </w:rPr>
      </w:pPr>
    </w:p>
    <w:p w:rsidR="00FA0E81" w:rsidRDefault="00D4798F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center"/>
        <w:rPr>
          <w:b/>
          <w:color w:val="000000"/>
          <w:sz w:val="28"/>
          <w:szCs w:val="28"/>
        </w:rPr>
      </w:pPr>
      <w:r w:rsidRPr="00FA0E81">
        <w:rPr>
          <w:b/>
          <w:color w:val="000000"/>
          <w:sz w:val="28"/>
          <w:szCs w:val="28"/>
        </w:rPr>
        <w:t>3. Порядок приема-передачи оказанных услуг</w:t>
      </w:r>
    </w:p>
    <w:p w:rsidR="00862293" w:rsidRPr="006F5BBF" w:rsidRDefault="00862293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center"/>
        <w:rPr>
          <w:b/>
          <w:color w:val="000000"/>
          <w:sz w:val="28"/>
          <w:szCs w:val="28"/>
        </w:rPr>
      </w:pPr>
    </w:p>
    <w:p w:rsidR="00944D86" w:rsidRDefault="00D4798F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both"/>
        <w:rPr>
          <w:color w:val="000000"/>
        </w:rPr>
      </w:pPr>
      <w:r w:rsidRPr="00FA0E81">
        <w:rPr>
          <w:b/>
          <w:color w:val="000000"/>
        </w:rPr>
        <w:t>3.1</w:t>
      </w:r>
      <w:r w:rsidR="00A41118" w:rsidRPr="00FA0E81">
        <w:rPr>
          <w:b/>
          <w:color w:val="000000"/>
        </w:rPr>
        <w:t>.</w:t>
      </w:r>
      <w:r w:rsidR="00926E72">
        <w:rPr>
          <w:b/>
          <w:color w:val="000000"/>
        </w:rPr>
        <w:t xml:space="preserve">          </w:t>
      </w:r>
      <w:r w:rsidRPr="00FA0E81">
        <w:rPr>
          <w:color w:val="000000"/>
        </w:rPr>
        <w:t>Ежедневно комиссионно  проводится обход зданий и территорий с целью приема</w:t>
      </w:r>
    </w:p>
    <w:p w:rsidR="00944D86" w:rsidRDefault="00D4798F" w:rsidP="00583D08">
      <w:pPr>
        <w:shd w:val="clear" w:color="auto" w:fill="FFFFFF"/>
        <w:tabs>
          <w:tab w:val="left" w:pos="142"/>
          <w:tab w:val="left" w:pos="9900"/>
        </w:tabs>
        <w:spacing w:line="276" w:lineRule="auto"/>
        <w:ind w:left="284" w:right="-86"/>
        <w:jc w:val="both"/>
        <w:rPr>
          <w:color w:val="000000"/>
        </w:rPr>
      </w:pPr>
      <w:r w:rsidRPr="00FA0E81">
        <w:rPr>
          <w:color w:val="000000"/>
        </w:rPr>
        <w:t xml:space="preserve">выполненных </w:t>
      </w:r>
      <w:r w:rsidR="00A41118" w:rsidRPr="00FA0E81">
        <w:rPr>
          <w:color w:val="000000"/>
        </w:rPr>
        <w:t xml:space="preserve"> работ, оформляется актом приема- сдачи выполненных работ в двух </w:t>
      </w:r>
    </w:p>
    <w:p w:rsidR="00A41118" w:rsidRDefault="00944D86" w:rsidP="00583D08">
      <w:pPr>
        <w:shd w:val="clear" w:color="auto" w:fill="FFFFFF"/>
        <w:tabs>
          <w:tab w:val="left" w:pos="142"/>
          <w:tab w:val="left" w:pos="9900"/>
        </w:tabs>
        <w:spacing w:line="276" w:lineRule="auto"/>
        <w:ind w:left="284" w:right="-86"/>
        <w:jc w:val="both"/>
        <w:rPr>
          <w:color w:val="000000"/>
        </w:rPr>
      </w:pPr>
      <w:r>
        <w:rPr>
          <w:color w:val="000000"/>
        </w:rPr>
        <w:t xml:space="preserve">экземплярах с отметкой  в  </w:t>
      </w:r>
      <w:r w:rsidR="00A41118" w:rsidRPr="00FA0E81">
        <w:rPr>
          <w:color w:val="000000"/>
        </w:rPr>
        <w:t>журнале ведения работ. В случае предъявления заказчиком обоснованных замечаний к качеству работ, «Исполнитель» устраняет выявленные недо</w:t>
      </w:r>
      <w:r w:rsidR="006C4DD9">
        <w:rPr>
          <w:color w:val="000000"/>
        </w:rPr>
        <w:t>статки в течение</w:t>
      </w:r>
      <w:r w:rsidR="00A41118" w:rsidRPr="00FA0E81">
        <w:rPr>
          <w:color w:val="000000"/>
        </w:rPr>
        <w:t xml:space="preserve"> 2 часов и вновь проводится  приемка выполненных работ по выше описанной схеме.</w:t>
      </w:r>
      <w:r w:rsidR="00D447C0" w:rsidRPr="00FA0E81">
        <w:rPr>
          <w:color w:val="000000"/>
        </w:rPr>
        <w:t xml:space="preserve"> Р</w:t>
      </w:r>
      <w:r w:rsidR="00A41118" w:rsidRPr="00FA0E81">
        <w:rPr>
          <w:color w:val="000000"/>
        </w:rPr>
        <w:t>абота</w:t>
      </w:r>
      <w:r>
        <w:rPr>
          <w:color w:val="000000"/>
        </w:rPr>
        <w:t xml:space="preserve"> по уборке снега и покосу травы принимается также  </w:t>
      </w:r>
      <w:r w:rsidR="00A41118" w:rsidRPr="00FA0E81">
        <w:rPr>
          <w:color w:val="000000"/>
        </w:rPr>
        <w:t>комиссионно с подписанием актов приема- сдачи выполненных работ. В конце месяца</w:t>
      </w:r>
      <w:r w:rsidR="00926E72">
        <w:rPr>
          <w:color w:val="000000"/>
        </w:rPr>
        <w:t xml:space="preserve"> </w:t>
      </w:r>
      <w:r w:rsidR="00A41118" w:rsidRPr="00FA0E81">
        <w:rPr>
          <w:color w:val="000000"/>
        </w:rPr>
        <w:t>следующего за</w:t>
      </w:r>
      <w:r w:rsidR="00926E72">
        <w:rPr>
          <w:color w:val="000000"/>
        </w:rPr>
        <w:t xml:space="preserve"> </w:t>
      </w:r>
      <w:r w:rsidR="00A41118" w:rsidRPr="00FA0E81">
        <w:rPr>
          <w:color w:val="000000"/>
        </w:rPr>
        <w:t xml:space="preserve">отчетным начальнику общежитий предоставляются все акты приема- </w:t>
      </w:r>
      <w:r>
        <w:rPr>
          <w:color w:val="000000"/>
        </w:rPr>
        <w:t>сдачи</w:t>
      </w:r>
      <w:r w:rsidR="00A41118" w:rsidRPr="00FA0E81">
        <w:rPr>
          <w:color w:val="000000"/>
        </w:rPr>
        <w:t xml:space="preserve"> выполненных работ за каждый отчетный день с журналом работ.  </w:t>
      </w:r>
    </w:p>
    <w:p w:rsidR="00A909EB" w:rsidRPr="00FA0E81" w:rsidRDefault="00A909EB" w:rsidP="00583D08">
      <w:pPr>
        <w:shd w:val="clear" w:color="auto" w:fill="FFFFFF"/>
        <w:tabs>
          <w:tab w:val="left" w:pos="142"/>
          <w:tab w:val="left" w:pos="9900"/>
        </w:tabs>
        <w:spacing w:line="276" w:lineRule="auto"/>
        <w:ind w:left="284" w:right="-86"/>
        <w:jc w:val="both"/>
        <w:rPr>
          <w:color w:val="000000"/>
        </w:rPr>
      </w:pPr>
    </w:p>
    <w:p w:rsidR="00A41118" w:rsidRPr="00FA0E81" w:rsidRDefault="00A41118" w:rsidP="00583D08">
      <w:pPr>
        <w:shd w:val="clear" w:color="auto" w:fill="FFFFFF"/>
        <w:tabs>
          <w:tab w:val="left" w:pos="851"/>
          <w:tab w:val="left" w:pos="9900"/>
        </w:tabs>
        <w:spacing w:line="276" w:lineRule="auto"/>
        <w:ind w:left="284" w:right="-86" w:hanging="284"/>
        <w:jc w:val="both"/>
        <w:rPr>
          <w:color w:val="000000"/>
          <w:spacing w:val="-7"/>
        </w:rPr>
      </w:pPr>
      <w:r w:rsidRPr="00FA0E81">
        <w:rPr>
          <w:b/>
          <w:color w:val="000000"/>
        </w:rPr>
        <w:t>3.2.</w:t>
      </w:r>
      <w:r w:rsidRPr="00FA0E81">
        <w:rPr>
          <w:color w:val="000000"/>
          <w:spacing w:val="-7"/>
        </w:rPr>
        <w:t xml:space="preserve">«Исполнитель» по окончании каждого календарного месяца, не позднее 1-2 числа месяца, следующего за отчётным, направляет «Заказчику» счет и акт сдачи-приемки </w:t>
      </w:r>
      <w:r w:rsidR="00516FEC">
        <w:rPr>
          <w:color w:val="000000"/>
          <w:spacing w:val="-7"/>
        </w:rPr>
        <w:t>оказанных услуг</w:t>
      </w:r>
      <w:r w:rsidR="005645E0">
        <w:rPr>
          <w:color w:val="000000"/>
          <w:spacing w:val="-7"/>
        </w:rPr>
        <w:t xml:space="preserve"> по уборке помещ</w:t>
      </w:r>
      <w:r w:rsidRPr="00FA0E81">
        <w:rPr>
          <w:color w:val="000000"/>
          <w:spacing w:val="-7"/>
        </w:rPr>
        <w:t>ений на основании которого устанавливается  фактический объём работ. «Заказчик» обязан возвратить «Исполнителю» подписанный акт сдачи-приемки работ или направить мотивированный отказ от приемки работ.</w:t>
      </w:r>
    </w:p>
    <w:p w:rsidR="00B45C1B" w:rsidRPr="006F5BBF" w:rsidRDefault="00B45C1B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rPr>
          <w:b/>
          <w:color w:val="000000"/>
        </w:rPr>
      </w:pPr>
    </w:p>
    <w:p w:rsidR="00B45C1B" w:rsidRDefault="00D447C0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center"/>
        <w:rPr>
          <w:b/>
          <w:color w:val="000000"/>
          <w:sz w:val="28"/>
          <w:szCs w:val="28"/>
        </w:rPr>
      </w:pPr>
      <w:r w:rsidRPr="00FA0E81">
        <w:rPr>
          <w:b/>
          <w:color w:val="000000"/>
          <w:sz w:val="28"/>
          <w:szCs w:val="28"/>
        </w:rPr>
        <w:t>4</w:t>
      </w:r>
      <w:r w:rsidR="00DE482B" w:rsidRPr="00FA0E81">
        <w:rPr>
          <w:b/>
          <w:color w:val="000000"/>
          <w:sz w:val="28"/>
          <w:szCs w:val="28"/>
        </w:rPr>
        <w:t xml:space="preserve">. </w:t>
      </w:r>
      <w:r w:rsidR="000E06B0" w:rsidRPr="00FA0E81">
        <w:rPr>
          <w:b/>
          <w:color w:val="000000"/>
          <w:sz w:val="28"/>
          <w:szCs w:val="28"/>
        </w:rPr>
        <w:t>Стоимость работ и порядок расчётов сторон</w:t>
      </w:r>
    </w:p>
    <w:p w:rsidR="00DB548C" w:rsidRPr="00EC615A" w:rsidRDefault="00DB548C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jc w:val="center"/>
        <w:rPr>
          <w:b/>
          <w:color w:val="000000"/>
          <w:sz w:val="28"/>
          <w:szCs w:val="28"/>
        </w:rPr>
      </w:pPr>
    </w:p>
    <w:p w:rsidR="00A909EB" w:rsidRDefault="000A23F2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left="284" w:right="-86" w:hanging="284"/>
        <w:jc w:val="both"/>
      </w:pPr>
      <w:r w:rsidRPr="00FA0E81">
        <w:rPr>
          <w:b/>
          <w:color w:val="000000"/>
        </w:rPr>
        <w:t>4</w:t>
      </w:r>
      <w:r w:rsidR="00DE482B" w:rsidRPr="00FA0E81">
        <w:rPr>
          <w:b/>
          <w:color w:val="000000"/>
        </w:rPr>
        <w:t>.1</w:t>
      </w:r>
      <w:r w:rsidR="0089687C" w:rsidRPr="00FA0E81">
        <w:rPr>
          <w:b/>
          <w:color w:val="000000"/>
        </w:rPr>
        <w:t>.</w:t>
      </w:r>
      <w:r w:rsidR="00C93B7B">
        <w:rPr>
          <w:color w:val="000000"/>
        </w:rPr>
        <w:t>Предельная стоимость</w:t>
      </w:r>
      <w:r w:rsidRPr="00FA0E81">
        <w:rPr>
          <w:color w:val="000000"/>
        </w:rPr>
        <w:t xml:space="preserve"> по настоящему договору </w:t>
      </w:r>
      <w:r w:rsidR="0089687C" w:rsidRPr="00FA0E81">
        <w:rPr>
          <w:color w:val="000000"/>
        </w:rPr>
        <w:t>составляе</w:t>
      </w:r>
      <w:r w:rsidR="00C93B7B">
        <w:rPr>
          <w:color w:val="000000"/>
        </w:rPr>
        <w:t xml:space="preserve">т </w:t>
      </w:r>
      <w:r w:rsidR="00393DC1">
        <w:rPr>
          <w:b/>
          <w:color w:val="000000"/>
        </w:rPr>
        <w:t>__________________________.</w:t>
      </w:r>
      <w:r w:rsidR="003D3BA3">
        <w:t xml:space="preserve">   </w:t>
      </w:r>
    </w:p>
    <w:p w:rsidR="00F62E1E" w:rsidRPr="00D52F43" w:rsidRDefault="003D3BA3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left="284" w:right="-86" w:hanging="284"/>
        <w:jc w:val="both"/>
        <w:rPr>
          <w:color w:val="000000"/>
        </w:rPr>
      </w:pPr>
      <w:r>
        <w:t xml:space="preserve">                                        </w:t>
      </w:r>
    </w:p>
    <w:p w:rsidR="009E21BD" w:rsidRDefault="0089687C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left="426" w:right="-86" w:hanging="426"/>
        <w:jc w:val="both"/>
        <w:rPr>
          <w:color w:val="000000"/>
          <w:spacing w:val="-7"/>
        </w:rPr>
      </w:pPr>
      <w:r w:rsidRPr="00FA0E81">
        <w:rPr>
          <w:b/>
          <w:color w:val="000000"/>
          <w:spacing w:val="-7"/>
        </w:rPr>
        <w:t>4</w:t>
      </w:r>
      <w:r w:rsidR="00DE482B" w:rsidRPr="00FA0E81">
        <w:rPr>
          <w:b/>
          <w:color w:val="000000"/>
          <w:spacing w:val="-7"/>
        </w:rPr>
        <w:t>.</w:t>
      </w:r>
      <w:r w:rsidR="00F62E1E">
        <w:rPr>
          <w:b/>
          <w:color w:val="000000"/>
          <w:spacing w:val="-7"/>
        </w:rPr>
        <w:t>2</w:t>
      </w:r>
      <w:r w:rsidR="00DE482B" w:rsidRPr="00FA0E81">
        <w:rPr>
          <w:color w:val="000000"/>
          <w:spacing w:val="-7"/>
        </w:rPr>
        <w:t xml:space="preserve">. </w:t>
      </w:r>
      <w:r w:rsidR="00AA34D8">
        <w:rPr>
          <w:color w:val="000000"/>
          <w:spacing w:val="-7"/>
        </w:rPr>
        <w:t>Цена д</w:t>
      </w:r>
      <w:r w:rsidR="00133265" w:rsidRPr="00FA0E81">
        <w:rPr>
          <w:color w:val="000000"/>
          <w:spacing w:val="-7"/>
        </w:rPr>
        <w:t xml:space="preserve">оговора включает в себя стоимость выполняемых работ, материалов, транспортные расходы, расходы на уплату налогов, сборов и другие платежи «Исполнителя», связанные с исполнением обязательств по настоящему </w:t>
      </w:r>
      <w:r w:rsidR="00AA34D8">
        <w:rPr>
          <w:color w:val="000000"/>
          <w:spacing w:val="-7"/>
        </w:rPr>
        <w:t>Д</w:t>
      </w:r>
      <w:r w:rsidR="00133265" w:rsidRPr="00FA0E81">
        <w:rPr>
          <w:color w:val="000000"/>
          <w:spacing w:val="-7"/>
        </w:rPr>
        <w:t>оговору.</w:t>
      </w:r>
    </w:p>
    <w:p w:rsidR="00A909EB" w:rsidRPr="00FA0E81" w:rsidRDefault="00A909EB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left="426" w:right="-86" w:hanging="426"/>
        <w:jc w:val="both"/>
        <w:rPr>
          <w:color w:val="000000"/>
          <w:spacing w:val="-7"/>
        </w:rPr>
      </w:pPr>
    </w:p>
    <w:p w:rsidR="002B2D96" w:rsidRDefault="00F62CB6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left="426" w:right="-86" w:hanging="426"/>
        <w:jc w:val="both"/>
        <w:rPr>
          <w:lang w:eastAsia="ru-RU"/>
        </w:rPr>
      </w:pPr>
      <w:r>
        <w:rPr>
          <w:b/>
          <w:color w:val="000000"/>
          <w:spacing w:val="-7"/>
        </w:rPr>
        <w:t>4.3</w:t>
      </w:r>
      <w:r w:rsidR="00133265" w:rsidRPr="00FA0E81">
        <w:rPr>
          <w:b/>
          <w:color w:val="000000"/>
          <w:spacing w:val="-7"/>
        </w:rPr>
        <w:t>.</w:t>
      </w:r>
      <w:r w:rsidR="00AC5464">
        <w:rPr>
          <w:b/>
          <w:color w:val="000000"/>
          <w:spacing w:val="-7"/>
        </w:rPr>
        <w:t xml:space="preserve"> </w:t>
      </w:r>
      <w:r w:rsidR="00F62E1E">
        <w:rPr>
          <w:color w:val="000000"/>
          <w:spacing w:val="-7"/>
        </w:rPr>
        <w:t xml:space="preserve">Оплата услуг по договору производится ежемесячно в размере фактически оказанных услуг в </w:t>
      </w:r>
      <w:r w:rsidR="002B2D96" w:rsidRPr="002B2D96">
        <w:rPr>
          <w:lang w:eastAsia="ru-RU"/>
        </w:rPr>
        <w:t xml:space="preserve"> течение 15 (Пятнадцать) банковских дней со дня подписания обеими сторонами акта об оказании услуг</w:t>
      </w:r>
      <w:r w:rsidR="007961B1">
        <w:rPr>
          <w:lang w:eastAsia="ru-RU"/>
        </w:rPr>
        <w:t>.</w:t>
      </w:r>
    </w:p>
    <w:p w:rsidR="00A909EB" w:rsidRDefault="00A909EB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left="426" w:right="-86" w:hanging="426"/>
        <w:jc w:val="both"/>
        <w:rPr>
          <w:lang w:eastAsia="ru-RU"/>
        </w:rPr>
      </w:pPr>
    </w:p>
    <w:p w:rsidR="007961B1" w:rsidRPr="007961B1" w:rsidRDefault="007961B1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left="426" w:right="-86" w:hanging="426"/>
        <w:jc w:val="both"/>
        <w:rPr>
          <w:color w:val="000000"/>
          <w:spacing w:val="-1"/>
        </w:rPr>
      </w:pPr>
      <w:r>
        <w:rPr>
          <w:b/>
          <w:color w:val="000000"/>
          <w:spacing w:val="-7"/>
        </w:rPr>
        <w:t xml:space="preserve">4.4. </w:t>
      </w:r>
      <w:r>
        <w:rPr>
          <w:color w:val="000000"/>
          <w:spacing w:val="-7"/>
        </w:rPr>
        <w:t>Стоимость услуг по договору пересмотру в сторону увеличения не подлежит.</w:t>
      </w:r>
    </w:p>
    <w:p w:rsidR="002B2D96" w:rsidRDefault="002B2D96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left="426" w:right="-86" w:hanging="426"/>
        <w:jc w:val="center"/>
        <w:rPr>
          <w:b/>
          <w:color w:val="000000"/>
          <w:spacing w:val="-1"/>
          <w:sz w:val="28"/>
          <w:szCs w:val="28"/>
        </w:rPr>
      </w:pPr>
    </w:p>
    <w:p w:rsidR="003A3C13" w:rsidRDefault="003A3C13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right="-86"/>
        <w:rPr>
          <w:b/>
          <w:color w:val="000000"/>
          <w:spacing w:val="-1"/>
          <w:sz w:val="28"/>
          <w:szCs w:val="28"/>
        </w:rPr>
      </w:pPr>
    </w:p>
    <w:p w:rsidR="00862293" w:rsidRDefault="00F31C48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left="426" w:right="-86" w:hanging="426"/>
        <w:jc w:val="center"/>
        <w:rPr>
          <w:b/>
          <w:color w:val="000000"/>
          <w:spacing w:val="-1"/>
          <w:sz w:val="28"/>
          <w:szCs w:val="28"/>
        </w:rPr>
      </w:pPr>
      <w:r w:rsidRPr="00FA0E81">
        <w:rPr>
          <w:b/>
          <w:color w:val="000000"/>
          <w:spacing w:val="-1"/>
          <w:sz w:val="28"/>
          <w:szCs w:val="28"/>
        </w:rPr>
        <w:t>5. Ответственность сторон</w:t>
      </w:r>
    </w:p>
    <w:p w:rsidR="000D42A1" w:rsidRPr="002B2D96" w:rsidRDefault="000D42A1" w:rsidP="00583D08">
      <w:pPr>
        <w:shd w:val="clear" w:color="auto" w:fill="FFFFFF"/>
        <w:tabs>
          <w:tab w:val="left" w:pos="1123"/>
          <w:tab w:val="left" w:pos="9900"/>
        </w:tabs>
        <w:spacing w:line="276" w:lineRule="auto"/>
        <w:ind w:left="426" w:right="-86" w:hanging="426"/>
        <w:jc w:val="center"/>
        <w:rPr>
          <w:b/>
          <w:color w:val="000000"/>
          <w:spacing w:val="-1"/>
          <w:sz w:val="28"/>
          <w:szCs w:val="28"/>
        </w:rPr>
      </w:pPr>
    </w:p>
    <w:p w:rsidR="00944D86" w:rsidRDefault="00F31C48" w:rsidP="00583D08">
      <w:pPr>
        <w:shd w:val="clear" w:color="auto" w:fill="FFFFFF"/>
        <w:spacing w:line="276" w:lineRule="auto"/>
        <w:ind w:right="-86"/>
        <w:jc w:val="both"/>
        <w:rPr>
          <w:color w:val="000000"/>
          <w:spacing w:val="-1"/>
        </w:rPr>
      </w:pPr>
      <w:r w:rsidRPr="00FA0E81">
        <w:rPr>
          <w:b/>
          <w:color w:val="000000"/>
          <w:spacing w:val="-1"/>
        </w:rPr>
        <w:t>5.1</w:t>
      </w:r>
      <w:r w:rsidR="00E22130" w:rsidRPr="00FA0E81">
        <w:rPr>
          <w:b/>
          <w:color w:val="000000"/>
          <w:spacing w:val="-1"/>
        </w:rPr>
        <w:t>.</w:t>
      </w:r>
      <w:r w:rsidR="00516FEC">
        <w:rPr>
          <w:b/>
          <w:color w:val="000000"/>
          <w:spacing w:val="-1"/>
        </w:rPr>
        <w:t xml:space="preserve"> </w:t>
      </w:r>
      <w:r w:rsidRPr="00FA0E81">
        <w:rPr>
          <w:color w:val="000000"/>
          <w:spacing w:val="-1"/>
        </w:rPr>
        <w:t>«Исполнитель» в случае ненадлежащего исполнения своих обязательств перед</w:t>
      </w:r>
    </w:p>
    <w:p w:rsidR="00944D86" w:rsidRDefault="00F31C48" w:rsidP="00583D08">
      <w:pPr>
        <w:shd w:val="clear" w:color="auto" w:fill="FFFFFF"/>
        <w:spacing w:line="276" w:lineRule="auto"/>
        <w:ind w:left="426" w:right="-86"/>
        <w:jc w:val="both"/>
        <w:rPr>
          <w:color w:val="000000"/>
          <w:spacing w:val="-1"/>
        </w:rPr>
      </w:pPr>
      <w:r w:rsidRPr="00FA0E81">
        <w:rPr>
          <w:color w:val="000000"/>
          <w:spacing w:val="-1"/>
        </w:rPr>
        <w:t>«Заказчиком»</w:t>
      </w:r>
      <w:r w:rsidR="00944D86">
        <w:rPr>
          <w:color w:val="000000"/>
          <w:spacing w:val="-1"/>
        </w:rPr>
        <w:t>, обя</w:t>
      </w:r>
      <w:r w:rsidR="00B15817" w:rsidRPr="00FA0E81">
        <w:rPr>
          <w:color w:val="000000"/>
          <w:spacing w:val="-1"/>
        </w:rPr>
        <w:t>зуется  своими силами и за свой счет устранить выявленный при</w:t>
      </w:r>
    </w:p>
    <w:p w:rsidR="00B15817" w:rsidRDefault="006C4DD9" w:rsidP="00583D08">
      <w:pPr>
        <w:shd w:val="clear" w:color="auto" w:fill="FFFFFF"/>
        <w:spacing w:line="276" w:lineRule="auto"/>
        <w:ind w:left="426" w:right="-86"/>
        <w:jc w:val="both"/>
        <w:rPr>
          <w:color w:val="000000"/>
          <w:spacing w:val="-1"/>
        </w:rPr>
      </w:pPr>
      <w:r w:rsidRPr="00270F9E">
        <w:rPr>
          <w:spacing w:val="-1"/>
        </w:rPr>
        <w:t>приемки</w:t>
      </w:r>
      <w:r w:rsidR="00944D86">
        <w:rPr>
          <w:color w:val="000000"/>
          <w:spacing w:val="-1"/>
        </w:rPr>
        <w:t xml:space="preserve"> услуг брак</w:t>
      </w:r>
      <w:r w:rsidR="00AA34D8">
        <w:rPr>
          <w:color w:val="000000"/>
          <w:spacing w:val="-1"/>
        </w:rPr>
        <w:t xml:space="preserve"> в</w:t>
      </w:r>
      <w:r w:rsidR="00516FEC">
        <w:rPr>
          <w:color w:val="000000"/>
          <w:spacing w:val="-1"/>
        </w:rPr>
        <w:t xml:space="preserve"> </w:t>
      </w:r>
      <w:r w:rsidR="00B15817" w:rsidRPr="00FA0E81">
        <w:rPr>
          <w:color w:val="000000"/>
          <w:spacing w:val="-1"/>
        </w:rPr>
        <w:t>установленные представителями сторон сроки.</w:t>
      </w:r>
    </w:p>
    <w:p w:rsidR="00A909EB" w:rsidRPr="00FA0E81" w:rsidRDefault="00A909EB" w:rsidP="00583D08">
      <w:pPr>
        <w:shd w:val="clear" w:color="auto" w:fill="FFFFFF"/>
        <w:spacing w:line="276" w:lineRule="auto"/>
        <w:ind w:left="426" w:right="-86"/>
        <w:jc w:val="both"/>
        <w:rPr>
          <w:color w:val="000000"/>
          <w:spacing w:val="-1"/>
        </w:rPr>
      </w:pPr>
    </w:p>
    <w:p w:rsidR="00A909EB" w:rsidRDefault="00E22130" w:rsidP="00583D08">
      <w:pPr>
        <w:numPr>
          <w:ilvl w:val="1"/>
          <w:numId w:val="19"/>
        </w:numPr>
        <w:shd w:val="clear" w:color="auto" w:fill="FFFFFF"/>
        <w:spacing w:line="276" w:lineRule="auto"/>
        <w:ind w:right="-86"/>
        <w:jc w:val="both"/>
        <w:rPr>
          <w:color w:val="000000"/>
          <w:spacing w:val="-1"/>
        </w:rPr>
      </w:pPr>
      <w:r w:rsidRPr="00FA0E81">
        <w:rPr>
          <w:color w:val="000000"/>
          <w:spacing w:val="-1"/>
        </w:rPr>
        <w:t>«Исполнитель» несет ответственность за целостность мебели, офисно</w:t>
      </w:r>
      <w:r w:rsidR="00944D86">
        <w:rPr>
          <w:color w:val="000000"/>
          <w:spacing w:val="-1"/>
        </w:rPr>
        <w:t xml:space="preserve">й техники, оборудования и </w:t>
      </w:r>
      <w:r w:rsidRPr="00FA0E81">
        <w:rPr>
          <w:color w:val="000000"/>
          <w:spacing w:val="-1"/>
        </w:rPr>
        <w:t>других предметов в убираемых помещениях за ущерб, который работники «Исполнителя» причинили этим предметам своими действиями. Причинение указанного ущерба работниками «Исполнителя»</w:t>
      </w:r>
      <w:r w:rsidR="00A82D94" w:rsidRPr="00FA0E81">
        <w:rPr>
          <w:color w:val="000000"/>
          <w:spacing w:val="-1"/>
        </w:rPr>
        <w:t xml:space="preserve">, </w:t>
      </w:r>
      <w:r w:rsidR="00A82D94" w:rsidRPr="00FA0E81">
        <w:t>должно быть письменно зафиксировано «Заказчиком» в форме составления соответствующего Акта в</w:t>
      </w:r>
      <w:r w:rsidR="00A82D94" w:rsidRPr="00FA0E81">
        <w:rPr>
          <w:color w:val="000000"/>
          <w:spacing w:val="-1"/>
        </w:rPr>
        <w:t xml:space="preserve"> обязательном присутствии «Исполнителя». Другие виды ущерба, в том числе косвенный, возмещению не подлежат.</w:t>
      </w:r>
    </w:p>
    <w:p w:rsidR="00B15817" w:rsidRPr="00FA0E81" w:rsidRDefault="00A82D94" w:rsidP="00A909EB">
      <w:pPr>
        <w:shd w:val="clear" w:color="auto" w:fill="FFFFFF"/>
        <w:spacing w:line="276" w:lineRule="auto"/>
        <w:ind w:left="495" w:right="-86"/>
        <w:jc w:val="both"/>
        <w:rPr>
          <w:color w:val="000000"/>
          <w:spacing w:val="-1"/>
        </w:rPr>
      </w:pPr>
      <w:r w:rsidRPr="00FA0E81">
        <w:rPr>
          <w:color w:val="000000"/>
          <w:spacing w:val="-1"/>
        </w:rPr>
        <w:t xml:space="preserve"> </w:t>
      </w:r>
    </w:p>
    <w:p w:rsidR="00A909EB" w:rsidRDefault="00D60FD5" w:rsidP="00A909EB">
      <w:pPr>
        <w:numPr>
          <w:ilvl w:val="1"/>
          <w:numId w:val="19"/>
        </w:numPr>
        <w:shd w:val="clear" w:color="auto" w:fill="FFFFFF"/>
        <w:spacing w:line="276" w:lineRule="auto"/>
        <w:ind w:right="-86"/>
        <w:jc w:val="both"/>
        <w:rPr>
          <w:color w:val="000000"/>
          <w:spacing w:val="-1"/>
        </w:rPr>
      </w:pPr>
      <w:r w:rsidRPr="00FA0E81">
        <w:rPr>
          <w:color w:val="000000"/>
          <w:spacing w:val="-1"/>
        </w:rPr>
        <w:t>«</w:t>
      </w:r>
      <w:r w:rsidR="00B15817" w:rsidRPr="00FA0E81">
        <w:rPr>
          <w:color w:val="000000"/>
          <w:spacing w:val="-1"/>
        </w:rPr>
        <w:t xml:space="preserve">Исполнитель» не несет ответственность за сохранность личных вещей </w:t>
      </w:r>
      <w:r w:rsidR="00944D86">
        <w:rPr>
          <w:color w:val="000000"/>
          <w:spacing w:val="-1"/>
        </w:rPr>
        <w:t>и документов «Заказчика»,</w:t>
      </w:r>
      <w:r w:rsidR="00B15817" w:rsidRPr="00FA0E81">
        <w:rPr>
          <w:color w:val="000000"/>
          <w:spacing w:val="-1"/>
        </w:rPr>
        <w:t>находящихся в период уборки в закрытых помещениях, хранилищах, сейфах, шкафах и т.п.</w:t>
      </w:r>
    </w:p>
    <w:p w:rsidR="00A909EB" w:rsidRPr="00A909EB" w:rsidRDefault="00A909EB" w:rsidP="00A909EB">
      <w:pPr>
        <w:shd w:val="clear" w:color="auto" w:fill="FFFFFF"/>
        <w:spacing w:line="276" w:lineRule="auto"/>
        <w:ind w:right="-86"/>
        <w:jc w:val="both"/>
        <w:rPr>
          <w:color w:val="000000"/>
          <w:spacing w:val="-1"/>
        </w:rPr>
      </w:pPr>
    </w:p>
    <w:p w:rsidR="00C378D6" w:rsidRDefault="00C378D6" w:rsidP="00583D08">
      <w:pPr>
        <w:numPr>
          <w:ilvl w:val="1"/>
          <w:numId w:val="19"/>
        </w:numPr>
        <w:shd w:val="clear" w:color="auto" w:fill="FFFFFF"/>
        <w:spacing w:line="276" w:lineRule="auto"/>
        <w:ind w:right="-86"/>
        <w:jc w:val="both"/>
        <w:rPr>
          <w:color w:val="000000"/>
          <w:spacing w:val="-1"/>
        </w:rPr>
      </w:pPr>
      <w:r w:rsidRPr="00FA0E81">
        <w:rPr>
          <w:color w:val="000000"/>
          <w:spacing w:val="-1"/>
        </w:rPr>
        <w:t xml:space="preserve">«Заказчик» несет ответственность за </w:t>
      </w:r>
      <w:r w:rsidR="00516FEC">
        <w:rPr>
          <w:color w:val="000000"/>
          <w:spacing w:val="-1"/>
        </w:rPr>
        <w:t>не</w:t>
      </w:r>
      <w:r w:rsidRPr="00FA0E81">
        <w:rPr>
          <w:color w:val="000000"/>
          <w:spacing w:val="-1"/>
        </w:rPr>
        <w:t>своевременную оплату услуг «Исполнителя» и случае просрочки оплаты оказанных услуг</w:t>
      </w:r>
      <w:r w:rsidR="00686E60">
        <w:rPr>
          <w:color w:val="000000"/>
          <w:spacing w:val="-1"/>
        </w:rPr>
        <w:t xml:space="preserve"> в установленные настоящим Д</w:t>
      </w:r>
      <w:r w:rsidR="006B3D52" w:rsidRPr="00FA0E81">
        <w:rPr>
          <w:color w:val="000000"/>
          <w:spacing w:val="-1"/>
        </w:rPr>
        <w:t xml:space="preserve">оговором сроки, </w:t>
      </w:r>
      <w:r w:rsidR="00026E26">
        <w:rPr>
          <w:color w:val="000000"/>
          <w:spacing w:val="-1"/>
        </w:rPr>
        <w:t>«Исполнитель» в праве требовать от «Заказчика» уплаты</w:t>
      </w:r>
      <w:r w:rsidR="006B3D52" w:rsidRPr="00FA0E81">
        <w:rPr>
          <w:color w:val="000000"/>
          <w:spacing w:val="-1"/>
        </w:rPr>
        <w:t xml:space="preserve"> пени в размере 0,5 % от суммы договора за каждый день просрочки на основании выставленного счета.</w:t>
      </w:r>
    </w:p>
    <w:p w:rsidR="00A909EB" w:rsidRPr="00FA0E81" w:rsidRDefault="00A909EB" w:rsidP="00A909EB">
      <w:pPr>
        <w:shd w:val="clear" w:color="auto" w:fill="FFFFFF"/>
        <w:spacing w:line="276" w:lineRule="auto"/>
        <w:ind w:right="-86"/>
        <w:jc w:val="both"/>
        <w:rPr>
          <w:color w:val="000000"/>
          <w:spacing w:val="-1"/>
        </w:rPr>
      </w:pPr>
    </w:p>
    <w:p w:rsidR="006B3D52" w:rsidRDefault="006B3D52" w:rsidP="00583D08">
      <w:pPr>
        <w:numPr>
          <w:ilvl w:val="1"/>
          <w:numId w:val="19"/>
        </w:numPr>
        <w:shd w:val="clear" w:color="auto" w:fill="FFFFFF"/>
        <w:spacing w:line="276" w:lineRule="auto"/>
        <w:ind w:right="-86"/>
        <w:jc w:val="both"/>
        <w:rPr>
          <w:color w:val="000000"/>
          <w:spacing w:val="-1"/>
        </w:rPr>
      </w:pPr>
      <w:r w:rsidRPr="00FA0E81">
        <w:rPr>
          <w:color w:val="000000"/>
          <w:spacing w:val="-1"/>
        </w:rPr>
        <w:t>В случае нарушения «Исполнителем»</w:t>
      </w:r>
      <w:r w:rsidR="00D60FD5" w:rsidRPr="00FA0E81">
        <w:rPr>
          <w:color w:val="000000"/>
          <w:spacing w:val="-1"/>
        </w:rPr>
        <w:t xml:space="preserve"> срок</w:t>
      </w:r>
      <w:r w:rsidR="00516FEC">
        <w:rPr>
          <w:color w:val="000000"/>
          <w:spacing w:val="-1"/>
        </w:rPr>
        <w:t>ов оказания услуг</w:t>
      </w:r>
      <w:r w:rsidR="00D60FD5" w:rsidRPr="00FA0E81">
        <w:rPr>
          <w:color w:val="000000"/>
          <w:spacing w:val="-1"/>
        </w:rPr>
        <w:t xml:space="preserve"> </w:t>
      </w:r>
      <w:r w:rsidRPr="00FA0E81">
        <w:rPr>
          <w:color w:val="000000"/>
          <w:spacing w:val="-1"/>
        </w:rPr>
        <w:t>«</w:t>
      </w:r>
      <w:r w:rsidR="000A159C" w:rsidRPr="00FA0E81">
        <w:rPr>
          <w:color w:val="000000"/>
          <w:spacing w:val="-1"/>
        </w:rPr>
        <w:t xml:space="preserve">Исполнитель» уплачивает «Заказчику» пени в размере 0,5% от </w:t>
      </w:r>
      <w:r w:rsidR="00516FEC">
        <w:rPr>
          <w:color w:val="000000"/>
          <w:spacing w:val="-1"/>
        </w:rPr>
        <w:t>суммы  договора за каждый день просрочки</w:t>
      </w:r>
      <w:r w:rsidR="000A159C" w:rsidRPr="00FA0E81">
        <w:rPr>
          <w:color w:val="000000"/>
          <w:spacing w:val="-1"/>
        </w:rPr>
        <w:t>.</w:t>
      </w:r>
    </w:p>
    <w:p w:rsidR="00A909EB" w:rsidRPr="00FA0E81" w:rsidRDefault="00A909EB" w:rsidP="00A909EB">
      <w:pPr>
        <w:shd w:val="clear" w:color="auto" w:fill="FFFFFF"/>
        <w:spacing w:line="276" w:lineRule="auto"/>
        <w:ind w:right="-86"/>
        <w:jc w:val="both"/>
        <w:rPr>
          <w:color w:val="000000"/>
          <w:spacing w:val="-1"/>
        </w:rPr>
      </w:pPr>
    </w:p>
    <w:p w:rsidR="000A159C" w:rsidRDefault="000A159C" w:rsidP="00583D08">
      <w:pPr>
        <w:numPr>
          <w:ilvl w:val="1"/>
          <w:numId w:val="19"/>
        </w:numPr>
        <w:shd w:val="clear" w:color="auto" w:fill="FFFFFF"/>
        <w:spacing w:line="276" w:lineRule="auto"/>
        <w:ind w:right="-86"/>
        <w:jc w:val="both"/>
        <w:rPr>
          <w:color w:val="000000"/>
          <w:spacing w:val="-1"/>
        </w:rPr>
      </w:pPr>
      <w:r w:rsidRPr="00FA0E81">
        <w:rPr>
          <w:color w:val="000000"/>
          <w:spacing w:val="-1"/>
        </w:rPr>
        <w:t>В остальных случаях</w:t>
      </w:r>
      <w:r w:rsidR="00026E26">
        <w:rPr>
          <w:color w:val="000000"/>
          <w:spacing w:val="-1"/>
        </w:rPr>
        <w:t xml:space="preserve"> за</w:t>
      </w:r>
      <w:r w:rsidRPr="00FA0E81">
        <w:rPr>
          <w:color w:val="000000"/>
          <w:spacing w:val="-1"/>
        </w:rPr>
        <w:t xml:space="preserve"> неисполнени</w:t>
      </w:r>
      <w:r w:rsidR="00026E26">
        <w:rPr>
          <w:color w:val="000000"/>
          <w:spacing w:val="-1"/>
        </w:rPr>
        <w:t>е</w:t>
      </w:r>
      <w:r w:rsidRPr="00FA0E81">
        <w:rPr>
          <w:color w:val="000000"/>
          <w:spacing w:val="-1"/>
        </w:rPr>
        <w:t xml:space="preserve"> или ненадлежаще</w:t>
      </w:r>
      <w:r w:rsidR="00026E26">
        <w:rPr>
          <w:color w:val="000000"/>
          <w:spacing w:val="-1"/>
        </w:rPr>
        <w:t>е</w:t>
      </w:r>
      <w:r w:rsidRPr="00FA0E81">
        <w:rPr>
          <w:color w:val="000000"/>
          <w:spacing w:val="-1"/>
        </w:rPr>
        <w:t xml:space="preserve"> исполнени</w:t>
      </w:r>
      <w:r w:rsidR="00026E26">
        <w:rPr>
          <w:color w:val="000000"/>
          <w:spacing w:val="-1"/>
        </w:rPr>
        <w:t>е</w:t>
      </w:r>
      <w:r w:rsidRPr="00FA0E81">
        <w:rPr>
          <w:color w:val="000000"/>
          <w:spacing w:val="-1"/>
        </w:rPr>
        <w:t xml:space="preserve"> обязательств</w:t>
      </w:r>
      <w:r w:rsidR="00070FDC" w:rsidRPr="00FA0E81">
        <w:rPr>
          <w:color w:val="000000"/>
          <w:spacing w:val="-1"/>
        </w:rPr>
        <w:t xml:space="preserve"> «</w:t>
      </w:r>
      <w:r w:rsidRPr="00FA0E81">
        <w:rPr>
          <w:color w:val="000000"/>
          <w:spacing w:val="-1"/>
        </w:rPr>
        <w:t>Стороны</w:t>
      </w:r>
      <w:r w:rsidR="00070FDC" w:rsidRPr="00FA0E81">
        <w:rPr>
          <w:color w:val="000000"/>
          <w:spacing w:val="-1"/>
        </w:rPr>
        <w:t>»</w:t>
      </w:r>
      <w:r w:rsidRPr="00FA0E81">
        <w:rPr>
          <w:color w:val="000000"/>
          <w:spacing w:val="-1"/>
        </w:rPr>
        <w:t xml:space="preserve"> несут ответственность в порядке и пределах, установленных законодательством РФ.</w:t>
      </w:r>
    </w:p>
    <w:p w:rsidR="00A909EB" w:rsidRDefault="00A909EB" w:rsidP="00A909EB">
      <w:pPr>
        <w:shd w:val="clear" w:color="auto" w:fill="FFFFFF"/>
        <w:spacing w:line="276" w:lineRule="auto"/>
        <w:ind w:right="-86"/>
        <w:jc w:val="both"/>
        <w:rPr>
          <w:color w:val="000000"/>
          <w:spacing w:val="-1"/>
        </w:rPr>
      </w:pPr>
    </w:p>
    <w:p w:rsidR="00B15817" w:rsidRPr="007C1B7C" w:rsidRDefault="007C1B7C" w:rsidP="00583D08">
      <w:pPr>
        <w:pStyle w:val="3"/>
        <w:numPr>
          <w:ilvl w:val="1"/>
          <w:numId w:val="19"/>
        </w:numPr>
        <w:spacing w:line="276" w:lineRule="auto"/>
        <w:rPr>
          <w:sz w:val="24"/>
          <w:szCs w:val="24"/>
        </w:rPr>
      </w:pPr>
      <w:r w:rsidRPr="007C1B7C">
        <w:rPr>
          <w:sz w:val="24"/>
          <w:szCs w:val="24"/>
        </w:rPr>
        <w:t xml:space="preserve">Заказчик вправе в одностороннем порядке расторгнуть договор в случае непредставления </w:t>
      </w:r>
      <w:r w:rsidR="008C7B5E">
        <w:rPr>
          <w:sz w:val="24"/>
          <w:szCs w:val="24"/>
        </w:rPr>
        <w:t>Исполнителем</w:t>
      </w:r>
      <w:r w:rsidRPr="007C1B7C">
        <w:rPr>
          <w:sz w:val="24"/>
          <w:szCs w:val="24"/>
        </w:rPr>
        <w:t xml:space="preserve"> документов, подтверждающих отсутствие налоговой задолженности либо в случае выявления задолженности по уплате налогов, сборов, пеней и штрафов, превышающих двадцать пять процентов балансовой стоимости его активов.</w:t>
      </w:r>
    </w:p>
    <w:p w:rsidR="00B45C1B" w:rsidRDefault="00D60FD5" w:rsidP="00583D08">
      <w:pPr>
        <w:shd w:val="clear" w:color="auto" w:fill="FFFFFF"/>
        <w:spacing w:line="276" w:lineRule="auto"/>
        <w:ind w:right="-86"/>
        <w:jc w:val="center"/>
        <w:rPr>
          <w:b/>
          <w:color w:val="000000"/>
          <w:spacing w:val="-1"/>
          <w:sz w:val="28"/>
          <w:szCs w:val="28"/>
        </w:rPr>
      </w:pPr>
      <w:r w:rsidRPr="00FA0E81">
        <w:rPr>
          <w:b/>
          <w:color w:val="000000"/>
          <w:spacing w:val="-1"/>
          <w:sz w:val="28"/>
          <w:szCs w:val="28"/>
        </w:rPr>
        <w:t>6.</w:t>
      </w:r>
      <w:r w:rsidR="0046362D" w:rsidRPr="00FA0E81">
        <w:rPr>
          <w:b/>
          <w:color w:val="000000"/>
          <w:spacing w:val="-1"/>
          <w:sz w:val="28"/>
          <w:szCs w:val="28"/>
        </w:rPr>
        <w:t>Срок и условия действия договора</w:t>
      </w:r>
    </w:p>
    <w:p w:rsidR="00862293" w:rsidRPr="00454071" w:rsidRDefault="00862293" w:rsidP="00583D08">
      <w:pPr>
        <w:shd w:val="clear" w:color="auto" w:fill="FFFFFF"/>
        <w:spacing w:line="276" w:lineRule="auto"/>
        <w:ind w:right="-86"/>
        <w:jc w:val="center"/>
        <w:rPr>
          <w:b/>
          <w:color w:val="000000"/>
          <w:spacing w:val="-1"/>
          <w:sz w:val="28"/>
          <w:szCs w:val="28"/>
        </w:rPr>
      </w:pPr>
    </w:p>
    <w:p w:rsidR="00952A5E" w:rsidRDefault="00D60FD5" w:rsidP="00583D08">
      <w:pPr>
        <w:shd w:val="clear" w:color="auto" w:fill="FFFFFF"/>
        <w:tabs>
          <w:tab w:val="left" w:pos="9900"/>
        </w:tabs>
        <w:spacing w:line="276" w:lineRule="auto"/>
        <w:ind w:left="426" w:right="-86" w:hanging="426"/>
        <w:jc w:val="both"/>
        <w:rPr>
          <w:color w:val="000000"/>
        </w:rPr>
      </w:pPr>
      <w:r w:rsidRPr="00FA0E81">
        <w:rPr>
          <w:b/>
          <w:color w:val="000000"/>
        </w:rPr>
        <w:t>6</w:t>
      </w:r>
      <w:r w:rsidR="00DE482B" w:rsidRPr="00FA0E81">
        <w:rPr>
          <w:b/>
          <w:color w:val="000000"/>
        </w:rPr>
        <w:t>.1.</w:t>
      </w:r>
      <w:r w:rsidR="004A4621">
        <w:rPr>
          <w:color w:val="000000"/>
        </w:rPr>
        <w:t xml:space="preserve"> Настоящий Д</w:t>
      </w:r>
      <w:r w:rsidR="0046362D" w:rsidRPr="00FA0E81">
        <w:rPr>
          <w:color w:val="000000"/>
        </w:rPr>
        <w:t xml:space="preserve">оговор вступает в силу </w:t>
      </w:r>
      <w:r w:rsidR="00516FEC">
        <w:rPr>
          <w:color w:val="000000"/>
        </w:rPr>
        <w:t>с момента его подписания</w:t>
      </w:r>
      <w:r w:rsidR="00D3152A">
        <w:rPr>
          <w:color w:val="000000"/>
        </w:rPr>
        <w:t xml:space="preserve"> </w:t>
      </w:r>
      <w:r w:rsidR="00516FEC">
        <w:rPr>
          <w:color w:val="000000"/>
        </w:rPr>
        <w:t>сторонами</w:t>
      </w:r>
      <w:r w:rsidR="00932A6F" w:rsidRPr="00FA0E81">
        <w:rPr>
          <w:color w:val="000000"/>
        </w:rPr>
        <w:t xml:space="preserve"> и </w:t>
      </w:r>
      <w:r w:rsidR="00026E26">
        <w:rPr>
          <w:color w:val="000000"/>
        </w:rPr>
        <w:t>действует</w:t>
      </w:r>
    </w:p>
    <w:p w:rsidR="00DE482B" w:rsidRDefault="00583D08" w:rsidP="00583D08">
      <w:pPr>
        <w:shd w:val="clear" w:color="auto" w:fill="FFFFFF"/>
        <w:tabs>
          <w:tab w:val="left" w:pos="9900"/>
        </w:tabs>
        <w:spacing w:line="276" w:lineRule="auto"/>
        <w:ind w:left="426" w:right="-86" w:hanging="426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21579E" w:rsidRPr="00FA0E81">
        <w:rPr>
          <w:color w:val="000000"/>
        </w:rPr>
        <w:t xml:space="preserve">по </w:t>
      </w:r>
      <w:r w:rsidR="00173A61">
        <w:rPr>
          <w:color w:val="000000"/>
        </w:rPr>
        <w:t>31.12.201</w:t>
      </w:r>
      <w:r>
        <w:rPr>
          <w:color w:val="000000"/>
        </w:rPr>
        <w:t>6</w:t>
      </w:r>
      <w:r w:rsidR="00D3152A">
        <w:rPr>
          <w:color w:val="000000"/>
        </w:rPr>
        <w:t xml:space="preserve"> года</w:t>
      </w:r>
      <w:r w:rsidR="00B64E73">
        <w:rPr>
          <w:color w:val="000000"/>
        </w:rPr>
        <w:t xml:space="preserve"> включительно</w:t>
      </w:r>
      <w:r w:rsidR="00B45C1B">
        <w:rPr>
          <w:color w:val="000000"/>
        </w:rPr>
        <w:t>.</w:t>
      </w:r>
      <w:r w:rsidR="00516FEC">
        <w:rPr>
          <w:color w:val="000000"/>
        </w:rPr>
        <w:t xml:space="preserve"> </w:t>
      </w:r>
    </w:p>
    <w:p w:rsidR="00A909EB" w:rsidRPr="00FA0E81" w:rsidRDefault="00A909EB" w:rsidP="00583D08">
      <w:pPr>
        <w:shd w:val="clear" w:color="auto" w:fill="FFFFFF"/>
        <w:tabs>
          <w:tab w:val="left" w:pos="9900"/>
        </w:tabs>
        <w:spacing w:line="276" w:lineRule="auto"/>
        <w:ind w:left="426" w:right="-86" w:hanging="426"/>
        <w:jc w:val="both"/>
        <w:rPr>
          <w:color w:val="000000"/>
        </w:rPr>
      </w:pPr>
    </w:p>
    <w:p w:rsidR="00B45C1B" w:rsidRDefault="00D60FD5" w:rsidP="00583D08">
      <w:pPr>
        <w:pStyle w:val="ConsPlusNormal"/>
        <w:widowControl/>
        <w:tabs>
          <w:tab w:val="left" w:pos="10800"/>
        </w:tabs>
        <w:spacing w:line="276" w:lineRule="auto"/>
        <w:ind w:left="180" w:right="-8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E81">
        <w:rPr>
          <w:rFonts w:ascii="Times New Roman" w:hAnsi="Times New Roman" w:cs="Times New Roman"/>
          <w:b/>
          <w:sz w:val="28"/>
          <w:szCs w:val="28"/>
        </w:rPr>
        <w:t>7</w:t>
      </w:r>
      <w:r w:rsidR="00DE482B" w:rsidRPr="00FA0E81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:rsidR="00862293" w:rsidRPr="00C77760" w:rsidRDefault="00862293" w:rsidP="00583D08">
      <w:pPr>
        <w:pStyle w:val="ConsPlusNormal"/>
        <w:widowControl/>
        <w:tabs>
          <w:tab w:val="left" w:pos="10800"/>
        </w:tabs>
        <w:spacing w:line="276" w:lineRule="auto"/>
        <w:ind w:left="180" w:right="-8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0F9E" w:rsidRDefault="002A6AB5" w:rsidP="00583D08">
      <w:pPr>
        <w:suppressAutoHyphens w:val="0"/>
        <w:autoSpaceDE w:val="0"/>
        <w:autoSpaceDN w:val="0"/>
        <w:adjustRightInd w:val="0"/>
        <w:spacing w:line="276" w:lineRule="auto"/>
        <w:jc w:val="both"/>
        <w:rPr>
          <w:lang w:eastAsia="ru-RU"/>
        </w:rPr>
      </w:pPr>
      <w:r>
        <w:rPr>
          <w:b/>
          <w:lang w:eastAsia="ru-RU"/>
        </w:rPr>
        <w:t>7.</w:t>
      </w:r>
      <w:r w:rsidR="009628DA">
        <w:rPr>
          <w:b/>
          <w:lang w:eastAsia="ru-RU"/>
        </w:rPr>
        <w:t>1</w:t>
      </w:r>
      <w:r w:rsidR="00EC615A" w:rsidRPr="00EC615A">
        <w:rPr>
          <w:b/>
          <w:lang w:eastAsia="ru-RU"/>
        </w:rPr>
        <w:t>.</w:t>
      </w:r>
      <w:r w:rsidR="00EC615A" w:rsidRPr="00EC615A">
        <w:rPr>
          <w:lang w:eastAsia="ru-RU"/>
        </w:rPr>
        <w:t xml:space="preserve"> Информация, указанная в данном договоре, является строго конфиденциальной и не </w:t>
      </w:r>
    </w:p>
    <w:p w:rsidR="00EC615A" w:rsidRDefault="00583D08" w:rsidP="00583D08">
      <w:pPr>
        <w:suppressAutoHyphens w:val="0"/>
        <w:autoSpaceDE w:val="0"/>
        <w:autoSpaceDN w:val="0"/>
        <w:adjustRightInd w:val="0"/>
        <w:spacing w:line="276" w:lineRule="auto"/>
        <w:jc w:val="both"/>
        <w:rPr>
          <w:lang w:eastAsia="ru-RU"/>
        </w:rPr>
      </w:pPr>
      <w:r>
        <w:rPr>
          <w:lang w:eastAsia="ru-RU"/>
        </w:rPr>
        <w:t xml:space="preserve">       </w:t>
      </w:r>
      <w:r w:rsidR="00EC615A" w:rsidRPr="00EC615A">
        <w:rPr>
          <w:lang w:eastAsia="ru-RU"/>
        </w:rPr>
        <w:t>подлежит разглашению третьим лицам.</w:t>
      </w:r>
    </w:p>
    <w:p w:rsidR="00A909EB" w:rsidRDefault="00A909EB" w:rsidP="00583D08">
      <w:pPr>
        <w:suppressAutoHyphens w:val="0"/>
        <w:autoSpaceDE w:val="0"/>
        <w:autoSpaceDN w:val="0"/>
        <w:adjustRightInd w:val="0"/>
        <w:spacing w:line="276" w:lineRule="auto"/>
        <w:jc w:val="both"/>
        <w:rPr>
          <w:lang w:eastAsia="ru-RU"/>
        </w:rPr>
      </w:pPr>
    </w:p>
    <w:p w:rsidR="00A909EB" w:rsidRPr="00A909EB" w:rsidRDefault="00A909EB" w:rsidP="00A909EB">
      <w:pPr>
        <w:spacing w:line="276" w:lineRule="auto"/>
        <w:jc w:val="both"/>
      </w:pPr>
      <w:r w:rsidRPr="00A909EB">
        <w:rPr>
          <w:b/>
          <w:sz w:val="26"/>
          <w:szCs w:val="26"/>
        </w:rPr>
        <w:t>7.2</w:t>
      </w:r>
      <w:r w:rsidRPr="00A909EB">
        <w:rPr>
          <w:b/>
        </w:rPr>
        <w:t>.</w:t>
      </w:r>
      <w:r w:rsidRPr="00A909EB">
        <w:t xml:space="preserve"> «_____________________» гарантирует ФГУП «РФЯЦ-ВНИИЭФ»,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7" w:history="1">
        <w:r w:rsidRPr="00A909EB">
          <w:rPr>
            <w:rStyle w:val="ab"/>
          </w:rPr>
          <w:t>siakprrmg@moris.ru</w:t>
        </w:r>
      </w:hyperlink>
      <w:r w:rsidRPr="00A909EB">
        <w:t xml:space="preserve"> на адрес электронной почты Заказчика </w:t>
      </w:r>
      <w:hyperlink r:id="rId8" w:history="1">
        <w:r w:rsidRPr="00A909EB">
          <w:rPr>
            <w:rStyle w:val="ab"/>
          </w:rPr>
          <w:t>dok@children.vniie</w:t>
        </w:r>
        <w:r w:rsidRPr="00A909EB">
          <w:rPr>
            <w:rStyle w:val="ab"/>
            <w:lang w:val="en-US"/>
          </w:rPr>
          <w:t>f</w:t>
        </w:r>
        <w:r w:rsidRPr="00A909EB">
          <w:rPr>
            <w:rStyle w:val="ab"/>
          </w:rPr>
          <w:t>.</w:t>
        </w:r>
        <w:r w:rsidRPr="00A909EB">
          <w:rPr>
            <w:rStyle w:val="ab"/>
            <w:lang w:val="en-US"/>
          </w:rPr>
          <w:t>ru</w:t>
        </w:r>
      </w:hyperlink>
      <w:r w:rsidRPr="00A909EB">
        <w:t xml:space="preserve"> (далее – Сведения), являются полными, точными и достоверными.</w:t>
      </w:r>
    </w:p>
    <w:p w:rsidR="00A909EB" w:rsidRPr="00A909EB" w:rsidRDefault="00A909EB" w:rsidP="00A909EB">
      <w:pPr>
        <w:shd w:val="clear" w:color="auto" w:fill="FFFFFF"/>
        <w:spacing w:line="276" w:lineRule="auto"/>
        <w:ind w:firstLine="709"/>
        <w:jc w:val="both"/>
      </w:pPr>
      <w:r w:rsidRPr="00A909EB">
        <w:t>При изменении Сведений «___________________» обязан не позднее 5 (пяти) дней с момента таких изменений направить ФГУП «РФЯЦ-ВНИИЭФ» соответствующее письменное уведомление с приложением копий подтверждающих документов, заверенных нотариусом или уполномоченным должностным лицом «___________________»,</w:t>
      </w:r>
    </w:p>
    <w:p w:rsidR="00A909EB" w:rsidRPr="00A909EB" w:rsidRDefault="00A909EB" w:rsidP="00A909EB">
      <w:pPr>
        <w:shd w:val="clear" w:color="auto" w:fill="FFFFFF"/>
        <w:spacing w:line="276" w:lineRule="auto"/>
        <w:ind w:firstLine="709"/>
        <w:jc w:val="both"/>
      </w:pPr>
      <w:r w:rsidRPr="00A909EB">
        <w:t>«__________________________________________»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ФГУП «РФЯЦ-ВНИИЭФ», а также на раскрытие ФГУП «РФЯЦ-ВНИИЭФ»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«____________________________________»освобождает ФГУП «РФЯЦ-ВНИИЭФ» от любой ответственности в связи с Раскрытием, в том числе, возмещает ФГУП «РФЯЦ-ВНИИЭФ» убытки, понесенные в связи с предъявлением ФГУП «РФЯЦ-ВНИИЭФ» претензий, исков и требований любым третьим лицам, чьи права были или могли быть нарушены таким Раскрытием.</w:t>
      </w:r>
    </w:p>
    <w:p w:rsidR="00A909EB" w:rsidRPr="00A909EB" w:rsidRDefault="00A909EB" w:rsidP="00A909EB">
      <w:pPr>
        <w:shd w:val="clear" w:color="auto" w:fill="FFFFFF"/>
        <w:spacing w:line="276" w:lineRule="auto"/>
        <w:ind w:firstLine="709"/>
        <w:jc w:val="both"/>
      </w:pPr>
      <w:r w:rsidRPr="00A909EB">
        <w:t xml:space="preserve">«_________________________________» и ФГУП «РФЯЦ-ВНИИЭФ»  подтверждают, что условия настоящего Договора о предоставлении Сведений и о поддержании их </w:t>
      </w:r>
      <w:r w:rsidRPr="00A909EB">
        <w:lastRenderedPageBreak/>
        <w:t>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909EB" w:rsidRPr="00782E18" w:rsidRDefault="00A909EB" w:rsidP="00A909EB">
      <w:pPr>
        <w:shd w:val="clear" w:color="auto" w:fill="FFFFFF"/>
        <w:spacing w:line="276" w:lineRule="auto"/>
        <w:ind w:firstLine="709"/>
        <w:jc w:val="both"/>
        <w:rPr>
          <w:sz w:val="26"/>
          <w:szCs w:val="26"/>
        </w:rPr>
      </w:pPr>
      <w:r w:rsidRPr="00A909EB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неполное предоставление Сведений (в том числе, уведомлений от изменениях с подтверждающими документами) является основанием для одностороннего отказа ФГУП «РФЯЦ-ВНИИЭФ» от исполнения Договора и предъявления ФГУП «РФЯЦ-ВНИИЭФ» «______________________________»  требования о возмещения убытков, причиненных прекращением Договора. Договор считается расторгнутым с даты получения  «_____________________________» соответствующего письменного уведомления ФГУП «РФЯЦ-ВНИИЭФ», если более поздняя дата не будет установлена в уведомлении</w:t>
      </w:r>
      <w:r w:rsidRPr="00782E18">
        <w:rPr>
          <w:sz w:val="26"/>
          <w:szCs w:val="26"/>
        </w:rPr>
        <w:t>.</w:t>
      </w:r>
    </w:p>
    <w:p w:rsidR="00A909EB" w:rsidRPr="00EC615A" w:rsidRDefault="00A909EB" w:rsidP="00583D08">
      <w:pPr>
        <w:suppressAutoHyphens w:val="0"/>
        <w:autoSpaceDE w:val="0"/>
        <w:autoSpaceDN w:val="0"/>
        <w:adjustRightInd w:val="0"/>
        <w:spacing w:line="276" w:lineRule="auto"/>
        <w:jc w:val="both"/>
        <w:rPr>
          <w:lang w:eastAsia="ru-RU"/>
        </w:rPr>
      </w:pPr>
    </w:p>
    <w:p w:rsidR="00EC615A" w:rsidRDefault="00EC615A" w:rsidP="00583D08">
      <w:pPr>
        <w:shd w:val="clear" w:color="auto" w:fill="FFFFFF"/>
        <w:tabs>
          <w:tab w:val="left" w:pos="9900"/>
        </w:tabs>
        <w:spacing w:line="276" w:lineRule="auto"/>
        <w:ind w:left="426" w:right="-86" w:hanging="426"/>
        <w:jc w:val="both"/>
        <w:rPr>
          <w:color w:val="000000"/>
          <w:spacing w:val="-10"/>
        </w:rPr>
      </w:pPr>
      <w:r w:rsidRPr="00FA0E81">
        <w:rPr>
          <w:b/>
          <w:color w:val="000000"/>
          <w:spacing w:val="-11"/>
        </w:rPr>
        <w:t>7</w:t>
      </w:r>
      <w:r>
        <w:rPr>
          <w:b/>
          <w:color w:val="000000"/>
          <w:spacing w:val="-11"/>
        </w:rPr>
        <w:t>.</w:t>
      </w:r>
      <w:r w:rsidR="00A909EB">
        <w:rPr>
          <w:b/>
          <w:color w:val="000000"/>
          <w:spacing w:val="-11"/>
        </w:rPr>
        <w:t>3</w:t>
      </w:r>
      <w:r w:rsidRPr="00FA0E81">
        <w:rPr>
          <w:b/>
          <w:color w:val="000000"/>
          <w:spacing w:val="-11"/>
        </w:rPr>
        <w:t>.</w:t>
      </w:r>
      <w:r w:rsidR="00A03D2F">
        <w:rPr>
          <w:b/>
          <w:color w:val="000000"/>
          <w:spacing w:val="-11"/>
        </w:rPr>
        <w:t xml:space="preserve"> </w:t>
      </w:r>
      <w:r w:rsidRPr="00FA0E81">
        <w:rPr>
          <w:color w:val="000000"/>
          <w:spacing w:val="-6"/>
        </w:rPr>
        <w:t xml:space="preserve">Споры и разногласия, возникающие из настоящего </w:t>
      </w:r>
      <w:r w:rsidRPr="004A4621">
        <w:rPr>
          <w:color w:val="000000"/>
          <w:spacing w:val="-6"/>
        </w:rPr>
        <w:t xml:space="preserve">Договора </w:t>
      </w:r>
      <w:r w:rsidRPr="00FA0E81">
        <w:rPr>
          <w:color w:val="000000"/>
          <w:spacing w:val="-6"/>
        </w:rPr>
        <w:t xml:space="preserve">или в связи с ним, </w:t>
      </w:r>
      <w:r w:rsidRPr="004A4621">
        <w:rPr>
          <w:color w:val="000000"/>
          <w:spacing w:val="-6"/>
        </w:rPr>
        <w:t>«</w:t>
      </w:r>
      <w:r w:rsidRPr="004A4621">
        <w:rPr>
          <w:color w:val="000000"/>
          <w:spacing w:val="-10"/>
        </w:rPr>
        <w:t>Стороны»</w:t>
      </w:r>
      <w:r w:rsidRPr="00FA0E81">
        <w:rPr>
          <w:color w:val="000000"/>
          <w:spacing w:val="-10"/>
        </w:rPr>
        <w:t xml:space="preserve"> будут стремиться разреш</w:t>
      </w:r>
      <w:r>
        <w:rPr>
          <w:color w:val="000000"/>
          <w:spacing w:val="-10"/>
        </w:rPr>
        <w:t xml:space="preserve">ить путем переговоров, а при не </w:t>
      </w:r>
      <w:r w:rsidRPr="00FA0E81">
        <w:rPr>
          <w:color w:val="000000"/>
          <w:spacing w:val="-10"/>
        </w:rPr>
        <w:t>достижении согласия, споры будут рассматриваться в соответствии с действующим законодательством РФ в Арбитражном суде</w:t>
      </w:r>
      <w:r w:rsidR="007F5266">
        <w:rPr>
          <w:color w:val="000000"/>
          <w:spacing w:val="-10"/>
        </w:rPr>
        <w:t xml:space="preserve"> по месту нахождения ответчика</w:t>
      </w:r>
      <w:r w:rsidRPr="00FA0E81">
        <w:rPr>
          <w:color w:val="000000"/>
          <w:spacing w:val="-10"/>
        </w:rPr>
        <w:t>.</w:t>
      </w:r>
    </w:p>
    <w:p w:rsidR="00A909EB" w:rsidRPr="00FA0E81" w:rsidRDefault="00A909EB" w:rsidP="00583D08">
      <w:pPr>
        <w:shd w:val="clear" w:color="auto" w:fill="FFFFFF"/>
        <w:tabs>
          <w:tab w:val="left" w:pos="9900"/>
        </w:tabs>
        <w:spacing w:line="276" w:lineRule="auto"/>
        <w:ind w:left="426" w:right="-86" w:hanging="426"/>
        <w:jc w:val="both"/>
        <w:rPr>
          <w:color w:val="000000"/>
          <w:spacing w:val="-10"/>
        </w:rPr>
      </w:pPr>
    </w:p>
    <w:p w:rsidR="00EC615A" w:rsidRDefault="00EC615A" w:rsidP="00583D08">
      <w:pPr>
        <w:shd w:val="clear" w:color="auto" w:fill="FFFFFF"/>
        <w:tabs>
          <w:tab w:val="left" w:pos="9900"/>
        </w:tabs>
        <w:spacing w:line="276" w:lineRule="auto"/>
        <w:ind w:left="426" w:right="-86" w:hanging="426"/>
        <w:jc w:val="both"/>
        <w:rPr>
          <w:color w:val="000000"/>
          <w:spacing w:val="-10"/>
        </w:rPr>
      </w:pPr>
      <w:r w:rsidRPr="00FA0E81">
        <w:rPr>
          <w:b/>
          <w:color w:val="000000"/>
          <w:spacing w:val="-10"/>
        </w:rPr>
        <w:t>7</w:t>
      </w:r>
      <w:r>
        <w:rPr>
          <w:b/>
          <w:color w:val="000000"/>
          <w:spacing w:val="-10"/>
        </w:rPr>
        <w:t>.</w:t>
      </w:r>
      <w:r w:rsidR="00A909EB">
        <w:rPr>
          <w:b/>
          <w:color w:val="000000"/>
          <w:spacing w:val="-10"/>
        </w:rPr>
        <w:t>4</w:t>
      </w:r>
      <w:r w:rsidRPr="00FA0E81">
        <w:rPr>
          <w:b/>
          <w:color w:val="000000"/>
          <w:spacing w:val="-10"/>
        </w:rPr>
        <w:t>.</w:t>
      </w:r>
      <w:r w:rsidRPr="00FA0E81">
        <w:rPr>
          <w:color w:val="000000"/>
          <w:spacing w:val="-10"/>
        </w:rPr>
        <w:t xml:space="preserve"> Во всем остальном, что не предусмотрено условиями настоящего </w:t>
      </w:r>
      <w:r w:rsidRPr="004A4621">
        <w:rPr>
          <w:color w:val="000000"/>
          <w:spacing w:val="-10"/>
        </w:rPr>
        <w:t xml:space="preserve">Договора, «Стороны» </w:t>
      </w:r>
      <w:r w:rsidRPr="00FA0E81">
        <w:rPr>
          <w:color w:val="000000"/>
          <w:spacing w:val="-10"/>
        </w:rPr>
        <w:t>руководствуются положениями действующего законодательства РФ.</w:t>
      </w:r>
    </w:p>
    <w:p w:rsidR="00A909EB" w:rsidRPr="00FA0E81" w:rsidRDefault="00A909EB" w:rsidP="00583D08">
      <w:pPr>
        <w:shd w:val="clear" w:color="auto" w:fill="FFFFFF"/>
        <w:tabs>
          <w:tab w:val="left" w:pos="9900"/>
        </w:tabs>
        <w:spacing w:line="276" w:lineRule="auto"/>
        <w:ind w:left="426" w:right="-86" w:hanging="426"/>
        <w:jc w:val="both"/>
        <w:rPr>
          <w:color w:val="000000"/>
          <w:spacing w:val="-10"/>
        </w:rPr>
      </w:pPr>
    </w:p>
    <w:p w:rsidR="00A76B7C" w:rsidRPr="00516FEC" w:rsidRDefault="00EC615A" w:rsidP="00583D08">
      <w:pPr>
        <w:shd w:val="clear" w:color="auto" w:fill="FFFFFF"/>
        <w:tabs>
          <w:tab w:val="left" w:pos="9825"/>
        </w:tabs>
        <w:spacing w:line="276" w:lineRule="auto"/>
        <w:ind w:left="426" w:right="-86" w:hanging="426"/>
        <w:jc w:val="both"/>
        <w:rPr>
          <w:color w:val="000000"/>
        </w:rPr>
      </w:pPr>
      <w:r w:rsidRPr="00FA0E81">
        <w:rPr>
          <w:b/>
          <w:color w:val="000000"/>
          <w:spacing w:val="-2"/>
        </w:rPr>
        <w:t>7</w:t>
      </w:r>
      <w:r>
        <w:rPr>
          <w:b/>
          <w:color w:val="000000"/>
          <w:spacing w:val="-2"/>
        </w:rPr>
        <w:t>.</w:t>
      </w:r>
      <w:r w:rsidR="00A909EB">
        <w:rPr>
          <w:b/>
          <w:color w:val="000000"/>
          <w:spacing w:val="-2"/>
        </w:rPr>
        <w:t>5</w:t>
      </w:r>
      <w:r w:rsidRPr="00FA0E81">
        <w:rPr>
          <w:b/>
          <w:color w:val="000000"/>
          <w:spacing w:val="-2"/>
        </w:rPr>
        <w:t>.</w:t>
      </w:r>
      <w:r w:rsidRPr="00FA0E81">
        <w:rPr>
          <w:color w:val="000000"/>
          <w:spacing w:val="-2"/>
        </w:rPr>
        <w:t xml:space="preserve"> Настоящий </w:t>
      </w:r>
      <w:r w:rsidRPr="004A4621">
        <w:rPr>
          <w:color w:val="000000"/>
          <w:spacing w:val="-2"/>
        </w:rPr>
        <w:t xml:space="preserve">Договор </w:t>
      </w:r>
      <w:r w:rsidRPr="00FA0E81">
        <w:rPr>
          <w:color w:val="000000"/>
          <w:spacing w:val="-2"/>
        </w:rPr>
        <w:t xml:space="preserve">составлен в двух экземплярах, имеющих одинаковую </w:t>
      </w:r>
      <w:r w:rsidRPr="00FA0E81">
        <w:rPr>
          <w:color w:val="000000"/>
        </w:rPr>
        <w:t xml:space="preserve">юридическую силу, по одному экземпляру для каждой </w:t>
      </w:r>
      <w:r w:rsidR="00516FEC">
        <w:rPr>
          <w:color w:val="000000"/>
        </w:rPr>
        <w:t>«Стороны».</w:t>
      </w:r>
    </w:p>
    <w:p w:rsidR="00A76B7C" w:rsidRDefault="00A76B7C" w:rsidP="00583D08">
      <w:pPr>
        <w:shd w:val="clear" w:color="auto" w:fill="FFFFFF"/>
        <w:tabs>
          <w:tab w:val="left" w:pos="900"/>
          <w:tab w:val="left" w:pos="1080"/>
          <w:tab w:val="left" w:pos="2081"/>
          <w:tab w:val="left" w:pos="10800"/>
        </w:tabs>
        <w:spacing w:line="276" w:lineRule="auto"/>
        <w:ind w:right="401"/>
        <w:jc w:val="center"/>
        <w:rPr>
          <w:b/>
          <w:color w:val="000000"/>
          <w:sz w:val="28"/>
          <w:szCs w:val="28"/>
        </w:rPr>
      </w:pPr>
    </w:p>
    <w:p w:rsidR="00162C41" w:rsidRDefault="00162C41" w:rsidP="00516FEC">
      <w:pPr>
        <w:shd w:val="clear" w:color="auto" w:fill="FFFFFF"/>
        <w:tabs>
          <w:tab w:val="left" w:pos="900"/>
          <w:tab w:val="left" w:pos="1080"/>
          <w:tab w:val="left" w:pos="2081"/>
          <w:tab w:val="left" w:pos="10800"/>
        </w:tabs>
        <w:spacing w:line="274" w:lineRule="exact"/>
        <w:ind w:right="401"/>
        <w:jc w:val="center"/>
        <w:rPr>
          <w:b/>
          <w:color w:val="000000"/>
          <w:sz w:val="28"/>
          <w:szCs w:val="28"/>
        </w:rPr>
      </w:pPr>
    </w:p>
    <w:p w:rsidR="00DE482B" w:rsidRPr="00FA0E81" w:rsidRDefault="00B45C1B" w:rsidP="00516FEC">
      <w:pPr>
        <w:shd w:val="clear" w:color="auto" w:fill="FFFFFF"/>
        <w:tabs>
          <w:tab w:val="left" w:pos="900"/>
          <w:tab w:val="left" w:pos="1080"/>
          <w:tab w:val="left" w:pos="2081"/>
          <w:tab w:val="left" w:pos="10800"/>
        </w:tabs>
        <w:spacing w:line="274" w:lineRule="exact"/>
        <w:ind w:right="401"/>
        <w:jc w:val="center"/>
        <w:rPr>
          <w:b/>
          <w:color w:val="000000"/>
          <w:spacing w:val="-9"/>
          <w:sz w:val="28"/>
          <w:szCs w:val="28"/>
        </w:rPr>
      </w:pPr>
      <w:r>
        <w:rPr>
          <w:b/>
          <w:color w:val="000000"/>
          <w:sz w:val="28"/>
          <w:szCs w:val="28"/>
        </w:rPr>
        <w:t>8</w:t>
      </w:r>
      <w:r w:rsidR="00932A6F" w:rsidRPr="00FA0E81">
        <w:rPr>
          <w:b/>
          <w:color w:val="000000"/>
          <w:sz w:val="28"/>
          <w:szCs w:val="28"/>
        </w:rPr>
        <w:t xml:space="preserve">. </w:t>
      </w:r>
      <w:r w:rsidR="004813BC" w:rsidRPr="00FA0E81">
        <w:rPr>
          <w:b/>
          <w:color w:val="000000"/>
          <w:spacing w:val="-9"/>
          <w:sz w:val="28"/>
          <w:szCs w:val="28"/>
        </w:rPr>
        <w:t xml:space="preserve">Юридические адреса и </w:t>
      </w:r>
      <w:r w:rsidR="00DE482B" w:rsidRPr="00FA0E81">
        <w:rPr>
          <w:b/>
          <w:color w:val="000000"/>
          <w:spacing w:val="-9"/>
          <w:sz w:val="28"/>
          <w:szCs w:val="28"/>
        </w:rPr>
        <w:t xml:space="preserve"> реквизиты</w:t>
      </w:r>
      <w:r w:rsidR="004813BC" w:rsidRPr="00FA0E81">
        <w:rPr>
          <w:b/>
          <w:color w:val="000000"/>
          <w:spacing w:val="-9"/>
          <w:sz w:val="28"/>
          <w:szCs w:val="28"/>
        </w:rPr>
        <w:t xml:space="preserve"> сторон</w:t>
      </w:r>
    </w:p>
    <w:p w:rsidR="004A4621" w:rsidRDefault="004A4621" w:rsidP="00516FEC">
      <w:pPr>
        <w:shd w:val="clear" w:color="auto" w:fill="FFFFFF"/>
        <w:tabs>
          <w:tab w:val="left" w:pos="900"/>
          <w:tab w:val="left" w:pos="1080"/>
          <w:tab w:val="left" w:pos="2081"/>
          <w:tab w:val="left" w:pos="10800"/>
        </w:tabs>
        <w:spacing w:line="274" w:lineRule="exact"/>
        <w:ind w:right="401"/>
        <w:jc w:val="center"/>
        <w:rPr>
          <w:b/>
          <w:color w:val="000000"/>
          <w:spacing w:val="-9"/>
        </w:rPr>
      </w:pPr>
    </w:p>
    <w:p w:rsidR="00162C41" w:rsidRDefault="00162C41" w:rsidP="00583D08">
      <w:pPr>
        <w:shd w:val="clear" w:color="auto" w:fill="FFFFFF"/>
        <w:tabs>
          <w:tab w:val="left" w:pos="900"/>
          <w:tab w:val="left" w:pos="1080"/>
          <w:tab w:val="left" w:pos="2081"/>
          <w:tab w:val="left" w:pos="10800"/>
        </w:tabs>
        <w:spacing w:line="274" w:lineRule="exact"/>
        <w:ind w:right="401"/>
        <w:rPr>
          <w:b/>
          <w:color w:val="000000"/>
          <w:spacing w:val="-9"/>
        </w:rPr>
      </w:pPr>
    </w:p>
    <w:p w:rsidR="00EB6C66" w:rsidRPr="00EB6C66" w:rsidRDefault="00EB6C66" w:rsidP="00EC615A">
      <w:pPr>
        <w:shd w:val="clear" w:color="auto" w:fill="FFFFFF"/>
        <w:tabs>
          <w:tab w:val="left" w:pos="900"/>
          <w:tab w:val="left" w:pos="1080"/>
          <w:tab w:val="left" w:pos="2081"/>
          <w:tab w:val="left" w:pos="10800"/>
        </w:tabs>
        <w:spacing w:line="274" w:lineRule="exact"/>
        <w:ind w:right="401"/>
        <w:rPr>
          <w:b/>
          <w:color w:val="000000"/>
          <w:spacing w:val="-9"/>
        </w:rPr>
        <w:sectPr w:rsidR="00EB6C66" w:rsidRPr="00EB6C66">
          <w:footnotePr>
            <w:pos w:val="beneathText"/>
          </w:footnotePr>
          <w:pgSz w:w="11905" w:h="16837"/>
          <w:pgMar w:top="851" w:right="851" w:bottom="851" w:left="1418" w:header="720" w:footer="720" w:gutter="0"/>
          <w:cols w:space="720"/>
          <w:docGrid w:linePitch="360"/>
        </w:sectPr>
      </w:pPr>
    </w:p>
    <w:p w:rsidR="00A909EB" w:rsidRDefault="00A909EB"/>
    <w:p w:rsidR="00A909EB" w:rsidRDefault="00A909EB"/>
    <w:p w:rsidR="00A909EB" w:rsidRDefault="00A909EB"/>
    <w:p w:rsidR="00A909EB" w:rsidRDefault="00A909EB"/>
    <w:p w:rsidR="00DE482B" w:rsidRPr="00FA0E81" w:rsidRDefault="00D014E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67310</wp:posOffset>
                </wp:positionV>
                <wp:extent cx="3439160" cy="6982460"/>
                <wp:effectExtent l="0" t="635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9160" cy="698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D60D1" w:rsidRDefault="007F2FD3" w:rsidP="00282B25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left="180" w:right="401" w:firstLine="567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Исполнитель</w:t>
                            </w:r>
                            <w:r w:rsidR="009E21BD">
                              <w:rPr>
                                <w:b/>
                                <w:color w:val="000000"/>
                              </w:rPr>
                              <w:t>:</w:t>
                            </w:r>
                          </w:p>
                          <w:p w:rsidR="00282B25" w:rsidRDefault="00282B25" w:rsidP="00282B25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left="180" w:right="401" w:firstLine="567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983AE6" w:rsidRDefault="00983AE6"/>
                          <w:p w:rsidR="00162C41" w:rsidRDefault="00162C41"/>
                          <w:p w:rsidR="00162C41" w:rsidRDefault="00162C41"/>
                          <w:p w:rsidR="00162C41" w:rsidRDefault="00162C41"/>
                          <w:p w:rsidR="00162C41" w:rsidRDefault="00162C41"/>
                          <w:p w:rsidR="00162C41" w:rsidRDefault="00162C41"/>
                          <w:p w:rsidR="00162C41" w:rsidRDefault="00162C41"/>
                          <w:p w:rsidR="00162C41" w:rsidRDefault="00162C41"/>
                          <w:p w:rsidR="00162C41" w:rsidRDefault="00162C41"/>
                          <w:p w:rsidR="00162C41" w:rsidRDefault="00162C41"/>
                          <w:p w:rsidR="00162C41" w:rsidRDefault="00162C41">
                            <w:r>
                              <w:t xml:space="preserve">                              ___________________М.П.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37pt;margin-top:5.3pt;width:270.8pt;height:54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WjcgQIAABA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" o:allowincell="f" stroked="f">
                <v:textbox>
                  <w:txbxContent>
                    <w:p w:rsidR="009D60D1" w:rsidRDefault="007F2FD3" w:rsidP="00282B25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left="180" w:right="401" w:firstLine="567"/>
                        <w:jc w:val="center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Исполнитель</w:t>
                      </w:r>
                      <w:r w:rsidR="009E21BD">
                        <w:rPr>
                          <w:b/>
                          <w:color w:val="000000"/>
                        </w:rPr>
                        <w:t>:</w:t>
                      </w:r>
                    </w:p>
                    <w:p w:rsidR="00282B25" w:rsidRDefault="00282B25" w:rsidP="00282B25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left="180" w:right="401" w:firstLine="567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983AE6" w:rsidRDefault="00983AE6"/>
                    <w:p w:rsidR="00162C41" w:rsidRDefault="00162C41"/>
                    <w:p w:rsidR="00162C41" w:rsidRDefault="00162C41"/>
                    <w:p w:rsidR="00162C41" w:rsidRDefault="00162C41"/>
                    <w:p w:rsidR="00162C41" w:rsidRDefault="00162C41"/>
                    <w:p w:rsidR="00162C41" w:rsidRDefault="00162C41"/>
                    <w:p w:rsidR="00162C41" w:rsidRDefault="00162C41"/>
                    <w:p w:rsidR="00162C41" w:rsidRDefault="00162C41"/>
                    <w:p w:rsidR="00162C41" w:rsidRDefault="00162C41"/>
                    <w:p w:rsidR="00162C41" w:rsidRDefault="00162C41"/>
                    <w:p w:rsidR="00162C41" w:rsidRDefault="00162C41">
                      <w:r>
                        <w:t xml:space="preserve">                              ___________________М.П.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-384810</wp:posOffset>
                </wp:positionH>
                <wp:positionV relativeFrom="paragraph">
                  <wp:posOffset>63500</wp:posOffset>
                </wp:positionV>
                <wp:extent cx="3334385" cy="6925310"/>
                <wp:effectExtent l="0" t="0" r="3175" b="254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4385" cy="692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482B" w:rsidRPr="00FA0E81" w:rsidRDefault="004813BC" w:rsidP="00DB548C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FA0E81">
                              <w:rPr>
                                <w:b/>
                                <w:color w:val="000000"/>
                              </w:rPr>
                              <w:t>Заказчик</w:t>
                            </w:r>
                            <w:r w:rsidR="009E21BD" w:rsidRPr="00FA0E81">
                              <w:rPr>
                                <w:b/>
                                <w:color w:val="000000"/>
                              </w:rPr>
                              <w:t>:</w:t>
                            </w:r>
                          </w:p>
                          <w:p w:rsidR="00FA0E81" w:rsidRDefault="00FA0E81" w:rsidP="009E21BD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9E21BD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9E21BD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9E21BD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9E21BD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9E21BD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9E21BD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9E21BD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9E21BD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9E21BD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9E21BD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162C41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Default="00162C41" w:rsidP="00162C41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162C41" w:rsidRPr="00162C41" w:rsidRDefault="00162C41" w:rsidP="00162C41">
                            <w:pPr>
                              <w:shd w:val="clear" w:color="auto" w:fill="FFFFFF"/>
                              <w:tabs>
                                <w:tab w:val="left" w:pos="10800"/>
                              </w:tabs>
                              <w:spacing w:line="230" w:lineRule="exact"/>
                              <w:ind w:right="40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      ___________________</w:t>
                            </w:r>
                            <w:r w:rsidRPr="00162C41">
                              <w:rPr>
                                <w:color w:val="000000"/>
                              </w:rPr>
                              <w:t>М.П.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-30.3pt;margin-top:5pt;width:262.55pt;height:545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" o:allowincell="f" stroked="f">
                <v:textbox>
                  <w:txbxContent>
                    <w:p w:rsidR="00DE482B" w:rsidRPr="00FA0E81" w:rsidRDefault="004813BC" w:rsidP="00DB548C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  <w:r w:rsidRPr="00FA0E81">
                        <w:rPr>
                          <w:b/>
                          <w:color w:val="000000"/>
                        </w:rPr>
                        <w:t>Заказчик</w:t>
                      </w:r>
                      <w:r w:rsidR="009E21BD" w:rsidRPr="00FA0E81">
                        <w:rPr>
                          <w:b/>
                          <w:color w:val="000000"/>
                        </w:rPr>
                        <w:t>:</w:t>
                      </w:r>
                    </w:p>
                    <w:p w:rsidR="00FA0E81" w:rsidRDefault="00FA0E81" w:rsidP="009E21BD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9E21BD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9E21BD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9E21BD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9E21BD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9E21BD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9E21BD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9E21BD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9E21BD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9E21BD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9E21BD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162C41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rPr>
                          <w:b/>
                          <w:color w:val="000000"/>
                        </w:rPr>
                      </w:pPr>
                    </w:p>
                    <w:p w:rsidR="00162C41" w:rsidRDefault="00162C41" w:rsidP="00162C41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rPr>
                          <w:b/>
                          <w:color w:val="000000"/>
                        </w:rPr>
                      </w:pPr>
                    </w:p>
                    <w:p w:rsidR="00162C41" w:rsidRPr="00162C41" w:rsidRDefault="00162C41" w:rsidP="00162C41">
                      <w:pPr>
                        <w:shd w:val="clear" w:color="auto" w:fill="FFFFFF"/>
                        <w:tabs>
                          <w:tab w:val="left" w:pos="10800"/>
                        </w:tabs>
                        <w:spacing w:line="230" w:lineRule="exact"/>
                        <w:ind w:right="401"/>
                        <w:rPr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          ___________________</w:t>
                      </w:r>
                      <w:r w:rsidRPr="00162C41">
                        <w:rPr>
                          <w:color w:val="000000"/>
                        </w:rPr>
                        <w:t>М.П.</w:t>
                      </w:r>
                    </w:p>
                  </w:txbxContent>
                </v:textbox>
              </v:shape>
            </w:pict>
          </mc:Fallback>
        </mc:AlternateContent>
      </w:r>
    </w:p>
    <w:p w:rsidR="00DE482B" w:rsidRPr="00FA0E81" w:rsidRDefault="00DE482B"/>
    <w:p w:rsidR="00DE482B" w:rsidRPr="00FA0E81" w:rsidRDefault="00DE482B"/>
    <w:p w:rsidR="00DE482B" w:rsidRPr="00FA0E81" w:rsidRDefault="00DE482B"/>
    <w:p w:rsidR="00DE482B" w:rsidRPr="00FA0E81" w:rsidRDefault="00DE482B"/>
    <w:p w:rsidR="00DE482B" w:rsidRPr="00FA0E81" w:rsidRDefault="00DE482B"/>
    <w:p w:rsidR="00DE482B" w:rsidRDefault="00DE482B"/>
    <w:p w:rsidR="00DE482B" w:rsidRDefault="00DE482B">
      <w:pPr>
        <w:sectPr w:rsidR="00DE482B">
          <w:footnotePr>
            <w:pos w:val="beneathText"/>
          </w:footnotePr>
          <w:type w:val="continuous"/>
          <w:pgSz w:w="11905" w:h="16837"/>
          <w:pgMar w:top="540" w:right="929" w:bottom="360" w:left="1289" w:header="720" w:footer="720" w:gutter="0"/>
          <w:cols w:space="720"/>
          <w:docGrid w:linePitch="360"/>
        </w:sectPr>
      </w:pPr>
    </w:p>
    <w:p w:rsidR="00F73910" w:rsidRDefault="00F73910"/>
    <w:sectPr w:rsidR="00F73910" w:rsidSect="00A15A6D">
      <w:footnotePr>
        <w:pos w:val="beneathText"/>
      </w:footnotePr>
      <w:type w:val="continuous"/>
      <w:pgSz w:w="11905" w:h="16837"/>
      <w:pgMar w:top="540" w:right="929" w:bottom="360" w:left="128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62E9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4"/>
    <w:multiLevelType w:val="multilevel"/>
    <w:tmpl w:val="28D4B70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0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>
      <w:start w:val="1"/>
      <w:numFmt w:val="decimal"/>
      <w:lvlText w:val="%2."/>
      <w:lvlJc w:val="left"/>
      <w:pPr>
        <w:tabs>
          <w:tab w:val="num" w:pos="2564"/>
        </w:tabs>
        <w:ind w:left="2564" w:hanging="360"/>
      </w:pPr>
    </w:lvl>
    <w:lvl w:ilvl="2">
      <w:start w:val="1"/>
      <w:numFmt w:val="decimal"/>
      <w:lvlText w:val="%3."/>
      <w:lvlJc w:val="left"/>
      <w:pPr>
        <w:tabs>
          <w:tab w:val="num" w:pos="2924"/>
        </w:tabs>
        <w:ind w:left="2924" w:hanging="360"/>
      </w:pPr>
    </w:lvl>
    <w:lvl w:ilvl="3">
      <w:start w:val="1"/>
      <w:numFmt w:val="decimal"/>
      <w:lvlText w:val="%4."/>
      <w:lvlJc w:val="left"/>
      <w:pPr>
        <w:tabs>
          <w:tab w:val="num" w:pos="3284"/>
        </w:tabs>
        <w:ind w:left="3284" w:hanging="360"/>
      </w:pPr>
    </w:lvl>
    <w:lvl w:ilvl="4">
      <w:start w:val="1"/>
      <w:numFmt w:val="decimal"/>
      <w:lvlText w:val="%5."/>
      <w:lvlJc w:val="left"/>
      <w:pPr>
        <w:tabs>
          <w:tab w:val="num" w:pos="3644"/>
        </w:tabs>
        <w:ind w:left="3644" w:hanging="360"/>
      </w:pPr>
    </w:lvl>
    <w:lvl w:ilvl="5">
      <w:start w:val="1"/>
      <w:numFmt w:val="decimal"/>
      <w:lvlText w:val="%6."/>
      <w:lvlJc w:val="left"/>
      <w:pPr>
        <w:tabs>
          <w:tab w:val="num" w:pos="4004"/>
        </w:tabs>
        <w:ind w:left="4004" w:hanging="360"/>
      </w:pPr>
    </w:lvl>
    <w:lvl w:ilvl="6">
      <w:start w:val="1"/>
      <w:numFmt w:val="decimal"/>
      <w:lvlText w:val="%7."/>
      <w:lvlJc w:val="left"/>
      <w:pPr>
        <w:tabs>
          <w:tab w:val="num" w:pos="4364"/>
        </w:tabs>
        <w:ind w:left="4364" w:hanging="360"/>
      </w:pPr>
    </w:lvl>
    <w:lvl w:ilvl="7">
      <w:start w:val="1"/>
      <w:numFmt w:val="decimal"/>
      <w:lvlText w:val="%8."/>
      <w:lvlJc w:val="left"/>
      <w:pPr>
        <w:tabs>
          <w:tab w:val="num" w:pos="4724"/>
        </w:tabs>
        <w:ind w:left="4724" w:hanging="360"/>
      </w:pPr>
    </w:lvl>
    <w:lvl w:ilvl="8">
      <w:start w:val="1"/>
      <w:numFmt w:val="decimal"/>
      <w:lvlText w:val="%9."/>
      <w:lvlJc w:val="left"/>
      <w:pPr>
        <w:tabs>
          <w:tab w:val="num" w:pos="5084"/>
        </w:tabs>
        <w:ind w:left="5084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lvlText w:val="%1.%2.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."/>
      <w:lvlJc w:val="left"/>
      <w:pPr>
        <w:tabs>
          <w:tab w:val="num" w:pos="480"/>
        </w:tabs>
        <w:ind w:left="480" w:hanging="360"/>
      </w:pPr>
    </w:lvl>
    <w:lvl w:ilvl="3">
      <w:start w:val="1"/>
      <w:numFmt w:val="decimal"/>
      <w:lvlText w:val="%1.%2.%3.%4."/>
      <w:lvlJc w:val="left"/>
      <w:pPr>
        <w:tabs>
          <w:tab w:val="num" w:pos="540"/>
        </w:tabs>
        <w:ind w:left="540" w:hanging="360"/>
      </w:pPr>
    </w:lvl>
    <w:lvl w:ilvl="4">
      <w:start w:val="1"/>
      <w:numFmt w:val="decimal"/>
      <w:lvlText w:val="%1.%2.%3.%4.%5."/>
      <w:lvlJc w:val="left"/>
      <w:pPr>
        <w:tabs>
          <w:tab w:val="num" w:pos="600"/>
        </w:tabs>
        <w:ind w:left="600" w:hanging="360"/>
      </w:pPr>
    </w:lvl>
    <w:lvl w:ilvl="5">
      <w:start w:val="1"/>
      <w:numFmt w:val="decimal"/>
      <w:lvlText w:val="%1.%2.%3.%4.%5.%6."/>
      <w:lvlJc w:val="left"/>
      <w:pPr>
        <w:tabs>
          <w:tab w:val="num" w:pos="660"/>
        </w:tabs>
        <w:ind w:left="6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720"/>
        </w:tabs>
        <w:ind w:left="7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80"/>
        </w:tabs>
        <w:ind w:left="7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840"/>
        </w:tabs>
        <w:ind w:left="840" w:hanging="360"/>
      </w:pPr>
    </w:lvl>
  </w:abstractNum>
  <w:abstractNum w:abstractNumId="6">
    <w:nsid w:val="04EF7523"/>
    <w:multiLevelType w:val="hybridMultilevel"/>
    <w:tmpl w:val="7A6296B8"/>
    <w:lvl w:ilvl="0" w:tplc="9E221918">
      <w:start w:val="9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1" w:tplc="06600568" w:tentative="1">
      <w:start w:val="1"/>
      <w:numFmt w:val="lowerLetter"/>
      <w:lvlText w:val="%2."/>
      <w:lvlJc w:val="left"/>
      <w:pPr>
        <w:tabs>
          <w:tab w:val="num" w:pos="2924"/>
        </w:tabs>
        <w:ind w:left="2924" w:hanging="360"/>
      </w:pPr>
    </w:lvl>
    <w:lvl w:ilvl="2" w:tplc="EA100D00" w:tentative="1">
      <w:start w:val="1"/>
      <w:numFmt w:val="lowerRoman"/>
      <w:lvlText w:val="%3."/>
      <w:lvlJc w:val="right"/>
      <w:pPr>
        <w:tabs>
          <w:tab w:val="num" w:pos="3644"/>
        </w:tabs>
        <w:ind w:left="3644" w:hanging="180"/>
      </w:pPr>
    </w:lvl>
    <w:lvl w:ilvl="3" w:tplc="266A177A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FD38E99C" w:tentative="1">
      <w:start w:val="1"/>
      <w:numFmt w:val="lowerLetter"/>
      <w:lvlText w:val="%5."/>
      <w:lvlJc w:val="left"/>
      <w:pPr>
        <w:tabs>
          <w:tab w:val="num" w:pos="5084"/>
        </w:tabs>
        <w:ind w:left="5084" w:hanging="360"/>
      </w:pPr>
    </w:lvl>
    <w:lvl w:ilvl="5" w:tplc="B2FC1410" w:tentative="1">
      <w:start w:val="1"/>
      <w:numFmt w:val="lowerRoman"/>
      <w:lvlText w:val="%6."/>
      <w:lvlJc w:val="right"/>
      <w:pPr>
        <w:tabs>
          <w:tab w:val="num" w:pos="5804"/>
        </w:tabs>
        <w:ind w:left="5804" w:hanging="180"/>
      </w:pPr>
    </w:lvl>
    <w:lvl w:ilvl="6" w:tplc="0F9E6550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2F226FF8" w:tentative="1">
      <w:start w:val="1"/>
      <w:numFmt w:val="lowerLetter"/>
      <w:lvlText w:val="%8."/>
      <w:lvlJc w:val="left"/>
      <w:pPr>
        <w:tabs>
          <w:tab w:val="num" w:pos="7244"/>
        </w:tabs>
        <w:ind w:left="7244" w:hanging="360"/>
      </w:pPr>
    </w:lvl>
    <w:lvl w:ilvl="8" w:tplc="00B206D6" w:tentative="1">
      <w:start w:val="1"/>
      <w:numFmt w:val="lowerRoman"/>
      <w:lvlText w:val="%9."/>
      <w:lvlJc w:val="right"/>
      <w:pPr>
        <w:tabs>
          <w:tab w:val="num" w:pos="7964"/>
        </w:tabs>
        <w:ind w:left="7964" w:hanging="180"/>
      </w:pPr>
    </w:lvl>
  </w:abstractNum>
  <w:abstractNum w:abstractNumId="7">
    <w:nsid w:val="07EB71CA"/>
    <w:multiLevelType w:val="hybridMultilevel"/>
    <w:tmpl w:val="2F5EB96E"/>
    <w:lvl w:ilvl="0" w:tplc="A0346CF2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  <w:rPr>
        <w:rFonts w:hint="default"/>
      </w:rPr>
    </w:lvl>
    <w:lvl w:ilvl="1" w:tplc="FDC86DD4" w:tentative="1">
      <w:start w:val="1"/>
      <w:numFmt w:val="lowerLetter"/>
      <w:lvlText w:val="%2."/>
      <w:lvlJc w:val="left"/>
      <w:pPr>
        <w:tabs>
          <w:tab w:val="num" w:pos="1827"/>
        </w:tabs>
        <w:ind w:left="1827" w:hanging="360"/>
      </w:pPr>
    </w:lvl>
    <w:lvl w:ilvl="2" w:tplc="BEF8CE6C" w:tentative="1">
      <w:start w:val="1"/>
      <w:numFmt w:val="lowerRoman"/>
      <w:lvlText w:val="%3."/>
      <w:lvlJc w:val="right"/>
      <w:pPr>
        <w:tabs>
          <w:tab w:val="num" w:pos="2547"/>
        </w:tabs>
        <w:ind w:left="2547" w:hanging="180"/>
      </w:pPr>
    </w:lvl>
    <w:lvl w:ilvl="3" w:tplc="BC82633E" w:tentative="1">
      <w:start w:val="1"/>
      <w:numFmt w:val="decimal"/>
      <w:lvlText w:val="%4."/>
      <w:lvlJc w:val="left"/>
      <w:pPr>
        <w:tabs>
          <w:tab w:val="num" w:pos="3267"/>
        </w:tabs>
        <w:ind w:left="3267" w:hanging="360"/>
      </w:pPr>
    </w:lvl>
    <w:lvl w:ilvl="4" w:tplc="C18CAB3E" w:tentative="1">
      <w:start w:val="1"/>
      <w:numFmt w:val="lowerLetter"/>
      <w:lvlText w:val="%5."/>
      <w:lvlJc w:val="left"/>
      <w:pPr>
        <w:tabs>
          <w:tab w:val="num" w:pos="3987"/>
        </w:tabs>
        <w:ind w:left="3987" w:hanging="360"/>
      </w:pPr>
    </w:lvl>
    <w:lvl w:ilvl="5" w:tplc="F796FB6E" w:tentative="1">
      <w:start w:val="1"/>
      <w:numFmt w:val="lowerRoman"/>
      <w:lvlText w:val="%6."/>
      <w:lvlJc w:val="right"/>
      <w:pPr>
        <w:tabs>
          <w:tab w:val="num" w:pos="4707"/>
        </w:tabs>
        <w:ind w:left="4707" w:hanging="180"/>
      </w:pPr>
    </w:lvl>
    <w:lvl w:ilvl="6" w:tplc="38F8EEB4" w:tentative="1">
      <w:start w:val="1"/>
      <w:numFmt w:val="decimal"/>
      <w:lvlText w:val="%7."/>
      <w:lvlJc w:val="left"/>
      <w:pPr>
        <w:tabs>
          <w:tab w:val="num" w:pos="5427"/>
        </w:tabs>
        <w:ind w:left="5427" w:hanging="360"/>
      </w:pPr>
    </w:lvl>
    <w:lvl w:ilvl="7" w:tplc="F140D81A" w:tentative="1">
      <w:start w:val="1"/>
      <w:numFmt w:val="lowerLetter"/>
      <w:lvlText w:val="%8."/>
      <w:lvlJc w:val="left"/>
      <w:pPr>
        <w:tabs>
          <w:tab w:val="num" w:pos="6147"/>
        </w:tabs>
        <w:ind w:left="6147" w:hanging="360"/>
      </w:pPr>
    </w:lvl>
    <w:lvl w:ilvl="8" w:tplc="017C29A4" w:tentative="1">
      <w:start w:val="1"/>
      <w:numFmt w:val="lowerRoman"/>
      <w:lvlText w:val="%9."/>
      <w:lvlJc w:val="right"/>
      <w:pPr>
        <w:tabs>
          <w:tab w:val="num" w:pos="6867"/>
        </w:tabs>
        <w:ind w:left="6867" w:hanging="180"/>
      </w:pPr>
    </w:lvl>
  </w:abstractNum>
  <w:abstractNum w:abstractNumId="8">
    <w:nsid w:val="176235C0"/>
    <w:multiLevelType w:val="hybridMultilevel"/>
    <w:tmpl w:val="38EAD6A0"/>
    <w:lvl w:ilvl="0" w:tplc="AA645FA2">
      <w:start w:val="6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924"/>
        </w:tabs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44"/>
        </w:tabs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84"/>
        </w:tabs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04"/>
        </w:tabs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44"/>
        </w:tabs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64"/>
        </w:tabs>
        <w:ind w:left="7964" w:hanging="180"/>
      </w:pPr>
    </w:lvl>
  </w:abstractNum>
  <w:abstractNum w:abstractNumId="9">
    <w:nsid w:val="25B37C9E"/>
    <w:multiLevelType w:val="hybridMultilevel"/>
    <w:tmpl w:val="39CEF9FE"/>
    <w:lvl w:ilvl="0" w:tplc="6318FF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2E5CE63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CF860E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9CC02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8BCA4B9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E803D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644BB7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17469F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17084A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326076E"/>
    <w:multiLevelType w:val="multilevel"/>
    <w:tmpl w:val="062E9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4A293ECE"/>
    <w:multiLevelType w:val="multilevel"/>
    <w:tmpl w:val="813E9632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870"/>
        </w:tabs>
        <w:ind w:left="870" w:hanging="66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3480"/>
        </w:tabs>
        <w:ind w:left="3480" w:hanging="1800"/>
      </w:pPr>
      <w:rPr>
        <w:rFonts w:hint="default"/>
        <w:b/>
      </w:rPr>
    </w:lvl>
  </w:abstractNum>
  <w:abstractNum w:abstractNumId="12">
    <w:nsid w:val="4D8F1D06"/>
    <w:multiLevelType w:val="hybridMultilevel"/>
    <w:tmpl w:val="44D645CC"/>
    <w:lvl w:ilvl="0" w:tplc="1ED2E6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A4EC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906C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DE04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84C9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BE7F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F041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BC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8F7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037DAF"/>
    <w:multiLevelType w:val="multilevel"/>
    <w:tmpl w:val="062E9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4E7C2A2A"/>
    <w:multiLevelType w:val="multilevel"/>
    <w:tmpl w:val="062E9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51FE3AA5"/>
    <w:multiLevelType w:val="hybridMultilevel"/>
    <w:tmpl w:val="7D14D4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662FE8"/>
    <w:multiLevelType w:val="multilevel"/>
    <w:tmpl w:val="062E9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55600E09"/>
    <w:multiLevelType w:val="multilevel"/>
    <w:tmpl w:val="062E9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6A342802"/>
    <w:multiLevelType w:val="hybridMultilevel"/>
    <w:tmpl w:val="5E10EECA"/>
    <w:lvl w:ilvl="0" w:tplc="1CB0CC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737F15E7"/>
    <w:multiLevelType w:val="multilevel"/>
    <w:tmpl w:val="C4081104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>
    <w:nsid w:val="75AF07C5"/>
    <w:multiLevelType w:val="multilevel"/>
    <w:tmpl w:val="8EBE7FA0"/>
    <w:lvl w:ilvl="0">
      <w:start w:val="1"/>
      <w:numFmt w:val="decimal"/>
      <w:lvlText w:val="%1"/>
      <w:lvlJc w:val="left"/>
      <w:pPr>
        <w:tabs>
          <w:tab w:val="num" w:pos="517"/>
        </w:tabs>
        <w:ind w:left="517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12"/>
  </w:num>
  <w:num w:numId="9">
    <w:abstractNumId w:val="14"/>
  </w:num>
  <w:num w:numId="10">
    <w:abstractNumId w:val="16"/>
  </w:num>
  <w:num w:numId="11">
    <w:abstractNumId w:val="17"/>
  </w:num>
  <w:num w:numId="12">
    <w:abstractNumId w:val="10"/>
  </w:num>
  <w:num w:numId="13">
    <w:abstractNumId w:val="13"/>
  </w:num>
  <w:num w:numId="14">
    <w:abstractNumId w:val="20"/>
  </w:num>
  <w:num w:numId="15">
    <w:abstractNumId w:val="7"/>
  </w:num>
  <w:num w:numId="16">
    <w:abstractNumId w:val="6"/>
  </w:num>
  <w:num w:numId="17">
    <w:abstractNumId w:val="11"/>
  </w:num>
  <w:num w:numId="18">
    <w:abstractNumId w:val="8"/>
  </w:num>
  <w:num w:numId="19">
    <w:abstractNumId w:val="19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195"/>
    <w:rsid w:val="00007075"/>
    <w:rsid w:val="00026E26"/>
    <w:rsid w:val="000324D1"/>
    <w:rsid w:val="000459FC"/>
    <w:rsid w:val="000562F1"/>
    <w:rsid w:val="00070FDC"/>
    <w:rsid w:val="00094E7E"/>
    <w:rsid w:val="000A159C"/>
    <w:rsid w:val="000A23F2"/>
    <w:rsid w:val="000B60A0"/>
    <w:rsid w:val="000D42A1"/>
    <w:rsid w:val="000E06B0"/>
    <w:rsid w:val="000E621C"/>
    <w:rsid w:val="000E6C04"/>
    <w:rsid w:val="00106BC2"/>
    <w:rsid w:val="00121607"/>
    <w:rsid w:val="00123C73"/>
    <w:rsid w:val="00133265"/>
    <w:rsid w:val="00145F37"/>
    <w:rsid w:val="00150588"/>
    <w:rsid w:val="00162C41"/>
    <w:rsid w:val="00173A61"/>
    <w:rsid w:val="00180233"/>
    <w:rsid w:val="001935AA"/>
    <w:rsid w:val="001D2810"/>
    <w:rsid w:val="001E6C1B"/>
    <w:rsid w:val="001F429C"/>
    <w:rsid w:val="002148A6"/>
    <w:rsid w:val="0021579E"/>
    <w:rsid w:val="00215D01"/>
    <w:rsid w:val="00253911"/>
    <w:rsid w:val="0025492C"/>
    <w:rsid w:val="002565D0"/>
    <w:rsid w:val="00270F9E"/>
    <w:rsid w:val="00272DCD"/>
    <w:rsid w:val="002763A7"/>
    <w:rsid w:val="00280D40"/>
    <w:rsid w:val="00282B25"/>
    <w:rsid w:val="00291260"/>
    <w:rsid w:val="00292BC7"/>
    <w:rsid w:val="002A4931"/>
    <w:rsid w:val="002A6AB5"/>
    <w:rsid w:val="002B2D96"/>
    <w:rsid w:val="002B6A62"/>
    <w:rsid w:val="002C62BF"/>
    <w:rsid w:val="002C6478"/>
    <w:rsid w:val="002E6D0B"/>
    <w:rsid w:val="00342A8E"/>
    <w:rsid w:val="00357F16"/>
    <w:rsid w:val="00381BC9"/>
    <w:rsid w:val="00393DC1"/>
    <w:rsid w:val="003A3C13"/>
    <w:rsid w:val="003A6820"/>
    <w:rsid w:val="003C4FA7"/>
    <w:rsid w:val="003C7C2E"/>
    <w:rsid w:val="003D1294"/>
    <w:rsid w:val="003D3BA3"/>
    <w:rsid w:val="00412E0D"/>
    <w:rsid w:val="004216D5"/>
    <w:rsid w:val="00422CF3"/>
    <w:rsid w:val="00423020"/>
    <w:rsid w:val="004234C8"/>
    <w:rsid w:val="0042400C"/>
    <w:rsid w:val="00451479"/>
    <w:rsid w:val="00454071"/>
    <w:rsid w:val="0046362D"/>
    <w:rsid w:val="00480CCE"/>
    <w:rsid w:val="004813BC"/>
    <w:rsid w:val="00494105"/>
    <w:rsid w:val="00497E08"/>
    <w:rsid w:val="004A063A"/>
    <w:rsid w:val="004A344D"/>
    <w:rsid w:val="004A4621"/>
    <w:rsid w:val="004E7A8F"/>
    <w:rsid w:val="00504CEB"/>
    <w:rsid w:val="00516FEC"/>
    <w:rsid w:val="00527233"/>
    <w:rsid w:val="0055570D"/>
    <w:rsid w:val="005645E0"/>
    <w:rsid w:val="005662F8"/>
    <w:rsid w:val="00566D08"/>
    <w:rsid w:val="00583D08"/>
    <w:rsid w:val="00592196"/>
    <w:rsid w:val="005A503A"/>
    <w:rsid w:val="005C57F5"/>
    <w:rsid w:val="0063255E"/>
    <w:rsid w:val="00643275"/>
    <w:rsid w:val="00686E60"/>
    <w:rsid w:val="006932F3"/>
    <w:rsid w:val="006A47C0"/>
    <w:rsid w:val="006B3D52"/>
    <w:rsid w:val="006B76C9"/>
    <w:rsid w:val="006C4DD9"/>
    <w:rsid w:val="006D54CA"/>
    <w:rsid w:val="006F3FBA"/>
    <w:rsid w:val="006F5051"/>
    <w:rsid w:val="006F5BBF"/>
    <w:rsid w:val="006F7912"/>
    <w:rsid w:val="00707C44"/>
    <w:rsid w:val="007118A8"/>
    <w:rsid w:val="00754B63"/>
    <w:rsid w:val="007961B1"/>
    <w:rsid w:val="007A549E"/>
    <w:rsid w:val="007B3ECE"/>
    <w:rsid w:val="007C1B7C"/>
    <w:rsid w:val="007F1DEC"/>
    <w:rsid w:val="007F2FD3"/>
    <w:rsid w:val="007F41EA"/>
    <w:rsid w:val="007F5266"/>
    <w:rsid w:val="007F5FC6"/>
    <w:rsid w:val="00862293"/>
    <w:rsid w:val="00864D82"/>
    <w:rsid w:val="0089687C"/>
    <w:rsid w:val="008B4DCD"/>
    <w:rsid w:val="008C7B5E"/>
    <w:rsid w:val="008F43FD"/>
    <w:rsid w:val="00906460"/>
    <w:rsid w:val="00926E72"/>
    <w:rsid w:val="00932A6F"/>
    <w:rsid w:val="00943B2C"/>
    <w:rsid w:val="00944D86"/>
    <w:rsid w:val="00952A5E"/>
    <w:rsid w:val="009628DA"/>
    <w:rsid w:val="0098387D"/>
    <w:rsid w:val="00983AE6"/>
    <w:rsid w:val="00994ADA"/>
    <w:rsid w:val="00995FD5"/>
    <w:rsid w:val="009A6410"/>
    <w:rsid w:val="009B5643"/>
    <w:rsid w:val="009C108A"/>
    <w:rsid w:val="009D60D1"/>
    <w:rsid w:val="009E140C"/>
    <w:rsid w:val="009E21BD"/>
    <w:rsid w:val="009F55B1"/>
    <w:rsid w:val="00A03D2F"/>
    <w:rsid w:val="00A15A6D"/>
    <w:rsid w:val="00A32749"/>
    <w:rsid w:val="00A3532B"/>
    <w:rsid w:val="00A36A31"/>
    <w:rsid w:val="00A41118"/>
    <w:rsid w:val="00A526A3"/>
    <w:rsid w:val="00A53987"/>
    <w:rsid w:val="00A57C0B"/>
    <w:rsid w:val="00A62460"/>
    <w:rsid w:val="00A72654"/>
    <w:rsid w:val="00A76B7C"/>
    <w:rsid w:val="00A82D94"/>
    <w:rsid w:val="00A909EB"/>
    <w:rsid w:val="00A90D2E"/>
    <w:rsid w:val="00AA34D8"/>
    <w:rsid w:val="00AC4FE6"/>
    <w:rsid w:val="00AC5464"/>
    <w:rsid w:val="00B078AF"/>
    <w:rsid w:val="00B11C09"/>
    <w:rsid w:val="00B15817"/>
    <w:rsid w:val="00B33C00"/>
    <w:rsid w:val="00B37018"/>
    <w:rsid w:val="00B45C1B"/>
    <w:rsid w:val="00B512B7"/>
    <w:rsid w:val="00B64E73"/>
    <w:rsid w:val="00B6688A"/>
    <w:rsid w:val="00B66A7E"/>
    <w:rsid w:val="00BB0044"/>
    <w:rsid w:val="00BC2EBF"/>
    <w:rsid w:val="00BD260B"/>
    <w:rsid w:val="00BE62D6"/>
    <w:rsid w:val="00C12C47"/>
    <w:rsid w:val="00C17AC5"/>
    <w:rsid w:val="00C2561E"/>
    <w:rsid w:val="00C35303"/>
    <w:rsid w:val="00C378D6"/>
    <w:rsid w:val="00C73F41"/>
    <w:rsid w:val="00C77760"/>
    <w:rsid w:val="00C91DB0"/>
    <w:rsid w:val="00C93AA1"/>
    <w:rsid w:val="00C93B7B"/>
    <w:rsid w:val="00CB72D8"/>
    <w:rsid w:val="00CC4883"/>
    <w:rsid w:val="00CD6624"/>
    <w:rsid w:val="00D014E7"/>
    <w:rsid w:val="00D026DE"/>
    <w:rsid w:val="00D3152A"/>
    <w:rsid w:val="00D447C0"/>
    <w:rsid w:val="00D46EF7"/>
    <w:rsid w:val="00D4798F"/>
    <w:rsid w:val="00D52F43"/>
    <w:rsid w:val="00D539E1"/>
    <w:rsid w:val="00D542BD"/>
    <w:rsid w:val="00D60FD5"/>
    <w:rsid w:val="00D611F3"/>
    <w:rsid w:val="00DA0025"/>
    <w:rsid w:val="00DA070F"/>
    <w:rsid w:val="00DB548C"/>
    <w:rsid w:val="00DE482B"/>
    <w:rsid w:val="00DF6719"/>
    <w:rsid w:val="00E22130"/>
    <w:rsid w:val="00E46EED"/>
    <w:rsid w:val="00E75A28"/>
    <w:rsid w:val="00EA498B"/>
    <w:rsid w:val="00EA73F2"/>
    <w:rsid w:val="00EB6C66"/>
    <w:rsid w:val="00EC615A"/>
    <w:rsid w:val="00ED16B5"/>
    <w:rsid w:val="00EE2601"/>
    <w:rsid w:val="00F1666E"/>
    <w:rsid w:val="00F178F8"/>
    <w:rsid w:val="00F306A9"/>
    <w:rsid w:val="00F31C48"/>
    <w:rsid w:val="00F4668C"/>
    <w:rsid w:val="00F53596"/>
    <w:rsid w:val="00F62CB6"/>
    <w:rsid w:val="00F62E1E"/>
    <w:rsid w:val="00F63164"/>
    <w:rsid w:val="00F67195"/>
    <w:rsid w:val="00F73910"/>
    <w:rsid w:val="00F7717A"/>
    <w:rsid w:val="00F84975"/>
    <w:rsid w:val="00F86872"/>
    <w:rsid w:val="00FA0E81"/>
    <w:rsid w:val="00FA167C"/>
    <w:rsid w:val="00FA26AE"/>
    <w:rsid w:val="00FA5E0C"/>
    <w:rsid w:val="00FB1003"/>
    <w:rsid w:val="00FB4E36"/>
    <w:rsid w:val="00FD2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5A6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15A6D"/>
    <w:pPr>
      <w:keepNext/>
      <w:shd w:val="clear" w:color="auto" w:fill="FFFFFF"/>
      <w:tabs>
        <w:tab w:val="num" w:pos="0"/>
      </w:tabs>
      <w:autoSpaceDE w:val="0"/>
      <w:outlineLvl w:val="0"/>
    </w:pPr>
    <w:rPr>
      <w:b/>
      <w:bCs/>
      <w:color w:val="000000"/>
      <w:sz w:val="20"/>
    </w:rPr>
  </w:style>
  <w:style w:type="paragraph" w:styleId="2">
    <w:name w:val="heading 2"/>
    <w:basedOn w:val="a"/>
    <w:next w:val="a"/>
    <w:qFormat/>
    <w:rsid w:val="00A15A6D"/>
    <w:pPr>
      <w:keepNext/>
      <w:shd w:val="clear" w:color="auto" w:fill="FFFFFF"/>
      <w:tabs>
        <w:tab w:val="num" w:pos="0"/>
      </w:tabs>
      <w:spacing w:line="288" w:lineRule="exact"/>
      <w:ind w:left="2438" w:right="2443"/>
      <w:jc w:val="center"/>
      <w:outlineLvl w:val="1"/>
    </w:pPr>
    <w:rPr>
      <w:b/>
      <w:bCs/>
      <w:spacing w:val="-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15A6D"/>
  </w:style>
  <w:style w:type="character" w:customStyle="1" w:styleId="WW-Absatz-Standardschriftart">
    <w:name w:val="WW-Absatz-Standardschriftart"/>
    <w:rsid w:val="00A15A6D"/>
  </w:style>
  <w:style w:type="character" w:customStyle="1" w:styleId="WW-Absatz-Standardschriftart1">
    <w:name w:val="WW-Absatz-Standardschriftart1"/>
    <w:rsid w:val="00A15A6D"/>
  </w:style>
  <w:style w:type="character" w:customStyle="1" w:styleId="WW-Absatz-Standardschriftart11">
    <w:name w:val="WW-Absatz-Standardschriftart11"/>
    <w:rsid w:val="00A15A6D"/>
  </w:style>
  <w:style w:type="character" w:customStyle="1" w:styleId="WW-Absatz-Standardschriftart111">
    <w:name w:val="WW-Absatz-Standardschriftart111"/>
    <w:rsid w:val="00A15A6D"/>
  </w:style>
  <w:style w:type="character" w:customStyle="1" w:styleId="WW-Absatz-Standardschriftart1111">
    <w:name w:val="WW-Absatz-Standardschriftart1111"/>
    <w:rsid w:val="00A15A6D"/>
  </w:style>
  <w:style w:type="character" w:customStyle="1" w:styleId="WW8Num1z0">
    <w:name w:val="WW8Num1z0"/>
    <w:rsid w:val="00A15A6D"/>
    <w:rPr>
      <w:rFonts w:ascii="Times New Roman" w:hAnsi="Times New Roman"/>
    </w:rPr>
  </w:style>
  <w:style w:type="character" w:customStyle="1" w:styleId="10">
    <w:name w:val="Основной шрифт абзаца1"/>
    <w:rsid w:val="00A15A6D"/>
  </w:style>
  <w:style w:type="character" w:customStyle="1" w:styleId="WW8Num3z0">
    <w:name w:val="WW8Num3z0"/>
    <w:rsid w:val="00A15A6D"/>
    <w:rPr>
      <w:rFonts w:ascii="Times New Roman" w:hAnsi="Times New Roman"/>
    </w:rPr>
  </w:style>
  <w:style w:type="character" w:customStyle="1" w:styleId="WW-Absatz-Standardschriftart11111">
    <w:name w:val="WW-Absatz-Standardschriftart11111"/>
    <w:rsid w:val="00A15A6D"/>
  </w:style>
  <w:style w:type="character" w:customStyle="1" w:styleId="WW-">
    <w:name w:val="WW-Основной шрифт абзаца"/>
    <w:rsid w:val="00A15A6D"/>
  </w:style>
  <w:style w:type="character" w:customStyle="1" w:styleId="a3">
    <w:name w:val="Символ нумерации"/>
    <w:rsid w:val="00A15A6D"/>
  </w:style>
  <w:style w:type="paragraph" w:customStyle="1" w:styleId="a4">
    <w:name w:val="Заголовок"/>
    <w:basedOn w:val="a"/>
    <w:next w:val="a5"/>
    <w:rsid w:val="00A15A6D"/>
    <w:pPr>
      <w:keepNext/>
      <w:spacing w:before="240" w:after="120"/>
    </w:pPr>
    <w:rPr>
      <w:rFonts w:ascii="Arial" w:eastAsia="MS Mincho" w:hAnsi="Arial" w:cs="MS Mincho"/>
      <w:sz w:val="28"/>
      <w:szCs w:val="28"/>
    </w:rPr>
  </w:style>
  <w:style w:type="paragraph" w:styleId="a5">
    <w:name w:val="Body Text"/>
    <w:basedOn w:val="a"/>
    <w:rsid w:val="00A15A6D"/>
    <w:pPr>
      <w:shd w:val="clear" w:color="auto" w:fill="FFFFFF"/>
      <w:tabs>
        <w:tab w:val="left" w:pos="9900"/>
      </w:tabs>
      <w:spacing w:line="230" w:lineRule="atLeast"/>
      <w:ind w:right="401"/>
    </w:pPr>
  </w:style>
  <w:style w:type="paragraph" w:styleId="a6">
    <w:name w:val="List"/>
    <w:basedOn w:val="a5"/>
    <w:rsid w:val="00A15A6D"/>
    <w:rPr>
      <w:rFonts w:cs="MS Mincho"/>
    </w:rPr>
  </w:style>
  <w:style w:type="paragraph" w:customStyle="1" w:styleId="11">
    <w:name w:val="Название1"/>
    <w:basedOn w:val="a"/>
    <w:rsid w:val="00A15A6D"/>
    <w:pPr>
      <w:suppressLineNumbers/>
      <w:spacing w:before="120" w:after="120"/>
    </w:pPr>
    <w:rPr>
      <w:rFonts w:ascii="Arial" w:hAnsi="Arial" w:cs="MS Mincho"/>
      <w:i/>
      <w:iCs/>
      <w:sz w:val="20"/>
    </w:rPr>
  </w:style>
  <w:style w:type="paragraph" w:customStyle="1" w:styleId="12">
    <w:name w:val="Указатель1"/>
    <w:basedOn w:val="a"/>
    <w:rsid w:val="00A15A6D"/>
    <w:pPr>
      <w:suppressLineNumbers/>
    </w:pPr>
    <w:rPr>
      <w:rFonts w:ascii="Arial" w:hAnsi="Arial" w:cs="MS Mincho"/>
    </w:rPr>
  </w:style>
  <w:style w:type="paragraph" w:styleId="a7">
    <w:name w:val="Title"/>
    <w:basedOn w:val="a"/>
    <w:next w:val="a8"/>
    <w:qFormat/>
    <w:rsid w:val="00A15A6D"/>
    <w:pPr>
      <w:suppressLineNumbers/>
      <w:spacing w:before="120" w:after="120"/>
    </w:pPr>
    <w:rPr>
      <w:rFonts w:cs="MS Mincho"/>
      <w:i/>
      <w:iCs/>
    </w:rPr>
  </w:style>
  <w:style w:type="paragraph" w:styleId="a8">
    <w:name w:val="Subtitle"/>
    <w:basedOn w:val="a4"/>
    <w:next w:val="a5"/>
    <w:qFormat/>
    <w:rsid w:val="00A15A6D"/>
    <w:pPr>
      <w:jc w:val="center"/>
    </w:pPr>
    <w:rPr>
      <w:i/>
      <w:iCs/>
    </w:rPr>
  </w:style>
  <w:style w:type="paragraph" w:styleId="a9">
    <w:name w:val="index heading"/>
    <w:basedOn w:val="a"/>
    <w:semiHidden/>
    <w:rsid w:val="00A15A6D"/>
    <w:pPr>
      <w:suppressLineNumbers/>
    </w:pPr>
    <w:rPr>
      <w:rFonts w:cs="MS Mincho"/>
    </w:rPr>
  </w:style>
  <w:style w:type="paragraph" w:customStyle="1" w:styleId="ConsPlusNormal">
    <w:name w:val="ConsPlusNormal"/>
    <w:rsid w:val="00A15A6D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a">
    <w:name w:val="footer"/>
    <w:basedOn w:val="a"/>
    <w:rsid w:val="00A15A6D"/>
    <w:pPr>
      <w:widowControl w:val="0"/>
      <w:tabs>
        <w:tab w:val="center" w:pos="4677"/>
        <w:tab w:val="right" w:pos="9355"/>
      </w:tabs>
      <w:autoSpaceDE w:val="0"/>
    </w:pPr>
    <w:rPr>
      <w:sz w:val="20"/>
      <w:szCs w:val="20"/>
    </w:rPr>
  </w:style>
  <w:style w:type="paragraph" w:customStyle="1" w:styleId="13">
    <w:name w:val="Цитата1"/>
    <w:basedOn w:val="a"/>
    <w:rsid w:val="00A15A6D"/>
    <w:pPr>
      <w:shd w:val="clear" w:color="auto" w:fill="FFFFFF"/>
      <w:tabs>
        <w:tab w:val="left" w:pos="10800"/>
      </w:tabs>
      <w:spacing w:line="230" w:lineRule="exact"/>
      <w:ind w:left="180" w:right="67"/>
    </w:pPr>
  </w:style>
  <w:style w:type="character" w:styleId="ab">
    <w:name w:val="Hyperlink"/>
    <w:rsid w:val="00A15A6D"/>
    <w:rPr>
      <w:color w:val="0000FF"/>
      <w:u w:val="single"/>
    </w:rPr>
  </w:style>
  <w:style w:type="paragraph" w:customStyle="1" w:styleId="14">
    <w:name w:val="Стиль1"/>
    <w:basedOn w:val="a"/>
    <w:rsid w:val="00B15817"/>
    <w:pPr>
      <w:shd w:val="clear" w:color="auto" w:fill="FFFFFF"/>
      <w:ind w:right="-86"/>
      <w:jc w:val="both"/>
    </w:pPr>
    <w:rPr>
      <w:color w:val="000000"/>
      <w:spacing w:val="-1"/>
      <w:sz w:val="22"/>
      <w:szCs w:val="22"/>
    </w:rPr>
  </w:style>
  <w:style w:type="paragraph" w:styleId="ac">
    <w:name w:val="Balloon Text"/>
    <w:basedOn w:val="a"/>
    <w:semiHidden/>
    <w:rsid w:val="00B078AF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7F1DEC"/>
    <w:pPr>
      <w:ind w:left="720"/>
      <w:contextualSpacing/>
    </w:pPr>
  </w:style>
  <w:style w:type="paragraph" w:styleId="3">
    <w:name w:val="Body Text 3"/>
    <w:basedOn w:val="a"/>
    <w:link w:val="30"/>
    <w:rsid w:val="007C1B7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C1B7C"/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5A6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15A6D"/>
    <w:pPr>
      <w:keepNext/>
      <w:shd w:val="clear" w:color="auto" w:fill="FFFFFF"/>
      <w:tabs>
        <w:tab w:val="num" w:pos="0"/>
      </w:tabs>
      <w:autoSpaceDE w:val="0"/>
      <w:outlineLvl w:val="0"/>
    </w:pPr>
    <w:rPr>
      <w:b/>
      <w:bCs/>
      <w:color w:val="000000"/>
      <w:sz w:val="20"/>
    </w:rPr>
  </w:style>
  <w:style w:type="paragraph" w:styleId="2">
    <w:name w:val="heading 2"/>
    <w:basedOn w:val="a"/>
    <w:next w:val="a"/>
    <w:qFormat/>
    <w:rsid w:val="00A15A6D"/>
    <w:pPr>
      <w:keepNext/>
      <w:shd w:val="clear" w:color="auto" w:fill="FFFFFF"/>
      <w:tabs>
        <w:tab w:val="num" w:pos="0"/>
      </w:tabs>
      <w:spacing w:line="288" w:lineRule="exact"/>
      <w:ind w:left="2438" w:right="2443"/>
      <w:jc w:val="center"/>
      <w:outlineLvl w:val="1"/>
    </w:pPr>
    <w:rPr>
      <w:b/>
      <w:bCs/>
      <w:spacing w:val="-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15A6D"/>
  </w:style>
  <w:style w:type="character" w:customStyle="1" w:styleId="WW-Absatz-Standardschriftart">
    <w:name w:val="WW-Absatz-Standardschriftart"/>
    <w:rsid w:val="00A15A6D"/>
  </w:style>
  <w:style w:type="character" w:customStyle="1" w:styleId="WW-Absatz-Standardschriftart1">
    <w:name w:val="WW-Absatz-Standardschriftart1"/>
    <w:rsid w:val="00A15A6D"/>
  </w:style>
  <w:style w:type="character" w:customStyle="1" w:styleId="WW-Absatz-Standardschriftart11">
    <w:name w:val="WW-Absatz-Standardschriftart11"/>
    <w:rsid w:val="00A15A6D"/>
  </w:style>
  <w:style w:type="character" w:customStyle="1" w:styleId="WW-Absatz-Standardschriftart111">
    <w:name w:val="WW-Absatz-Standardschriftart111"/>
    <w:rsid w:val="00A15A6D"/>
  </w:style>
  <w:style w:type="character" w:customStyle="1" w:styleId="WW-Absatz-Standardschriftart1111">
    <w:name w:val="WW-Absatz-Standardschriftart1111"/>
    <w:rsid w:val="00A15A6D"/>
  </w:style>
  <w:style w:type="character" w:customStyle="1" w:styleId="WW8Num1z0">
    <w:name w:val="WW8Num1z0"/>
    <w:rsid w:val="00A15A6D"/>
    <w:rPr>
      <w:rFonts w:ascii="Times New Roman" w:hAnsi="Times New Roman"/>
    </w:rPr>
  </w:style>
  <w:style w:type="character" w:customStyle="1" w:styleId="10">
    <w:name w:val="Основной шрифт абзаца1"/>
    <w:rsid w:val="00A15A6D"/>
  </w:style>
  <w:style w:type="character" w:customStyle="1" w:styleId="WW8Num3z0">
    <w:name w:val="WW8Num3z0"/>
    <w:rsid w:val="00A15A6D"/>
    <w:rPr>
      <w:rFonts w:ascii="Times New Roman" w:hAnsi="Times New Roman"/>
    </w:rPr>
  </w:style>
  <w:style w:type="character" w:customStyle="1" w:styleId="WW-Absatz-Standardschriftart11111">
    <w:name w:val="WW-Absatz-Standardschriftart11111"/>
    <w:rsid w:val="00A15A6D"/>
  </w:style>
  <w:style w:type="character" w:customStyle="1" w:styleId="WW-">
    <w:name w:val="WW-Основной шрифт абзаца"/>
    <w:rsid w:val="00A15A6D"/>
  </w:style>
  <w:style w:type="character" w:customStyle="1" w:styleId="a3">
    <w:name w:val="Символ нумерации"/>
    <w:rsid w:val="00A15A6D"/>
  </w:style>
  <w:style w:type="paragraph" w:customStyle="1" w:styleId="a4">
    <w:name w:val="Заголовок"/>
    <w:basedOn w:val="a"/>
    <w:next w:val="a5"/>
    <w:rsid w:val="00A15A6D"/>
    <w:pPr>
      <w:keepNext/>
      <w:spacing w:before="240" w:after="120"/>
    </w:pPr>
    <w:rPr>
      <w:rFonts w:ascii="Arial" w:eastAsia="MS Mincho" w:hAnsi="Arial" w:cs="MS Mincho"/>
      <w:sz w:val="28"/>
      <w:szCs w:val="28"/>
    </w:rPr>
  </w:style>
  <w:style w:type="paragraph" w:styleId="a5">
    <w:name w:val="Body Text"/>
    <w:basedOn w:val="a"/>
    <w:rsid w:val="00A15A6D"/>
    <w:pPr>
      <w:shd w:val="clear" w:color="auto" w:fill="FFFFFF"/>
      <w:tabs>
        <w:tab w:val="left" w:pos="9900"/>
      </w:tabs>
      <w:spacing w:line="230" w:lineRule="atLeast"/>
      <w:ind w:right="401"/>
    </w:pPr>
  </w:style>
  <w:style w:type="paragraph" w:styleId="a6">
    <w:name w:val="List"/>
    <w:basedOn w:val="a5"/>
    <w:rsid w:val="00A15A6D"/>
    <w:rPr>
      <w:rFonts w:cs="MS Mincho"/>
    </w:rPr>
  </w:style>
  <w:style w:type="paragraph" w:customStyle="1" w:styleId="11">
    <w:name w:val="Название1"/>
    <w:basedOn w:val="a"/>
    <w:rsid w:val="00A15A6D"/>
    <w:pPr>
      <w:suppressLineNumbers/>
      <w:spacing w:before="120" w:after="120"/>
    </w:pPr>
    <w:rPr>
      <w:rFonts w:ascii="Arial" w:hAnsi="Arial" w:cs="MS Mincho"/>
      <w:i/>
      <w:iCs/>
      <w:sz w:val="20"/>
    </w:rPr>
  </w:style>
  <w:style w:type="paragraph" w:customStyle="1" w:styleId="12">
    <w:name w:val="Указатель1"/>
    <w:basedOn w:val="a"/>
    <w:rsid w:val="00A15A6D"/>
    <w:pPr>
      <w:suppressLineNumbers/>
    </w:pPr>
    <w:rPr>
      <w:rFonts w:ascii="Arial" w:hAnsi="Arial" w:cs="MS Mincho"/>
    </w:rPr>
  </w:style>
  <w:style w:type="paragraph" w:styleId="a7">
    <w:name w:val="Title"/>
    <w:basedOn w:val="a"/>
    <w:next w:val="a8"/>
    <w:qFormat/>
    <w:rsid w:val="00A15A6D"/>
    <w:pPr>
      <w:suppressLineNumbers/>
      <w:spacing w:before="120" w:after="120"/>
    </w:pPr>
    <w:rPr>
      <w:rFonts w:cs="MS Mincho"/>
      <w:i/>
      <w:iCs/>
    </w:rPr>
  </w:style>
  <w:style w:type="paragraph" w:styleId="a8">
    <w:name w:val="Subtitle"/>
    <w:basedOn w:val="a4"/>
    <w:next w:val="a5"/>
    <w:qFormat/>
    <w:rsid w:val="00A15A6D"/>
    <w:pPr>
      <w:jc w:val="center"/>
    </w:pPr>
    <w:rPr>
      <w:i/>
      <w:iCs/>
    </w:rPr>
  </w:style>
  <w:style w:type="paragraph" w:styleId="a9">
    <w:name w:val="index heading"/>
    <w:basedOn w:val="a"/>
    <w:semiHidden/>
    <w:rsid w:val="00A15A6D"/>
    <w:pPr>
      <w:suppressLineNumbers/>
    </w:pPr>
    <w:rPr>
      <w:rFonts w:cs="MS Mincho"/>
    </w:rPr>
  </w:style>
  <w:style w:type="paragraph" w:customStyle="1" w:styleId="ConsPlusNormal">
    <w:name w:val="ConsPlusNormal"/>
    <w:rsid w:val="00A15A6D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a">
    <w:name w:val="footer"/>
    <w:basedOn w:val="a"/>
    <w:rsid w:val="00A15A6D"/>
    <w:pPr>
      <w:widowControl w:val="0"/>
      <w:tabs>
        <w:tab w:val="center" w:pos="4677"/>
        <w:tab w:val="right" w:pos="9355"/>
      </w:tabs>
      <w:autoSpaceDE w:val="0"/>
    </w:pPr>
    <w:rPr>
      <w:sz w:val="20"/>
      <w:szCs w:val="20"/>
    </w:rPr>
  </w:style>
  <w:style w:type="paragraph" w:customStyle="1" w:styleId="13">
    <w:name w:val="Цитата1"/>
    <w:basedOn w:val="a"/>
    <w:rsid w:val="00A15A6D"/>
    <w:pPr>
      <w:shd w:val="clear" w:color="auto" w:fill="FFFFFF"/>
      <w:tabs>
        <w:tab w:val="left" w:pos="10800"/>
      </w:tabs>
      <w:spacing w:line="230" w:lineRule="exact"/>
      <w:ind w:left="180" w:right="67"/>
    </w:pPr>
  </w:style>
  <w:style w:type="character" w:styleId="ab">
    <w:name w:val="Hyperlink"/>
    <w:rsid w:val="00A15A6D"/>
    <w:rPr>
      <w:color w:val="0000FF"/>
      <w:u w:val="single"/>
    </w:rPr>
  </w:style>
  <w:style w:type="paragraph" w:customStyle="1" w:styleId="14">
    <w:name w:val="Стиль1"/>
    <w:basedOn w:val="a"/>
    <w:rsid w:val="00B15817"/>
    <w:pPr>
      <w:shd w:val="clear" w:color="auto" w:fill="FFFFFF"/>
      <w:ind w:right="-86"/>
      <w:jc w:val="both"/>
    </w:pPr>
    <w:rPr>
      <w:color w:val="000000"/>
      <w:spacing w:val="-1"/>
      <w:sz w:val="22"/>
      <w:szCs w:val="22"/>
    </w:rPr>
  </w:style>
  <w:style w:type="paragraph" w:styleId="ac">
    <w:name w:val="Balloon Text"/>
    <w:basedOn w:val="a"/>
    <w:semiHidden/>
    <w:rsid w:val="00B078AF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7F1DEC"/>
    <w:pPr>
      <w:ind w:left="720"/>
      <w:contextualSpacing/>
    </w:pPr>
  </w:style>
  <w:style w:type="paragraph" w:styleId="3">
    <w:name w:val="Body Text 3"/>
    <w:basedOn w:val="a"/>
    <w:link w:val="30"/>
    <w:rsid w:val="007C1B7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C1B7C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k@children.vniief.ru" TargetMode="External"/><Relationship Id="rId3" Type="http://schemas.openxmlformats.org/officeDocument/2006/relationships/styles" Target="styles.xml"/><Relationship Id="rId7" Type="http://schemas.openxmlformats.org/officeDocument/2006/relationships/hyperlink" Target="mailto:siakprrmg@mori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137DF-9EB6-4839-A632-A4C64345C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1667</Words>
  <Characters>9507</Characters>
  <Application>Microsoft Office Word</Application>
  <DocSecurity>4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 </vt:lpstr>
    </vt:vector>
  </TitlesOfParts>
  <Company>РЭЗ СП</Company>
  <LinksUpToDate>false</LinksUpToDate>
  <CharactersWithSpaces>11152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</dc:title>
  <dc:creator>user</dc:creator>
  <cp:lastModifiedBy>Станислав Борисович Богданов</cp:lastModifiedBy>
  <cp:revision>2</cp:revision>
  <cp:lastPrinted>2015-10-13T06:31:00Z</cp:lastPrinted>
  <dcterms:created xsi:type="dcterms:W3CDTF">2015-10-22T08:32:00Z</dcterms:created>
  <dcterms:modified xsi:type="dcterms:W3CDTF">2015-10-22T08:32:00Z</dcterms:modified>
</cp:coreProperties>
</file>