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4F5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C77DA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C77DA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4F555B" w:rsidRPr="004F555B" w:rsidRDefault="005964C8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AA7EEA" w:rsidRDefault="00956E81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18CC">
              <w:rPr>
                <w:rFonts w:ascii="Times New Roman" w:hAnsi="Times New Roman"/>
              </w:rPr>
              <w:t>70</w:t>
            </w:r>
            <w:r>
              <w:rPr>
                <w:rFonts w:ascii="Times New Roman" w:hAnsi="Times New Roman"/>
              </w:rPr>
              <w:t> </w:t>
            </w:r>
            <w:r w:rsidRPr="007218CC">
              <w:rPr>
                <w:rFonts w:ascii="Times New Roman" w:hAnsi="Times New Roman"/>
              </w:rPr>
              <w:t>628</w:t>
            </w:r>
            <w:r>
              <w:rPr>
                <w:rFonts w:ascii="Times New Roman" w:hAnsi="Times New Roman"/>
              </w:rPr>
              <w:t>,00</w:t>
            </w:r>
            <w:r w:rsidRPr="00427406">
              <w:rPr>
                <w:rFonts w:ascii="Times New Roman" w:hAnsi="Times New Roman"/>
              </w:rPr>
              <w:t xml:space="preserve"> </w:t>
            </w:r>
            <w:r w:rsidRPr="00AA7EE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</w:rPr>
              <w:t>Семьдесят тысяч шестьсот двадцать восемь</w:t>
            </w:r>
            <w:r w:rsidRPr="00AA7EEA">
              <w:rPr>
                <w:rFonts w:ascii="Times New Roman" w:hAnsi="Times New Roman" w:cs="Times New Roman"/>
                <w:sz w:val="24"/>
                <w:szCs w:val="24"/>
              </w:rPr>
              <w:t xml:space="preserve">) рублей </w:t>
            </w:r>
            <w:r w:rsidR="00AA7EEA" w:rsidRPr="00AA7EEA">
              <w:rPr>
                <w:rFonts w:ascii="Times New Roman" w:hAnsi="Times New Roman" w:cs="Times New Roman"/>
                <w:sz w:val="24"/>
                <w:szCs w:val="24"/>
              </w:rPr>
              <w:t>и включает все затраты Поставщика, а также налоги и сборы, предусмотренные законодательством РФ.</w:t>
            </w:r>
          </w:p>
          <w:p w:rsidR="00E902D0" w:rsidRPr="00E902D0" w:rsidRDefault="00E902D0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стоимости доставки до Заказчика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956E8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956E81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  <w:p w:rsidR="00956E81" w:rsidRPr="00E902D0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E81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77D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C77D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04</w:t>
            </w:r>
            <w:bookmarkStart w:id="19" w:name="_GoBack"/>
            <w:bookmarkEnd w:id="19"/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56E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77D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56E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C77D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56E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77D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C77DA6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77D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56E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77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56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77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6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56E81" w:rsidRDefault="00956E81" w:rsidP="00956E81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956E81" w:rsidRPr="00956E81" w:rsidRDefault="00956E81" w:rsidP="00956E81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956E81" w:rsidRPr="006735F1" w:rsidTr="009C10C9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6E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56E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956E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56E81" w:rsidRPr="00956E81" w:rsidRDefault="00956E81" w:rsidP="00956E81">
            <w:pPr>
              <w:ind w:firstLine="7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6E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6E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956E81" w:rsidRPr="006735F1" w:rsidTr="009C10C9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proofErr w:type="spellStart"/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2013. Для государственных организаций: Лицензия </w:t>
            </w:r>
            <w:proofErr w:type="spellStart"/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OpenLicense</w:t>
            </w:r>
            <w:proofErr w:type="spellEnd"/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6E81" w:rsidRPr="006735F1" w:rsidTr="009C10C9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Клиентские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лицензии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Windows Server (MS Windows Server CAL Russian Government OPEN 1 License Level A Device CAL) </w:t>
            </w:r>
            <w:r w:rsidRPr="00956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R18-04397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6E81" w:rsidRPr="006735F1" w:rsidTr="009C10C9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C77DA6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Kaspersky Internet Security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всех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устройств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Электронная версия</w:t>
            </w:r>
            <w:r w:rsidR="00C77DA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Продление лицензии на 1 год для защиты 2 устройств KL1941RDBFR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6E81" w:rsidRPr="006735F1" w:rsidTr="009C10C9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C77DA6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Kaspersky Internet Security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всех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устройств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Электронная версия </w:t>
            </w:r>
            <w:r w:rsidR="00C77DA6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</w:t>
            </w: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ицензия на 1 год для защиты 2 устройств KL1941RDBFS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6E81" w:rsidRPr="00956E81" w:rsidRDefault="00956E81" w:rsidP="00956E81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956E81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956E81" w:rsidRPr="00E25B5D" w:rsidRDefault="00956E81" w:rsidP="00956E81">
      <w:pPr>
        <w:rPr>
          <w:rFonts w:ascii="Times New Roman" w:hAnsi="Times New Roman"/>
          <w:lang w:val="en-US"/>
        </w:rPr>
      </w:pPr>
    </w:p>
    <w:p w:rsidR="00956E81" w:rsidRDefault="00956E81" w:rsidP="00956E81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 w:rsidRPr="007218CC">
        <w:rPr>
          <w:rFonts w:ascii="Times New Roman" w:hAnsi="Times New Roman"/>
        </w:rPr>
        <w:t>70</w:t>
      </w:r>
      <w:r>
        <w:rPr>
          <w:rFonts w:ascii="Times New Roman" w:hAnsi="Times New Roman"/>
        </w:rPr>
        <w:t xml:space="preserve"> </w:t>
      </w:r>
      <w:r w:rsidRPr="007218CC">
        <w:rPr>
          <w:rFonts w:ascii="Times New Roman" w:hAnsi="Times New Roman"/>
        </w:rPr>
        <w:t>628</w:t>
      </w:r>
      <w:r w:rsidRPr="004274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(семьдесят тысяч шестьсот двадцать восемь) рублей, </w:t>
      </w:r>
      <w:r w:rsidRPr="00B078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без НДС.</w:t>
      </w:r>
    </w:p>
    <w:p w:rsidR="00956E81" w:rsidRPr="00956E81" w:rsidRDefault="00956E81" w:rsidP="00956E8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всем позициям закупочной процедуры, где предусматривается передача </w:t>
      </w:r>
      <w:proofErr w:type="gramStart"/>
      <w:r>
        <w:rPr>
          <w:rFonts w:ascii="Times New Roman" w:hAnsi="Times New Roman"/>
        </w:rPr>
        <w:t>прав</w:t>
      </w:r>
      <w:proofErr w:type="gramEnd"/>
      <w:r>
        <w:rPr>
          <w:rFonts w:ascii="Times New Roman" w:hAnsi="Times New Roman"/>
        </w:rPr>
        <w:t xml:space="preserve"> дополнительно требуется оформление лицензионного договора (соглашения).</w:t>
      </w:r>
    </w:p>
    <w:p w:rsidR="00956E81" w:rsidRDefault="00956E81" w:rsidP="00956E81">
      <w:pPr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956E81" w:rsidRPr="00956E81" w:rsidRDefault="00956E81" w:rsidP="00956E81">
      <w:pPr>
        <w:jc w:val="both"/>
      </w:pPr>
      <w:r w:rsidRPr="00956E81">
        <w:rPr>
          <w:rFonts w:ascii="Times New Roman" w:hAnsi="Times New Roman"/>
          <w:sz w:val="24"/>
          <w:szCs w:val="24"/>
          <w:lang w:eastAsia="ru-RU"/>
        </w:rPr>
        <w:t>92332222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AAG</w:t>
      </w:r>
      <w:r w:rsidRPr="00956E81">
        <w:rPr>
          <w:rFonts w:ascii="Times New Roman" w:hAnsi="Times New Roman"/>
          <w:sz w:val="24"/>
          <w:szCs w:val="24"/>
          <w:lang w:eastAsia="ru-RU"/>
        </w:rPr>
        <w:t>1508, 92332220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ARG</w:t>
      </w:r>
      <w:r w:rsidRPr="00956E81">
        <w:rPr>
          <w:rFonts w:ascii="Times New Roman" w:hAnsi="Times New Roman"/>
          <w:sz w:val="24"/>
          <w:szCs w:val="24"/>
          <w:lang w:eastAsia="ru-RU"/>
        </w:rPr>
        <w:t>1508, 92839981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AAG</w:t>
      </w:r>
      <w:r w:rsidRPr="00956E81">
        <w:rPr>
          <w:rFonts w:ascii="Times New Roman" w:hAnsi="Times New Roman"/>
          <w:sz w:val="24"/>
          <w:szCs w:val="24"/>
          <w:lang w:eastAsia="ru-RU"/>
        </w:rPr>
        <w:t>1512, 93170594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AAG</w:t>
      </w:r>
      <w:r w:rsidRPr="00956E81">
        <w:rPr>
          <w:rFonts w:ascii="Times New Roman" w:hAnsi="Times New Roman"/>
          <w:sz w:val="24"/>
          <w:szCs w:val="24"/>
          <w:lang w:eastAsia="ru-RU"/>
        </w:rPr>
        <w:t>1603, 93186406</w:t>
      </w:r>
      <w:r w:rsidRPr="00A32883">
        <w:rPr>
          <w:rFonts w:ascii="Times New Roman" w:hAnsi="Times New Roman"/>
          <w:sz w:val="24"/>
          <w:szCs w:val="24"/>
          <w:lang w:val="en-US" w:eastAsia="ru-RU"/>
        </w:rPr>
        <w:t>ARG</w:t>
      </w:r>
      <w:r w:rsidRPr="00956E81">
        <w:rPr>
          <w:rFonts w:ascii="Times New Roman" w:hAnsi="Times New Roman"/>
          <w:sz w:val="24"/>
          <w:szCs w:val="24"/>
          <w:lang w:eastAsia="ru-RU"/>
        </w:rPr>
        <w:t>1603</w:t>
      </w:r>
    </w:p>
    <w:p w:rsidR="00956E81" w:rsidRPr="00B9339F" w:rsidRDefault="00956E81" w:rsidP="00956E81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956E81" w:rsidRPr="00E902D0" w:rsidRDefault="00956E81" w:rsidP="00956E81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956E81" w:rsidRPr="00E902D0" w:rsidRDefault="00956E81" w:rsidP="00956E8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956E81" w:rsidRPr="00E902D0" w:rsidRDefault="00956E81" w:rsidP="00956E8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956E81" w:rsidRPr="00E902D0" w:rsidRDefault="00956E81" w:rsidP="00956E8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</w:t>
      </w:r>
      <w:r>
        <w:rPr>
          <w:rFonts w:ascii="Times New Roman" w:hAnsi="Times New Roman"/>
          <w:szCs w:val="24"/>
          <w:lang w:eastAsia="ru-RU"/>
        </w:rPr>
        <w:t xml:space="preserve">эксплуатации на русском языке. </w:t>
      </w:r>
    </w:p>
    <w:p w:rsidR="00956E81" w:rsidRPr="00E902D0" w:rsidRDefault="00956E81" w:rsidP="00956E8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</w:t>
      </w:r>
      <w:r w:rsidRPr="00E902D0">
        <w:rPr>
          <w:rFonts w:ascii="Times New Roman" w:hAnsi="Times New Roman"/>
          <w:szCs w:val="24"/>
          <w:lang w:eastAsia="ru-RU"/>
        </w:rPr>
        <w:lastRenderedPageBreak/>
        <w:t xml:space="preserve">разгружаться согласно требованиям фирмы-производителя. Поставляемый товар должен быть разрешен к </w:t>
      </w:r>
      <w:r>
        <w:rPr>
          <w:rFonts w:ascii="Times New Roman" w:hAnsi="Times New Roman"/>
          <w:szCs w:val="24"/>
          <w:lang w:eastAsia="ru-RU"/>
        </w:rPr>
        <w:t>использованию на территории РФ.</w:t>
      </w:r>
    </w:p>
    <w:p w:rsidR="00956E81" w:rsidRDefault="00956E81" w:rsidP="00956E8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</w:t>
      </w:r>
      <w:r>
        <w:rPr>
          <w:rFonts w:ascii="Times New Roman" w:hAnsi="Times New Roman"/>
          <w:szCs w:val="24"/>
          <w:lang w:eastAsia="ru-RU"/>
        </w:rPr>
        <w:t>оответствии и ее регистрации»).</w:t>
      </w:r>
      <w:proofErr w:type="gramEnd"/>
    </w:p>
    <w:p w:rsidR="00956E81" w:rsidRPr="00E902D0" w:rsidRDefault="00956E81" w:rsidP="00956E8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</w:t>
      </w:r>
      <w:r>
        <w:rPr>
          <w:rFonts w:ascii="Times New Roman" w:hAnsi="Times New Roman"/>
          <w:szCs w:val="24"/>
          <w:lang w:eastAsia="ru-RU"/>
        </w:rPr>
        <w:t>ке товара.</w:t>
      </w:r>
    </w:p>
    <w:p w:rsidR="00956E81" w:rsidRPr="00E902D0" w:rsidRDefault="00956E81" w:rsidP="00956E8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</w:t>
      </w:r>
      <w:r>
        <w:rPr>
          <w:rFonts w:ascii="Times New Roman" w:hAnsi="Times New Roman"/>
          <w:szCs w:val="24"/>
          <w:lang w:eastAsia="ru-RU"/>
        </w:rPr>
        <w:t>рабочих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956E81" w:rsidRPr="00E902D0" w:rsidRDefault="00956E81" w:rsidP="00956E8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4F555B" w:rsidRPr="0083534A" w:rsidRDefault="004F555B" w:rsidP="004F555B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Pr="00E902D0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61E" w:rsidRDefault="0054061E">
      <w:pPr>
        <w:spacing w:after="0" w:line="240" w:lineRule="auto"/>
      </w:pPr>
      <w:r>
        <w:separator/>
      </w:r>
    </w:p>
  </w:endnote>
  <w:endnote w:type="continuationSeparator" w:id="0">
    <w:p w:rsidR="0054061E" w:rsidRDefault="00540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1E" w:rsidRDefault="0054061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54061E" w:rsidRDefault="0054061E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1E" w:rsidRDefault="0054061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C77DA6">
      <w:rPr>
        <w:rStyle w:val="af4"/>
        <w:noProof/>
      </w:rPr>
      <w:t>9</w:t>
    </w:r>
    <w:r>
      <w:rPr>
        <w:rStyle w:val="af4"/>
      </w:rPr>
      <w:fldChar w:fldCharType="end"/>
    </w:r>
  </w:p>
  <w:p w:rsidR="0054061E" w:rsidRDefault="0054061E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61E" w:rsidRDefault="0054061E">
      <w:pPr>
        <w:spacing w:after="0" w:line="240" w:lineRule="auto"/>
      </w:pPr>
      <w:r>
        <w:separator/>
      </w:r>
    </w:p>
  </w:footnote>
  <w:footnote w:type="continuationSeparator" w:id="0">
    <w:p w:rsidR="0054061E" w:rsidRDefault="00540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55D4A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20F3E"/>
    <w:rsid w:val="00B420E9"/>
    <w:rsid w:val="00B56C03"/>
    <w:rsid w:val="00B83C60"/>
    <w:rsid w:val="00BF1CAB"/>
    <w:rsid w:val="00BF5ADE"/>
    <w:rsid w:val="00C43AC3"/>
    <w:rsid w:val="00C625D0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C3677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DE36-C8ED-4408-9B51-1B07FB9C0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23</Pages>
  <Words>8441</Words>
  <Characters>48115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20</cp:revision>
  <cp:lastPrinted>2015-02-17T04:12:00Z</cp:lastPrinted>
  <dcterms:created xsi:type="dcterms:W3CDTF">2014-05-05T05:39:00Z</dcterms:created>
  <dcterms:modified xsi:type="dcterms:W3CDTF">2015-06-04T11:10:00Z</dcterms:modified>
</cp:coreProperties>
</file>