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w:t>
      </w:r>
      <w:r w:rsidR="00B8160F" w:rsidRPr="00B8160F">
        <w:rPr>
          <w:rFonts w:ascii="Times New Roman" w:hAnsi="Times New Roman" w:cs="Times New Roman"/>
          <w:b/>
          <w:sz w:val="32"/>
          <w:szCs w:val="32"/>
        </w:rPr>
        <w:t xml:space="preserve"> выполнение строительно-монтажных работ</w:t>
      </w:r>
      <w:r>
        <w:rPr>
          <w:rFonts w:ascii="Times New Roman" w:hAnsi="Times New Roman" w:cs="Times New Roman"/>
          <w:b/>
          <w:sz w:val="32"/>
          <w:szCs w:val="32"/>
        </w:rPr>
        <w:t xml:space="preserve"> для нужд</w:t>
      </w:r>
      <w:r w:rsidR="00D64CDC">
        <w:rPr>
          <w:rFonts w:ascii="Times New Roman" w:hAnsi="Times New Roman" w:cs="Times New Roman"/>
          <w:b/>
          <w:sz w:val="32"/>
          <w:szCs w:val="32"/>
        </w:rPr>
        <w:t xml:space="preserve">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3E7933">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3E7933">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767"/>
        <w:gridCol w:w="3375"/>
        <w:gridCol w:w="6448"/>
        <w:gridCol w:w="42"/>
      </w:tblGrid>
      <w:tr w:rsidR="00307894"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307894" w:rsidRPr="006A2A03" w:rsidRDefault="00307894" w:rsidP="00D46686">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395" w:type="dxa"/>
            <w:gridSpan w:val="2"/>
            <w:tcBorders>
              <w:top w:val="single" w:sz="8" w:space="0" w:color="000000"/>
              <w:left w:val="single" w:sz="8" w:space="0" w:color="000000"/>
              <w:bottom w:val="single" w:sz="8" w:space="0" w:color="000000"/>
            </w:tcBorders>
            <w:vAlign w:val="center"/>
          </w:tcPr>
          <w:p w:rsidR="00307894" w:rsidRPr="006A2A03" w:rsidRDefault="00307894" w:rsidP="00D46686">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F857EC" w:rsidRPr="006A2A03" w:rsidRDefault="00995FAF" w:rsidP="00D46686">
            <w:pPr>
              <w:pStyle w:val="a6"/>
              <w:jc w:val="center"/>
              <w:rPr>
                <w:rFonts w:ascii="Times New Roman" w:hAnsi="Times New Roman"/>
                <w:b/>
                <w:sz w:val="24"/>
                <w:szCs w:val="24"/>
              </w:rPr>
            </w:pPr>
            <w:r w:rsidRPr="006A2A03">
              <w:rPr>
                <w:rFonts w:ascii="Times New Roman" w:hAnsi="Times New Roman"/>
                <w:b/>
                <w:sz w:val="24"/>
                <w:szCs w:val="24"/>
              </w:rPr>
              <w:t>1</w:t>
            </w:r>
          </w:p>
        </w:tc>
        <w:tc>
          <w:tcPr>
            <w:tcW w:w="3454"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D46686">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395" w:type="dxa"/>
            <w:gridSpan w:val="2"/>
            <w:tcBorders>
              <w:top w:val="single" w:sz="8" w:space="0" w:color="000000"/>
              <w:left w:val="single" w:sz="8" w:space="0" w:color="000000"/>
              <w:bottom w:val="single" w:sz="8" w:space="0" w:color="000000"/>
            </w:tcBorders>
            <w:vAlign w:val="center"/>
          </w:tcPr>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D46686">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D46686">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D46686">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D46686">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ru</w:t>
              </w:r>
            </w:hyperlink>
          </w:p>
        </w:tc>
      </w:tr>
      <w:tr w:rsidR="00307894" w:rsidRPr="006A2A03" w:rsidTr="00D46686">
        <w:trPr>
          <w:trHeight w:val="133"/>
        </w:trPr>
        <w:tc>
          <w:tcPr>
            <w:tcW w:w="783" w:type="dxa"/>
            <w:tcBorders>
              <w:top w:val="single" w:sz="8" w:space="0" w:color="000000"/>
              <w:bottom w:val="single" w:sz="8" w:space="0" w:color="000000"/>
              <w:right w:val="single" w:sz="8" w:space="0" w:color="000000"/>
            </w:tcBorders>
            <w:vAlign w:val="center"/>
          </w:tcPr>
          <w:p w:rsidR="00307894" w:rsidRPr="006A2A03" w:rsidRDefault="00995FAF" w:rsidP="00D46686">
            <w:pPr>
              <w:pStyle w:val="a6"/>
              <w:jc w:val="center"/>
              <w:rPr>
                <w:rFonts w:ascii="Times New Roman" w:hAnsi="Times New Roman"/>
                <w:sz w:val="24"/>
                <w:szCs w:val="24"/>
              </w:rPr>
            </w:pPr>
            <w:r w:rsidRPr="006A2A03">
              <w:rPr>
                <w:rFonts w:ascii="Times New Roman" w:hAnsi="Times New Roman"/>
                <w:sz w:val="24"/>
                <w:szCs w:val="24"/>
              </w:rPr>
              <w:t>2</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395" w:type="dxa"/>
            <w:gridSpan w:val="2"/>
            <w:tcBorders>
              <w:top w:val="single" w:sz="8" w:space="0" w:color="000000"/>
              <w:left w:val="single" w:sz="8" w:space="0" w:color="000000"/>
              <w:bottom w:val="single" w:sz="8" w:space="0" w:color="000000"/>
            </w:tcBorders>
            <w:vAlign w:val="center"/>
          </w:tcPr>
          <w:p w:rsidR="00616263" w:rsidRPr="00616263" w:rsidRDefault="00616263" w:rsidP="00616263">
            <w:pPr>
              <w:spacing w:after="0" w:line="240" w:lineRule="auto"/>
              <w:jc w:val="both"/>
              <w:rPr>
                <w:rFonts w:ascii="Times New Roman" w:hAnsi="Times New Roman"/>
                <w:sz w:val="24"/>
                <w:szCs w:val="24"/>
              </w:rPr>
            </w:pPr>
            <w:r w:rsidRPr="00616263">
              <w:rPr>
                <w:rFonts w:ascii="Times New Roman" w:hAnsi="Times New Roman"/>
                <w:sz w:val="24"/>
                <w:szCs w:val="24"/>
              </w:rPr>
              <w:t>Выполнение строительно-монтажных работ по следующим объектам Программы капитального ремонта подрядом на 2012г.</w:t>
            </w:r>
          </w:p>
          <w:p w:rsidR="00616263" w:rsidRPr="00616263" w:rsidRDefault="00616263" w:rsidP="00616263">
            <w:pPr>
              <w:spacing w:after="0" w:line="240" w:lineRule="auto"/>
              <w:jc w:val="both"/>
              <w:rPr>
                <w:rFonts w:ascii="Times New Roman" w:hAnsi="Times New Roman"/>
                <w:sz w:val="24"/>
                <w:szCs w:val="24"/>
              </w:rPr>
            </w:pPr>
            <w:r w:rsidRPr="00616263">
              <w:rPr>
                <w:rFonts w:ascii="Times New Roman" w:hAnsi="Times New Roman"/>
                <w:sz w:val="24"/>
                <w:szCs w:val="24"/>
              </w:rPr>
              <w:t>Капитальный ремонт строительных частей:</w:t>
            </w:r>
          </w:p>
          <w:p w:rsidR="00616263" w:rsidRPr="00616263" w:rsidRDefault="00616263" w:rsidP="00616263">
            <w:pPr>
              <w:spacing w:after="0" w:line="240" w:lineRule="auto"/>
              <w:jc w:val="both"/>
              <w:rPr>
                <w:rFonts w:ascii="Times New Roman" w:hAnsi="Times New Roman"/>
                <w:sz w:val="24"/>
                <w:szCs w:val="24"/>
              </w:rPr>
            </w:pPr>
            <w:r w:rsidRPr="00616263">
              <w:rPr>
                <w:rFonts w:ascii="Times New Roman" w:hAnsi="Times New Roman"/>
                <w:sz w:val="24"/>
                <w:szCs w:val="24"/>
              </w:rPr>
              <w:t>- г. Чудово: ТП-28, ТП-29, ТП-31, ТП-35, ТП-60, ТП-70, ТП-36</w:t>
            </w:r>
          </w:p>
          <w:p w:rsidR="00947B11" w:rsidRPr="006A2A03" w:rsidRDefault="00616263" w:rsidP="00616263">
            <w:pPr>
              <w:spacing w:after="0" w:line="240" w:lineRule="auto"/>
              <w:jc w:val="both"/>
              <w:rPr>
                <w:rFonts w:ascii="Times New Roman" w:hAnsi="Times New Roman"/>
                <w:sz w:val="24"/>
                <w:szCs w:val="24"/>
              </w:rPr>
            </w:pPr>
            <w:r w:rsidRPr="00616263">
              <w:rPr>
                <w:rFonts w:ascii="Times New Roman" w:hAnsi="Times New Roman"/>
                <w:sz w:val="24"/>
                <w:szCs w:val="24"/>
              </w:rPr>
              <w:t>- г. Малая Вишера: ТП-14, ТП-32, ТП-25, ТП-17, ТП-22, ТП-37</w:t>
            </w:r>
          </w:p>
        </w:tc>
      </w:tr>
      <w:tr w:rsidR="004203EC"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4203EC" w:rsidRPr="006A2A03" w:rsidRDefault="004203EC"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454"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D46686">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395" w:type="dxa"/>
            <w:gridSpan w:val="2"/>
            <w:tcBorders>
              <w:top w:val="single" w:sz="8" w:space="0" w:color="000000"/>
              <w:left w:val="single" w:sz="8" w:space="0" w:color="000000"/>
              <w:bottom w:val="single" w:sz="8" w:space="0" w:color="000000"/>
            </w:tcBorders>
            <w:vAlign w:val="center"/>
          </w:tcPr>
          <w:p w:rsidR="00D05DB6" w:rsidRPr="00146215" w:rsidRDefault="004203EC" w:rsidP="00D46686">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D64CDC">
              <w:rPr>
                <w:rFonts w:ascii="Times New Roman" w:hAnsi="Times New Roman"/>
                <w:sz w:val="24"/>
                <w:szCs w:val="24"/>
              </w:rPr>
              <w:t>В соответствие с Техническим заданием.</w:t>
            </w:r>
          </w:p>
          <w:p w:rsidR="00D05DB6" w:rsidRPr="006A2A03" w:rsidRDefault="00D05DB6" w:rsidP="00D46686">
            <w:pPr>
              <w:pStyle w:val="ac"/>
              <w:tabs>
                <w:tab w:val="left" w:pos="3845"/>
              </w:tabs>
              <w:spacing w:after="0" w:line="240" w:lineRule="auto"/>
              <w:jc w:val="both"/>
              <w:rPr>
                <w:rFonts w:ascii="Times New Roman" w:hAnsi="Times New Roman"/>
                <w:sz w:val="24"/>
                <w:szCs w:val="24"/>
              </w:rPr>
            </w:pPr>
          </w:p>
          <w:p w:rsidR="006B5751" w:rsidRPr="00616263" w:rsidRDefault="00106F12" w:rsidP="00616263">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FC0E6C" w:rsidRPr="00947B11">
              <w:rPr>
                <w:rFonts w:ascii="Times New Roman" w:hAnsi="Times New Roman"/>
                <w:sz w:val="24"/>
                <w:szCs w:val="24"/>
              </w:rPr>
              <w:t>В</w:t>
            </w:r>
            <w:r w:rsidR="00B604EC">
              <w:rPr>
                <w:rFonts w:ascii="Times New Roman" w:hAnsi="Times New Roman"/>
                <w:sz w:val="24"/>
                <w:szCs w:val="24"/>
              </w:rPr>
              <w:t xml:space="preserve"> течение 90</w:t>
            </w:r>
            <w:r w:rsidR="00FC0E6C">
              <w:rPr>
                <w:rFonts w:ascii="Times New Roman" w:hAnsi="Times New Roman"/>
                <w:sz w:val="24"/>
                <w:szCs w:val="24"/>
              </w:rPr>
              <w:t xml:space="preserve"> дней</w:t>
            </w:r>
            <w:r w:rsidR="00FC0E6C" w:rsidRPr="00947B11">
              <w:rPr>
                <w:rFonts w:ascii="Times New Roman" w:hAnsi="Times New Roman"/>
                <w:sz w:val="24"/>
                <w:szCs w:val="24"/>
              </w:rPr>
              <w:t xml:space="preserve"> с момента подписания </w:t>
            </w:r>
            <w:r w:rsidR="006B5751"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307894"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454"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D46686">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395" w:type="dxa"/>
            <w:gridSpan w:val="2"/>
            <w:tcBorders>
              <w:top w:val="single" w:sz="8" w:space="0" w:color="000000"/>
              <w:left w:val="single" w:sz="8" w:space="0" w:color="000000"/>
              <w:bottom w:val="single" w:sz="8" w:space="0" w:color="000000"/>
            </w:tcBorders>
            <w:vAlign w:val="center"/>
          </w:tcPr>
          <w:p w:rsidR="00F76AD5" w:rsidRPr="006A2A03" w:rsidRDefault="00616263" w:rsidP="00D46686">
            <w:pPr>
              <w:tabs>
                <w:tab w:val="left" w:pos="2592"/>
              </w:tabs>
              <w:spacing w:after="0" w:line="240" w:lineRule="auto"/>
              <w:jc w:val="both"/>
              <w:rPr>
                <w:rFonts w:ascii="Times New Roman" w:eastAsia="Calibri" w:hAnsi="Times New Roman" w:cs="Times New Roman"/>
                <w:sz w:val="24"/>
                <w:szCs w:val="24"/>
              </w:rPr>
            </w:pPr>
            <w:r w:rsidRPr="00616263">
              <w:rPr>
                <w:rFonts w:ascii="Times New Roman" w:eastAsia="Calibri" w:hAnsi="Times New Roman" w:cs="Times New Roman"/>
                <w:sz w:val="24"/>
                <w:szCs w:val="24"/>
              </w:rPr>
              <w:t>2 392 040,00</w:t>
            </w:r>
            <w:r>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616263">
              <w:rPr>
                <w:rFonts w:ascii="Times New Roman" w:eastAsia="Calibri" w:hAnsi="Times New Roman" w:cs="Times New Roman"/>
                <w:sz w:val="24"/>
                <w:szCs w:val="24"/>
              </w:rPr>
              <w:t>Два миллиона триста девяносто две тысячи сорок</w:t>
            </w:r>
            <w:r w:rsidR="00B604EC">
              <w:rPr>
                <w:rFonts w:ascii="Times New Roman" w:eastAsia="Calibri" w:hAnsi="Times New Roman" w:cs="Times New Roman"/>
                <w:sz w:val="24"/>
                <w:szCs w:val="24"/>
              </w:rPr>
              <w:t>) рублей, 00</w:t>
            </w:r>
            <w:r w:rsidR="00FC0E6C">
              <w:rPr>
                <w:rFonts w:ascii="Times New Roman" w:eastAsia="Calibri" w:hAnsi="Times New Roman" w:cs="Times New Roman"/>
                <w:sz w:val="24"/>
                <w:szCs w:val="24"/>
              </w:rPr>
              <w:t xml:space="preserve"> копеек</w:t>
            </w:r>
            <w:r w:rsidR="004A25E2">
              <w:rPr>
                <w:rFonts w:ascii="Times New Roman" w:eastAsia="Calibri" w:hAnsi="Times New Roman" w:cs="Times New Roman"/>
                <w:sz w:val="24"/>
                <w:szCs w:val="24"/>
              </w:rPr>
              <w:t xml:space="preserve">,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430 567,20</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616263">
              <w:rPr>
                <w:rFonts w:ascii="Times New Roman" w:eastAsia="Calibri" w:hAnsi="Times New Roman" w:cs="Times New Roman"/>
                <w:sz w:val="24"/>
                <w:szCs w:val="24"/>
              </w:rPr>
              <w:t>Четыреста тридцать тысяч пятьсот шестьдесят семь</w:t>
            </w:r>
            <w:r w:rsidR="00947B11">
              <w:rPr>
                <w:rFonts w:ascii="Times New Roman" w:eastAsia="Calibri" w:hAnsi="Times New Roman" w:cs="Times New Roman"/>
                <w:sz w:val="24"/>
                <w:szCs w:val="24"/>
              </w:rPr>
              <w:t>) рублей</w:t>
            </w:r>
            <w:r>
              <w:rPr>
                <w:rFonts w:ascii="Times New Roman" w:eastAsia="Calibri" w:hAnsi="Times New Roman" w:cs="Times New Roman"/>
                <w:sz w:val="24"/>
                <w:szCs w:val="24"/>
              </w:rPr>
              <w:t>, 2</w:t>
            </w:r>
            <w:r w:rsidR="00B604EC">
              <w:rPr>
                <w:rFonts w:ascii="Times New Roman" w:eastAsia="Calibri" w:hAnsi="Times New Roman" w:cs="Times New Roman"/>
                <w:sz w:val="24"/>
                <w:szCs w:val="24"/>
              </w:rPr>
              <w:t>0</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r w:rsidR="00D64CDC">
              <w:rPr>
                <w:rFonts w:ascii="Times New Roman" w:eastAsia="Calibri" w:hAnsi="Times New Roman" w:cs="Times New Roman"/>
                <w:sz w:val="24"/>
                <w:szCs w:val="24"/>
              </w:rPr>
              <w:t>.</w:t>
            </w:r>
          </w:p>
          <w:p w:rsidR="002D5ED5" w:rsidRPr="005510E3" w:rsidRDefault="004A25E2" w:rsidP="00D46686">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Итого </w:t>
            </w:r>
            <w:r w:rsidR="00616263">
              <w:rPr>
                <w:rFonts w:ascii="Times New Roman" w:eastAsia="Calibri" w:hAnsi="Times New Roman" w:cs="Times New Roman"/>
                <w:sz w:val="24"/>
                <w:szCs w:val="24"/>
              </w:rPr>
              <w:t>2 822 607,20</w:t>
            </w:r>
            <w:r w:rsidR="00FC0E6C">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руб. (</w:t>
            </w:r>
            <w:r w:rsidR="00616263" w:rsidRPr="00616263">
              <w:rPr>
                <w:rFonts w:ascii="Times New Roman" w:eastAsia="Calibri" w:hAnsi="Times New Roman" w:cs="Times New Roman"/>
                <w:sz w:val="24"/>
                <w:szCs w:val="24"/>
              </w:rPr>
              <w:t>Два миллиона восемьсот двадцать две тысячи шестьсот семь</w:t>
            </w:r>
            <w:r w:rsidR="00D64CDC">
              <w:rPr>
                <w:rFonts w:ascii="Times New Roman" w:eastAsia="Calibri" w:hAnsi="Times New Roman" w:cs="Times New Roman"/>
                <w:sz w:val="24"/>
                <w:szCs w:val="24"/>
              </w:rPr>
              <w:t xml:space="preserve">) </w:t>
            </w:r>
            <w:r w:rsidR="00947B11">
              <w:rPr>
                <w:rFonts w:ascii="Times New Roman" w:eastAsia="Calibri" w:hAnsi="Times New Roman" w:cs="Times New Roman"/>
                <w:sz w:val="24"/>
                <w:szCs w:val="24"/>
              </w:rPr>
              <w:t>рублей</w:t>
            </w:r>
            <w:r w:rsidR="00616263">
              <w:rPr>
                <w:rFonts w:ascii="Times New Roman" w:eastAsia="Calibri" w:hAnsi="Times New Roman" w:cs="Times New Roman"/>
                <w:sz w:val="24"/>
                <w:szCs w:val="24"/>
              </w:rPr>
              <w:t>, 2</w:t>
            </w:r>
            <w:r w:rsidR="00B604EC">
              <w:rPr>
                <w:rFonts w:ascii="Times New Roman" w:eastAsia="Calibri" w:hAnsi="Times New Roman" w:cs="Times New Roman"/>
                <w:sz w:val="24"/>
                <w:szCs w:val="24"/>
              </w:rPr>
              <w:t>0 копеек</w:t>
            </w:r>
            <w:r w:rsidR="004C5986">
              <w:rPr>
                <w:rFonts w:ascii="Times New Roman" w:eastAsia="Calibri" w:hAnsi="Times New Roman" w:cs="Times New Roman"/>
                <w:sz w:val="24"/>
                <w:szCs w:val="24"/>
              </w:rPr>
              <w:t>, с учетом НДС.</w:t>
            </w:r>
          </w:p>
          <w:p w:rsidR="0035232C" w:rsidRPr="006A2A03" w:rsidRDefault="0035232C" w:rsidP="00D46686">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D4668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D46686">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395" w:type="dxa"/>
            <w:gridSpan w:val="2"/>
            <w:tcBorders>
              <w:top w:val="single" w:sz="8" w:space="0" w:color="000000"/>
              <w:left w:val="single" w:sz="8" w:space="0" w:color="000000"/>
              <w:bottom w:val="single" w:sz="8" w:space="0" w:color="000000"/>
            </w:tcBorders>
            <w:vAlign w:val="center"/>
          </w:tcPr>
          <w:p w:rsidR="00995FAF" w:rsidRPr="006A2A03" w:rsidRDefault="00995FAF" w:rsidP="00D46686">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D46686">
        <w:trPr>
          <w:trHeight w:val="246"/>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D46686">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395" w:type="dxa"/>
            <w:gridSpan w:val="2"/>
            <w:tcBorders>
              <w:top w:val="single" w:sz="8" w:space="0" w:color="000000"/>
              <w:left w:val="single" w:sz="8" w:space="0" w:color="000000"/>
              <w:bottom w:val="single" w:sz="8" w:space="0" w:color="000000"/>
            </w:tcBorders>
            <w:vAlign w:val="center"/>
          </w:tcPr>
          <w:p w:rsidR="00995FAF" w:rsidRPr="00C46E9C" w:rsidRDefault="00B8160F" w:rsidP="00D46686">
            <w:pPr>
              <w:pStyle w:val="a5"/>
              <w:spacing w:after="0" w:line="240" w:lineRule="auto"/>
              <w:ind w:left="0"/>
              <w:jc w:val="both"/>
              <w:rPr>
                <w:rFonts w:ascii="Times New Roman" w:hAnsi="Times New Roman"/>
                <w:sz w:val="24"/>
                <w:szCs w:val="24"/>
                <w:highlight w:val="yellow"/>
              </w:rPr>
            </w:pPr>
            <w:r w:rsidRPr="00B8160F">
              <w:rPr>
                <w:rFonts w:ascii="Times New Roman" w:hAnsi="Times New Roman"/>
                <w:sz w:val="24"/>
                <w:szCs w:val="24"/>
              </w:rPr>
              <w:t>Аванс - 30%. Окончательный расчет при подписании акта выполненных работ.</w:t>
            </w:r>
          </w:p>
        </w:tc>
      </w:tr>
      <w:tr w:rsidR="00995FAF"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995FAF" w:rsidRPr="006A2A03" w:rsidRDefault="00995FAF"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454"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D46686">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395" w:type="dxa"/>
            <w:gridSpan w:val="2"/>
            <w:tcBorders>
              <w:top w:val="single" w:sz="8" w:space="0" w:color="000000"/>
              <w:left w:val="single" w:sz="8" w:space="0" w:color="000000"/>
              <w:bottom w:val="single" w:sz="8" w:space="0" w:color="000000"/>
            </w:tcBorders>
            <w:vAlign w:val="center"/>
          </w:tcPr>
          <w:p w:rsidR="00995FAF" w:rsidRPr="006A2A03" w:rsidRDefault="00995FAF"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D46686">
        <w:trPr>
          <w:trHeight w:val="930"/>
        </w:trPr>
        <w:tc>
          <w:tcPr>
            <w:tcW w:w="783" w:type="dxa"/>
            <w:tcBorders>
              <w:top w:val="single" w:sz="8" w:space="0" w:color="000000"/>
              <w:bottom w:val="single" w:sz="8" w:space="0" w:color="000000"/>
              <w:right w:val="single" w:sz="8" w:space="0" w:color="000000"/>
            </w:tcBorders>
            <w:vAlign w:val="center"/>
          </w:tcPr>
          <w:p w:rsidR="0026003A" w:rsidRPr="006A2A03" w:rsidRDefault="0026003A"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454"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D46686">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395" w:type="dxa"/>
            <w:gridSpan w:val="2"/>
            <w:tcBorders>
              <w:top w:val="single" w:sz="8" w:space="0" w:color="000000"/>
              <w:left w:val="single" w:sz="8" w:space="0" w:color="000000"/>
              <w:bottom w:val="single" w:sz="8" w:space="0" w:color="000000"/>
            </w:tcBorders>
            <w:vAlign w:val="center"/>
          </w:tcPr>
          <w:p w:rsidR="00B604EC" w:rsidRPr="00FC0E6C" w:rsidRDefault="00B604EC" w:rsidP="00B604EC">
            <w:pPr>
              <w:pStyle w:val="ac"/>
              <w:tabs>
                <w:tab w:val="left" w:pos="3845"/>
              </w:tabs>
              <w:spacing w:after="0" w:line="240" w:lineRule="auto"/>
              <w:jc w:val="both"/>
              <w:rPr>
                <w:rFonts w:ascii="Times New Roman" w:hAnsi="Times New Roman"/>
                <w:b/>
                <w:sz w:val="24"/>
                <w:szCs w:val="24"/>
              </w:rPr>
            </w:pPr>
            <w:r w:rsidRPr="00947B11">
              <w:rPr>
                <w:rFonts w:ascii="Times New Roman" w:hAnsi="Times New Roman"/>
                <w:sz w:val="24"/>
                <w:szCs w:val="24"/>
              </w:rPr>
              <w:t>В</w:t>
            </w:r>
            <w:r>
              <w:rPr>
                <w:rFonts w:ascii="Times New Roman" w:hAnsi="Times New Roman"/>
                <w:sz w:val="24"/>
                <w:szCs w:val="24"/>
              </w:rPr>
              <w:t xml:space="preserve"> течение 90 дней</w:t>
            </w:r>
            <w:r w:rsidRPr="00947B11">
              <w:rPr>
                <w:rFonts w:ascii="Times New Roman" w:hAnsi="Times New Roman"/>
                <w:sz w:val="24"/>
                <w:szCs w:val="24"/>
              </w:rPr>
              <w:t xml:space="preserve"> с момента подписания договора</w:t>
            </w:r>
          </w:p>
          <w:p w:rsidR="00E92EFA" w:rsidRPr="006A2A03" w:rsidRDefault="00E92EFA" w:rsidP="00D46686">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395" w:type="dxa"/>
            <w:gridSpan w:val="2"/>
            <w:tcBorders>
              <w:top w:val="single" w:sz="8" w:space="0" w:color="000000"/>
              <w:left w:val="single" w:sz="8" w:space="0" w:color="000000"/>
              <w:bottom w:val="single" w:sz="8" w:space="0" w:color="000000"/>
            </w:tcBorders>
            <w:vAlign w:val="center"/>
          </w:tcPr>
          <w:p w:rsidR="005510E3" w:rsidRPr="00B604EC" w:rsidRDefault="00616263" w:rsidP="00D46686">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119 602,00 руб. (</w:t>
            </w:r>
            <w:r w:rsidRPr="00616263">
              <w:rPr>
                <w:rFonts w:ascii="Times New Roman" w:hAnsi="Times New Roman" w:cs="Times New Roman"/>
                <w:sz w:val="24"/>
                <w:szCs w:val="24"/>
              </w:rPr>
              <w:t>Сто девятнадцать тысяч шестьсот два</w:t>
            </w:r>
            <w:r>
              <w:rPr>
                <w:rFonts w:ascii="Times New Roman" w:hAnsi="Times New Roman" w:cs="Times New Roman"/>
                <w:sz w:val="24"/>
                <w:szCs w:val="24"/>
              </w:rPr>
              <w:t>) 00 копеек, НДС не облагается.</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582A43" w:rsidP="00D46686">
            <w:pPr>
              <w:spacing w:after="0" w:line="240" w:lineRule="auto"/>
              <w:ind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D46686">
            <w:pPr>
              <w:spacing w:after="0" w:line="240" w:lineRule="auto"/>
              <w:ind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D46686">
            <w:pPr>
              <w:spacing w:after="0" w:line="240" w:lineRule="auto"/>
              <w:ind w:right="113"/>
              <w:jc w:val="both"/>
              <w:rPr>
                <w:rFonts w:ascii="Times New Roman" w:hAnsi="Times New Roman" w:cs="Times New Roman"/>
                <w:sz w:val="24"/>
                <w:szCs w:val="24"/>
              </w:rPr>
            </w:pPr>
          </w:p>
          <w:p w:rsidR="00520038" w:rsidRPr="006A2A03" w:rsidRDefault="00520038" w:rsidP="00D46686">
            <w:pPr>
              <w:spacing w:after="0" w:line="240" w:lineRule="auto"/>
              <w:ind w:right="113"/>
              <w:jc w:val="both"/>
              <w:rPr>
                <w:rFonts w:ascii="Times New Roman" w:hAnsi="Times New Roman" w:cs="Times New Roman"/>
                <w:sz w:val="24"/>
                <w:szCs w:val="24"/>
              </w:rPr>
            </w:pPr>
          </w:p>
          <w:p w:rsidR="00B32D8B" w:rsidRPr="006A2A03" w:rsidRDefault="00A0134E"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D46686">
            <w:pPr>
              <w:spacing w:after="0" w:line="240" w:lineRule="auto"/>
              <w:ind w:left="113" w:right="113"/>
              <w:jc w:val="both"/>
              <w:rPr>
                <w:rFonts w:ascii="Times New Roman" w:hAnsi="Times New Roman" w:cs="Times New Roman"/>
                <w:sz w:val="24"/>
                <w:szCs w:val="24"/>
              </w:rPr>
            </w:pPr>
          </w:p>
          <w:p w:rsidR="00B32D8B" w:rsidRPr="006A2A03" w:rsidRDefault="00B32D8B" w:rsidP="00D46686">
            <w:pPr>
              <w:spacing w:after="0" w:line="240" w:lineRule="auto"/>
              <w:ind w:left="113" w:right="113"/>
              <w:jc w:val="both"/>
              <w:rPr>
                <w:rFonts w:ascii="Times New Roman" w:hAnsi="Times New Roman" w:cs="Times New Roman"/>
                <w:sz w:val="24"/>
                <w:szCs w:val="24"/>
              </w:rPr>
            </w:pPr>
          </w:p>
          <w:p w:rsidR="00A0134E" w:rsidRPr="006A2A03" w:rsidRDefault="00A0134E" w:rsidP="00D46686">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D46686">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D46686">
        <w:trPr>
          <w:trHeight w:val="478"/>
        </w:trPr>
        <w:tc>
          <w:tcPr>
            <w:tcW w:w="783" w:type="dxa"/>
            <w:tcBorders>
              <w:top w:val="single" w:sz="8" w:space="0" w:color="000000"/>
              <w:bottom w:val="single" w:sz="8" w:space="0" w:color="000000"/>
              <w:right w:val="single" w:sz="8" w:space="0" w:color="000000"/>
            </w:tcBorders>
            <w:vAlign w:val="center"/>
          </w:tcPr>
          <w:p w:rsidR="00B32D8B" w:rsidRPr="006A2A03" w:rsidRDefault="00B32D8B"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395" w:type="dxa"/>
            <w:gridSpan w:val="2"/>
            <w:tcBorders>
              <w:top w:val="single" w:sz="8" w:space="0" w:color="000000"/>
              <w:left w:val="single" w:sz="8" w:space="0" w:color="000000"/>
              <w:bottom w:val="single" w:sz="8" w:space="0" w:color="000000"/>
            </w:tcBorders>
          </w:tcPr>
          <w:p w:rsidR="00B32D8B" w:rsidRPr="006A2A03" w:rsidRDefault="00862F75" w:rsidP="00D46686">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D46686">
            <w:pPr>
              <w:spacing w:after="0" w:line="240" w:lineRule="auto"/>
              <w:ind w:left="82" w:right="162"/>
              <w:jc w:val="both"/>
              <w:rPr>
                <w:rFonts w:ascii="Times New Roman" w:hAnsi="Times New Roman" w:cs="Times New Roman"/>
                <w:bCs/>
                <w:sz w:val="24"/>
                <w:szCs w:val="24"/>
              </w:rPr>
            </w:pPr>
          </w:p>
          <w:p w:rsidR="00862F75" w:rsidRPr="006A2A03" w:rsidRDefault="00862F75" w:rsidP="00D46686">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D46686">
        <w:trPr>
          <w:trHeight w:val="478"/>
        </w:trPr>
        <w:tc>
          <w:tcPr>
            <w:tcW w:w="783" w:type="dxa"/>
            <w:tcBorders>
              <w:top w:val="single" w:sz="8" w:space="0" w:color="000000"/>
              <w:bottom w:val="single" w:sz="8" w:space="0" w:color="000000"/>
              <w:right w:val="single" w:sz="8" w:space="0" w:color="000000"/>
            </w:tcBorders>
          </w:tcPr>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D46686">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tcPr>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w:t>
            </w:r>
            <w:r w:rsidRPr="006A2A03">
              <w:rPr>
                <w:rFonts w:ascii="Times New Roman" w:hAnsi="Times New Roman" w:cs="Times New Roman"/>
                <w:sz w:val="24"/>
                <w:szCs w:val="24"/>
              </w:rPr>
              <w:lastRenderedPageBreak/>
              <w:t xml:space="preserve">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D46686">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w:t>
            </w:r>
            <w:r w:rsidR="00B32D8B" w:rsidRPr="006A2A03">
              <w:rPr>
                <w:rFonts w:ascii="Times New Roman" w:hAnsi="Times New Roman" w:cs="Times New Roman"/>
                <w:sz w:val="24"/>
                <w:szCs w:val="24"/>
              </w:rPr>
              <w:lastRenderedPageBreak/>
              <w:t xml:space="preserve">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D46686">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D46686">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D46686">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tcPr>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A0134E" w:rsidRPr="006A2A03" w:rsidRDefault="00A0134E" w:rsidP="00D46686">
            <w:pPr>
              <w:spacing w:after="0" w:line="240" w:lineRule="auto"/>
              <w:ind w:firstLine="19"/>
              <w:jc w:val="center"/>
              <w:rPr>
                <w:rFonts w:ascii="Times New Roman" w:hAnsi="Times New Roman" w:cs="Times New Roman"/>
                <w:bCs/>
                <w:sz w:val="24"/>
                <w:szCs w:val="24"/>
              </w:rPr>
            </w:pPr>
          </w:p>
          <w:p w:rsidR="00B32D8B" w:rsidRPr="006A2A03" w:rsidRDefault="00B32D8B" w:rsidP="00D46686">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D46686">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454" w:type="dxa"/>
            <w:tcBorders>
              <w:top w:val="single" w:sz="8" w:space="0" w:color="000000"/>
              <w:left w:val="single" w:sz="8" w:space="0" w:color="000000"/>
              <w:bottom w:val="single" w:sz="8" w:space="0" w:color="000000"/>
              <w:right w:val="single" w:sz="8" w:space="0" w:color="000000"/>
            </w:tcBorders>
          </w:tcPr>
          <w:p w:rsidR="00B32D8B" w:rsidRPr="006A2A03" w:rsidRDefault="00B32D8B" w:rsidP="00D46686">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395" w:type="dxa"/>
            <w:gridSpan w:val="2"/>
            <w:tcBorders>
              <w:top w:val="single" w:sz="8" w:space="0" w:color="000000"/>
              <w:left w:val="single" w:sz="8" w:space="0" w:color="000000"/>
              <w:bottom w:val="single" w:sz="8" w:space="0" w:color="000000"/>
            </w:tcBorders>
          </w:tcPr>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D46686">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D46686">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lastRenderedPageBreak/>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D46686">
            <w:pPr>
              <w:spacing w:after="0" w:line="240" w:lineRule="auto"/>
              <w:ind w:left="79" w:right="164"/>
              <w:jc w:val="both"/>
              <w:rPr>
                <w:rFonts w:ascii="Times New Roman" w:hAnsi="Times New Roman" w:cs="Times New Roman"/>
                <w:sz w:val="24"/>
                <w:szCs w:val="24"/>
              </w:rPr>
            </w:pPr>
          </w:p>
          <w:p w:rsidR="00634D0A" w:rsidRPr="006A2A03" w:rsidRDefault="00634D0A" w:rsidP="00D46686">
            <w:pPr>
              <w:spacing w:after="0" w:line="240" w:lineRule="auto"/>
              <w:rPr>
                <w:rFonts w:ascii="Times New Roman" w:eastAsia="Times New Roman" w:hAnsi="Times New Roman" w:cs="Times New Roman"/>
                <w:b/>
                <w:bCs/>
                <w:color w:val="000000"/>
                <w:sz w:val="24"/>
                <w:szCs w:val="24"/>
              </w:rPr>
            </w:pPr>
          </w:p>
          <w:p w:rsidR="00634D0A" w:rsidRPr="006A2A03" w:rsidRDefault="004C0E22"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D46686">
            <w:pPr>
              <w:spacing w:after="0" w:line="240" w:lineRule="auto"/>
              <w:rPr>
                <w:rFonts w:ascii="Times New Roman" w:eastAsia="Times New Roman" w:hAnsi="Times New Roman" w:cs="Times New Roman"/>
                <w:bCs/>
                <w:color w:val="000000"/>
                <w:sz w:val="24"/>
                <w:szCs w:val="24"/>
              </w:rPr>
            </w:pPr>
          </w:p>
          <w:p w:rsidR="00634D0A" w:rsidRPr="006A2A03" w:rsidRDefault="004C0E22" w:rsidP="00D46686">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D46686">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B32D8B"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454"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D46686">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395" w:type="dxa"/>
            <w:gridSpan w:val="2"/>
            <w:tcBorders>
              <w:top w:val="single" w:sz="8" w:space="0" w:color="000000"/>
              <w:left w:val="single" w:sz="8" w:space="0" w:color="000000"/>
              <w:bottom w:val="single" w:sz="8" w:space="0" w:color="000000"/>
            </w:tcBorders>
            <w:vAlign w:val="center"/>
          </w:tcPr>
          <w:p w:rsidR="00B32D8B" w:rsidRPr="006A2A03" w:rsidRDefault="00B32D8B" w:rsidP="00D46686">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D46686">
        <w:trPr>
          <w:trHeight w:val="248"/>
        </w:trPr>
        <w:tc>
          <w:tcPr>
            <w:tcW w:w="783" w:type="dxa"/>
            <w:tcBorders>
              <w:top w:val="single" w:sz="8" w:space="0" w:color="000000"/>
              <w:bottom w:val="single" w:sz="8" w:space="0" w:color="000000"/>
              <w:right w:val="single" w:sz="8" w:space="0" w:color="000000"/>
            </w:tcBorders>
            <w:vAlign w:val="center"/>
          </w:tcPr>
          <w:p w:rsidR="005B6846" w:rsidRPr="006A2A03" w:rsidRDefault="00B63426" w:rsidP="00D46686">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454"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D46686">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39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6"/>
              <w:gridCol w:w="2263"/>
              <w:gridCol w:w="1399"/>
            </w:tblGrid>
            <w:tr w:rsidR="003E7933" w:rsidRPr="006A2A03" w:rsidTr="0063277F">
              <w:trPr>
                <w:trHeight w:val="1989"/>
                <w:tblHeader/>
              </w:trPr>
              <w:tc>
                <w:tcPr>
                  <w:tcW w:w="676" w:type="dxa"/>
                  <w:tcMar>
                    <w:top w:w="57" w:type="dxa"/>
                    <w:left w:w="57" w:type="dxa"/>
                    <w:bottom w:w="57" w:type="dxa"/>
                    <w:right w:w="57" w:type="dxa"/>
                  </w:tcMar>
                  <w:vAlign w:val="center"/>
                </w:tcPr>
                <w:p w:rsidR="003E7933" w:rsidRPr="006A2A03" w:rsidRDefault="003E7933" w:rsidP="0063277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3E7933" w:rsidRPr="006A2A03" w:rsidRDefault="003E7933" w:rsidP="0063277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3E7933" w:rsidRPr="006A2A03" w:rsidRDefault="003E7933" w:rsidP="0063277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3E7933" w:rsidRPr="006A2A03" w:rsidRDefault="003E7933" w:rsidP="0063277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3E7933" w:rsidRPr="006A2A03" w:rsidTr="0063277F">
              <w:trPr>
                <w:trHeight w:val="139"/>
              </w:trPr>
              <w:tc>
                <w:tcPr>
                  <w:tcW w:w="676" w:type="dxa"/>
                  <w:tcBorders>
                    <w:bottom w:val="single" w:sz="4" w:space="0" w:color="auto"/>
                  </w:tcBorders>
                  <w:tcMar>
                    <w:top w:w="57" w:type="dxa"/>
                    <w:left w:w="57" w:type="dxa"/>
                    <w:bottom w:w="57" w:type="dxa"/>
                    <w:right w:w="57" w:type="dxa"/>
                  </w:tcMar>
                </w:tcPr>
                <w:p w:rsidR="003E7933" w:rsidRPr="006A2A03" w:rsidRDefault="003E7933" w:rsidP="0063277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3E7933" w:rsidRPr="006A2A03" w:rsidRDefault="003E7933" w:rsidP="0063277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3E7933" w:rsidRPr="006A2A03" w:rsidRDefault="003E7933" w:rsidP="0063277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3E7933" w:rsidRPr="006A2A03" w:rsidRDefault="003E7933" w:rsidP="0063277F">
                  <w:pPr>
                    <w:jc w:val="center"/>
                    <w:rPr>
                      <w:rFonts w:ascii="Times New Roman" w:hAnsi="Times New Roman" w:cs="Times New Roman"/>
                      <w:sz w:val="24"/>
                      <w:szCs w:val="24"/>
                    </w:rPr>
                  </w:pPr>
                  <w:r>
                    <w:rPr>
                      <w:rFonts w:ascii="Times New Roman" w:hAnsi="Times New Roman" w:cs="Times New Roman"/>
                      <w:sz w:val="24"/>
                      <w:szCs w:val="24"/>
                    </w:rPr>
                    <w:t>75</w:t>
                  </w:r>
                </w:p>
              </w:tc>
            </w:tr>
            <w:tr w:rsidR="003E7933" w:rsidRPr="006A2A03" w:rsidTr="0063277F">
              <w:trPr>
                <w:trHeight w:val="6000"/>
              </w:trPr>
              <w:tc>
                <w:tcPr>
                  <w:tcW w:w="676" w:type="dxa"/>
                  <w:tcBorders>
                    <w:bottom w:val="single" w:sz="4" w:space="0" w:color="auto"/>
                  </w:tcBorders>
                  <w:tcMar>
                    <w:top w:w="57" w:type="dxa"/>
                    <w:left w:w="57" w:type="dxa"/>
                    <w:bottom w:w="57" w:type="dxa"/>
                    <w:right w:w="57" w:type="dxa"/>
                  </w:tcMar>
                </w:tcPr>
                <w:p w:rsidR="003E7933" w:rsidRPr="006A2A03" w:rsidRDefault="003E7933" w:rsidP="0063277F">
                  <w:pPr>
                    <w:jc w:val="center"/>
                    <w:rPr>
                      <w:rFonts w:ascii="Times New Roman" w:hAnsi="Times New Roman" w:cs="Times New Roman"/>
                      <w:sz w:val="24"/>
                      <w:szCs w:val="24"/>
                    </w:rPr>
                  </w:pPr>
                </w:p>
                <w:p w:rsidR="003E7933" w:rsidRPr="006A2A03" w:rsidRDefault="003E7933" w:rsidP="0063277F">
                  <w:pPr>
                    <w:jc w:val="center"/>
                    <w:rPr>
                      <w:rFonts w:ascii="Times New Roman" w:hAnsi="Times New Roman" w:cs="Times New Roman"/>
                      <w:sz w:val="24"/>
                      <w:szCs w:val="24"/>
                    </w:rPr>
                  </w:pPr>
                </w:p>
                <w:p w:rsidR="003E7933" w:rsidRPr="006A2A03" w:rsidRDefault="003E7933" w:rsidP="0063277F">
                  <w:pPr>
                    <w:rPr>
                      <w:rFonts w:ascii="Times New Roman" w:hAnsi="Times New Roman" w:cs="Times New Roman"/>
                      <w:sz w:val="24"/>
                      <w:szCs w:val="24"/>
                    </w:rPr>
                  </w:pPr>
                </w:p>
                <w:p w:rsidR="003E7933" w:rsidRPr="006A2A03" w:rsidRDefault="003E7933" w:rsidP="0063277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3E7933" w:rsidRPr="006A2A03" w:rsidRDefault="003E7933" w:rsidP="0063277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3E7933" w:rsidRPr="006A2A03" w:rsidRDefault="003E7933" w:rsidP="0063277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3E7933" w:rsidRPr="006A2A03" w:rsidRDefault="003E7933" w:rsidP="0063277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3E7933" w:rsidRPr="006A2A03" w:rsidRDefault="003E7933" w:rsidP="0063277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3E7933" w:rsidRPr="006A2A03" w:rsidRDefault="003E7933" w:rsidP="0063277F">
                  <w:pPr>
                    <w:jc w:val="center"/>
                    <w:rPr>
                      <w:rFonts w:ascii="Times New Roman" w:hAnsi="Times New Roman" w:cs="Times New Roman"/>
                      <w:sz w:val="24"/>
                      <w:szCs w:val="24"/>
                    </w:rPr>
                  </w:pPr>
                </w:p>
                <w:p w:rsidR="003E7933" w:rsidRPr="006A2A03" w:rsidRDefault="003E7933" w:rsidP="0063277F">
                  <w:pPr>
                    <w:jc w:val="center"/>
                    <w:rPr>
                      <w:rFonts w:ascii="Times New Roman" w:hAnsi="Times New Roman" w:cs="Times New Roman"/>
                      <w:sz w:val="24"/>
                      <w:szCs w:val="24"/>
                    </w:rPr>
                  </w:pPr>
                </w:p>
                <w:p w:rsidR="003E7933" w:rsidRPr="006A2A03" w:rsidRDefault="003E7933" w:rsidP="0063277F">
                  <w:pPr>
                    <w:jc w:val="center"/>
                    <w:rPr>
                      <w:rFonts w:ascii="Times New Roman" w:hAnsi="Times New Roman" w:cs="Times New Roman"/>
                      <w:sz w:val="24"/>
                      <w:szCs w:val="24"/>
                    </w:rPr>
                  </w:pPr>
                </w:p>
                <w:p w:rsidR="003E7933" w:rsidRPr="006A2A03" w:rsidRDefault="003E7933" w:rsidP="0063277F">
                  <w:pPr>
                    <w:jc w:val="center"/>
                    <w:rPr>
                      <w:rFonts w:ascii="Times New Roman" w:hAnsi="Times New Roman" w:cs="Times New Roman"/>
                      <w:sz w:val="24"/>
                      <w:szCs w:val="24"/>
                    </w:rPr>
                  </w:pPr>
                  <w:r>
                    <w:rPr>
                      <w:rFonts w:ascii="Times New Roman" w:hAnsi="Times New Roman" w:cs="Times New Roman"/>
                      <w:sz w:val="24"/>
                      <w:szCs w:val="24"/>
                    </w:rPr>
                    <w:t>15</w:t>
                  </w:r>
                </w:p>
              </w:tc>
            </w:tr>
            <w:tr w:rsidR="003E7933" w:rsidRPr="006A2A03" w:rsidTr="0063277F">
              <w:trPr>
                <w:trHeight w:val="1125"/>
              </w:trPr>
              <w:tc>
                <w:tcPr>
                  <w:tcW w:w="676" w:type="dxa"/>
                  <w:tcBorders>
                    <w:bottom w:val="single" w:sz="4" w:space="0" w:color="auto"/>
                  </w:tcBorders>
                  <w:tcMar>
                    <w:top w:w="57" w:type="dxa"/>
                    <w:left w:w="57" w:type="dxa"/>
                    <w:bottom w:w="57" w:type="dxa"/>
                    <w:right w:w="57" w:type="dxa"/>
                  </w:tcMar>
                </w:tcPr>
                <w:p w:rsidR="003E7933" w:rsidRPr="006A2A03" w:rsidRDefault="003E7933" w:rsidP="0063277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3E7933" w:rsidRPr="006A2A03" w:rsidRDefault="003E7933" w:rsidP="0063277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3E7933" w:rsidRPr="006A2A03" w:rsidRDefault="003E7933" w:rsidP="0063277F">
                  <w:pPr>
                    <w:jc w:val="both"/>
                    <w:rPr>
                      <w:rFonts w:ascii="Times New Roman" w:hAnsi="Times New Roman" w:cs="Times New Roman"/>
                      <w:sz w:val="24"/>
                      <w:szCs w:val="24"/>
                    </w:rPr>
                  </w:pPr>
                </w:p>
                <w:p w:rsidR="003E7933" w:rsidRPr="006A2A03" w:rsidRDefault="003E7933" w:rsidP="0063277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3E7933" w:rsidRPr="006A2A03" w:rsidRDefault="003E7933" w:rsidP="0063277F">
                  <w:pPr>
                    <w:jc w:val="center"/>
                    <w:rPr>
                      <w:rFonts w:ascii="Times New Roman" w:hAnsi="Times New Roman" w:cs="Times New Roman"/>
                      <w:sz w:val="24"/>
                      <w:szCs w:val="24"/>
                    </w:rPr>
                  </w:pPr>
                  <w:r>
                    <w:rPr>
                      <w:rFonts w:ascii="Times New Roman" w:hAnsi="Times New Roman" w:cs="Times New Roman"/>
                      <w:sz w:val="24"/>
                      <w:szCs w:val="24"/>
                    </w:rPr>
                    <w:t>10</w:t>
                  </w:r>
                </w:p>
              </w:tc>
            </w:tr>
            <w:tr w:rsidR="003E7933" w:rsidRPr="006A2A03" w:rsidTr="0063277F">
              <w:trPr>
                <w:trHeight w:val="236"/>
              </w:trPr>
              <w:tc>
                <w:tcPr>
                  <w:tcW w:w="4900" w:type="dxa"/>
                  <w:gridSpan w:val="3"/>
                  <w:tcMar>
                    <w:top w:w="57" w:type="dxa"/>
                    <w:left w:w="57" w:type="dxa"/>
                    <w:bottom w:w="57" w:type="dxa"/>
                    <w:right w:w="57" w:type="dxa"/>
                  </w:tcMar>
                </w:tcPr>
                <w:p w:rsidR="003E7933" w:rsidRPr="006A2A03" w:rsidRDefault="003E7933" w:rsidP="0063277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3E7933" w:rsidRPr="006A2A03" w:rsidRDefault="003E7933" w:rsidP="0063277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D46686">
            <w:pPr>
              <w:pStyle w:val="a5"/>
              <w:ind w:left="141" w:right="142"/>
              <w:jc w:val="both"/>
              <w:rPr>
                <w:rFonts w:ascii="Times New Roman" w:hAnsi="Times New Roman" w:cs="Times New Roman"/>
                <w:sz w:val="24"/>
                <w:szCs w:val="24"/>
              </w:rPr>
            </w:pPr>
            <w:bookmarkStart w:id="39" w:name="_GoBack"/>
            <w:bookmarkEnd w:id="39"/>
          </w:p>
        </w:tc>
      </w:tr>
      <w:tr w:rsidR="003D4F08"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3D4F08" w:rsidRPr="006A2A03" w:rsidRDefault="005D67A8" w:rsidP="00D4668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454" w:type="dxa"/>
            <w:shd w:val="clear" w:color="auto" w:fill="auto"/>
          </w:tcPr>
          <w:p w:rsidR="003D4F08" w:rsidRPr="006A2A03" w:rsidRDefault="003D4F08" w:rsidP="00D46686">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rsidP="00D46686">
            <w:pPr>
              <w:rPr>
                <w:rFonts w:ascii="Times New Roman" w:hAnsi="Times New Roman"/>
                <w:b/>
                <w:sz w:val="24"/>
                <w:szCs w:val="24"/>
              </w:rPr>
            </w:pPr>
          </w:p>
        </w:tc>
        <w:tc>
          <w:tcPr>
            <w:tcW w:w="6352" w:type="dxa"/>
            <w:shd w:val="clear" w:color="auto" w:fill="auto"/>
          </w:tcPr>
          <w:p w:rsidR="003D4F08" w:rsidRPr="006A2A03" w:rsidRDefault="003D4F08" w:rsidP="00D46686">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D46686">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D46686">
            <w:pPr>
              <w:rPr>
                <w:rFonts w:ascii="Times New Roman" w:hAnsi="Times New Roman"/>
                <w:b/>
                <w:sz w:val="24"/>
                <w:szCs w:val="24"/>
              </w:rPr>
            </w:pPr>
          </w:p>
        </w:tc>
      </w:tr>
      <w:tr w:rsidR="00582A43"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582A43" w:rsidRPr="006A2A03" w:rsidRDefault="00582A43" w:rsidP="00D4668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D46686">
            <w:pPr>
              <w:pStyle w:val="a6"/>
              <w:rPr>
                <w:rFonts w:ascii="Times New Roman" w:hAnsi="Times New Roman"/>
                <w:sz w:val="24"/>
                <w:szCs w:val="24"/>
              </w:rPr>
            </w:pPr>
          </w:p>
          <w:p w:rsidR="00582A43" w:rsidRPr="006A2A03" w:rsidRDefault="00582A43" w:rsidP="00D46686">
            <w:pPr>
              <w:pStyle w:val="a6"/>
              <w:rPr>
                <w:rFonts w:ascii="Times New Roman" w:hAnsi="Times New Roman"/>
                <w:sz w:val="24"/>
                <w:szCs w:val="24"/>
              </w:rPr>
            </w:pPr>
          </w:p>
          <w:p w:rsidR="00582A43" w:rsidRPr="006A2A03" w:rsidRDefault="00582A43" w:rsidP="00D46686">
            <w:pPr>
              <w:pStyle w:val="a6"/>
              <w:rPr>
                <w:rFonts w:ascii="Times New Roman" w:hAnsi="Times New Roman"/>
                <w:sz w:val="24"/>
                <w:szCs w:val="24"/>
              </w:rPr>
            </w:pPr>
          </w:p>
        </w:tc>
        <w:tc>
          <w:tcPr>
            <w:tcW w:w="3454" w:type="dxa"/>
            <w:shd w:val="clear" w:color="auto" w:fill="auto"/>
          </w:tcPr>
          <w:p w:rsidR="00582A43" w:rsidRPr="006A2A03" w:rsidRDefault="00582A43" w:rsidP="00D46686">
            <w:pPr>
              <w:pStyle w:val="a3"/>
              <w:spacing w:before="0" w:after="0"/>
              <w:rPr>
                <w:rFonts w:cs="Calibri"/>
              </w:rPr>
            </w:pPr>
            <w:r w:rsidRPr="006A2A03">
              <w:rPr>
                <w:rFonts w:cs="Calibri"/>
              </w:rPr>
              <w:t>Размер обеспечения исполнения договора</w:t>
            </w:r>
          </w:p>
        </w:tc>
        <w:tc>
          <w:tcPr>
            <w:tcW w:w="6352" w:type="dxa"/>
            <w:shd w:val="clear" w:color="auto" w:fill="auto"/>
          </w:tcPr>
          <w:p w:rsidR="00616263" w:rsidRPr="00616263" w:rsidRDefault="00616263" w:rsidP="00616263">
            <w:pPr>
              <w:spacing w:after="0" w:line="240" w:lineRule="auto"/>
              <w:rPr>
                <w:rFonts w:ascii="Times New Roman" w:hAnsi="Times New Roman" w:cs="Times New Roman"/>
                <w:b/>
                <w:sz w:val="24"/>
                <w:szCs w:val="24"/>
              </w:rPr>
            </w:pPr>
            <w:r w:rsidRPr="00616263">
              <w:rPr>
                <w:rFonts w:ascii="Times New Roman" w:hAnsi="Times New Roman" w:cs="Times New Roman"/>
                <w:b/>
                <w:sz w:val="24"/>
                <w:szCs w:val="24"/>
              </w:rPr>
              <w:t>25% от цены, предложенной в заявке победителя процедуры.</w:t>
            </w:r>
          </w:p>
          <w:p w:rsidR="00081075" w:rsidRPr="00D64CDC" w:rsidRDefault="00081075" w:rsidP="00D46686">
            <w:pPr>
              <w:spacing w:after="0" w:line="240" w:lineRule="auto"/>
              <w:ind w:left="34" w:right="113"/>
              <w:jc w:val="both"/>
              <w:rPr>
                <w:rFonts w:ascii="Times New Roman" w:hAnsi="Times New Roman"/>
                <w:sz w:val="24"/>
                <w:szCs w:val="24"/>
              </w:rPr>
            </w:pPr>
          </w:p>
        </w:tc>
      </w:tr>
      <w:tr w:rsidR="00582A43"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582A43" w:rsidRPr="006A2A03" w:rsidRDefault="00582A43" w:rsidP="00D46686">
            <w:pPr>
              <w:pStyle w:val="a6"/>
              <w:rPr>
                <w:rFonts w:ascii="Times New Roman" w:hAnsi="Times New Roman"/>
                <w:sz w:val="24"/>
                <w:szCs w:val="24"/>
              </w:rPr>
            </w:pPr>
            <w:r w:rsidRPr="006A2A03">
              <w:rPr>
                <w:rFonts w:ascii="Times New Roman" w:hAnsi="Times New Roman"/>
                <w:sz w:val="24"/>
                <w:szCs w:val="24"/>
              </w:rPr>
              <w:t>22</w:t>
            </w:r>
          </w:p>
        </w:tc>
        <w:tc>
          <w:tcPr>
            <w:tcW w:w="3454" w:type="dxa"/>
            <w:shd w:val="clear" w:color="auto" w:fill="auto"/>
          </w:tcPr>
          <w:p w:rsidR="00582A43" w:rsidRPr="006A2A03" w:rsidRDefault="00582A43" w:rsidP="00D46686">
            <w:pPr>
              <w:pStyle w:val="a3"/>
              <w:spacing w:before="0" w:after="0"/>
              <w:rPr>
                <w:rFonts w:cs="Calibri"/>
              </w:rPr>
            </w:pPr>
            <w:r w:rsidRPr="006A2A03">
              <w:rPr>
                <w:rFonts w:cs="Calibri"/>
              </w:rPr>
              <w:t>Реквизиты для перечисления обеспечения исполнения договора</w:t>
            </w:r>
          </w:p>
        </w:tc>
        <w:tc>
          <w:tcPr>
            <w:tcW w:w="6352" w:type="dxa"/>
            <w:shd w:val="clear" w:color="auto" w:fill="auto"/>
          </w:tcPr>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46686">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D46686">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lastRenderedPageBreak/>
              <w:t>К/с 30101810900000000460</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D46686">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D46686">
            <w:pPr>
              <w:spacing w:after="0" w:line="240" w:lineRule="auto"/>
              <w:rPr>
                <w:rFonts w:ascii="Times New Roman" w:hAnsi="Times New Roman"/>
                <w:sz w:val="24"/>
                <w:szCs w:val="24"/>
              </w:rPr>
            </w:pPr>
          </w:p>
          <w:p w:rsidR="00582A43" w:rsidRPr="006A2A03" w:rsidRDefault="00582A43" w:rsidP="00D46686">
            <w:pPr>
              <w:spacing w:after="0" w:line="240" w:lineRule="auto"/>
              <w:rPr>
                <w:rFonts w:ascii="Times New Roman" w:hAnsi="Times New Roman"/>
                <w:sz w:val="24"/>
                <w:szCs w:val="24"/>
              </w:rPr>
            </w:pPr>
          </w:p>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D46686">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510"/>
        </w:trPr>
        <w:tc>
          <w:tcPr>
            <w:tcW w:w="783" w:type="dxa"/>
          </w:tcPr>
          <w:p w:rsidR="00B63426" w:rsidRPr="006A2A03" w:rsidRDefault="00582A43" w:rsidP="00D46686">
            <w:pPr>
              <w:pStyle w:val="a6"/>
              <w:rPr>
                <w:rFonts w:ascii="Times New Roman" w:hAnsi="Times New Roman"/>
                <w:sz w:val="24"/>
                <w:szCs w:val="24"/>
              </w:rPr>
            </w:pPr>
            <w:r w:rsidRPr="006A2A03">
              <w:rPr>
                <w:rFonts w:ascii="Times New Roman" w:hAnsi="Times New Roman"/>
                <w:sz w:val="24"/>
                <w:szCs w:val="24"/>
              </w:rPr>
              <w:lastRenderedPageBreak/>
              <w:t>23</w:t>
            </w:r>
          </w:p>
        </w:tc>
        <w:tc>
          <w:tcPr>
            <w:tcW w:w="3454" w:type="dxa"/>
            <w:shd w:val="clear" w:color="auto" w:fill="auto"/>
          </w:tcPr>
          <w:p w:rsidR="00B63426" w:rsidRPr="006A2A03" w:rsidRDefault="00B63426" w:rsidP="00D46686">
            <w:pPr>
              <w:pStyle w:val="a3"/>
              <w:spacing w:before="0" w:after="0"/>
              <w:rPr>
                <w:rFonts w:cs="Calibri"/>
              </w:rPr>
            </w:pPr>
            <w:r w:rsidRPr="006A2A03">
              <w:rPr>
                <w:rFonts w:cs="Calibri"/>
              </w:rPr>
              <w:t>Дата заключения договора</w:t>
            </w:r>
          </w:p>
        </w:tc>
        <w:tc>
          <w:tcPr>
            <w:tcW w:w="6352" w:type="dxa"/>
            <w:shd w:val="clear" w:color="auto" w:fill="auto"/>
          </w:tcPr>
          <w:p w:rsidR="00B63426" w:rsidRPr="006A2A03" w:rsidRDefault="00B63426" w:rsidP="00D46686">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D46686" w:rsidTr="00D46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3" w:type="dxa"/>
          <w:trHeight w:val="867"/>
        </w:trPr>
        <w:tc>
          <w:tcPr>
            <w:tcW w:w="783" w:type="dxa"/>
          </w:tcPr>
          <w:p w:rsidR="00D46686" w:rsidRPr="00D46686" w:rsidRDefault="00D46686" w:rsidP="00D46686">
            <w:pPr>
              <w:pStyle w:val="a6"/>
              <w:rPr>
                <w:rFonts w:ascii="Times New Roman" w:hAnsi="Times New Roman"/>
                <w:sz w:val="24"/>
                <w:szCs w:val="24"/>
              </w:rPr>
            </w:pPr>
            <w:r>
              <w:rPr>
                <w:rFonts w:ascii="Times New Roman" w:hAnsi="Times New Roman"/>
                <w:sz w:val="24"/>
                <w:szCs w:val="24"/>
              </w:rPr>
              <w:t>24</w:t>
            </w:r>
          </w:p>
          <w:p w:rsidR="00D46686" w:rsidRDefault="00D46686" w:rsidP="00D46686">
            <w:pPr>
              <w:rPr>
                <w:rFonts w:ascii="Times New Roman" w:hAnsi="Times New Roman"/>
                <w:b/>
                <w:sz w:val="24"/>
                <w:szCs w:val="24"/>
              </w:rPr>
            </w:pPr>
          </w:p>
        </w:tc>
        <w:tc>
          <w:tcPr>
            <w:tcW w:w="3450" w:type="dxa"/>
          </w:tcPr>
          <w:p w:rsidR="00D46686" w:rsidRPr="00D46686" w:rsidRDefault="00D46686" w:rsidP="00D46686">
            <w:pPr>
              <w:pStyle w:val="a6"/>
              <w:rPr>
                <w:rFonts w:ascii="Times New Roman" w:hAnsi="Times New Roman"/>
                <w:sz w:val="24"/>
                <w:szCs w:val="24"/>
              </w:rPr>
            </w:pPr>
            <w:r w:rsidRPr="00D46686">
              <w:rPr>
                <w:rFonts w:ascii="Times New Roman" w:hAnsi="Times New Roman"/>
                <w:sz w:val="24"/>
                <w:szCs w:val="24"/>
              </w:rPr>
              <w:t>Наличие ЭЦП</w:t>
            </w:r>
          </w:p>
          <w:p w:rsidR="00D46686" w:rsidRDefault="00D46686" w:rsidP="00D46686">
            <w:pPr>
              <w:rPr>
                <w:rFonts w:ascii="Times New Roman" w:hAnsi="Times New Roman"/>
                <w:b/>
                <w:sz w:val="24"/>
                <w:szCs w:val="24"/>
              </w:rPr>
            </w:pPr>
            <w:r w:rsidRPr="006A2A03">
              <w:rPr>
                <w:rFonts w:ascii="Times New Roman" w:hAnsi="Times New Roman" w:cs="Times New Roman"/>
              </w:rPr>
              <w:br w:type="page"/>
            </w:r>
          </w:p>
        </w:tc>
        <w:tc>
          <w:tcPr>
            <w:tcW w:w="6356" w:type="dxa"/>
          </w:tcPr>
          <w:p w:rsidR="00D46686" w:rsidRDefault="00D46686" w:rsidP="00D46686">
            <w:pPr>
              <w:rPr>
                <w:rFonts w:ascii="Times New Roman" w:hAnsi="Times New Roman"/>
                <w:b/>
                <w:sz w:val="24"/>
                <w:szCs w:val="24"/>
              </w:rPr>
            </w:pPr>
            <w:r>
              <w:rPr>
                <w:rFonts w:ascii="Times New Roman" w:hAnsi="Times New Roman"/>
                <w:b/>
                <w:sz w:val="24"/>
                <w:szCs w:val="24"/>
              </w:rPr>
              <w:t>Все предоставленные документы должны быть заверены ЭЦП.</w:t>
            </w:r>
          </w:p>
        </w:tc>
      </w:tr>
    </w:tbl>
    <w:p w:rsidR="00D46686" w:rsidRDefault="00D46686" w:rsidP="004B6AB2">
      <w:pPr>
        <w:pStyle w:val="1"/>
        <w:rPr>
          <w:rFonts w:ascii="Times New Roman" w:hAnsi="Times New Roman" w:cs="Times New Roman"/>
          <w:color w:val="auto"/>
        </w:rPr>
      </w:pPr>
      <w:bookmarkStart w:id="40" w:name="_Toc319271148"/>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4B6AB2">
      <w:pPr>
        <w:pStyle w:val="1"/>
        <w:rPr>
          <w:rFonts w:ascii="Times New Roman" w:hAnsi="Times New Roman" w:cs="Times New Roman"/>
          <w:color w:val="auto"/>
        </w:rPr>
      </w:pPr>
    </w:p>
    <w:p w:rsidR="00D46686" w:rsidRDefault="00D46686" w:rsidP="00D46686"/>
    <w:p w:rsidR="00D46686" w:rsidRDefault="00D46686" w:rsidP="00D46686"/>
    <w:p w:rsidR="00D46686" w:rsidRDefault="00D46686" w:rsidP="00D46686"/>
    <w:p w:rsidR="00D46686" w:rsidRDefault="00D46686" w:rsidP="00D46686"/>
    <w:p w:rsidR="00D46686" w:rsidRDefault="00D46686" w:rsidP="00D46686"/>
    <w:p w:rsidR="00D46686" w:rsidRDefault="00D46686" w:rsidP="00D46686"/>
    <w:p w:rsidR="00B604EC" w:rsidRPr="00D46686" w:rsidRDefault="00B604EC" w:rsidP="00D46686"/>
    <w:p w:rsidR="00BB2BF1" w:rsidRPr="006A2A03" w:rsidRDefault="00595FAD" w:rsidP="004B6AB2">
      <w:pPr>
        <w:pStyle w:val="1"/>
        <w:rPr>
          <w:rFonts w:ascii="Times New Roman" w:hAnsi="Times New Roman" w:cs="Times New Roman"/>
          <w:color w:val="auto"/>
        </w:rPr>
      </w:pPr>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w:t>
            </w:r>
            <w:r w:rsidRPr="006A2A03">
              <w:rPr>
                <w:rFonts w:ascii="Times New Roman" w:hAnsi="Times New Roman" w:cs="Times New Roman"/>
              </w:rPr>
              <w:lastRenderedPageBreak/>
              <w:t xml:space="preserve">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lastRenderedPageBreak/>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1"/>
      <w:r w:rsidRPr="00527861">
        <w:rPr>
          <w:rStyle w:val="20"/>
          <w:rFonts w:ascii="Times New Roman" w:hAnsi="Times New Roman" w:cs="Times New Roman"/>
          <w:color w:val="auto"/>
        </w:rPr>
        <w:t>Проект договора</w:t>
      </w:r>
      <w:bookmarkEnd w:id="52"/>
    </w:p>
    <w:p w:rsidR="00B604EC" w:rsidRPr="00B604EC" w:rsidRDefault="00B604EC" w:rsidP="00B604EC">
      <w:pPr>
        <w:widowControl w:val="0"/>
        <w:shd w:val="clear" w:color="auto" w:fill="FFFFFF"/>
        <w:autoSpaceDE w:val="0"/>
        <w:autoSpaceDN w:val="0"/>
        <w:adjustRightInd w:val="0"/>
        <w:spacing w:after="0" w:line="360" w:lineRule="auto"/>
        <w:ind w:right="7"/>
        <w:jc w:val="center"/>
        <w:rPr>
          <w:rFonts w:ascii="Times New Roman" w:eastAsia="Times New Roman" w:hAnsi="Times New Roman" w:cs="Times New Roman"/>
          <w:sz w:val="24"/>
          <w:szCs w:val="24"/>
          <w:lang w:eastAsia="ru-RU"/>
        </w:rPr>
      </w:pPr>
      <w:bookmarkStart w:id="53" w:name="_Toc319271158"/>
      <w:r w:rsidRPr="00B604EC">
        <w:rPr>
          <w:rFonts w:ascii="Times New Roman" w:eastAsia="Times New Roman" w:hAnsi="Times New Roman" w:cs="Times New Roman"/>
          <w:b/>
          <w:bCs/>
          <w:sz w:val="24"/>
          <w:szCs w:val="24"/>
          <w:lang w:eastAsia="ru-RU"/>
        </w:rPr>
        <w:t xml:space="preserve">Договор подряда № </w:t>
      </w:r>
    </w:p>
    <w:p w:rsidR="00B604EC" w:rsidRPr="00B604EC" w:rsidRDefault="00B604EC" w:rsidP="00B604EC">
      <w:pPr>
        <w:widowControl w:val="0"/>
        <w:shd w:val="clear" w:color="auto" w:fill="FFFFFF"/>
        <w:tabs>
          <w:tab w:val="left" w:pos="6804"/>
        </w:tabs>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Великий Новгород</w:t>
      </w:r>
      <w:r w:rsidRPr="00B604EC">
        <w:rPr>
          <w:rFonts w:ascii="Times New Roman" w:eastAsia="Times New Roman" w:hAnsi="Times New Roman" w:cs="Times New Roman"/>
          <w:b/>
          <w:bCs/>
          <w:sz w:val="24"/>
          <w:szCs w:val="24"/>
          <w:lang w:eastAsia="ru-RU"/>
        </w:rPr>
        <w:tab/>
        <w:t>«          »                           2012г.</w:t>
      </w:r>
    </w:p>
    <w:p w:rsidR="00B604EC" w:rsidRPr="00B604EC" w:rsidRDefault="00B604EC" w:rsidP="00B604EC">
      <w:pPr>
        <w:widowControl w:val="0"/>
        <w:shd w:val="clear" w:color="auto" w:fill="FFFFFF"/>
        <w:tabs>
          <w:tab w:val="left" w:pos="432"/>
        </w:tabs>
        <w:autoSpaceDE w:val="0"/>
        <w:autoSpaceDN w:val="0"/>
        <w:adjustRightInd w:val="0"/>
        <w:spacing w:after="0" w:line="360" w:lineRule="auto"/>
        <w:ind w:left="7" w:firstLine="41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sz w:val="24"/>
          <w:szCs w:val="24"/>
          <w:lang w:eastAsia="ru-RU"/>
        </w:rPr>
        <w:t>ОАО «</w:t>
      </w:r>
      <w:proofErr w:type="spellStart"/>
      <w:r w:rsidRPr="00B604EC">
        <w:rPr>
          <w:rFonts w:ascii="Times New Roman" w:eastAsia="Times New Roman" w:hAnsi="Times New Roman" w:cs="Times New Roman"/>
          <w:b/>
          <w:sz w:val="24"/>
          <w:szCs w:val="24"/>
          <w:lang w:eastAsia="ru-RU"/>
        </w:rPr>
        <w:t>Новгородоблэлектро</w:t>
      </w:r>
      <w:proofErr w:type="spellEnd"/>
      <w:r w:rsidRPr="00B604EC">
        <w:rPr>
          <w:rFonts w:ascii="Times New Roman" w:eastAsia="Times New Roman" w:hAnsi="Times New Roman" w:cs="Times New Roman"/>
          <w:b/>
          <w:sz w:val="24"/>
          <w:szCs w:val="24"/>
          <w:lang w:eastAsia="ru-RU"/>
        </w:rPr>
        <w:t>»</w:t>
      </w:r>
      <w:r w:rsidRPr="00B604EC">
        <w:rPr>
          <w:rFonts w:ascii="Times New Roman" w:eastAsia="Times New Roman" w:hAnsi="Times New Roman" w:cs="Times New Roman"/>
          <w:sz w:val="24"/>
          <w:szCs w:val="24"/>
          <w:lang w:eastAsia="ru-RU"/>
        </w:rPr>
        <w:t xml:space="preserve">, именуемое в дальнейшем «Заказчик», в лице Генерального директора </w:t>
      </w:r>
      <w:r w:rsidRPr="00B604EC">
        <w:rPr>
          <w:rFonts w:ascii="Times New Roman" w:eastAsia="Times New Roman" w:hAnsi="Times New Roman" w:cs="Times New Roman"/>
          <w:b/>
          <w:sz w:val="24"/>
          <w:szCs w:val="24"/>
          <w:lang w:eastAsia="ru-RU"/>
        </w:rPr>
        <w:t>Брежнева Алексея Игоревича</w:t>
      </w:r>
      <w:r w:rsidRPr="00B604EC">
        <w:rPr>
          <w:rFonts w:ascii="Times New Roman" w:eastAsia="Times New Roman" w:hAnsi="Times New Roman" w:cs="Times New Roman"/>
          <w:sz w:val="24"/>
          <w:szCs w:val="24"/>
          <w:lang w:eastAsia="ru-RU"/>
        </w:rPr>
        <w:t>, действующего  на основании Устава, с одной стороны, и</w:t>
      </w:r>
    </w:p>
    <w:p w:rsidR="00B604EC" w:rsidRPr="00B604EC" w:rsidRDefault="00B604EC" w:rsidP="00B604EC">
      <w:pPr>
        <w:widowControl w:val="0"/>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sz w:val="24"/>
          <w:szCs w:val="24"/>
          <w:lang w:eastAsia="ru-RU"/>
        </w:rPr>
        <w:t>ООО «         »</w:t>
      </w:r>
      <w:r w:rsidRPr="00B604EC">
        <w:rPr>
          <w:rFonts w:ascii="Times New Roman" w:eastAsia="Times New Roman" w:hAnsi="Times New Roman" w:cs="Times New Roman"/>
          <w:sz w:val="24"/>
          <w:szCs w:val="24"/>
          <w:lang w:eastAsia="ru-RU"/>
        </w:rPr>
        <w:t>, именуемое в дальнейшем "Подрядчик", в лице Директора</w:t>
      </w:r>
      <w:proofErr w:type="gramStart"/>
      <w:r w:rsidRPr="00B604EC">
        <w:rPr>
          <w:rFonts w:ascii="Times New Roman" w:eastAsia="Times New Roman" w:hAnsi="Times New Roman" w:cs="Times New Roman"/>
          <w:b/>
          <w:sz w:val="24"/>
          <w:szCs w:val="24"/>
          <w:lang w:eastAsia="ru-RU"/>
        </w:rPr>
        <w:t xml:space="preserve">                       </w:t>
      </w:r>
      <w:r w:rsidRPr="00B604EC">
        <w:rPr>
          <w:rFonts w:ascii="Times New Roman" w:eastAsia="Times New Roman" w:hAnsi="Times New Roman" w:cs="Times New Roman"/>
          <w:sz w:val="24"/>
          <w:szCs w:val="24"/>
          <w:lang w:eastAsia="ru-RU"/>
        </w:rPr>
        <w:t>,</w:t>
      </w:r>
      <w:proofErr w:type="gramEnd"/>
      <w:r w:rsidRPr="00B604EC">
        <w:rPr>
          <w:rFonts w:ascii="Times New Roman" w:eastAsia="Times New Roman" w:hAnsi="Times New Roman" w:cs="Times New Roman"/>
          <w:sz w:val="24"/>
          <w:szCs w:val="24"/>
          <w:lang w:eastAsia="ru-RU"/>
        </w:rPr>
        <w:t xml:space="preserve"> действующего на основании Устава, с другой стороны, совместно именуемые «Стороны», заключили настоящий Договор о нижеследующем:</w:t>
      </w:r>
    </w:p>
    <w:p w:rsidR="00B604EC" w:rsidRPr="00B604EC" w:rsidRDefault="00B604EC" w:rsidP="00B604EC">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1. Предмет Договора</w:t>
      </w:r>
    </w:p>
    <w:p w:rsidR="00B604EC" w:rsidRPr="00B604EC" w:rsidRDefault="00B604EC" w:rsidP="00B604EC">
      <w:pPr>
        <w:widowControl w:val="0"/>
        <w:numPr>
          <w:ilvl w:val="0"/>
          <w:numId w:val="28"/>
        </w:numPr>
        <w:shd w:val="clear" w:color="auto" w:fill="FFFFFF"/>
        <w:tabs>
          <w:tab w:val="left" w:pos="432"/>
        </w:tabs>
        <w:autoSpaceDE w:val="0"/>
        <w:autoSpaceDN w:val="0"/>
        <w:adjustRightInd w:val="0"/>
        <w:spacing w:after="0" w:line="360" w:lineRule="auto"/>
        <w:ind w:left="7"/>
        <w:jc w:val="both"/>
        <w:rPr>
          <w:rFonts w:ascii="Times New Roman" w:eastAsia="Times New Roman" w:hAnsi="Times New Roman" w:cs="Times New Roman"/>
          <w:spacing w:val="-3"/>
          <w:sz w:val="24"/>
          <w:szCs w:val="24"/>
          <w:lang w:eastAsia="ru-RU"/>
        </w:rPr>
      </w:pPr>
      <w:r w:rsidRPr="00B604EC">
        <w:rPr>
          <w:rFonts w:ascii="Times New Roman" w:eastAsia="Times New Roman" w:hAnsi="Times New Roman" w:cs="Times New Roman"/>
          <w:sz w:val="24"/>
          <w:szCs w:val="24"/>
          <w:lang w:eastAsia="ru-RU"/>
        </w:rPr>
        <w:t xml:space="preserve">Подрядчик обязуется по заданию Заказчика выполнить работы </w:t>
      </w:r>
      <w:proofErr w:type="gramStart"/>
      <w:r w:rsidRPr="00B604EC">
        <w:rPr>
          <w:rFonts w:ascii="Times New Roman" w:eastAsia="Times New Roman" w:hAnsi="Times New Roman" w:cs="Times New Roman"/>
          <w:sz w:val="24"/>
          <w:szCs w:val="24"/>
          <w:lang w:eastAsia="ru-RU"/>
        </w:rPr>
        <w:t>по</w:t>
      </w:r>
      <w:proofErr w:type="gramEnd"/>
      <w:r w:rsidRPr="00B604EC">
        <w:rPr>
          <w:rFonts w:ascii="Times New Roman" w:eastAsia="Times New Roman" w:hAnsi="Times New Roman" w:cs="Times New Roman"/>
          <w:sz w:val="24"/>
          <w:szCs w:val="24"/>
          <w:u w:val="single"/>
          <w:lang w:eastAsia="ru-RU"/>
        </w:rPr>
        <w:t xml:space="preserve">    </w:t>
      </w:r>
      <w:r w:rsidRPr="00B604EC">
        <w:rPr>
          <w:rFonts w:ascii="Times New Roman" w:eastAsia="Times New Roman" w:hAnsi="Times New Roman" w:cs="Times New Roman"/>
          <w:sz w:val="24"/>
          <w:szCs w:val="24"/>
          <w:lang w:eastAsia="ru-RU"/>
        </w:rPr>
        <w:t xml:space="preserve">        </w:t>
      </w:r>
    </w:p>
    <w:p w:rsidR="00B604EC" w:rsidRPr="00B604EC" w:rsidRDefault="00B604EC" w:rsidP="00B604EC">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B604EC">
        <w:rPr>
          <w:rFonts w:ascii="Times New Roman" w:eastAsia="Times New Roman" w:hAnsi="Times New Roman" w:cs="Times New Roman"/>
          <w:sz w:val="24"/>
          <w:szCs w:val="24"/>
          <w:lang w:eastAsia="ru-RU"/>
        </w:rPr>
        <w:t xml:space="preserve">Подрядчик осуществляет производство работ, указанных в п. </w:t>
      </w:r>
      <w:r w:rsidRPr="00B604EC">
        <w:rPr>
          <w:rFonts w:ascii="Times New Roman" w:eastAsia="Times New Roman" w:hAnsi="Times New Roman" w:cs="Times New Roman"/>
          <w:spacing w:val="15"/>
          <w:sz w:val="24"/>
          <w:szCs w:val="24"/>
          <w:lang w:eastAsia="ru-RU"/>
        </w:rPr>
        <w:t>1.1.</w:t>
      </w:r>
      <w:r w:rsidRPr="00B604EC">
        <w:rPr>
          <w:rFonts w:ascii="Times New Roman" w:eastAsia="Times New Roman" w:hAnsi="Times New Roman" w:cs="Times New Roman"/>
          <w:sz w:val="24"/>
          <w:szCs w:val="24"/>
          <w:lang w:eastAsia="ru-RU"/>
        </w:rPr>
        <w:t xml:space="preserve"> договора, в соответствии </w:t>
      </w:r>
      <w:proofErr w:type="gramStart"/>
      <w:r w:rsidRPr="00B604EC">
        <w:rPr>
          <w:rFonts w:ascii="Times New Roman" w:eastAsia="Times New Roman" w:hAnsi="Times New Roman" w:cs="Times New Roman"/>
          <w:sz w:val="24"/>
          <w:szCs w:val="24"/>
          <w:lang w:eastAsia="ru-RU"/>
        </w:rPr>
        <w:t>с</w:t>
      </w:r>
      <w:proofErr w:type="gramEnd"/>
      <w:r w:rsidRPr="00B604EC">
        <w:rPr>
          <w:rFonts w:ascii="Times New Roman" w:eastAsia="Times New Roman" w:hAnsi="Times New Roman" w:cs="Times New Roman"/>
          <w:sz w:val="24"/>
          <w:szCs w:val="24"/>
          <w:lang w:eastAsia="ru-RU"/>
        </w:rPr>
        <w:t xml:space="preserve">                              </w:t>
      </w:r>
    </w:p>
    <w:p w:rsidR="00B604EC" w:rsidRPr="00B604EC" w:rsidRDefault="00B604EC" w:rsidP="00B604EC">
      <w:pPr>
        <w:widowControl w:val="0"/>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pacing w:val="-5"/>
          <w:sz w:val="24"/>
          <w:szCs w:val="24"/>
          <w:lang w:eastAsia="ru-RU"/>
        </w:rPr>
      </w:pPr>
      <w:r w:rsidRPr="00B604EC">
        <w:rPr>
          <w:rFonts w:ascii="Times New Roman" w:eastAsia="Times New Roman" w:hAnsi="Times New Roman" w:cs="Times New Roman"/>
          <w:sz w:val="24"/>
          <w:szCs w:val="24"/>
          <w:lang w:eastAsia="ru-RU"/>
        </w:rPr>
        <w:t xml:space="preserve">                                                                       . Копия Свидетельства СРО предоставляется Заказчику и является неотъемлемой частью настоящего договора (Приложение № 1 к настоящему договору).</w:t>
      </w:r>
    </w:p>
    <w:p w:rsidR="00B604EC" w:rsidRPr="00B604EC" w:rsidRDefault="00B604EC" w:rsidP="00B604EC">
      <w:pPr>
        <w:widowControl w:val="0"/>
        <w:numPr>
          <w:ilvl w:val="0"/>
          <w:numId w:val="28"/>
        </w:numPr>
        <w:shd w:val="clear" w:color="auto" w:fill="FFFFFF"/>
        <w:tabs>
          <w:tab w:val="left" w:pos="432"/>
        </w:tabs>
        <w:autoSpaceDE w:val="0"/>
        <w:autoSpaceDN w:val="0"/>
        <w:adjustRightInd w:val="0"/>
        <w:spacing w:after="0" w:line="360" w:lineRule="auto"/>
        <w:ind w:left="7"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Настоящий договор заключен во исполнение инвестиционной программы ОАО «</w:t>
      </w:r>
      <w:proofErr w:type="spellStart"/>
      <w:r w:rsidRPr="00B604EC">
        <w:rPr>
          <w:rFonts w:ascii="Times New Roman" w:eastAsia="Times New Roman" w:hAnsi="Times New Roman" w:cs="Times New Roman"/>
          <w:sz w:val="24"/>
          <w:szCs w:val="24"/>
          <w:lang w:eastAsia="ru-RU"/>
        </w:rPr>
        <w:t>Новгородоблэлектро</w:t>
      </w:r>
      <w:proofErr w:type="spellEnd"/>
      <w:r w:rsidRPr="00B604EC">
        <w:rPr>
          <w:rFonts w:ascii="Times New Roman" w:eastAsia="Times New Roman" w:hAnsi="Times New Roman" w:cs="Times New Roman"/>
          <w:sz w:val="24"/>
          <w:szCs w:val="24"/>
          <w:lang w:eastAsia="ru-RU"/>
        </w:rPr>
        <w:t>» на 201____год.</w:t>
      </w:r>
    </w:p>
    <w:p w:rsidR="00B604EC" w:rsidRPr="00B604EC" w:rsidRDefault="00B604EC" w:rsidP="00B604EC">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2. Цена договора</w:t>
      </w:r>
    </w:p>
    <w:p w:rsidR="00B604EC" w:rsidRPr="00B604EC" w:rsidRDefault="00B604EC" w:rsidP="00B604EC">
      <w:pPr>
        <w:widowControl w:val="0"/>
        <w:shd w:val="clear" w:color="auto" w:fill="FFFFFF"/>
        <w:autoSpaceDE w:val="0"/>
        <w:autoSpaceDN w:val="0"/>
        <w:adjustRightInd w:val="0"/>
        <w:spacing w:after="0" w:line="360" w:lineRule="auto"/>
        <w:ind w:left="14" w:firstLine="101"/>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2.1 Максимальная  стоимость работ по настоящему Договору определена на основании Протокола заседания закупочной комиссии ОАО «</w:t>
      </w:r>
      <w:proofErr w:type="spellStart"/>
      <w:r w:rsidRPr="00B604EC">
        <w:rPr>
          <w:rFonts w:ascii="Times New Roman" w:eastAsia="Times New Roman" w:hAnsi="Times New Roman" w:cs="Times New Roman"/>
          <w:sz w:val="24"/>
          <w:szCs w:val="24"/>
          <w:lang w:eastAsia="ru-RU"/>
        </w:rPr>
        <w:t>Новгородоблэлектро</w:t>
      </w:r>
      <w:proofErr w:type="spellEnd"/>
      <w:r w:rsidRPr="00B604EC">
        <w:rPr>
          <w:rFonts w:ascii="Times New Roman" w:eastAsia="Times New Roman" w:hAnsi="Times New Roman" w:cs="Times New Roman"/>
          <w:sz w:val="24"/>
          <w:szCs w:val="24"/>
          <w:lang w:eastAsia="ru-RU"/>
        </w:rPr>
        <w:t>» по оценке и сопоставлению заявок на запрос предложений №____ от ___ г.  и  составляет______ руб. __коп</w:t>
      </w:r>
      <w:proofErr w:type="gramStart"/>
      <w:r w:rsidRPr="00B604EC">
        <w:rPr>
          <w:rFonts w:ascii="Times New Roman" w:eastAsia="Times New Roman" w:hAnsi="Times New Roman" w:cs="Times New Roman"/>
          <w:sz w:val="24"/>
          <w:szCs w:val="24"/>
          <w:lang w:eastAsia="ru-RU"/>
        </w:rPr>
        <w:t xml:space="preserve">., </w:t>
      </w:r>
      <w:proofErr w:type="gramEnd"/>
      <w:r w:rsidRPr="00B604EC">
        <w:rPr>
          <w:rFonts w:ascii="Times New Roman" w:eastAsia="Times New Roman" w:hAnsi="Times New Roman" w:cs="Times New Roman"/>
          <w:sz w:val="24"/>
          <w:szCs w:val="24"/>
          <w:lang w:eastAsia="ru-RU"/>
        </w:rPr>
        <w:t xml:space="preserve">в том числе НДС по ставке 18% - ______   </w:t>
      </w:r>
      <w:r w:rsidRPr="00B604EC">
        <w:rPr>
          <w:rFonts w:ascii="Times New Roman" w:eastAsia="Times New Roman" w:hAnsi="Times New Roman" w:cs="Times New Roman"/>
          <w:spacing w:val="-1"/>
          <w:sz w:val="24"/>
          <w:szCs w:val="24"/>
          <w:lang w:eastAsia="ru-RU"/>
        </w:rPr>
        <w:t>руб.  __ коп.</w:t>
      </w:r>
    </w:p>
    <w:p w:rsidR="00B604EC" w:rsidRPr="00B604EC" w:rsidRDefault="00B604EC" w:rsidP="00B604EC">
      <w:pPr>
        <w:widowControl w:val="0"/>
        <w:numPr>
          <w:ilvl w:val="0"/>
          <w:numId w:val="29"/>
        </w:numPr>
        <w:shd w:val="clear" w:color="auto" w:fill="FFFFFF"/>
        <w:tabs>
          <w:tab w:val="left" w:pos="410"/>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Итоговая полная стоимость работ по каждому конкретному Объекту  и по договору в целом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B604EC" w:rsidRPr="00B604EC" w:rsidRDefault="00B604EC" w:rsidP="00B604EC">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3. Сроки выполнения работ</w:t>
      </w:r>
    </w:p>
    <w:p w:rsidR="00B604EC" w:rsidRPr="00B604EC" w:rsidRDefault="00B604EC" w:rsidP="00B604EC">
      <w:pPr>
        <w:widowControl w:val="0"/>
        <w:shd w:val="clear" w:color="auto" w:fill="FFFFFF"/>
        <w:tabs>
          <w:tab w:val="left" w:pos="490"/>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3.1.</w:t>
      </w:r>
      <w:r w:rsidRPr="00B604EC">
        <w:rPr>
          <w:rFonts w:ascii="Times New Roman" w:eastAsia="Times New Roman" w:hAnsi="Times New Roman" w:cs="Times New Roman"/>
          <w:sz w:val="24"/>
          <w:szCs w:val="24"/>
          <w:lang w:eastAsia="ru-RU"/>
        </w:rPr>
        <w:tab/>
        <w:t>Подрядчик приступает к началу производства работ по каждому объекту с момента подписания данного договора.</w:t>
      </w:r>
    </w:p>
    <w:p w:rsidR="00B604EC" w:rsidRPr="00B604EC" w:rsidRDefault="00B604EC" w:rsidP="00B604EC">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3.2.</w:t>
      </w:r>
      <w:r w:rsidRPr="00B604EC">
        <w:rPr>
          <w:rFonts w:ascii="Times New Roman" w:eastAsia="Times New Roman" w:hAnsi="Times New Roman" w:cs="Times New Roman"/>
          <w:sz w:val="24"/>
          <w:szCs w:val="24"/>
          <w:lang w:eastAsia="ru-RU"/>
        </w:rPr>
        <w:tab/>
        <w:t xml:space="preserve">Срок завершения подрядных работ, указанных в п. </w:t>
      </w:r>
      <w:r w:rsidRPr="00B604EC">
        <w:rPr>
          <w:rFonts w:ascii="Times New Roman" w:eastAsia="Times New Roman" w:hAnsi="Times New Roman" w:cs="Times New Roman"/>
          <w:spacing w:val="32"/>
          <w:sz w:val="24"/>
          <w:szCs w:val="24"/>
          <w:lang w:eastAsia="ru-RU"/>
        </w:rPr>
        <w:t>1.1.</w:t>
      </w:r>
      <w:r w:rsidRPr="00B604EC">
        <w:rPr>
          <w:rFonts w:ascii="Times New Roman" w:eastAsia="Times New Roman" w:hAnsi="Times New Roman" w:cs="Times New Roman"/>
          <w:sz w:val="24"/>
          <w:szCs w:val="24"/>
          <w:lang w:eastAsia="ru-RU"/>
        </w:rPr>
        <w:t xml:space="preserve"> настоящего Договора - не позднее                            </w:t>
      </w:r>
    </w:p>
    <w:p w:rsidR="00B604EC" w:rsidRPr="00B604EC" w:rsidRDefault="00B604EC" w:rsidP="00B604EC">
      <w:pPr>
        <w:widowControl w:val="0"/>
        <w:shd w:val="clear" w:color="auto" w:fill="FFFFFF"/>
        <w:tabs>
          <w:tab w:val="left" w:pos="418"/>
        </w:tabs>
        <w:autoSpaceDE w:val="0"/>
        <w:autoSpaceDN w:val="0"/>
        <w:adjustRightInd w:val="0"/>
        <w:spacing w:after="0" w:line="360" w:lineRule="auto"/>
        <w:ind w:right="50"/>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_____года.</w:t>
      </w:r>
    </w:p>
    <w:p w:rsidR="00B604EC" w:rsidRPr="00B604EC" w:rsidRDefault="00B604EC" w:rsidP="00B604EC">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4. Права и обязанности сторон</w:t>
      </w:r>
    </w:p>
    <w:p w:rsidR="00B604EC" w:rsidRPr="00B604EC" w:rsidRDefault="00B604EC" w:rsidP="00B604EC">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lastRenderedPageBreak/>
        <w:t>4.1. Обязанности Подрядчика</w:t>
      </w:r>
    </w:p>
    <w:p w:rsidR="00B604EC" w:rsidRPr="00B604EC" w:rsidRDefault="00B604EC" w:rsidP="00B604EC">
      <w:pPr>
        <w:widowControl w:val="0"/>
        <w:shd w:val="clear" w:color="auto" w:fill="FFFFFF"/>
        <w:autoSpaceDE w:val="0"/>
        <w:autoSpaceDN w:val="0"/>
        <w:adjustRightInd w:val="0"/>
        <w:spacing w:after="0" w:line="360" w:lineRule="auto"/>
        <w:ind w:left="22"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 Выполнить своими или привлеченными силами и средствами работы указанные в п. 1. 1. договора, в соответствии с локальными сметами и прочими условиями настоящего Договора.</w:t>
      </w:r>
    </w:p>
    <w:p w:rsidR="00B604EC" w:rsidRPr="00B604EC" w:rsidRDefault="00B604EC" w:rsidP="00B604EC">
      <w:pPr>
        <w:widowControl w:val="0"/>
        <w:shd w:val="clear" w:color="auto" w:fill="FFFFFF"/>
        <w:tabs>
          <w:tab w:val="left" w:pos="569"/>
        </w:tabs>
        <w:autoSpaceDE w:val="0"/>
        <w:autoSpaceDN w:val="0"/>
        <w:adjustRightInd w:val="0"/>
        <w:spacing w:after="0" w:line="360" w:lineRule="auto"/>
        <w:ind w:left="7"/>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4.1.2.</w:t>
      </w:r>
      <w:r w:rsidRPr="00B604EC">
        <w:rPr>
          <w:rFonts w:ascii="Times New Roman" w:eastAsia="Times New Roman" w:hAnsi="Times New Roman" w:cs="Times New Roman"/>
          <w:sz w:val="24"/>
          <w:szCs w:val="24"/>
          <w:lang w:eastAsia="ru-RU"/>
        </w:rPr>
        <w:tab/>
        <w:t>Гарантировать качество выполненных работ.</w:t>
      </w:r>
    </w:p>
    <w:p w:rsidR="00B604EC" w:rsidRPr="00B604EC" w:rsidRDefault="00B604EC" w:rsidP="00B604EC">
      <w:pPr>
        <w:widowControl w:val="0"/>
        <w:shd w:val="clear" w:color="auto" w:fill="FFFFFF"/>
        <w:tabs>
          <w:tab w:val="left" w:pos="634"/>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4.1.3.</w:t>
      </w:r>
      <w:r w:rsidRPr="00B604EC">
        <w:rPr>
          <w:rFonts w:ascii="Times New Roman" w:eastAsia="Times New Roman" w:hAnsi="Times New Roman" w:cs="Times New Roman"/>
          <w:sz w:val="24"/>
          <w:szCs w:val="24"/>
          <w:lang w:eastAsia="ru-RU"/>
        </w:rPr>
        <w:tab/>
        <w:t>Производить работы в полном соответствии с действующими Строительными нормами и</w:t>
      </w:r>
      <w:r w:rsidRPr="00B604EC">
        <w:rPr>
          <w:rFonts w:ascii="Times New Roman" w:eastAsia="Times New Roman" w:hAnsi="Times New Roman" w:cs="Times New Roman"/>
          <w:sz w:val="24"/>
          <w:szCs w:val="24"/>
          <w:lang w:eastAsia="ru-RU"/>
        </w:rPr>
        <w:br/>
        <w:t>правилами, а также другими нормативными документами.</w:t>
      </w:r>
    </w:p>
    <w:p w:rsidR="00B604EC" w:rsidRPr="00B604EC" w:rsidRDefault="00B604EC" w:rsidP="00B604EC">
      <w:pPr>
        <w:widowControl w:val="0"/>
        <w:shd w:val="clear" w:color="auto" w:fill="FFFFFF"/>
        <w:tabs>
          <w:tab w:val="left" w:pos="583"/>
        </w:tabs>
        <w:autoSpaceDE w:val="0"/>
        <w:autoSpaceDN w:val="0"/>
        <w:adjustRightInd w:val="0"/>
        <w:spacing w:after="0" w:line="360" w:lineRule="auto"/>
        <w:ind w:righ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4.1.4.</w:t>
      </w:r>
      <w:r w:rsidRPr="00B604EC">
        <w:rPr>
          <w:rFonts w:ascii="Times New Roman" w:eastAsia="Times New Roman" w:hAnsi="Times New Roman" w:cs="Times New Roman"/>
          <w:sz w:val="24"/>
          <w:szCs w:val="24"/>
          <w:lang w:eastAsia="ru-RU"/>
        </w:rPr>
        <w:tab/>
        <w:t>Обеспечивать предоставление необходимых материалов, оборудования, изделий, конструкций, строительной техники и инструмента для выполнения работ.</w:t>
      </w:r>
    </w:p>
    <w:p w:rsidR="00B604EC" w:rsidRPr="00B604EC" w:rsidRDefault="00B604EC" w:rsidP="00B604EC">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4.1.5. Нести имущественную ответственность перед Заказчиком за ненадлежащее выполнение</w:t>
      </w:r>
      <w:r w:rsidRPr="00B604EC">
        <w:rPr>
          <w:rFonts w:ascii="Times New Roman" w:eastAsia="Times New Roman" w:hAnsi="Times New Roman" w:cs="Times New Roman"/>
          <w:sz w:val="24"/>
          <w:szCs w:val="24"/>
          <w:lang w:eastAsia="ru-RU"/>
        </w:rPr>
        <w:br/>
        <w:t>работ по настоящему Договору.</w:t>
      </w:r>
    </w:p>
    <w:p w:rsidR="00B604EC" w:rsidRPr="00B604EC" w:rsidRDefault="00B604EC" w:rsidP="00B604EC">
      <w:pPr>
        <w:widowControl w:val="0"/>
        <w:shd w:val="clear" w:color="auto" w:fill="FFFFFF"/>
        <w:autoSpaceDE w:val="0"/>
        <w:autoSpaceDN w:val="0"/>
        <w:adjustRightInd w:val="0"/>
        <w:spacing w:after="0" w:line="360" w:lineRule="auto"/>
        <w:ind w:left="7" w:right="27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4.1.6. Обеспечить выполнение необходимых мероприятий по технике безопасности, охране окружающей среды и соблюдение правил санитарии во время проведения работ.</w:t>
      </w:r>
    </w:p>
    <w:p w:rsidR="00B604EC" w:rsidRPr="00B604EC" w:rsidRDefault="00B604EC" w:rsidP="00B604EC">
      <w:pPr>
        <w:widowControl w:val="0"/>
        <w:shd w:val="clear" w:color="auto" w:fill="FFFFFF"/>
        <w:tabs>
          <w:tab w:val="left" w:pos="612"/>
        </w:tabs>
        <w:autoSpaceDE w:val="0"/>
        <w:autoSpaceDN w:val="0"/>
        <w:adjustRightInd w:val="0"/>
        <w:spacing w:after="0" w:line="360" w:lineRule="auto"/>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4.1.7.Обеспечить содержание, уборку и благоустройство территорий, где производятся работы.</w:t>
      </w:r>
    </w:p>
    <w:p w:rsidR="00B604EC" w:rsidRPr="00B604EC" w:rsidRDefault="00B604EC" w:rsidP="00B604EC">
      <w:pPr>
        <w:widowControl w:val="0"/>
        <w:shd w:val="clear" w:color="auto" w:fill="FFFFFF"/>
        <w:tabs>
          <w:tab w:val="left" w:pos="61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4.1.8.Не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и в любом случае нести ответственность за результат работы этих лиц перед Заказчиком.</w:t>
      </w:r>
    </w:p>
    <w:p w:rsidR="00B604EC" w:rsidRPr="00B604EC" w:rsidRDefault="00B604EC" w:rsidP="00B604EC">
      <w:pPr>
        <w:widowControl w:val="0"/>
        <w:shd w:val="clear" w:color="auto" w:fill="FFFFFF"/>
        <w:tabs>
          <w:tab w:val="left" w:pos="756"/>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4.1.9.</w:t>
      </w:r>
      <w:r w:rsidRPr="00B604EC">
        <w:rPr>
          <w:rFonts w:ascii="Times New Roman" w:eastAsia="Times New Roman" w:hAnsi="Times New Roman" w:cs="Times New Roman"/>
          <w:sz w:val="24"/>
          <w:szCs w:val="24"/>
          <w:lang w:eastAsia="ru-RU"/>
        </w:rPr>
        <w:tab/>
        <w:t>Не использовать какие-либо документы, поступившие от Заказчика, или иную поступившую от него информацию, кроме как в целях реализации настоящего Договора, без предварительного письменного согласия Заказчика.</w:t>
      </w:r>
    </w:p>
    <w:p w:rsidR="00B604EC" w:rsidRPr="00B604EC" w:rsidRDefault="00B604EC" w:rsidP="00B604EC">
      <w:pPr>
        <w:widowControl w:val="0"/>
        <w:shd w:val="clear" w:color="auto" w:fill="FFFFFF"/>
        <w:tabs>
          <w:tab w:val="left" w:pos="842"/>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4.1.10.Выполнить при необходимости дополнительные работы. Дополнительные работы выполняются на основании подписанного обеими сторонами дополнительного соглашения к настоящему договору, в котором согласовывается следующее: наименование, объем, сроки выполнения, стоимость и порядок оплаты дополнительных работ.</w:t>
      </w:r>
    </w:p>
    <w:p w:rsidR="00B604EC" w:rsidRPr="00B604EC" w:rsidRDefault="00B604EC" w:rsidP="00B604EC">
      <w:pPr>
        <w:widowControl w:val="0"/>
        <w:shd w:val="clear" w:color="auto" w:fill="FFFFFF"/>
        <w:tabs>
          <w:tab w:val="left" w:pos="842"/>
        </w:tabs>
        <w:autoSpaceDE w:val="0"/>
        <w:autoSpaceDN w:val="0"/>
        <w:adjustRightInd w:val="0"/>
        <w:spacing w:after="0" w:line="360" w:lineRule="auto"/>
        <w:ind w:right="27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4.1.11.Произвести монтаж, индивидуальные испытания смонтированного оборудования и комплексное его испытание в присутствии представителей Заказчика.</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4.1.12.Представить Заказчику необходимые Сертификаты соответствия на применяемые материалы и изделия, протоколы испытаний образцов таких материалов, подтверждающих соответствие санитарным нормам и нормам противопожарной безопасности, действующим в Российской Федерации.</w:t>
      </w:r>
    </w:p>
    <w:p w:rsidR="00B604EC" w:rsidRPr="00B604EC" w:rsidRDefault="00B604EC" w:rsidP="00B604EC">
      <w:pPr>
        <w:widowControl w:val="0"/>
        <w:numPr>
          <w:ilvl w:val="0"/>
          <w:numId w:val="30"/>
        </w:numPr>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lastRenderedPageBreak/>
        <w:t>В течение 10 (десяти) дней после сдачи работ Заказчику вывезти за свой счет с территории, на которой проводились подрядные работы по Объекту, принадлежащие Подрядчику материалы, приспособления и инструменты.</w:t>
      </w:r>
    </w:p>
    <w:p w:rsidR="00B604EC" w:rsidRPr="00B604EC" w:rsidRDefault="00B604EC" w:rsidP="00B604EC">
      <w:pPr>
        <w:widowControl w:val="0"/>
        <w:shd w:val="clear" w:color="auto" w:fill="FFFFFF"/>
        <w:autoSpaceDE w:val="0"/>
        <w:autoSpaceDN w:val="0"/>
        <w:adjustRightInd w:val="0"/>
        <w:spacing w:after="0" w:line="360" w:lineRule="auto"/>
        <w:ind w:left="72"/>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4.1.14. Выполнять в полном объеме все свои обязанности, предусмотренные в других разделах</w:t>
      </w:r>
    </w:p>
    <w:p w:rsidR="00B604EC" w:rsidRPr="00B604EC" w:rsidRDefault="00B604EC" w:rsidP="00B604EC">
      <w:pPr>
        <w:widowControl w:val="0"/>
        <w:shd w:val="clear" w:color="auto" w:fill="FFFFFF"/>
        <w:autoSpaceDE w:val="0"/>
        <w:autoSpaceDN w:val="0"/>
        <w:adjustRightInd w:val="0"/>
        <w:spacing w:after="0" w:line="360" w:lineRule="auto"/>
        <w:ind w:left="22"/>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Договора.</w:t>
      </w:r>
    </w:p>
    <w:p w:rsidR="00B604EC" w:rsidRPr="00B604EC" w:rsidRDefault="00B604EC" w:rsidP="00B604EC">
      <w:pPr>
        <w:widowControl w:val="0"/>
        <w:shd w:val="clear" w:color="auto" w:fill="FFFFFF"/>
        <w:autoSpaceDE w:val="0"/>
        <w:autoSpaceDN w:val="0"/>
        <w:adjustRightInd w:val="0"/>
        <w:spacing w:after="0" w:line="360" w:lineRule="auto"/>
        <w:ind w:left="3456"/>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4.2. Обязанности Заказчика</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4.2.1. Производить приемку выполненных работ и их оплату в порядке, предусмотренном настоящим Договором.</w:t>
      </w:r>
    </w:p>
    <w:p w:rsidR="00B604EC" w:rsidRPr="00B604EC" w:rsidRDefault="00B604EC" w:rsidP="00B604EC">
      <w:pPr>
        <w:widowControl w:val="0"/>
        <w:shd w:val="clear" w:color="auto" w:fill="FFFFFF"/>
        <w:tabs>
          <w:tab w:val="left" w:pos="778"/>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4.2.2.</w:t>
      </w:r>
      <w:r w:rsidRPr="00B604EC">
        <w:rPr>
          <w:rFonts w:ascii="Times New Roman" w:eastAsia="Times New Roman" w:hAnsi="Times New Roman" w:cs="Times New Roman"/>
          <w:sz w:val="24"/>
          <w:szCs w:val="24"/>
          <w:lang w:eastAsia="ru-RU"/>
        </w:rPr>
        <w:tab/>
        <w:t>Оформить все требуемые разрешения и согласования на производство работ от</w:t>
      </w:r>
      <w:r w:rsidRPr="00B604EC">
        <w:rPr>
          <w:rFonts w:ascii="Times New Roman" w:eastAsia="Times New Roman" w:hAnsi="Times New Roman" w:cs="Times New Roman"/>
          <w:sz w:val="24"/>
          <w:szCs w:val="24"/>
          <w:lang w:eastAsia="ru-RU"/>
        </w:rPr>
        <w:br/>
        <w:t>соответствующих органов.</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4.2.3. Своевременно предоставлять Подрядчику доступ на Объекты для производства работ*</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4.2.4.Осуществлять контроль, технический надзор за соответствием выполняемых работ проектной документации и СНиП, за соответствием применяемого оборудования, материалов и изделий государственным стандартам, техническим условиям, проектным решениям.</w:t>
      </w:r>
    </w:p>
    <w:p w:rsidR="00B604EC" w:rsidRPr="00B604EC" w:rsidRDefault="00B604EC" w:rsidP="00B604EC">
      <w:pPr>
        <w:widowControl w:val="0"/>
        <w:shd w:val="clear" w:color="auto" w:fill="FFFFFF"/>
        <w:tabs>
          <w:tab w:val="left" w:pos="691"/>
        </w:tabs>
        <w:autoSpaceDE w:val="0"/>
        <w:autoSpaceDN w:val="0"/>
        <w:adjustRightInd w:val="0"/>
        <w:spacing w:after="0" w:line="360" w:lineRule="auto"/>
        <w:ind w:left="7" w:right="26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4.2.5.Выполнить в полном объеме все свои обязательства, предусмотренные в других разделах Договора.</w:t>
      </w:r>
    </w:p>
    <w:p w:rsidR="00B604EC" w:rsidRPr="00B604EC" w:rsidRDefault="00B604EC" w:rsidP="00B604EC">
      <w:pPr>
        <w:widowControl w:val="0"/>
        <w:shd w:val="clear" w:color="auto" w:fill="FFFFFF"/>
        <w:autoSpaceDE w:val="0"/>
        <w:autoSpaceDN w:val="0"/>
        <w:adjustRightInd w:val="0"/>
        <w:spacing w:after="0" w:line="360" w:lineRule="auto"/>
        <w:ind w:right="166"/>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5. Порядок и условия платежей</w:t>
      </w:r>
    </w:p>
    <w:p w:rsidR="00B604EC" w:rsidRPr="00B604EC" w:rsidRDefault="00B604EC" w:rsidP="00B604EC">
      <w:pPr>
        <w:widowControl w:val="0"/>
        <w:numPr>
          <w:ilvl w:val="0"/>
          <w:numId w:val="31"/>
        </w:numPr>
        <w:shd w:val="clear" w:color="auto" w:fill="FFFFFF"/>
        <w:tabs>
          <w:tab w:val="left" w:pos="454"/>
        </w:tabs>
        <w:autoSpaceDE w:val="0"/>
        <w:autoSpaceDN w:val="0"/>
        <w:adjustRightInd w:val="0"/>
        <w:spacing w:after="0" w:line="360" w:lineRule="auto"/>
        <w:ind w:left="14" w:right="25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Предварительная оплата в размере 30% от стоимости работ настоящего Договора производится Заказчиком в течение 10-ти банковских дней после подписания настоящего Договора.</w:t>
      </w:r>
    </w:p>
    <w:p w:rsidR="00B604EC" w:rsidRPr="00B604EC" w:rsidRDefault="00B604EC" w:rsidP="00B604EC">
      <w:pPr>
        <w:widowControl w:val="0"/>
        <w:numPr>
          <w:ilvl w:val="0"/>
          <w:numId w:val="31"/>
        </w:numPr>
        <w:shd w:val="clear" w:color="auto" w:fill="FFFFFF"/>
        <w:tabs>
          <w:tab w:val="left" w:pos="454"/>
        </w:tabs>
        <w:autoSpaceDE w:val="0"/>
        <w:autoSpaceDN w:val="0"/>
        <w:adjustRightInd w:val="0"/>
        <w:spacing w:after="0" w:line="360" w:lineRule="auto"/>
        <w:ind w:left="14" w:right="245"/>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Окончательный расчет за выполненные работы производится в течение 10 (Десяти) банковских дней </w:t>
      </w:r>
      <w:proofErr w:type="gramStart"/>
      <w:r w:rsidRPr="00B604EC">
        <w:rPr>
          <w:rFonts w:ascii="Times New Roman" w:eastAsia="Times New Roman" w:hAnsi="Times New Roman" w:cs="Times New Roman"/>
          <w:sz w:val="24"/>
          <w:szCs w:val="24"/>
          <w:lang w:eastAsia="ru-RU"/>
        </w:rPr>
        <w:t>с даты подписания</w:t>
      </w:r>
      <w:proofErr w:type="gramEnd"/>
      <w:r w:rsidRPr="00B604EC">
        <w:rPr>
          <w:rFonts w:ascii="Times New Roman" w:eastAsia="Times New Roman" w:hAnsi="Times New Roman" w:cs="Times New Roman"/>
          <w:sz w:val="24"/>
          <w:szCs w:val="24"/>
          <w:lang w:eastAsia="ru-RU"/>
        </w:rPr>
        <w:t xml:space="preserve"> акта сдачи-приемки выполненных работ, при условии предоставления Подрядчиком Заказчику счета на оплату и счета-фактуры.</w:t>
      </w:r>
    </w:p>
    <w:p w:rsidR="00B604EC" w:rsidRPr="00B604EC" w:rsidRDefault="00B604EC" w:rsidP="00B604EC">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b/>
          <w:bCs/>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2808"/>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z w:val="24"/>
          <w:szCs w:val="24"/>
          <w:lang w:eastAsia="ru-RU"/>
        </w:rPr>
        <w:t>6. Производство и сдача - приемка работ</w:t>
      </w:r>
    </w:p>
    <w:p w:rsidR="00B604EC" w:rsidRPr="00B604EC" w:rsidRDefault="00B604EC" w:rsidP="00B604EC">
      <w:pPr>
        <w:widowControl w:val="0"/>
        <w:shd w:val="clear" w:color="auto" w:fill="FFFFFF"/>
        <w:tabs>
          <w:tab w:val="left" w:pos="827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6.1.  Представитель Заказчика производит технический надзор и </w:t>
      </w:r>
      <w:proofErr w:type="gramStart"/>
      <w:r w:rsidRPr="00B604EC">
        <w:rPr>
          <w:rFonts w:ascii="Times New Roman" w:eastAsia="Times New Roman" w:hAnsi="Times New Roman" w:cs="Times New Roman"/>
          <w:sz w:val="24"/>
          <w:szCs w:val="24"/>
          <w:lang w:eastAsia="ru-RU"/>
        </w:rPr>
        <w:t>контроль за</w:t>
      </w:r>
      <w:proofErr w:type="gramEnd"/>
      <w:r w:rsidRPr="00B604EC">
        <w:rPr>
          <w:rFonts w:ascii="Times New Roman" w:eastAsia="Times New Roman" w:hAnsi="Times New Roman" w:cs="Times New Roman"/>
          <w:sz w:val="24"/>
          <w:szCs w:val="24"/>
          <w:lang w:eastAsia="ru-RU"/>
        </w:rPr>
        <w:t xml:space="preserve">  производством  и качеством выполняемых работ, осуществляет приемку выполненных работ; он имеет право вносить предложения руководству по изменениям объемов, характера выполняемых работ и номенклатуру поставляемых материалов, комплектующих изделий и оборудования.</w:t>
      </w:r>
    </w:p>
    <w:p w:rsidR="00B604EC" w:rsidRPr="00B604EC" w:rsidRDefault="00B604EC" w:rsidP="00B604EC">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Применяемые материалы, изделия и оборудование должны соответствовать соответствующим, ГОСТам, СНиПам и прочим действующим стандартам. Качество </w:t>
      </w:r>
      <w:r w:rsidRPr="00B604EC">
        <w:rPr>
          <w:rFonts w:ascii="Times New Roman" w:eastAsia="Times New Roman" w:hAnsi="Times New Roman" w:cs="Times New Roman"/>
          <w:sz w:val="24"/>
          <w:szCs w:val="24"/>
          <w:lang w:eastAsia="ru-RU"/>
        </w:rPr>
        <w:lastRenderedPageBreak/>
        <w:t>продукции должно быть подтверждено Сертификатами соответствия.</w:t>
      </w:r>
    </w:p>
    <w:p w:rsidR="00B604EC" w:rsidRPr="00B604EC" w:rsidRDefault="00B604EC" w:rsidP="00B604EC">
      <w:pPr>
        <w:widowControl w:val="0"/>
        <w:numPr>
          <w:ilvl w:val="0"/>
          <w:numId w:val="32"/>
        </w:numPr>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Подрядчик письменно за 2 (Два) дня до начала приемки извещает представителя Заказчика о готовности отдельных ответственных конструкций и скрытых работ Объекта. Их готовность подтверждается двусторонними актами промежуточной приемки.</w:t>
      </w:r>
    </w:p>
    <w:p w:rsidR="00B604EC" w:rsidRPr="00B604EC" w:rsidRDefault="00B604EC" w:rsidP="00B604EC">
      <w:pPr>
        <w:widowControl w:val="0"/>
        <w:numPr>
          <w:ilvl w:val="0"/>
          <w:numId w:val="33"/>
        </w:numPr>
        <w:shd w:val="clear" w:color="auto" w:fill="FFFFFF"/>
        <w:tabs>
          <w:tab w:val="left" w:pos="511"/>
        </w:tabs>
        <w:autoSpaceDE w:val="0"/>
        <w:autoSpaceDN w:val="0"/>
        <w:adjustRightInd w:val="0"/>
        <w:spacing w:after="0" w:line="360" w:lineRule="auto"/>
        <w:ind w:right="2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После окончания монтажа и наладки должны быть подготовлены и организованы предварительные испытания.</w:t>
      </w:r>
    </w:p>
    <w:p w:rsidR="00B604EC" w:rsidRPr="00B604EC" w:rsidRDefault="00B604EC" w:rsidP="00B604EC">
      <w:pPr>
        <w:widowControl w:val="0"/>
        <w:numPr>
          <w:ilvl w:val="0"/>
          <w:numId w:val="33"/>
        </w:numPr>
        <w:shd w:val="clear" w:color="auto" w:fill="FFFFFF"/>
        <w:tabs>
          <w:tab w:val="left" w:pos="511"/>
        </w:tabs>
        <w:autoSpaceDE w:val="0"/>
        <w:autoSpaceDN w:val="0"/>
        <w:adjustRightInd w:val="0"/>
        <w:spacing w:after="0" w:line="360" w:lineRule="auto"/>
        <w:ind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В случае если на любых стадиях выполнения работ будут обнаружены некачественно выполненные работы, Представитель Заказчик составляет акт, а Подрядчик обязан своими силами и без увеличения цены Договора в кратчайший срок переделать эти работы для обеспечения их надлежащего качества и сдачи Заказчику.</w:t>
      </w:r>
    </w:p>
    <w:p w:rsidR="00B604EC" w:rsidRPr="00B604EC" w:rsidRDefault="00B604EC" w:rsidP="00B604EC">
      <w:pPr>
        <w:widowControl w:val="0"/>
        <w:shd w:val="clear" w:color="auto" w:fill="FFFFFF"/>
        <w:tabs>
          <w:tab w:val="left" w:pos="403"/>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6.6.</w:t>
      </w:r>
      <w:r w:rsidRPr="00B604EC">
        <w:rPr>
          <w:rFonts w:ascii="Times New Roman" w:eastAsia="Times New Roman" w:hAnsi="Times New Roman" w:cs="Times New Roman"/>
          <w:sz w:val="24"/>
          <w:szCs w:val="24"/>
          <w:lang w:eastAsia="ru-RU"/>
        </w:rPr>
        <w:tab/>
        <w:t xml:space="preserve">Для приемки Объекта Заказчик, в 5 (Пятидневный) срок </w:t>
      </w:r>
      <w:proofErr w:type="gramStart"/>
      <w:r w:rsidRPr="00B604EC">
        <w:rPr>
          <w:rFonts w:ascii="Times New Roman" w:eastAsia="Times New Roman" w:hAnsi="Times New Roman" w:cs="Times New Roman"/>
          <w:sz w:val="24"/>
          <w:szCs w:val="24"/>
          <w:lang w:eastAsia="ru-RU"/>
        </w:rPr>
        <w:t>с даты получения</w:t>
      </w:r>
      <w:proofErr w:type="gramEnd"/>
      <w:r w:rsidRPr="00B604EC">
        <w:rPr>
          <w:rFonts w:ascii="Times New Roman" w:eastAsia="Times New Roman" w:hAnsi="Times New Roman" w:cs="Times New Roman"/>
          <w:sz w:val="24"/>
          <w:szCs w:val="24"/>
          <w:lang w:eastAsia="ru-RU"/>
        </w:rPr>
        <w:t xml:space="preserve"> уведомления, создает рабочую комиссию.</w:t>
      </w:r>
    </w:p>
    <w:p w:rsidR="00B604EC" w:rsidRPr="00B604EC" w:rsidRDefault="00B604EC" w:rsidP="00B604EC">
      <w:pPr>
        <w:widowControl w:val="0"/>
        <w:numPr>
          <w:ilvl w:val="0"/>
          <w:numId w:val="34"/>
        </w:numPr>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Сдача-приемка Объекта оформляется предварительным актом рабочей комиссии, который подписывается обеими Сторонами. Если сдаче работ должны предшествовать предварительные испытания, приемка может осуществляться только при положительном результате указанных испытаний.</w:t>
      </w:r>
    </w:p>
    <w:p w:rsidR="00B604EC" w:rsidRPr="00B604EC" w:rsidRDefault="00B604EC" w:rsidP="00B604EC">
      <w:pPr>
        <w:widowControl w:val="0"/>
        <w:numPr>
          <w:ilvl w:val="0"/>
          <w:numId w:val="34"/>
        </w:numPr>
        <w:shd w:val="clear" w:color="auto" w:fill="FFFFFF"/>
        <w:tabs>
          <w:tab w:val="left" w:pos="446"/>
        </w:tabs>
        <w:autoSpaceDE w:val="0"/>
        <w:autoSpaceDN w:val="0"/>
        <w:adjustRightInd w:val="0"/>
        <w:spacing w:after="0" w:line="360" w:lineRule="auto"/>
        <w:ind w:left="7"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В случае обнаружения рабочей комиссией недостатков, в Акте рабочей комиссии указывается перечень работ по их устранению и сроки их выполнения. Подрядчик устраняет все выявленные недостатки своими силами и средствами в 7 (Семидневный) срок. Акт приёмки выполненных работ подписывается Сторонами в день окончания устранения недостатков.</w:t>
      </w:r>
    </w:p>
    <w:p w:rsidR="00B604EC" w:rsidRPr="00B604EC" w:rsidRDefault="00B604EC" w:rsidP="00B604EC">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pacing w:val="-1"/>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14"/>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spacing w:val="-1"/>
          <w:sz w:val="24"/>
          <w:szCs w:val="24"/>
          <w:lang w:eastAsia="ru-RU"/>
        </w:rPr>
        <w:t xml:space="preserve">7. </w:t>
      </w:r>
      <w:r w:rsidRPr="00B604EC">
        <w:rPr>
          <w:rFonts w:ascii="Times New Roman" w:eastAsia="Times New Roman" w:hAnsi="Times New Roman" w:cs="Times New Roman"/>
          <w:b/>
          <w:bCs/>
          <w:spacing w:val="-1"/>
          <w:sz w:val="24"/>
          <w:szCs w:val="24"/>
          <w:lang w:eastAsia="ru-RU"/>
        </w:rPr>
        <w:t>Гарантии Подрядчика и гарантийный период</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7.1.</w:t>
      </w:r>
      <w:r w:rsidRPr="00B604EC">
        <w:rPr>
          <w:rFonts w:ascii="Times New Roman" w:eastAsia="Times New Roman" w:hAnsi="Times New Roman" w:cs="Times New Roman"/>
          <w:sz w:val="24"/>
          <w:szCs w:val="24"/>
          <w:lang w:eastAsia="ru-RU"/>
        </w:rPr>
        <w:tab/>
        <w:t>Гарантийный срок выполненных Подрядчиком работ по условиям настоящего договора</w:t>
      </w:r>
      <w:r w:rsidRPr="00B604EC">
        <w:rPr>
          <w:rFonts w:ascii="Times New Roman" w:eastAsia="Times New Roman" w:hAnsi="Times New Roman" w:cs="Times New Roman"/>
          <w:sz w:val="24"/>
          <w:szCs w:val="24"/>
          <w:lang w:eastAsia="ru-RU"/>
        </w:rPr>
        <w:br/>
        <w:t>составляет 3 года с момента подписания Заказчиком «Акта приемки в эксплуатацию Объекта после работ».</w:t>
      </w: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7.2.</w:t>
      </w:r>
      <w:r w:rsidRPr="00B604EC">
        <w:rPr>
          <w:rFonts w:ascii="Times New Roman" w:eastAsia="Times New Roman" w:hAnsi="Times New Roman" w:cs="Times New Roman"/>
          <w:sz w:val="24"/>
          <w:szCs w:val="24"/>
          <w:lang w:eastAsia="ru-RU"/>
        </w:rPr>
        <w:tab/>
        <w:t>Подрядчик гарантирует:</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качество выполнения всех работ в соответствии с техническим заданием и действующими строительными нормами и правилами;</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устранение всех недостатков и дефектов, выявленных в гарантийный период;</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бесперебойное функционирование кабельной линии при эксплуатации объектов;</w:t>
      </w: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7.3.</w:t>
      </w:r>
      <w:r w:rsidRPr="00B604EC">
        <w:rPr>
          <w:rFonts w:ascii="Times New Roman" w:eastAsia="Times New Roman" w:hAnsi="Times New Roman" w:cs="Times New Roman"/>
          <w:sz w:val="24"/>
          <w:szCs w:val="24"/>
          <w:lang w:eastAsia="ru-RU"/>
        </w:rPr>
        <w:tab/>
        <w:t>Заказчик обязан уведомить Подрядчика в письменной форме обо всех претензиях, связанных с гарантией.</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 xml:space="preserve">7.4. После получения подобного уведомления Подрядчик должен в течение 3 (Трех) </w:t>
      </w:r>
      <w:r w:rsidRPr="00B604EC">
        <w:rPr>
          <w:rFonts w:ascii="Times New Roman" w:eastAsia="Times New Roman" w:hAnsi="Times New Roman" w:cs="Times New Roman"/>
          <w:sz w:val="24"/>
          <w:szCs w:val="24"/>
          <w:lang w:eastAsia="ru-RU"/>
        </w:rPr>
        <w:lastRenderedPageBreak/>
        <w:t>рабочих дней информировать Заказчика о принятии мер по устранению выявленных дефектов. Подрядчик в максимально возможный короткий срок, согласованный с Заказчиком, производит ремонт собственными силами и за свой счет.</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7.5.</w:t>
      </w:r>
      <w:r w:rsidRPr="00B604EC">
        <w:rPr>
          <w:rFonts w:ascii="Times New Roman" w:eastAsia="Times New Roman" w:hAnsi="Times New Roman" w:cs="Times New Roman"/>
          <w:sz w:val="24"/>
          <w:szCs w:val="24"/>
          <w:lang w:eastAsia="ru-RU"/>
        </w:rPr>
        <w:tab/>
        <w:t>В случае уклонения Подрядчика от устранения выявленных дефектов в разумный срок</w:t>
      </w:r>
      <w:r w:rsidRPr="00B604EC">
        <w:rPr>
          <w:rFonts w:ascii="Times New Roman" w:eastAsia="Times New Roman" w:hAnsi="Times New Roman" w:cs="Times New Roman"/>
          <w:sz w:val="24"/>
          <w:szCs w:val="24"/>
          <w:lang w:eastAsia="ru-RU"/>
        </w:rPr>
        <w:br/>
        <w:t>(установленный Заказчиком в зависимости от вида дефекта) Заказчик вправе самостоятельно принять меры по их устранению. По заявлению Заказчика, Подрядчик обязан в течение 20 (Двадцати) рабочих дней возместить стоимость выполненных работ, равную произведенным затратам па устранение дефектов.</w:t>
      </w:r>
    </w:p>
    <w:p w:rsidR="00B604EC" w:rsidRPr="00B604EC" w:rsidRDefault="00B604EC" w:rsidP="00B604EC">
      <w:pPr>
        <w:widowControl w:val="0"/>
        <w:shd w:val="clear" w:color="auto" w:fill="FFFFFF"/>
        <w:tabs>
          <w:tab w:val="left" w:pos="446"/>
        </w:tabs>
        <w:autoSpaceDE w:val="0"/>
        <w:autoSpaceDN w:val="0"/>
        <w:adjustRightInd w:val="0"/>
        <w:spacing w:after="0" w:line="360" w:lineRule="auto"/>
        <w:ind w:left="7" w:right="2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7.6.</w:t>
      </w:r>
      <w:r w:rsidRPr="00B604EC">
        <w:rPr>
          <w:rFonts w:ascii="Times New Roman" w:eastAsia="Times New Roman" w:hAnsi="Times New Roman" w:cs="Times New Roman"/>
          <w:sz w:val="24"/>
          <w:szCs w:val="24"/>
          <w:lang w:eastAsia="ru-RU"/>
        </w:rPr>
        <w:tab/>
        <w:t>По истечении срока гарантийных обязатель</w:t>
      </w:r>
      <w:proofErr w:type="gramStart"/>
      <w:r w:rsidRPr="00B604EC">
        <w:rPr>
          <w:rFonts w:ascii="Times New Roman" w:eastAsia="Times New Roman" w:hAnsi="Times New Roman" w:cs="Times New Roman"/>
          <w:sz w:val="24"/>
          <w:szCs w:val="24"/>
          <w:lang w:eastAsia="ru-RU"/>
        </w:rPr>
        <w:t>ств ст</w:t>
      </w:r>
      <w:proofErr w:type="gramEnd"/>
      <w:r w:rsidRPr="00B604EC">
        <w:rPr>
          <w:rFonts w:ascii="Times New Roman" w:eastAsia="Times New Roman" w:hAnsi="Times New Roman" w:cs="Times New Roman"/>
          <w:sz w:val="24"/>
          <w:szCs w:val="24"/>
          <w:lang w:eastAsia="ru-RU"/>
        </w:rPr>
        <w:t>оронами подписывается Акт об окончании срока гарантии и выполнении Подрядчиком всех принятых на себя гарантийных обязательств.</w:t>
      </w:r>
    </w:p>
    <w:p w:rsidR="00B604EC" w:rsidRPr="00B604EC" w:rsidRDefault="00B604EC" w:rsidP="00B604EC">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8. Форс-мажор</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7" w:firstLine="7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8.1.</w:t>
      </w:r>
      <w:r w:rsidRPr="00B604EC">
        <w:rPr>
          <w:rFonts w:ascii="Times New Roman" w:eastAsia="Times New Roman" w:hAnsi="Times New Roman" w:cs="Times New Roman"/>
          <w:sz w:val="24"/>
          <w:szCs w:val="24"/>
          <w:lang w:eastAsia="ru-RU"/>
        </w:rPr>
        <w:tab/>
        <w:t>Стороны освобождаются от ответственности за полное или частичное неисполнение своих</w:t>
      </w:r>
      <w:r w:rsidRPr="00B604EC">
        <w:rPr>
          <w:rFonts w:ascii="Times New Roman" w:eastAsia="Times New Roman" w:hAnsi="Times New Roman" w:cs="Times New Roman"/>
          <w:sz w:val="24"/>
          <w:szCs w:val="24"/>
          <w:lang w:eastAsia="ru-RU"/>
        </w:rPr>
        <w:br/>
        <w:t>обязательств по настоящему Договору, если их неисполнение явилось следствием форс-мажорных обстоятельств.</w:t>
      </w:r>
    </w:p>
    <w:p w:rsidR="00B604EC" w:rsidRPr="00B604EC" w:rsidRDefault="00B604EC" w:rsidP="00B604EC">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Под форс-мажорными обстоятельствами понимают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w:t>
      </w:r>
    </w:p>
    <w:p w:rsidR="00B604EC" w:rsidRPr="00B604EC" w:rsidRDefault="00B604EC" w:rsidP="00B604EC">
      <w:pPr>
        <w:widowControl w:val="0"/>
        <w:numPr>
          <w:ilvl w:val="0"/>
          <w:numId w:val="35"/>
        </w:numPr>
        <w:shd w:val="clear" w:color="auto" w:fill="FFFFFF"/>
        <w:tabs>
          <w:tab w:val="left" w:pos="475"/>
        </w:tabs>
        <w:autoSpaceDE w:val="0"/>
        <w:autoSpaceDN w:val="0"/>
        <w:adjustRightInd w:val="0"/>
        <w:spacing w:after="0" w:line="360" w:lineRule="auto"/>
        <w:ind w:right="14" w:firstLine="72"/>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7"/>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spacing w:val="-1"/>
          <w:sz w:val="24"/>
          <w:szCs w:val="24"/>
          <w:lang w:eastAsia="ru-RU"/>
        </w:rPr>
        <w:t xml:space="preserve">9. </w:t>
      </w:r>
      <w:r w:rsidRPr="00B604EC">
        <w:rPr>
          <w:rFonts w:ascii="Times New Roman" w:eastAsia="Times New Roman" w:hAnsi="Times New Roman" w:cs="Times New Roman"/>
          <w:b/>
          <w:bCs/>
          <w:spacing w:val="-1"/>
          <w:sz w:val="24"/>
          <w:szCs w:val="24"/>
          <w:lang w:eastAsia="ru-RU"/>
        </w:rPr>
        <w:t>Урегулирование споров и арбитраж</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9.1. Все споры и разногласия, связанные с исполнением данного Договора, должны решаться в претензионном порядке. Для реализации этого порядка заинтересованная Сторона должна обратиться с претензией к другой Стороне. Все споры и разногласия, не урегулированные путем применения претензионного порядка, подлежат разрешению в Арбитражном суде Новгородской области.</w:t>
      </w:r>
    </w:p>
    <w:p w:rsidR="00B604EC" w:rsidRPr="00B604EC" w:rsidRDefault="00B604EC" w:rsidP="00B604EC">
      <w:pPr>
        <w:widowControl w:val="0"/>
        <w:shd w:val="clear" w:color="auto" w:fill="FFFFFF"/>
        <w:tabs>
          <w:tab w:val="left" w:pos="475"/>
        </w:tabs>
        <w:autoSpaceDE w:val="0"/>
        <w:autoSpaceDN w:val="0"/>
        <w:adjustRightInd w:val="0"/>
        <w:spacing w:after="0" w:line="360" w:lineRule="auto"/>
        <w:ind w:righ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9.2. Во всем остальном, что не предусмотрено настоящим Договором, Стороны руководствуются Гражданским кодексом Российской Федерации, иными нормами законодательства Российской Федерации, регламентирующими взаимоотношения Сторон по правовым отношениям данного вида.</w:t>
      </w:r>
    </w:p>
    <w:p w:rsidR="00B604EC" w:rsidRPr="00B604EC" w:rsidRDefault="00B604EC" w:rsidP="00B604EC">
      <w:pPr>
        <w:widowControl w:val="0"/>
        <w:shd w:val="clear" w:color="auto" w:fill="FFFFFF"/>
        <w:autoSpaceDE w:val="0"/>
        <w:autoSpaceDN w:val="0"/>
        <w:adjustRightInd w:val="0"/>
        <w:spacing w:after="0" w:line="360" w:lineRule="auto"/>
        <w:ind w:left="29"/>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2"/>
          <w:sz w:val="24"/>
          <w:szCs w:val="24"/>
          <w:lang w:eastAsia="ru-RU"/>
        </w:rPr>
        <w:t>10. Конфиденциальность</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lastRenderedPageBreak/>
        <w:t>10.1.</w:t>
      </w:r>
      <w:r w:rsidRPr="00B604EC">
        <w:rPr>
          <w:rFonts w:ascii="Times New Roman" w:eastAsia="Times New Roman" w:hAnsi="Times New Roman" w:cs="Times New Roman"/>
          <w:sz w:val="24"/>
          <w:szCs w:val="24"/>
          <w:lang w:eastAsia="ru-RU"/>
        </w:rPr>
        <w:tab/>
        <w:t>Стороны берут на себя взаимные обязательства по соблюдению режима конфиденциальности любой информации и документации, предоставленной одной Стороной другой Стороне напрямую или опосредованно в связи с настоящим Договором, независимо от того, когда была предоставлена такая информация; до, в процессе или по истечении срока действия настоящего Договора.</w:t>
      </w:r>
    </w:p>
    <w:p w:rsidR="00B604EC" w:rsidRPr="00B604EC" w:rsidRDefault="00B604EC" w:rsidP="00B604EC">
      <w:pPr>
        <w:widowControl w:val="0"/>
        <w:shd w:val="clear" w:color="auto" w:fill="FFFFFF"/>
        <w:tabs>
          <w:tab w:val="left" w:pos="706"/>
        </w:tabs>
        <w:autoSpaceDE w:val="0"/>
        <w:autoSpaceDN w:val="0"/>
        <w:adjustRightInd w:val="0"/>
        <w:spacing w:after="0" w:line="360" w:lineRule="auto"/>
        <w:ind w:left="14" w:right="7" w:firstLine="86"/>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10.2.</w:t>
      </w:r>
      <w:r w:rsidRPr="00B604EC">
        <w:rPr>
          <w:rFonts w:ascii="Times New Roman" w:eastAsia="Times New Roman" w:hAnsi="Times New Roman" w:cs="Times New Roman"/>
          <w:sz w:val="24"/>
          <w:szCs w:val="24"/>
          <w:lang w:eastAsia="ru-RU"/>
        </w:rPr>
        <w:tab/>
        <w:t>Обязательства по соблюдению режима конфиденциальности не распространяются на</w:t>
      </w:r>
      <w:r w:rsidRPr="00B604EC">
        <w:rPr>
          <w:rFonts w:ascii="Times New Roman" w:eastAsia="Times New Roman" w:hAnsi="Times New Roman" w:cs="Times New Roman"/>
          <w:sz w:val="24"/>
          <w:szCs w:val="24"/>
          <w:lang w:eastAsia="ru-RU"/>
        </w:rPr>
        <w:br/>
        <w:t>общедоступную информацию, а также на информацию, которая станет известна не по вине одной из Сторон настоящего Договора.</w:t>
      </w:r>
    </w:p>
    <w:p w:rsidR="00B604EC" w:rsidRPr="00B604EC" w:rsidRDefault="00B604EC" w:rsidP="00B604EC">
      <w:pPr>
        <w:widowControl w:val="0"/>
        <w:shd w:val="clear" w:color="auto" w:fill="FFFFFF"/>
        <w:autoSpaceDE w:val="0"/>
        <w:autoSpaceDN w:val="0"/>
        <w:adjustRightInd w:val="0"/>
        <w:spacing w:after="0" w:line="360" w:lineRule="auto"/>
        <w:ind w:left="22"/>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
          <w:sz w:val="24"/>
          <w:szCs w:val="24"/>
          <w:lang w:eastAsia="ru-RU"/>
        </w:rPr>
        <w:t>11. Ответственность сторон и санкции</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11.1. Стороны по Договору несут имущественную и иную ответственность по своим обязательствам в соответствии с действующим законодательством и нормативными актами Российской Федерации.</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11.2. Ни одна из сторон не несет никакой ответственности по обязательствам другой стороны.</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11.3. В случае несоблюдения сроков выполнения работ Подрядчиком по Объекту (Объектам), указанных в настоящем Договоре, Заказчик вправе предъявить Подрядчику пени в размере 0,1 % от стоимости невыполненных в срок работ по Объекту (Объектам) за каждый день просрочки.</w:t>
      </w:r>
    </w:p>
    <w:p w:rsidR="00B604EC" w:rsidRPr="00B604EC" w:rsidRDefault="00B604EC" w:rsidP="00B604EC">
      <w:pPr>
        <w:widowControl w:val="0"/>
        <w:shd w:val="clear" w:color="auto" w:fill="FFFFFF"/>
        <w:tabs>
          <w:tab w:val="left" w:pos="540"/>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11.4. За задержку Заказчиком оплаты счетов Подрядчика за выполненные работы Подрядчик вправе предъявить Заказчику пени в размере 0,1 % от стоимости подлежащих оплате счетов за выполненную работу по Объекту (Объектам) за каждый день просрочки.</w:t>
      </w:r>
    </w:p>
    <w:p w:rsidR="00B604EC" w:rsidRPr="00B604EC" w:rsidRDefault="00B604EC" w:rsidP="00B604EC">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Каждая Сторона должна исполнять свои обязательства, вытекающие из Договора, надлежащим образом, оказывая другой Стороне всевозможное содействие в выполнении своих обязательств по Договору.</w:t>
      </w:r>
    </w:p>
    <w:p w:rsidR="00B604EC" w:rsidRPr="00B604EC" w:rsidRDefault="00B604EC" w:rsidP="00B604EC">
      <w:pPr>
        <w:widowControl w:val="0"/>
        <w:shd w:val="clear" w:color="auto" w:fill="FFFFFF"/>
        <w:tabs>
          <w:tab w:val="left" w:pos="526"/>
        </w:tabs>
        <w:autoSpaceDE w:val="0"/>
        <w:autoSpaceDN w:val="0"/>
        <w:adjustRightInd w:val="0"/>
        <w:spacing w:after="0" w:line="360" w:lineRule="auto"/>
        <w:ind w:left="14"/>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Сторона, нарушившая свои обязательства по Договору, должна без промедления устранить эти нарушения.</w:t>
      </w:r>
    </w:p>
    <w:p w:rsidR="00B604EC" w:rsidRPr="00B604EC" w:rsidRDefault="00B604EC" w:rsidP="00B604EC">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b/>
          <w:bCs/>
          <w:spacing w:val="-3"/>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3427"/>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3"/>
          <w:sz w:val="24"/>
          <w:szCs w:val="24"/>
          <w:lang w:eastAsia="ru-RU"/>
        </w:rPr>
        <w:t>12. Прочие условия</w:t>
      </w:r>
    </w:p>
    <w:p w:rsidR="00B604EC" w:rsidRPr="00B604EC" w:rsidRDefault="00B604EC" w:rsidP="00B604EC">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12.1. Все указанные в настоящем Договоре Приложения являются его неотъемлемой частью.</w:t>
      </w:r>
    </w:p>
    <w:p w:rsidR="00B604EC" w:rsidRPr="00B604EC" w:rsidRDefault="00B604EC" w:rsidP="00B604EC">
      <w:pPr>
        <w:widowControl w:val="0"/>
        <w:shd w:val="clear" w:color="auto" w:fill="FFFFFF"/>
        <w:autoSpaceDE w:val="0"/>
        <w:autoSpaceDN w:val="0"/>
        <w:adjustRightInd w:val="0"/>
        <w:spacing w:after="0" w:line="360" w:lineRule="auto"/>
        <w:ind w:left="22" w:right="7" w:firstLine="79"/>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12.2. Настоящий Договор составлен в 2-х (Двух) экземплярах, имеющих равную юридическую силу, но одному для каждой из Сторон.</w:t>
      </w:r>
    </w:p>
    <w:p w:rsidR="00B604EC" w:rsidRPr="00B604EC" w:rsidRDefault="00B604EC" w:rsidP="00B604EC">
      <w:pPr>
        <w:widowControl w:val="0"/>
        <w:shd w:val="clear" w:color="auto" w:fill="FFFFFF"/>
        <w:tabs>
          <w:tab w:val="left" w:pos="619"/>
        </w:tabs>
        <w:autoSpaceDE w:val="0"/>
        <w:autoSpaceDN w:val="0"/>
        <w:adjustRightInd w:val="0"/>
        <w:spacing w:after="0" w:line="360" w:lineRule="auto"/>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12.3.</w:t>
      </w:r>
      <w:r w:rsidRPr="00B604EC">
        <w:rPr>
          <w:rFonts w:ascii="Times New Roman" w:eastAsia="Times New Roman" w:hAnsi="Times New Roman" w:cs="Times New Roman"/>
          <w:sz w:val="24"/>
          <w:szCs w:val="24"/>
          <w:lang w:eastAsia="ru-RU"/>
        </w:rPr>
        <w:tab/>
        <w:t>Любая договоренность между Заказчиком и Подрядчиком, влекущая за собой новые</w:t>
      </w:r>
      <w:r w:rsidRPr="00B604EC">
        <w:rPr>
          <w:rFonts w:ascii="Times New Roman" w:eastAsia="Times New Roman" w:hAnsi="Times New Roman" w:cs="Times New Roman"/>
          <w:sz w:val="24"/>
          <w:szCs w:val="24"/>
          <w:lang w:eastAsia="ru-RU"/>
        </w:rPr>
        <w:br/>
        <w:t>обязательства, которые не предусмотрены Договором, должна быть оформлена в виде</w:t>
      </w:r>
      <w:r w:rsidRPr="00B604EC">
        <w:rPr>
          <w:rFonts w:ascii="Times New Roman" w:eastAsia="Times New Roman" w:hAnsi="Times New Roman" w:cs="Times New Roman"/>
          <w:sz w:val="24"/>
          <w:szCs w:val="24"/>
          <w:lang w:eastAsia="ru-RU"/>
        </w:rPr>
        <w:br/>
      </w:r>
      <w:r w:rsidRPr="00B604EC">
        <w:rPr>
          <w:rFonts w:ascii="Times New Roman" w:eastAsia="Times New Roman" w:hAnsi="Times New Roman" w:cs="Times New Roman"/>
          <w:sz w:val="24"/>
          <w:szCs w:val="24"/>
          <w:lang w:eastAsia="ru-RU"/>
        </w:rPr>
        <w:lastRenderedPageBreak/>
        <w:t>дополнительного соглашения к Договору, если иное прямо не предусмотрено в нем.</w:t>
      </w:r>
    </w:p>
    <w:p w:rsidR="00B604EC" w:rsidRPr="00B604EC" w:rsidRDefault="00B604EC" w:rsidP="00B604EC">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12.4.</w:t>
      </w:r>
      <w:r w:rsidRPr="00B604EC">
        <w:rPr>
          <w:rFonts w:ascii="Times New Roman" w:eastAsia="Times New Roman" w:hAnsi="Times New Roman" w:cs="Times New Roman"/>
          <w:sz w:val="24"/>
          <w:szCs w:val="24"/>
          <w:lang w:eastAsia="ru-RU"/>
        </w:rPr>
        <w:tab/>
        <w:t>Все дополнения и изменения к Договору действительны, если они оформлены в письменном виде и подписаны Сторонами. Все дополнения и изменения к Договору являются его неотъемлемой частью.</w:t>
      </w:r>
    </w:p>
    <w:p w:rsidR="00B604EC" w:rsidRPr="00B604EC" w:rsidRDefault="00B604EC" w:rsidP="00B604EC">
      <w:pPr>
        <w:widowControl w:val="0"/>
        <w:shd w:val="clear" w:color="auto" w:fill="FFFFFF"/>
        <w:tabs>
          <w:tab w:val="left" w:pos="533"/>
        </w:tabs>
        <w:autoSpaceDE w:val="0"/>
        <w:autoSpaceDN w:val="0"/>
        <w:adjustRightInd w:val="0"/>
        <w:spacing w:after="0" w:line="360" w:lineRule="auto"/>
        <w:ind w:left="7"/>
        <w:jc w:val="both"/>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12.5.</w:t>
      </w:r>
      <w:r w:rsidRPr="00B604EC">
        <w:rPr>
          <w:rFonts w:ascii="Times New Roman" w:eastAsia="Times New Roman" w:hAnsi="Times New Roman" w:cs="Times New Roman"/>
          <w:sz w:val="24"/>
          <w:szCs w:val="24"/>
          <w:lang w:eastAsia="ru-RU"/>
        </w:rPr>
        <w:tab/>
        <w:t>Подрядчик вправе привлечь к исполнению своих обязатель</w:t>
      </w:r>
      <w:proofErr w:type="gramStart"/>
      <w:r w:rsidRPr="00B604EC">
        <w:rPr>
          <w:rFonts w:ascii="Times New Roman" w:eastAsia="Times New Roman" w:hAnsi="Times New Roman" w:cs="Times New Roman"/>
          <w:sz w:val="24"/>
          <w:szCs w:val="24"/>
          <w:lang w:eastAsia="ru-RU"/>
        </w:rPr>
        <w:t>ств др</w:t>
      </w:r>
      <w:proofErr w:type="gramEnd"/>
      <w:r w:rsidRPr="00B604EC">
        <w:rPr>
          <w:rFonts w:ascii="Times New Roman" w:eastAsia="Times New Roman" w:hAnsi="Times New Roman" w:cs="Times New Roman"/>
          <w:sz w:val="24"/>
          <w:szCs w:val="24"/>
          <w:lang w:eastAsia="ru-RU"/>
        </w:rPr>
        <w:t>угих лиц (субподрядчиков).  В этом случае Подрядчик выступает в роли генерального подрядчика (Генподрядчика) и несет при этом перед Заказчиком ответственность за последствия неисполнения или ненадлежащего исполнения обязательств субподрядчиком.</w:t>
      </w:r>
    </w:p>
    <w:p w:rsidR="00B604EC" w:rsidRPr="00B604EC" w:rsidRDefault="00B604EC" w:rsidP="00B604EC">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b/>
          <w:bCs/>
          <w:spacing w:val="-2"/>
          <w:sz w:val="24"/>
          <w:szCs w:val="24"/>
          <w:lang w:eastAsia="ru-RU"/>
        </w:rPr>
      </w:pPr>
    </w:p>
    <w:p w:rsidR="00B604EC" w:rsidRPr="00B604EC" w:rsidRDefault="00B604EC" w:rsidP="00B604EC">
      <w:pPr>
        <w:widowControl w:val="0"/>
        <w:shd w:val="clear" w:color="auto" w:fill="FFFFFF"/>
        <w:autoSpaceDE w:val="0"/>
        <w:autoSpaceDN w:val="0"/>
        <w:adjustRightInd w:val="0"/>
        <w:spacing w:after="0" w:line="360" w:lineRule="auto"/>
        <w:ind w:left="58"/>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2"/>
          <w:sz w:val="24"/>
          <w:szCs w:val="24"/>
          <w:lang w:eastAsia="ru-RU"/>
        </w:rPr>
        <w:t>13. Вступление в силу договора</w:t>
      </w:r>
    </w:p>
    <w:p w:rsidR="00B604EC" w:rsidRPr="00B604EC" w:rsidRDefault="00B604EC" w:rsidP="00B604EC">
      <w:pPr>
        <w:widowControl w:val="0"/>
        <w:shd w:val="clear" w:color="auto" w:fill="FFFFFF"/>
        <w:autoSpaceDE w:val="0"/>
        <w:autoSpaceDN w:val="0"/>
        <w:adjustRightInd w:val="0"/>
        <w:spacing w:after="0" w:line="360" w:lineRule="auto"/>
        <w:ind w:left="43"/>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13.1. Договор вступает в силу с момента подписания и действует до полного исполнения обязатель</w:t>
      </w:r>
      <w:proofErr w:type="gramStart"/>
      <w:r w:rsidRPr="00B604EC">
        <w:rPr>
          <w:rFonts w:ascii="Times New Roman" w:eastAsia="Times New Roman" w:hAnsi="Times New Roman" w:cs="Times New Roman"/>
          <w:sz w:val="24"/>
          <w:szCs w:val="24"/>
          <w:lang w:eastAsia="ru-RU"/>
        </w:rPr>
        <w:t>ств ст</w:t>
      </w:r>
      <w:proofErr w:type="gramEnd"/>
      <w:r w:rsidRPr="00B604EC">
        <w:rPr>
          <w:rFonts w:ascii="Times New Roman" w:eastAsia="Times New Roman" w:hAnsi="Times New Roman" w:cs="Times New Roman"/>
          <w:sz w:val="24"/>
          <w:szCs w:val="24"/>
          <w:lang w:eastAsia="ru-RU"/>
        </w:rPr>
        <w:t>орон по настоящему договору.</w:t>
      </w: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b/>
          <w:bCs/>
          <w:spacing w:val="-11"/>
          <w:sz w:val="24"/>
          <w:szCs w:val="24"/>
          <w:lang w:eastAsia="ru-RU"/>
        </w:rPr>
      </w:pPr>
    </w:p>
    <w:p w:rsidR="00B604EC" w:rsidRPr="00B604EC" w:rsidRDefault="00B604EC" w:rsidP="00B604EC">
      <w:pPr>
        <w:widowControl w:val="0"/>
        <w:shd w:val="clear" w:color="auto" w:fill="FFFFFF"/>
        <w:tabs>
          <w:tab w:val="left" w:pos="439"/>
        </w:tabs>
        <w:autoSpaceDE w:val="0"/>
        <w:autoSpaceDN w:val="0"/>
        <w:adjustRightInd w:val="0"/>
        <w:spacing w:after="0" w:line="360" w:lineRule="auto"/>
        <w:ind w:left="122"/>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1"/>
          <w:sz w:val="24"/>
          <w:szCs w:val="24"/>
          <w:lang w:eastAsia="ru-RU"/>
        </w:rPr>
        <w:t>14.</w:t>
      </w:r>
      <w:r w:rsidRPr="00B604EC">
        <w:rPr>
          <w:rFonts w:ascii="Times New Roman" w:eastAsia="Times New Roman" w:hAnsi="Times New Roman" w:cs="Times New Roman"/>
          <w:b/>
          <w:bCs/>
          <w:sz w:val="24"/>
          <w:szCs w:val="24"/>
          <w:lang w:eastAsia="ru-RU"/>
        </w:rPr>
        <w:tab/>
      </w:r>
      <w:r w:rsidRPr="00B604EC">
        <w:rPr>
          <w:rFonts w:ascii="Times New Roman" w:eastAsia="Times New Roman" w:hAnsi="Times New Roman" w:cs="Times New Roman"/>
          <w:b/>
          <w:bCs/>
          <w:spacing w:val="-1"/>
          <w:sz w:val="24"/>
          <w:szCs w:val="24"/>
          <w:lang w:eastAsia="ru-RU"/>
        </w:rPr>
        <w:t>Перечень приложений к настоящему Договору</w:t>
      </w:r>
    </w:p>
    <w:p w:rsidR="00B604EC" w:rsidRPr="00B604EC" w:rsidRDefault="00B604EC" w:rsidP="00B604EC">
      <w:pPr>
        <w:widowControl w:val="0"/>
        <w:numPr>
          <w:ilvl w:val="0"/>
          <w:numId w:val="36"/>
        </w:numPr>
        <w:shd w:val="clear" w:color="auto" w:fill="FFFFFF"/>
        <w:tabs>
          <w:tab w:val="left" w:pos="734"/>
        </w:tabs>
        <w:autoSpaceDE w:val="0"/>
        <w:autoSpaceDN w:val="0"/>
        <w:adjustRightInd w:val="0"/>
        <w:spacing w:after="0" w:line="360" w:lineRule="auto"/>
        <w:ind w:left="36"/>
        <w:rPr>
          <w:rFonts w:ascii="Times New Roman" w:eastAsia="Times New Roman" w:hAnsi="Times New Roman" w:cs="Times New Roman"/>
          <w:sz w:val="24"/>
          <w:szCs w:val="24"/>
          <w:lang w:eastAsia="ru-RU"/>
        </w:rPr>
      </w:pPr>
      <w:r w:rsidRPr="00B604EC">
        <w:rPr>
          <w:rFonts w:ascii="Times New Roman" w:eastAsia="Times New Roman" w:hAnsi="Times New Roman" w:cs="Times New Roman"/>
          <w:sz w:val="24"/>
          <w:szCs w:val="24"/>
          <w:lang w:eastAsia="ru-RU"/>
        </w:rPr>
        <w:t>Приложение   №1 «Копия Свидетельства СРО».</w:t>
      </w:r>
    </w:p>
    <w:p w:rsidR="00B604EC" w:rsidRPr="00B604EC" w:rsidRDefault="00B604EC" w:rsidP="00B604EC">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b/>
          <w:bCs/>
          <w:spacing w:val="-10"/>
          <w:sz w:val="24"/>
          <w:szCs w:val="24"/>
          <w:lang w:eastAsia="ru-RU"/>
        </w:rPr>
      </w:pPr>
    </w:p>
    <w:p w:rsidR="00B604EC" w:rsidRPr="00B604EC" w:rsidRDefault="00B604EC" w:rsidP="00B604EC">
      <w:pPr>
        <w:widowControl w:val="0"/>
        <w:shd w:val="clear" w:color="auto" w:fill="FFFFFF"/>
        <w:tabs>
          <w:tab w:val="left" w:pos="331"/>
        </w:tabs>
        <w:autoSpaceDE w:val="0"/>
        <w:autoSpaceDN w:val="0"/>
        <w:adjustRightInd w:val="0"/>
        <w:spacing w:after="0" w:line="360" w:lineRule="auto"/>
        <w:ind w:left="43"/>
        <w:jc w:val="center"/>
        <w:rPr>
          <w:rFonts w:ascii="Times New Roman" w:eastAsia="Times New Roman" w:hAnsi="Times New Roman" w:cs="Times New Roman"/>
          <w:sz w:val="24"/>
          <w:szCs w:val="24"/>
          <w:lang w:eastAsia="ru-RU"/>
        </w:rPr>
      </w:pPr>
      <w:r w:rsidRPr="00B604EC">
        <w:rPr>
          <w:rFonts w:ascii="Times New Roman" w:eastAsia="Times New Roman" w:hAnsi="Times New Roman" w:cs="Times New Roman"/>
          <w:b/>
          <w:bCs/>
          <w:spacing w:val="-10"/>
          <w:sz w:val="24"/>
          <w:szCs w:val="24"/>
          <w:lang w:eastAsia="ru-RU"/>
        </w:rPr>
        <w:t>15.</w:t>
      </w:r>
      <w:r w:rsidRPr="00B604EC">
        <w:rPr>
          <w:rFonts w:ascii="Times New Roman" w:eastAsia="Times New Roman" w:hAnsi="Times New Roman" w:cs="Times New Roman"/>
          <w:b/>
          <w:bCs/>
          <w:sz w:val="24"/>
          <w:szCs w:val="24"/>
          <w:lang w:eastAsia="ru-RU"/>
        </w:rPr>
        <w:tab/>
      </w:r>
      <w:r w:rsidRPr="00B604EC">
        <w:rPr>
          <w:rFonts w:ascii="Times New Roman" w:eastAsia="Times New Roman" w:hAnsi="Times New Roman" w:cs="Times New Roman"/>
          <w:b/>
          <w:bCs/>
          <w:spacing w:val="-1"/>
          <w:sz w:val="24"/>
          <w:szCs w:val="24"/>
          <w:lang w:eastAsia="ru-RU"/>
        </w:rPr>
        <w:t>Адреса и реквизиты Сторон, подписи Сторон</w:t>
      </w:r>
    </w:p>
    <w:tbl>
      <w:tblPr>
        <w:tblW w:w="0" w:type="auto"/>
        <w:jc w:val="center"/>
        <w:tblLook w:val="01E0" w:firstRow="1" w:lastRow="1" w:firstColumn="1" w:lastColumn="1" w:noHBand="0" w:noVBand="0"/>
      </w:tblPr>
      <w:tblGrid>
        <w:gridCol w:w="4583"/>
        <w:gridCol w:w="4988"/>
      </w:tblGrid>
      <w:tr w:rsidR="00B604EC" w:rsidRPr="00B604EC" w:rsidTr="00317F97">
        <w:trPr>
          <w:jc w:val="center"/>
        </w:trPr>
        <w:tc>
          <w:tcPr>
            <w:tcW w:w="4785" w:type="dxa"/>
            <w:shd w:val="clear" w:color="auto" w:fill="auto"/>
          </w:tcPr>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«Заказчик»</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ОАО «</w:t>
            </w:r>
            <w:proofErr w:type="spellStart"/>
            <w:r w:rsidRPr="00B604EC">
              <w:rPr>
                <w:rFonts w:ascii="Times New Roman" w:eastAsia="Times New Roman" w:hAnsi="Times New Roman" w:cs="Times New Roman"/>
                <w:b/>
                <w:bCs/>
                <w:spacing w:val="5"/>
                <w:lang w:eastAsia="ru-RU"/>
              </w:rPr>
              <w:t>Новгородоблэлектро</w:t>
            </w:r>
            <w:proofErr w:type="spellEnd"/>
            <w:r w:rsidRPr="00B604EC">
              <w:rPr>
                <w:rFonts w:ascii="Times New Roman" w:eastAsia="Times New Roman" w:hAnsi="Times New Roman" w:cs="Times New Roman"/>
                <w:b/>
                <w:bCs/>
                <w:spacing w:val="5"/>
                <w:lang w:eastAsia="ru-RU"/>
              </w:rPr>
              <w:t>»</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173003, Великий Новгород,</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 ул. Кооперативная, д.8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ОГРН 1025300780262</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ИНН 5321037717 / КПП 532150001</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roofErr w:type="gramStart"/>
            <w:r w:rsidRPr="00B604EC">
              <w:rPr>
                <w:rFonts w:ascii="Times New Roman" w:eastAsia="Times New Roman" w:hAnsi="Times New Roman" w:cs="Times New Roman"/>
                <w:bCs/>
                <w:spacing w:val="5"/>
                <w:lang w:eastAsia="ru-RU"/>
              </w:rPr>
              <w:t>р</w:t>
            </w:r>
            <w:proofErr w:type="gramEnd"/>
            <w:r w:rsidRPr="00B604EC">
              <w:rPr>
                <w:rFonts w:ascii="Times New Roman" w:eastAsia="Times New Roman" w:hAnsi="Times New Roman" w:cs="Times New Roman"/>
                <w:bCs/>
                <w:spacing w:val="5"/>
                <w:lang w:eastAsia="ru-RU"/>
              </w:rPr>
              <w:t>/с 40702810543160009016</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в Новгородском  ОСБ № 8629</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Сбербанка России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к/с 30101810100000000698</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БИК 044959698</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Генеральный директор</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 xml:space="preserve">___________________ </w:t>
            </w:r>
            <w:proofErr w:type="spellStart"/>
            <w:r w:rsidRPr="00B604EC">
              <w:rPr>
                <w:rFonts w:ascii="Times New Roman" w:eastAsia="Times New Roman" w:hAnsi="Times New Roman" w:cs="Times New Roman"/>
                <w:b/>
                <w:bCs/>
                <w:spacing w:val="5"/>
                <w:lang w:eastAsia="ru-RU"/>
              </w:rPr>
              <w:t>А.И.Брежнев</w:t>
            </w:r>
            <w:proofErr w:type="spellEnd"/>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B604EC">
              <w:rPr>
                <w:rFonts w:ascii="Times New Roman" w:eastAsia="Times New Roman" w:hAnsi="Times New Roman" w:cs="Times New Roman"/>
                <w:bCs/>
                <w:spacing w:val="5"/>
                <w:sz w:val="18"/>
                <w:szCs w:val="18"/>
                <w:lang w:eastAsia="ru-RU"/>
              </w:rPr>
              <w:t>М.П.</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p>
        </w:tc>
        <w:tc>
          <w:tcPr>
            <w:tcW w:w="5254" w:type="dxa"/>
            <w:shd w:val="clear" w:color="auto" w:fill="auto"/>
          </w:tcPr>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«Подрядчик»</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ООО «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Юридический адрес: 1730     , Великий Новгород, ул.</w:t>
            </w:r>
            <w:proofErr w:type="gramStart"/>
            <w:r w:rsidRPr="00B604EC">
              <w:rPr>
                <w:rFonts w:ascii="Times New Roman" w:eastAsia="Times New Roman" w:hAnsi="Times New Roman" w:cs="Times New Roman"/>
                <w:bCs/>
                <w:spacing w:val="5"/>
                <w:lang w:eastAsia="ru-RU"/>
              </w:rPr>
              <w:t xml:space="preserve">            ,</w:t>
            </w:r>
            <w:proofErr w:type="gramEnd"/>
            <w:r w:rsidRPr="00B604EC">
              <w:rPr>
                <w:rFonts w:ascii="Times New Roman" w:eastAsia="Times New Roman" w:hAnsi="Times New Roman" w:cs="Times New Roman"/>
                <w:bCs/>
                <w:spacing w:val="5"/>
                <w:lang w:eastAsia="ru-RU"/>
              </w:rPr>
              <w:t xml:space="preserve"> д.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Фактический адрес: 1730  , Великий Новгород, ул.</w:t>
            </w:r>
            <w:proofErr w:type="gramStart"/>
            <w:r w:rsidRPr="00B604EC">
              <w:rPr>
                <w:rFonts w:ascii="Times New Roman" w:eastAsia="Times New Roman" w:hAnsi="Times New Roman" w:cs="Times New Roman"/>
                <w:bCs/>
                <w:spacing w:val="5"/>
                <w:lang w:eastAsia="ru-RU"/>
              </w:rPr>
              <w:t xml:space="preserve">       ,</w:t>
            </w:r>
            <w:proofErr w:type="gramEnd"/>
            <w:r w:rsidRPr="00B604EC">
              <w:rPr>
                <w:rFonts w:ascii="Times New Roman" w:eastAsia="Times New Roman" w:hAnsi="Times New Roman" w:cs="Times New Roman"/>
                <w:bCs/>
                <w:spacing w:val="5"/>
                <w:lang w:eastAsia="ru-RU"/>
              </w:rPr>
              <w:t xml:space="preserve"> д.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ИНН </w:t>
            </w:r>
            <w:r w:rsidRPr="00B604EC">
              <w:rPr>
                <w:rFonts w:ascii="Times New Roman" w:eastAsia="Times New Roman" w:hAnsi="Times New Roman" w:cs="Times New Roman"/>
                <w:lang w:eastAsia="ru-RU"/>
              </w:rPr>
              <w:t xml:space="preserve">    </w:t>
            </w:r>
            <w:r w:rsidRPr="00B604EC">
              <w:rPr>
                <w:rFonts w:ascii="Times New Roman" w:eastAsia="Times New Roman" w:hAnsi="Times New Roman" w:cs="Times New Roman"/>
                <w:bCs/>
                <w:spacing w:val="5"/>
                <w:lang w:eastAsia="ru-RU"/>
              </w:rPr>
              <w:t xml:space="preserve">/КПП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roofErr w:type="gramStart"/>
            <w:r w:rsidRPr="00B604EC">
              <w:rPr>
                <w:rFonts w:ascii="Times New Roman" w:eastAsia="Times New Roman" w:hAnsi="Times New Roman" w:cs="Times New Roman"/>
                <w:bCs/>
                <w:spacing w:val="5"/>
                <w:lang w:eastAsia="ru-RU"/>
              </w:rPr>
              <w:t>р</w:t>
            </w:r>
            <w:proofErr w:type="gramEnd"/>
            <w:r w:rsidRPr="00B604EC">
              <w:rPr>
                <w:rFonts w:ascii="Times New Roman" w:eastAsia="Times New Roman" w:hAnsi="Times New Roman" w:cs="Times New Roman"/>
                <w:bCs/>
                <w:spacing w:val="5"/>
                <w:lang w:eastAsia="ru-RU"/>
              </w:rPr>
              <w:t xml:space="preserve">/с </w:t>
            </w:r>
            <w:r w:rsidRPr="00B604EC">
              <w:rPr>
                <w:rFonts w:ascii="Times New Roman" w:eastAsia="Times New Roman" w:hAnsi="Times New Roman" w:cs="Times New Roman"/>
                <w:lang w:eastAsia="ru-RU"/>
              </w:rPr>
              <w:t xml:space="preserve">           </w:t>
            </w:r>
            <w:r w:rsidRPr="00B604EC">
              <w:rPr>
                <w:rFonts w:ascii="Times New Roman" w:eastAsia="Times New Roman" w:hAnsi="Times New Roman" w:cs="Times New Roman"/>
                <w:bCs/>
                <w:spacing w:val="5"/>
                <w:lang w:eastAsia="ru-RU"/>
              </w:rPr>
              <w:t xml:space="preserve"> </w:t>
            </w:r>
          </w:p>
          <w:p w:rsidR="00B604EC" w:rsidRPr="00B604EC" w:rsidRDefault="00B604EC" w:rsidP="00B604EC">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B604EC">
              <w:rPr>
                <w:rFonts w:ascii="Times New Roman" w:eastAsia="Times New Roman" w:hAnsi="Times New Roman" w:cs="Times New Roman"/>
                <w:bCs/>
                <w:spacing w:val="5"/>
                <w:lang w:eastAsia="ru-RU"/>
              </w:rPr>
              <w:t xml:space="preserve">      к/с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left="339"/>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БИК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Cs/>
                <w:spacing w:val="5"/>
                <w:lang w:eastAsia="ru-RU"/>
              </w:rPr>
              <w:t xml:space="preserve">ОГРН </w:t>
            </w:r>
            <w:r w:rsidRPr="00B604EC">
              <w:rPr>
                <w:rFonts w:ascii="Times New Roman" w:eastAsia="Times New Roman" w:hAnsi="Times New Roman" w:cs="Times New Roman"/>
                <w:lang w:eastAsia="ru-RU"/>
              </w:rPr>
              <w:t xml:space="preserve">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r w:rsidRPr="00B604EC">
              <w:rPr>
                <w:rFonts w:ascii="Times New Roman" w:eastAsia="Times New Roman" w:hAnsi="Times New Roman" w:cs="Times New Roman"/>
                <w:b/>
                <w:bCs/>
                <w:spacing w:val="5"/>
                <w:lang w:eastAsia="ru-RU"/>
              </w:rPr>
              <w:t>Директор</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
                <w:bCs/>
                <w:spacing w:val="5"/>
                <w:lang w:eastAsia="ru-RU"/>
              </w:rPr>
            </w:pP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lang w:eastAsia="ru-RU"/>
              </w:rPr>
            </w:pPr>
            <w:r w:rsidRPr="00B604EC">
              <w:rPr>
                <w:rFonts w:ascii="Times New Roman" w:eastAsia="Times New Roman" w:hAnsi="Times New Roman" w:cs="Times New Roman"/>
                <w:b/>
                <w:bCs/>
                <w:spacing w:val="5"/>
                <w:lang w:eastAsia="ru-RU"/>
              </w:rPr>
              <w:t xml:space="preserve">___________________ </w:t>
            </w:r>
          </w:p>
          <w:p w:rsidR="00B604EC" w:rsidRPr="00B604EC" w:rsidRDefault="00B604EC" w:rsidP="00B604EC">
            <w:pPr>
              <w:widowControl w:val="0"/>
              <w:shd w:val="clear" w:color="auto" w:fill="FFFFFF"/>
              <w:tabs>
                <w:tab w:val="left" w:pos="360"/>
                <w:tab w:val="left" w:pos="540"/>
              </w:tabs>
              <w:autoSpaceDE w:val="0"/>
              <w:autoSpaceDN w:val="0"/>
              <w:adjustRightInd w:val="0"/>
              <w:spacing w:after="0" w:line="0" w:lineRule="atLeast"/>
              <w:ind w:firstLine="360"/>
              <w:jc w:val="both"/>
              <w:rPr>
                <w:rFonts w:ascii="Times New Roman" w:eastAsia="Times New Roman" w:hAnsi="Times New Roman" w:cs="Times New Roman"/>
                <w:bCs/>
                <w:spacing w:val="5"/>
                <w:sz w:val="18"/>
                <w:szCs w:val="18"/>
                <w:lang w:eastAsia="ru-RU"/>
              </w:rPr>
            </w:pPr>
            <w:r w:rsidRPr="00B604EC">
              <w:rPr>
                <w:rFonts w:ascii="Times New Roman" w:eastAsia="Times New Roman" w:hAnsi="Times New Roman" w:cs="Times New Roman"/>
                <w:bCs/>
                <w:spacing w:val="5"/>
                <w:sz w:val="18"/>
                <w:szCs w:val="18"/>
                <w:lang w:eastAsia="ru-RU"/>
              </w:rPr>
              <w:t>М.П.</w:t>
            </w:r>
          </w:p>
        </w:tc>
      </w:tr>
    </w:tbl>
    <w:p w:rsidR="00081075" w:rsidRDefault="00081075" w:rsidP="00D64CDC">
      <w:pPr>
        <w:pStyle w:val="2"/>
        <w:jc w:val="center"/>
        <w:rPr>
          <w:rFonts w:ascii="Times New Roman" w:eastAsia="Times New Roman" w:hAnsi="Times New Roman" w:cs="Times New Roman"/>
          <w:b w:val="0"/>
          <w:bCs w:val="0"/>
          <w:color w:val="auto"/>
          <w:sz w:val="24"/>
          <w:szCs w:val="24"/>
          <w:lang w:eastAsia="ru-RU"/>
        </w:rPr>
      </w:pPr>
    </w:p>
    <w:p w:rsidR="00B604EC" w:rsidRDefault="00B604EC" w:rsidP="00B604EC">
      <w:pPr>
        <w:rPr>
          <w:lang w:eastAsia="ru-RU"/>
        </w:rPr>
      </w:pPr>
    </w:p>
    <w:p w:rsidR="00B604EC" w:rsidRDefault="00B604EC" w:rsidP="00B604EC">
      <w:pPr>
        <w:rPr>
          <w:lang w:eastAsia="ru-RU"/>
        </w:rPr>
      </w:pPr>
    </w:p>
    <w:p w:rsidR="00616263" w:rsidRDefault="00616263" w:rsidP="00B604EC">
      <w:pPr>
        <w:rPr>
          <w:lang w:eastAsia="ru-RU"/>
        </w:rPr>
      </w:pPr>
    </w:p>
    <w:p w:rsidR="00C04FD4" w:rsidRPr="00B604EC" w:rsidRDefault="00C04FD4" w:rsidP="00B604EC">
      <w:pPr>
        <w:rPr>
          <w:lang w:eastAsia="ru-RU"/>
        </w:rPr>
      </w:pPr>
    </w:p>
    <w:p w:rsidR="00DC02B7" w:rsidRDefault="00595FAD" w:rsidP="00D64CDC">
      <w:pPr>
        <w:pStyle w:val="2"/>
        <w:jc w:val="center"/>
        <w:rPr>
          <w:rFonts w:ascii="Times New Roman" w:hAnsi="Times New Roman" w:cs="Times New Roman"/>
          <w:color w:val="auto"/>
        </w:rPr>
      </w:pPr>
      <w:r w:rsidRPr="00527861">
        <w:rPr>
          <w:rFonts w:ascii="Times New Roman" w:hAnsi="Times New Roman" w:cs="Times New Roman"/>
          <w:color w:val="auto"/>
          <w:sz w:val="22"/>
          <w:szCs w:val="20"/>
        </w:rPr>
        <w:lastRenderedPageBreak/>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3"/>
    </w:p>
    <w:p w:rsidR="00D553C7" w:rsidRPr="00D553C7" w:rsidRDefault="00D553C7" w:rsidP="00D553C7"/>
    <w:p w:rsidR="00D553C7" w:rsidRPr="00D553C7" w:rsidRDefault="0083738E" w:rsidP="00D553C7">
      <w:pPr>
        <w:rPr>
          <w:rFonts w:ascii="Times New Roman" w:hAnsi="Times New Roman" w:cs="Times New Roman"/>
          <w:b/>
          <w:sz w:val="24"/>
          <w:szCs w:val="24"/>
        </w:rPr>
      </w:pPr>
      <w:r>
        <w:rPr>
          <w:rFonts w:ascii="Times New Roman" w:hAnsi="Times New Roman" w:cs="Times New Roman"/>
          <w:b/>
          <w:sz w:val="24"/>
          <w:szCs w:val="24"/>
        </w:rPr>
        <w:t>В соответствии с приложением №1 к документации.</w:t>
      </w:r>
    </w:p>
    <w:sectPr w:rsidR="00D553C7" w:rsidRPr="00D553C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0E3" w:rsidRDefault="005510E3" w:rsidP="00607B66">
      <w:pPr>
        <w:spacing w:after="0" w:line="240" w:lineRule="auto"/>
      </w:pPr>
      <w:r>
        <w:separator/>
      </w:r>
    </w:p>
  </w:endnote>
  <w:endnote w:type="continuationSeparator" w:id="0">
    <w:p w:rsidR="005510E3" w:rsidRDefault="005510E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5510E3" w:rsidRDefault="005510E3">
        <w:pPr>
          <w:pStyle w:val="af1"/>
          <w:jc w:val="center"/>
        </w:pPr>
        <w:r>
          <w:fldChar w:fldCharType="begin"/>
        </w:r>
        <w:r>
          <w:instrText xml:space="preserve"> PAGE   \* MERGEFORMAT </w:instrText>
        </w:r>
        <w:r>
          <w:fldChar w:fldCharType="separate"/>
        </w:r>
        <w:r w:rsidR="003E7933">
          <w:rPr>
            <w:noProof/>
          </w:rPr>
          <w:t>61</w:t>
        </w:r>
        <w:r>
          <w:rPr>
            <w:noProof/>
          </w:rPr>
          <w:fldChar w:fldCharType="end"/>
        </w:r>
      </w:p>
    </w:sdtContent>
  </w:sdt>
  <w:p w:rsidR="005510E3" w:rsidRDefault="005510E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0E3" w:rsidRDefault="005510E3" w:rsidP="00607B66">
      <w:pPr>
        <w:spacing w:after="0" w:line="240" w:lineRule="auto"/>
      </w:pPr>
      <w:r>
        <w:separator/>
      </w:r>
    </w:p>
  </w:footnote>
  <w:footnote w:type="continuationSeparator" w:id="0">
    <w:p w:rsidR="005510E3" w:rsidRDefault="005510E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BC94422"/>
    <w:multiLevelType w:val="multilevel"/>
    <w:tmpl w:val="92A2C5A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05E78"/>
    <w:multiLevelType w:val="hybridMultilevel"/>
    <w:tmpl w:val="3D1839E0"/>
    <w:lvl w:ilvl="0" w:tplc="3798298C">
      <w:start w:val="2"/>
      <w:numFmt w:val="bullet"/>
      <w:lvlText w:val="-"/>
      <w:lvlJc w:val="left"/>
      <w:pPr>
        <w:tabs>
          <w:tab w:val="num" w:pos="750"/>
        </w:tabs>
        <w:ind w:left="750" w:hanging="39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CE066C5"/>
    <w:multiLevelType w:val="singleLevel"/>
    <w:tmpl w:val="E6F00120"/>
    <w:lvl w:ilvl="0">
      <w:start w:val="4"/>
      <w:numFmt w:val="decimal"/>
      <w:lvlText w:val="6.%1."/>
      <w:legacy w:legacy="1" w:legacySpace="0" w:legacyIndent="511"/>
      <w:lvlJc w:val="left"/>
      <w:rPr>
        <w:rFonts w:ascii="Times New Roman" w:hAnsi="Times New Roman" w:cs="Times New Roman" w:hint="default"/>
      </w:rPr>
    </w:lvl>
  </w:abstractNum>
  <w:abstractNum w:abstractNumId="13">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4">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5">
    <w:nsid w:val="24AE5C4C"/>
    <w:multiLevelType w:val="singleLevel"/>
    <w:tmpl w:val="0D1655E8"/>
    <w:lvl w:ilvl="0">
      <w:start w:val="2"/>
      <w:numFmt w:val="decimal"/>
      <w:lvlText w:val="6.%1."/>
      <w:legacy w:legacy="1" w:legacySpace="0" w:legacyIndent="432"/>
      <w:lvlJc w:val="left"/>
      <w:rPr>
        <w:rFonts w:ascii="Times New Roman" w:hAnsi="Times New Roman" w:cs="Times New Roman" w:hint="default"/>
      </w:rPr>
    </w:lvl>
  </w:abstractNum>
  <w:abstractNum w:abstractNumId="16">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160402"/>
    <w:multiLevelType w:val="singleLevel"/>
    <w:tmpl w:val="CDB893A0"/>
    <w:lvl w:ilvl="0">
      <w:start w:val="1"/>
      <w:numFmt w:val="decimal"/>
      <w:lvlText w:val="1.%1."/>
      <w:legacy w:legacy="1" w:legacySpace="0" w:legacyIndent="425"/>
      <w:lvlJc w:val="left"/>
      <w:rPr>
        <w:rFonts w:ascii="Times New Roman" w:hAnsi="Times New Roman" w:cs="Times New Roman" w:hint="default"/>
      </w:rPr>
    </w:lvl>
  </w:abstractNum>
  <w:abstractNum w:abstractNumId="18">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21C1633"/>
    <w:multiLevelType w:val="singleLevel"/>
    <w:tmpl w:val="A9187BAA"/>
    <w:lvl w:ilvl="0">
      <w:start w:val="2"/>
      <w:numFmt w:val="decimal"/>
      <w:lvlText w:val="8.%1."/>
      <w:legacy w:legacy="1" w:legacySpace="0" w:legacyIndent="403"/>
      <w:lvlJc w:val="left"/>
      <w:rPr>
        <w:rFonts w:ascii="Times New Roman" w:hAnsi="Times New Roman" w:cs="Times New Roman" w:hint="default"/>
      </w:rPr>
    </w:lvl>
  </w:abstractNum>
  <w:abstractNum w:abstractNumId="20">
    <w:nsid w:val="390954BB"/>
    <w:multiLevelType w:val="singleLevel"/>
    <w:tmpl w:val="7DBAB554"/>
    <w:lvl w:ilvl="0">
      <w:start w:val="1"/>
      <w:numFmt w:val="decimal"/>
      <w:lvlText w:val="14.%1"/>
      <w:legacy w:legacy="1" w:legacySpace="0" w:legacyIndent="698"/>
      <w:lvlJc w:val="left"/>
      <w:rPr>
        <w:rFonts w:ascii="Times New Roman" w:hAnsi="Times New Roman" w:cs="Times New Roman" w:hint="default"/>
      </w:rPr>
    </w:lvl>
  </w:abstractNum>
  <w:abstractNum w:abstractNumId="21">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370628B"/>
    <w:multiLevelType w:val="singleLevel"/>
    <w:tmpl w:val="80F266E2"/>
    <w:lvl w:ilvl="0">
      <w:start w:val="7"/>
      <w:numFmt w:val="decimal"/>
      <w:lvlText w:val="6.%1."/>
      <w:legacy w:legacy="1" w:legacySpace="0" w:legacyIndent="439"/>
      <w:lvlJc w:val="left"/>
      <w:rPr>
        <w:rFonts w:ascii="Times New Roman" w:hAnsi="Times New Roman" w:cs="Times New Roman" w:hint="default"/>
      </w:rPr>
    </w:lvl>
  </w:abstractNum>
  <w:abstractNum w:abstractNumId="2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DC1D08"/>
    <w:multiLevelType w:val="multilevel"/>
    <w:tmpl w:val="F3DE2FA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7">
    <w:nsid w:val="5B951CA8"/>
    <w:multiLevelType w:val="singleLevel"/>
    <w:tmpl w:val="41049E50"/>
    <w:lvl w:ilvl="0">
      <w:start w:val="1"/>
      <w:numFmt w:val="decimal"/>
      <w:lvlText w:val="5.%1."/>
      <w:legacy w:legacy="1" w:legacySpace="0" w:legacyIndent="440"/>
      <w:lvlJc w:val="left"/>
      <w:rPr>
        <w:rFonts w:ascii="Times New Roman" w:hAnsi="Times New Roman" w:cs="Times New Roman" w:hint="default"/>
      </w:rPr>
    </w:lvl>
  </w:abstractNum>
  <w:abstractNum w:abstractNumId="28">
    <w:nsid w:val="62D012BC"/>
    <w:multiLevelType w:val="singleLevel"/>
    <w:tmpl w:val="C85C08EC"/>
    <w:lvl w:ilvl="0">
      <w:start w:val="13"/>
      <w:numFmt w:val="decimal"/>
      <w:lvlText w:val="4.1.%1."/>
      <w:legacy w:legacy="1" w:legacySpace="0" w:legacyIndent="684"/>
      <w:lvlJc w:val="left"/>
      <w:rPr>
        <w:rFonts w:ascii="Times New Roman" w:hAnsi="Times New Roman" w:cs="Times New Roman" w:hint="default"/>
      </w:rPr>
    </w:lvl>
  </w:abstractNum>
  <w:abstractNum w:abstractNumId="29">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D3D0602"/>
    <w:multiLevelType w:val="singleLevel"/>
    <w:tmpl w:val="60146124"/>
    <w:lvl w:ilvl="0">
      <w:start w:val="2"/>
      <w:numFmt w:val="decimal"/>
      <w:lvlText w:val="2.%1."/>
      <w:legacy w:legacy="1" w:legacySpace="0" w:legacyIndent="403"/>
      <w:lvlJc w:val="left"/>
      <w:rPr>
        <w:rFonts w:ascii="Times New Roman" w:hAnsi="Times New Roman" w:cs="Times New Roman" w:hint="default"/>
      </w:rPr>
    </w:lvl>
  </w:abstractNum>
  <w:abstractNum w:abstractNumId="31">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2">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5"/>
  </w:num>
  <w:num w:numId="3">
    <w:abstractNumId w:val="18"/>
  </w:num>
  <w:num w:numId="4">
    <w:abstractNumId w:val="31"/>
  </w:num>
  <w:num w:numId="5">
    <w:abstractNumId w:val="10"/>
  </w:num>
  <w:num w:numId="6">
    <w:abstractNumId w:val="9"/>
  </w:num>
  <w:num w:numId="7">
    <w:abstractNumId w:val="22"/>
  </w:num>
  <w:num w:numId="8">
    <w:abstractNumId w:val="22"/>
  </w:num>
  <w:num w:numId="9">
    <w:abstractNumId w:val="14"/>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6"/>
  </w:num>
  <w:num w:numId="16">
    <w:abstractNumId w:val="13"/>
  </w:num>
  <w:num w:numId="17">
    <w:abstractNumId w:val="33"/>
  </w:num>
  <w:num w:numId="18">
    <w:abstractNumId w:val="23"/>
  </w:num>
  <w:num w:numId="19">
    <w:abstractNumId w:val="11"/>
  </w:num>
  <w:num w:numId="20">
    <w:abstractNumId w:val="32"/>
  </w:num>
  <w:num w:numId="21">
    <w:abstractNumId w:val="7"/>
  </w:num>
  <w:num w:numId="22">
    <w:abstractNumId w:val="29"/>
  </w:num>
  <w:num w:numId="23">
    <w:abstractNumId w:val="1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8"/>
  </w:num>
  <w:num w:numId="27">
    <w:abstractNumId w:val="26"/>
  </w:num>
  <w:num w:numId="28">
    <w:abstractNumId w:val="17"/>
  </w:num>
  <w:num w:numId="29">
    <w:abstractNumId w:val="30"/>
  </w:num>
  <w:num w:numId="30">
    <w:abstractNumId w:val="28"/>
  </w:num>
  <w:num w:numId="31">
    <w:abstractNumId w:val="27"/>
  </w:num>
  <w:num w:numId="32">
    <w:abstractNumId w:val="15"/>
  </w:num>
  <w:num w:numId="33">
    <w:abstractNumId w:val="12"/>
  </w:num>
  <w:num w:numId="34">
    <w:abstractNumId w:val="24"/>
  </w:num>
  <w:num w:numId="35">
    <w:abstractNumId w:val="19"/>
  </w:num>
  <w:num w:numId="36">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72705"/>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1075"/>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C6A25"/>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E7933"/>
    <w:rsid w:val="003F1F5B"/>
    <w:rsid w:val="003F3176"/>
    <w:rsid w:val="003F5812"/>
    <w:rsid w:val="003F749B"/>
    <w:rsid w:val="0040081F"/>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96AA0"/>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10E3"/>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480"/>
    <w:rsid w:val="005F6BAD"/>
    <w:rsid w:val="0060378C"/>
    <w:rsid w:val="006045E0"/>
    <w:rsid w:val="00605F7A"/>
    <w:rsid w:val="00607B66"/>
    <w:rsid w:val="006129DA"/>
    <w:rsid w:val="00613527"/>
    <w:rsid w:val="00616263"/>
    <w:rsid w:val="00622285"/>
    <w:rsid w:val="0063007F"/>
    <w:rsid w:val="00634D0A"/>
    <w:rsid w:val="00637F13"/>
    <w:rsid w:val="00640F5B"/>
    <w:rsid w:val="006410F8"/>
    <w:rsid w:val="00642637"/>
    <w:rsid w:val="0064414D"/>
    <w:rsid w:val="006531F6"/>
    <w:rsid w:val="00653C26"/>
    <w:rsid w:val="006548C1"/>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A6139"/>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3738E"/>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57C70"/>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04EC"/>
    <w:rsid w:val="00B63426"/>
    <w:rsid w:val="00B7360A"/>
    <w:rsid w:val="00B8160F"/>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4FD4"/>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46686"/>
    <w:rsid w:val="00D504D7"/>
    <w:rsid w:val="00D50B0D"/>
    <w:rsid w:val="00D51595"/>
    <w:rsid w:val="00D5174A"/>
    <w:rsid w:val="00D5362D"/>
    <w:rsid w:val="00D553C7"/>
    <w:rsid w:val="00D56AB3"/>
    <w:rsid w:val="00D57CCC"/>
    <w:rsid w:val="00D62452"/>
    <w:rsid w:val="00D62DD3"/>
    <w:rsid w:val="00D64CDC"/>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2C4C"/>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0E6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140FC-096D-427F-B999-2E2428260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1597</TotalTime>
  <Pages>61</Pages>
  <Words>20566</Words>
  <Characters>117229</Characters>
  <Application>Microsoft Office Word</Application>
  <DocSecurity>0</DocSecurity>
  <Lines>976</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cp:revision>
  <dcterms:created xsi:type="dcterms:W3CDTF">2012-03-03T10:24:00Z</dcterms:created>
  <dcterms:modified xsi:type="dcterms:W3CDTF">2012-05-23T07:07:00Z</dcterms:modified>
</cp:coreProperties>
</file>