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62D" w:rsidRPr="00675422" w:rsidRDefault="00A8762D" w:rsidP="00742BAA">
      <w:pPr>
        <w:spacing w:line="240" w:lineRule="auto"/>
        <w:contextualSpacing/>
        <w:rPr>
          <w:rFonts w:ascii="Times New Roman" w:hAnsi="Times New Roman"/>
          <w:sz w:val="24"/>
          <w:szCs w:val="24"/>
        </w:rPr>
      </w:pPr>
    </w:p>
    <w:p w:rsidR="00527754" w:rsidRPr="00675422" w:rsidRDefault="00527754" w:rsidP="00527754">
      <w:pPr>
        <w:spacing w:line="240" w:lineRule="auto"/>
        <w:jc w:val="center"/>
        <w:rPr>
          <w:rFonts w:ascii="Times New Roman" w:hAnsi="Times New Roman"/>
          <w:b/>
          <w:sz w:val="24"/>
          <w:szCs w:val="24"/>
        </w:rPr>
      </w:pPr>
      <w:r w:rsidRPr="00675422">
        <w:rPr>
          <w:rFonts w:ascii="Times New Roman" w:hAnsi="Times New Roman"/>
          <w:b/>
          <w:sz w:val="24"/>
          <w:szCs w:val="24"/>
        </w:rPr>
        <w:t>ОТКРЫТОЕ АКЦИОНЕРНОЕ ОБЩЕСТВО</w:t>
      </w:r>
    </w:p>
    <w:p w:rsidR="00527754" w:rsidRPr="00675422" w:rsidRDefault="00527754" w:rsidP="00527754">
      <w:pPr>
        <w:pBdr>
          <w:bottom w:val="single" w:sz="12" w:space="1" w:color="auto"/>
        </w:pBdr>
        <w:spacing w:line="240" w:lineRule="auto"/>
        <w:jc w:val="center"/>
        <w:rPr>
          <w:rFonts w:ascii="Times New Roman" w:hAnsi="Times New Roman"/>
          <w:sz w:val="24"/>
          <w:szCs w:val="24"/>
        </w:rPr>
      </w:pPr>
      <w:r w:rsidRPr="00675422">
        <w:rPr>
          <w:rFonts w:ascii="Times New Roman" w:hAnsi="Times New Roman"/>
          <w:b/>
          <w:sz w:val="24"/>
          <w:szCs w:val="24"/>
        </w:rPr>
        <w:t>ГОСУДАРСТВЕННЫЙ НАУЧНО-ИССЛЕДОВАТЕЛЬСКИЙ И ПРОЕКТНЫЙ ИНСТИТУТ РЕДКОМЕТАЛЛИЧЕСКОЙ ПРОМЫШЛЕННОСТИ «ГИРЕДМЕТ»</w:t>
      </w:r>
    </w:p>
    <w:p w:rsidR="00527754" w:rsidRDefault="00527754" w:rsidP="00527754">
      <w:pPr>
        <w:spacing w:after="0" w:line="240" w:lineRule="auto"/>
        <w:ind w:left="5500"/>
        <w:rPr>
          <w:rFonts w:ascii="Times New Roman" w:hAnsi="Times New Roman"/>
          <w:sz w:val="24"/>
          <w:szCs w:val="24"/>
        </w:rPr>
      </w:pPr>
    </w:p>
    <w:p w:rsidR="00527754" w:rsidRDefault="00527754" w:rsidP="00527754">
      <w:pPr>
        <w:ind w:left="5500"/>
      </w:pPr>
    </w:p>
    <w:p w:rsidR="00527754" w:rsidRDefault="00527754" w:rsidP="00527754">
      <w:pPr>
        <w:spacing w:after="0" w:line="240" w:lineRule="auto"/>
        <w:ind w:left="5500"/>
        <w:rPr>
          <w:rFonts w:ascii="Times New Roman" w:hAnsi="Times New Roman"/>
          <w:b/>
          <w:sz w:val="24"/>
          <w:szCs w:val="24"/>
        </w:rPr>
      </w:pPr>
      <w:r w:rsidRPr="00675422">
        <w:rPr>
          <w:rFonts w:ascii="Times New Roman" w:hAnsi="Times New Roman"/>
          <w:sz w:val="24"/>
          <w:szCs w:val="24"/>
        </w:rPr>
        <w:t>УТВЕРЖДАЮ</w:t>
      </w:r>
      <w:r>
        <w:t>:</w:t>
      </w:r>
    </w:p>
    <w:p w:rsidR="00527754" w:rsidRDefault="00527754" w:rsidP="00527754">
      <w:pPr>
        <w:spacing w:after="0" w:line="240" w:lineRule="auto"/>
        <w:ind w:left="5500"/>
        <w:rPr>
          <w:rFonts w:ascii="Times New Roman" w:hAnsi="Times New Roman"/>
          <w:sz w:val="24"/>
          <w:szCs w:val="24"/>
        </w:rPr>
      </w:pPr>
      <w:r>
        <w:rPr>
          <w:rFonts w:ascii="Times New Roman" w:hAnsi="Times New Roman"/>
          <w:sz w:val="24"/>
          <w:szCs w:val="24"/>
        </w:rPr>
        <w:t xml:space="preserve">Зам. директора по общим вопросам </w:t>
      </w:r>
    </w:p>
    <w:p w:rsidR="00527754" w:rsidRDefault="00527754" w:rsidP="00527754">
      <w:pPr>
        <w:spacing w:after="0" w:line="240" w:lineRule="auto"/>
        <w:ind w:left="5500"/>
        <w:rPr>
          <w:rFonts w:ascii="Times New Roman" w:hAnsi="Times New Roman"/>
          <w:sz w:val="24"/>
          <w:szCs w:val="24"/>
        </w:rPr>
      </w:pPr>
      <w:r>
        <w:rPr>
          <w:rFonts w:ascii="Times New Roman" w:hAnsi="Times New Roman"/>
          <w:sz w:val="24"/>
          <w:szCs w:val="24"/>
        </w:rPr>
        <w:t>ОАО «Гиредмет»</w:t>
      </w:r>
    </w:p>
    <w:p w:rsidR="00527754" w:rsidRDefault="00527754" w:rsidP="00527754">
      <w:pPr>
        <w:spacing w:after="0" w:line="240" w:lineRule="auto"/>
        <w:ind w:left="5500"/>
        <w:rPr>
          <w:rFonts w:ascii="Times New Roman" w:hAnsi="Times New Roman"/>
          <w:sz w:val="24"/>
          <w:szCs w:val="24"/>
        </w:rPr>
      </w:pPr>
    </w:p>
    <w:p w:rsidR="00527754" w:rsidRPr="00675422" w:rsidRDefault="00527754" w:rsidP="00527754">
      <w:pPr>
        <w:spacing w:after="0" w:line="240" w:lineRule="auto"/>
        <w:ind w:left="5500"/>
        <w:rPr>
          <w:rFonts w:ascii="Times New Roman" w:hAnsi="Times New Roman"/>
          <w:b/>
          <w:sz w:val="24"/>
          <w:szCs w:val="24"/>
        </w:rPr>
      </w:pPr>
      <w:r w:rsidRPr="00675422">
        <w:rPr>
          <w:rFonts w:ascii="Times New Roman" w:hAnsi="Times New Roman"/>
          <w:sz w:val="24"/>
          <w:szCs w:val="24"/>
        </w:rPr>
        <w:t xml:space="preserve">___________ </w:t>
      </w:r>
      <w:r>
        <w:rPr>
          <w:rFonts w:ascii="Times New Roman" w:hAnsi="Times New Roman"/>
          <w:sz w:val="24"/>
          <w:szCs w:val="24"/>
        </w:rPr>
        <w:t>А.В. Густомесов</w:t>
      </w:r>
    </w:p>
    <w:p w:rsidR="00527754" w:rsidRDefault="00527754" w:rsidP="00527754">
      <w:pPr>
        <w:spacing w:after="0" w:line="240" w:lineRule="auto"/>
        <w:ind w:left="5500"/>
        <w:rPr>
          <w:rFonts w:ascii="Times New Roman" w:hAnsi="Times New Roman"/>
          <w:b/>
          <w:sz w:val="24"/>
          <w:szCs w:val="24"/>
        </w:rPr>
      </w:pPr>
    </w:p>
    <w:p w:rsidR="00527754" w:rsidRDefault="00527754" w:rsidP="00527754">
      <w:pPr>
        <w:spacing w:after="0" w:line="240" w:lineRule="auto"/>
        <w:ind w:left="5500"/>
        <w:rPr>
          <w:rFonts w:ascii="Times New Roman" w:hAnsi="Times New Roman"/>
          <w:b/>
          <w:sz w:val="24"/>
          <w:szCs w:val="24"/>
        </w:rPr>
      </w:pPr>
      <w:r w:rsidRPr="00675422">
        <w:rPr>
          <w:rFonts w:ascii="Times New Roman" w:hAnsi="Times New Roman"/>
          <w:sz w:val="24"/>
          <w:szCs w:val="24"/>
        </w:rPr>
        <w:t>«____» ___________ 20__ г.</w:t>
      </w:r>
    </w:p>
    <w:p w:rsidR="00527754" w:rsidRDefault="00527754" w:rsidP="00527754">
      <w:pPr>
        <w:spacing w:after="0" w:line="240" w:lineRule="auto"/>
        <w:ind w:left="5500"/>
        <w:rPr>
          <w:rFonts w:ascii="Times New Roman" w:hAnsi="Times New Roman"/>
          <w:b/>
          <w:sz w:val="24"/>
          <w:szCs w:val="24"/>
        </w:rPr>
      </w:pPr>
    </w:p>
    <w:p w:rsidR="00527754" w:rsidRPr="00675422" w:rsidRDefault="00527754" w:rsidP="00527754">
      <w:pPr>
        <w:spacing w:after="0" w:line="240" w:lineRule="auto"/>
        <w:jc w:val="center"/>
        <w:rPr>
          <w:rFonts w:ascii="Times New Roman" w:hAnsi="Times New Roman"/>
          <w:b/>
          <w:sz w:val="24"/>
          <w:szCs w:val="24"/>
        </w:rPr>
      </w:pPr>
    </w:p>
    <w:p w:rsidR="00527754" w:rsidRPr="00675422" w:rsidRDefault="00527754" w:rsidP="00527754">
      <w:pPr>
        <w:spacing w:after="0" w:line="240" w:lineRule="auto"/>
        <w:jc w:val="center"/>
        <w:rPr>
          <w:rFonts w:ascii="Times New Roman" w:hAnsi="Times New Roman"/>
          <w:b/>
          <w:sz w:val="24"/>
          <w:szCs w:val="24"/>
        </w:rPr>
      </w:pPr>
    </w:p>
    <w:p w:rsidR="00527754" w:rsidRPr="00675422" w:rsidRDefault="00527754" w:rsidP="00527754">
      <w:pPr>
        <w:spacing w:after="0" w:line="240" w:lineRule="auto"/>
        <w:jc w:val="center"/>
        <w:rPr>
          <w:rFonts w:ascii="Times New Roman" w:hAnsi="Times New Roman"/>
          <w:b/>
          <w:sz w:val="24"/>
          <w:szCs w:val="24"/>
        </w:rPr>
      </w:pPr>
    </w:p>
    <w:p w:rsidR="00527754" w:rsidRPr="00675422" w:rsidRDefault="00527754" w:rsidP="00527754">
      <w:pPr>
        <w:spacing w:after="0" w:line="240" w:lineRule="auto"/>
        <w:jc w:val="center"/>
        <w:rPr>
          <w:rFonts w:ascii="Times New Roman" w:hAnsi="Times New Roman"/>
          <w:b/>
          <w:sz w:val="24"/>
          <w:szCs w:val="24"/>
        </w:rPr>
      </w:pPr>
    </w:p>
    <w:p w:rsidR="00527754" w:rsidRPr="00675422" w:rsidRDefault="00527754" w:rsidP="00527754">
      <w:pPr>
        <w:spacing w:after="0" w:line="240" w:lineRule="auto"/>
        <w:jc w:val="center"/>
        <w:rPr>
          <w:rFonts w:ascii="Times New Roman" w:hAnsi="Times New Roman"/>
          <w:b/>
          <w:sz w:val="24"/>
          <w:szCs w:val="24"/>
        </w:rPr>
      </w:pPr>
    </w:p>
    <w:p w:rsidR="00527754" w:rsidRPr="00DA0C4E" w:rsidRDefault="00527754" w:rsidP="00527754">
      <w:pPr>
        <w:spacing w:after="0" w:line="240" w:lineRule="auto"/>
        <w:jc w:val="center"/>
        <w:rPr>
          <w:rFonts w:ascii="Times New Roman" w:hAnsi="Times New Roman"/>
          <w:b/>
          <w:sz w:val="24"/>
          <w:szCs w:val="24"/>
        </w:rPr>
      </w:pPr>
      <w:r w:rsidRPr="00675422">
        <w:rPr>
          <w:rFonts w:ascii="Times New Roman" w:hAnsi="Times New Roman"/>
          <w:b/>
          <w:sz w:val="24"/>
          <w:szCs w:val="24"/>
        </w:rPr>
        <w:t xml:space="preserve">ИЗВЕЩЕНИЕ О ПРОВЕДЕНИИ ЗАПРОСА ЦЕНОВЫХ </w:t>
      </w:r>
      <w:r w:rsidRPr="00DA0C4E">
        <w:rPr>
          <w:rFonts w:ascii="Times New Roman" w:hAnsi="Times New Roman"/>
          <w:b/>
          <w:sz w:val="24"/>
          <w:szCs w:val="24"/>
        </w:rPr>
        <w:t>КОТИРОВОК</w:t>
      </w:r>
      <w:r w:rsidRPr="00DA0C4E">
        <w:rPr>
          <w:rFonts w:ascii="Times New Roman" w:hAnsi="Times New Roman"/>
          <w:b/>
        </w:rPr>
        <w:t xml:space="preserve"> </w:t>
      </w:r>
      <w:r w:rsidR="00DA0C4E" w:rsidRPr="00DA0C4E">
        <w:rPr>
          <w:rFonts w:ascii="Times New Roman" w:hAnsi="Times New Roman"/>
          <w:b/>
        </w:rPr>
        <w:t>В ЭЛЕКТРОННОЙ ФОРМЕ</w:t>
      </w:r>
    </w:p>
    <w:p w:rsidR="00527754" w:rsidRDefault="00527754" w:rsidP="00527754">
      <w:pPr>
        <w:jc w:val="center"/>
        <w:rPr>
          <w:b/>
        </w:rPr>
      </w:pPr>
      <w:r>
        <w:rPr>
          <w:rFonts w:ascii="Times New Roman" w:hAnsi="Times New Roman"/>
          <w:b/>
          <w:sz w:val="24"/>
          <w:szCs w:val="24"/>
        </w:rPr>
        <w:t>№</w:t>
      </w:r>
      <w:r w:rsidR="004E203F">
        <w:rPr>
          <w:rFonts w:ascii="Times New Roman" w:hAnsi="Times New Roman"/>
          <w:sz w:val="24"/>
          <w:szCs w:val="24"/>
        </w:rPr>
        <w:t>___________</w:t>
      </w:r>
      <w:r>
        <w:rPr>
          <w:rFonts w:ascii="Times New Roman" w:hAnsi="Times New Roman"/>
          <w:b/>
          <w:sz w:val="24"/>
          <w:szCs w:val="24"/>
        </w:rPr>
        <w:t xml:space="preserve">  от </w:t>
      </w:r>
      <w:r w:rsidRPr="00DA0C4E">
        <w:rPr>
          <w:rFonts w:ascii="Times New Roman" w:hAnsi="Times New Roman"/>
          <w:b/>
          <w:sz w:val="24"/>
          <w:szCs w:val="24"/>
        </w:rPr>
        <w:t>«</w:t>
      </w:r>
      <w:r w:rsidR="00106463">
        <w:rPr>
          <w:rFonts w:ascii="Times New Roman" w:hAnsi="Times New Roman"/>
          <w:b/>
        </w:rPr>
        <w:t>04</w:t>
      </w:r>
      <w:r w:rsidRPr="00DA0C4E">
        <w:rPr>
          <w:rFonts w:ascii="Times New Roman" w:hAnsi="Times New Roman"/>
          <w:b/>
        </w:rPr>
        <w:t xml:space="preserve">» </w:t>
      </w:r>
      <w:r w:rsidR="004E203F">
        <w:rPr>
          <w:rFonts w:ascii="Times New Roman" w:hAnsi="Times New Roman"/>
          <w:b/>
        </w:rPr>
        <w:t>февраля</w:t>
      </w:r>
      <w:r w:rsidR="004E203F">
        <w:rPr>
          <w:rFonts w:ascii="Times New Roman" w:hAnsi="Times New Roman"/>
          <w:b/>
          <w:sz w:val="24"/>
          <w:szCs w:val="24"/>
        </w:rPr>
        <w:t xml:space="preserve"> 2011</w:t>
      </w:r>
      <w:r w:rsidRPr="00DA0C4E">
        <w:rPr>
          <w:rFonts w:ascii="Times New Roman" w:hAnsi="Times New Roman"/>
          <w:b/>
          <w:sz w:val="24"/>
          <w:szCs w:val="24"/>
        </w:rPr>
        <w:t xml:space="preserve"> г.</w:t>
      </w:r>
    </w:p>
    <w:p w:rsidR="00527754" w:rsidRPr="00675422" w:rsidRDefault="00527754" w:rsidP="00527754">
      <w:pPr>
        <w:jc w:val="center"/>
        <w:rPr>
          <w:rFonts w:ascii="Times New Roman" w:hAnsi="Times New Roman"/>
          <w:b/>
          <w:sz w:val="24"/>
          <w:szCs w:val="24"/>
        </w:rPr>
      </w:pPr>
    </w:p>
    <w:p w:rsidR="00527754" w:rsidRPr="00DA0C4E" w:rsidRDefault="00527754" w:rsidP="00527754">
      <w:pPr>
        <w:jc w:val="center"/>
        <w:rPr>
          <w:rFonts w:ascii="Times New Roman" w:hAnsi="Times New Roman"/>
          <w:b/>
          <w:sz w:val="24"/>
          <w:szCs w:val="24"/>
        </w:rPr>
      </w:pPr>
      <w:r w:rsidRPr="00DA0C4E">
        <w:rPr>
          <w:rFonts w:ascii="Times New Roman" w:hAnsi="Times New Roman"/>
          <w:sz w:val="24"/>
          <w:szCs w:val="24"/>
        </w:rPr>
        <w:t xml:space="preserve">на право заключения договора на поставку </w:t>
      </w:r>
      <w:r w:rsidR="00853330">
        <w:rPr>
          <w:rFonts w:ascii="Times New Roman" w:hAnsi="Times New Roman"/>
          <w:sz w:val="24"/>
          <w:szCs w:val="24"/>
        </w:rPr>
        <w:t>компьютерной техники</w:t>
      </w:r>
    </w:p>
    <w:p w:rsidR="00527754" w:rsidRPr="00675422" w:rsidRDefault="00527754" w:rsidP="00527754">
      <w:pPr>
        <w:spacing w:line="240" w:lineRule="auto"/>
        <w:contextualSpacing/>
        <w:rPr>
          <w:rFonts w:ascii="Times New Roman" w:hAnsi="Times New Roman"/>
          <w:i/>
          <w:sz w:val="24"/>
          <w:szCs w:val="24"/>
        </w:rPr>
      </w:pPr>
      <w:r>
        <w:rPr>
          <w:i/>
        </w:rPr>
        <w:t xml:space="preserve">              </w:t>
      </w:r>
    </w:p>
    <w:p w:rsidR="00527754" w:rsidRPr="00675422" w:rsidRDefault="00527754" w:rsidP="00527754">
      <w:pPr>
        <w:jc w:val="center"/>
        <w:rPr>
          <w:rFonts w:ascii="Times New Roman" w:hAnsi="Times New Roman"/>
          <w:sz w:val="24"/>
          <w:szCs w:val="24"/>
        </w:rPr>
      </w:pPr>
    </w:p>
    <w:p w:rsidR="00527754" w:rsidRPr="00DA0C4E" w:rsidRDefault="00527754" w:rsidP="00527754">
      <w:pPr>
        <w:tabs>
          <w:tab w:val="left" w:pos="1418"/>
        </w:tabs>
        <w:suppressAutoHyphens/>
        <w:ind w:right="-1"/>
        <w:jc w:val="center"/>
        <w:rPr>
          <w:rFonts w:ascii="Times New Roman" w:hAnsi="Times New Roman"/>
        </w:rPr>
      </w:pPr>
      <w:r w:rsidRPr="00DA0C4E">
        <w:rPr>
          <w:rFonts w:ascii="Times New Roman" w:hAnsi="Times New Roman"/>
        </w:rPr>
        <w:t xml:space="preserve">Извещение размещено на официальном сайте </w:t>
      </w:r>
      <w:hyperlink r:id="rId8" w:history="1">
        <w:r w:rsidRPr="00DA0C4E">
          <w:rPr>
            <w:rStyle w:val="aa"/>
            <w:rFonts w:ascii="Times New Roman" w:hAnsi="Times New Roman"/>
          </w:rPr>
          <w:t>http://zakupki.rosatom.ru</w:t>
        </w:r>
      </w:hyperlink>
      <w:r w:rsidRPr="00DA0C4E">
        <w:rPr>
          <w:rFonts w:ascii="Times New Roman" w:hAnsi="Times New Roman"/>
          <w:color w:val="0000FF"/>
        </w:rPr>
        <w:t xml:space="preserve">, </w:t>
      </w:r>
      <w:r w:rsidRPr="00DA0C4E">
        <w:rPr>
          <w:rFonts w:ascii="Times New Roman" w:hAnsi="Times New Roman"/>
        </w:rPr>
        <w:t>а также</w:t>
      </w:r>
    </w:p>
    <w:p w:rsidR="00527754" w:rsidRPr="00DA0C4E" w:rsidRDefault="00527754" w:rsidP="00D87471">
      <w:pPr>
        <w:autoSpaceDE w:val="0"/>
        <w:autoSpaceDN w:val="0"/>
        <w:adjustRightInd w:val="0"/>
        <w:ind w:firstLine="510"/>
        <w:jc w:val="center"/>
        <w:rPr>
          <w:rFonts w:ascii="Times New Roman" w:hAnsi="Times New Roman"/>
          <w:color w:val="0000FF"/>
        </w:rPr>
      </w:pPr>
      <w:r w:rsidRPr="00DA0C4E">
        <w:rPr>
          <w:rFonts w:ascii="Times New Roman" w:hAnsi="Times New Roman"/>
        </w:rPr>
        <w:t xml:space="preserve">на сайте электронной площадки </w:t>
      </w:r>
      <w:hyperlink r:id="rId9" w:history="1">
        <w:r w:rsidRPr="00DA0C4E">
          <w:rPr>
            <w:rStyle w:val="aa"/>
            <w:rFonts w:ascii="Times New Roman" w:hAnsi="Times New Roman"/>
            <w:lang w:val="en-US"/>
          </w:rPr>
          <w:t>www</w:t>
        </w:r>
        <w:r w:rsidRPr="00DA0C4E">
          <w:rPr>
            <w:rStyle w:val="aa"/>
            <w:rFonts w:ascii="Times New Roman" w:hAnsi="Times New Roman"/>
          </w:rPr>
          <w:t>.</w:t>
        </w:r>
        <w:r w:rsidRPr="00DA0C4E">
          <w:rPr>
            <w:rStyle w:val="aa"/>
            <w:rFonts w:ascii="Times New Roman" w:hAnsi="Times New Roman"/>
            <w:lang w:val="en-US"/>
          </w:rPr>
          <w:t>a</w:t>
        </w:r>
        <w:r w:rsidRPr="00DA0C4E">
          <w:rPr>
            <w:rStyle w:val="aa"/>
            <w:rFonts w:ascii="Times New Roman" w:hAnsi="Times New Roman"/>
          </w:rPr>
          <w:t>-</w:t>
        </w:r>
        <w:r w:rsidRPr="00DA0C4E">
          <w:rPr>
            <w:rStyle w:val="aa"/>
            <w:rFonts w:ascii="Times New Roman" w:hAnsi="Times New Roman"/>
            <w:lang w:val="en-US"/>
          </w:rPr>
          <w:t>k</w:t>
        </w:r>
        <w:r w:rsidRPr="00DA0C4E">
          <w:rPr>
            <w:rStyle w:val="aa"/>
            <w:rFonts w:ascii="Times New Roman" w:hAnsi="Times New Roman"/>
          </w:rPr>
          <w:t>-</w:t>
        </w:r>
        <w:r w:rsidRPr="00DA0C4E">
          <w:rPr>
            <w:rStyle w:val="aa"/>
            <w:rFonts w:ascii="Times New Roman" w:hAnsi="Times New Roman"/>
            <w:lang w:val="en-US"/>
          </w:rPr>
          <w:t>d</w:t>
        </w:r>
        <w:r w:rsidRPr="00DA0C4E">
          <w:rPr>
            <w:rStyle w:val="aa"/>
            <w:rFonts w:ascii="Times New Roman" w:hAnsi="Times New Roman"/>
          </w:rPr>
          <w:t>.</w:t>
        </w:r>
        <w:r w:rsidRPr="00DA0C4E">
          <w:rPr>
            <w:rStyle w:val="aa"/>
            <w:rFonts w:ascii="Times New Roman" w:hAnsi="Times New Roman"/>
            <w:lang w:val="en-US"/>
          </w:rPr>
          <w:t>ru</w:t>
        </w:r>
      </w:hyperlink>
      <w:r w:rsidRPr="00DA0C4E">
        <w:rPr>
          <w:rFonts w:ascii="Times New Roman" w:hAnsi="Times New Roman"/>
        </w:rPr>
        <w:t xml:space="preserve"> </w:t>
      </w:r>
    </w:p>
    <w:p w:rsidR="00527754" w:rsidRDefault="00527754" w:rsidP="00527754"/>
    <w:p w:rsidR="00527754" w:rsidRDefault="00527754" w:rsidP="00527754"/>
    <w:p w:rsidR="00527754" w:rsidRDefault="00527754" w:rsidP="00527754"/>
    <w:p w:rsidR="00527754" w:rsidRDefault="00527754" w:rsidP="00527754"/>
    <w:p w:rsidR="00527754" w:rsidRDefault="00527754" w:rsidP="00527754"/>
    <w:p w:rsidR="00527754" w:rsidRDefault="00527754" w:rsidP="00527754"/>
    <w:p w:rsidR="00527754" w:rsidRDefault="00527754" w:rsidP="00527754">
      <w:pPr>
        <w:rPr>
          <w:rFonts w:ascii="Times New Roman" w:hAnsi="Times New Roman"/>
          <w:sz w:val="24"/>
          <w:szCs w:val="24"/>
        </w:rPr>
      </w:pPr>
    </w:p>
    <w:p w:rsidR="00527754" w:rsidRPr="00675422" w:rsidRDefault="00527754" w:rsidP="00527754">
      <w:pPr>
        <w:spacing w:line="240" w:lineRule="auto"/>
        <w:contextualSpacing/>
        <w:rPr>
          <w:rFonts w:ascii="Times New Roman" w:hAnsi="Times New Roman"/>
          <w:sz w:val="24"/>
          <w:szCs w:val="24"/>
        </w:rPr>
      </w:pPr>
    </w:p>
    <w:p w:rsidR="00527754" w:rsidRPr="00675422" w:rsidRDefault="004E203F" w:rsidP="00527754">
      <w:pPr>
        <w:spacing w:line="240" w:lineRule="auto"/>
        <w:contextualSpacing/>
        <w:jc w:val="center"/>
        <w:rPr>
          <w:rFonts w:ascii="Times New Roman" w:hAnsi="Times New Roman"/>
          <w:sz w:val="24"/>
          <w:szCs w:val="24"/>
        </w:rPr>
      </w:pPr>
      <w:r>
        <w:rPr>
          <w:rFonts w:ascii="Times New Roman" w:hAnsi="Times New Roman"/>
          <w:sz w:val="24"/>
          <w:szCs w:val="24"/>
        </w:rPr>
        <w:t>Москва, 2011</w:t>
      </w:r>
      <w:r w:rsidR="00527754" w:rsidRPr="00675422">
        <w:rPr>
          <w:rFonts w:ascii="Times New Roman" w:hAnsi="Times New Roman"/>
          <w:sz w:val="24"/>
          <w:szCs w:val="24"/>
        </w:rPr>
        <w:t xml:space="preserve"> год.</w:t>
      </w:r>
    </w:p>
    <w:p w:rsidR="00527754" w:rsidRDefault="00527754" w:rsidP="00527754">
      <w:pPr>
        <w:pStyle w:val="Style1"/>
        <w:widowControl/>
        <w:spacing w:before="67"/>
        <w:ind w:left="1027" w:right="1032"/>
        <w:rPr>
          <w:rStyle w:val="FontStyle20"/>
        </w:rPr>
      </w:pPr>
    </w:p>
    <w:p w:rsidR="00527754" w:rsidRDefault="00527754" w:rsidP="00527754">
      <w:pPr>
        <w:pStyle w:val="Style2"/>
        <w:widowControl/>
        <w:spacing w:line="240" w:lineRule="exact"/>
        <w:rPr>
          <w:sz w:val="20"/>
          <w:szCs w:val="20"/>
        </w:rPr>
      </w:pPr>
    </w:p>
    <w:p w:rsidR="00527754" w:rsidRDefault="00527754" w:rsidP="00527754">
      <w:pPr>
        <w:pStyle w:val="Style2"/>
        <w:widowControl/>
        <w:spacing w:line="240" w:lineRule="exact"/>
        <w:jc w:val="center"/>
      </w:pPr>
      <w:r w:rsidRPr="00FD6780">
        <w:t>Уважаемые господа!</w:t>
      </w:r>
    </w:p>
    <w:p w:rsidR="00527754" w:rsidRPr="00FD6780" w:rsidRDefault="00527754" w:rsidP="00527754">
      <w:pPr>
        <w:pStyle w:val="Style2"/>
        <w:widowControl/>
        <w:spacing w:line="240" w:lineRule="exact"/>
        <w:jc w:val="center"/>
      </w:pPr>
    </w:p>
    <w:p w:rsidR="00527754" w:rsidRDefault="00527754" w:rsidP="00527754">
      <w:pPr>
        <w:pStyle w:val="Style2"/>
        <w:widowControl/>
        <w:spacing w:before="106"/>
        <w:rPr>
          <w:rStyle w:val="FontStyle18"/>
        </w:rPr>
      </w:pPr>
      <w:r w:rsidRPr="00675422">
        <w:t>О</w:t>
      </w:r>
      <w:r>
        <w:t>ткрытое акционерное общество</w:t>
      </w:r>
      <w:r w:rsidRPr="00675422">
        <w:t xml:space="preserve"> «Государственный научно-исследовательский и проектный институт редкометаллической промышленности «Гиредмет» информирует о проведении Запроса ценовых котировок</w:t>
      </w:r>
      <w:r w:rsidRPr="00A330EB">
        <w:t xml:space="preserve"> </w:t>
      </w:r>
      <w:r>
        <w:t>в электронной форме</w:t>
      </w:r>
      <w:r w:rsidR="00D0316F">
        <w:t xml:space="preserve"> (Далее – запрос ценовых котировок)</w:t>
      </w:r>
      <w:r>
        <w:t xml:space="preserve"> на право заключения договора</w:t>
      </w:r>
      <w:r w:rsidRPr="00675422">
        <w:t xml:space="preserve"> на </w:t>
      </w:r>
      <w:r>
        <w:t xml:space="preserve">поставку </w:t>
      </w:r>
      <w:r w:rsidR="009E366E">
        <w:t>компьютерной техники</w:t>
      </w:r>
      <w:r>
        <w:rPr>
          <w:rStyle w:val="FontStyle18"/>
        </w:rPr>
        <w:t>.</w:t>
      </w:r>
    </w:p>
    <w:p w:rsidR="00527754" w:rsidRDefault="00527754" w:rsidP="00527754">
      <w:pPr>
        <w:pStyle w:val="Style4"/>
        <w:widowControl/>
        <w:spacing w:line="240" w:lineRule="exact"/>
        <w:jc w:val="left"/>
        <w:rPr>
          <w:sz w:val="20"/>
          <w:szCs w:val="20"/>
        </w:rPr>
      </w:pPr>
    </w:p>
    <w:p w:rsidR="00527754" w:rsidRPr="009F1B8D" w:rsidRDefault="00527754" w:rsidP="009E366E">
      <w:pPr>
        <w:shd w:val="clear" w:color="auto" w:fill="FFFFFF"/>
        <w:spacing w:before="134" w:line="240" w:lineRule="auto"/>
        <w:ind w:left="10" w:firstLine="500"/>
        <w:jc w:val="both"/>
      </w:pPr>
      <w:r w:rsidRPr="00675422">
        <w:rPr>
          <w:rFonts w:ascii="Times New Roman" w:hAnsi="Times New Roman"/>
          <w:b/>
          <w:sz w:val="24"/>
          <w:szCs w:val="24"/>
        </w:rPr>
        <w:t>Заказчик/Организатор размещения заказа:</w:t>
      </w:r>
      <w:r w:rsidRPr="00675422">
        <w:rPr>
          <w:rFonts w:ascii="Times New Roman" w:hAnsi="Times New Roman"/>
          <w:sz w:val="24"/>
          <w:szCs w:val="24"/>
        </w:rPr>
        <w:t xml:space="preserve"> </w:t>
      </w:r>
      <w:r>
        <w:rPr>
          <w:rFonts w:ascii="Times New Roman" w:hAnsi="Times New Roman"/>
          <w:sz w:val="24"/>
          <w:szCs w:val="24"/>
        </w:rPr>
        <w:t>Открытое акционерное общество</w:t>
      </w:r>
      <w:r w:rsidRPr="00675422">
        <w:rPr>
          <w:rFonts w:ascii="Times New Roman" w:hAnsi="Times New Roman"/>
          <w:sz w:val="24"/>
          <w:szCs w:val="24"/>
        </w:rPr>
        <w:t xml:space="preserve"> «Государственный научно-исследовательский и проектный институт ре</w:t>
      </w:r>
      <w:r>
        <w:rPr>
          <w:rFonts w:ascii="Times New Roman" w:hAnsi="Times New Roman"/>
          <w:sz w:val="24"/>
          <w:szCs w:val="24"/>
        </w:rPr>
        <w:t xml:space="preserve">дкометаллической промышленности </w:t>
      </w:r>
      <w:r w:rsidRPr="00675422">
        <w:rPr>
          <w:rFonts w:ascii="Times New Roman" w:hAnsi="Times New Roman"/>
          <w:sz w:val="24"/>
          <w:szCs w:val="24"/>
        </w:rPr>
        <w:t>«Гиредмет».</w:t>
      </w:r>
    </w:p>
    <w:p w:rsidR="00527754" w:rsidRPr="00675422" w:rsidRDefault="00527754" w:rsidP="00527754">
      <w:pPr>
        <w:spacing w:line="240" w:lineRule="auto"/>
        <w:contextualSpacing/>
        <w:jc w:val="both"/>
        <w:rPr>
          <w:rFonts w:ascii="Times New Roman" w:hAnsi="Times New Roman"/>
          <w:sz w:val="24"/>
          <w:szCs w:val="24"/>
        </w:rPr>
      </w:pPr>
      <w:r w:rsidRPr="00675422">
        <w:rPr>
          <w:rFonts w:ascii="Times New Roman" w:hAnsi="Times New Roman"/>
          <w:sz w:val="24"/>
          <w:szCs w:val="24"/>
        </w:rPr>
        <w:t>Место нахождения Заказчика: г. Москва, Б. Толмачевский пер., дом 5, стр.1.</w:t>
      </w:r>
    </w:p>
    <w:p w:rsidR="00527754" w:rsidRPr="009F1B8D" w:rsidRDefault="00527754" w:rsidP="00527754">
      <w:pPr>
        <w:jc w:val="both"/>
      </w:pPr>
      <w:r w:rsidRPr="00675422">
        <w:rPr>
          <w:rFonts w:ascii="Times New Roman" w:hAnsi="Times New Roman"/>
          <w:sz w:val="24"/>
          <w:szCs w:val="24"/>
        </w:rPr>
        <w:t>Почтовый адрес Заказчика: 119017, г. Москва, Б. Толмачевский пер., дом 5, стр. 1</w:t>
      </w:r>
      <w:r>
        <w:rPr>
          <w:rFonts w:ascii="Times New Roman" w:hAnsi="Times New Roman"/>
          <w:sz w:val="24"/>
          <w:szCs w:val="24"/>
        </w:rPr>
        <w:t>.</w:t>
      </w:r>
    </w:p>
    <w:p w:rsidR="00527754" w:rsidRPr="00B45A99" w:rsidRDefault="00527754" w:rsidP="00527754">
      <w:pPr>
        <w:spacing w:line="240" w:lineRule="auto"/>
        <w:contextualSpacing/>
        <w:jc w:val="both"/>
        <w:rPr>
          <w:rFonts w:ascii="Times New Roman" w:hAnsi="Times New Roman"/>
          <w:sz w:val="24"/>
          <w:szCs w:val="24"/>
        </w:rPr>
      </w:pPr>
      <w:r w:rsidRPr="00675422">
        <w:rPr>
          <w:rFonts w:ascii="Times New Roman" w:hAnsi="Times New Roman"/>
          <w:sz w:val="24"/>
          <w:szCs w:val="24"/>
        </w:rPr>
        <w:t xml:space="preserve">Адрес электронной почты Заказчика/Организатора размещения </w:t>
      </w:r>
      <w:r w:rsidRPr="00B45A99">
        <w:rPr>
          <w:rFonts w:ascii="Times New Roman" w:hAnsi="Times New Roman"/>
          <w:sz w:val="24"/>
          <w:szCs w:val="24"/>
        </w:rPr>
        <w:t xml:space="preserve">заказа: </w:t>
      </w:r>
      <w:r>
        <w:rPr>
          <w:rFonts w:ascii="Times New Roman" w:hAnsi="Times New Roman"/>
          <w:sz w:val="24"/>
          <w:szCs w:val="24"/>
          <w:lang w:val="en-US"/>
        </w:rPr>
        <w:t>zakupki</w:t>
      </w:r>
      <w:r w:rsidRPr="00B45A99">
        <w:rPr>
          <w:rFonts w:ascii="Times New Roman" w:hAnsi="Times New Roman"/>
          <w:sz w:val="24"/>
          <w:szCs w:val="24"/>
        </w:rPr>
        <w:t>@</w:t>
      </w:r>
      <w:r w:rsidRPr="00B45A99">
        <w:rPr>
          <w:rFonts w:ascii="Times New Roman" w:hAnsi="Times New Roman"/>
          <w:sz w:val="24"/>
          <w:szCs w:val="24"/>
          <w:lang w:val="en-US"/>
        </w:rPr>
        <w:t>giredmet</w:t>
      </w:r>
      <w:r w:rsidRPr="00B45A99">
        <w:rPr>
          <w:rFonts w:ascii="Times New Roman" w:hAnsi="Times New Roman"/>
          <w:sz w:val="24"/>
          <w:szCs w:val="24"/>
        </w:rPr>
        <w:t>.</w:t>
      </w:r>
      <w:r w:rsidRPr="00B45A99">
        <w:rPr>
          <w:rFonts w:ascii="Times New Roman" w:hAnsi="Times New Roman"/>
          <w:sz w:val="24"/>
          <w:szCs w:val="24"/>
          <w:lang w:val="en-US"/>
        </w:rPr>
        <w:t>ru</w:t>
      </w:r>
      <w:r w:rsidRPr="00B45A99">
        <w:rPr>
          <w:rFonts w:ascii="Times New Roman" w:hAnsi="Times New Roman"/>
          <w:sz w:val="24"/>
          <w:szCs w:val="24"/>
        </w:rPr>
        <w:t>.</w:t>
      </w:r>
    </w:p>
    <w:p w:rsidR="00527754" w:rsidRPr="00675422" w:rsidRDefault="00527754" w:rsidP="00527754">
      <w:pPr>
        <w:contextualSpacing/>
        <w:jc w:val="both"/>
        <w:rPr>
          <w:rFonts w:ascii="Times New Roman" w:hAnsi="Times New Roman"/>
          <w:sz w:val="24"/>
          <w:szCs w:val="24"/>
        </w:rPr>
      </w:pPr>
      <w:r w:rsidRPr="00B45A99">
        <w:rPr>
          <w:rFonts w:ascii="Times New Roman" w:hAnsi="Times New Roman"/>
          <w:sz w:val="24"/>
          <w:szCs w:val="24"/>
        </w:rPr>
        <w:t>Номер контактного телефона/факса</w:t>
      </w:r>
      <w:r w:rsidRPr="00675422">
        <w:rPr>
          <w:rFonts w:ascii="Times New Roman" w:hAnsi="Times New Roman"/>
          <w:sz w:val="24"/>
          <w:szCs w:val="24"/>
        </w:rPr>
        <w:t xml:space="preserve"> Заказчика/Организатора размещения за</w:t>
      </w:r>
      <w:r w:rsidR="00D63E1E">
        <w:rPr>
          <w:rFonts w:ascii="Times New Roman" w:hAnsi="Times New Roman"/>
          <w:sz w:val="24"/>
          <w:szCs w:val="24"/>
        </w:rPr>
        <w:t>каза: 8 (495) 981-30-10 доб. 909</w:t>
      </w:r>
      <w:r w:rsidRPr="00675422">
        <w:rPr>
          <w:rFonts w:ascii="Times New Roman" w:hAnsi="Times New Roman"/>
          <w:sz w:val="24"/>
          <w:szCs w:val="24"/>
        </w:rPr>
        <w:t>, факс: 8(495) 951-14-96.</w:t>
      </w:r>
    </w:p>
    <w:p w:rsidR="00527754" w:rsidRPr="00675422" w:rsidRDefault="00527754" w:rsidP="00527754">
      <w:pPr>
        <w:contextualSpacing/>
        <w:jc w:val="both"/>
        <w:rPr>
          <w:rFonts w:ascii="Times New Roman" w:hAnsi="Times New Roman"/>
          <w:sz w:val="24"/>
          <w:szCs w:val="24"/>
        </w:rPr>
      </w:pPr>
      <w:r w:rsidRPr="00675422">
        <w:rPr>
          <w:rFonts w:ascii="Times New Roman" w:hAnsi="Times New Roman"/>
          <w:sz w:val="24"/>
          <w:szCs w:val="24"/>
        </w:rPr>
        <w:t>Контактное л</w:t>
      </w:r>
      <w:r>
        <w:rPr>
          <w:rFonts w:ascii="Times New Roman" w:hAnsi="Times New Roman"/>
          <w:sz w:val="24"/>
          <w:szCs w:val="24"/>
        </w:rPr>
        <w:t xml:space="preserve">ицо: </w:t>
      </w:r>
      <w:r w:rsidR="00D63E1E">
        <w:rPr>
          <w:rFonts w:ascii="Times New Roman" w:hAnsi="Times New Roman"/>
          <w:sz w:val="24"/>
          <w:szCs w:val="24"/>
        </w:rPr>
        <w:t>Паничкин Александр Олегович</w:t>
      </w:r>
      <w:r w:rsidRPr="00675422">
        <w:rPr>
          <w:rFonts w:ascii="Times New Roman" w:hAnsi="Times New Roman"/>
          <w:sz w:val="24"/>
          <w:szCs w:val="24"/>
        </w:rPr>
        <w:t>.</w:t>
      </w:r>
    </w:p>
    <w:p w:rsidR="00527754" w:rsidRDefault="00527754" w:rsidP="00527754">
      <w:pPr>
        <w:pStyle w:val="Style5"/>
        <w:widowControl/>
        <w:spacing w:line="240" w:lineRule="exact"/>
        <w:ind w:right="19"/>
        <w:jc w:val="center"/>
        <w:rPr>
          <w:sz w:val="20"/>
          <w:szCs w:val="20"/>
        </w:rPr>
      </w:pPr>
    </w:p>
    <w:p w:rsidR="00527754" w:rsidRDefault="00527754" w:rsidP="00527754">
      <w:pPr>
        <w:pStyle w:val="Style5"/>
        <w:widowControl/>
        <w:spacing w:line="240" w:lineRule="exact"/>
        <w:ind w:right="19"/>
        <w:jc w:val="center"/>
        <w:rPr>
          <w:sz w:val="20"/>
          <w:szCs w:val="20"/>
        </w:rPr>
      </w:pPr>
    </w:p>
    <w:p w:rsidR="00527754" w:rsidRDefault="00527754" w:rsidP="00527754">
      <w:pPr>
        <w:pStyle w:val="Style6"/>
        <w:widowControl/>
        <w:tabs>
          <w:tab w:val="left" w:pos="230"/>
        </w:tabs>
        <w:spacing w:line="269" w:lineRule="exact"/>
        <w:rPr>
          <w:rStyle w:val="FontStyle18"/>
        </w:rPr>
      </w:pPr>
    </w:p>
    <w:p w:rsidR="00527754" w:rsidRPr="00675422" w:rsidRDefault="00527754" w:rsidP="00527754">
      <w:pPr>
        <w:spacing w:line="240" w:lineRule="auto"/>
        <w:contextualSpacing/>
        <w:jc w:val="center"/>
        <w:rPr>
          <w:rFonts w:ascii="Times New Roman" w:hAnsi="Times New Roman"/>
          <w:b/>
          <w:sz w:val="24"/>
          <w:szCs w:val="24"/>
        </w:rPr>
      </w:pPr>
      <w:r w:rsidRPr="00675422">
        <w:rPr>
          <w:rFonts w:ascii="Times New Roman" w:hAnsi="Times New Roman"/>
          <w:b/>
          <w:sz w:val="24"/>
          <w:szCs w:val="24"/>
        </w:rPr>
        <w:t>Раздел I. ОБЩИЕ ПОЛОЖЕНИЯ</w:t>
      </w:r>
    </w:p>
    <w:p w:rsidR="00527754" w:rsidRDefault="0039494B" w:rsidP="0039494B">
      <w:pPr>
        <w:pStyle w:val="af9"/>
        <w:jc w:val="both"/>
        <w:rPr>
          <w:rStyle w:val="FontStyle18"/>
          <w:sz w:val="24"/>
          <w:szCs w:val="24"/>
        </w:rPr>
      </w:pPr>
      <w:r>
        <w:rPr>
          <w:rFonts w:ascii="Times New Roman" w:hAnsi="Times New Roman"/>
          <w:sz w:val="24"/>
          <w:szCs w:val="24"/>
        </w:rPr>
        <w:t>1.</w:t>
      </w:r>
      <w:r w:rsidR="00527754" w:rsidRPr="00D41A9A">
        <w:rPr>
          <w:rFonts w:ascii="Times New Roman" w:hAnsi="Times New Roman"/>
          <w:sz w:val="24"/>
          <w:szCs w:val="24"/>
        </w:rPr>
        <w:t xml:space="preserve">Извещение о запросе ценовых котировок размещается на официальном сайте Госкорпорации «Росатом» о размещении заказов </w:t>
      </w:r>
      <w:hyperlink r:id="rId10" w:history="1">
        <w:r w:rsidR="00527754" w:rsidRPr="00D41A9A">
          <w:rPr>
            <w:rStyle w:val="aa"/>
            <w:rFonts w:ascii="Times New Roman" w:hAnsi="Times New Roman"/>
            <w:sz w:val="24"/>
            <w:szCs w:val="24"/>
          </w:rPr>
          <w:t>http://zakupki.rosatom.ru</w:t>
        </w:r>
      </w:hyperlink>
      <w:r w:rsidR="00527754" w:rsidRPr="00D41A9A">
        <w:rPr>
          <w:rFonts w:ascii="Times New Roman" w:hAnsi="Times New Roman"/>
          <w:sz w:val="24"/>
          <w:szCs w:val="24"/>
        </w:rPr>
        <w:t>,</w:t>
      </w:r>
      <w:r w:rsidR="00E34A45">
        <w:rPr>
          <w:rFonts w:ascii="Times New Roman" w:hAnsi="Times New Roman"/>
          <w:sz w:val="24"/>
          <w:szCs w:val="24"/>
        </w:rPr>
        <w:t xml:space="preserve"> в этот же день </w:t>
      </w:r>
      <w:r w:rsidR="00E34A45" w:rsidRPr="00E34A45">
        <w:rPr>
          <w:rFonts w:ascii="Times New Roman" w:hAnsi="Times New Roman"/>
          <w:sz w:val="24"/>
          <w:szCs w:val="24"/>
        </w:rPr>
        <w:t>такое извещение должно быть размещено Заказчиком, уполномоченным органом, специализированной организацией на электронной торговой площадке</w:t>
      </w:r>
      <w:r w:rsidR="00527754" w:rsidRPr="00D41A9A">
        <w:rPr>
          <w:rStyle w:val="FontStyle18"/>
          <w:sz w:val="24"/>
          <w:szCs w:val="24"/>
        </w:rPr>
        <w:t xml:space="preserve"> </w:t>
      </w:r>
      <w:r w:rsidR="00527754" w:rsidRPr="00D41A9A">
        <w:rPr>
          <w:rFonts w:ascii="Times New Roman" w:hAnsi="Times New Roman"/>
          <w:sz w:val="24"/>
          <w:szCs w:val="24"/>
        </w:rPr>
        <w:t xml:space="preserve">ООО «Аукционный конкурсный дом» </w:t>
      </w:r>
      <w:hyperlink r:id="rId11" w:history="1">
        <w:r w:rsidR="00527754" w:rsidRPr="00D41A9A">
          <w:rPr>
            <w:rStyle w:val="aa"/>
            <w:rFonts w:ascii="Times New Roman" w:hAnsi="Times New Roman"/>
            <w:sz w:val="24"/>
            <w:szCs w:val="24"/>
            <w:lang w:val="en-US"/>
          </w:rPr>
          <w:t>www</w:t>
        </w:r>
        <w:r w:rsidR="00527754" w:rsidRPr="00D41A9A">
          <w:rPr>
            <w:rStyle w:val="aa"/>
            <w:rFonts w:ascii="Times New Roman" w:hAnsi="Times New Roman"/>
            <w:sz w:val="24"/>
            <w:szCs w:val="24"/>
          </w:rPr>
          <w:t>.</w:t>
        </w:r>
        <w:r w:rsidR="00527754" w:rsidRPr="00D41A9A">
          <w:rPr>
            <w:rStyle w:val="aa"/>
            <w:rFonts w:ascii="Times New Roman" w:hAnsi="Times New Roman"/>
            <w:sz w:val="24"/>
            <w:szCs w:val="24"/>
            <w:lang w:val="en-US"/>
          </w:rPr>
          <w:t>a</w:t>
        </w:r>
        <w:r w:rsidR="00527754" w:rsidRPr="00D41A9A">
          <w:rPr>
            <w:rStyle w:val="aa"/>
            <w:rFonts w:ascii="Times New Roman" w:hAnsi="Times New Roman"/>
            <w:sz w:val="24"/>
            <w:szCs w:val="24"/>
          </w:rPr>
          <w:t>-</w:t>
        </w:r>
        <w:r w:rsidR="00527754" w:rsidRPr="00D41A9A">
          <w:rPr>
            <w:rStyle w:val="aa"/>
            <w:rFonts w:ascii="Times New Roman" w:hAnsi="Times New Roman"/>
            <w:sz w:val="24"/>
            <w:szCs w:val="24"/>
            <w:lang w:val="en-US"/>
          </w:rPr>
          <w:t>k</w:t>
        </w:r>
        <w:r w:rsidR="00527754" w:rsidRPr="00D41A9A">
          <w:rPr>
            <w:rStyle w:val="aa"/>
            <w:rFonts w:ascii="Times New Roman" w:hAnsi="Times New Roman"/>
            <w:sz w:val="24"/>
            <w:szCs w:val="24"/>
          </w:rPr>
          <w:t>-</w:t>
        </w:r>
        <w:r w:rsidR="00527754" w:rsidRPr="00D41A9A">
          <w:rPr>
            <w:rStyle w:val="aa"/>
            <w:rFonts w:ascii="Times New Roman" w:hAnsi="Times New Roman"/>
            <w:sz w:val="24"/>
            <w:szCs w:val="24"/>
            <w:lang w:val="en-US"/>
          </w:rPr>
          <w:t>d</w:t>
        </w:r>
        <w:r w:rsidR="00527754" w:rsidRPr="00D41A9A">
          <w:rPr>
            <w:rStyle w:val="aa"/>
            <w:rFonts w:ascii="Times New Roman" w:hAnsi="Times New Roman"/>
            <w:sz w:val="24"/>
            <w:szCs w:val="24"/>
          </w:rPr>
          <w:t>.</w:t>
        </w:r>
        <w:r w:rsidR="00527754" w:rsidRPr="00D41A9A">
          <w:rPr>
            <w:rStyle w:val="aa"/>
            <w:rFonts w:ascii="Times New Roman" w:hAnsi="Times New Roman"/>
            <w:sz w:val="24"/>
            <w:szCs w:val="24"/>
            <w:lang w:val="en-US"/>
          </w:rPr>
          <w:t>ru</w:t>
        </w:r>
      </w:hyperlink>
      <w:r w:rsidR="00527754" w:rsidRPr="00D41A9A">
        <w:rPr>
          <w:rStyle w:val="FontStyle18"/>
          <w:sz w:val="24"/>
          <w:szCs w:val="24"/>
        </w:rPr>
        <w:t>. Процедура закупки проводится в соответствии с Единым отраслевым стандартом закупок Госкорпорации «Росатом»</w:t>
      </w:r>
      <w:r w:rsidR="002209F7">
        <w:rPr>
          <w:rStyle w:val="FontStyle18"/>
          <w:sz w:val="24"/>
          <w:szCs w:val="24"/>
        </w:rPr>
        <w:t xml:space="preserve"> (Далее – ЕОСЗ)</w:t>
      </w:r>
      <w:r w:rsidR="00527754" w:rsidRPr="00D41A9A">
        <w:rPr>
          <w:rStyle w:val="FontStyle18"/>
          <w:sz w:val="24"/>
          <w:szCs w:val="24"/>
        </w:rPr>
        <w:t xml:space="preserve"> в редакции на дату размещения извещения о процедуре закупки</w:t>
      </w:r>
      <w:r w:rsidR="00E34A45">
        <w:rPr>
          <w:rStyle w:val="FontStyle18"/>
          <w:sz w:val="24"/>
          <w:szCs w:val="24"/>
        </w:rPr>
        <w:t>.</w:t>
      </w:r>
    </w:p>
    <w:p w:rsidR="0039494B" w:rsidRPr="0039494B" w:rsidRDefault="0039494B" w:rsidP="0039494B">
      <w:pPr>
        <w:pStyle w:val="af9"/>
        <w:jc w:val="both"/>
        <w:rPr>
          <w:rFonts w:ascii="Times New Roman" w:hAnsi="Times New Roman"/>
          <w:sz w:val="24"/>
          <w:szCs w:val="24"/>
        </w:rPr>
      </w:pPr>
      <w:r w:rsidRPr="0039494B">
        <w:rPr>
          <w:rFonts w:ascii="Times New Roman" w:hAnsi="Times New Roman"/>
          <w:sz w:val="24"/>
          <w:szCs w:val="24"/>
        </w:rPr>
        <w:t xml:space="preserve">2. </w:t>
      </w:r>
      <w:r>
        <w:rPr>
          <w:rFonts w:ascii="Times New Roman" w:hAnsi="Times New Roman"/>
          <w:sz w:val="24"/>
          <w:szCs w:val="24"/>
        </w:rPr>
        <w:t>При п</w:t>
      </w:r>
      <w:r w:rsidRPr="0039494B">
        <w:rPr>
          <w:rFonts w:ascii="Times New Roman" w:hAnsi="Times New Roman"/>
          <w:sz w:val="24"/>
          <w:szCs w:val="24"/>
        </w:rPr>
        <w:t xml:space="preserve">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w:t>
      </w:r>
      <w:r w:rsidR="002209F7">
        <w:rPr>
          <w:rFonts w:ascii="Times New Roman" w:hAnsi="Times New Roman"/>
          <w:sz w:val="24"/>
          <w:szCs w:val="24"/>
        </w:rPr>
        <w:t xml:space="preserve">требований ЕОСЗ. </w:t>
      </w:r>
    </w:p>
    <w:p w:rsidR="00527754" w:rsidRPr="00F32EC1" w:rsidRDefault="00C25010" w:rsidP="00527754">
      <w:pPr>
        <w:pStyle w:val="af9"/>
        <w:jc w:val="both"/>
        <w:rPr>
          <w:rFonts w:ascii="Times New Roman" w:hAnsi="Times New Roman"/>
          <w:sz w:val="24"/>
          <w:szCs w:val="24"/>
        </w:rPr>
      </w:pPr>
      <w:r>
        <w:rPr>
          <w:rFonts w:ascii="Times New Roman" w:hAnsi="Times New Roman"/>
          <w:sz w:val="24"/>
          <w:szCs w:val="24"/>
        </w:rPr>
        <w:t>3</w:t>
      </w:r>
      <w:r w:rsidR="00527754" w:rsidRPr="00F32EC1">
        <w:rPr>
          <w:rFonts w:ascii="Times New Roman" w:hAnsi="Times New Roman"/>
          <w:sz w:val="24"/>
          <w:szCs w:val="24"/>
        </w:rPr>
        <w:t xml:space="preserve">. К запросу ценовых котировок приглашается неограниченный круг лиц.  </w:t>
      </w:r>
    </w:p>
    <w:p w:rsidR="00527754" w:rsidRPr="00F32EC1" w:rsidRDefault="00527754" w:rsidP="00527754">
      <w:pPr>
        <w:pStyle w:val="af9"/>
        <w:jc w:val="both"/>
        <w:rPr>
          <w:rFonts w:ascii="Times New Roman" w:hAnsi="Times New Roman"/>
          <w:sz w:val="24"/>
          <w:szCs w:val="24"/>
        </w:rPr>
      </w:pPr>
      <w:r w:rsidRPr="00F32EC1">
        <w:rPr>
          <w:rFonts w:ascii="Times New Roman" w:hAnsi="Times New Roman"/>
          <w:sz w:val="24"/>
          <w:szCs w:val="24"/>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27754" w:rsidRPr="00F32EC1" w:rsidRDefault="00527754" w:rsidP="00527754">
      <w:pPr>
        <w:pStyle w:val="af9"/>
        <w:jc w:val="both"/>
        <w:rPr>
          <w:rFonts w:ascii="Times New Roman" w:hAnsi="Times New Roman"/>
          <w:sz w:val="24"/>
          <w:szCs w:val="24"/>
        </w:rPr>
      </w:pPr>
      <w:r w:rsidRPr="00F32EC1">
        <w:rPr>
          <w:rFonts w:ascii="Times New Roman" w:hAnsi="Times New Roman"/>
          <w:sz w:val="24"/>
          <w:szCs w:val="24"/>
        </w:rPr>
        <w:t>1) быть правомочным заключать договор;</w:t>
      </w:r>
    </w:p>
    <w:p w:rsidR="00527754" w:rsidRPr="00F32EC1" w:rsidRDefault="00527754" w:rsidP="00527754">
      <w:pPr>
        <w:pStyle w:val="af9"/>
        <w:jc w:val="both"/>
        <w:rPr>
          <w:rFonts w:ascii="Times New Roman" w:hAnsi="Times New Roman"/>
          <w:sz w:val="24"/>
          <w:szCs w:val="24"/>
        </w:rPr>
      </w:pPr>
      <w:r w:rsidRPr="00F32EC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27754" w:rsidRPr="00F32EC1" w:rsidRDefault="00527754" w:rsidP="00527754">
      <w:pPr>
        <w:pStyle w:val="af9"/>
        <w:jc w:val="both"/>
        <w:rPr>
          <w:rFonts w:ascii="Times New Roman" w:hAnsi="Times New Roman"/>
          <w:sz w:val="24"/>
          <w:szCs w:val="24"/>
        </w:rPr>
      </w:pPr>
      <w:r w:rsidRPr="00F32EC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27754" w:rsidRPr="00F32EC1" w:rsidRDefault="00527754" w:rsidP="00527754">
      <w:pPr>
        <w:pStyle w:val="af9"/>
        <w:jc w:val="both"/>
        <w:rPr>
          <w:rFonts w:ascii="Times New Roman" w:hAnsi="Times New Roman"/>
          <w:sz w:val="24"/>
          <w:szCs w:val="24"/>
        </w:rPr>
      </w:pPr>
      <w:r w:rsidRPr="00F32EC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527754" w:rsidRPr="00F32EC1" w:rsidRDefault="00527754" w:rsidP="00527754">
      <w:pPr>
        <w:pStyle w:val="af9"/>
        <w:jc w:val="both"/>
        <w:rPr>
          <w:rFonts w:ascii="Times New Roman" w:hAnsi="Times New Roman"/>
          <w:sz w:val="24"/>
          <w:szCs w:val="24"/>
        </w:rPr>
      </w:pPr>
      <w:r w:rsidRPr="00F32EC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27754" w:rsidRPr="00F32EC1" w:rsidRDefault="00527754" w:rsidP="00527754">
      <w:pPr>
        <w:pStyle w:val="af9"/>
        <w:jc w:val="both"/>
        <w:rPr>
          <w:rFonts w:ascii="Times New Roman" w:hAnsi="Times New Roman"/>
          <w:sz w:val="24"/>
          <w:szCs w:val="24"/>
        </w:rPr>
      </w:pPr>
      <w:r w:rsidRPr="00F32EC1">
        <w:rPr>
          <w:rFonts w:ascii="Times New Roman" w:hAnsi="Times New Roman"/>
          <w:sz w:val="24"/>
          <w:szCs w:val="24"/>
        </w:rPr>
        <w:lastRenderedPageBreak/>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27754" w:rsidRDefault="00527754" w:rsidP="00527754">
      <w:pPr>
        <w:pStyle w:val="af9"/>
        <w:jc w:val="both"/>
        <w:rPr>
          <w:rFonts w:ascii="Times New Roman" w:hAnsi="Times New Roman"/>
          <w:sz w:val="24"/>
          <w:szCs w:val="24"/>
        </w:rPr>
      </w:pPr>
      <w:r w:rsidRPr="00F32EC1">
        <w:rPr>
          <w:rFonts w:ascii="Times New Roman" w:hAnsi="Times New Roman"/>
          <w:sz w:val="24"/>
          <w:szCs w:val="24"/>
        </w:rPr>
        <w:t>7) отсутствовать в реестре недобросовестных поставщиков.</w:t>
      </w:r>
    </w:p>
    <w:p w:rsidR="00E51B0A" w:rsidRPr="00E51B0A" w:rsidRDefault="00E51B0A" w:rsidP="00527754">
      <w:pPr>
        <w:pStyle w:val="af9"/>
        <w:jc w:val="both"/>
        <w:rPr>
          <w:rFonts w:ascii="Times New Roman" w:hAnsi="Times New Roman"/>
          <w:sz w:val="24"/>
          <w:szCs w:val="24"/>
        </w:rPr>
      </w:pPr>
      <w:r>
        <w:rPr>
          <w:rFonts w:ascii="Times New Roman" w:hAnsi="Times New Roman"/>
          <w:sz w:val="24"/>
          <w:szCs w:val="24"/>
        </w:rPr>
        <w:t xml:space="preserve">4. </w:t>
      </w:r>
      <w:r w:rsidRPr="00E51B0A">
        <w:rPr>
          <w:rFonts w:ascii="Times New Roman" w:hAnsi="Times New Roman"/>
          <w:sz w:val="24"/>
          <w:szCs w:val="24"/>
        </w:rPr>
        <w:t>Извещение о проведении запроса котировок может содержать указание на товарные знаки обслуживания, фирменные наименования, патенты, наименования мест происхождения товаров или наименования производителей с обязательным указанием слов «или эквивалент». В случае если в извещении о проведении запроса ценовых котировок содержится указание на товарные знаки, они должны сопровождаться словами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rsidR="00527754" w:rsidRDefault="00E51B0A" w:rsidP="00527754">
      <w:pPr>
        <w:pStyle w:val="af9"/>
        <w:jc w:val="both"/>
        <w:rPr>
          <w:rFonts w:ascii="Times New Roman" w:hAnsi="Times New Roman"/>
          <w:sz w:val="24"/>
          <w:szCs w:val="24"/>
        </w:rPr>
      </w:pPr>
      <w:r>
        <w:rPr>
          <w:rFonts w:ascii="Times New Roman" w:hAnsi="Times New Roman"/>
          <w:sz w:val="24"/>
          <w:szCs w:val="24"/>
        </w:rPr>
        <w:t>5</w:t>
      </w:r>
      <w:r w:rsidR="00527754" w:rsidRPr="00DC4903">
        <w:rPr>
          <w:rFonts w:ascii="Times New Roman" w:hAnsi="Times New Roman"/>
          <w:sz w:val="24"/>
          <w:szCs w:val="24"/>
        </w:rPr>
        <w:t xml:space="preserve">. 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 </w:t>
      </w:r>
    </w:p>
    <w:p w:rsidR="00E34A45" w:rsidRDefault="00E34A45" w:rsidP="00E34A45">
      <w:pPr>
        <w:spacing w:line="240" w:lineRule="auto"/>
        <w:jc w:val="both"/>
        <w:rPr>
          <w:rFonts w:ascii="Times New Roman" w:hAnsi="Times New Roman"/>
          <w:sz w:val="24"/>
          <w:szCs w:val="24"/>
        </w:rPr>
      </w:pPr>
      <w:r w:rsidRPr="00E34A45">
        <w:rPr>
          <w:rFonts w:ascii="Times New Roman" w:hAnsi="Times New Roman"/>
          <w:sz w:val="24"/>
          <w:szCs w:val="24"/>
        </w:rPr>
        <w:t>Котировочная заявка подается участником процедуры закупки Заказчику, организатору размещения заказа,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Заказчик, организатор размещения заказа, электронная торговая площадка в тот же день обязаны направить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2209F7" w:rsidRDefault="00E51B0A" w:rsidP="00527754">
      <w:pPr>
        <w:pStyle w:val="af9"/>
        <w:jc w:val="both"/>
        <w:rPr>
          <w:rFonts w:ascii="Times New Roman" w:hAnsi="Times New Roman"/>
          <w:sz w:val="24"/>
          <w:szCs w:val="24"/>
        </w:rPr>
      </w:pPr>
      <w:r>
        <w:rPr>
          <w:rFonts w:ascii="Times New Roman" w:hAnsi="Times New Roman"/>
          <w:sz w:val="24"/>
          <w:szCs w:val="24"/>
        </w:rPr>
        <w:t>6</w:t>
      </w:r>
      <w:r w:rsidR="00E34A45" w:rsidRPr="00E34A45">
        <w:rPr>
          <w:rFonts w:ascii="Times New Roman" w:hAnsi="Times New Roman"/>
          <w:sz w:val="24"/>
          <w:szCs w:val="24"/>
        </w:rPr>
        <w:t>.</w:t>
      </w:r>
      <w:r w:rsidR="00D0316F" w:rsidRPr="00E34A45">
        <w:rPr>
          <w:sz w:val="28"/>
          <w:szCs w:val="28"/>
        </w:rPr>
        <w:t xml:space="preserve"> </w:t>
      </w:r>
      <w:r w:rsidR="00D0316F" w:rsidRPr="00E34A45">
        <w:rPr>
          <w:rFonts w:ascii="Times New Roman" w:hAnsi="Times New Roman"/>
          <w:sz w:val="24"/>
          <w:szCs w:val="24"/>
        </w:rPr>
        <w:t xml:space="preserve">Котировочная заявка, поданная в срок, указанный в извещении о проведении запроса котировок, регистрируется электронной торговой площадкой. </w:t>
      </w:r>
    </w:p>
    <w:p w:rsidR="00527754" w:rsidRPr="00F32EC1" w:rsidRDefault="00E51B0A" w:rsidP="00527754">
      <w:pPr>
        <w:pStyle w:val="af9"/>
        <w:jc w:val="both"/>
        <w:rPr>
          <w:rFonts w:ascii="Times New Roman" w:hAnsi="Times New Roman"/>
          <w:i/>
          <w:iCs/>
          <w:sz w:val="24"/>
          <w:szCs w:val="24"/>
        </w:rPr>
      </w:pPr>
      <w:r>
        <w:rPr>
          <w:rFonts w:ascii="Times New Roman" w:hAnsi="Times New Roman"/>
          <w:sz w:val="24"/>
          <w:szCs w:val="24"/>
        </w:rPr>
        <w:t>7</w:t>
      </w:r>
      <w:r w:rsidR="00527754" w:rsidRPr="00DC4903">
        <w:rPr>
          <w:rFonts w:ascii="Times New Roman" w:hAnsi="Times New Roman"/>
          <w:sz w:val="24"/>
          <w:szCs w:val="24"/>
        </w:rPr>
        <w:t>. Котировочные заявки, поданные после дня окончания срока подачи котировочных</w:t>
      </w:r>
      <w:r w:rsidR="00527754" w:rsidRPr="00F32EC1">
        <w:rPr>
          <w:rFonts w:ascii="Times New Roman" w:hAnsi="Times New Roman"/>
          <w:sz w:val="24"/>
          <w:szCs w:val="24"/>
        </w:rPr>
        <w:t xml:space="preserve">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527754" w:rsidRPr="00F32EC1" w:rsidRDefault="00E51B0A" w:rsidP="00527754">
      <w:pPr>
        <w:pStyle w:val="af9"/>
        <w:jc w:val="both"/>
        <w:rPr>
          <w:rFonts w:ascii="Times New Roman" w:hAnsi="Times New Roman"/>
          <w:sz w:val="24"/>
          <w:szCs w:val="24"/>
        </w:rPr>
      </w:pPr>
      <w:r>
        <w:rPr>
          <w:rFonts w:ascii="Times New Roman" w:hAnsi="Times New Roman"/>
          <w:sz w:val="24"/>
          <w:szCs w:val="24"/>
        </w:rPr>
        <w:t>8</w:t>
      </w:r>
      <w:r w:rsidR="00527754" w:rsidRPr="00F32EC1">
        <w:rPr>
          <w:rFonts w:ascii="Times New Roman" w:hAnsi="Times New Roman"/>
          <w:sz w:val="24"/>
          <w:szCs w:val="24"/>
        </w:rPr>
        <w:t xml:space="preserve">. </w:t>
      </w:r>
      <w:r w:rsidR="00527754" w:rsidRPr="0010215B">
        <w:rPr>
          <w:rFonts w:ascii="Times New Roman" w:hAnsi="Times New Roman"/>
          <w:sz w:val="24"/>
          <w:szCs w:val="24"/>
        </w:rPr>
        <w:t>Заказчик, уполномоченный орган,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p>
    <w:p w:rsidR="00527754" w:rsidRPr="00F32EC1" w:rsidRDefault="00E51B0A" w:rsidP="00527754">
      <w:pPr>
        <w:pStyle w:val="af9"/>
        <w:jc w:val="both"/>
        <w:rPr>
          <w:rFonts w:ascii="Times New Roman" w:hAnsi="Times New Roman"/>
          <w:sz w:val="24"/>
          <w:szCs w:val="24"/>
        </w:rPr>
      </w:pPr>
      <w:r>
        <w:rPr>
          <w:rFonts w:ascii="Times New Roman" w:hAnsi="Times New Roman"/>
          <w:sz w:val="24"/>
          <w:szCs w:val="24"/>
        </w:rPr>
        <w:t>9</w:t>
      </w:r>
      <w:r w:rsidR="00527754" w:rsidRPr="00F32EC1">
        <w:rPr>
          <w:rFonts w:ascii="Times New Roman" w:hAnsi="Times New Roman"/>
          <w:sz w:val="24"/>
          <w:szCs w:val="24"/>
        </w:rPr>
        <w:t>. Проведение переговоров между З</w:t>
      </w:r>
      <w:r w:rsidR="00527754">
        <w:rPr>
          <w:rFonts w:ascii="Times New Roman" w:hAnsi="Times New Roman"/>
          <w:sz w:val="24"/>
          <w:szCs w:val="24"/>
        </w:rPr>
        <w:t>аказчиком, Организатором размещения заказа</w:t>
      </w:r>
      <w:r w:rsidR="00527754" w:rsidRPr="00F32EC1">
        <w:rPr>
          <w:rFonts w:ascii="Times New Roman" w:hAnsi="Times New Roman"/>
          <w:sz w:val="24"/>
          <w:szCs w:val="24"/>
        </w:rPr>
        <w:t xml:space="preserve"> или Комиссией по размещению заказа (далее - комиссия) и участником процедуры закупки в отношении поданной им котировочной заявки не допускается.</w:t>
      </w:r>
    </w:p>
    <w:p w:rsidR="00527754" w:rsidRPr="00DC4903" w:rsidRDefault="00E51B0A" w:rsidP="00527754">
      <w:pPr>
        <w:pStyle w:val="af9"/>
        <w:jc w:val="both"/>
        <w:rPr>
          <w:rFonts w:ascii="Times New Roman" w:hAnsi="Times New Roman"/>
          <w:sz w:val="24"/>
          <w:szCs w:val="24"/>
        </w:rPr>
      </w:pPr>
      <w:r>
        <w:rPr>
          <w:rFonts w:ascii="Times New Roman" w:hAnsi="Times New Roman"/>
          <w:sz w:val="24"/>
          <w:szCs w:val="24"/>
        </w:rPr>
        <w:t>10</w:t>
      </w:r>
      <w:r w:rsidR="00527754" w:rsidRPr="000E5B68">
        <w:rPr>
          <w:rFonts w:ascii="Times New Roman" w:hAnsi="Times New Roman"/>
          <w:sz w:val="24"/>
          <w:szCs w:val="24"/>
        </w:rPr>
        <w:t xml:space="preserve">. </w:t>
      </w:r>
      <w:r w:rsidR="00527754" w:rsidRPr="00DC4903">
        <w:rPr>
          <w:rFonts w:ascii="Times New Roman" w:hAnsi="Times New Roman"/>
          <w:sz w:val="24"/>
          <w:szCs w:val="24"/>
        </w:rPr>
        <w:t xml:space="preserve">В случае если после дня окончания срока подачи котировочных заявок подана только одна </w:t>
      </w:r>
      <w:r w:rsidR="00527754">
        <w:rPr>
          <w:rFonts w:ascii="Times New Roman" w:hAnsi="Times New Roman"/>
          <w:sz w:val="24"/>
          <w:szCs w:val="24"/>
        </w:rPr>
        <w:t>котировочная заявка, Заказчик, О</w:t>
      </w:r>
      <w:r w:rsidR="00527754" w:rsidRPr="00DC4903">
        <w:rPr>
          <w:rFonts w:ascii="Times New Roman" w:hAnsi="Times New Roman"/>
          <w:sz w:val="24"/>
          <w:szCs w:val="24"/>
        </w:rPr>
        <w:t xml:space="preserve">рганизатор размещения заказа продлевают срок подачи котировочных заявок </w:t>
      </w:r>
      <w:r w:rsidR="00527754" w:rsidRPr="00DC4903">
        <w:rPr>
          <w:rFonts w:ascii="Times New Roman" w:hAnsi="Times New Roman"/>
          <w:color w:val="0D0D0D"/>
          <w:sz w:val="24"/>
          <w:szCs w:val="24"/>
        </w:rPr>
        <w:t>не менее чем</w:t>
      </w:r>
      <w:r w:rsidR="00527754" w:rsidRPr="00DC4903">
        <w:rPr>
          <w:rFonts w:ascii="Times New Roman" w:hAnsi="Times New Roman"/>
          <w:sz w:val="24"/>
          <w:szCs w:val="24"/>
        </w:rPr>
        <w:t xml:space="preserve">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527754" w:rsidRPr="00DC4903" w:rsidRDefault="00527754" w:rsidP="00527754">
      <w:pPr>
        <w:pStyle w:val="af9"/>
        <w:jc w:val="both"/>
        <w:rPr>
          <w:rFonts w:ascii="Times New Roman" w:hAnsi="Times New Roman"/>
          <w:sz w:val="24"/>
          <w:szCs w:val="24"/>
        </w:rPr>
      </w:pPr>
      <w:r w:rsidRPr="00DC4903">
        <w:rPr>
          <w:rFonts w:ascii="Times New Roman" w:hAnsi="Times New Roman"/>
          <w:sz w:val="24"/>
          <w:szCs w:val="24"/>
        </w:rPr>
        <w:lastRenderedPageBreak/>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527754" w:rsidRPr="00DC4903" w:rsidRDefault="00527754" w:rsidP="00527754">
      <w:pPr>
        <w:pStyle w:val="af9"/>
        <w:jc w:val="both"/>
        <w:rPr>
          <w:rFonts w:ascii="Times New Roman" w:hAnsi="Times New Roman"/>
          <w:sz w:val="24"/>
          <w:szCs w:val="24"/>
        </w:rPr>
      </w:pPr>
      <w:r w:rsidRPr="00DC4903">
        <w:rPr>
          <w:rFonts w:ascii="Times New Roman" w:hAnsi="Times New Roman"/>
          <w:sz w:val="24"/>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527754" w:rsidRPr="00DC4903" w:rsidRDefault="00527754" w:rsidP="00527754">
      <w:pPr>
        <w:pStyle w:val="af9"/>
        <w:jc w:val="both"/>
        <w:rPr>
          <w:rFonts w:ascii="Times New Roman" w:hAnsi="Times New Roman"/>
          <w:sz w:val="24"/>
          <w:szCs w:val="24"/>
        </w:rPr>
      </w:pPr>
      <w:r w:rsidRPr="00DC4903">
        <w:rPr>
          <w:rFonts w:ascii="Times New Roman" w:hAnsi="Times New Roman"/>
          <w:sz w:val="24"/>
          <w:szCs w:val="24"/>
        </w:rPr>
        <w:t>3) принять решение о прекращении процедуры закупки без выбора победителя.</w:t>
      </w:r>
    </w:p>
    <w:p w:rsidR="00527754" w:rsidRPr="00DC4903" w:rsidRDefault="00E51B0A" w:rsidP="00527754">
      <w:pPr>
        <w:pStyle w:val="af9"/>
        <w:jc w:val="both"/>
        <w:rPr>
          <w:rFonts w:ascii="Times New Roman" w:hAnsi="Times New Roman"/>
          <w:sz w:val="24"/>
          <w:szCs w:val="24"/>
        </w:rPr>
      </w:pPr>
      <w:r>
        <w:rPr>
          <w:rFonts w:ascii="Times New Roman" w:hAnsi="Times New Roman"/>
          <w:sz w:val="24"/>
          <w:szCs w:val="24"/>
        </w:rPr>
        <w:t>11</w:t>
      </w:r>
      <w:r w:rsidR="00527754" w:rsidRPr="00F32EC1">
        <w:rPr>
          <w:rFonts w:ascii="Times New Roman" w:hAnsi="Times New Roman"/>
          <w:sz w:val="24"/>
          <w:szCs w:val="24"/>
        </w:rPr>
        <w:t xml:space="preserve">. В случае, если не подана ни одна котировочная заявка, Заказчик, организатор размещения заказа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проведении запроса ценовых котировок, и цена заключенного договора не должна превышать начальную  (максимальную) цену договора, указанную в извещении о проведении запроса ценовых котировок, или осуществить </w:t>
      </w:r>
      <w:r w:rsidR="00527754" w:rsidRPr="00DC4903">
        <w:rPr>
          <w:rFonts w:ascii="Times New Roman" w:hAnsi="Times New Roman"/>
          <w:sz w:val="24"/>
          <w:szCs w:val="24"/>
        </w:rPr>
        <w:t>повторное размещение заказа путем запроса ценовых котировок. При повторном размещении заказа Заказчик, организатор размещения заказа вправе изменить условия исполнения договора.</w:t>
      </w:r>
    </w:p>
    <w:p w:rsidR="00527754" w:rsidRPr="00DC4903" w:rsidRDefault="00E51B0A" w:rsidP="00527754">
      <w:pPr>
        <w:pStyle w:val="af9"/>
        <w:jc w:val="both"/>
        <w:rPr>
          <w:rFonts w:ascii="Times New Roman" w:hAnsi="Times New Roman"/>
          <w:sz w:val="24"/>
          <w:szCs w:val="24"/>
        </w:rPr>
      </w:pPr>
      <w:r>
        <w:rPr>
          <w:rFonts w:ascii="Times New Roman" w:hAnsi="Times New Roman"/>
          <w:sz w:val="24"/>
          <w:szCs w:val="24"/>
        </w:rPr>
        <w:t>12</w:t>
      </w:r>
      <w:r w:rsidR="00527754" w:rsidRPr="00DC4903">
        <w:rPr>
          <w:rFonts w:ascii="Times New Roman" w:hAnsi="Times New Roman"/>
          <w:sz w:val="24"/>
          <w:szCs w:val="24"/>
        </w:rPr>
        <w:t xml:space="preserve">. В случае, если при повторном размещении заказа путем запроса ценовых котировок не подана ни одна котировочная заявка, Заказчик, организатор размещения заказа, вправе осуществить очередное размещение заказа путем запроса ценовых котировок или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527754" w:rsidRPr="00DC4903" w:rsidRDefault="00E51B0A" w:rsidP="00527754">
      <w:pPr>
        <w:pStyle w:val="af9"/>
        <w:jc w:val="both"/>
        <w:rPr>
          <w:rFonts w:ascii="Times New Roman" w:hAnsi="Times New Roman"/>
          <w:sz w:val="24"/>
          <w:szCs w:val="24"/>
        </w:rPr>
      </w:pPr>
      <w:r>
        <w:rPr>
          <w:rFonts w:ascii="Times New Roman" w:hAnsi="Times New Roman"/>
          <w:sz w:val="24"/>
          <w:szCs w:val="24"/>
        </w:rPr>
        <w:t>13</w:t>
      </w:r>
      <w:r w:rsidR="00527754" w:rsidRPr="00DC4903">
        <w:rPr>
          <w:rFonts w:ascii="Times New Roman" w:hAnsi="Times New Roman"/>
          <w:sz w:val="24"/>
          <w:szCs w:val="24"/>
        </w:rPr>
        <w:t>. Комиссия</w:t>
      </w:r>
      <w:r w:rsidR="00527754">
        <w:rPr>
          <w:rFonts w:ascii="Times New Roman" w:hAnsi="Times New Roman"/>
          <w:sz w:val="24"/>
          <w:szCs w:val="24"/>
        </w:rPr>
        <w:t xml:space="preserve"> по размещению заказа (далее – Комиссия) в </w:t>
      </w:r>
      <w:r w:rsidR="00527754" w:rsidRPr="00107F55">
        <w:rPr>
          <w:rFonts w:ascii="Times New Roman" w:hAnsi="Times New Roman"/>
          <w:sz w:val="24"/>
          <w:szCs w:val="24"/>
        </w:rPr>
        <w:t>срок, не превышающий пяти рабочих дней,</w:t>
      </w:r>
      <w:r w:rsidR="00527754" w:rsidRPr="00DC4903">
        <w:rPr>
          <w:rFonts w:ascii="Times New Roman" w:hAnsi="Times New Roman"/>
          <w:sz w:val="24"/>
          <w:szCs w:val="24"/>
        </w:rPr>
        <w:t xml:space="preserve">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527754" w:rsidRPr="00DC4903" w:rsidRDefault="00E51B0A" w:rsidP="00527754">
      <w:pPr>
        <w:pStyle w:val="af9"/>
        <w:jc w:val="both"/>
        <w:rPr>
          <w:rFonts w:ascii="Times New Roman" w:hAnsi="Times New Roman"/>
          <w:sz w:val="24"/>
          <w:szCs w:val="24"/>
        </w:rPr>
      </w:pPr>
      <w:r>
        <w:rPr>
          <w:rFonts w:ascii="Times New Roman" w:hAnsi="Times New Roman"/>
          <w:sz w:val="24"/>
          <w:szCs w:val="24"/>
        </w:rPr>
        <w:t>14</w:t>
      </w:r>
      <w:r w:rsidR="00527754" w:rsidRPr="00DC4903">
        <w:rPr>
          <w:rFonts w:ascii="Times New Roman" w:hAnsi="Times New Roman"/>
          <w:sz w:val="24"/>
          <w:szCs w:val="24"/>
        </w:rPr>
        <w:t>.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27754" w:rsidRPr="00DC4903" w:rsidRDefault="00E51B0A" w:rsidP="00527754">
      <w:pPr>
        <w:pStyle w:val="af9"/>
        <w:jc w:val="both"/>
        <w:rPr>
          <w:rFonts w:ascii="Times New Roman" w:hAnsi="Times New Roman"/>
          <w:sz w:val="24"/>
          <w:szCs w:val="24"/>
        </w:rPr>
      </w:pPr>
      <w:r>
        <w:rPr>
          <w:rFonts w:ascii="Times New Roman" w:hAnsi="Times New Roman"/>
          <w:sz w:val="24"/>
          <w:szCs w:val="24"/>
        </w:rPr>
        <w:t>15</w:t>
      </w:r>
      <w:r w:rsidR="00527754" w:rsidRPr="00DC4903">
        <w:rPr>
          <w:rFonts w:ascii="Times New Roman" w:hAnsi="Times New Roman"/>
          <w:sz w:val="24"/>
          <w:szCs w:val="24"/>
        </w:rPr>
        <w:t>.</w:t>
      </w:r>
      <w:r w:rsidR="00527754">
        <w:rPr>
          <w:rFonts w:ascii="Times New Roman" w:hAnsi="Times New Roman"/>
          <w:sz w:val="24"/>
          <w:szCs w:val="24"/>
        </w:rPr>
        <w:t xml:space="preserve"> </w:t>
      </w:r>
      <w:r w:rsidR="00527754" w:rsidRPr="00DC4903">
        <w:rPr>
          <w:rFonts w:ascii="Times New Roman" w:hAnsi="Times New Roman"/>
          <w:sz w:val="24"/>
          <w:szCs w:val="24"/>
        </w:rPr>
        <w:t>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w:t>
      </w:r>
      <w:r w:rsidR="00527754">
        <w:rPr>
          <w:rFonts w:ascii="Times New Roman" w:hAnsi="Times New Roman"/>
          <w:sz w:val="24"/>
          <w:szCs w:val="24"/>
        </w:rPr>
        <w:t xml:space="preserve"> </w:t>
      </w:r>
      <w:r w:rsidR="00527754" w:rsidRPr="004E7CD2">
        <w:rPr>
          <w:rFonts w:ascii="Times New Roman" w:hAnsi="Times New Roman"/>
          <w:sz w:val="24"/>
          <w:szCs w:val="24"/>
        </w:rPr>
        <w:t xml:space="preserve">и/или в реестре недобросовестных поставщиков </w:t>
      </w:r>
      <w:r w:rsidR="00527754" w:rsidRPr="00DC4903">
        <w:rPr>
          <w:rFonts w:ascii="Times New Roman" w:hAnsi="Times New Roman"/>
          <w:sz w:val="24"/>
          <w:szCs w:val="24"/>
        </w:rPr>
        <w:t>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527754" w:rsidRPr="00DC4903" w:rsidRDefault="00E51B0A" w:rsidP="00527754">
      <w:pPr>
        <w:autoSpaceDE w:val="0"/>
        <w:autoSpaceDN w:val="0"/>
        <w:adjustRightInd w:val="0"/>
        <w:spacing w:line="240" w:lineRule="auto"/>
        <w:contextualSpacing/>
        <w:jc w:val="both"/>
        <w:rPr>
          <w:rFonts w:ascii="Times New Roman" w:hAnsi="Times New Roman"/>
          <w:sz w:val="24"/>
          <w:szCs w:val="24"/>
        </w:rPr>
      </w:pPr>
      <w:r>
        <w:rPr>
          <w:rFonts w:ascii="Times New Roman" w:hAnsi="Times New Roman"/>
          <w:sz w:val="24"/>
          <w:szCs w:val="24"/>
        </w:rPr>
        <w:t>16</w:t>
      </w:r>
      <w:r w:rsidR="00527754" w:rsidRPr="00DC4903">
        <w:rPr>
          <w:rFonts w:ascii="Times New Roman" w:hAnsi="Times New Roman"/>
          <w:sz w:val="24"/>
          <w:szCs w:val="24"/>
        </w:rPr>
        <w:t>.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527754" w:rsidRPr="00DC4903" w:rsidRDefault="00527754" w:rsidP="00527754">
      <w:pPr>
        <w:spacing w:line="240" w:lineRule="auto"/>
        <w:contextualSpacing/>
        <w:jc w:val="both"/>
        <w:rPr>
          <w:rFonts w:ascii="Times New Roman" w:hAnsi="Times New Roman"/>
          <w:sz w:val="24"/>
          <w:szCs w:val="24"/>
        </w:rPr>
      </w:pPr>
      <w:r w:rsidRPr="00DC4903">
        <w:rPr>
          <w:rFonts w:ascii="Times New Roman" w:hAnsi="Times New Roman"/>
          <w:sz w:val="24"/>
          <w:szCs w:val="24"/>
        </w:rPr>
        <w:t>Протокол в день его подписания размещается Заказчиком, Организатором размещения заказа на официальном сайте о размещении заказов.</w:t>
      </w:r>
    </w:p>
    <w:p w:rsidR="00527754" w:rsidRPr="00675422" w:rsidRDefault="00527754" w:rsidP="00527754">
      <w:pPr>
        <w:spacing w:line="240" w:lineRule="auto"/>
        <w:contextualSpacing/>
        <w:jc w:val="both"/>
        <w:rPr>
          <w:rFonts w:ascii="Times New Roman" w:hAnsi="Times New Roman"/>
          <w:sz w:val="24"/>
          <w:szCs w:val="24"/>
        </w:rPr>
      </w:pPr>
      <w:r w:rsidRPr="00DC4903">
        <w:rPr>
          <w:rFonts w:ascii="Times New Roman" w:hAnsi="Times New Roman"/>
          <w:sz w:val="24"/>
          <w:szCs w:val="24"/>
        </w:rPr>
        <w:lastRenderedPageBreak/>
        <w:t>Протокол рассмотрения и оценки котировочных заявок составляется в двух экземплярах,</w:t>
      </w:r>
      <w:r w:rsidRPr="00675422">
        <w:rPr>
          <w:rFonts w:ascii="Times New Roman" w:hAnsi="Times New Roman"/>
          <w:sz w:val="24"/>
          <w:szCs w:val="24"/>
        </w:rPr>
        <w:t xml:space="preserve">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527754" w:rsidRPr="00675422" w:rsidRDefault="00E51B0A" w:rsidP="00527754">
      <w:pPr>
        <w:spacing w:line="240" w:lineRule="auto"/>
        <w:contextualSpacing/>
        <w:jc w:val="both"/>
        <w:rPr>
          <w:rFonts w:ascii="Times New Roman" w:hAnsi="Times New Roman"/>
          <w:sz w:val="24"/>
          <w:szCs w:val="24"/>
        </w:rPr>
      </w:pPr>
      <w:r>
        <w:rPr>
          <w:rFonts w:ascii="Times New Roman" w:hAnsi="Times New Roman"/>
          <w:sz w:val="24"/>
          <w:szCs w:val="24"/>
        </w:rPr>
        <w:t>17</w:t>
      </w:r>
      <w:r w:rsidR="00527754" w:rsidRPr="00675422">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527754" w:rsidRDefault="00E51B0A" w:rsidP="00527754">
      <w:pPr>
        <w:spacing w:line="240" w:lineRule="auto"/>
        <w:contextualSpacing/>
        <w:jc w:val="both"/>
        <w:rPr>
          <w:rFonts w:ascii="Times New Roman" w:hAnsi="Times New Roman"/>
          <w:sz w:val="24"/>
          <w:szCs w:val="24"/>
        </w:rPr>
      </w:pPr>
      <w:r>
        <w:rPr>
          <w:rFonts w:ascii="Times New Roman" w:hAnsi="Times New Roman"/>
          <w:sz w:val="24"/>
          <w:szCs w:val="24"/>
        </w:rPr>
        <w:t>18</w:t>
      </w:r>
      <w:r w:rsidR="00527754" w:rsidRPr="00675422">
        <w:rPr>
          <w:rFonts w:ascii="Times New Roman" w:hAnsi="Times New Roman"/>
          <w:sz w:val="24"/>
          <w:szCs w:val="24"/>
        </w:rPr>
        <w:t>.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527754" w:rsidRDefault="00E51B0A" w:rsidP="00527754">
      <w:pPr>
        <w:spacing w:line="240" w:lineRule="auto"/>
        <w:contextualSpacing/>
        <w:jc w:val="both"/>
        <w:rPr>
          <w:rFonts w:ascii="Times New Roman" w:hAnsi="Times New Roman"/>
          <w:sz w:val="24"/>
          <w:szCs w:val="24"/>
        </w:rPr>
      </w:pPr>
      <w:r>
        <w:rPr>
          <w:rFonts w:ascii="Times New Roman" w:hAnsi="Times New Roman"/>
          <w:sz w:val="24"/>
          <w:szCs w:val="24"/>
        </w:rPr>
        <w:t>19</w:t>
      </w:r>
      <w:r w:rsidR="00527754" w:rsidRPr="00675422">
        <w:rPr>
          <w:rFonts w:ascii="Times New Roman" w:hAnsi="Times New Roman"/>
          <w:sz w:val="24"/>
          <w:szCs w:val="24"/>
        </w:rPr>
        <w:t>.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требовании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27754" w:rsidRDefault="00E51B0A" w:rsidP="00527754">
      <w:pPr>
        <w:spacing w:line="240" w:lineRule="auto"/>
        <w:contextualSpacing/>
        <w:jc w:val="both"/>
        <w:rPr>
          <w:rFonts w:ascii="Times New Roman" w:hAnsi="Times New Roman"/>
          <w:sz w:val="24"/>
          <w:szCs w:val="24"/>
        </w:rPr>
      </w:pPr>
      <w:r>
        <w:rPr>
          <w:rFonts w:ascii="Times New Roman" w:hAnsi="Times New Roman"/>
          <w:sz w:val="24"/>
          <w:szCs w:val="24"/>
        </w:rPr>
        <w:t>20</w:t>
      </w:r>
      <w:r w:rsidR="00527754" w:rsidRPr="00675422">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w:t>
      </w:r>
      <w:r w:rsidR="00527754">
        <w:rPr>
          <w:rFonts w:ascii="Times New Roman" w:hAnsi="Times New Roman"/>
          <w:sz w:val="24"/>
          <w:szCs w:val="24"/>
        </w:rPr>
        <w:t xml:space="preserve"> подписания протокола рассмотрения и оценки котировочных заявок.</w:t>
      </w:r>
    </w:p>
    <w:p w:rsidR="00527754" w:rsidRPr="00675422" w:rsidRDefault="00E51B0A" w:rsidP="00527754">
      <w:pPr>
        <w:spacing w:line="240" w:lineRule="auto"/>
        <w:contextualSpacing/>
        <w:jc w:val="both"/>
        <w:rPr>
          <w:rFonts w:ascii="Times New Roman" w:hAnsi="Times New Roman"/>
          <w:sz w:val="24"/>
          <w:szCs w:val="24"/>
        </w:rPr>
      </w:pPr>
      <w:r>
        <w:rPr>
          <w:rFonts w:ascii="Times New Roman" w:hAnsi="Times New Roman"/>
          <w:sz w:val="24"/>
          <w:szCs w:val="24"/>
        </w:rPr>
        <w:t>21</w:t>
      </w:r>
      <w:r w:rsidR="00527754" w:rsidRPr="00675422">
        <w:rPr>
          <w:rFonts w:ascii="Times New Roman" w:hAnsi="Times New Roman"/>
          <w:sz w:val="24"/>
          <w:szCs w:val="24"/>
        </w:rPr>
        <w:t>.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w:t>
      </w:r>
      <w:r w:rsidR="00527754">
        <w:rPr>
          <w:rFonts w:ascii="Times New Roman" w:hAnsi="Times New Roman"/>
          <w:sz w:val="24"/>
          <w:szCs w:val="24"/>
        </w:rPr>
        <w:t>тировок от заключения договора.</w:t>
      </w:r>
    </w:p>
    <w:p w:rsidR="00527754" w:rsidRPr="00675422" w:rsidRDefault="00E51B0A" w:rsidP="00527754">
      <w:pPr>
        <w:spacing w:line="240" w:lineRule="auto"/>
        <w:contextualSpacing/>
        <w:jc w:val="both"/>
        <w:rPr>
          <w:rFonts w:ascii="Times New Roman" w:hAnsi="Times New Roman"/>
          <w:sz w:val="24"/>
          <w:szCs w:val="24"/>
        </w:rPr>
      </w:pPr>
      <w:r>
        <w:rPr>
          <w:rFonts w:ascii="Times New Roman" w:hAnsi="Times New Roman"/>
          <w:sz w:val="24"/>
          <w:szCs w:val="24"/>
        </w:rPr>
        <w:t>22</w:t>
      </w:r>
      <w:r w:rsidR="00527754" w:rsidRPr="00675422">
        <w:rPr>
          <w:rFonts w:ascii="Times New Roman" w:hAnsi="Times New Roman"/>
          <w:sz w:val="24"/>
          <w:szCs w:val="24"/>
        </w:rPr>
        <w:t xml:space="preserve">. </w:t>
      </w:r>
      <w:r w:rsidR="00527754">
        <w:rPr>
          <w:rFonts w:ascii="Times New Roman" w:hAnsi="Times New Roman"/>
          <w:sz w:val="24"/>
          <w:szCs w:val="24"/>
        </w:rPr>
        <w:t>В случае отклонения К</w:t>
      </w:r>
      <w:r w:rsidR="00527754" w:rsidRPr="00675422">
        <w:rPr>
          <w:rFonts w:ascii="Times New Roman" w:hAnsi="Times New Roman"/>
          <w:sz w:val="24"/>
          <w:szCs w:val="24"/>
        </w:rPr>
        <w:t>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527754" w:rsidRPr="00675422" w:rsidRDefault="00E51B0A" w:rsidP="00527754">
      <w:pPr>
        <w:spacing w:line="240" w:lineRule="auto"/>
        <w:contextualSpacing/>
        <w:jc w:val="both"/>
        <w:rPr>
          <w:rFonts w:ascii="Times New Roman" w:hAnsi="Times New Roman"/>
          <w:sz w:val="24"/>
          <w:szCs w:val="24"/>
        </w:rPr>
      </w:pPr>
      <w:r>
        <w:rPr>
          <w:rFonts w:ascii="Times New Roman" w:hAnsi="Times New Roman"/>
          <w:sz w:val="24"/>
          <w:szCs w:val="24"/>
        </w:rPr>
        <w:t>23</w:t>
      </w:r>
      <w:r w:rsidR="00527754" w:rsidRPr="00675422">
        <w:rPr>
          <w:rFonts w:ascii="Times New Roman" w:hAnsi="Times New Roman"/>
          <w:sz w:val="24"/>
          <w:szCs w:val="24"/>
        </w:rPr>
        <w:t>. К настоящему Извещению прилагаются:</w:t>
      </w:r>
    </w:p>
    <w:p w:rsidR="00527754" w:rsidRPr="00675422" w:rsidRDefault="00527754" w:rsidP="00527754">
      <w:pPr>
        <w:spacing w:line="240" w:lineRule="auto"/>
        <w:contextualSpacing/>
        <w:jc w:val="both"/>
        <w:rPr>
          <w:rFonts w:ascii="Times New Roman" w:hAnsi="Times New Roman"/>
          <w:sz w:val="24"/>
          <w:szCs w:val="24"/>
        </w:rPr>
      </w:pPr>
      <w:r w:rsidRPr="00675422">
        <w:rPr>
          <w:rFonts w:ascii="Times New Roman" w:hAnsi="Times New Roman"/>
          <w:sz w:val="24"/>
          <w:szCs w:val="24"/>
        </w:rPr>
        <w:t>2</w:t>
      </w:r>
      <w:r w:rsidR="00E51B0A">
        <w:rPr>
          <w:rFonts w:ascii="Times New Roman" w:hAnsi="Times New Roman"/>
          <w:sz w:val="24"/>
          <w:szCs w:val="24"/>
        </w:rPr>
        <w:t>3</w:t>
      </w:r>
      <w:r w:rsidRPr="00675422">
        <w:rPr>
          <w:rFonts w:ascii="Times New Roman" w:hAnsi="Times New Roman"/>
          <w:sz w:val="24"/>
          <w:szCs w:val="24"/>
        </w:rPr>
        <w:t xml:space="preserve">.1. </w:t>
      </w:r>
      <w:r>
        <w:rPr>
          <w:rFonts w:ascii="Times New Roman" w:hAnsi="Times New Roman"/>
          <w:sz w:val="24"/>
          <w:szCs w:val="24"/>
        </w:rPr>
        <w:t>Форма котировочной заявки</w:t>
      </w:r>
      <w:r w:rsidRPr="00675422">
        <w:rPr>
          <w:rFonts w:ascii="Times New Roman" w:hAnsi="Times New Roman"/>
          <w:sz w:val="24"/>
          <w:szCs w:val="24"/>
        </w:rPr>
        <w:t xml:space="preserve"> (Приложение № 1);</w:t>
      </w:r>
    </w:p>
    <w:p w:rsidR="00527754" w:rsidRPr="00675422" w:rsidRDefault="00527754" w:rsidP="00527754">
      <w:pPr>
        <w:spacing w:line="240" w:lineRule="auto"/>
        <w:contextualSpacing/>
        <w:jc w:val="both"/>
        <w:rPr>
          <w:rFonts w:ascii="Times New Roman" w:hAnsi="Times New Roman"/>
          <w:sz w:val="24"/>
          <w:szCs w:val="24"/>
        </w:rPr>
      </w:pPr>
      <w:r w:rsidRPr="00675422">
        <w:rPr>
          <w:rFonts w:ascii="Times New Roman" w:hAnsi="Times New Roman"/>
          <w:sz w:val="24"/>
          <w:szCs w:val="24"/>
        </w:rPr>
        <w:t>2</w:t>
      </w:r>
      <w:r w:rsidR="00E51B0A">
        <w:rPr>
          <w:rFonts w:ascii="Times New Roman" w:hAnsi="Times New Roman"/>
          <w:sz w:val="24"/>
          <w:szCs w:val="24"/>
        </w:rPr>
        <w:t>3</w:t>
      </w:r>
      <w:r w:rsidRPr="00675422">
        <w:rPr>
          <w:rFonts w:ascii="Times New Roman" w:hAnsi="Times New Roman"/>
          <w:sz w:val="24"/>
          <w:szCs w:val="24"/>
        </w:rPr>
        <w:t>.2.</w:t>
      </w:r>
      <w:r>
        <w:rPr>
          <w:rFonts w:ascii="Times New Roman" w:hAnsi="Times New Roman"/>
          <w:sz w:val="24"/>
          <w:szCs w:val="24"/>
        </w:rPr>
        <w:t xml:space="preserve"> Форма анкеты</w:t>
      </w:r>
      <w:r w:rsidRPr="00675422">
        <w:rPr>
          <w:rFonts w:ascii="Times New Roman" w:hAnsi="Times New Roman"/>
          <w:sz w:val="24"/>
          <w:szCs w:val="24"/>
        </w:rPr>
        <w:t xml:space="preserve"> участника процедуры закупки (Приложение № </w:t>
      </w:r>
      <w:r>
        <w:rPr>
          <w:rFonts w:ascii="Times New Roman" w:hAnsi="Times New Roman"/>
          <w:sz w:val="24"/>
          <w:szCs w:val="24"/>
        </w:rPr>
        <w:t>2</w:t>
      </w:r>
      <w:r w:rsidRPr="00675422">
        <w:rPr>
          <w:rFonts w:ascii="Times New Roman" w:hAnsi="Times New Roman"/>
          <w:sz w:val="24"/>
          <w:szCs w:val="24"/>
        </w:rPr>
        <w:t>);</w:t>
      </w:r>
    </w:p>
    <w:p w:rsidR="00527754" w:rsidRPr="008F4AD5" w:rsidRDefault="00E51B0A" w:rsidP="00527754">
      <w:pPr>
        <w:spacing w:line="240" w:lineRule="auto"/>
        <w:contextualSpacing/>
        <w:jc w:val="both"/>
        <w:rPr>
          <w:rFonts w:ascii="Times New Roman" w:hAnsi="Times New Roman"/>
          <w:sz w:val="24"/>
          <w:szCs w:val="24"/>
        </w:rPr>
      </w:pPr>
      <w:r>
        <w:rPr>
          <w:rFonts w:ascii="Times New Roman" w:hAnsi="Times New Roman"/>
          <w:sz w:val="24"/>
          <w:szCs w:val="24"/>
        </w:rPr>
        <w:t>23</w:t>
      </w:r>
      <w:r w:rsidR="00527754">
        <w:rPr>
          <w:rFonts w:ascii="Times New Roman" w:hAnsi="Times New Roman"/>
          <w:sz w:val="24"/>
          <w:szCs w:val="24"/>
        </w:rPr>
        <w:t xml:space="preserve">.3. Форма доверенности </w:t>
      </w:r>
      <w:r w:rsidR="00527754" w:rsidRPr="008F4AD5">
        <w:rPr>
          <w:rFonts w:ascii="Times New Roman" w:hAnsi="Times New Roman"/>
          <w:sz w:val="24"/>
          <w:szCs w:val="24"/>
        </w:rPr>
        <w:t>на уполномоченное лицо, имеющее право подписи документов организации-участника процедуры закупки</w:t>
      </w:r>
      <w:r w:rsidR="00527754">
        <w:rPr>
          <w:rFonts w:ascii="Times New Roman" w:hAnsi="Times New Roman"/>
          <w:sz w:val="24"/>
          <w:szCs w:val="24"/>
        </w:rPr>
        <w:t xml:space="preserve"> </w:t>
      </w:r>
      <w:r w:rsidR="00527754" w:rsidRPr="00675422">
        <w:rPr>
          <w:rFonts w:ascii="Times New Roman" w:hAnsi="Times New Roman"/>
          <w:sz w:val="24"/>
          <w:szCs w:val="24"/>
        </w:rPr>
        <w:t xml:space="preserve">(Приложение № </w:t>
      </w:r>
      <w:r w:rsidR="00527754">
        <w:rPr>
          <w:rFonts w:ascii="Times New Roman" w:hAnsi="Times New Roman"/>
          <w:sz w:val="24"/>
          <w:szCs w:val="24"/>
        </w:rPr>
        <w:t>3).</w:t>
      </w:r>
    </w:p>
    <w:p w:rsidR="009F1B8D" w:rsidRPr="00E51B0A" w:rsidRDefault="00E51B0A" w:rsidP="00E51B0A">
      <w:pPr>
        <w:spacing w:line="240" w:lineRule="auto"/>
        <w:contextualSpacing/>
        <w:jc w:val="both"/>
        <w:rPr>
          <w:rFonts w:ascii="Times New Roman" w:hAnsi="Times New Roman"/>
          <w:sz w:val="24"/>
          <w:szCs w:val="24"/>
        </w:rPr>
      </w:pPr>
      <w:r>
        <w:rPr>
          <w:rFonts w:ascii="Times New Roman" w:hAnsi="Times New Roman"/>
          <w:sz w:val="24"/>
          <w:szCs w:val="24"/>
        </w:rPr>
        <w:t>22</w:t>
      </w:r>
      <w:r w:rsidR="00527754">
        <w:rPr>
          <w:rFonts w:ascii="Times New Roman" w:hAnsi="Times New Roman"/>
          <w:sz w:val="24"/>
          <w:szCs w:val="24"/>
        </w:rPr>
        <w:t>.4. Проект договора (Приложение №4)</w:t>
      </w:r>
    </w:p>
    <w:p w:rsidR="009F1B8D" w:rsidRDefault="009F1B8D" w:rsidP="00527754">
      <w:pPr>
        <w:pStyle w:val="Style1"/>
        <w:widowControl/>
        <w:spacing w:line="240" w:lineRule="exact"/>
        <w:ind w:right="5"/>
        <w:rPr>
          <w:sz w:val="20"/>
          <w:szCs w:val="20"/>
        </w:rPr>
      </w:pPr>
    </w:p>
    <w:p w:rsidR="00527754" w:rsidRDefault="00527754" w:rsidP="00527754">
      <w:pPr>
        <w:pStyle w:val="Style1"/>
        <w:widowControl/>
        <w:spacing w:line="240" w:lineRule="exact"/>
        <w:ind w:right="5"/>
        <w:rPr>
          <w:sz w:val="20"/>
          <w:szCs w:val="20"/>
        </w:rPr>
      </w:pPr>
    </w:p>
    <w:p w:rsidR="00527754" w:rsidRDefault="00703288" w:rsidP="00D0316F">
      <w:pPr>
        <w:pStyle w:val="Style1"/>
        <w:widowControl/>
        <w:spacing w:before="67" w:line="269" w:lineRule="exact"/>
        <w:ind w:right="5"/>
        <w:jc w:val="left"/>
        <w:rPr>
          <w:rStyle w:val="FontStyle20"/>
        </w:rPr>
      </w:pPr>
      <w:r>
        <w:rPr>
          <w:rStyle w:val="FontStyle20"/>
        </w:rPr>
        <w:lastRenderedPageBreak/>
        <w:t>РАЗДЕЛ 2.</w:t>
      </w:r>
      <w:r w:rsidR="00C25010">
        <w:rPr>
          <w:rStyle w:val="FontStyle20"/>
        </w:rPr>
        <w:t xml:space="preserve">   ИНФОРМАЦИОННАЯ </w:t>
      </w:r>
      <w:r w:rsidR="00D0316F">
        <w:rPr>
          <w:rStyle w:val="FontStyle20"/>
        </w:rPr>
        <w:t xml:space="preserve"> КАРТА </w:t>
      </w:r>
      <w:r w:rsidR="00527754">
        <w:rPr>
          <w:rStyle w:val="FontStyle20"/>
        </w:rPr>
        <w:t>ЗАПРОСА ЦЕНОВЫХ</w:t>
      </w:r>
    </w:p>
    <w:p w:rsidR="00527754" w:rsidRDefault="00527754" w:rsidP="00D0316F">
      <w:pPr>
        <w:pStyle w:val="Style14"/>
        <w:widowControl/>
        <w:spacing w:line="269" w:lineRule="exact"/>
        <w:ind w:right="10"/>
        <w:jc w:val="left"/>
        <w:rPr>
          <w:rStyle w:val="FontStyle20"/>
        </w:rPr>
      </w:pPr>
      <w:r>
        <w:rPr>
          <w:rStyle w:val="FontStyle20"/>
        </w:rPr>
        <w:t>КОТИРОВОК</w:t>
      </w:r>
      <w:r w:rsidR="00703288">
        <w:rPr>
          <w:rStyle w:val="FontStyle20"/>
        </w:rPr>
        <w:t xml:space="preserve"> В ЭЛЕКТРОННОЙ ФОРМЕ.</w:t>
      </w:r>
    </w:p>
    <w:p w:rsidR="00527754" w:rsidRDefault="00527754" w:rsidP="00527754">
      <w:pPr>
        <w:pStyle w:val="Style6"/>
        <w:widowControl/>
        <w:numPr>
          <w:ilvl w:val="0"/>
          <w:numId w:val="10"/>
        </w:numPr>
        <w:tabs>
          <w:tab w:val="left" w:pos="235"/>
        </w:tabs>
        <w:spacing w:line="269" w:lineRule="exact"/>
        <w:jc w:val="left"/>
        <w:rPr>
          <w:rStyle w:val="FontStyle20"/>
        </w:rPr>
      </w:pPr>
      <w:r>
        <w:rPr>
          <w:rStyle w:val="FontStyle20"/>
        </w:rPr>
        <w:t xml:space="preserve">Предмет закупки: </w:t>
      </w:r>
      <w:r>
        <w:rPr>
          <w:rStyle w:val="FontStyle18"/>
        </w:rPr>
        <w:t xml:space="preserve">право заключения договора на </w:t>
      </w:r>
      <w:r w:rsidR="009E366E">
        <w:rPr>
          <w:rStyle w:val="FontStyle18"/>
        </w:rPr>
        <w:t>компьютерной техники.</w:t>
      </w:r>
    </w:p>
    <w:p w:rsidR="00527754" w:rsidRDefault="00527754" w:rsidP="00527754">
      <w:pPr>
        <w:pStyle w:val="Style15"/>
        <w:widowControl/>
        <w:numPr>
          <w:ilvl w:val="0"/>
          <w:numId w:val="10"/>
        </w:numPr>
        <w:tabs>
          <w:tab w:val="left" w:pos="235"/>
        </w:tabs>
        <w:spacing w:line="269" w:lineRule="exact"/>
        <w:jc w:val="left"/>
        <w:rPr>
          <w:rStyle w:val="FontStyle20"/>
        </w:rPr>
      </w:pPr>
      <w:r>
        <w:rPr>
          <w:rStyle w:val="FontStyle20"/>
        </w:rPr>
        <w:t xml:space="preserve">Источник финансирования закупки: </w:t>
      </w:r>
      <w:r>
        <w:rPr>
          <w:rStyle w:val="FontStyle18"/>
        </w:rPr>
        <w:t>Собственные средства</w:t>
      </w:r>
    </w:p>
    <w:p w:rsidR="00527754" w:rsidRDefault="00527754" w:rsidP="00527754">
      <w:pPr>
        <w:pStyle w:val="Style6"/>
        <w:widowControl/>
        <w:numPr>
          <w:ilvl w:val="0"/>
          <w:numId w:val="10"/>
        </w:numPr>
        <w:tabs>
          <w:tab w:val="left" w:pos="235"/>
        </w:tabs>
        <w:spacing w:line="269" w:lineRule="exact"/>
        <w:jc w:val="left"/>
        <w:rPr>
          <w:rStyle w:val="FontStyle18"/>
        </w:rPr>
      </w:pPr>
      <w:r>
        <w:rPr>
          <w:rStyle w:val="FontStyle20"/>
        </w:rPr>
        <w:t xml:space="preserve">Форма котировочной заявки: </w:t>
      </w:r>
      <w:r>
        <w:rPr>
          <w:rStyle w:val="FontStyle18"/>
        </w:rPr>
        <w:t>в соответствии с Приложением № 1 к настоящему</w:t>
      </w:r>
    </w:p>
    <w:p w:rsidR="00527754" w:rsidRDefault="00527754" w:rsidP="00D0316F">
      <w:pPr>
        <w:pStyle w:val="Style5"/>
        <w:widowControl/>
        <w:spacing w:before="53" w:line="278" w:lineRule="exact"/>
        <w:ind w:firstLine="0"/>
        <w:rPr>
          <w:rStyle w:val="FontStyle18"/>
        </w:rPr>
      </w:pPr>
      <w:r>
        <w:rPr>
          <w:rStyle w:val="FontStyle18"/>
        </w:rPr>
        <w:t>Извещению (в форме электронного документа).</w:t>
      </w:r>
    </w:p>
    <w:p w:rsidR="00527754" w:rsidRDefault="00527754" w:rsidP="00E51B0A">
      <w:pPr>
        <w:pStyle w:val="Style14"/>
        <w:widowControl/>
        <w:numPr>
          <w:ilvl w:val="0"/>
          <w:numId w:val="10"/>
        </w:numPr>
        <w:spacing w:line="278" w:lineRule="exact"/>
        <w:rPr>
          <w:rStyle w:val="FontStyle20"/>
        </w:rPr>
      </w:pPr>
      <w:r>
        <w:rPr>
          <w:rStyle w:val="FontStyle20"/>
        </w:rPr>
        <w:t xml:space="preserve">Наименование, характеристики и </w:t>
      </w:r>
      <w:r w:rsidR="00D0316F">
        <w:rPr>
          <w:rStyle w:val="FontStyle20"/>
        </w:rPr>
        <w:t>количество поставляемых товаров,</w:t>
      </w:r>
      <w:r>
        <w:rPr>
          <w:rStyle w:val="FontStyle20"/>
        </w:rPr>
        <w:t xml:space="preserve"> наименование, характеристики и объем выполняемых работ, оказываемых услуг:</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686"/>
        <w:gridCol w:w="2343"/>
        <w:gridCol w:w="3894"/>
        <w:gridCol w:w="851"/>
        <w:gridCol w:w="832"/>
      </w:tblGrid>
      <w:tr w:rsidR="00E51B0A" w:rsidRPr="00675422" w:rsidTr="00E51B0A">
        <w:trPr>
          <w:trHeight w:val="922"/>
          <w:jc w:val="center"/>
        </w:trPr>
        <w:tc>
          <w:tcPr>
            <w:tcW w:w="567" w:type="dxa"/>
            <w:vAlign w:val="center"/>
          </w:tcPr>
          <w:p w:rsidR="00E51B0A" w:rsidRPr="00675422" w:rsidRDefault="00E51B0A" w:rsidP="00E51B0A">
            <w:pPr>
              <w:pStyle w:val="af"/>
              <w:ind w:left="0" w:right="-30"/>
              <w:jc w:val="center"/>
              <w:rPr>
                <w:b/>
                <w:szCs w:val="24"/>
              </w:rPr>
            </w:pPr>
            <w:r w:rsidRPr="00675422">
              <w:rPr>
                <w:b/>
                <w:szCs w:val="24"/>
              </w:rPr>
              <w:t>№ п/п</w:t>
            </w:r>
          </w:p>
        </w:tc>
        <w:tc>
          <w:tcPr>
            <w:tcW w:w="1686" w:type="dxa"/>
            <w:vAlign w:val="center"/>
          </w:tcPr>
          <w:p w:rsidR="00E51B0A" w:rsidRPr="00675422" w:rsidRDefault="00E51B0A" w:rsidP="00E51B0A">
            <w:pPr>
              <w:pStyle w:val="af"/>
              <w:ind w:left="0" w:right="-30"/>
              <w:jc w:val="center"/>
              <w:rPr>
                <w:b/>
                <w:szCs w:val="24"/>
              </w:rPr>
            </w:pPr>
            <w:r w:rsidRPr="00675422">
              <w:rPr>
                <w:b/>
                <w:szCs w:val="24"/>
              </w:rPr>
              <w:t>Наименование товара, комплектность</w:t>
            </w:r>
          </w:p>
          <w:p w:rsidR="00E51B0A" w:rsidRPr="00675422" w:rsidRDefault="00E51B0A" w:rsidP="00E51B0A">
            <w:pPr>
              <w:pStyle w:val="af"/>
              <w:ind w:left="0" w:right="-30"/>
              <w:jc w:val="center"/>
              <w:rPr>
                <w:i/>
                <w:szCs w:val="24"/>
                <w:lang w:val="en-US"/>
              </w:rPr>
            </w:pPr>
          </w:p>
        </w:tc>
        <w:tc>
          <w:tcPr>
            <w:tcW w:w="6237" w:type="dxa"/>
            <w:gridSpan w:val="2"/>
          </w:tcPr>
          <w:p w:rsidR="00E51B0A" w:rsidRPr="00675422" w:rsidRDefault="00E51B0A" w:rsidP="00E51B0A">
            <w:pPr>
              <w:pStyle w:val="af"/>
              <w:ind w:left="0" w:right="-30"/>
              <w:jc w:val="center"/>
              <w:rPr>
                <w:b/>
                <w:szCs w:val="24"/>
              </w:rPr>
            </w:pPr>
            <w:r w:rsidRPr="00675422">
              <w:rPr>
                <w:b/>
                <w:szCs w:val="24"/>
              </w:rPr>
              <w:t>Требования к качеству, техническим характеристикам, характеристикам безопасности, упаковке, иные показатели</w:t>
            </w:r>
          </w:p>
          <w:p w:rsidR="00E51B0A" w:rsidRPr="00675422" w:rsidRDefault="00E51B0A" w:rsidP="00E51B0A">
            <w:pPr>
              <w:pStyle w:val="af"/>
              <w:ind w:left="0" w:right="-30"/>
              <w:jc w:val="center"/>
              <w:rPr>
                <w:i/>
                <w:szCs w:val="24"/>
              </w:rPr>
            </w:pPr>
          </w:p>
        </w:tc>
        <w:tc>
          <w:tcPr>
            <w:tcW w:w="851" w:type="dxa"/>
            <w:vAlign w:val="center"/>
          </w:tcPr>
          <w:p w:rsidR="00E51B0A" w:rsidRPr="00675422" w:rsidRDefault="00E51B0A" w:rsidP="00E51B0A">
            <w:pPr>
              <w:pStyle w:val="af"/>
              <w:ind w:left="0" w:right="-30"/>
              <w:jc w:val="center"/>
              <w:rPr>
                <w:b/>
                <w:szCs w:val="24"/>
              </w:rPr>
            </w:pPr>
            <w:r w:rsidRPr="00675422">
              <w:rPr>
                <w:b/>
                <w:szCs w:val="24"/>
              </w:rPr>
              <w:t>Количество</w:t>
            </w:r>
          </w:p>
          <w:p w:rsidR="00E51B0A" w:rsidRPr="00675422" w:rsidRDefault="00E51B0A" w:rsidP="00E51B0A">
            <w:pPr>
              <w:pStyle w:val="af"/>
              <w:ind w:left="0" w:right="-30"/>
              <w:jc w:val="center"/>
              <w:rPr>
                <w:i/>
                <w:szCs w:val="24"/>
              </w:rPr>
            </w:pPr>
          </w:p>
        </w:tc>
        <w:tc>
          <w:tcPr>
            <w:tcW w:w="832" w:type="dxa"/>
            <w:vAlign w:val="center"/>
          </w:tcPr>
          <w:p w:rsidR="00E51B0A" w:rsidRPr="00675422" w:rsidRDefault="00E51B0A" w:rsidP="00E51B0A">
            <w:pPr>
              <w:pStyle w:val="af"/>
              <w:ind w:left="0" w:right="-30"/>
              <w:jc w:val="center"/>
              <w:rPr>
                <w:b/>
                <w:szCs w:val="24"/>
              </w:rPr>
            </w:pPr>
            <w:r w:rsidRPr="00675422">
              <w:rPr>
                <w:b/>
                <w:szCs w:val="24"/>
              </w:rPr>
              <w:t>Единица</w:t>
            </w:r>
          </w:p>
          <w:p w:rsidR="00E51B0A" w:rsidRPr="00675422" w:rsidRDefault="00E51B0A" w:rsidP="00E51B0A">
            <w:pPr>
              <w:pStyle w:val="af"/>
              <w:ind w:left="0" w:right="-30"/>
              <w:jc w:val="center"/>
              <w:rPr>
                <w:b/>
                <w:szCs w:val="24"/>
              </w:rPr>
            </w:pPr>
            <w:r w:rsidRPr="00675422">
              <w:rPr>
                <w:b/>
                <w:szCs w:val="24"/>
              </w:rPr>
              <w:t>Измерения</w:t>
            </w:r>
          </w:p>
          <w:p w:rsidR="00E51B0A" w:rsidRPr="00675422" w:rsidRDefault="00E51B0A" w:rsidP="00E51B0A">
            <w:pPr>
              <w:pStyle w:val="af"/>
              <w:ind w:left="0" w:right="-30"/>
              <w:jc w:val="center"/>
              <w:rPr>
                <w:szCs w:val="24"/>
              </w:rPr>
            </w:pPr>
          </w:p>
        </w:tc>
      </w:tr>
      <w:tr w:rsidR="00E51B0A" w:rsidRPr="00097ACF" w:rsidTr="001E1BEC">
        <w:trPr>
          <w:trHeight w:val="607"/>
          <w:jc w:val="center"/>
        </w:trPr>
        <w:tc>
          <w:tcPr>
            <w:tcW w:w="567" w:type="dxa"/>
            <w:vAlign w:val="center"/>
          </w:tcPr>
          <w:p w:rsidR="00E51B0A" w:rsidRPr="00675422" w:rsidRDefault="00E51B0A" w:rsidP="00E51B0A">
            <w:pPr>
              <w:pStyle w:val="af"/>
              <w:spacing w:after="240"/>
              <w:ind w:left="0" w:right="-30"/>
              <w:jc w:val="center"/>
              <w:rPr>
                <w:szCs w:val="24"/>
              </w:rPr>
            </w:pPr>
            <w:r w:rsidRPr="00675422">
              <w:rPr>
                <w:szCs w:val="24"/>
              </w:rPr>
              <w:t>1</w:t>
            </w:r>
          </w:p>
        </w:tc>
        <w:tc>
          <w:tcPr>
            <w:tcW w:w="1686" w:type="dxa"/>
            <w:vAlign w:val="center"/>
          </w:tcPr>
          <w:p w:rsidR="00E51B0A" w:rsidRPr="00703288" w:rsidRDefault="00703288" w:rsidP="000F7799">
            <w:pPr>
              <w:spacing w:after="240"/>
              <w:jc w:val="center"/>
              <w:rPr>
                <w:rFonts w:ascii="Times New Roman" w:hAnsi="Times New Roman"/>
                <w:sz w:val="24"/>
                <w:szCs w:val="24"/>
              </w:rPr>
            </w:pPr>
            <w:r>
              <w:rPr>
                <w:rFonts w:ascii="Times New Roman" w:hAnsi="Times New Roman"/>
                <w:sz w:val="24"/>
                <w:szCs w:val="24"/>
              </w:rPr>
              <w:t>Персональный компьютер</w:t>
            </w:r>
            <w:r w:rsidR="0059011A">
              <w:rPr>
                <w:rFonts w:ascii="Times New Roman" w:hAnsi="Times New Roman"/>
                <w:sz w:val="24"/>
                <w:szCs w:val="24"/>
              </w:rPr>
              <w:t xml:space="preserve"> </w:t>
            </w:r>
          </w:p>
        </w:tc>
        <w:tc>
          <w:tcPr>
            <w:tcW w:w="6237" w:type="dxa"/>
            <w:gridSpan w:val="2"/>
            <w:vAlign w:val="center"/>
          </w:tcPr>
          <w:p w:rsidR="00703288" w:rsidRPr="00703288" w:rsidRDefault="00703288" w:rsidP="00703288">
            <w:pPr>
              <w:tabs>
                <w:tab w:val="left" w:pos="168"/>
              </w:tabs>
              <w:rPr>
                <w:rFonts w:ascii="Times New Roman" w:hAnsi="Times New Roman"/>
                <w:bCs/>
                <w:iCs/>
                <w:sz w:val="24"/>
                <w:szCs w:val="24"/>
              </w:rPr>
            </w:pPr>
            <w:r w:rsidRPr="00703288">
              <w:rPr>
                <w:rFonts w:ascii="Times New Roman" w:hAnsi="Times New Roman"/>
                <w:bCs/>
                <w:iCs/>
                <w:sz w:val="24"/>
                <w:szCs w:val="24"/>
              </w:rPr>
              <w:t>ПК должен обладать следующими характеристиками:</w:t>
            </w:r>
          </w:p>
          <w:p w:rsidR="00703288" w:rsidRPr="00045B53" w:rsidRDefault="00703288" w:rsidP="00703288">
            <w:pPr>
              <w:pStyle w:val="af9"/>
              <w:rPr>
                <w:rFonts w:ascii="Times New Roman" w:hAnsi="Times New Roman"/>
                <w:sz w:val="24"/>
                <w:szCs w:val="24"/>
              </w:rPr>
            </w:pPr>
            <w:r w:rsidRPr="00E85EE5">
              <w:rPr>
                <w:rFonts w:ascii="Times New Roman" w:hAnsi="Times New Roman"/>
                <w:sz w:val="24"/>
                <w:szCs w:val="24"/>
              </w:rPr>
              <w:t>Корпус</w:t>
            </w:r>
            <w:r w:rsidRPr="00A76AB5">
              <w:rPr>
                <w:rFonts w:ascii="Times New Roman" w:hAnsi="Times New Roman"/>
                <w:sz w:val="24"/>
                <w:szCs w:val="24"/>
              </w:rPr>
              <w:t xml:space="preserve"> </w:t>
            </w:r>
            <w:r w:rsidRPr="00E85EE5">
              <w:rPr>
                <w:rFonts w:ascii="Times New Roman" w:hAnsi="Times New Roman"/>
                <w:sz w:val="24"/>
                <w:szCs w:val="24"/>
                <w:lang w:val="en-US"/>
              </w:rPr>
              <w:t>Miditower</w:t>
            </w:r>
            <w:r w:rsidR="00045B53">
              <w:rPr>
                <w:rFonts w:ascii="Times New Roman" w:hAnsi="Times New Roman"/>
                <w:sz w:val="24"/>
                <w:szCs w:val="24"/>
              </w:rPr>
              <w:t xml:space="preserve"> (или эквивалент)</w:t>
            </w:r>
          </w:p>
          <w:p w:rsidR="0059011A" w:rsidRPr="0086780A" w:rsidRDefault="00703288" w:rsidP="00703288">
            <w:pPr>
              <w:pStyle w:val="af9"/>
              <w:rPr>
                <w:rFonts w:ascii="Times New Roman" w:hAnsi="Times New Roman"/>
                <w:sz w:val="24"/>
                <w:szCs w:val="24"/>
              </w:rPr>
            </w:pPr>
            <w:r w:rsidRPr="00E85EE5">
              <w:rPr>
                <w:rFonts w:ascii="Times New Roman" w:hAnsi="Times New Roman"/>
                <w:sz w:val="24"/>
                <w:szCs w:val="24"/>
                <w:lang w:val="en-US"/>
              </w:rPr>
              <w:t>Intel</w:t>
            </w:r>
            <w:r w:rsidR="00BF4F0F" w:rsidRPr="0086780A">
              <w:rPr>
                <w:rFonts w:ascii="Times New Roman" w:hAnsi="Times New Roman"/>
                <w:sz w:val="24"/>
                <w:szCs w:val="24"/>
              </w:rPr>
              <w:t xml:space="preserve"> </w:t>
            </w:r>
            <w:r w:rsidRPr="00E85EE5">
              <w:rPr>
                <w:rFonts w:ascii="Times New Roman" w:hAnsi="Times New Roman"/>
                <w:sz w:val="24"/>
                <w:szCs w:val="24"/>
                <w:lang w:val="en-US"/>
              </w:rPr>
              <w:t>Core</w:t>
            </w:r>
            <w:r w:rsidRPr="0086780A">
              <w:rPr>
                <w:rFonts w:ascii="Times New Roman" w:hAnsi="Times New Roman"/>
                <w:sz w:val="24"/>
                <w:szCs w:val="24"/>
              </w:rPr>
              <w:t xml:space="preserve"> </w:t>
            </w:r>
            <w:r w:rsidRPr="00E85EE5">
              <w:rPr>
                <w:rFonts w:ascii="Times New Roman" w:hAnsi="Times New Roman"/>
                <w:sz w:val="24"/>
                <w:szCs w:val="24"/>
                <w:lang w:val="en-US"/>
              </w:rPr>
              <w:t>i</w:t>
            </w:r>
            <w:r w:rsidR="00BF4F0F" w:rsidRPr="0086780A">
              <w:rPr>
                <w:rFonts w:ascii="Times New Roman" w:hAnsi="Times New Roman"/>
                <w:sz w:val="24"/>
                <w:szCs w:val="24"/>
              </w:rPr>
              <w:t>5</w:t>
            </w:r>
            <w:r w:rsidR="00BF4F0F">
              <w:rPr>
                <w:rFonts w:ascii="Times New Roman" w:hAnsi="Times New Roman"/>
                <w:sz w:val="24"/>
                <w:szCs w:val="24"/>
                <w:lang w:val="en-US"/>
              </w:rPr>
              <w:t> </w:t>
            </w:r>
            <w:r w:rsidR="00BF4F0F" w:rsidRPr="0086780A">
              <w:rPr>
                <w:rFonts w:ascii="Times New Roman" w:hAnsi="Times New Roman"/>
                <w:sz w:val="24"/>
                <w:szCs w:val="24"/>
              </w:rPr>
              <w:t>750,</w:t>
            </w:r>
            <w:r w:rsidRPr="0086780A">
              <w:rPr>
                <w:rFonts w:ascii="Times New Roman" w:hAnsi="Times New Roman"/>
                <w:sz w:val="24"/>
                <w:szCs w:val="24"/>
              </w:rPr>
              <w:t xml:space="preserve"> 4</w:t>
            </w:r>
            <w:r w:rsidRPr="00E85EE5">
              <w:rPr>
                <w:rFonts w:ascii="Times New Roman" w:hAnsi="Times New Roman"/>
                <w:sz w:val="24"/>
                <w:szCs w:val="24"/>
              </w:rPr>
              <w:t>Гб</w:t>
            </w:r>
            <w:r w:rsidR="00937966" w:rsidRPr="0086780A">
              <w:rPr>
                <w:rFonts w:ascii="Times New Roman" w:hAnsi="Times New Roman"/>
                <w:sz w:val="24"/>
                <w:szCs w:val="24"/>
              </w:rPr>
              <w:t xml:space="preserve"> </w:t>
            </w:r>
            <w:r w:rsidRPr="00E85EE5">
              <w:rPr>
                <w:rFonts w:ascii="Times New Roman" w:hAnsi="Times New Roman"/>
                <w:sz w:val="24"/>
                <w:szCs w:val="24"/>
              </w:rPr>
              <w:t>ОЗУ</w:t>
            </w:r>
            <w:r w:rsidRPr="0086780A">
              <w:rPr>
                <w:rFonts w:ascii="Times New Roman" w:hAnsi="Times New Roman"/>
                <w:sz w:val="24"/>
                <w:szCs w:val="24"/>
              </w:rPr>
              <w:t>, 500</w:t>
            </w:r>
            <w:r w:rsidRPr="00E85EE5">
              <w:rPr>
                <w:rFonts w:ascii="Times New Roman" w:hAnsi="Times New Roman"/>
                <w:sz w:val="24"/>
                <w:szCs w:val="24"/>
              </w:rPr>
              <w:t>Гб</w:t>
            </w:r>
            <w:r w:rsidRPr="0086780A">
              <w:rPr>
                <w:rFonts w:ascii="Times New Roman" w:hAnsi="Times New Roman"/>
                <w:sz w:val="24"/>
                <w:szCs w:val="24"/>
              </w:rPr>
              <w:t xml:space="preserve"> </w:t>
            </w:r>
            <w:r w:rsidRPr="00E85EE5">
              <w:rPr>
                <w:rFonts w:ascii="Times New Roman" w:hAnsi="Times New Roman"/>
                <w:sz w:val="24"/>
                <w:szCs w:val="24"/>
                <w:lang w:val="en-US"/>
              </w:rPr>
              <w:t>HDD</w:t>
            </w:r>
            <w:r w:rsidRPr="0086780A">
              <w:rPr>
                <w:rFonts w:ascii="Times New Roman" w:hAnsi="Times New Roman"/>
                <w:sz w:val="24"/>
                <w:szCs w:val="24"/>
              </w:rPr>
              <w:t xml:space="preserve">, </w:t>
            </w:r>
            <w:r w:rsidRPr="00E85EE5">
              <w:rPr>
                <w:rFonts w:ascii="Times New Roman" w:hAnsi="Times New Roman"/>
                <w:sz w:val="24"/>
                <w:szCs w:val="24"/>
                <w:lang w:val="en-US"/>
              </w:rPr>
              <w:t>DVD</w:t>
            </w:r>
            <w:r w:rsidRPr="0086780A">
              <w:rPr>
                <w:rFonts w:ascii="Times New Roman" w:hAnsi="Times New Roman"/>
                <w:sz w:val="24"/>
                <w:szCs w:val="24"/>
              </w:rPr>
              <w:t>-</w:t>
            </w:r>
            <w:r w:rsidRPr="00E85EE5">
              <w:rPr>
                <w:rFonts w:ascii="Times New Roman" w:hAnsi="Times New Roman"/>
                <w:sz w:val="24"/>
                <w:szCs w:val="24"/>
                <w:lang w:val="en-US"/>
              </w:rPr>
              <w:t>ROM</w:t>
            </w:r>
            <w:r w:rsidRPr="0086780A">
              <w:rPr>
                <w:rFonts w:ascii="Times New Roman" w:hAnsi="Times New Roman"/>
                <w:sz w:val="24"/>
                <w:szCs w:val="24"/>
              </w:rPr>
              <w:t xml:space="preserve"> </w:t>
            </w:r>
            <w:r w:rsidR="00A76AB5" w:rsidRPr="0086780A">
              <w:rPr>
                <w:rFonts w:ascii="Times New Roman" w:hAnsi="Times New Roman"/>
                <w:sz w:val="24"/>
                <w:szCs w:val="24"/>
              </w:rPr>
              <w:t xml:space="preserve"> </w:t>
            </w:r>
            <w:r w:rsidRPr="00E85EE5">
              <w:rPr>
                <w:rFonts w:ascii="Times New Roman" w:hAnsi="Times New Roman"/>
                <w:sz w:val="24"/>
                <w:szCs w:val="24"/>
                <w:lang w:val="en-US"/>
              </w:rPr>
              <w:t>SONY</w:t>
            </w:r>
            <w:r w:rsidRPr="0086780A">
              <w:rPr>
                <w:rFonts w:ascii="Times New Roman" w:hAnsi="Times New Roman"/>
                <w:sz w:val="24"/>
                <w:szCs w:val="24"/>
              </w:rPr>
              <w:t xml:space="preserve"> </w:t>
            </w:r>
            <w:r w:rsidRPr="00E85EE5">
              <w:rPr>
                <w:rFonts w:ascii="Times New Roman" w:hAnsi="Times New Roman"/>
                <w:sz w:val="24"/>
                <w:szCs w:val="24"/>
                <w:lang w:val="en-US"/>
              </w:rPr>
              <w:t>DDU</w:t>
            </w:r>
            <w:r w:rsidRPr="0086780A">
              <w:rPr>
                <w:rFonts w:ascii="Times New Roman" w:hAnsi="Times New Roman"/>
                <w:sz w:val="24"/>
                <w:szCs w:val="24"/>
              </w:rPr>
              <w:t>1681</w:t>
            </w:r>
            <w:r w:rsidRPr="00E85EE5">
              <w:rPr>
                <w:rFonts w:ascii="Times New Roman" w:hAnsi="Times New Roman"/>
                <w:sz w:val="24"/>
                <w:szCs w:val="24"/>
                <w:lang w:val="en-US"/>
              </w:rPr>
              <w:t>S</w:t>
            </w:r>
            <w:r w:rsidRPr="0086780A">
              <w:rPr>
                <w:rFonts w:ascii="Times New Roman" w:hAnsi="Times New Roman"/>
                <w:sz w:val="24"/>
                <w:szCs w:val="24"/>
              </w:rPr>
              <w:t>-0</w:t>
            </w:r>
            <w:r w:rsidRPr="00E85EE5">
              <w:rPr>
                <w:rFonts w:ascii="Times New Roman" w:hAnsi="Times New Roman"/>
                <w:sz w:val="24"/>
                <w:szCs w:val="24"/>
                <w:lang w:val="en-US"/>
              </w:rPr>
              <w:t>B</w:t>
            </w:r>
            <w:r w:rsidR="00A76AB5" w:rsidRPr="0086780A">
              <w:rPr>
                <w:rFonts w:ascii="Times New Roman" w:hAnsi="Times New Roman"/>
                <w:sz w:val="24"/>
                <w:szCs w:val="24"/>
              </w:rPr>
              <w:t xml:space="preserve"> (</w:t>
            </w:r>
            <w:r w:rsidR="00A76AB5">
              <w:rPr>
                <w:rFonts w:ascii="Times New Roman" w:hAnsi="Times New Roman"/>
                <w:sz w:val="24"/>
                <w:szCs w:val="24"/>
              </w:rPr>
              <w:t>или</w:t>
            </w:r>
            <w:r w:rsidR="00A76AB5" w:rsidRPr="0086780A">
              <w:rPr>
                <w:rFonts w:ascii="Times New Roman" w:hAnsi="Times New Roman"/>
                <w:sz w:val="24"/>
                <w:szCs w:val="24"/>
              </w:rPr>
              <w:t xml:space="preserve"> </w:t>
            </w:r>
            <w:r w:rsidR="00A76AB5">
              <w:rPr>
                <w:rFonts w:ascii="Times New Roman" w:hAnsi="Times New Roman"/>
                <w:sz w:val="24"/>
                <w:szCs w:val="24"/>
              </w:rPr>
              <w:t>эквивалент</w:t>
            </w:r>
            <w:r w:rsidR="00A76AB5" w:rsidRPr="0086780A">
              <w:rPr>
                <w:rFonts w:ascii="Times New Roman" w:hAnsi="Times New Roman"/>
                <w:sz w:val="24"/>
                <w:szCs w:val="24"/>
              </w:rPr>
              <w:t xml:space="preserve">) </w:t>
            </w:r>
          </w:p>
          <w:p w:rsidR="00703288" w:rsidRPr="00A76AB5" w:rsidRDefault="00703288" w:rsidP="00703288">
            <w:pPr>
              <w:pStyle w:val="af9"/>
              <w:rPr>
                <w:rFonts w:ascii="Times New Roman" w:hAnsi="Times New Roman"/>
                <w:sz w:val="24"/>
                <w:szCs w:val="24"/>
              </w:rPr>
            </w:pPr>
            <w:r w:rsidRPr="00E85EE5">
              <w:rPr>
                <w:rFonts w:ascii="Times New Roman" w:hAnsi="Times New Roman"/>
                <w:sz w:val="24"/>
                <w:szCs w:val="24"/>
                <w:lang w:val="en-US"/>
              </w:rPr>
              <w:t>Gigabyte</w:t>
            </w:r>
            <w:r w:rsidRPr="00A76AB5">
              <w:rPr>
                <w:rFonts w:ascii="Times New Roman" w:hAnsi="Times New Roman"/>
                <w:sz w:val="24"/>
                <w:szCs w:val="24"/>
              </w:rPr>
              <w:t xml:space="preserve"> </w:t>
            </w:r>
            <w:r w:rsidRPr="00E85EE5">
              <w:rPr>
                <w:rFonts w:ascii="Times New Roman" w:hAnsi="Times New Roman"/>
                <w:sz w:val="24"/>
                <w:szCs w:val="24"/>
                <w:lang w:val="en-US"/>
              </w:rPr>
              <w:t>H</w:t>
            </w:r>
            <w:r w:rsidRPr="00A76AB5">
              <w:rPr>
                <w:rFonts w:ascii="Times New Roman" w:hAnsi="Times New Roman"/>
                <w:sz w:val="24"/>
                <w:szCs w:val="24"/>
              </w:rPr>
              <w:t>55</w:t>
            </w:r>
            <w:r w:rsidRPr="00E85EE5">
              <w:rPr>
                <w:rFonts w:ascii="Times New Roman" w:hAnsi="Times New Roman"/>
                <w:sz w:val="24"/>
                <w:szCs w:val="24"/>
                <w:lang w:val="en-US"/>
              </w:rPr>
              <w:t>M</w:t>
            </w:r>
            <w:r w:rsidRPr="00A76AB5">
              <w:rPr>
                <w:rFonts w:ascii="Times New Roman" w:hAnsi="Times New Roman"/>
                <w:sz w:val="24"/>
                <w:szCs w:val="24"/>
              </w:rPr>
              <w:t>-</w:t>
            </w:r>
            <w:r w:rsidRPr="00E85EE5">
              <w:rPr>
                <w:rFonts w:ascii="Times New Roman" w:hAnsi="Times New Roman"/>
                <w:sz w:val="24"/>
                <w:szCs w:val="24"/>
                <w:lang w:val="en-US"/>
              </w:rPr>
              <w:t>S</w:t>
            </w:r>
            <w:r w:rsidRPr="00A76AB5">
              <w:rPr>
                <w:rFonts w:ascii="Times New Roman" w:hAnsi="Times New Roman"/>
                <w:sz w:val="24"/>
                <w:szCs w:val="24"/>
              </w:rPr>
              <w:t>2</w:t>
            </w:r>
            <w:r w:rsidR="00A76AB5">
              <w:rPr>
                <w:rFonts w:ascii="Times New Roman" w:hAnsi="Times New Roman"/>
                <w:sz w:val="24"/>
                <w:szCs w:val="24"/>
              </w:rPr>
              <w:t xml:space="preserve"> (или эквивалент)</w:t>
            </w:r>
          </w:p>
          <w:p w:rsidR="00703288" w:rsidRPr="00A76AB5" w:rsidRDefault="00703288" w:rsidP="00703288">
            <w:pPr>
              <w:pStyle w:val="af9"/>
              <w:rPr>
                <w:rFonts w:ascii="Times New Roman" w:hAnsi="Times New Roman"/>
                <w:sz w:val="24"/>
                <w:szCs w:val="24"/>
              </w:rPr>
            </w:pPr>
            <w:r w:rsidRPr="00E85EE5">
              <w:rPr>
                <w:rFonts w:ascii="Times New Roman" w:hAnsi="Times New Roman"/>
                <w:sz w:val="24"/>
                <w:szCs w:val="24"/>
              </w:rPr>
              <w:t>Монитор</w:t>
            </w:r>
            <w:r w:rsidRPr="00A76AB5">
              <w:rPr>
                <w:rFonts w:ascii="Times New Roman" w:hAnsi="Times New Roman"/>
                <w:sz w:val="24"/>
                <w:szCs w:val="24"/>
              </w:rPr>
              <w:t xml:space="preserve"> 22 </w:t>
            </w:r>
            <w:r w:rsidRPr="00E85EE5">
              <w:rPr>
                <w:rFonts w:ascii="Times New Roman" w:hAnsi="Times New Roman"/>
                <w:sz w:val="24"/>
                <w:szCs w:val="24"/>
              </w:rPr>
              <w:t>дюйма</w:t>
            </w:r>
            <w:r w:rsidRPr="00A76AB5">
              <w:rPr>
                <w:rFonts w:ascii="Times New Roman" w:hAnsi="Times New Roman"/>
                <w:sz w:val="24"/>
                <w:szCs w:val="24"/>
              </w:rPr>
              <w:t xml:space="preserve">  </w:t>
            </w:r>
            <w:r w:rsidRPr="00E85EE5">
              <w:rPr>
                <w:rFonts w:ascii="Times New Roman" w:hAnsi="Times New Roman"/>
                <w:sz w:val="24"/>
                <w:szCs w:val="24"/>
                <w:lang w:val="en-US"/>
              </w:rPr>
              <w:t>SAMSUNG</w:t>
            </w:r>
            <w:r w:rsidRPr="00A76AB5">
              <w:rPr>
                <w:rFonts w:ascii="Times New Roman" w:hAnsi="Times New Roman"/>
                <w:sz w:val="24"/>
                <w:szCs w:val="24"/>
              </w:rPr>
              <w:t xml:space="preserve"> </w:t>
            </w:r>
            <w:r w:rsidRPr="00E85EE5">
              <w:rPr>
                <w:rFonts w:ascii="Times New Roman" w:hAnsi="Times New Roman"/>
                <w:sz w:val="24"/>
                <w:szCs w:val="24"/>
                <w:lang w:val="en-US"/>
              </w:rPr>
              <w:t>SyncMaster</w:t>
            </w:r>
            <w:r w:rsidRPr="00A76AB5">
              <w:rPr>
                <w:rFonts w:ascii="Times New Roman" w:hAnsi="Times New Roman"/>
                <w:sz w:val="24"/>
                <w:szCs w:val="24"/>
              </w:rPr>
              <w:t xml:space="preserve"> </w:t>
            </w:r>
            <w:r w:rsidRPr="00E85EE5">
              <w:rPr>
                <w:rFonts w:ascii="Times New Roman" w:hAnsi="Times New Roman"/>
                <w:sz w:val="24"/>
                <w:szCs w:val="24"/>
                <w:lang w:val="en-US"/>
              </w:rPr>
              <w:t>B</w:t>
            </w:r>
            <w:r w:rsidRPr="00A76AB5">
              <w:rPr>
                <w:rFonts w:ascii="Times New Roman" w:hAnsi="Times New Roman"/>
                <w:sz w:val="24"/>
                <w:szCs w:val="24"/>
              </w:rPr>
              <w:t>2230</w:t>
            </w:r>
            <w:r w:rsidRPr="00E85EE5">
              <w:rPr>
                <w:rFonts w:ascii="Times New Roman" w:hAnsi="Times New Roman"/>
                <w:sz w:val="24"/>
                <w:szCs w:val="24"/>
                <w:lang w:val="en-US"/>
              </w:rPr>
              <w:t>N</w:t>
            </w:r>
            <w:r w:rsidRPr="00A76AB5">
              <w:rPr>
                <w:rFonts w:ascii="Times New Roman" w:hAnsi="Times New Roman"/>
                <w:sz w:val="24"/>
                <w:szCs w:val="24"/>
              </w:rPr>
              <w:t xml:space="preserve"> «</w:t>
            </w:r>
            <w:r w:rsidRPr="00E85EE5">
              <w:rPr>
                <w:rFonts w:ascii="Times New Roman" w:hAnsi="Times New Roman"/>
                <w:sz w:val="24"/>
                <w:szCs w:val="24"/>
                <w:lang w:val="en-US"/>
              </w:rPr>
              <w:t>R</w:t>
            </w:r>
            <w:r w:rsidRPr="00A76AB5">
              <w:rPr>
                <w:rFonts w:ascii="Times New Roman" w:hAnsi="Times New Roman"/>
                <w:sz w:val="24"/>
                <w:szCs w:val="24"/>
              </w:rPr>
              <w:t>»</w:t>
            </w:r>
            <w:r w:rsidR="00A76AB5">
              <w:rPr>
                <w:rFonts w:ascii="Times New Roman" w:hAnsi="Times New Roman"/>
                <w:sz w:val="24"/>
                <w:szCs w:val="24"/>
              </w:rPr>
              <w:t xml:space="preserve"> (или эквивалент)</w:t>
            </w:r>
          </w:p>
          <w:p w:rsidR="00703288" w:rsidRPr="00A76AB5" w:rsidRDefault="00703288" w:rsidP="00703288">
            <w:pPr>
              <w:pStyle w:val="af9"/>
              <w:rPr>
                <w:rFonts w:ascii="Times New Roman" w:hAnsi="Times New Roman"/>
                <w:sz w:val="24"/>
                <w:szCs w:val="24"/>
              </w:rPr>
            </w:pPr>
            <w:r w:rsidRPr="00E85EE5">
              <w:rPr>
                <w:rFonts w:ascii="Times New Roman" w:hAnsi="Times New Roman"/>
                <w:sz w:val="24"/>
                <w:szCs w:val="24"/>
              </w:rPr>
              <w:t>Мышь</w:t>
            </w:r>
            <w:r w:rsidRPr="00A76AB5">
              <w:rPr>
                <w:rFonts w:ascii="Times New Roman" w:hAnsi="Times New Roman"/>
                <w:sz w:val="24"/>
                <w:szCs w:val="24"/>
              </w:rPr>
              <w:t xml:space="preserve"> </w:t>
            </w:r>
            <w:r w:rsidRPr="00E85EE5">
              <w:rPr>
                <w:rFonts w:ascii="Times New Roman" w:hAnsi="Times New Roman"/>
                <w:sz w:val="24"/>
                <w:szCs w:val="24"/>
                <w:lang w:val="en-US"/>
              </w:rPr>
              <w:t>LOGITECH</w:t>
            </w:r>
            <w:r w:rsidRPr="00A76AB5">
              <w:rPr>
                <w:rFonts w:ascii="Times New Roman" w:hAnsi="Times New Roman"/>
                <w:sz w:val="24"/>
                <w:szCs w:val="24"/>
              </w:rPr>
              <w:t xml:space="preserve"> </w:t>
            </w:r>
            <w:r w:rsidRPr="00E85EE5">
              <w:rPr>
                <w:rFonts w:ascii="Times New Roman" w:hAnsi="Times New Roman"/>
                <w:sz w:val="24"/>
                <w:szCs w:val="24"/>
                <w:lang w:val="en-US"/>
              </w:rPr>
              <w:t>M</w:t>
            </w:r>
            <w:r w:rsidRPr="00A76AB5">
              <w:rPr>
                <w:rFonts w:ascii="Times New Roman" w:hAnsi="Times New Roman"/>
                <w:sz w:val="24"/>
                <w:szCs w:val="24"/>
              </w:rPr>
              <w:t>100</w:t>
            </w:r>
            <w:r w:rsidR="00A76AB5">
              <w:rPr>
                <w:rFonts w:ascii="Times New Roman" w:hAnsi="Times New Roman"/>
                <w:sz w:val="24"/>
                <w:szCs w:val="24"/>
              </w:rPr>
              <w:t xml:space="preserve"> (или эквивалент)</w:t>
            </w:r>
            <w:r w:rsidRPr="00A76AB5">
              <w:rPr>
                <w:rFonts w:ascii="Times New Roman" w:hAnsi="Times New Roman"/>
                <w:sz w:val="24"/>
                <w:szCs w:val="24"/>
              </w:rPr>
              <w:tab/>
            </w:r>
          </w:p>
          <w:p w:rsidR="00703288" w:rsidRPr="00A76AB5" w:rsidRDefault="00703288" w:rsidP="00703288">
            <w:pPr>
              <w:pStyle w:val="af9"/>
              <w:rPr>
                <w:rFonts w:ascii="Times New Roman" w:hAnsi="Times New Roman"/>
                <w:sz w:val="24"/>
                <w:szCs w:val="24"/>
              </w:rPr>
            </w:pPr>
            <w:r w:rsidRPr="00E85EE5">
              <w:rPr>
                <w:rFonts w:ascii="Times New Roman" w:hAnsi="Times New Roman"/>
                <w:sz w:val="24"/>
                <w:szCs w:val="24"/>
              </w:rPr>
              <w:t>Клавиатура</w:t>
            </w:r>
            <w:r w:rsidRPr="00A76AB5">
              <w:rPr>
                <w:rFonts w:ascii="Times New Roman" w:hAnsi="Times New Roman"/>
                <w:sz w:val="24"/>
                <w:szCs w:val="24"/>
              </w:rPr>
              <w:t xml:space="preserve"> </w:t>
            </w:r>
            <w:r w:rsidRPr="00E85EE5">
              <w:rPr>
                <w:rFonts w:ascii="Times New Roman" w:hAnsi="Times New Roman"/>
                <w:sz w:val="24"/>
                <w:szCs w:val="24"/>
                <w:lang w:val="en-US"/>
              </w:rPr>
              <w:t>Logitech</w:t>
            </w:r>
            <w:r w:rsidRPr="00A76AB5">
              <w:rPr>
                <w:rFonts w:ascii="Times New Roman" w:hAnsi="Times New Roman"/>
                <w:sz w:val="24"/>
                <w:szCs w:val="24"/>
              </w:rPr>
              <w:t xml:space="preserve"> </w:t>
            </w:r>
            <w:r w:rsidRPr="00E85EE5">
              <w:rPr>
                <w:rFonts w:ascii="Times New Roman" w:hAnsi="Times New Roman"/>
                <w:sz w:val="24"/>
                <w:szCs w:val="24"/>
                <w:lang w:val="en-US"/>
              </w:rPr>
              <w:t>Internet</w:t>
            </w:r>
            <w:r w:rsidRPr="00A76AB5">
              <w:rPr>
                <w:rFonts w:ascii="Times New Roman" w:hAnsi="Times New Roman"/>
                <w:sz w:val="24"/>
                <w:szCs w:val="24"/>
              </w:rPr>
              <w:t xml:space="preserve"> 350</w:t>
            </w:r>
            <w:r w:rsidR="00A76AB5">
              <w:rPr>
                <w:rFonts w:ascii="Times New Roman" w:hAnsi="Times New Roman"/>
                <w:sz w:val="24"/>
                <w:szCs w:val="24"/>
              </w:rPr>
              <w:t xml:space="preserve"> (или эквивалент)</w:t>
            </w:r>
          </w:p>
          <w:p w:rsidR="00703288" w:rsidRPr="0086780A" w:rsidRDefault="00703288" w:rsidP="00703288">
            <w:pPr>
              <w:pStyle w:val="af9"/>
              <w:rPr>
                <w:rFonts w:ascii="Times New Roman" w:hAnsi="Times New Roman"/>
                <w:sz w:val="24"/>
                <w:szCs w:val="24"/>
                <w:lang w:val="en-US"/>
              </w:rPr>
            </w:pPr>
            <w:r w:rsidRPr="00E85EE5">
              <w:rPr>
                <w:rFonts w:ascii="Times New Roman" w:hAnsi="Times New Roman"/>
                <w:sz w:val="24"/>
                <w:szCs w:val="24"/>
                <w:lang w:val="en-US"/>
              </w:rPr>
              <w:t>Windows</w:t>
            </w:r>
            <w:r w:rsidRPr="0086780A">
              <w:rPr>
                <w:rFonts w:ascii="Times New Roman" w:hAnsi="Times New Roman"/>
                <w:sz w:val="24"/>
                <w:szCs w:val="24"/>
                <w:lang w:val="en-US"/>
              </w:rPr>
              <w:t xml:space="preserve"> 7</w:t>
            </w:r>
            <w:r w:rsidR="00BF4F0F" w:rsidRPr="0086780A">
              <w:rPr>
                <w:rFonts w:ascii="Times New Roman" w:hAnsi="Times New Roman"/>
                <w:sz w:val="24"/>
                <w:szCs w:val="24"/>
                <w:lang w:val="en-US"/>
              </w:rPr>
              <w:t xml:space="preserve"> </w:t>
            </w:r>
            <w:r w:rsidR="00BF4F0F">
              <w:rPr>
                <w:rFonts w:ascii="Times New Roman" w:hAnsi="Times New Roman"/>
                <w:sz w:val="24"/>
                <w:szCs w:val="24"/>
                <w:lang w:val="en-US"/>
              </w:rPr>
              <w:t>Prof</w:t>
            </w:r>
            <w:r w:rsidR="00BF4F0F" w:rsidRPr="0086780A">
              <w:rPr>
                <w:rFonts w:ascii="Times New Roman" w:hAnsi="Times New Roman"/>
                <w:sz w:val="24"/>
                <w:szCs w:val="24"/>
                <w:lang w:val="en-US"/>
              </w:rPr>
              <w:t>,</w:t>
            </w:r>
            <w:r w:rsidR="00A76AB5" w:rsidRPr="0086780A">
              <w:rPr>
                <w:rFonts w:ascii="Times New Roman" w:hAnsi="Times New Roman"/>
                <w:sz w:val="24"/>
                <w:szCs w:val="24"/>
                <w:lang w:val="en-US"/>
              </w:rPr>
              <w:t xml:space="preserve"> </w:t>
            </w:r>
          </w:p>
          <w:p w:rsidR="00703288" w:rsidRPr="0086780A" w:rsidRDefault="00703288" w:rsidP="00703288">
            <w:pPr>
              <w:pStyle w:val="af9"/>
              <w:rPr>
                <w:rFonts w:ascii="Times New Roman" w:hAnsi="Times New Roman"/>
                <w:sz w:val="24"/>
                <w:szCs w:val="24"/>
                <w:lang w:val="en-US"/>
              </w:rPr>
            </w:pPr>
            <w:r w:rsidRPr="00E85EE5">
              <w:rPr>
                <w:rFonts w:ascii="Times New Roman" w:hAnsi="Times New Roman"/>
                <w:sz w:val="24"/>
                <w:szCs w:val="24"/>
                <w:lang w:val="en-US"/>
              </w:rPr>
              <w:t>Microsoft</w:t>
            </w:r>
            <w:r w:rsidRPr="0086780A">
              <w:rPr>
                <w:rFonts w:ascii="Times New Roman" w:hAnsi="Times New Roman"/>
                <w:sz w:val="24"/>
                <w:szCs w:val="24"/>
                <w:lang w:val="en-US"/>
              </w:rPr>
              <w:t xml:space="preserve"> </w:t>
            </w:r>
            <w:r w:rsidRPr="00E85EE5">
              <w:rPr>
                <w:rFonts w:ascii="Times New Roman" w:hAnsi="Times New Roman"/>
                <w:sz w:val="24"/>
                <w:szCs w:val="24"/>
                <w:lang w:val="en-US"/>
              </w:rPr>
              <w:t>Office</w:t>
            </w:r>
            <w:r w:rsidRPr="0086780A">
              <w:rPr>
                <w:rFonts w:ascii="Times New Roman" w:hAnsi="Times New Roman"/>
                <w:sz w:val="24"/>
                <w:szCs w:val="24"/>
                <w:lang w:val="en-US"/>
              </w:rPr>
              <w:t xml:space="preserve"> </w:t>
            </w:r>
            <w:r w:rsidRPr="00BF4F0F">
              <w:rPr>
                <w:rFonts w:ascii="Times New Roman" w:hAnsi="Times New Roman"/>
                <w:sz w:val="24"/>
                <w:szCs w:val="24"/>
              </w:rPr>
              <w:t>стандартный</w:t>
            </w:r>
            <w:r w:rsidR="00BF4F0F" w:rsidRPr="0086780A">
              <w:rPr>
                <w:rFonts w:ascii="Times New Roman" w:hAnsi="Times New Roman"/>
                <w:sz w:val="24"/>
                <w:szCs w:val="24"/>
                <w:lang w:val="en-US"/>
              </w:rPr>
              <w:t>,</w:t>
            </w:r>
            <w:r w:rsidR="00A76AB5" w:rsidRPr="0086780A">
              <w:rPr>
                <w:rFonts w:ascii="Times New Roman" w:hAnsi="Times New Roman"/>
                <w:sz w:val="24"/>
                <w:szCs w:val="24"/>
                <w:lang w:val="en-US"/>
              </w:rPr>
              <w:t xml:space="preserve"> </w:t>
            </w:r>
          </w:p>
          <w:p w:rsidR="00E51B0A" w:rsidRPr="00544F59" w:rsidRDefault="00703288" w:rsidP="00544F59">
            <w:pPr>
              <w:pStyle w:val="af9"/>
              <w:rPr>
                <w:rFonts w:ascii="Times New Roman" w:hAnsi="Times New Roman"/>
                <w:sz w:val="24"/>
                <w:szCs w:val="24"/>
                <w:lang w:val="en-US"/>
              </w:rPr>
            </w:pPr>
            <w:r w:rsidRPr="00E85EE5">
              <w:rPr>
                <w:rFonts w:ascii="Times New Roman" w:hAnsi="Times New Roman"/>
                <w:sz w:val="24"/>
                <w:szCs w:val="24"/>
              </w:rPr>
              <w:t>Сетевойфильтр</w:t>
            </w:r>
            <w:r w:rsidRPr="00BF4F0F">
              <w:rPr>
                <w:rFonts w:ascii="Times New Roman" w:hAnsi="Times New Roman"/>
                <w:sz w:val="24"/>
                <w:szCs w:val="24"/>
              </w:rPr>
              <w:t xml:space="preserve"> </w:t>
            </w:r>
            <w:r>
              <w:rPr>
                <w:rFonts w:ascii="Times New Roman" w:hAnsi="Times New Roman"/>
                <w:sz w:val="24"/>
                <w:szCs w:val="24"/>
              </w:rPr>
              <w:t>(</w:t>
            </w:r>
            <w:r w:rsidRPr="00BF4F0F">
              <w:rPr>
                <w:rFonts w:ascii="Times New Roman" w:hAnsi="Times New Roman"/>
                <w:sz w:val="24"/>
                <w:szCs w:val="24"/>
              </w:rPr>
              <w:t xml:space="preserve">3 </w:t>
            </w:r>
            <w:r w:rsidRPr="00E85EE5">
              <w:rPr>
                <w:rFonts w:ascii="Times New Roman" w:hAnsi="Times New Roman"/>
                <w:sz w:val="24"/>
                <w:szCs w:val="24"/>
              </w:rPr>
              <w:t>метра</w:t>
            </w:r>
            <w:r>
              <w:rPr>
                <w:rFonts w:ascii="Times New Roman" w:hAnsi="Times New Roman"/>
                <w:sz w:val="24"/>
                <w:szCs w:val="24"/>
              </w:rPr>
              <w:t>)</w:t>
            </w:r>
            <w:r w:rsidR="00BF4F0F">
              <w:rPr>
                <w:rFonts w:ascii="Times New Roman" w:hAnsi="Times New Roman"/>
                <w:sz w:val="24"/>
                <w:szCs w:val="24"/>
              </w:rPr>
              <w:t>.</w:t>
            </w:r>
          </w:p>
        </w:tc>
        <w:tc>
          <w:tcPr>
            <w:tcW w:w="851" w:type="dxa"/>
            <w:vAlign w:val="center"/>
          </w:tcPr>
          <w:p w:rsidR="00E51B0A" w:rsidRPr="00703288" w:rsidRDefault="00106463" w:rsidP="00E51B0A">
            <w:pPr>
              <w:spacing w:after="240" w:line="240" w:lineRule="auto"/>
              <w:jc w:val="center"/>
              <w:rPr>
                <w:rFonts w:ascii="Times New Roman" w:hAnsi="Times New Roman"/>
                <w:sz w:val="24"/>
                <w:szCs w:val="24"/>
              </w:rPr>
            </w:pPr>
            <w:r>
              <w:rPr>
                <w:rFonts w:ascii="Times New Roman" w:hAnsi="Times New Roman"/>
                <w:sz w:val="24"/>
                <w:szCs w:val="24"/>
              </w:rPr>
              <w:t>5</w:t>
            </w:r>
          </w:p>
        </w:tc>
        <w:tc>
          <w:tcPr>
            <w:tcW w:w="832" w:type="dxa"/>
            <w:vAlign w:val="center"/>
          </w:tcPr>
          <w:p w:rsidR="00E51B0A" w:rsidRPr="00097ACF" w:rsidRDefault="001E1BEC" w:rsidP="001E1BEC">
            <w:pPr>
              <w:pStyle w:val="af"/>
              <w:spacing w:after="240" w:line="240" w:lineRule="auto"/>
              <w:ind w:left="0" w:right="-30"/>
              <w:rPr>
                <w:szCs w:val="24"/>
              </w:rPr>
            </w:pPr>
            <w:r w:rsidRPr="00703288">
              <w:rPr>
                <w:szCs w:val="24"/>
                <w:lang w:val="en-US"/>
              </w:rPr>
              <w:t xml:space="preserve">  </w:t>
            </w:r>
            <w:r>
              <w:rPr>
                <w:szCs w:val="24"/>
              </w:rPr>
              <w:t xml:space="preserve">шт. </w:t>
            </w:r>
          </w:p>
        </w:tc>
      </w:tr>
      <w:tr w:rsidR="000F7799" w:rsidTr="000F7799">
        <w:trPr>
          <w:trHeight w:val="1275"/>
          <w:jc w:val="center"/>
        </w:trPr>
        <w:tc>
          <w:tcPr>
            <w:tcW w:w="567" w:type="dxa"/>
            <w:vAlign w:val="center"/>
          </w:tcPr>
          <w:p w:rsidR="000F7799" w:rsidRDefault="004E203F" w:rsidP="00E51B0A">
            <w:pPr>
              <w:pStyle w:val="af"/>
              <w:spacing w:after="240"/>
              <w:ind w:left="0" w:right="-30"/>
              <w:jc w:val="center"/>
              <w:rPr>
                <w:szCs w:val="24"/>
              </w:rPr>
            </w:pPr>
            <w:r>
              <w:rPr>
                <w:szCs w:val="24"/>
              </w:rPr>
              <w:t>2</w:t>
            </w:r>
          </w:p>
        </w:tc>
        <w:tc>
          <w:tcPr>
            <w:tcW w:w="1686" w:type="dxa"/>
            <w:vAlign w:val="center"/>
          </w:tcPr>
          <w:p w:rsidR="000F7799" w:rsidRDefault="000F7799" w:rsidP="000F7799">
            <w:pPr>
              <w:spacing w:after="240"/>
              <w:jc w:val="center"/>
              <w:rPr>
                <w:rFonts w:ascii="Times New Roman" w:hAnsi="Times New Roman"/>
                <w:sz w:val="24"/>
                <w:szCs w:val="24"/>
              </w:rPr>
            </w:pPr>
            <w:r>
              <w:rPr>
                <w:rFonts w:ascii="Times New Roman" w:hAnsi="Times New Roman"/>
                <w:sz w:val="24"/>
                <w:szCs w:val="24"/>
              </w:rPr>
              <w:t xml:space="preserve">Персональный компьютер </w:t>
            </w:r>
          </w:p>
        </w:tc>
        <w:tc>
          <w:tcPr>
            <w:tcW w:w="6237" w:type="dxa"/>
            <w:gridSpan w:val="2"/>
            <w:vAlign w:val="center"/>
          </w:tcPr>
          <w:p w:rsidR="00914907" w:rsidRDefault="00914907" w:rsidP="000F7799">
            <w:pPr>
              <w:pStyle w:val="af9"/>
              <w:rPr>
                <w:rFonts w:ascii="Times New Roman" w:hAnsi="Times New Roman"/>
                <w:sz w:val="24"/>
                <w:szCs w:val="24"/>
              </w:rPr>
            </w:pPr>
            <w:r>
              <w:rPr>
                <w:rFonts w:ascii="Times New Roman" w:hAnsi="Times New Roman"/>
                <w:sz w:val="24"/>
                <w:szCs w:val="24"/>
              </w:rPr>
              <w:t>ПК должен обладать следующими характеристиками:</w:t>
            </w:r>
          </w:p>
          <w:p w:rsidR="000F7799" w:rsidRPr="00A76AB5" w:rsidRDefault="000F7799" w:rsidP="000F7799">
            <w:pPr>
              <w:pStyle w:val="af9"/>
              <w:rPr>
                <w:rFonts w:ascii="Times New Roman" w:hAnsi="Times New Roman"/>
                <w:sz w:val="24"/>
                <w:szCs w:val="24"/>
              </w:rPr>
            </w:pPr>
            <w:r w:rsidRPr="00E85EE5">
              <w:rPr>
                <w:rFonts w:ascii="Times New Roman" w:hAnsi="Times New Roman"/>
                <w:sz w:val="24"/>
                <w:szCs w:val="24"/>
              </w:rPr>
              <w:t>Корпус</w:t>
            </w:r>
            <w:r w:rsidRPr="00A76AB5">
              <w:rPr>
                <w:rFonts w:ascii="Times New Roman" w:hAnsi="Times New Roman"/>
                <w:sz w:val="24"/>
                <w:szCs w:val="24"/>
              </w:rPr>
              <w:t xml:space="preserve"> </w:t>
            </w:r>
            <w:r w:rsidRPr="00E85EE5">
              <w:rPr>
                <w:rFonts w:ascii="Times New Roman" w:hAnsi="Times New Roman"/>
                <w:sz w:val="24"/>
                <w:szCs w:val="24"/>
                <w:lang w:val="en-US"/>
              </w:rPr>
              <w:t>Miditower</w:t>
            </w:r>
          </w:p>
          <w:p w:rsidR="000F7799" w:rsidRPr="00A76AB5" w:rsidRDefault="000F7799" w:rsidP="000F7799">
            <w:pPr>
              <w:pStyle w:val="af9"/>
              <w:rPr>
                <w:rFonts w:ascii="Times New Roman" w:hAnsi="Times New Roman"/>
                <w:sz w:val="24"/>
                <w:szCs w:val="24"/>
              </w:rPr>
            </w:pPr>
            <w:r w:rsidRPr="00E85EE5">
              <w:rPr>
                <w:rFonts w:ascii="Times New Roman" w:hAnsi="Times New Roman"/>
                <w:sz w:val="24"/>
                <w:szCs w:val="24"/>
                <w:lang w:val="en-US"/>
              </w:rPr>
              <w:t>Intel</w:t>
            </w:r>
            <w:r w:rsidRPr="00A76AB5">
              <w:rPr>
                <w:rFonts w:ascii="Times New Roman" w:hAnsi="Times New Roman"/>
                <w:sz w:val="24"/>
                <w:szCs w:val="24"/>
              </w:rPr>
              <w:t xml:space="preserve"> "</w:t>
            </w:r>
            <w:r w:rsidRPr="00E85EE5">
              <w:rPr>
                <w:rFonts w:ascii="Times New Roman" w:hAnsi="Times New Roman"/>
                <w:sz w:val="24"/>
                <w:szCs w:val="24"/>
                <w:lang w:val="en-US"/>
              </w:rPr>
              <w:t>Core</w:t>
            </w:r>
            <w:r w:rsidRPr="00A76AB5">
              <w:rPr>
                <w:rFonts w:ascii="Times New Roman" w:hAnsi="Times New Roman"/>
                <w:sz w:val="24"/>
                <w:szCs w:val="24"/>
              </w:rPr>
              <w:t xml:space="preserve"> </w:t>
            </w:r>
            <w:r w:rsidRPr="00E85EE5">
              <w:rPr>
                <w:rFonts w:ascii="Times New Roman" w:hAnsi="Times New Roman"/>
                <w:sz w:val="24"/>
                <w:szCs w:val="24"/>
                <w:lang w:val="en-US"/>
              </w:rPr>
              <w:t>i</w:t>
            </w:r>
            <w:r w:rsidRPr="00A76AB5">
              <w:rPr>
                <w:rFonts w:ascii="Times New Roman" w:hAnsi="Times New Roman"/>
                <w:sz w:val="24"/>
                <w:szCs w:val="24"/>
              </w:rPr>
              <w:t>5 750" 4</w:t>
            </w:r>
            <w:r w:rsidRPr="00E85EE5">
              <w:rPr>
                <w:rFonts w:ascii="Times New Roman" w:hAnsi="Times New Roman"/>
                <w:sz w:val="24"/>
                <w:szCs w:val="24"/>
              </w:rPr>
              <w:t>ГбОЗУ</w:t>
            </w:r>
            <w:r w:rsidRPr="00A76AB5">
              <w:rPr>
                <w:rFonts w:ascii="Times New Roman" w:hAnsi="Times New Roman"/>
                <w:sz w:val="24"/>
                <w:szCs w:val="24"/>
              </w:rPr>
              <w:t xml:space="preserve"> </w:t>
            </w:r>
            <w:r w:rsidRPr="00E85EE5">
              <w:rPr>
                <w:rFonts w:ascii="Times New Roman" w:hAnsi="Times New Roman"/>
                <w:sz w:val="24"/>
                <w:szCs w:val="24"/>
                <w:lang w:val="en-US"/>
              </w:rPr>
              <w:t>DDR</w:t>
            </w:r>
            <w:r w:rsidRPr="00A76AB5">
              <w:rPr>
                <w:rFonts w:ascii="Times New Roman" w:hAnsi="Times New Roman"/>
                <w:sz w:val="24"/>
                <w:szCs w:val="24"/>
              </w:rPr>
              <w:t xml:space="preserve"> 3, 500</w:t>
            </w:r>
            <w:r w:rsidRPr="00E85EE5">
              <w:rPr>
                <w:rFonts w:ascii="Times New Roman" w:hAnsi="Times New Roman"/>
                <w:sz w:val="24"/>
                <w:szCs w:val="24"/>
              </w:rPr>
              <w:t>Гб</w:t>
            </w:r>
            <w:r w:rsidRPr="00A76AB5">
              <w:rPr>
                <w:rFonts w:ascii="Times New Roman" w:hAnsi="Times New Roman"/>
                <w:sz w:val="24"/>
                <w:szCs w:val="24"/>
              </w:rPr>
              <w:t xml:space="preserve"> </w:t>
            </w:r>
            <w:r w:rsidRPr="00E85EE5">
              <w:rPr>
                <w:rFonts w:ascii="Times New Roman" w:hAnsi="Times New Roman"/>
                <w:sz w:val="24"/>
                <w:szCs w:val="24"/>
                <w:lang w:val="en-US"/>
              </w:rPr>
              <w:t>HDD</w:t>
            </w:r>
            <w:r w:rsidR="00A76AB5">
              <w:rPr>
                <w:rFonts w:ascii="Times New Roman" w:hAnsi="Times New Roman"/>
                <w:sz w:val="24"/>
                <w:szCs w:val="24"/>
              </w:rPr>
              <w:t xml:space="preserve"> (или эквивалент)</w:t>
            </w:r>
            <w:r w:rsidRPr="00A76AB5">
              <w:rPr>
                <w:rFonts w:ascii="Times New Roman" w:hAnsi="Times New Roman"/>
                <w:sz w:val="24"/>
                <w:szCs w:val="24"/>
              </w:rPr>
              <w:t>,</w:t>
            </w:r>
          </w:p>
          <w:p w:rsidR="000F7799" w:rsidRPr="00A76AB5" w:rsidRDefault="000F7799" w:rsidP="000F7799">
            <w:pPr>
              <w:pStyle w:val="af9"/>
              <w:rPr>
                <w:rFonts w:ascii="Times New Roman" w:hAnsi="Times New Roman"/>
                <w:sz w:val="24"/>
                <w:szCs w:val="24"/>
              </w:rPr>
            </w:pPr>
            <w:r w:rsidRPr="00E85EE5">
              <w:rPr>
                <w:rFonts w:ascii="Times New Roman" w:hAnsi="Times New Roman"/>
                <w:sz w:val="24"/>
                <w:szCs w:val="24"/>
              </w:rPr>
              <w:t>Видеокарта</w:t>
            </w:r>
            <w:r w:rsidRPr="00A76AB5">
              <w:rPr>
                <w:rFonts w:ascii="Times New Roman" w:hAnsi="Times New Roman"/>
                <w:sz w:val="24"/>
                <w:szCs w:val="24"/>
              </w:rPr>
              <w:t xml:space="preserve">:  </w:t>
            </w:r>
            <w:r w:rsidRPr="00E85EE5">
              <w:rPr>
                <w:rFonts w:ascii="Times New Roman" w:hAnsi="Times New Roman"/>
                <w:sz w:val="24"/>
                <w:szCs w:val="24"/>
                <w:lang w:val="en-US"/>
              </w:rPr>
              <w:t>GeForce</w:t>
            </w:r>
            <w:r w:rsidRPr="00A76AB5">
              <w:rPr>
                <w:rFonts w:ascii="Times New Roman" w:hAnsi="Times New Roman"/>
                <w:sz w:val="24"/>
                <w:szCs w:val="24"/>
              </w:rPr>
              <w:t xml:space="preserve"> 9800</w:t>
            </w:r>
            <w:r w:rsidRPr="00E85EE5">
              <w:rPr>
                <w:rFonts w:ascii="Times New Roman" w:hAnsi="Times New Roman"/>
                <w:sz w:val="24"/>
                <w:szCs w:val="24"/>
                <w:lang w:val="en-US"/>
              </w:rPr>
              <w:t>GT</w:t>
            </w:r>
            <w:r w:rsidRPr="00A76AB5">
              <w:rPr>
                <w:rFonts w:ascii="Times New Roman" w:hAnsi="Times New Roman"/>
                <w:sz w:val="24"/>
                <w:szCs w:val="24"/>
              </w:rPr>
              <w:t xml:space="preserve">, </w:t>
            </w:r>
            <w:r w:rsidRPr="00E85EE5">
              <w:rPr>
                <w:rFonts w:ascii="Times New Roman" w:hAnsi="Times New Roman"/>
                <w:sz w:val="24"/>
                <w:szCs w:val="24"/>
                <w:lang w:val="en-US"/>
              </w:rPr>
              <w:t>DVD</w:t>
            </w:r>
            <w:r w:rsidRPr="00A76AB5">
              <w:rPr>
                <w:rFonts w:ascii="Times New Roman" w:hAnsi="Times New Roman"/>
                <w:sz w:val="24"/>
                <w:szCs w:val="24"/>
              </w:rPr>
              <w:t>-</w:t>
            </w:r>
            <w:r w:rsidRPr="00E85EE5">
              <w:rPr>
                <w:rFonts w:ascii="Times New Roman" w:hAnsi="Times New Roman"/>
                <w:sz w:val="24"/>
                <w:szCs w:val="24"/>
                <w:lang w:val="en-US"/>
              </w:rPr>
              <w:t>ROM</w:t>
            </w:r>
            <w:r w:rsidRPr="00A76AB5">
              <w:rPr>
                <w:rFonts w:ascii="Times New Roman" w:hAnsi="Times New Roman"/>
                <w:sz w:val="24"/>
                <w:szCs w:val="24"/>
              </w:rPr>
              <w:t xml:space="preserve"> </w:t>
            </w:r>
            <w:r w:rsidRPr="00E85EE5">
              <w:rPr>
                <w:rFonts w:ascii="Times New Roman" w:hAnsi="Times New Roman"/>
                <w:sz w:val="24"/>
                <w:szCs w:val="24"/>
                <w:lang w:val="en-US"/>
              </w:rPr>
              <w:t>SONY</w:t>
            </w:r>
            <w:r w:rsidRPr="00A76AB5">
              <w:rPr>
                <w:rFonts w:ascii="Times New Roman" w:hAnsi="Times New Roman"/>
                <w:sz w:val="24"/>
                <w:szCs w:val="24"/>
              </w:rPr>
              <w:t xml:space="preserve"> </w:t>
            </w:r>
            <w:r w:rsidRPr="00E85EE5">
              <w:rPr>
                <w:rFonts w:ascii="Times New Roman" w:hAnsi="Times New Roman"/>
                <w:sz w:val="24"/>
                <w:szCs w:val="24"/>
                <w:lang w:val="en-US"/>
              </w:rPr>
              <w:t>DDU</w:t>
            </w:r>
            <w:r w:rsidRPr="00A76AB5">
              <w:rPr>
                <w:rFonts w:ascii="Times New Roman" w:hAnsi="Times New Roman"/>
                <w:sz w:val="24"/>
                <w:szCs w:val="24"/>
              </w:rPr>
              <w:t>1681</w:t>
            </w:r>
            <w:r w:rsidRPr="00E85EE5">
              <w:rPr>
                <w:rFonts w:ascii="Times New Roman" w:hAnsi="Times New Roman"/>
                <w:sz w:val="24"/>
                <w:szCs w:val="24"/>
                <w:lang w:val="en-US"/>
              </w:rPr>
              <w:t>S</w:t>
            </w:r>
            <w:r w:rsidRPr="00A76AB5">
              <w:rPr>
                <w:rFonts w:ascii="Times New Roman" w:hAnsi="Times New Roman"/>
                <w:sz w:val="24"/>
                <w:szCs w:val="24"/>
              </w:rPr>
              <w:t>-0</w:t>
            </w:r>
            <w:r w:rsidRPr="00E85EE5">
              <w:rPr>
                <w:rFonts w:ascii="Times New Roman" w:hAnsi="Times New Roman"/>
                <w:sz w:val="24"/>
                <w:szCs w:val="24"/>
                <w:lang w:val="en-US"/>
              </w:rPr>
              <w:t>B</w:t>
            </w:r>
            <w:r w:rsidR="00A76AB5">
              <w:rPr>
                <w:rFonts w:ascii="Times New Roman" w:hAnsi="Times New Roman"/>
                <w:sz w:val="24"/>
                <w:szCs w:val="24"/>
              </w:rPr>
              <w:t xml:space="preserve"> (или эквивалент)</w:t>
            </w:r>
          </w:p>
          <w:p w:rsidR="000F7799" w:rsidRDefault="000F7799" w:rsidP="000F7799">
            <w:pPr>
              <w:pStyle w:val="af9"/>
              <w:rPr>
                <w:rFonts w:ascii="Times New Roman" w:hAnsi="Times New Roman"/>
                <w:sz w:val="24"/>
                <w:szCs w:val="24"/>
              </w:rPr>
            </w:pPr>
            <w:r w:rsidRPr="00E85EE5">
              <w:rPr>
                <w:rFonts w:ascii="Times New Roman" w:hAnsi="Times New Roman"/>
                <w:sz w:val="24"/>
                <w:szCs w:val="24"/>
              </w:rPr>
              <w:t>Материнская плата</w:t>
            </w:r>
            <w:r>
              <w:rPr>
                <w:rFonts w:ascii="Times New Roman" w:hAnsi="Times New Roman"/>
                <w:sz w:val="24"/>
                <w:szCs w:val="24"/>
              </w:rPr>
              <w:t>:</w:t>
            </w:r>
            <w:r w:rsidRPr="00E85EE5">
              <w:rPr>
                <w:rFonts w:ascii="Times New Roman" w:hAnsi="Times New Roman"/>
                <w:sz w:val="24"/>
                <w:szCs w:val="24"/>
              </w:rPr>
              <w:t xml:space="preserve"> ASUS P7P55D LGA 1156, ATX</w:t>
            </w:r>
            <w:r w:rsidR="00A76AB5">
              <w:rPr>
                <w:rFonts w:ascii="Times New Roman" w:hAnsi="Times New Roman"/>
                <w:sz w:val="24"/>
                <w:szCs w:val="24"/>
              </w:rPr>
              <w:t xml:space="preserve"> (или эквивалент)</w:t>
            </w:r>
            <w:r w:rsidRPr="00E85EE5">
              <w:rPr>
                <w:rFonts w:ascii="Times New Roman" w:hAnsi="Times New Roman"/>
                <w:sz w:val="24"/>
                <w:szCs w:val="24"/>
              </w:rPr>
              <w:t xml:space="preserve"> </w:t>
            </w:r>
          </w:p>
          <w:p w:rsidR="000F7799" w:rsidRPr="00E85EE5" w:rsidRDefault="000F7799" w:rsidP="000F7799">
            <w:pPr>
              <w:pStyle w:val="af9"/>
              <w:rPr>
                <w:rFonts w:ascii="Times New Roman" w:hAnsi="Times New Roman"/>
                <w:sz w:val="24"/>
                <w:szCs w:val="24"/>
              </w:rPr>
            </w:pPr>
            <w:r w:rsidRPr="00E85EE5">
              <w:rPr>
                <w:rFonts w:ascii="Times New Roman" w:hAnsi="Times New Roman"/>
                <w:sz w:val="24"/>
                <w:szCs w:val="24"/>
              </w:rPr>
              <w:t>Гнездо процессора:</w:t>
            </w:r>
            <w:r w:rsidRPr="00E85EE5">
              <w:rPr>
                <w:rFonts w:ascii="Times New Roman" w:hAnsi="Times New Roman"/>
                <w:sz w:val="24"/>
                <w:szCs w:val="24"/>
              </w:rPr>
              <w:tab/>
              <w:t>LGA 1156</w:t>
            </w:r>
          </w:p>
          <w:p w:rsidR="000F7799" w:rsidRPr="00E85EE5" w:rsidRDefault="000133B6" w:rsidP="000F7799">
            <w:pPr>
              <w:pStyle w:val="af9"/>
              <w:rPr>
                <w:rFonts w:ascii="Times New Roman" w:hAnsi="Times New Roman"/>
                <w:sz w:val="24"/>
                <w:szCs w:val="24"/>
              </w:rPr>
            </w:pPr>
            <w:r>
              <w:rPr>
                <w:rFonts w:ascii="Times New Roman" w:hAnsi="Times New Roman"/>
                <w:sz w:val="24"/>
                <w:szCs w:val="24"/>
              </w:rPr>
              <w:t xml:space="preserve">Чипсет: </w:t>
            </w:r>
            <w:r w:rsidR="000F7799" w:rsidRPr="00E85EE5">
              <w:rPr>
                <w:rFonts w:ascii="Times New Roman" w:hAnsi="Times New Roman"/>
                <w:sz w:val="24"/>
                <w:szCs w:val="24"/>
              </w:rPr>
              <w:t>Intel P55</w:t>
            </w:r>
            <w:r w:rsidR="00A76AB5">
              <w:rPr>
                <w:rFonts w:ascii="Times New Roman" w:hAnsi="Times New Roman"/>
                <w:sz w:val="24"/>
                <w:szCs w:val="24"/>
              </w:rPr>
              <w:t xml:space="preserve"> (или эквивалент)</w:t>
            </w:r>
          </w:p>
          <w:p w:rsidR="000F7799" w:rsidRPr="00E85EE5" w:rsidRDefault="000133B6" w:rsidP="000F7799">
            <w:pPr>
              <w:pStyle w:val="af9"/>
              <w:rPr>
                <w:rFonts w:ascii="Times New Roman" w:hAnsi="Times New Roman"/>
                <w:sz w:val="24"/>
                <w:szCs w:val="24"/>
              </w:rPr>
            </w:pPr>
            <w:r>
              <w:rPr>
                <w:rFonts w:ascii="Times New Roman" w:hAnsi="Times New Roman"/>
                <w:sz w:val="24"/>
                <w:szCs w:val="24"/>
              </w:rPr>
              <w:t xml:space="preserve">Слоты: </w:t>
            </w:r>
            <w:r w:rsidR="000F7799" w:rsidRPr="00E85EE5">
              <w:rPr>
                <w:rFonts w:ascii="Times New Roman" w:hAnsi="Times New Roman"/>
                <w:sz w:val="24"/>
                <w:szCs w:val="24"/>
              </w:rPr>
              <w:t>3xPCI,2xPCI-E,2xPCI-Ex16v2</w:t>
            </w:r>
          </w:p>
          <w:p w:rsidR="000F7799" w:rsidRPr="00E85EE5" w:rsidRDefault="000133B6" w:rsidP="000F7799">
            <w:pPr>
              <w:pStyle w:val="af9"/>
              <w:rPr>
                <w:rFonts w:ascii="Times New Roman" w:hAnsi="Times New Roman"/>
                <w:sz w:val="24"/>
                <w:szCs w:val="24"/>
              </w:rPr>
            </w:pPr>
            <w:r>
              <w:rPr>
                <w:rFonts w:ascii="Times New Roman" w:hAnsi="Times New Roman"/>
                <w:sz w:val="24"/>
                <w:szCs w:val="24"/>
              </w:rPr>
              <w:t xml:space="preserve">Разъемы ОЗУ: </w:t>
            </w:r>
            <w:r w:rsidR="000F7799" w:rsidRPr="00E85EE5">
              <w:rPr>
                <w:rFonts w:ascii="Times New Roman" w:hAnsi="Times New Roman"/>
                <w:sz w:val="24"/>
                <w:szCs w:val="24"/>
              </w:rPr>
              <w:t>4xDDR3</w:t>
            </w:r>
          </w:p>
          <w:p w:rsidR="000F7799" w:rsidRPr="00E85EE5" w:rsidRDefault="000133B6" w:rsidP="000F7799">
            <w:pPr>
              <w:pStyle w:val="af9"/>
              <w:rPr>
                <w:rFonts w:ascii="Times New Roman" w:hAnsi="Times New Roman"/>
                <w:sz w:val="24"/>
                <w:szCs w:val="24"/>
              </w:rPr>
            </w:pPr>
            <w:r>
              <w:rPr>
                <w:rFonts w:ascii="Times New Roman" w:hAnsi="Times New Roman"/>
                <w:sz w:val="24"/>
                <w:szCs w:val="24"/>
              </w:rPr>
              <w:t xml:space="preserve">Макс. объем памяти: </w:t>
            </w:r>
            <w:r w:rsidR="000F7799" w:rsidRPr="00E85EE5">
              <w:rPr>
                <w:rFonts w:ascii="Times New Roman" w:hAnsi="Times New Roman"/>
                <w:sz w:val="24"/>
                <w:szCs w:val="24"/>
              </w:rPr>
              <w:t>16 Гб</w:t>
            </w:r>
          </w:p>
          <w:p w:rsidR="000F7799" w:rsidRPr="00E85EE5" w:rsidRDefault="000F7799" w:rsidP="000F7799">
            <w:pPr>
              <w:pStyle w:val="af9"/>
              <w:rPr>
                <w:rFonts w:ascii="Times New Roman" w:hAnsi="Times New Roman"/>
                <w:sz w:val="24"/>
                <w:szCs w:val="24"/>
              </w:rPr>
            </w:pPr>
            <w:r w:rsidRPr="00E85EE5">
              <w:rPr>
                <w:rFonts w:ascii="Times New Roman" w:hAnsi="Times New Roman"/>
                <w:sz w:val="24"/>
                <w:szCs w:val="24"/>
              </w:rPr>
              <w:t>Частотная спецификация памяти:</w:t>
            </w:r>
            <w:r w:rsidRPr="00E85EE5">
              <w:rPr>
                <w:rFonts w:ascii="Times New Roman" w:hAnsi="Times New Roman"/>
                <w:sz w:val="24"/>
                <w:szCs w:val="24"/>
              </w:rPr>
              <w:tab/>
              <w:t>2200 МГц</w:t>
            </w:r>
          </w:p>
          <w:p w:rsidR="000F7799" w:rsidRPr="00E85EE5" w:rsidRDefault="000F7799" w:rsidP="000F7799">
            <w:pPr>
              <w:pStyle w:val="af9"/>
              <w:rPr>
                <w:rFonts w:ascii="Times New Roman" w:hAnsi="Times New Roman"/>
                <w:sz w:val="24"/>
                <w:szCs w:val="24"/>
              </w:rPr>
            </w:pPr>
            <w:r w:rsidRPr="00E85EE5">
              <w:rPr>
                <w:rFonts w:ascii="Times New Roman" w:hAnsi="Times New Roman"/>
                <w:sz w:val="24"/>
                <w:szCs w:val="24"/>
              </w:rPr>
              <w:t>Ра</w:t>
            </w:r>
            <w:r w:rsidR="000133B6">
              <w:rPr>
                <w:rFonts w:ascii="Times New Roman" w:hAnsi="Times New Roman"/>
                <w:sz w:val="24"/>
                <w:szCs w:val="24"/>
              </w:rPr>
              <w:t xml:space="preserve">зъемов IDE: </w:t>
            </w:r>
            <w:r w:rsidRPr="00E85EE5">
              <w:rPr>
                <w:rFonts w:ascii="Times New Roman" w:hAnsi="Times New Roman"/>
                <w:sz w:val="24"/>
                <w:szCs w:val="24"/>
              </w:rPr>
              <w:t>1</w:t>
            </w:r>
          </w:p>
          <w:p w:rsidR="000F7799" w:rsidRPr="00E85EE5" w:rsidRDefault="000133B6" w:rsidP="000F7799">
            <w:pPr>
              <w:pStyle w:val="af9"/>
              <w:rPr>
                <w:rFonts w:ascii="Times New Roman" w:hAnsi="Times New Roman"/>
                <w:sz w:val="24"/>
                <w:szCs w:val="24"/>
              </w:rPr>
            </w:pPr>
            <w:r>
              <w:rPr>
                <w:rFonts w:ascii="Times New Roman" w:hAnsi="Times New Roman"/>
                <w:sz w:val="24"/>
                <w:szCs w:val="24"/>
              </w:rPr>
              <w:t xml:space="preserve">Разъемов SATA2: </w:t>
            </w:r>
            <w:r w:rsidR="000F7799" w:rsidRPr="00E85EE5">
              <w:rPr>
                <w:rFonts w:ascii="Times New Roman" w:hAnsi="Times New Roman"/>
                <w:sz w:val="24"/>
                <w:szCs w:val="24"/>
              </w:rPr>
              <w:t>6</w:t>
            </w:r>
          </w:p>
          <w:p w:rsidR="000F7799" w:rsidRPr="00E85EE5" w:rsidRDefault="000133B6" w:rsidP="000F7799">
            <w:pPr>
              <w:pStyle w:val="af9"/>
              <w:rPr>
                <w:rFonts w:ascii="Times New Roman" w:hAnsi="Times New Roman"/>
                <w:sz w:val="24"/>
                <w:szCs w:val="24"/>
              </w:rPr>
            </w:pPr>
            <w:r>
              <w:rPr>
                <w:rFonts w:ascii="Times New Roman" w:hAnsi="Times New Roman"/>
                <w:sz w:val="24"/>
                <w:szCs w:val="24"/>
              </w:rPr>
              <w:t xml:space="preserve">Поддержка SATA RAID: </w:t>
            </w:r>
            <w:r w:rsidR="000F7799" w:rsidRPr="00E85EE5">
              <w:rPr>
                <w:rFonts w:ascii="Times New Roman" w:hAnsi="Times New Roman"/>
                <w:sz w:val="24"/>
                <w:szCs w:val="24"/>
              </w:rPr>
              <w:t>есть</w:t>
            </w:r>
          </w:p>
          <w:p w:rsidR="000F7799" w:rsidRPr="000F7799" w:rsidRDefault="000F7799" w:rsidP="000F7799">
            <w:pPr>
              <w:pStyle w:val="af9"/>
              <w:rPr>
                <w:rFonts w:ascii="Times New Roman" w:hAnsi="Times New Roman"/>
                <w:sz w:val="24"/>
                <w:szCs w:val="24"/>
                <w:lang w:val="en-US"/>
              </w:rPr>
            </w:pPr>
            <w:r w:rsidRPr="00E85EE5">
              <w:rPr>
                <w:rFonts w:ascii="Times New Roman" w:hAnsi="Times New Roman"/>
                <w:sz w:val="24"/>
                <w:szCs w:val="24"/>
                <w:lang w:val="en-US"/>
              </w:rPr>
              <w:t>IEEE</w:t>
            </w:r>
            <w:r w:rsidRPr="000F7799">
              <w:rPr>
                <w:rFonts w:ascii="Times New Roman" w:hAnsi="Times New Roman"/>
                <w:sz w:val="24"/>
                <w:szCs w:val="24"/>
                <w:lang w:val="en-US"/>
              </w:rPr>
              <w:t xml:space="preserve"> 1394 (</w:t>
            </w:r>
            <w:r w:rsidRPr="00E85EE5">
              <w:rPr>
                <w:rFonts w:ascii="Times New Roman" w:hAnsi="Times New Roman"/>
                <w:sz w:val="24"/>
                <w:szCs w:val="24"/>
                <w:lang w:val="en-US"/>
              </w:rPr>
              <w:t>Firewire</w:t>
            </w:r>
            <w:r w:rsidR="000133B6">
              <w:rPr>
                <w:rFonts w:ascii="Times New Roman" w:hAnsi="Times New Roman"/>
                <w:sz w:val="24"/>
                <w:szCs w:val="24"/>
                <w:lang w:val="en-US"/>
              </w:rPr>
              <w:t>):</w:t>
            </w:r>
            <w:r w:rsidR="000133B6" w:rsidRPr="000133B6">
              <w:rPr>
                <w:rFonts w:ascii="Times New Roman" w:hAnsi="Times New Roman"/>
                <w:sz w:val="24"/>
                <w:szCs w:val="24"/>
                <w:lang w:val="en-US"/>
              </w:rPr>
              <w:t xml:space="preserve"> </w:t>
            </w:r>
            <w:r w:rsidRPr="00E85EE5">
              <w:rPr>
                <w:rFonts w:ascii="Times New Roman" w:hAnsi="Times New Roman"/>
                <w:sz w:val="24"/>
                <w:szCs w:val="24"/>
              </w:rPr>
              <w:t>есть</w:t>
            </w:r>
          </w:p>
          <w:p w:rsidR="000F7799" w:rsidRPr="000F7799" w:rsidRDefault="000F7799" w:rsidP="000F7799">
            <w:pPr>
              <w:pStyle w:val="af9"/>
              <w:rPr>
                <w:rFonts w:ascii="Times New Roman" w:hAnsi="Times New Roman"/>
                <w:sz w:val="24"/>
                <w:szCs w:val="24"/>
                <w:lang w:val="en-US"/>
              </w:rPr>
            </w:pPr>
            <w:r w:rsidRPr="00E85EE5">
              <w:rPr>
                <w:rFonts w:ascii="Times New Roman" w:hAnsi="Times New Roman"/>
                <w:sz w:val="24"/>
                <w:szCs w:val="24"/>
                <w:lang w:val="en-US"/>
              </w:rPr>
              <w:t>e</w:t>
            </w:r>
            <w:r w:rsidRPr="000F7799">
              <w:rPr>
                <w:rFonts w:ascii="Times New Roman" w:hAnsi="Times New Roman"/>
                <w:sz w:val="24"/>
                <w:szCs w:val="24"/>
                <w:lang w:val="en-US"/>
              </w:rPr>
              <w:t>-</w:t>
            </w:r>
            <w:r w:rsidRPr="00E85EE5">
              <w:rPr>
                <w:rFonts w:ascii="Times New Roman" w:hAnsi="Times New Roman"/>
                <w:sz w:val="24"/>
                <w:szCs w:val="24"/>
                <w:lang w:val="en-US"/>
              </w:rPr>
              <w:t>SATA</w:t>
            </w:r>
            <w:r w:rsidR="000133B6">
              <w:rPr>
                <w:rFonts w:ascii="Times New Roman" w:hAnsi="Times New Roman"/>
                <w:sz w:val="24"/>
                <w:szCs w:val="24"/>
                <w:lang w:val="en-US"/>
              </w:rPr>
              <w:t>:</w:t>
            </w:r>
            <w:r w:rsidR="000133B6" w:rsidRPr="000133B6">
              <w:rPr>
                <w:rFonts w:ascii="Times New Roman" w:hAnsi="Times New Roman"/>
                <w:sz w:val="24"/>
                <w:szCs w:val="24"/>
                <w:lang w:val="en-US"/>
              </w:rPr>
              <w:t xml:space="preserve"> </w:t>
            </w:r>
            <w:r w:rsidRPr="00E85EE5">
              <w:rPr>
                <w:rFonts w:ascii="Times New Roman" w:hAnsi="Times New Roman"/>
                <w:sz w:val="24"/>
                <w:szCs w:val="24"/>
              </w:rPr>
              <w:t>есть</w:t>
            </w:r>
          </w:p>
          <w:p w:rsidR="000F7799" w:rsidRPr="00E85EE5" w:rsidRDefault="000F7799" w:rsidP="000F7799">
            <w:pPr>
              <w:pStyle w:val="af9"/>
              <w:rPr>
                <w:rFonts w:ascii="Times New Roman" w:hAnsi="Times New Roman"/>
                <w:sz w:val="24"/>
                <w:szCs w:val="24"/>
              </w:rPr>
            </w:pPr>
            <w:r w:rsidRPr="00E85EE5">
              <w:rPr>
                <w:rFonts w:ascii="Times New Roman" w:hAnsi="Times New Roman"/>
                <w:sz w:val="24"/>
                <w:szCs w:val="24"/>
              </w:rPr>
              <w:t>Сетевой интерфейс:</w:t>
            </w:r>
            <w:r w:rsidRPr="00E85EE5">
              <w:rPr>
                <w:rFonts w:ascii="Times New Roman" w:hAnsi="Times New Roman"/>
                <w:sz w:val="24"/>
                <w:szCs w:val="24"/>
              </w:rPr>
              <w:tab/>
              <w:t>GigabitEthernet</w:t>
            </w:r>
            <w:r w:rsidR="00A76AB5">
              <w:rPr>
                <w:rFonts w:ascii="Times New Roman" w:hAnsi="Times New Roman"/>
                <w:sz w:val="24"/>
                <w:szCs w:val="24"/>
              </w:rPr>
              <w:t xml:space="preserve"> (или эквивалент)</w:t>
            </w:r>
          </w:p>
          <w:p w:rsidR="000F7799" w:rsidRPr="00E85EE5" w:rsidRDefault="000F7799" w:rsidP="000F7799">
            <w:pPr>
              <w:pStyle w:val="af9"/>
              <w:rPr>
                <w:rFonts w:ascii="Times New Roman" w:hAnsi="Times New Roman"/>
                <w:sz w:val="24"/>
                <w:szCs w:val="24"/>
              </w:rPr>
            </w:pPr>
            <w:r w:rsidRPr="00E85EE5">
              <w:rPr>
                <w:rFonts w:ascii="Times New Roman" w:hAnsi="Times New Roman"/>
                <w:sz w:val="24"/>
                <w:szCs w:val="24"/>
              </w:rPr>
              <w:t>Звук:</w:t>
            </w:r>
            <w:r w:rsidRPr="00E85EE5">
              <w:rPr>
                <w:rFonts w:ascii="Times New Roman" w:hAnsi="Times New Roman"/>
                <w:sz w:val="24"/>
                <w:szCs w:val="24"/>
              </w:rPr>
              <w:tab/>
              <w:t>8 каналов (7.1)</w:t>
            </w:r>
          </w:p>
          <w:p w:rsidR="000F7799" w:rsidRPr="00E85EE5" w:rsidRDefault="000133B6" w:rsidP="000F7799">
            <w:pPr>
              <w:pStyle w:val="af9"/>
              <w:rPr>
                <w:rFonts w:ascii="Times New Roman" w:hAnsi="Times New Roman"/>
                <w:sz w:val="24"/>
                <w:szCs w:val="24"/>
              </w:rPr>
            </w:pPr>
            <w:r>
              <w:rPr>
                <w:rFonts w:ascii="Times New Roman" w:hAnsi="Times New Roman"/>
                <w:sz w:val="24"/>
                <w:szCs w:val="24"/>
              </w:rPr>
              <w:t xml:space="preserve">Форм-фактор: </w:t>
            </w:r>
            <w:r w:rsidR="000F7799" w:rsidRPr="00E85EE5">
              <w:rPr>
                <w:rFonts w:ascii="Times New Roman" w:hAnsi="Times New Roman"/>
                <w:sz w:val="24"/>
                <w:szCs w:val="24"/>
              </w:rPr>
              <w:t>ATX</w:t>
            </w:r>
          </w:p>
          <w:p w:rsidR="000F7799" w:rsidRPr="00A76AB5" w:rsidRDefault="000F7799" w:rsidP="000F7799">
            <w:pPr>
              <w:pStyle w:val="af9"/>
              <w:rPr>
                <w:rFonts w:ascii="Times New Roman" w:hAnsi="Times New Roman"/>
                <w:sz w:val="24"/>
                <w:szCs w:val="24"/>
              </w:rPr>
            </w:pPr>
            <w:r w:rsidRPr="00E85EE5">
              <w:rPr>
                <w:rFonts w:ascii="Times New Roman" w:hAnsi="Times New Roman"/>
                <w:sz w:val="24"/>
                <w:szCs w:val="24"/>
              </w:rPr>
              <w:t xml:space="preserve">Монитор 24 дюйма  ЖК </w:t>
            </w:r>
            <w:r w:rsidRPr="00E85EE5">
              <w:rPr>
                <w:rFonts w:ascii="Times New Roman" w:hAnsi="Times New Roman"/>
                <w:sz w:val="24"/>
                <w:szCs w:val="24"/>
                <w:lang w:val="en-US"/>
              </w:rPr>
              <w:t>ASUSVH</w:t>
            </w:r>
            <w:r w:rsidRPr="00E85EE5">
              <w:rPr>
                <w:rFonts w:ascii="Times New Roman" w:hAnsi="Times New Roman"/>
                <w:sz w:val="24"/>
                <w:szCs w:val="24"/>
              </w:rPr>
              <w:t>242</w:t>
            </w:r>
            <w:r w:rsidRPr="00E85EE5">
              <w:rPr>
                <w:rFonts w:ascii="Times New Roman" w:hAnsi="Times New Roman"/>
                <w:sz w:val="24"/>
                <w:szCs w:val="24"/>
                <w:lang w:val="en-US"/>
              </w:rPr>
              <w:t>H</w:t>
            </w:r>
            <w:r w:rsidR="00A76AB5">
              <w:rPr>
                <w:rFonts w:ascii="Times New Roman" w:hAnsi="Times New Roman"/>
                <w:sz w:val="24"/>
                <w:szCs w:val="24"/>
              </w:rPr>
              <w:t xml:space="preserve"> (или эквивалент)</w:t>
            </w:r>
          </w:p>
          <w:p w:rsidR="000F7799" w:rsidRPr="0086780A" w:rsidRDefault="000F7799" w:rsidP="000F7799">
            <w:pPr>
              <w:pStyle w:val="af9"/>
              <w:rPr>
                <w:rFonts w:ascii="Times New Roman" w:hAnsi="Times New Roman"/>
                <w:sz w:val="24"/>
                <w:szCs w:val="24"/>
                <w:lang w:val="en-US"/>
              </w:rPr>
            </w:pPr>
            <w:r w:rsidRPr="00E85EE5">
              <w:rPr>
                <w:rFonts w:ascii="Times New Roman" w:hAnsi="Times New Roman"/>
                <w:sz w:val="24"/>
                <w:szCs w:val="24"/>
              </w:rPr>
              <w:t>Мышь</w:t>
            </w:r>
            <w:r w:rsidRPr="0086780A">
              <w:rPr>
                <w:rFonts w:ascii="Times New Roman" w:hAnsi="Times New Roman"/>
                <w:sz w:val="24"/>
                <w:szCs w:val="24"/>
                <w:lang w:val="en-US"/>
              </w:rPr>
              <w:t xml:space="preserve"> </w:t>
            </w:r>
            <w:r w:rsidRPr="00E85EE5">
              <w:rPr>
                <w:rFonts w:ascii="Times New Roman" w:hAnsi="Times New Roman"/>
                <w:sz w:val="24"/>
                <w:szCs w:val="24"/>
                <w:lang w:val="en-US"/>
              </w:rPr>
              <w:t>Logitech</w:t>
            </w:r>
            <w:r w:rsidRPr="0086780A">
              <w:rPr>
                <w:rFonts w:ascii="Times New Roman" w:hAnsi="Times New Roman"/>
                <w:sz w:val="24"/>
                <w:szCs w:val="24"/>
                <w:lang w:val="en-US"/>
              </w:rPr>
              <w:t xml:space="preserve"> </w:t>
            </w:r>
            <w:r w:rsidRPr="00E85EE5">
              <w:rPr>
                <w:rFonts w:ascii="Times New Roman" w:hAnsi="Times New Roman"/>
                <w:sz w:val="24"/>
                <w:szCs w:val="24"/>
                <w:lang w:val="en-US"/>
              </w:rPr>
              <w:t>RX</w:t>
            </w:r>
            <w:r w:rsidRPr="0086780A">
              <w:rPr>
                <w:rFonts w:ascii="Times New Roman" w:hAnsi="Times New Roman"/>
                <w:sz w:val="24"/>
                <w:szCs w:val="24"/>
                <w:lang w:val="en-US"/>
              </w:rPr>
              <w:t xml:space="preserve"> 250</w:t>
            </w:r>
            <w:r w:rsidRPr="0086780A">
              <w:rPr>
                <w:rFonts w:ascii="Times New Roman" w:hAnsi="Times New Roman"/>
                <w:sz w:val="24"/>
                <w:szCs w:val="24"/>
                <w:lang w:val="en-US"/>
              </w:rPr>
              <w:tab/>
            </w:r>
          </w:p>
          <w:p w:rsidR="000F7799" w:rsidRPr="0086780A" w:rsidRDefault="000F7799" w:rsidP="000F7799">
            <w:pPr>
              <w:pStyle w:val="af9"/>
              <w:rPr>
                <w:rFonts w:ascii="Times New Roman" w:hAnsi="Times New Roman"/>
                <w:sz w:val="24"/>
                <w:szCs w:val="24"/>
                <w:lang w:val="en-US"/>
              </w:rPr>
            </w:pPr>
            <w:r w:rsidRPr="00E85EE5">
              <w:rPr>
                <w:rFonts w:ascii="Times New Roman" w:hAnsi="Times New Roman"/>
                <w:sz w:val="24"/>
                <w:szCs w:val="24"/>
              </w:rPr>
              <w:lastRenderedPageBreak/>
              <w:t>Клавиатура</w:t>
            </w:r>
            <w:r w:rsidRPr="0086780A">
              <w:rPr>
                <w:rFonts w:ascii="Times New Roman" w:hAnsi="Times New Roman"/>
                <w:sz w:val="24"/>
                <w:szCs w:val="24"/>
                <w:lang w:val="en-US"/>
              </w:rPr>
              <w:t xml:space="preserve"> </w:t>
            </w:r>
            <w:r w:rsidRPr="00E85EE5">
              <w:rPr>
                <w:rFonts w:ascii="Times New Roman" w:hAnsi="Times New Roman"/>
                <w:sz w:val="24"/>
                <w:szCs w:val="24"/>
                <w:lang w:val="en-US"/>
              </w:rPr>
              <w:t>Logitech</w:t>
            </w:r>
            <w:r w:rsidRPr="0086780A">
              <w:rPr>
                <w:rFonts w:ascii="Times New Roman" w:hAnsi="Times New Roman"/>
                <w:sz w:val="24"/>
                <w:szCs w:val="24"/>
                <w:lang w:val="en-US"/>
              </w:rPr>
              <w:t xml:space="preserve"> </w:t>
            </w:r>
            <w:r w:rsidRPr="00E85EE5">
              <w:rPr>
                <w:rFonts w:ascii="Times New Roman" w:hAnsi="Times New Roman"/>
                <w:sz w:val="24"/>
                <w:szCs w:val="24"/>
                <w:lang w:val="en-US"/>
              </w:rPr>
              <w:t>Internet</w:t>
            </w:r>
            <w:r w:rsidRPr="0086780A">
              <w:rPr>
                <w:rFonts w:ascii="Times New Roman" w:hAnsi="Times New Roman"/>
                <w:sz w:val="24"/>
                <w:szCs w:val="24"/>
                <w:lang w:val="en-US"/>
              </w:rPr>
              <w:t xml:space="preserve"> 350</w:t>
            </w:r>
          </w:p>
          <w:p w:rsidR="000F7799" w:rsidRPr="00E85EE5" w:rsidRDefault="000F7799" w:rsidP="000F7799">
            <w:pPr>
              <w:pStyle w:val="af9"/>
              <w:rPr>
                <w:rFonts w:ascii="Times New Roman" w:hAnsi="Times New Roman"/>
                <w:sz w:val="24"/>
                <w:szCs w:val="24"/>
                <w:lang w:val="en-US"/>
              </w:rPr>
            </w:pPr>
            <w:r w:rsidRPr="00E85EE5">
              <w:rPr>
                <w:rFonts w:ascii="Times New Roman" w:hAnsi="Times New Roman"/>
                <w:sz w:val="24"/>
                <w:szCs w:val="24"/>
              </w:rPr>
              <w:t>Сетевойфильтр</w:t>
            </w:r>
            <w:r w:rsidRPr="000F7799">
              <w:rPr>
                <w:rFonts w:ascii="Times New Roman" w:hAnsi="Times New Roman"/>
                <w:sz w:val="24"/>
                <w:szCs w:val="24"/>
                <w:lang w:val="en-US"/>
              </w:rPr>
              <w:t xml:space="preserve"> (3 </w:t>
            </w:r>
            <w:r>
              <w:rPr>
                <w:rFonts w:ascii="Times New Roman" w:hAnsi="Times New Roman"/>
                <w:sz w:val="24"/>
                <w:szCs w:val="24"/>
              </w:rPr>
              <w:t>метра</w:t>
            </w:r>
            <w:r w:rsidRPr="000F7799">
              <w:rPr>
                <w:rFonts w:ascii="Times New Roman" w:hAnsi="Times New Roman"/>
                <w:sz w:val="24"/>
                <w:szCs w:val="24"/>
                <w:lang w:val="en-US"/>
              </w:rPr>
              <w:t>)</w:t>
            </w:r>
          </w:p>
          <w:p w:rsidR="000F7799" w:rsidRPr="00914907" w:rsidRDefault="000F7799" w:rsidP="000F7799">
            <w:pPr>
              <w:pStyle w:val="af9"/>
              <w:rPr>
                <w:rFonts w:ascii="Times New Roman" w:hAnsi="Times New Roman"/>
                <w:bCs/>
                <w:sz w:val="24"/>
                <w:szCs w:val="24"/>
                <w:lang w:val="en-US"/>
              </w:rPr>
            </w:pPr>
            <w:r w:rsidRPr="00E85EE5">
              <w:rPr>
                <w:rFonts w:ascii="Times New Roman" w:hAnsi="Times New Roman"/>
                <w:bCs/>
                <w:sz w:val="24"/>
                <w:szCs w:val="24"/>
                <w:lang w:val="en-US"/>
              </w:rPr>
              <w:t xml:space="preserve">Controller STLab I-152 (RTL) PCI  </w:t>
            </w:r>
          </w:p>
          <w:p w:rsidR="00544F59" w:rsidRPr="00791D75" w:rsidRDefault="000F7799" w:rsidP="00544F59">
            <w:pPr>
              <w:pStyle w:val="af9"/>
              <w:rPr>
                <w:rFonts w:ascii="Times New Roman" w:hAnsi="Times New Roman"/>
                <w:bCs/>
                <w:sz w:val="24"/>
                <w:szCs w:val="24"/>
                <w:lang w:val="en-US"/>
              </w:rPr>
            </w:pPr>
            <w:r w:rsidRPr="00E85EE5">
              <w:rPr>
                <w:rFonts w:ascii="Times New Roman" w:hAnsi="Times New Roman"/>
                <w:bCs/>
                <w:sz w:val="24"/>
                <w:szCs w:val="24"/>
              </w:rPr>
              <w:t>Колонки</w:t>
            </w:r>
            <w:r w:rsidRPr="0086780A">
              <w:rPr>
                <w:rFonts w:ascii="Times New Roman" w:hAnsi="Times New Roman"/>
                <w:bCs/>
                <w:sz w:val="24"/>
                <w:szCs w:val="24"/>
              </w:rPr>
              <w:t xml:space="preserve"> </w:t>
            </w:r>
            <w:r w:rsidRPr="00E85EE5">
              <w:rPr>
                <w:rFonts w:ascii="Times New Roman" w:hAnsi="Times New Roman"/>
                <w:bCs/>
                <w:sz w:val="24"/>
                <w:szCs w:val="24"/>
              </w:rPr>
              <w:t>минимум</w:t>
            </w:r>
            <w:r w:rsidRPr="0086780A">
              <w:rPr>
                <w:rFonts w:ascii="Times New Roman" w:hAnsi="Times New Roman"/>
                <w:bCs/>
                <w:sz w:val="24"/>
                <w:szCs w:val="24"/>
              </w:rPr>
              <w:t xml:space="preserve"> 5 </w:t>
            </w:r>
            <w:r w:rsidRPr="00E85EE5">
              <w:rPr>
                <w:rFonts w:ascii="Times New Roman" w:hAnsi="Times New Roman"/>
                <w:bCs/>
                <w:sz w:val="24"/>
                <w:szCs w:val="24"/>
              </w:rPr>
              <w:t>ват</w:t>
            </w:r>
            <w:r w:rsidRPr="0086780A">
              <w:rPr>
                <w:rFonts w:ascii="Times New Roman" w:hAnsi="Times New Roman"/>
                <w:bCs/>
                <w:sz w:val="24"/>
                <w:szCs w:val="24"/>
              </w:rPr>
              <w:t>.</w:t>
            </w:r>
          </w:p>
        </w:tc>
        <w:tc>
          <w:tcPr>
            <w:tcW w:w="851" w:type="dxa"/>
            <w:vAlign w:val="center"/>
          </w:tcPr>
          <w:p w:rsidR="000F7799" w:rsidRDefault="000F7799" w:rsidP="00E51B0A">
            <w:pPr>
              <w:spacing w:after="240" w:line="240" w:lineRule="auto"/>
              <w:jc w:val="center"/>
              <w:rPr>
                <w:rFonts w:ascii="Times New Roman" w:hAnsi="Times New Roman"/>
                <w:sz w:val="24"/>
                <w:szCs w:val="24"/>
              </w:rPr>
            </w:pPr>
            <w:r>
              <w:rPr>
                <w:rFonts w:ascii="Times New Roman" w:hAnsi="Times New Roman"/>
                <w:sz w:val="24"/>
                <w:szCs w:val="24"/>
              </w:rPr>
              <w:lastRenderedPageBreak/>
              <w:t>2</w:t>
            </w:r>
          </w:p>
        </w:tc>
        <w:tc>
          <w:tcPr>
            <w:tcW w:w="832" w:type="dxa"/>
            <w:vAlign w:val="center"/>
          </w:tcPr>
          <w:p w:rsidR="000F7799" w:rsidRDefault="000F7799" w:rsidP="00E51B0A">
            <w:pPr>
              <w:pStyle w:val="af"/>
              <w:spacing w:after="240" w:line="240" w:lineRule="auto"/>
              <w:ind w:left="0" w:right="-30"/>
              <w:jc w:val="center"/>
              <w:rPr>
                <w:szCs w:val="24"/>
              </w:rPr>
            </w:pPr>
            <w:r>
              <w:rPr>
                <w:szCs w:val="24"/>
              </w:rPr>
              <w:t>шт.</w:t>
            </w:r>
          </w:p>
        </w:tc>
      </w:tr>
      <w:tr w:rsidR="000F7799" w:rsidRPr="000F7799" w:rsidTr="00E51B0A">
        <w:trPr>
          <w:trHeight w:val="1275"/>
          <w:jc w:val="center"/>
        </w:trPr>
        <w:tc>
          <w:tcPr>
            <w:tcW w:w="567" w:type="dxa"/>
            <w:vAlign w:val="center"/>
          </w:tcPr>
          <w:p w:rsidR="000F7799" w:rsidRDefault="004E203F" w:rsidP="00E51B0A">
            <w:pPr>
              <w:pStyle w:val="af"/>
              <w:spacing w:after="240"/>
              <w:ind w:left="0" w:right="-30"/>
              <w:jc w:val="center"/>
              <w:rPr>
                <w:szCs w:val="24"/>
              </w:rPr>
            </w:pPr>
            <w:r>
              <w:rPr>
                <w:szCs w:val="24"/>
              </w:rPr>
              <w:lastRenderedPageBreak/>
              <w:t>3</w:t>
            </w:r>
          </w:p>
        </w:tc>
        <w:tc>
          <w:tcPr>
            <w:tcW w:w="1686" w:type="dxa"/>
            <w:vAlign w:val="center"/>
          </w:tcPr>
          <w:p w:rsidR="000F7799" w:rsidRPr="000F7799" w:rsidRDefault="000F7799" w:rsidP="001E1BEC">
            <w:pPr>
              <w:spacing w:after="240"/>
              <w:jc w:val="center"/>
              <w:rPr>
                <w:rFonts w:ascii="Times New Roman" w:hAnsi="Times New Roman"/>
                <w:sz w:val="24"/>
                <w:szCs w:val="24"/>
              </w:rPr>
            </w:pPr>
            <w:r w:rsidRPr="00E85EE5">
              <w:rPr>
                <w:rFonts w:ascii="Times New Roman" w:hAnsi="Times New Roman"/>
                <w:sz w:val="24"/>
                <w:szCs w:val="24"/>
                <w:lang w:val="en-US"/>
              </w:rPr>
              <w:t>Usb</w:t>
            </w:r>
            <w:r w:rsidRPr="000F7799">
              <w:rPr>
                <w:rFonts w:ascii="Times New Roman" w:hAnsi="Times New Roman"/>
                <w:sz w:val="24"/>
                <w:szCs w:val="24"/>
              </w:rPr>
              <w:t>-</w:t>
            </w:r>
            <w:r w:rsidRPr="00E85EE5">
              <w:rPr>
                <w:rFonts w:ascii="Times New Roman" w:hAnsi="Times New Roman"/>
                <w:sz w:val="24"/>
                <w:szCs w:val="24"/>
                <w:lang w:val="en-US"/>
              </w:rPr>
              <w:t>hub</w:t>
            </w:r>
            <w:r w:rsidRPr="000F7799">
              <w:rPr>
                <w:rFonts w:ascii="Times New Roman" w:hAnsi="Times New Roman"/>
                <w:sz w:val="24"/>
                <w:szCs w:val="24"/>
              </w:rPr>
              <w:t xml:space="preserve"> </w:t>
            </w:r>
            <w:r w:rsidRPr="00E85EE5">
              <w:rPr>
                <w:rFonts w:ascii="Times New Roman" w:hAnsi="Times New Roman"/>
                <w:sz w:val="24"/>
                <w:szCs w:val="24"/>
                <w:lang w:val="en-US" w:eastAsia="ru-RU"/>
              </w:rPr>
              <w:t>D</w:t>
            </w:r>
            <w:r w:rsidRPr="000F7799">
              <w:rPr>
                <w:rFonts w:ascii="Times New Roman" w:hAnsi="Times New Roman"/>
                <w:sz w:val="24"/>
                <w:szCs w:val="24"/>
                <w:lang w:eastAsia="ru-RU"/>
              </w:rPr>
              <w:t>-</w:t>
            </w:r>
            <w:r w:rsidRPr="00E85EE5">
              <w:rPr>
                <w:rFonts w:ascii="Times New Roman" w:hAnsi="Times New Roman"/>
                <w:sz w:val="24"/>
                <w:szCs w:val="24"/>
                <w:lang w:val="en-US" w:eastAsia="ru-RU"/>
              </w:rPr>
              <w:t>Link</w:t>
            </w:r>
            <w:r>
              <w:rPr>
                <w:rFonts w:ascii="Times New Roman" w:hAnsi="Times New Roman"/>
                <w:sz w:val="24"/>
                <w:szCs w:val="24"/>
                <w:lang w:eastAsia="ru-RU"/>
              </w:rPr>
              <w:t xml:space="preserve"> или эквивалент</w:t>
            </w:r>
          </w:p>
        </w:tc>
        <w:tc>
          <w:tcPr>
            <w:tcW w:w="6237" w:type="dxa"/>
            <w:gridSpan w:val="2"/>
            <w:vAlign w:val="center"/>
          </w:tcPr>
          <w:p w:rsidR="000F7799" w:rsidRPr="00E85EE5" w:rsidRDefault="000F7799" w:rsidP="000F7799">
            <w:pPr>
              <w:pStyle w:val="af9"/>
              <w:rPr>
                <w:rFonts w:ascii="Times New Roman" w:hAnsi="Times New Roman"/>
                <w:sz w:val="24"/>
                <w:szCs w:val="24"/>
                <w:lang w:val="en-US"/>
              </w:rPr>
            </w:pPr>
            <w:r w:rsidRPr="00E85EE5">
              <w:rPr>
                <w:rFonts w:ascii="Times New Roman" w:hAnsi="Times New Roman"/>
                <w:sz w:val="24"/>
                <w:szCs w:val="24"/>
                <w:lang w:val="en-US"/>
              </w:rPr>
              <w:t xml:space="preserve">Usb-hub </w:t>
            </w:r>
            <w:r w:rsidRPr="00E85EE5">
              <w:rPr>
                <w:rFonts w:ascii="Times New Roman" w:hAnsi="Times New Roman"/>
                <w:sz w:val="24"/>
                <w:szCs w:val="24"/>
                <w:lang w:val="en-US" w:eastAsia="ru-RU"/>
              </w:rPr>
              <w:t xml:space="preserve">D-Link &lt;DUB-H7&gt; 7-port USB2.0 Hub + </w:t>
            </w:r>
            <w:r w:rsidRPr="00E85EE5">
              <w:rPr>
                <w:rFonts w:ascii="Times New Roman" w:hAnsi="Times New Roman"/>
                <w:sz w:val="24"/>
                <w:szCs w:val="24"/>
                <w:lang w:eastAsia="ru-RU"/>
              </w:rPr>
              <w:t>б</w:t>
            </w:r>
            <w:r w:rsidRPr="00E85EE5">
              <w:rPr>
                <w:rFonts w:ascii="Times New Roman" w:hAnsi="Times New Roman"/>
                <w:sz w:val="24"/>
                <w:szCs w:val="24"/>
                <w:lang w:val="en-US" w:eastAsia="ru-RU"/>
              </w:rPr>
              <w:t>.</w:t>
            </w:r>
            <w:r w:rsidRPr="00E85EE5">
              <w:rPr>
                <w:rFonts w:ascii="Times New Roman" w:hAnsi="Times New Roman"/>
                <w:sz w:val="24"/>
                <w:szCs w:val="24"/>
                <w:lang w:eastAsia="ru-RU"/>
              </w:rPr>
              <w:t>п</w:t>
            </w:r>
            <w:r w:rsidRPr="00E85EE5">
              <w:rPr>
                <w:rFonts w:ascii="Times New Roman" w:hAnsi="Times New Roman"/>
                <w:sz w:val="24"/>
                <w:szCs w:val="24"/>
                <w:lang w:val="en-US" w:eastAsia="ru-RU"/>
              </w:rPr>
              <w:t>.</w:t>
            </w:r>
          </w:p>
          <w:p w:rsidR="000F7799" w:rsidRPr="000F7799" w:rsidRDefault="000F7799" w:rsidP="000F7799">
            <w:pPr>
              <w:pStyle w:val="af9"/>
              <w:rPr>
                <w:rFonts w:ascii="Times New Roman" w:hAnsi="Times New Roman"/>
                <w:sz w:val="24"/>
                <w:szCs w:val="24"/>
                <w:lang w:val="en-US"/>
              </w:rPr>
            </w:pPr>
          </w:p>
        </w:tc>
        <w:tc>
          <w:tcPr>
            <w:tcW w:w="851" w:type="dxa"/>
            <w:vAlign w:val="center"/>
          </w:tcPr>
          <w:p w:rsidR="000F7799" w:rsidRPr="00914907" w:rsidRDefault="00914907" w:rsidP="00E51B0A">
            <w:pPr>
              <w:spacing w:after="240" w:line="240" w:lineRule="auto"/>
              <w:jc w:val="center"/>
              <w:rPr>
                <w:rFonts w:ascii="Times New Roman" w:hAnsi="Times New Roman"/>
                <w:sz w:val="24"/>
                <w:szCs w:val="24"/>
              </w:rPr>
            </w:pPr>
            <w:r>
              <w:rPr>
                <w:rFonts w:ascii="Times New Roman" w:hAnsi="Times New Roman"/>
                <w:sz w:val="24"/>
                <w:szCs w:val="24"/>
              </w:rPr>
              <w:t>6</w:t>
            </w:r>
          </w:p>
        </w:tc>
        <w:tc>
          <w:tcPr>
            <w:tcW w:w="832" w:type="dxa"/>
            <w:vAlign w:val="center"/>
          </w:tcPr>
          <w:p w:rsidR="000F7799" w:rsidRPr="000F7799" w:rsidRDefault="00053238" w:rsidP="00E51B0A">
            <w:pPr>
              <w:pStyle w:val="af"/>
              <w:spacing w:after="240" w:line="240" w:lineRule="auto"/>
              <w:ind w:left="0" w:right="-30"/>
              <w:jc w:val="center"/>
              <w:rPr>
                <w:szCs w:val="24"/>
                <w:lang w:val="en-US"/>
              </w:rPr>
            </w:pPr>
            <w:r>
              <w:rPr>
                <w:szCs w:val="24"/>
              </w:rPr>
              <w:t>шт.</w:t>
            </w:r>
          </w:p>
        </w:tc>
      </w:tr>
      <w:tr w:rsidR="000F7799" w:rsidTr="00E51B0A">
        <w:trPr>
          <w:trHeight w:val="1275"/>
          <w:jc w:val="center"/>
        </w:trPr>
        <w:tc>
          <w:tcPr>
            <w:tcW w:w="567" w:type="dxa"/>
            <w:vAlign w:val="center"/>
          </w:tcPr>
          <w:p w:rsidR="000F7799" w:rsidRDefault="004E203F" w:rsidP="00E51B0A">
            <w:pPr>
              <w:pStyle w:val="af"/>
              <w:spacing w:after="240"/>
              <w:ind w:left="0" w:right="-30"/>
              <w:jc w:val="center"/>
              <w:rPr>
                <w:szCs w:val="24"/>
              </w:rPr>
            </w:pPr>
            <w:r>
              <w:rPr>
                <w:szCs w:val="24"/>
              </w:rPr>
              <w:t>4</w:t>
            </w:r>
          </w:p>
        </w:tc>
        <w:tc>
          <w:tcPr>
            <w:tcW w:w="1686" w:type="dxa"/>
            <w:vAlign w:val="center"/>
          </w:tcPr>
          <w:p w:rsidR="00914907" w:rsidRPr="00914907" w:rsidRDefault="00914907" w:rsidP="00914907">
            <w:pPr>
              <w:spacing w:after="240"/>
              <w:jc w:val="center"/>
              <w:rPr>
                <w:rFonts w:ascii="Times New Roman" w:hAnsi="Times New Roman"/>
                <w:sz w:val="24"/>
                <w:szCs w:val="24"/>
                <w:lang w:val="en-US"/>
              </w:rPr>
            </w:pPr>
            <w:r>
              <w:rPr>
                <w:rFonts w:ascii="Times New Roman" w:hAnsi="Times New Roman"/>
                <w:sz w:val="24"/>
                <w:szCs w:val="24"/>
              </w:rPr>
              <w:t xml:space="preserve">Картридж </w:t>
            </w:r>
            <w:r>
              <w:rPr>
                <w:rFonts w:ascii="Times New Roman" w:hAnsi="Times New Roman"/>
                <w:sz w:val="24"/>
                <w:szCs w:val="24"/>
                <w:lang w:val="en-US"/>
              </w:rPr>
              <w:t xml:space="preserve">HP </w:t>
            </w:r>
            <w:r>
              <w:rPr>
                <w:rFonts w:ascii="Times New Roman" w:hAnsi="Times New Roman"/>
                <w:sz w:val="24"/>
                <w:szCs w:val="24"/>
              </w:rPr>
              <w:t>или эквивалент</w:t>
            </w:r>
          </w:p>
        </w:tc>
        <w:tc>
          <w:tcPr>
            <w:tcW w:w="6237" w:type="dxa"/>
            <w:gridSpan w:val="2"/>
            <w:vAlign w:val="center"/>
          </w:tcPr>
          <w:p w:rsidR="000F7799" w:rsidRPr="00E85EE5" w:rsidRDefault="00914907" w:rsidP="000F7799">
            <w:pPr>
              <w:pStyle w:val="af9"/>
              <w:rPr>
                <w:rFonts w:ascii="Times New Roman" w:hAnsi="Times New Roman"/>
                <w:sz w:val="24"/>
                <w:szCs w:val="24"/>
              </w:rPr>
            </w:pPr>
            <w:r w:rsidRPr="00914907">
              <w:rPr>
                <w:rFonts w:ascii="Times New Roman" w:hAnsi="Times New Roman"/>
                <w:sz w:val="24"/>
                <w:szCs w:val="24"/>
              </w:rPr>
              <w:t>C8543X</w:t>
            </w:r>
          </w:p>
        </w:tc>
        <w:tc>
          <w:tcPr>
            <w:tcW w:w="851" w:type="dxa"/>
            <w:vAlign w:val="center"/>
          </w:tcPr>
          <w:p w:rsidR="000F7799" w:rsidRPr="00914907" w:rsidRDefault="00914907" w:rsidP="00E51B0A">
            <w:pPr>
              <w:spacing w:after="240" w:line="240" w:lineRule="auto"/>
              <w:jc w:val="center"/>
              <w:rPr>
                <w:rFonts w:ascii="Times New Roman" w:hAnsi="Times New Roman"/>
                <w:sz w:val="24"/>
                <w:szCs w:val="24"/>
                <w:lang w:val="en-US"/>
              </w:rPr>
            </w:pPr>
            <w:r>
              <w:rPr>
                <w:rFonts w:ascii="Times New Roman" w:hAnsi="Times New Roman"/>
                <w:sz w:val="24"/>
                <w:szCs w:val="24"/>
                <w:lang w:val="en-US"/>
              </w:rPr>
              <w:t>2</w:t>
            </w:r>
          </w:p>
        </w:tc>
        <w:tc>
          <w:tcPr>
            <w:tcW w:w="832" w:type="dxa"/>
            <w:vAlign w:val="center"/>
          </w:tcPr>
          <w:p w:rsidR="000F7799" w:rsidRDefault="00053238" w:rsidP="00E51B0A">
            <w:pPr>
              <w:pStyle w:val="af"/>
              <w:spacing w:after="240" w:line="240" w:lineRule="auto"/>
              <w:ind w:left="0" w:right="-30"/>
              <w:jc w:val="center"/>
              <w:rPr>
                <w:szCs w:val="24"/>
              </w:rPr>
            </w:pPr>
            <w:r>
              <w:rPr>
                <w:szCs w:val="24"/>
              </w:rPr>
              <w:t>шт.</w:t>
            </w:r>
          </w:p>
        </w:tc>
      </w:tr>
      <w:tr w:rsidR="00165A69" w:rsidRPr="00053238" w:rsidTr="00165A69">
        <w:trPr>
          <w:trHeight w:val="1658"/>
          <w:jc w:val="center"/>
        </w:trPr>
        <w:tc>
          <w:tcPr>
            <w:tcW w:w="567" w:type="dxa"/>
            <w:vAlign w:val="center"/>
          </w:tcPr>
          <w:p w:rsidR="00165A69" w:rsidRDefault="004E203F" w:rsidP="00E51B0A">
            <w:pPr>
              <w:pStyle w:val="af"/>
              <w:spacing w:after="240"/>
              <w:ind w:left="0" w:right="-30"/>
              <w:jc w:val="center"/>
              <w:rPr>
                <w:szCs w:val="24"/>
              </w:rPr>
            </w:pPr>
            <w:r>
              <w:rPr>
                <w:szCs w:val="24"/>
              </w:rPr>
              <w:t>5</w:t>
            </w:r>
          </w:p>
        </w:tc>
        <w:tc>
          <w:tcPr>
            <w:tcW w:w="1686" w:type="dxa"/>
            <w:vAlign w:val="center"/>
          </w:tcPr>
          <w:p w:rsidR="00165A69" w:rsidRDefault="00165A69" w:rsidP="001E1BEC">
            <w:pPr>
              <w:spacing w:after="240"/>
              <w:jc w:val="center"/>
              <w:rPr>
                <w:rFonts w:ascii="Times New Roman" w:hAnsi="Times New Roman"/>
                <w:sz w:val="24"/>
                <w:szCs w:val="24"/>
              </w:rPr>
            </w:pPr>
            <w:r>
              <w:rPr>
                <w:rFonts w:ascii="Times New Roman" w:hAnsi="Times New Roman"/>
                <w:sz w:val="24"/>
                <w:szCs w:val="24"/>
              </w:rPr>
              <w:t>Персональный компьютер</w:t>
            </w:r>
          </w:p>
        </w:tc>
        <w:tc>
          <w:tcPr>
            <w:tcW w:w="6237" w:type="dxa"/>
            <w:gridSpan w:val="2"/>
            <w:vAlign w:val="center"/>
          </w:tcPr>
          <w:p w:rsidR="00165A69" w:rsidRPr="00A76AB5" w:rsidRDefault="00165A69" w:rsidP="00053238">
            <w:pPr>
              <w:pStyle w:val="af9"/>
              <w:rPr>
                <w:rFonts w:ascii="Times New Roman" w:hAnsi="Times New Roman"/>
                <w:sz w:val="24"/>
                <w:szCs w:val="24"/>
              </w:rPr>
            </w:pPr>
            <w:r w:rsidRPr="00E85EE5">
              <w:rPr>
                <w:rFonts w:ascii="Times New Roman" w:hAnsi="Times New Roman"/>
                <w:sz w:val="24"/>
                <w:szCs w:val="24"/>
              </w:rPr>
              <w:t>Корпус</w:t>
            </w:r>
            <w:r w:rsidRPr="00A76AB5">
              <w:rPr>
                <w:rFonts w:ascii="Times New Roman" w:hAnsi="Times New Roman"/>
                <w:sz w:val="24"/>
                <w:szCs w:val="24"/>
              </w:rPr>
              <w:t xml:space="preserve"> </w:t>
            </w:r>
            <w:r w:rsidRPr="00E85EE5">
              <w:rPr>
                <w:rFonts w:ascii="Times New Roman" w:hAnsi="Times New Roman"/>
                <w:sz w:val="24"/>
                <w:szCs w:val="24"/>
                <w:lang w:val="en-US"/>
              </w:rPr>
              <w:t>Miditower</w:t>
            </w:r>
            <w:r>
              <w:rPr>
                <w:rFonts w:ascii="Times New Roman" w:hAnsi="Times New Roman"/>
                <w:sz w:val="24"/>
                <w:szCs w:val="24"/>
              </w:rPr>
              <w:t xml:space="preserve"> (или эквивалент),</w:t>
            </w:r>
          </w:p>
          <w:p w:rsidR="00165A69" w:rsidRPr="0086780A" w:rsidRDefault="00165A69" w:rsidP="00053238">
            <w:pPr>
              <w:pStyle w:val="af9"/>
              <w:rPr>
                <w:rFonts w:ascii="Times New Roman" w:hAnsi="Times New Roman"/>
                <w:sz w:val="24"/>
                <w:szCs w:val="24"/>
              </w:rPr>
            </w:pPr>
            <w:r w:rsidRPr="00E85EE5">
              <w:rPr>
                <w:rFonts w:ascii="Times New Roman" w:hAnsi="Times New Roman"/>
                <w:sz w:val="24"/>
                <w:szCs w:val="24"/>
                <w:lang w:val="en-US"/>
              </w:rPr>
              <w:t>Intel</w:t>
            </w:r>
            <w:r w:rsidRPr="0086780A">
              <w:rPr>
                <w:rFonts w:ascii="Times New Roman" w:hAnsi="Times New Roman"/>
                <w:sz w:val="24"/>
                <w:szCs w:val="24"/>
              </w:rPr>
              <w:t xml:space="preserve"> </w:t>
            </w:r>
            <w:r w:rsidRPr="00E85EE5">
              <w:rPr>
                <w:rFonts w:ascii="Times New Roman" w:hAnsi="Times New Roman"/>
                <w:sz w:val="24"/>
                <w:szCs w:val="24"/>
                <w:lang w:val="en-US"/>
              </w:rPr>
              <w:t>Core</w:t>
            </w:r>
            <w:r w:rsidRPr="0086780A">
              <w:rPr>
                <w:rFonts w:ascii="Times New Roman" w:hAnsi="Times New Roman"/>
                <w:sz w:val="24"/>
                <w:szCs w:val="24"/>
              </w:rPr>
              <w:t xml:space="preserve"> </w:t>
            </w:r>
            <w:r w:rsidRPr="00E85EE5">
              <w:rPr>
                <w:rFonts w:ascii="Times New Roman" w:hAnsi="Times New Roman"/>
                <w:sz w:val="24"/>
                <w:szCs w:val="24"/>
                <w:lang w:val="en-US"/>
              </w:rPr>
              <w:t>i</w:t>
            </w:r>
            <w:r w:rsidRPr="0086780A">
              <w:rPr>
                <w:rFonts w:ascii="Times New Roman" w:hAnsi="Times New Roman"/>
                <w:sz w:val="24"/>
                <w:szCs w:val="24"/>
              </w:rPr>
              <w:t>3 550 4</w:t>
            </w:r>
            <w:r w:rsidRPr="00E85EE5">
              <w:rPr>
                <w:rFonts w:ascii="Times New Roman" w:hAnsi="Times New Roman"/>
                <w:sz w:val="24"/>
                <w:szCs w:val="24"/>
              </w:rPr>
              <w:t>Гб</w:t>
            </w:r>
            <w:r w:rsidRPr="0086780A">
              <w:rPr>
                <w:rFonts w:ascii="Times New Roman" w:hAnsi="Times New Roman"/>
                <w:sz w:val="24"/>
                <w:szCs w:val="24"/>
              </w:rPr>
              <w:t xml:space="preserve"> </w:t>
            </w:r>
            <w:r w:rsidRPr="00E85EE5">
              <w:rPr>
                <w:rFonts w:ascii="Times New Roman" w:hAnsi="Times New Roman"/>
                <w:sz w:val="24"/>
                <w:szCs w:val="24"/>
              </w:rPr>
              <w:t>ОЗУ</w:t>
            </w:r>
            <w:r w:rsidRPr="0086780A">
              <w:rPr>
                <w:rFonts w:ascii="Times New Roman" w:hAnsi="Times New Roman"/>
                <w:sz w:val="24"/>
                <w:szCs w:val="24"/>
              </w:rPr>
              <w:t>, 250</w:t>
            </w:r>
            <w:r w:rsidRPr="00E85EE5">
              <w:rPr>
                <w:rFonts w:ascii="Times New Roman" w:hAnsi="Times New Roman"/>
                <w:sz w:val="24"/>
                <w:szCs w:val="24"/>
              </w:rPr>
              <w:t>Гб</w:t>
            </w:r>
            <w:r w:rsidRPr="0086780A">
              <w:rPr>
                <w:rFonts w:ascii="Times New Roman" w:hAnsi="Times New Roman"/>
                <w:sz w:val="24"/>
                <w:szCs w:val="24"/>
              </w:rPr>
              <w:t xml:space="preserve"> </w:t>
            </w:r>
            <w:r w:rsidRPr="00E85EE5">
              <w:rPr>
                <w:rFonts w:ascii="Times New Roman" w:hAnsi="Times New Roman"/>
                <w:sz w:val="24"/>
                <w:szCs w:val="24"/>
                <w:lang w:val="en-US"/>
              </w:rPr>
              <w:t>HDD</w:t>
            </w:r>
            <w:r w:rsidRPr="0086780A">
              <w:rPr>
                <w:rFonts w:ascii="Times New Roman" w:hAnsi="Times New Roman"/>
                <w:sz w:val="24"/>
                <w:szCs w:val="24"/>
              </w:rPr>
              <w:t xml:space="preserve">, </w:t>
            </w:r>
            <w:r w:rsidRPr="00E85EE5">
              <w:rPr>
                <w:rFonts w:ascii="Times New Roman" w:hAnsi="Times New Roman"/>
                <w:sz w:val="24"/>
                <w:szCs w:val="24"/>
                <w:lang w:val="en-US"/>
              </w:rPr>
              <w:t>DVD</w:t>
            </w:r>
            <w:r w:rsidRPr="0086780A">
              <w:rPr>
                <w:rFonts w:ascii="Times New Roman" w:hAnsi="Times New Roman"/>
                <w:sz w:val="24"/>
                <w:szCs w:val="24"/>
              </w:rPr>
              <w:t>-</w:t>
            </w:r>
            <w:r w:rsidRPr="00E85EE5">
              <w:rPr>
                <w:rFonts w:ascii="Times New Roman" w:hAnsi="Times New Roman"/>
                <w:sz w:val="24"/>
                <w:szCs w:val="24"/>
                <w:lang w:val="en-US"/>
              </w:rPr>
              <w:t>ROM</w:t>
            </w:r>
            <w:r w:rsidRPr="0086780A">
              <w:rPr>
                <w:rFonts w:ascii="Times New Roman" w:hAnsi="Times New Roman"/>
                <w:sz w:val="24"/>
                <w:szCs w:val="24"/>
              </w:rPr>
              <w:t xml:space="preserve"> </w:t>
            </w:r>
            <w:r w:rsidRPr="00E85EE5">
              <w:rPr>
                <w:rFonts w:ascii="Times New Roman" w:hAnsi="Times New Roman"/>
                <w:sz w:val="24"/>
                <w:szCs w:val="24"/>
                <w:lang w:val="en-US"/>
              </w:rPr>
              <w:t>SONY</w:t>
            </w:r>
            <w:r w:rsidRPr="0086780A">
              <w:rPr>
                <w:rFonts w:ascii="Times New Roman" w:hAnsi="Times New Roman"/>
                <w:sz w:val="24"/>
                <w:szCs w:val="24"/>
              </w:rPr>
              <w:t xml:space="preserve"> </w:t>
            </w:r>
            <w:r w:rsidRPr="00E85EE5">
              <w:rPr>
                <w:rFonts w:ascii="Times New Roman" w:hAnsi="Times New Roman"/>
                <w:sz w:val="24"/>
                <w:szCs w:val="24"/>
                <w:lang w:val="en-US"/>
              </w:rPr>
              <w:t>DDU</w:t>
            </w:r>
            <w:r w:rsidRPr="0086780A">
              <w:rPr>
                <w:rFonts w:ascii="Times New Roman" w:hAnsi="Times New Roman"/>
                <w:sz w:val="24"/>
                <w:szCs w:val="24"/>
              </w:rPr>
              <w:t>1681</w:t>
            </w:r>
            <w:r w:rsidRPr="00E85EE5">
              <w:rPr>
                <w:rFonts w:ascii="Times New Roman" w:hAnsi="Times New Roman"/>
                <w:sz w:val="24"/>
                <w:szCs w:val="24"/>
                <w:lang w:val="en-US"/>
              </w:rPr>
              <w:t>S</w:t>
            </w:r>
            <w:r w:rsidRPr="0086780A">
              <w:rPr>
                <w:rFonts w:ascii="Times New Roman" w:hAnsi="Times New Roman"/>
                <w:sz w:val="24"/>
                <w:szCs w:val="24"/>
              </w:rPr>
              <w:t>-0</w:t>
            </w:r>
            <w:r w:rsidRPr="00E85EE5">
              <w:rPr>
                <w:rFonts w:ascii="Times New Roman" w:hAnsi="Times New Roman"/>
                <w:sz w:val="24"/>
                <w:szCs w:val="24"/>
                <w:lang w:val="en-US"/>
              </w:rPr>
              <w:t>B</w:t>
            </w:r>
            <w:r w:rsidRPr="0086780A">
              <w:rPr>
                <w:rFonts w:ascii="Times New Roman" w:hAnsi="Times New Roman"/>
                <w:sz w:val="24"/>
                <w:szCs w:val="24"/>
              </w:rPr>
              <w:t xml:space="preserve"> (</w:t>
            </w:r>
            <w:r>
              <w:rPr>
                <w:rFonts w:ascii="Times New Roman" w:hAnsi="Times New Roman"/>
                <w:sz w:val="24"/>
                <w:szCs w:val="24"/>
              </w:rPr>
              <w:t>или</w:t>
            </w:r>
            <w:r w:rsidRPr="0086780A">
              <w:rPr>
                <w:rFonts w:ascii="Times New Roman" w:hAnsi="Times New Roman"/>
                <w:sz w:val="24"/>
                <w:szCs w:val="24"/>
              </w:rPr>
              <w:t xml:space="preserve"> </w:t>
            </w:r>
            <w:r>
              <w:rPr>
                <w:rFonts w:ascii="Times New Roman" w:hAnsi="Times New Roman"/>
                <w:sz w:val="24"/>
                <w:szCs w:val="24"/>
              </w:rPr>
              <w:t>эквивалент</w:t>
            </w:r>
            <w:r w:rsidRPr="0086780A">
              <w:rPr>
                <w:rFonts w:ascii="Times New Roman" w:hAnsi="Times New Roman"/>
                <w:sz w:val="24"/>
                <w:szCs w:val="24"/>
              </w:rPr>
              <w:t>)</w:t>
            </w:r>
          </w:p>
          <w:p w:rsidR="00165A69" w:rsidRPr="00A76AB5" w:rsidRDefault="00165A69" w:rsidP="00053238">
            <w:pPr>
              <w:pStyle w:val="af9"/>
              <w:rPr>
                <w:rFonts w:ascii="Times New Roman" w:hAnsi="Times New Roman"/>
                <w:sz w:val="24"/>
                <w:szCs w:val="24"/>
              </w:rPr>
            </w:pPr>
            <w:r w:rsidRPr="00E85EE5">
              <w:rPr>
                <w:rFonts w:ascii="Times New Roman" w:hAnsi="Times New Roman"/>
                <w:sz w:val="24"/>
                <w:szCs w:val="24"/>
              </w:rPr>
              <w:t>Материнская</w:t>
            </w:r>
            <w:r>
              <w:rPr>
                <w:rFonts w:ascii="Times New Roman" w:hAnsi="Times New Roman"/>
                <w:sz w:val="24"/>
                <w:szCs w:val="24"/>
              </w:rPr>
              <w:t xml:space="preserve"> </w:t>
            </w:r>
            <w:r w:rsidRPr="00E85EE5">
              <w:rPr>
                <w:rFonts w:ascii="Times New Roman" w:hAnsi="Times New Roman"/>
                <w:sz w:val="24"/>
                <w:szCs w:val="24"/>
              </w:rPr>
              <w:t>плата</w:t>
            </w:r>
            <w:r w:rsidRPr="00A76AB5">
              <w:rPr>
                <w:rFonts w:ascii="Times New Roman" w:hAnsi="Times New Roman"/>
                <w:sz w:val="24"/>
                <w:szCs w:val="24"/>
              </w:rPr>
              <w:t xml:space="preserve"> </w:t>
            </w:r>
            <w:r w:rsidRPr="00E85EE5">
              <w:rPr>
                <w:rFonts w:ascii="Times New Roman" w:hAnsi="Times New Roman"/>
                <w:sz w:val="24"/>
                <w:szCs w:val="24"/>
                <w:lang w:val="en-US"/>
              </w:rPr>
              <w:t>Gigabyte</w:t>
            </w:r>
            <w:r w:rsidRPr="00A76AB5">
              <w:rPr>
                <w:rFonts w:ascii="Times New Roman" w:hAnsi="Times New Roman"/>
                <w:sz w:val="24"/>
                <w:szCs w:val="24"/>
              </w:rPr>
              <w:t xml:space="preserve"> </w:t>
            </w:r>
            <w:r w:rsidRPr="00E85EE5">
              <w:rPr>
                <w:rFonts w:ascii="Times New Roman" w:hAnsi="Times New Roman"/>
                <w:sz w:val="24"/>
                <w:szCs w:val="24"/>
                <w:lang w:val="en-US"/>
              </w:rPr>
              <w:t>H</w:t>
            </w:r>
            <w:r w:rsidRPr="00A76AB5">
              <w:rPr>
                <w:rFonts w:ascii="Times New Roman" w:hAnsi="Times New Roman"/>
                <w:sz w:val="24"/>
                <w:szCs w:val="24"/>
              </w:rPr>
              <w:t>55</w:t>
            </w:r>
            <w:r w:rsidRPr="00E85EE5">
              <w:rPr>
                <w:rFonts w:ascii="Times New Roman" w:hAnsi="Times New Roman"/>
                <w:sz w:val="24"/>
                <w:szCs w:val="24"/>
                <w:lang w:val="en-US"/>
              </w:rPr>
              <w:t>M</w:t>
            </w:r>
            <w:r w:rsidRPr="00A76AB5">
              <w:rPr>
                <w:rFonts w:ascii="Times New Roman" w:hAnsi="Times New Roman"/>
                <w:sz w:val="24"/>
                <w:szCs w:val="24"/>
              </w:rPr>
              <w:t>-</w:t>
            </w:r>
            <w:r w:rsidRPr="00E85EE5">
              <w:rPr>
                <w:rFonts w:ascii="Times New Roman" w:hAnsi="Times New Roman"/>
                <w:sz w:val="24"/>
                <w:szCs w:val="24"/>
                <w:lang w:val="en-US"/>
              </w:rPr>
              <w:t>S</w:t>
            </w:r>
            <w:r w:rsidRPr="00A76AB5">
              <w:rPr>
                <w:rFonts w:ascii="Times New Roman" w:hAnsi="Times New Roman"/>
                <w:sz w:val="24"/>
                <w:szCs w:val="24"/>
              </w:rPr>
              <w:t>2</w:t>
            </w:r>
            <w:r>
              <w:rPr>
                <w:rFonts w:ascii="Times New Roman" w:hAnsi="Times New Roman"/>
                <w:sz w:val="24"/>
                <w:szCs w:val="24"/>
              </w:rPr>
              <w:t xml:space="preserve"> (или эквивалент)</w:t>
            </w:r>
          </w:p>
          <w:p w:rsidR="00165A69" w:rsidRPr="0086780A" w:rsidRDefault="00165A69" w:rsidP="00053238">
            <w:pPr>
              <w:pStyle w:val="af9"/>
              <w:rPr>
                <w:rFonts w:ascii="Times New Roman" w:hAnsi="Times New Roman"/>
                <w:sz w:val="24"/>
                <w:szCs w:val="24"/>
              </w:rPr>
            </w:pPr>
            <w:r w:rsidRPr="00E85EE5">
              <w:rPr>
                <w:rFonts w:ascii="Times New Roman" w:hAnsi="Times New Roman"/>
                <w:sz w:val="24"/>
                <w:szCs w:val="24"/>
                <w:lang w:val="en-US"/>
              </w:rPr>
              <w:t>Card</w:t>
            </w:r>
            <w:r w:rsidRPr="0086780A">
              <w:rPr>
                <w:rFonts w:ascii="Times New Roman" w:hAnsi="Times New Roman"/>
                <w:sz w:val="24"/>
                <w:szCs w:val="24"/>
              </w:rPr>
              <w:t>-</w:t>
            </w:r>
            <w:r w:rsidRPr="00E85EE5">
              <w:rPr>
                <w:rFonts w:ascii="Times New Roman" w:hAnsi="Times New Roman"/>
                <w:sz w:val="24"/>
                <w:szCs w:val="24"/>
                <w:lang w:val="en-US"/>
              </w:rPr>
              <w:t>reader</w:t>
            </w:r>
          </w:p>
          <w:p w:rsidR="00165A69" w:rsidRPr="0086780A" w:rsidRDefault="00165A69" w:rsidP="00053238">
            <w:pPr>
              <w:pStyle w:val="af9"/>
              <w:rPr>
                <w:rFonts w:ascii="Times New Roman" w:hAnsi="Times New Roman"/>
                <w:sz w:val="24"/>
                <w:szCs w:val="24"/>
              </w:rPr>
            </w:pPr>
            <w:r w:rsidRPr="00E85EE5">
              <w:rPr>
                <w:rFonts w:ascii="Times New Roman" w:hAnsi="Times New Roman"/>
                <w:sz w:val="24"/>
                <w:szCs w:val="24"/>
              </w:rPr>
              <w:t>Монитор</w:t>
            </w:r>
            <w:r w:rsidRPr="0086780A">
              <w:rPr>
                <w:rFonts w:ascii="Times New Roman" w:hAnsi="Times New Roman"/>
                <w:sz w:val="24"/>
                <w:szCs w:val="24"/>
              </w:rPr>
              <w:t xml:space="preserve"> 22 </w:t>
            </w:r>
            <w:r w:rsidRPr="00E85EE5">
              <w:rPr>
                <w:rFonts w:ascii="Times New Roman" w:hAnsi="Times New Roman"/>
                <w:sz w:val="24"/>
                <w:szCs w:val="24"/>
              </w:rPr>
              <w:t>дюйма</w:t>
            </w:r>
            <w:r w:rsidRPr="0086780A">
              <w:rPr>
                <w:rFonts w:ascii="Times New Roman" w:hAnsi="Times New Roman"/>
                <w:sz w:val="24"/>
                <w:szCs w:val="24"/>
              </w:rPr>
              <w:t xml:space="preserve">  </w:t>
            </w:r>
            <w:r w:rsidRPr="00E85EE5">
              <w:rPr>
                <w:rFonts w:ascii="Times New Roman" w:hAnsi="Times New Roman"/>
                <w:sz w:val="24"/>
                <w:szCs w:val="24"/>
                <w:lang w:val="en-US"/>
              </w:rPr>
              <w:t>SAMSUNG</w:t>
            </w:r>
            <w:r w:rsidRPr="0086780A">
              <w:rPr>
                <w:rFonts w:ascii="Times New Roman" w:hAnsi="Times New Roman"/>
                <w:sz w:val="24"/>
                <w:szCs w:val="24"/>
              </w:rPr>
              <w:t xml:space="preserve"> </w:t>
            </w:r>
            <w:r w:rsidRPr="00E85EE5">
              <w:rPr>
                <w:rFonts w:ascii="Times New Roman" w:hAnsi="Times New Roman"/>
                <w:sz w:val="24"/>
                <w:szCs w:val="24"/>
                <w:lang w:val="en-US"/>
              </w:rPr>
              <w:t>SyncMaster</w:t>
            </w:r>
            <w:r w:rsidRPr="0086780A">
              <w:rPr>
                <w:rFonts w:ascii="Times New Roman" w:hAnsi="Times New Roman"/>
                <w:sz w:val="24"/>
                <w:szCs w:val="24"/>
              </w:rPr>
              <w:t xml:space="preserve"> </w:t>
            </w:r>
            <w:r w:rsidRPr="00E85EE5">
              <w:rPr>
                <w:rFonts w:ascii="Times New Roman" w:hAnsi="Times New Roman"/>
                <w:sz w:val="24"/>
                <w:szCs w:val="24"/>
                <w:lang w:val="en-US"/>
              </w:rPr>
              <w:t>B</w:t>
            </w:r>
            <w:r w:rsidRPr="0086780A">
              <w:rPr>
                <w:rFonts w:ascii="Times New Roman" w:hAnsi="Times New Roman"/>
                <w:sz w:val="24"/>
                <w:szCs w:val="24"/>
              </w:rPr>
              <w:t>2230</w:t>
            </w:r>
            <w:r w:rsidRPr="00E85EE5">
              <w:rPr>
                <w:rFonts w:ascii="Times New Roman" w:hAnsi="Times New Roman"/>
                <w:sz w:val="24"/>
                <w:szCs w:val="24"/>
                <w:lang w:val="en-US"/>
              </w:rPr>
              <w:t>N</w:t>
            </w:r>
            <w:r w:rsidRPr="0086780A">
              <w:rPr>
                <w:rFonts w:ascii="Times New Roman" w:hAnsi="Times New Roman"/>
                <w:sz w:val="24"/>
                <w:szCs w:val="24"/>
              </w:rPr>
              <w:t xml:space="preserve"> «</w:t>
            </w:r>
            <w:r w:rsidRPr="00E85EE5">
              <w:rPr>
                <w:rFonts w:ascii="Times New Roman" w:hAnsi="Times New Roman"/>
                <w:sz w:val="24"/>
                <w:szCs w:val="24"/>
                <w:lang w:val="en-US"/>
              </w:rPr>
              <w:t>R</w:t>
            </w:r>
            <w:r w:rsidRPr="0086780A">
              <w:rPr>
                <w:rFonts w:ascii="Times New Roman" w:hAnsi="Times New Roman"/>
                <w:sz w:val="24"/>
                <w:szCs w:val="24"/>
              </w:rPr>
              <w:t>» (</w:t>
            </w:r>
            <w:r>
              <w:rPr>
                <w:rFonts w:ascii="Times New Roman" w:hAnsi="Times New Roman"/>
                <w:sz w:val="24"/>
                <w:szCs w:val="24"/>
              </w:rPr>
              <w:t>или</w:t>
            </w:r>
            <w:r w:rsidRPr="0086780A">
              <w:rPr>
                <w:rFonts w:ascii="Times New Roman" w:hAnsi="Times New Roman"/>
                <w:sz w:val="24"/>
                <w:szCs w:val="24"/>
              </w:rPr>
              <w:t xml:space="preserve"> </w:t>
            </w:r>
            <w:r>
              <w:rPr>
                <w:rFonts w:ascii="Times New Roman" w:hAnsi="Times New Roman"/>
                <w:sz w:val="24"/>
                <w:szCs w:val="24"/>
              </w:rPr>
              <w:t>эквивалент</w:t>
            </w:r>
            <w:r w:rsidRPr="0086780A">
              <w:rPr>
                <w:rFonts w:ascii="Times New Roman" w:hAnsi="Times New Roman"/>
                <w:sz w:val="24"/>
                <w:szCs w:val="24"/>
              </w:rPr>
              <w:t>)</w:t>
            </w:r>
          </w:p>
          <w:p w:rsidR="00165A69" w:rsidRPr="00A76AB5" w:rsidRDefault="00165A69" w:rsidP="00053238">
            <w:pPr>
              <w:pStyle w:val="af9"/>
              <w:rPr>
                <w:rFonts w:ascii="Times New Roman" w:hAnsi="Times New Roman"/>
                <w:sz w:val="24"/>
                <w:szCs w:val="24"/>
              </w:rPr>
            </w:pPr>
            <w:r w:rsidRPr="00E85EE5">
              <w:rPr>
                <w:rFonts w:ascii="Times New Roman" w:hAnsi="Times New Roman"/>
                <w:sz w:val="24"/>
                <w:szCs w:val="24"/>
              </w:rPr>
              <w:t>Мышь</w:t>
            </w:r>
            <w:r w:rsidRPr="00A76AB5">
              <w:rPr>
                <w:rFonts w:ascii="Times New Roman" w:hAnsi="Times New Roman"/>
                <w:sz w:val="24"/>
                <w:szCs w:val="24"/>
              </w:rPr>
              <w:t xml:space="preserve"> </w:t>
            </w:r>
            <w:r w:rsidRPr="00E85EE5">
              <w:rPr>
                <w:rFonts w:ascii="Times New Roman" w:hAnsi="Times New Roman"/>
                <w:sz w:val="24"/>
                <w:szCs w:val="24"/>
                <w:lang w:val="en-US"/>
              </w:rPr>
              <w:t>LOGITECH</w:t>
            </w:r>
            <w:r w:rsidRPr="00A76AB5">
              <w:rPr>
                <w:rFonts w:ascii="Times New Roman" w:hAnsi="Times New Roman"/>
                <w:sz w:val="24"/>
                <w:szCs w:val="24"/>
              </w:rPr>
              <w:t xml:space="preserve"> </w:t>
            </w:r>
            <w:r w:rsidRPr="00E85EE5">
              <w:rPr>
                <w:rFonts w:ascii="Times New Roman" w:hAnsi="Times New Roman"/>
                <w:sz w:val="24"/>
                <w:szCs w:val="24"/>
                <w:lang w:val="en-US"/>
              </w:rPr>
              <w:t>M</w:t>
            </w:r>
            <w:r w:rsidRPr="00A76AB5">
              <w:rPr>
                <w:rFonts w:ascii="Times New Roman" w:hAnsi="Times New Roman"/>
                <w:sz w:val="24"/>
                <w:szCs w:val="24"/>
              </w:rPr>
              <w:t>100</w:t>
            </w:r>
            <w:r>
              <w:rPr>
                <w:rFonts w:ascii="Times New Roman" w:hAnsi="Times New Roman"/>
                <w:sz w:val="24"/>
                <w:szCs w:val="24"/>
              </w:rPr>
              <w:t xml:space="preserve"> (или эквивалент)</w:t>
            </w:r>
            <w:r w:rsidRPr="00A76AB5">
              <w:rPr>
                <w:rFonts w:ascii="Times New Roman" w:hAnsi="Times New Roman"/>
                <w:sz w:val="24"/>
                <w:szCs w:val="24"/>
              </w:rPr>
              <w:tab/>
            </w:r>
          </w:p>
          <w:p w:rsidR="00165A69" w:rsidRPr="00A76AB5" w:rsidRDefault="00165A69" w:rsidP="00053238">
            <w:pPr>
              <w:pStyle w:val="af9"/>
              <w:rPr>
                <w:rFonts w:ascii="Times New Roman" w:hAnsi="Times New Roman"/>
                <w:sz w:val="24"/>
                <w:szCs w:val="24"/>
              </w:rPr>
            </w:pPr>
            <w:r w:rsidRPr="00E85EE5">
              <w:rPr>
                <w:rFonts w:ascii="Times New Roman" w:hAnsi="Times New Roman"/>
                <w:sz w:val="24"/>
                <w:szCs w:val="24"/>
              </w:rPr>
              <w:t>Клавиатура</w:t>
            </w:r>
            <w:r w:rsidRPr="00A76AB5">
              <w:rPr>
                <w:rFonts w:ascii="Times New Roman" w:hAnsi="Times New Roman"/>
                <w:sz w:val="24"/>
                <w:szCs w:val="24"/>
              </w:rPr>
              <w:t xml:space="preserve"> </w:t>
            </w:r>
            <w:r w:rsidRPr="00E85EE5">
              <w:rPr>
                <w:rFonts w:ascii="Times New Roman" w:hAnsi="Times New Roman"/>
                <w:sz w:val="24"/>
                <w:szCs w:val="24"/>
                <w:lang w:val="en-US"/>
              </w:rPr>
              <w:t>Logitech</w:t>
            </w:r>
            <w:r w:rsidRPr="00A76AB5">
              <w:rPr>
                <w:rFonts w:ascii="Times New Roman" w:hAnsi="Times New Roman"/>
                <w:sz w:val="24"/>
                <w:szCs w:val="24"/>
              </w:rPr>
              <w:t xml:space="preserve"> </w:t>
            </w:r>
            <w:r w:rsidRPr="00E85EE5">
              <w:rPr>
                <w:rFonts w:ascii="Times New Roman" w:hAnsi="Times New Roman"/>
                <w:sz w:val="24"/>
                <w:szCs w:val="24"/>
                <w:lang w:val="en-US"/>
              </w:rPr>
              <w:t>Internet</w:t>
            </w:r>
            <w:r w:rsidRPr="00A76AB5">
              <w:rPr>
                <w:rFonts w:ascii="Times New Roman" w:hAnsi="Times New Roman"/>
                <w:sz w:val="24"/>
                <w:szCs w:val="24"/>
              </w:rPr>
              <w:t xml:space="preserve"> 350</w:t>
            </w:r>
            <w:r>
              <w:rPr>
                <w:rFonts w:ascii="Times New Roman" w:hAnsi="Times New Roman"/>
                <w:sz w:val="24"/>
                <w:szCs w:val="24"/>
              </w:rPr>
              <w:t xml:space="preserve"> (или эквивалент)</w:t>
            </w:r>
          </w:p>
          <w:p w:rsidR="00165A69" w:rsidRPr="00A76AB5" w:rsidRDefault="00165A69" w:rsidP="00A76AB5">
            <w:pPr>
              <w:pStyle w:val="af9"/>
              <w:rPr>
                <w:rFonts w:ascii="Times New Roman" w:hAnsi="Times New Roman"/>
                <w:sz w:val="24"/>
                <w:szCs w:val="24"/>
              </w:rPr>
            </w:pPr>
            <w:r>
              <w:rPr>
                <w:rFonts w:ascii="Times New Roman" w:hAnsi="Times New Roman"/>
                <w:sz w:val="24"/>
                <w:szCs w:val="24"/>
              </w:rPr>
              <w:t xml:space="preserve">Операционная система </w:t>
            </w:r>
            <w:r w:rsidRPr="00E85EE5">
              <w:rPr>
                <w:rFonts w:ascii="Times New Roman" w:hAnsi="Times New Roman"/>
                <w:sz w:val="24"/>
                <w:szCs w:val="24"/>
                <w:lang w:val="en-US"/>
              </w:rPr>
              <w:t>Windows</w:t>
            </w:r>
            <w:r w:rsidRPr="00A76AB5">
              <w:rPr>
                <w:rFonts w:ascii="Times New Roman" w:hAnsi="Times New Roman"/>
                <w:sz w:val="24"/>
                <w:szCs w:val="24"/>
              </w:rPr>
              <w:t xml:space="preserve"> 7</w:t>
            </w:r>
            <w:r>
              <w:rPr>
                <w:rFonts w:ascii="Times New Roman" w:hAnsi="Times New Roman"/>
                <w:sz w:val="24"/>
                <w:szCs w:val="24"/>
              </w:rPr>
              <w:t xml:space="preserve"> </w:t>
            </w:r>
            <w:r>
              <w:rPr>
                <w:rFonts w:ascii="Times New Roman" w:hAnsi="Times New Roman"/>
                <w:sz w:val="24"/>
                <w:szCs w:val="24"/>
                <w:lang w:val="en-US"/>
              </w:rPr>
              <w:t>Prof</w:t>
            </w:r>
            <w:r>
              <w:rPr>
                <w:rFonts w:ascii="Times New Roman" w:hAnsi="Times New Roman"/>
                <w:sz w:val="24"/>
                <w:szCs w:val="24"/>
              </w:rPr>
              <w:t>,</w:t>
            </w:r>
          </w:p>
          <w:p w:rsidR="00165A69" w:rsidRPr="00A76AB5" w:rsidRDefault="00165A69" w:rsidP="00053238">
            <w:pPr>
              <w:pStyle w:val="af9"/>
              <w:rPr>
                <w:rFonts w:ascii="Times New Roman" w:hAnsi="Times New Roman"/>
                <w:sz w:val="24"/>
                <w:szCs w:val="24"/>
              </w:rPr>
            </w:pPr>
            <w:r w:rsidRPr="00E85EE5">
              <w:rPr>
                <w:rFonts w:ascii="Times New Roman" w:hAnsi="Times New Roman"/>
                <w:sz w:val="24"/>
                <w:szCs w:val="24"/>
                <w:lang w:val="en-US"/>
              </w:rPr>
              <w:t>Microsoft</w:t>
            </w:r>
            <w:r w:rsidRPr="00A76AB5">
              <w:rPr>
                <w:rFonts w:ascii="Times New Roman" w:hAnsi="Times New Roman"/>
                <w:sz w:val="24"/>
                <w:szCs w:val="24"/>
              </w:rPr>
              <w:t xml:space="preserve"> </w:t>
            </w:r>
            <w:r w:rsidRPr="00E85EE5">
              <w:rPr>
                <w:rFonts w:ascii="Times New Roman" w:hAnsi="Times New Roman"/>
                <w:sz w:val="24"/>
                <w:szCs w:val="24"/>
                <w:lang w:val="en-US"/>
              </w:rPr>
              <w:t>Office</w:t>
            </w:r>
            <w:r w:rsidRPr="00A76AB5">
              <w:rPr>
                <w:rFonts w:ascii="Times New Roman" w:hAnsi="Times New Roman"/>
                <w:sz w:val="24"/>
                <w:szCs w:val="24"/>
              </w:rPr>
              <w:t xml:space="preserve"> </w:t>
            </w:r>
            <w:r w:rsidRPr="00E85EE5">
              <w:rPr>
                <w:rFonts w:ascii="Times New Roman" w:hAnsi="Times New Roman"/>
                <w:sz w:val="24"/>
                <w:szCs w:val="24"/>
              </w:rPr>
              <w:t>стандартный</w:t>
            </w:r>
            <w:r>
              <w:rPr>
                <w:rFonts w:ascii="Times New Roman" w:hAnsi="Times New Roman"/>
                <w:sz w:val="24"/>
                <w:szCs w:val="24"/>
              </w:rPr>
              <w:t>,</w:t>
            </w:r>
          </w:p>
          <w:p w:rsidR="00165A69" w:rsidRPr="00053238" w:rsidRDefault="00165A69" w:rsidP="000F7799">
            <w:pPr>
              <w:pStyle w:val="af9"/>
              <w:rPr>
                <w:rFonts w:ascii="Times New Roman" w:hAnsi="Times New Roman"/>
                <w:sz w:val="24"/>
                <w:szCs w:val="24"/>
                <w:lang w:val="en-US"/>
              </w:rPr>
            </w:pPr>
            <w:r w:rsidRPr="00E85EE5">
              <w:rPr>
                <w:rFonts w:ascii="Times New Roman" w:hAnsi="Times New Roman"/>
                <w:sz w:val="24"/>
                <w:szCs w:val="24"/>
              </w:rPr>
              <w:t>Сетевой</w:t>
            </w:r>
            <w:r>
              <w:rPr>
                <w:rFonts w:ascii="Times New Roman" w:hAnsi="Times New Roman"/>
                <w:sz w:val="24"/>
                <w:szCs w:val="24"/>
              </w:rPr>
              <w:t xml:space="preserve"> </w:t>
            </w:r>
            <w:r w:rsidRPr="00E85EE5">
              <w:rPr>
                <w:rFonts w:ascii="Times New Roman" w:hAnsi="Times New Roman"/>
                <w:sz w:val="24"/>
                <w:szCs w:val="24"/>
              </w:rPr>
              <w:t>фильтр</w:t>
            </w:r>
            <w:r w:rsidRPr="00E85EE5">
              <w:rPr>
                <w:rFonts w:ascii="Times New Roman" w:hAnsi="Times New Roman"/>
                <w:sz w:val="24"/>
                <w:szCs w:val="24"/>
                <w:lang w:val="en-US"/>
              </w:rPr>
              <w:t xml:space="preserve"> 3 </w:t>
            </w:r>
            <w:r w:rsidRPr="00E85EE5">
              <w:rPr>
                <w:rFonts w:ascii="Times New Roman" w:hAnsi="Times New Roman"/>
                <w:sz w:val="24"/>
                <w:szCs w:val="24"/>
              </w:rPr>
              <w:t>метра</w:t>
            </w:r>
            <w:r w:rsidR="00937966">
              <w:rPr>
                <w:rFonts w:ascii="Times New Roman" w:hAnsi="Times New Roman"/>
                <w:sz w:val="24"/>
                <w:szCs w:val="24"/>
              </w:rPr>
              <w:t>.</w:t>
            </w:r>
          </w:p>
        </w:tc>
        <w:tc>
          <w:tcPr>
            <w:tcW w:w="851" w:type="dxa"/>
            <w:vAlign w:val="center"/>
          </w:tcPr>
          <w:p w:rsidR="00165A69" w:rsidRPr="00053238" w:rsidRDefault="003A49B0" w:rsidP="00E51B0A">
            <w:pPr>
              <w:spacing w:after="240" w:line="240" w:lineRule="auto"/>
              <w:jc w:val="center"/>
              <w:rPr>
                <w:rFonts w:ascii="Times New Roman" w:hAnsi="Times New Roman"/>
                <w:sz w:val="24"/>
                <w:szCs w:val="24"/>
              </w:rPr>
            </w:pPr>
            <w:r>
              <w:rPr>
                <w:rFonts w:ascii="Times New Roman" w:hAnsi="Times New Roman"/>
                <w:sz w:val="24"/>
                <w:szCs w:val="24"/>
              </w:rPr>
              <w:t>4</w:t>
            </w:r>
          </w:p>
        </w:tc>
        <w:tc>
          <w:tcPr>
            <w:tcW w:w="832" w:type="dxa"/>
            <w:vAlign w:val="center"/>
          </w:tcPr>
          <w:p w:rsidR="00165A69" w:rsidRPr="00053238" w:rsidRDefault="00165A69" w:rsidP="00E51B0A">
            <w:pPr>
              <w:pStyle w:val="af"/>
              <w:spacing w:after="240" w:line="240" w:lineRule="auto"/>
              <w:ind w:left="0" w:right="-30"/>
              <w:jc w:val="center"/>
              <w:rPr>
                <w:szCs w:val="24"/>
                <w:lang w:val="en-US"/>
              </w:rPr>
            </w:pPr>
            <w:r>
              <w:rPr>
                <w:szCs w:val="24"/>
              </w:rPr>
              <w:t>шт.</w:t>
            </w:r>
          </w:p>
        </w:tc>
      </w:tr>
      <w:tr w:rsidR="00E51B0A" w:rsidRPr="00294BBB" w:rsidTr="00E51B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596" w:type="dxa"/>
            <w:gridSpan w:val="3"/>
            <w:tcBorders>
              <w:top w:val="single" w:sz="4" w:space="0" w:color="000000"/>
              <w:left w:val="single" w:sz="4" w:space="0" w:color="000000"/>
              <w:bottom w:val="single" w:sz="4" w:space="0" w:color="000000"/>
            </w:tcBorders>
            <w:vAlign w:val="center"/>
          </w:tcPr>
          <w:p w:rsidR="00E51B0A" w:rsidRPr="00294BBB" w:rsidRDefault="00E51B0A" w:rsidP="00E51B0A">
            <w:pPr>
              <w:snapToGrid w:val="0"/>
              <w:rPr>
                <w:rFonts w:ascii="Times New Roman" w:hAnsi="Times New Roman"/>
                <w:sz w:val="24"/>
                <w:szCs w:val="24"/>
              </w:rPr>
            </w:pPr>
            <w:r w:rsidRPr="00294BBB">
              <w:rPr>
                <w:rFonts w:ascii="Times New Roman" w:hAnsi="Times New Roman"/>
                <w:sz w:val="24"/>
                <w:szCs w:val="24"/>
              </w:rPr>
              <w:t>Начальная  (максимальная) цена договора, включая НДС</w:t>
            </w:r>
            <w:r>
              <w:rPr>
                <w:rFonts w:ascii="Times New Roman" w:hAnsi="Times New Roman"/>
                <w:sz w:val="24"/>
                <w:szCs w:val="24"/>
              </w:rPr>
              <w:t xml:space="preserve"> 18%.</w:t>
            </w:r>
          </w:p>
        </w:tc>
        <w:tc>
          <w:tcPr>
            <w:tcW w:w="5577" w:type="dxa"/>
            <w:gridSpan w:val="3"/>
            <w:tcBorders>
              <w:top w:val="single" w:sz="4" w:space="0" w:color="000000"/>
              <w:left w:val="single" w:sz="4" w:space="0" w:color="000000"/>
              <w:bottom w:val="single" w:sz="4" w:space="0" w:color="000000"/>
              <w:right w:val="single" w:sz="4" w:space="0" w:color="000000"/>
            </w:tcBorders>
          </w:tcPr>
          <w:p w:rsidR="00E51B0A" w:rsidRPr="00294BBB" w:rsidRDefault="006A4DD5" w:rsidP="00E51B0A">
            <w:pPr>
              <w:snapToGrid w:val="0"/>
              <w:rPr>
                <w:rFonts w:ascii="Times New Roman" w:hAnsi="Times New Roman"/>
                <w:sz w:val="24"/>
                <w:szCs w:val="24"/>
              </w:rPr>
            </w:pPr>
            <w:r>
              <w:rPr>
                <w:rFonts w:ascii="Times New Roman" w:hAnsi="Times New Roman"/>
                <w:sz w:val="24"/>
                <w:szCs w:val="24"/>
              </w:rPr>
              <w:t xml:space="preserve">484 417,00 </w:t>
            </w:r>
            <w:r w:rsidR="00703288">
              <w:rPr>
                <w:rFonts w:ascii="Times New Roman" w:hAnsi="Times New Roman"/>
                <w:sz w:val="24"/>
                <w:szCs w:val="24"/>
              </w:rPr>
              <w:t>(</w:t>
            </w:r>
            <w:r>
              <w:rPr>
                <w:rFonts w:ascii="Times New Roman" w:hAnsi="Times New Roman"/>
                <w:sz w:val="24"/>
                <w:szCs w:val="24"/>
              </w:rPr>
              <w:t>четыреста восемьдесят четыре тысячи четыреста семнадцать</w:t>
            </w:r>
            <w:r w:rsidR="00E51B0A">
              <w:rPr>
                <w:rFonts w:ascii="Times New Roman" w:hAnsi="Times New Roman"/>
                <w:sz w:val="24"/>
                <w:szCs w:val="24"/>
              </w:rPr>
              <w:t>)</w:t>
            </w:r>
            <w:r w:rsidR="00E51B0A" w:rsidRPr="00294BBB">
              <w:rPr>
                <w:rFonts w:ascii="Times New Roman" w:hAnsi="Times New Roman"/>
                <w:sz w:val="24"/>
                <w:szCs w:val="24"/>
              </w:rPr>
              <w:t xml:space="preserve"> рублей</w:t>
            </w:r>
            <w:r w:rsidR="00E51B0A">
              <w:rPr>
                <w:rFonts w:ascii="Times New Roman" w:hAnsi="Times New Roman"/>
                <w:sz w:val="24"/>
                <w:szCs w:val="24"/>
              </w:rPr>
              <w:t>.</w:t>
            </w:r>
          </w:p>
        </w:tc>
      </w:tr>
      <w:tr w:rsidR="00E51B0A" w:rsidRPr="00675422" w:rsidTr="00E51B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596" w:type="dxa"/>
            <w:gridSpan w:val="3"/>
            <w:tcBorders>
              <w:top w:val="single" w:sz="4" w:space="0" w:color="000000"/>
              <w:left w:val="single" w:sz="4" w:space="0" w:color="000000"/>
              <w:bottom w:val="single" w:sz="4" w:space="0" w:color="000000"/>
            </w:tcBorders>
            <w:vAlign w:val="center"/>
          </w:tcPr>
          <w:p w:rsidR="00E51B0A" w:rsidRPr="00675422" w:rsidRDefault="00E51B0A" w:rsidP="00E51B0A">
            <w:pPr>
              <w:snapToGrid w:val="0"/>
              <w:spacing w:line="200" w:lineRule="atLeast"/>
              <w:jc w:val="both"/>
              <w:rPr>
                <w:rFonts w:ascii="Times New Roman" w:hAnsi="Times New Roman"/>
                <w:sz w:val="24"/>
                <w:szCs w:val="24"/>
              </w:rPr>
            </w:pPr>
            <w:r w:rsidRPr="00675422">
              <w:rPr>
                <w:rFonts w:ascii="Times New Roman" w:hAnsi="Times New Roman"/>
                <w:sz w:val="24"/>
                <w:szCs w:val="24"/>
              </w:rPr>
              <w:t>Сведения о включенных (невключенных)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5577" w:type="dxa"/>
            <w:gridSpan w:val="3"/>
            <w:tcBorders>
              <w:top w:val="single" w:sz="4" w:space="0" w:color="000000"/>
              <w:left w:val="single" w:sz="4" w:space="0" w:color="000000"/>
              <w:bottom w:val="single" w:sz="4" w:space="0" w:color="000000"/>
              <w:right w:val="single" w:sz="4" w:space="0" w:color="000000"/>
            </w:tcBorders>
          </w:tcPr>
          <w:p w:rsidR="00E51B0A" w:rsidRPr="00675422" w:rsidRDefault="00E51B0A" w:rsidP="00E51B0A">
            <w:pPr>
              <w:snapToGrid w:val="0"/>
              <w:jc w:val="both"/>
              <w:rPr>
                <w:rFonts w:ascii="Times New Roman" w:hAnsi="Times New Roman"/>
                <w:sz w:val="24"/>
                <w:szCs w:val="24"/>
              </w:rPr>
            </w:pPr>
            <w:r w:rsidRPr="00675422">
              <w:rPr>
                <w:rFonts w:ascii="Times New Roman" w:hAnsi="Times New Roman"/>
                <w:sz w:val="24"/>
                <w:szCs w:val="24"/>
              </w:rPr>
              <w:t>В начальную цену договора  включены: стоимость самого товара, расходы на уплату налогов</w:t>
            </w:r>
            <w:r>
              <w:rPr>
                <w:rFonts w:ascii="Times New Roman" w:hAnsi="Times New Roman"/>
                <w:sz w:val="24"/>
                <w:szCs w:val="24"/>
              </w:rPr>
              <w:t xml:space="preserve">, </w:t>
            </w:r>
            <w:r w:rsidRPr="00675422">
              <w:rPr>
                <w:rFonts w:ascii="Times New Roman" w:hAnsi="Times New Roman"/>
                <w:sz w:val="24"/>
                <w:szCs w:val="24"/>
              </w:rPr>
              <w:t>уплату таможенных пошлин</w:t>
            </w:r>
            <w:r>
              <w:rPr>
                <w:rFonts w:ascii="Times New Roman" w:hAnsi="Times New Roman"/>
                <w:sz w:val="24"/>
                <w:szCs w:val="24"/>
              </w:rPr>
              <w:t>,</w:t>
            </w:r>
            <w:r w:rsidRPr="00675422">
              <w:rPr>
                <w:rFonts w:ascii="Times New Roman" w:hAnsi="Times New Roman"/>
                <w:sz w:val="24"/>
                <w:szCs w:val="24"/>
              </w:rPr>
              <w:t xml:space="preserve"> стоимость тары, упаковки и маркировки, транспортные расходы по доставке товара </w:t>
            </w:r>
            <w:r>
              <w:rPr>
                <w:rFonts w:ascii="Times New Roman" w:hAnsi="Times New Roman"/>
                <w:sz w:val="24"/>
                <w:szCs w:val="24"/>
              </w:rPr>
              <w:t>на склад Заказчика и другие обязательные платежи.</w:t>
            </w:r>
          </w:p>
        </w:tc>
      </w:tr>
      <w:tr w:rsidR="00E51B0A" w:rsidRPr="00675422" w:rsidTr="00E51B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596" w:type="dxa"/>
            <w:gridSpan w:val="3"/>
            <w:tcBorders>
              <w:top w:val="single" w:sz="4" w:space="0" w:color="000000"/>
              <w:left w:val="single" w:sz="4" w:space="0" w:color="000000"/>
              <w:bottom w:val="single" w:sz="4" w:space="0" w:color="000000"/>
            </w:tcBorders>
            <w:vAlign w:val="center"/>
          </w:tcPr>
          <w:p w:rsidR="00E51B0A" w:rsidRPr="00675422" w:rsidRDefault="00E51B0A" w:rsidP="00E51B0A">
            <w:pPr>
              <w:snapToGrid w:val="0"/>
              <w:spacing w:line="200" w:lineRule="atLeast"/>
              <w:jc w:val="both"/>
              <w:rPr>
                <w:rFonts w:ascii="Times New Roman" w:hAnsi="Times New Roman"/>
                <w:sz w:val="24"/>
                <w:szCs w:val="24"/>
              </w:rPr>
            </w:pPr>
            <w:r w:rsidRPr="00675422">
              <w:rPr>
                <w:rFonts w:ascii="Times New Roman" w:hAnsi="Times New Roman"/>
                <w:color w:val="000000"/>
                <w:sz w:val="24"/>
                <w:szCs w:val="24"/>
              </w:rPr>
              <w:t>Место подачи котировочных заявок</w:t>
            </w:r>
          </w:p>
        </w:tc>
        <w:tc>
          <w:tcPr>
            <w:tcW w:w="5577" w:type="dxa"/>
            <w:gridSpan w:val="3"/>
            <w:tcBorders>
              <w:top w:val="single" w:sz="4" w:space="0" w:color="000000"/>
              <w:left w:val="single" w:sz="4" w:space="0" w:color="000000"/>
              <w:bottom w:val="single" w:sz="4" w:space="0" w:color="000000"/>
              <w:right w:val="single" w:sz="4" w:space="0" w:color="000000"/>
            </w:tcBorders>
          </w:tcPr>
          <w:p w:rsidR="00E51B0A" w:rsidRPr="00675422" w:rsidRDefault="00703288" w:rsidP="00E51B0A">
            <w:pPr>
              <w:snapToGrid w:val="0"/>
              <w:rPr>
                <w:rFonts w:ascii="Times New Roman" w:hAnsi="Times New Roman"/>
                <w:sz w:val="24"/>
                <w:szCs w:val="24"/>
              </w:rPr>
            </w:pPr>
            <w:r w:rsidRPr="006329AF">
              <w:rPr>
                <w:rStyle w:val="FontStyle18"/>
                <w:sz w:val="24"/>
                <w:szCs w:val="24"/>
              </w:rPr>
              <w:t xml:space="preserve">Котировочные заявки с комплектом документов направляется на электронный адрес: </w:t>
            </w:r>
            <w:hyperlink r:id="rId12" w:history="1">
              <w:r w:rsidRPr="006329AF">
                <w:rPr>
                  <w:rStyle w:val="aa"/>
                  <w:sz w:val="24"/>
                  <w:szCs w:val="24"/>
                  <w:lang w:val="en-US"/>
                </w:rPr>
                <w:t>www</w:t>
              </w:r>
              <w:r w:rsidRPr="006329AF">
                <w:rPr>
                  <w:rStyle w:val="aa"/>
                  <w:sz w:val="24"/>
                  <w:szCs w:val="24"/>
                </w:rPr>
                <w:t>.</w:t>
              </w:r>
              <w:r w:rsidRPr="006329AF">
                <w:rPr>
                  <w:rStyle w:val="aa"/>
                  <w:sz w:val="24"/>
                  <w:szCs w:val="24"/>
                  <w:lang w:val="en-US"/>
                </w:rPr>
                <w:t>a</w:t>
              </w:r>
              <w:r w:rsidRPr="006329AF">
                <w:rPr>
                  <w:rStyle w:val="aa"/>
                  <w:sz w:val="24"/>
                  <w:szCs w:val="24"/>
                </w:rPr>
                <w:t>-</w:t>
              </w:r>
              <w:r w:rsidRPr="006329AF">
                <w:rPr>
                  <w:rStyle w:val="aa"/>
                  <w:sz w:val="24"/>
                  <w:szCs w:val="24"/>
                  <w:lang w:val="en-US"/>
                </w:rPr>
                <w:t>k</w:t>
              </w:r>
              <w:r w:rsidRPr="006329AF">
                <w:rPr>
                  <w:rStyle w:val="aa"/>
                  <w:sz w:val="24"/>
                  <w:szCs w:val="24"/>
                </w:rPr>
                <w:t>-</w:t>
              </w:r>
              <w:r w:rsidRPr="006329AF">
                <w:rPr>
                  <w:rStyle w:val="aa"/>
                  <w:sz w:val="24"/>
                  <w:szCs w:val="24"/>
                  <w:lang w:val="en-US"/>
                </w:rPr>
                <w:t>d</w:t>
              </w:r>
              <w:r w:rsidRPr="006329AF">
                <w:rPr>
                  <w:rStyle w:val="aa"/>
                  <w:sz w:val="24"/>
                  <w:szCs w:val="24"/>
                </w:rPr>
                <w:t>.</w:t>
              </w:r>
              <w:r w:rsidRPr="006329AF">
                <w:rPr>
                  <w:rStyle w:val="aa"/>
                  <w:sz w:val="24"/>
                  <w:szCs w:val="24"/>
                  <w:lang w:val="en-US"/>
                </w:rPr>
                <w:t>ru</w:t>
              </w:r>
            </w:hyperlink>
            <w:r w:rsidRPr="006329AF">
              <w:rPr>
                <w:rStyle w:val="FontStyle18"/>
                <w:sz w:val="24"/>
                <w:szCs w:val="24"/>
              </w:rPr>
              <w:t xml:space="preserve"> -сайт электронной площадки ООО «Аукционный Конкурсный Дом».</w:t>
            </w:r>
          </w:p>
        </w:tc>
      </w:tr>
      <w:tr w:rsidR="00E51B0A" w:rsidRPr="00675422" w:rsidTr="00E51B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596" w:type="dxa"/>
            <w:gridSpan w:val="3"/>
            <w:tcBorders>
              <w:top w:val="single" w:sz="4" w:space="0" w:color="000000"/>
              <w:left w:val="single" w:sz="4" w:space="0" w:color="000000"/>
              <w:bottom w:val="single" w:sz="4" w:space="0" w:color="000000"/>
            </w:tcBorders>
            <w:vAlign w:val="center"/>
          </w:tcPr>
          <w:p w:rsidR="00E51B0A" w:rsidRPr="00675422" w:rsidRDefault="00E51B0A" w:rsidP="00E51B0A">
            <w:pPr>
              <w:snapToGrid w:val="0"/>
              <w:spacing w:line="200" w:lineRule="atLeast"/>
              <w:jc w:val="both"/>
              <w:rPr>
                <w:rFonts w:ascii="Times New Roman" w:hAnsi="Times New Roman"/>
                <w:sz w:val="24"/>
                <w:szCs w:val="24"/>
              </w:rPr>
            </w:pPr>
            <w:r w:rsidRPr="00675422">
              <w:rPr>
                <w:rFonts w:ascii="Times New Roman" w:hAnsi="Times New Roman"/>
                <w:sz w:val="24"/>
                <w:szCs w:val="24"/>
              </w:rPr>
              <w:t xml:space="preserve">Срок подачи котировочных заявок </w:t>
            </w:r>
          </w:p>
        </w:tc>
        <w:tc>
          <w:tcPr>
            <w:tcW w:w="5577" w:type="dxa"/>
            <w:gridSpan w:val="3"/>
            <w:tcBorders>
              <w:top w:val="single" w:sz="4" w:space="0" w:color="000000"/>
              <w:left w:val="single" w:sz="4" w:space="0" w:color="000000"/>
              <w:bottom w:val="single" w:sz="4" w:space="0" w:color="000000"/>
              <w:right w:val="single" w:sz="4" w:space="0" w:color="000000"/>
            </w:tcBorders>
          </w:tcPr>
          <w:p w:rsidR="00E51B0A" w:rsidRPr="00675422" w:rsidRDefault="00E51B0A" w:rsidP="00E51B0A">
            <w:pPr>
              <w:snapToGrid w:val="0"/>
              <w:rPr>
                <w:rFonts w:ascii="Times New Roman" w:hAnsi="Times New Roman"/>
                <w:sz w:val="24"/>
                <w:szCs w:val="24"/>
              </w:rPr>
            </w:pPr>
            <w:r>
              <w:rPr>
                <w:rFonts w:ascii="Times New Roman" w:hAnsi="Times New Roman"/>
                <w:sz w:val="24"/>
                <w:szCs w:val="24"/>
              </w:rPr>
              <w:t>с «</w:t>
            </w:r>
            <w:r w:rsidR="00106463">
              <w:rPr>
                <w:rFonts w:ascii="Times New Roman" w:hAnsi="Times New Roman"/>
                <w:sz w:val="24"/>
                <w:szCs w:val="24"/>
              </w:rPr>
              <w:t>07</w:t>
            </w:r>
            <w:r w:rsidR="004E203F">
              <w:rPr>
                <w:rFonts w:ascii="Times New Roman" w:hAnsi="Times New Roman"/>
                <w:sz w:val="24"/>
                <w:szCs w:val="24"/>
              </w:rPr>
              <w:t>» февраля</w:t>
            </w:r>
            <w:r>
              <w:rPr>
                <w:rFonts w:ascii="Times New Roman" w:hAnsi="Times New Roman"/>
                <w:sz w:val="24"/>
                <w:szCs w:val="24"/>
              </w:rPr>
              <w:t xml:space="preserve"> </w:t>
            </w:r>
            <w:r w:rsidR="00791D75">
              <w:rPr>
                <w:rFonts w:ascii="Times New Roman" w:hAnsi="Times New Roman"/>
                <w:sz w:val="24"/>
                <w:szCs w:val="24"/>
              </w:rPr>
              <w:t>по «</w:t>
            </w:r>
            <w:r w:rsidR="00106463">
              <w:rPr>
                <w:rFonts w:ascii="Times New Roman" w:hAnsi="Times New Roman"/>
                <w:sz w:val="24"/>
                <w:szCs w:val="24"/>
              </w:rPr>
              <w:t>14</w:t>
            </w:r>
            <w:r w:rsidR="004E203F">
              <w:rPr>
                <w:rFonts w:ascii="Times New Roman" w:hAnsi="Times New Roman"/>
                <w:sz w:val="24"/>
                <w:szCs w:val="24"/>
              </w:rPr>
              <w:t>» февраля</w:t>
            </w:r>
            <w:r>
              <w:rPr>
                <w:rFonts w:ascii="Times New Roman" w:hAnsi="Times New Roman"/>
                <w:sz w:val="24"/>
                <w:szCs w:val="24"/>
              </w:rPr>
              <w:t xml:space="preserve"> </w:t>
            </w:r>
            <w:r w:rsidR="004E203F">
              <w:rPr>
                <w:rFonts w:ascii="Times New Roman" w:hAnsi="Times New Roman"/>
                <w:sz w:val="24"/>
                <w:szCs w:val="24"/>
              </w:rPr>
              <w:t>2011</w:t>
            </w:r>
            <w:r w:rsidRPr="00675422">
              <w:rPr>
                <w:rFonts w:ascii="Times New Roman" w:hAnsi="Times New Roman"/>
                <w:sz w:val="24"/>
                <w:szCs w:val="24"/>
              </w:rPr>
              <w:t xml:space="preserve"> г.</w:t>
            </w:r>
            <w:r>
              <w:rPr>
                <w:rFonts w:ascii="Times New Roman" w:hAnsi="Times New Roman"/>
                <w:sz w:val="24"/>
                <w:szCs w:val="24"/>
              </w:rPr>
              <w:t xml:space="preserve"> до 17:00 (время московское), (включительно).</w:t>
            </w:r>
          </w:p>
        </w:tc>
      </w:tr>
      <w:tr w:rsidR="00E51B0A" w:rsidRPr="00567D67" w:rsidTr="00E51B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596" w:type="dxa"/>
            <w:gridSpan w:val="3"/>
            <w:tcBorders>
              <w:top w:val="single" w:sz="4" w:space="0" w:color="000000"/>
              <w:left w:val="single" w:sz="4" w:space="0" w:color="000000"/>
              <w:bottom w:val="single" w:sz="4" w:space="0" w:color="000000"/>
            </w:tcBorders>
            <w:vAlign w:val="center"/>
          </w:tcPr>
          <w:p w:rsidR="00E51B0A" w:rsidRPr="00675422" w:rsidRDefault="00E51B0A" w:rsidP="00E51B0A">
            <w:pPr>
              <w:snapToGrid w:val="0"/>
              <w:rPr>
                <w:rFonts w:ascii="Times New Roman" w:hAnsi="Times New Roman"/>
                <w:sz w:val="24"/>
                <w:szCs w:val="24"/>
              </w:rPr>
            </w:pPr>
            <w:r>
              <w:rPr>
                <w:rFonts w:ascii="Times New Roman" w:hAnsi="Times New Roman"/>
                <w:sz w:val="24"/>
                <w:szCs w:val="24"/>
              </w:rPr>
              <w:t>Подведение итогов (подписание протокола рассмотрения и оценки котировочных заявок)</w:t>
            </w:r>
            <w:r w:rsidRPr="00675422">
              <w:rPr>
                <w:rFonts w:ascii="Times New Roman" w:hAnsi="Times New Roman"/>
                <w:sz w:val="24"/>
                <w:szCs w:val="24"/>
              </w:rPr>
              <w:t xml:space="preserve"> </w:t>
            </w:r>
          </w:p>
        </w:tc>
        <w:tc>
          <w:tcPr>
            <w:tcW w:w="5577" w:type="dxa"/>
            <w:gridSpan w:val="3"/>
            <w:tcBorders>
              <w:top w:val="single" w:sz="4" w:space="0" w:color="000000"/>
              <w:left w:val="single" w:sz="4" w:space="0" w:color="000000"/>
              <w:bottom w:val="single" w:sz="4" w:space="0" w:color="000000"/>
              <w:right w:val="single" w:sz="4" w:space="0" w:color="000000"/>
            </w:tcBorders>
            <w:vAlign w:val="center"/>
          </w:tcPr>
          <w:p w:rsidR="00E51B0A" w:rsidRPr="00567D67" w:rsidRDefault="00E51B0A" w:rsidP="00E51B0A">
            <w:pPr>
              <w:snapToGrid w:val="0"/>
              <w:rPr>
                <w:rFonts w:ascii="Times New Roman" w:hAnsi="Times New Roman"/>
                <w:sz w:val="24"/>
                <w:szCs w:val="24"/>
              </w:rPr>
            </w:pPr>
            <w:r>
              <w:rPr>
                <w:rFonts w:ascii="Times New Roman" w:hAnsi="Times New Roman"/>
                <w:sz w:val="24"/>
                <w:szCs w:val="24"/>
              </w:rPr>
              <w:t>В с</w:t>
            </w:r>
            <w:r w:rsidRPr="00E422DC">
              <w:rPr>
                <w:rFonts w:ascii="Times New Roman" w:hAnsi="Times New Roman"/>
                <w:sz w:val="24"/>
                <w:szCs w:val="24"/>
              </w:rPr>
              <w:t>рок, не превышающий пяти рабочих дней, следующих за днем окончания срока подачи котировочных заявок</w:t>
            </w:r>
            <w:r>
              <w:rPr>
                <w:rFonts w:ascii="Times New Roman" w:hAnsi="Times New Roman"/>
                <w:sz w:val="24"/>
                <w:szCs w:val="24"/>
              </w:rPr>
              <w:t>.</w:t>
            </w:r>
          </w:p>
        </w:tc>
      </w:tr>
      <w:tr w:rsidR="00E51B0A" w:rsidRPr="00E422DC" w:rsidTr="00E51B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596" w:type="dxa"/>
            <w:gridSpan w:val="3"/>
            <w:tcBorders>
              <w:left w:val="single" w:sz="4" w:space="0" w:color="000000"/>
              <w:bottom w:val="single" w:sz="4" w:space="0" w:color="000000"/>
            </w:tcBorders>
            <w:vAlign w:val="center"/>
          </w:tcPr>
          <w:p w:rsidR="00E51B0A" w:rsidRDefault="00E51B0A" w:rsidP="00E51B0A">
            <w:pPr>
              <w:snapToGrid w:val="0"/>
              <w:rPr>
                <w:rFonts w:ascii="Times New Roman" w:hAnsi="Times New Roman"/>
                <w:sz w:val="24"/>
                <w:szCs w:val="24"/>
              </w:rPr>
            </w:pPr>
            <w:r>
              <w:rPr>
                <w:rFonts w:ascii="Times New Roman" w:hAnsi="Times New Roman"/>
                <w:sz w:val="24"/>
                <w:szCs w:val="24"/>
              </w:rPr>
              <w:t xml:space="preserve">Срок подписания договора победителем </w:t>
            </w:r>
            <w:r>
              <w:rPr>
                <w:rFonts w:ascii="Times New Roman" w:hAnsi="Times New Roman"/>
                <w:sz w:val="24"/>
                <w:szCs w:val="24"/>
              </w:rPr>
              <w:lastRenderedPageBreak/>
              <w:t>процедуры запроса ценовых котировок</w:t>
            </w:r>
          </w:p>
        </w:tc>
        <w:tc>
          <w:tcPr>
            <w:tcW w:w="5577" w:type="dxa"/>
            <w:gridSpan w:val="3"/>
            <w:tcBorders>
              <w:left w:val="single" w:sz="4" w:space="0" w:color="000000"/>
              <w:bottom w:val="single" w:sz="4" w:space="0" w:color="000000"/>
              <w:right w:val="single" w:sz="4" w:space="0" w:color="000000"/>
            </w:tcBorders>
            <w:vAlign w:val="center"/>
          </w:tcPr>
          <w:p w:rsidR="00E51B0A" w:rsidRPr="00E422DC" w:rsidRDefault="00E51B0A" w:rsidP="00E51B0A">
            <w:pPr>
              <w:snapToGrid w:val="0"/>
              <w:jc w:val="both"/>
              <w:rPr>
                <w:rFonts w:ascii="Times New Roman" w:hAnsi="Times New Roman"/>
                <w:sz w:val="24"/>
                <w:szCs w:val="24"/>
              </w:rPr>
            </w:pPr>
            <w:r>
              <w:rPr>
                <w:rFonts w:ascii="Times New Roman" w:hAnsi="Times New Roman"/>
                <w:sz w:val="24"/>
                <w:szCs w:val="24"/>
              </w:rPr>
              <w:lastRenderedPageBreak/>
              <w:t>Н</w:t>
            </w:r>
            <w:r w:rsidRPr="008335E6">
              <w:rPr>
                <w:rFonts w:ascii="Times New Roman" w:hAnsi="Times New Roman"/>
                <w:sz w:val="24"/>
                <w:szCs w:val="24"/>
              </w:rPr>
              <w:t>е ранее чем через</w:t>
            </w:r>
            <w:r>
              <w:rPr>
                <w:rFonts w:ascii="Times New Roman" w:hAnsi="Times New Roman"/>
                <w:sz w:val="24"/>
                <w:szCs w:val="24"/>
              </w:rPr>
              <w:t xml:space="preserve"> 10</w:t>
            </w:r>
            <w:r w:rsidRPr="008335E6">
              <w:rPr>
                <w:rFonts w:ascii="Times New Roman" w:hAnsi="Times New Roman"/>
                <w:sz w:val="24"/>
                <w:szCs w:val="24"/>
              </w:rPr>
              <w:t xml:space="preserve"> </w:t>
            </w:r>
            <w:r>
              <w:rPr>
                <w:rFonts w:ascii="Times New Roman" w:hAnsi="Times New Roman"/>
                <w:sz w:val="24"/>
                <w:szCs w:val="24"/>
              </w:rPr>
              <w:t>(</w:t>
            </w:r>
            <w:r w:rsidRPr="008335E6">
              <w:rPr>
                <w:rFonts w:ascii="Times New Roman" w:hAnsi="Times New Roman"/>
                <w:sz w:val="24"/>
                <w:szCs w:val="24"/>
              </w:rPr>
              <w:t>десять</w:t>
            </w:r>
            <w:r>
              <w:rPr>
                <w:rFonts w:ascii="Times New Roman" w:hAnsi="Times New Roman"/>
                <w:sz w:val="24"/>
                <w:szCs w:val="24"/>
              </w:rPr>
              <w:t>)</w:t>
            </w:r>
            <w:r w:rsidRPr="008335E6">
              <w:rPr>
                <w:rFonts w:ascii="Times New Roman" w:hAnsi="Times New Roman"/>
                <w:sz w:val="24"/>
                <w:szCs w:val="24"/>
              </w:rPr>
              <w:t xml:space="preserve"> дней со дня </w:t>
            </w:r>
            <w:r w:rsidRPr="008335E6">
              <w:rPr>
                <w:rFonts w:ascii="Times New Roman" w:hAnsi="Times New Roman"/>
                <w:sz w:val="24"/>
                <w:szCs w:val="24"/>
              </w:rPr>
              <w:lastRenderedPageBreak/>
              <w:t xml:space="preserve">размещения на официальном сайте о размещении заказов протокола рассмотрения и оценки котировочных заявок </w:t>
            </w:r>
            <w:r>
              <w:rPr>
                <w:rFonts w:ascii="Times New Roman" w:hAnsi="Times New Roman"/>
                <w:sz w:val="24"/>
                <w:szCs w:val="24"/>
              </w:rPr>
              <w:t xml:space="preserve">и не позднее </w:t>
            </w:r>
            <w:r w:rsidRPr="005263F0">
              <w:rPr>
                <w:rFonts w:ascii="Times New Roman" w:hAnsi="Times New Roman"/>
                <w:sz w:val="24"/>
                <w:szCs w:val="24"/>
              </w:rPr>
              <w:t>чем через</w:t>
            </w:r>
            <w:r>
              <w:rPr>
                <w:rFonts w:ascii="Times New Roman" w:hAnsi="Times New Roman"/>
                <w:sz w:val="24"/>
                <w:szCs w:val="24"/>
              </w:rPr>
              <w:t xml:space="preserve"> 20</w:t>
            </w:r>
            <w:r w:rsidRPr="005263F0">
              <w:rPr>
                <w:rFonts w:ascii="Times New Roman" w:hAnsi="Times New Roman"/>
                <w:sz w:val="24"/>
                <w:szCs w:val="24"/>
              </w:rPr>
              <w:t xml:space="preserve"> </w:t>
            </w:r>
            <w:r>
              <w:rPr>
                <w:rFonts w:ascii="Times New Roman" w:hAnsi="Times New Roman"/>
                <w:sz w:val="24"/>
                <w:szCs w:val="24"/>
              </w:rPr>
              <w:t>(</w:t>
            </w:r>
            <w:r w:rsidRPr="005263F0">
              <w:rPr>
                <w:rFonts w:ascii="Times New Roman" w:hAnsi="Times New Roman"/>
                <w:sz w:val="24"/>
                <w:szCs w:val="24"/>
              </w:rPr>
              <w:t>двадцать</w:t>
            </w:r>
            <w:r>
              <w:rPr>
                <w:rFonts w:ascii="Times New Roman" w:hAnsi="Times New Roman"/>
                <w:sz w:val="24"/>
                <w:szCs w:val="24"/>
              </w:rPr>
              <w:t>)</w:t>
            </w:r>
            <w:r w:rsidRPr="005263F0">
              <w:rPr>
                <w:rFonts w:ascii="Times New Roman" w:hAnsi="Times New Roman"/>
                <w:sz w:val="24"/>
                <w:szCs w:val="24"/>
              </w:rPr>
              <w:t xml:space="preserve"> дн</w:t>
            </w:r>
            <w:r>
              <w:rPr>
                <w:rFonts w:ascii="Times New Roman" w:hAnsi="Times New Roman"/>
                <w:sz w:val="24"/>
                <w:szCs w:val="24"/>
              </w:rPr>
              <w:t xml:space="preserve">ей со дня подписания </w:t>
            </w:r>
            <w:r w:rsidRPr="005263F0">
              <w:rPr>
                <w:rFonts w:ascii="Times New Roman" w:hAnsi="Times New Roman"/>
                <w:sz w:val="24"/>
                <w:szCs w:val="24"/>
              </w:rPr>
              <w:t>протокола</w:t>
            </w:r>
            <w:r>
              <w:rPr>
                <w:rFonts w:ascii="Times New Roman" w:hAnsi="Times New Roman"/>
                <w:sz w:val="24"/>
                <w:szCs w:val="24"/>
              </w:rPr>
              <w:t xml:space="preserve"> рассмотрения и оценки.</w:t>
            </w:r>
          </w:p>
        </w:tc>
      </w:tr>
      <w:tr w:rsidR="00E51B0A" w:rsidRPr="00675422" w:rsidTr="00E51B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596" w:type="dxa"/>
            <w:gridSpan w:val="3"/>
            <w:tcBorders>
              <w:left w:val="single" w:sz="4" w:space="0" w:color="000000"/>
              <w:bottom w:val="single" w:sz="4" w:space="0" w:color="000000"/>
            </w:tcBorders>
            <w:vAlign w:val="center"/>
          </w:tcPr>
          <w:p w:rsidR="00E51B0A" w:rsidRPr="00675422" w:rsidRDefault="00E51B0A" w:rsidP="00E51B0A">
            <w:pPr>
              <w:snapToGrid w:val="0"/>
              <w:rPr>
                <w:rFonts w:ascii="Times New Roman" w:hAnsi="Times New Roman"/>
                <w:sz w:val="24"/>
                <w:szCs w:val="24"/>
              </w:rPr>
            </w:pPr>
            <w:r>
              <w:rPr>
                <w:rFonts w:ascii="Times New Roman" w:hAnsi="Times New Roman"/>
                <w:sz w:val="24"/>
                <w:szCs w:val="24"/>
              </w:rPr>
              <w:lastRenderedPageBreak/>
              <w:t>Место доставки, порядок п</w:t>
            </w:r>
            <w:r w:rsidRPr="00675422">
              <w:rPr>
                <w:rFonts w:ascii="Times New Roman" w:hAnsi="Times New Roman"/>
                <w:sz w:val="24"/>
                <w:szCs w:val="24"/>
              </w:rPr>
              <w:t>оставки</w:t>
            </w:r>
          </w:p>
        </w:tc>
        <w:tc>
          <w:tcPr>
            <w:tcW w:w="5577" w:type="dxa"/>
            <w:gridSpan w:val="3"/>
            <w:tcBorders>
              <w:left w:val="single" w:sz="4" w:space="0" w:color="000000"/>
              <w:bottom w:val="single" w:sz="4" w:space="0" w:color="000000"/>
              <w:right w:val="single" w:sz="4" w:space="0" w:color="000000"/>
            </w:tcBorders>
            <w:vAlign w:val="center"/>
          </w:tcPr>
          <w:p w:rsidR="00E51B0A" w:rsidRPr="00675422" w:rsidRDefault="00E51B0A" w:rsidP="00E51B0A">
            <w:pPr>
              <w:snapToGrid w:val="0"/>
              <w:rPr>
                <w:rFonts w:ascii="Times New Roman" w:hAnsi="Times New Roman"/>
                <w:color w:val="000000"/>
                <w:sz w:val="24"/>
                <w:szCs w:val="24"/>
              </w:rPr>
            </w:pPr>
            <w:r>
              <w:rPr>
                <w:rFonts w:ascii="Times New Roman" w:hAnsi="Times New Roman"/>
                <w:color w:val="000000"/>
                <w:sz w:val="24"/>
                <w:szCs w:val="24"/>
              </w:rPr>
              <w:t>Поставка осуществляется Поставщиком на склад Заказчика по адресу: 119017, г. Москва, Б. Толмачевский пер., д.5, стр.1. Частичная поставка не допускается.</w:t>
            </w:r>
          </w:p>
        </w:tc>
      </w:tr>
      <w:tr w:rsidR="00E51B0A" w:rsidRPr="00675422" w:rsidTr="00E51B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4596" w:type="dxa"/>
            <w:gridSpan w:val="3"/>
            <w:tcBorders>
              <w:left w:val="single" w:sz="4" w:space="0" w:color="000000"/>
              <w:bottom w:val="single" w:sz="4" w:space="0" w:color="auto"/>
            </w:tcBorders>
            <w:vAlign w:val="center"/>
          </w:tcPr>
          <w:p w:rsidR="00E51B0A" w:rsidRPr="00675422" w:rsidRDefault="00E51B0A" w:rsidP="00E51B0A">
            <w:pPr>
              <w:snapToGrid w:val="0"/>
              <w:rPr>
                <w:rFonts w:ascii="Times New Roman" w:hAnsi="Times New Roman"/>
                <w:sz w:val="24"/>
                <w:szCs w:val="24"/>
              </w:rPr>
            </w:pPr>
            <w:r w:rsidRPr="00675422">
              <w:rPr>
                <w:rFonts w:ascii="Times New Roman" w:hAnsi="Times New Roman"/>
                <w:sz w:val="24"/>
                <w:szCs w:val="24"/>
              </w:rPr>
              <w:t xml:space="preserve">Сроки поставки </w:t>
            </w:r>
          </w:p>
        </w:tc>
        <w:tc>
          <w:tcPr>
            <w:tcW w:w="5577" w:type="dxa"/>
            <w:gridSpan w:val="3"/>
            <w:tcBorders>
              <w:left w:val="single" w:sz="4" w:space="0" w:color="000000"/>
              <w:bottom w:val="single" w:sz="4" w:space="0" w:color="auto"/>
              <w:right w:val="single" w:sz="4" w:space="0" w:color="000000"/>
            </w:tcBorders>
          </w:tcPr>
          <w:p w:rsidR="00E51B0A" w:rsidRPr="00675422" w:rsidRDefault="00E51B0A" w:rsidP="001E1BEC">
            <w:pPr>
              <w:snapToGrid w:val="0"/>
              <w:jc w:val="both"/>
              <w:rPr>
                <w:rFonts w:ascii="Times New Roman" w:hAnsi="Times New Roman"/>
                <w:sz w:val="24"/>
                <w:szCs w:val="24"/>
              </w:rPr>
            </w:pPr>
            <w:r>
              <w:rPr>
                <w:rFonts w:ascii="Times New Roman" w:hAnsi="Times New Roman"/>
                <w:color w:val="000000"/>
                <w:sz w:val="24"/>
                <w:szCs w:val="24"/>
              </w:rPr>
              <w:t xml:space="preserve">Поставка </w:t>
            </w:r>
            <w:r w:rsidR="004E203F">
              <w:rPr>
                <w:rFonts w:ascii="Times New Roman" w:hAnsi="Times New Roman"/>
                <w:color w:val="000000"/>
                <w:sz w:val="24"/>
                <w:szCs w:val="24"/>
              </w:rPr>
              <w:t>в течение 10 (десяти</w:t>
            </w:r>
            <w:r w:rsidR="001E1BEC">
              <w:rPr>
                <w:rFonts w:ascii="Times New Roman" w:hAnsi="Times New Roman"/>
                <w:color w:val="000000"/>
                <w:sz w:val="24"/>
                <w:szCs w:val="24"/>
              </w:rPr>
              <w:t xml:space="preserve">) </w:t>
            </w:r>
            <w:r w:rsidR="00125C9B">
              <w:rPr>
                <w:rFonts w:ascii="Times New Roman" w:hAnsi="Times New Roman"/>
                <w:color w:val="000000"/>
                <w:sz w:val="24"/>
                <w:szCs w:val="24"/>
              </w:rPr>
              <w:t xml:space="preserve">рабочих </w:t>
            </w:r>
            <w:r w:rsidR="001E1BEC">
              <w:rPr>
                <w:rFonts w:ascii="Times New Roman" w:hAnsi="Times New Roman"/>
                <w:color w:val="000000"/>
                <w:sz w:val="24"/>
                <w:szCs w:val="24"/>
              </w:rPr>
              <w:t xml:space="preserve">дней с даты подписания договора </w:t>
            </w:r>
            <w:r>
              <w:rPr>
                <w:rFonts w:ascii="Times New Roman" w:hAnsi="Times New Roman"/>
                <w:color w:val="000000"/>
                <w:sz w:val="24"/>
                <w:szCs w:val="24"/>
              </w:rPr>
              <w:t>на склад Заказчика.</w:t>
            </w:r>
          </w:p>
        </w:tc>
      </w:tr>
      <w:tr w:rsidR="00E51B0A" w:rsidRPr="0020776A" w:rsidTr="00E51B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5"/>
          <w:jc w:val="center"/>
        </w:trPr>
        <w:tc>
          <w:tcPr>
            <w:tcW w:w="4596" w:type="dxa"/>
            <w:gridSpan w:val="3"/>
            <w:tcBorders>
              <w:top w:val="single" w:sz="4" w:space="0" w:color="auto"/>
              <w:left w:val="single" w:sz="4" w:space="0" w:color="000000"/>
              <w:bottom w:val="single" w:sz="4" w:space="0" w:color="000000"/>
            </w:tcBorders>
            <w:vAlign w:val="center"/>
          </w:tcPr>
          <w:p w:rsidR="00E51B0A" w:rsidRPr="00675422" w:rsidRDefault="00E51B0A" w:rsidP="00E51B0A">
            <w:pPr>
              <w:snapToGrid w:val="0"/>
              <w:rPr>
                <w:rFonts w:ascii="Times New Roman" w:hAnsi="Times New Roman"/>
                <w:sz w:val="24"/>
                <w:szCs w:val="24"/>
              </w:rPr>
            </w:pPr>
            <w:r w:rsidRPr="00675422">
              <w:rPr>
                <w:rFonts w:ascii="Times New Roman" w:hAnsi="Times New Roman"/>
                <w:sz w:val="24"/>
                <w:szCs w:val="24"/>
              </w:rPr>
              <w:t>Сроки и условия оплаты</w:t>
            </w:r>
          </w:p>
        </w:tc>
        <w:tc>
          <w:tcPr>
            <w:tcW w:w="5577" w:type="dxa"/>
            <w:gridSpan w:val="3"/>
            <w:tcBorders>
              <w:top w:val="single" w:sz="4" w:space="0" w:color="auto"/>
              <w:left w:val="single" w:sz="4" w:space="0" w:color="000000"/>
              <w:bottom w:val="single" w:sz="4" w:space="0" w:color="auto"/>
              <w:right w:val="single" w:sz="4" w:space="0" w:color="000000"/>
            </w:tcBorders>
          </w:tcPr>
          <w:p w:rsidR="00E51B0A" w:rsidRPr="0020776A" w:rsidRDefault="00E51B0A" w:rsidP="00E51B0A">
            <w:pPr>
              <w:snapToGrid w:val="0"/>
              <w:rPr>
                <w:rFonts w:ascii="Times New Roman" w:hAnsi="Times New Roman"/>
                <w:sz w:val="24"/>
                <w:szCs w:val="24"/>
                <w:lang w:eastAsia="ru-RU" w:bidi="ru-RU"/>
              </w:rPr>
            </w:pPr>
            <w:r w:rsidRPr="003B0CA6">
              <w:rPr>
                <w:rFonts w:ascii="Times New Roman" w:hAnsi="Times New Roman"/>
                <w:sz w:val="24"/>
                <w:szCs w:val="24"/>
              </w:rPr>
              <w:t>Оплата производится Заказчиком</w:t>
            </w:r>
            <w:r w:rsidRPr="003B0CA6">
              <w:rPr>
                <w:rFonts w:ascii="Times New Roman" w:hAnsi="Times New Roman"/>
                <w:sz w:val="24"/>
                <w:szCs w:val="24"/>
                <w:lang w:eastAsia="ru-RU" w:bidi="ru-RU"/>
              </w:rPr>
              <w:t xml:space="preserve"> в размере 100% от цены Договора </w:t>
            </w:r>
            <w:r w:rsidRPr="003B0CA6">
              <w:rPr>
                <w:rFonts w:ascii="Times New Roman" w:eastAsia="Arial" w:hAnsi="Times New Roman"/>
                <w:bCs/>
                <w:color w:val="000000"/>
                <w:kern w:val="1"/>
                <w:sz w:val="24"/>
                <w:szCs w:val="24"/>
                <w:shd w:val="clear" w:color="auto" w:fill="FFFFFF"/>
                <w:lang w:eastAsia="ru-RU" w:bidi="ru-RU"/>
              </w:rPr>
              <w:t xml:space="preserve">в течение 10 (десяти) банковских дней </w:t>
            </w:r>
            <w:r w:rsidRPr="003B0CA6">
              <w:rPr>
                <w:rFonts w:ascii="Times New Roman" w:hAnsi="Times New Roman"/>
                <w:sz w:val="24"/>
                <w:szCs w:val="24"/>
                <w:lang w:eastAsia="ru-RU" w:bidi="ru-RU"/>
              </w:rPr>
              <w:t>после поставки Товара</w:t>
            </w:r>
            <w:r>
              <w:rPr>
                <w:rFonts w:ascii="Times New Roman" w:hAnsi="Times New Roman"/>
                <w:sz w:val="24"/>
                <w:szCs w:val="24"/>
                <w:lang w:eastAsia="ru-RU" w:bidi="ru-RU"/>
              </w:rPr>
              <w:t>. Заказчик оставляет за собой право на выплату аванса.</w:t>
            </w:r>
          </w:p>
        </w:tc>
      </w:tr>
      <w:tr w:rsidR="00E51B0A" w:rsidRPr="00675422" w:rsidTr="00E51B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0"/>
          <w:jc w:val="center"/>
        </w:trPr>
        <w:tc>
          <w:tcPr>
            <w:tcW w:w="4596" w:type="dxa"/>
            <w:gridSpan w:val="3"/>
            <w:tcBorders>
              <w:top w:val="single" w:sz="4" w:space="0" w:color="000000"/>
              <w:left w:val="single" w:sz="4" w:space="0" w:color="000000"/>
              <w:bottom w:val="single" w:sz="4" w:space="0" w:color="auto"/>
            </w:tcBorders>
            <w:vAlign w:val="center"/>
          </w:tcPr>
          <w:p w:rsidR="00E51B0A" w:rsidRPr="00675422" w:rsidRDefault="00E51B0A" w:rsidP="00E51B0A">
            <w:pPr>
              <w:snapToGrid w:val="0"/>
              <w:rPr>
                <w:rFonts w:ascii="Times New Roman" w:hAnsi="Times New Roman"/>
                <w:sz w:val="24"/>
                <w:szCs w:val="24"/>
              </w:rPr>
            </w:pPr>
            <w:r w:rsidRPr="00675422">
              <w:rPr>
                <w:rFonts w:ascii="Times New Roman" w:hAnsi="Times New Roman"/>
                <w:sz w:val="24"/>
                <w:szCs w:val="24"/>
              </w:rPr>
              <w:t>Срок гарантии качества</w:t>
            </w:r>
          </w:p>
        </w:tc>
        <w:tc>
          <w:tcPr>
            <w:tcW w:w="5577" w:type="dxa"/>
            <w:gridSpan w:val="3"/>
            <w:tcBorders>
              <w:top w:val="single" w:sz="4" w:space="0" w:color="000000"/>
              <w:left w:val="single" w:sz="4" w:space="0" w:color="000000"/>
              <w:bottom w:val="single" w:sz="4" w:space="0" w:color="auto"/>
              <w:right w:val="single" w:sz="4" w:space="0" w:color="000000"/>
            </w:tcBorders>
          </w:tcPr>
          <w:p w:rsidR="00E51B0A" w:rsidRPr="00675422" w:rsidRDefault="002C04C9" w:rsidP="00E51B0A">
            <w:pPr>
              <w:snapToGrid w:val="0"/>
              <w:rPr>
                <w:rFonts w:ascii="Times New Roman" w:hAnsi="Times New Roman"/>
                <w:sz w:val="24"/>
                <w:szCs w:val="24"/>
              </w:rPr>
            </w:pPr>
            <w:r>
              <w:rPr>
                <w:rFonts w:ascii="Times New Roman" w:hAnsi="Times New Roman"/>
                <w:sz w:val="24"/>
                <w:szCs w:val="24"/>
              </w:rPr>
              <w:t>12 месяцев с даты поставки.</w:t>
            </w:r>
          </w:p>
        </w:tc>
      </w:tr>
      <w:tr w:rsidR="00E51B0A" w:rsidTr="00E51B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73"/>
          <w:jc w:val="center"/>
        </w:trPr>
        <w:tc>
          <w:tcPr>
            <w:tcW w:w="4596" w:type="dxa"/>
            <w:gridSpan w:val="3"/>
            <w:tcBorders>
              <w:top w:val="single" w:sz="4" w:space="0" w:color="000000"/>
              <w:left w:val="single" w:sz="4" w:space="0" w:color="000000"/>
              <w:bottom w:val="single" w:sz="4" w:space="0" w:color="000000"/>
            </w:tcBorders>
            <w:vAlign w:val="center"/>
          </w:tcPr>
          <w:p w:rsidR="00E51B0A" w:rsidRPr="005A2E6B" w:rsidRDefault="00E51B0A" w:rsidP="00E51B0A">
            <w:pPr>
              <w:snapToGrid w:val="0"/>
              <w:rPr>
                <w:rFonts w:ascii="Times New Roman" w:hAnsi="Times New Roman"/>
                <w:sz w:val="24"/>
                <w:szCs w:val="24"/>
              </w:rPr>
            </w:pPr>
            <w:r w:rsidRPr="005A2E6B">
              <w:rPr>
                <w:rFonts w:ascii="Times New Roman" w:hAnsi="Times New Roman"/>
                <w:sz w:val="24"/>
                <w:szCs w:val="24"/>
              </w:rPr>
              <w:t>Порядок приемки товара (работ, услуг)</w:t>
            </w:r>
          </w:p>
        </w:tc>
        <w:tc>
          <w:tcPr>
            <w:tcW w:w="5577" w:type="dxa"/>
            <w:gridSpan w:val="3"/>
            <w:tcBorders>
              <w:top w:val="single" w:sz="4" w:space="0" w:color="auto"/>
              <w:left w:val="single" w:sz="4" w:space="0" w:color="000000"/>
              <w:bottom w:val="single" w:sz="4" w:space="0" w:color="auto"/>
              <w:right w:val="single" w:sz="4" w:space="0" w:color="000000"/>
            </w:tcBorders>
          </w:tcPr>
          <w:p w:rsidR="00E51B0A" w:rsidRDefault="00E51B0A" w:rsidP="00E51B0A">
            <w:pPr>
              <w:snapToGrid w:val="0"/>
              <w:jc w:val="both"/>
              <w:rPr>
                <w:rFonts w:ascii="Times New Roman" w:hAnsi="Times New Roman"/>
                <w:sz w:val="24"/>
                <w:szCs w:val="24"/>
              </w:rPr>
            </w:pPr>
            <w:r>
              <w:rPr>
                <w:rFonts w:ascii="Times New Roman" w:hAnsi="Times New Roman"/>
                <w:sz w:val="24"/>
                <w:szCs w:val="24"/>
              </w:rPr>
              <w:t>Прием товара осуществляется</w:t>
            </w:r>
            <w:r w:rsidRPr="009C214C">
              <w:rPr>
                <w:rFonts w:ascii="Times New Roman" w:hAnsi="Times New Roman"/>
                <w:sz w:val="24"/>
                <w:szCs w:val="24"/>
              </w:rPr>
              <w:t xml:space="preserve"> по </w:t>
            </w:r>
            <w:r>
              <w:rPr>
                <w:rFonts w:ascii="Times New Roman" w:hAnsi="Times New Roman"/>
                <w:sz w:val="24"/>
                <w:szCs w:val="24"/>
              </w:rPr>
              <w:t>документам, свидетельствующим</w:t>
            </w:r>
            <w:r w:rsidRPr="00341D80">
              <w:rPr>
                <w:rFonts w:ascii="Times New Roman" w:hAnsi="Times New Roman"/>
                <w:sz w:val="24"/>
                <w:szCs w:val="24"/>
              </w:rPr>
              <w:t xml:space="preserve"> о полном исполнении Поставщиком обязательств </w:t>
            </w:r>
            <w:r>
              <w:rPr>
                <w:rFonts w:ascii="Times New Roman" w:hAnsi="Times New Roman"/>
                <w:sz w:val="24"/>
                <w:szCs w:val="24"/>
              </w:rPr>
              <w:t>по настоящему Договору, а именно</w:t>
            </w:r>
            <w:r w:rsidRPr="00341D80">
              <w:rPr>
                <w:rFonts w:ascii="Times New Roman" w:hAnsi="Times New Roman"/>
                <w:sz w:val="24"/>
                <w:szCs w:val="24"/>
              </w:rPr>
              <w:t>: подписанный между Заказчиком и Поставщиком акт сдачи-приемки исполнения обязательств по Договору, товарные накладные, другие необходимые документы, подтверждающие поставку оборудования.</w:t>
            </w:r>
            <w:r>
              <w:rPr>
                <w:rFonts w:ascii="Times New Roman" w:hAnsi="Times New Roman"/>
                <w:sz w:val="24"/>
                <w:szCs w:val="24"/>
              </w:rPr>
              <w:t xml:space="preserve"> </w:t>
            </w:r>
            <w:r>
              <w:rPr>
                <w:rFonts w:ascii="Times New Roman" w:hAnsi="Times New Roman"/>
                <w:color w:val="000000"/>
                <w:sz w:val="24"/>
                <w:szCs w:val="24"/>
              </w:rPr>
              <w:t>Частичная поставка оборудования не допускается.</w:t>
            </w:r>
          </w:p>
        </w:tc>
      </w:tr>
    </w:tbl>
    <w:p w:rsidR="00E51B0A" w:rsidRDefault="00E51B0A" w:rsidP="00E51B0A">
      <w:pPr>
        <w:pStyle w:val="Style14"/>
        <w:widowControl/>
        <w:spacing w:line="278" w:lineRule="exact"/>
        <w:rPr>
          <w:rStyle w:val="FontStyle20"/>
        </w:rPr>
      </w:pPr>
    </w:p>
    <w:p w:rsidR="00527754" w:rsidRPr="00A52F69" w:rsidRDefault="00527754" w:rsidP="00527754">
      <w:pPr>
        <w:spacing w:after="0" w:line="240" w:lineRule="auto"/>
        <w:ind w:firstLine="510"/>
        <w:jc w:val="both"/>
        <w:rPr>
          <w:rFonts w:ascii="Times New Roman" w:hAnsi="Times New Roman"/>
          <w:color w:val="000000"/>
          <w:kern w:val="1"/>
          <w:sz w:val="24"/>
          <w:szCs w:val="24"/>
        </w:rPr>
      </w:pPr>
      <w:r>
        <w:rPr>
          <w:rFonts w:ascii="Times New Roman" w:hAnsi="Times New Roman"/>
          <w:color w:val="000000"/>
          <w:sz w:val="24"/>
          <w:szCs w:val="24"/>
        </w:rPr>
        <w:t>5</w:t>
      </w:r>
      <w:r w:rsidRPr="00675422">
        <w:rPr>
          <w:rFonts w:ascii="Times New Roman" w:hAnsi="Times New Roman"/>
          <w:color w:val="000000"/>
          <w:sz w:val="24"/>
          <w:szCs w:val="24"/>
        </w:rPr>
        <w:t>. Участники процедуры закупки обязаны приложит</w:t>
      </w:r>
      <w:r>
        <w:rPr>
          <w:rFonts w:ascii="Times New Roman" w:hAnsi="Times New Roman"/>
          <w:color w:val="000000"/>
          <w:sz w:val="24"/>
          <w:szCs w:val="24"/>
        </w:rPr>
        <w:t>ь к котировочной заявке (П</w:t>
      </w:r>
      <w:r w:rsidRPr="00675422">
        <w:rPr>
          <w:rFonts w:ascii="Times New Roman" w:hAnsi="Times New Roman"/>
          <w:color w:val="000000"/>
          <w:sz w:val="24"/>
          <w:szCs w:val="24"/>
        </w:rPr>
        <w:t>риложение № 1 к настоящему Извещению) следующие документы</w:t>
      </w:r>
      <w:r>
        <w:rPr>
          <w:rFonts w:ascii="Times New Roman" w:hAnsi="Times New Roman"/>
          <w:color w:val="000000"/>
          <w:sz w:val="24"/>
          <w:szCs w:val="24"/>
        </w:rPr>
        <w:t>, подтверждающие</w:t>
      </w:r>
      <w:r w:rsidRPr="00675422">
        <w:rPr>
          <w:rFonts w:ascii="Times New Roman" w:hAnsi="Times New Roman"/>
          <w:color w:val="000000"/>
          <w:sz w:val="24"/>
          <w:szCs w:val="24"/>
        </w:rPr>
        <w:t xml:space="preserve"> соответствие участников требованиям, установленным в соответствии с п.2 Раздела I. «Общие по</w:t>
      </w:r>
      <w:r>
        <w:rPr>
          <w:rFonts w:ascii="Times New Roman" w:hAnsi="Times New Roman"/>
          <w:color w:val="000000"/>
          <w:sz w:val="24"/>
          <w:szCs w:val="24"/>
        </w:rPr>
        <w:t>ложения»</w:t>
      </w:r>
      <w:r w:rsidRPr="00675422">
        <w:rPr>
          <w:rFonts w:ascii="Times New Roman" w:hAnsi="Times New Roman"/>
          <w:color w:val="000000"/>
          <w:sz w:val="24"/>
          <w:szCs w:val="24"/>
        </w:rPr>
        <w:t xml:space="preserve"> настоящего Извещения: </w:t>
      </w:r>
    </w:p>
    <w:p w:rsidR="00527754" w:rsidRPr="00675422" w:rsidRDefault="00527754" w:rsidP="00527754">
      <w:pPr>
        <w:autoSpaceDE w:val="0"/>
        <w:spacing w:after="0" w:line="240" w:lineRule="auto"/>
        <w:ind w:firstLine="540"/>
        <w:jc w:val="both"/>
        <w:rPr>
          <w:rFonts w:ascii="Times New Roman" w:hAnsi="Times New Roman"/>
          <w:color w:val="000000"/>
          <w:sz w:val="24"/>
          <w:szCs w:val="24"/>
        </w:rPr>
      </w:pPr>
      <w:r>
        <w:rPr>
          <w:rFonts w:ascii="Times New Roman" w:hAnsi="Times New Roman"/>
          <w:color w:val="000000"/>
          <w:sz w:val="24"/>
          <w:szCs w:val="24"/>
        </w:rPr>
        <w:t>5</w:t>
      </w:r>
      <w:r w:rsidRPr="00675422">
        <w:rPr>
          <w:rFonts w:ascii="Times New Roman" w:hAnsi="Times New Roman"/>
          <w:color w:val="000000"/>
          <w:sz w:val="24"/>
          <w:szCs w:val="24"/>
        </w:rPr>
        <w:t>.</w:t>
      </w:r>
      <w:r>
        <w:rPr>
          <w:rFonts w:ascii="Times New Roman" w:hAnsi="Times New Roman"/>
          <w:color w:val="000000"/>
          <w:sz w:val="24"/>
          <w:szCs w:val="24"/>
        </w:rPr>
        <w:t>1</w:t>
      </w:r>
      <w:r w:rsidRPr="00675422">
        <w:rPr>
          <w:rFonts w:ascii="Times New Roman" w:hAnsi="Times New Roman"/>
          <w:color w:val="000000"/>
          <w:sz w:val="24"/>
          <w:szCs w:val="24"/>
        </w:rPr>
        <w:t>. Анкет</w:t>
      </w:r>
      <w:r>
        <w:rPr>
          <w:rFonts w:ascii="Times New Roman" w:hAnsi="Times New Roman"/>
          <w:color w:val="000000"/>
          <w:sz w:val="24"/>
          <w:szCs w:val="24"/>
        </w:rPr>
        <w:t>а участника процедуры закупки (П</w:t>
      </w:r>
      <w:r w:rsidRPr="00675422">
        <w:rPr>
          <w:rFonts w:ascii="Times New Roman" w:hAnsi="Times New Roman"/>
          <w:color w:val="000000"/>
          <w:sz w:val="24"/>
          <w:szCs w:val="24"/>
        </w:rPr>
        <w:t xml:space="preserve">риложение № </w:t>
      </w:r>
      <w:r>
        <w:rPr>
          <w:rFonts w:ascii="Times New Roman" w:hAnsi="Times New Roman"/>
          <w:color w:val="000000"/>
          <w:sz w:val="24"/>
          <w:szCs w:val="24"/>
        </w:rPr>
        <w:t>2</w:t>
      </w:r>
      <w:r w:rsidRPr="00675422">
        <w:rPr>
          <w:rFonts w:ascii="Times New Roman" w:hAnsi="Times New Roman"/>
          <w:color w:val="000000"/>
          <w:sz w:val="24"/>
          <w:szCs w:val="24"/>
        </w:rPr>
        <w:t xml:space="preserve"> к настоящему Извещению).</w:t>
      </w:r>
    </w:p>
    <w:p w:rsidR="00527754" w:rsidRDefault="00527754" w:rsidP="00527754">
      <w:pPr>
        <w:autoSpaceDE w:val="0"/>
        <w:spacing w:after="0" w:line="240" w:lineRule="auto"/>
        <w:ind w:firstLine="540"/>
        <w:jc w:val="both"/>
        <w:rPr>
          <w:rFonts w:ascii="Times New Roman" w:hAnsi="Times New Roman"/>
          <w:color w:val="000000"/>
          <w:sz w:val="24"/>
          <w:szCs w:val="24"/>
        </w:rPr>
      </w:pPr>
      <w:r>
        <w:rPr>
          <w:rFonts w:ascii="Times New Roman" w:hAnsi="Times New Roman"/>
          <w:color w:val="000000"/>
          <w:sz w:val="24"/>
          <w:szCs w:val="24"/>
        </w:rPr>
        <w:t>5</w:t>
      </w:r>
      <w:r w:rsidRPr="004444F8">
        <w:rPr>
          <w:rFonts w:ascii="Times New Roman" w:hAnsi="Times New Roman"/>
          <w:color w:val="000000"/>
          <w:sz w:val="24"/>
          <w:szCs w:val="24"/>
        </w:rPr>
        <w:t>.</w:t>
      </w:r>
      <w:r>
        <w:rPr>
          <w:rFonts w:ascii="Times New Roman" w:hAnsi="Times New Roman"/>
          <w:color w:val="000000"/>
          <w:sz w:val="24"/>
          <w:szCs w:val="24"/>
        </w:rPr>
        <w:t>2</w:t>
      </w:r>
      <w:r w:rsidRPr="004444F8">
        <w:rPr>
          <w:rFonts w:ascii="Times New Roman" w:hAnsi="Times New Roman"/>
          <w:color w:val="000000"/>
          <w:sz w:val="24"/>
          <w:szCs w:val="24"/>
        </w:rPr>
        <w:t xml:space="preserve">. </w:t>
      </w:r>
      <w:r w:rsidRPr="001C1A84">
        <w:rPr>
          <w:rFonts w:ascii="Times New Roman" w:hAnsi="Times New Roman"/>
          <w:color w:val="000000"/>
          <w:sz w:val="24"/>
          <w:szCs w:val="24"/>
          <w:u w:val="single"/>
        </w:rPr>
        <w:t>Копии следующих документов</w:t>
      </w:r>
      <w:r>
        <w:rPr>
          <w:rFonts w:ascii="Times New Roman" w:hAnsi="Times New Roman"/>
          <w:color w:val="000000"/>
          <w:sz w:val="24"/>
          <w:szCs w:val="24"/>
        </w:rPr>
        <w:t>:</w:t>
      </w:r>
    </w:p>
    <w:p w:rsidR="00527754" w:rsidRPr="004444F8" w:rsidRDefault="00527754" w:rsidP="00527754">
      <w:pPr>
        <w:autoSpaceDE w:val="0"/>
        <w:spacing w:after="0" w:line="240" w:lineRule="auto"/>
        <w:ind w:firstLine="540"/>
        <w:jc w:val="both"/>
        <w:rPr>
          <w:rFonts w:ascii="Times New Roman" w:hAnsi="Times New Roman"/>
          <w:color w:val="000000"/>
          <w:sz w:val="24"/>
          <w:szCs w:val="24"/>
        </w:rPr>
      </w:pPr>
      <w:r>
        <w:rPr>
          <w:rFonts w:ascii="Times New Roman" w:hAnsi="Times New Roman"/>
          <w:color w:val="000000"/>
          <w:sz w:val="24"/>
          <w:szCs w:val="24"/>
        </w:rPr>
        <w:t xml:space="preserve">5.2.1. </w:t>
      </w:r>
      <w:r w:rsidRPr="004444F8">
        <w:rPr>
          <w:rFonts w:ascii="Times New Roman" w:hAnsi="Times New Roman"/>
          <w:color w:val="000000"/>
          <w:sz w:val="24"/>
          <w:szCs w:val="24"/>
        </w:rPr>
        <w:t>Устав организации.</w:t>
      </w:r>
    </w:p>
    <w:p w:rsidR="00527754" w:rsidRPr="004444F8" w:rsidRDefault="00527754" w:rsidP="00527754">
      <w:pPr>
        <w:autoSpaceDE w:val="0"/>
        <w:spacing w:after="0" w:line="240" w:lineRule="auto"/>
        <w:ind w:firstLine="540"/>
        <w:jc w:val="both"/>
        <w:rPr>
          <w:rFonts w:ascii="Times New Roman" w:hAnsi="Times New Roman"/>
          <w:color w:val="000000"/>
          <w:sz w:val="24"/>
          <w:szCs w:val="24"/>
        </w:rPr>
      </w:pPr>
      <w:r>
        <w:rPr>
          <w:rFonts w:ascii="Times New Roman" w:hAnsi="Times New Roman"/>
          <w:color w:val="000000"/>
          <w:sz w:val="24"/>
          <w:szCs w:val="24"/>
        </w:rPr>
        <w:t>5</w:t>
      </w:r>
      <w:r w:rsidRPr="004444F8">
        <w:rPr>
          <w:rFonts w:ascii="Times New Roman" w:hAnsi="Times New Roman"/>
          <w:color w:val="000000"/>
          <w:sz w:val="24"/>
          <w:szCs w:val="24"/>
        </w:rPr>
        <w:t>.</w:t>
      </w:r>
      <w:r>
        <w:rPr>
          <w:rFonts w:ascii="Times New Roman" w:hAnsi="Times New Roman"/>
          <w:color w:val="000000"/>
          <w:sz w:val="24"/>
          <w:szCs w:val="24"/>
        </w:rPr>
        <w:t>2</w:t>
      </w:r>
      <w:r w:rsidRPr="004444F8">
        <w:rPr>
          <w:rFonts w:ascii="Times New Roman" w:hAnsi="Times New Roman"/>
          <w:color w:val="000000"/>
          <w:sz w:val="24"/>
          <w:szCs w:val="24"/>
        </w:rPr>
        <w:t>.</w:t>
      </w:r>
      <w:r>
        <w:rPr>
          <w:rFonts w:ascii="Times New Roman" w:hAnsi="Times New Roman"/>
          <w:color w:val="000000"/>
          <w:sz w:val="24"/>
          <w:szCs w:val="24"/>
        </w:rPr>
        <w:t>2.</w:t>
      </w:r>
      <w:r w:rsidRPr="004444F8">
        <w:rPr>
          <w:rFonts w:ascii="Times New Roman" w:hAnsi="Times New Roman"/>
          <w:color w:val="000000"/>
          <w:sz w:val="24"/>
          <w:szCs w:val="24"/>
        </w:rPr>
        <w:t xml:space="preserve"> Свидетельств</w:t>
      </w:r>
      <w:r>
        <w:rPr>
          <w:rFonts w:ascii="Times New Roman" w:hAnsi="Times New Roman"/>
          <w:color w:val="000000"/>
          <w:sz w:val="24"/>
          <w:szCs w:val="24"/>
        </w:rPr>
        <w:t>о</w:t>
      </w:r>
      <w:r w:rsidRPr="004444F8">
        <w:rPr>
          <w:rFonts w:ascii="Times New Roman" w:hAnsi="Times New Roman"/>
          <w:color w:val="000000"/>
          <w:sz w:val="24"/>
          <w:szCs w:val="24"/>
        </w:rPr>
        <w:t xml:space="preserve"> о государственной регистрации.</w:t>
      </w:r>
    </w:p>
    <w:p w:rsidR="00527754" w:rsidRPr="004444F8" w:rsidRDefault="00527754" w:rsidP="00527754">
      <w:pPr>
        <w:autoSpaceDE w:val="0"/>
        <w:spacing w:after="0" w:line="240" w:lineRule="auto"/>
        <w:ind w:firstLine="540"/>
        <w:jc w:val="both"/>
        <w:rPr>
          <w:rFonts w:ascii="Times New Roman" w:hAnsi="Times New Roman"/>
          <w:color w:val="000000"/>
          <w:sz w:val="24"/>
          <w:szCs w:val="24"/>
        </w:rPr>
      </w:pPr>
      <w:r>
        <w:rPr>
          <w:rFonts w:ascii="Times New Roman" w:hAnsi="Times New Roman"/>
          <w:color w:val="000000"/>
          <w:sz w:val="24"/>
          <w:szCs w:val="24"/>
        </w:rPr>
        <w:t>5</w:t>
      </w:r>
      <w:r w:rsidRPr="004444F8">
        <w:rPr>
          <w:rFonts w:ascii="Times New Roman" w:hAnsi="Times New Roman"/>
          <w:color w:val="000000"/>
          <w:sz w:val="24"/>
          <w:szCs w:val="24"/>
        </w:rPr>
        <w:t>.</w:t>
      </w:r>
      <w:r>
        <w:rPr>
          <w:rFonts w:ascii="Times New Roman" w:hAnsi="Times New Roman"/>
          <w:color w:val="000000"/>
          <w:sz w:val="24"/>
          <w:szCs w:val="24"/>
        </w:rPr>
        <w:t>2.3</w:t>
      </w:r>
      <w:r w:rsidRPr="004444F8">
        <w:rPr>
          <w:rFonts w:ascii="Times New Roman" w:hAnsi="Times New Roman"/>
          <w:color w:val="000000"/>
          <w:sz w:val="24"/>
          <w:szCs w:val="24"/>
        </w:rPr>
        <w:t>. Свидетельств</w:t>
      </w:r>
      <w:r>
        <w:rPr>
          <w:rFonts w:ascii="Times New Roman" w:hAnsi="Times New Roman"/>
          <w:color w:val="000000"/>
          <w:sz w:val="24"/>
          <w:szCs w:val="24"/>
        </w:rPr>
        <w:t>о</w:t>
      </w:r>
      <w:r w:rsidRPr="004444F8">
        <w:rPr>
          <w:rFonts w:ascii="Times New Roman" w:hAnsi="Times New Roman"/>
          <w:color w:val="000000"/>
          <w:sz w:val="24"/>
          <w:szCs w:val="24"/>
        </w:rPr>
        <w:t xml:space="preserve"> о внесении</w:t>
      </w:r>
      <w:r>
        <w:rPr>
          <w:rFonts w:ascii="Times New Roman" w:hAnsi="Times New Roman"/>
          <w:color w:val="000000"/>
          <w:sz w:val="24"/>
          <w:szCs w:val="24"/>
        </w:rPr>
        <w:t xml:space="preserve"> записи</w:t>
      </w:r>
      <w:r w:rsidRPr="004444F8">
        <w:rPr>
          <w:rFonts w:ascii="Times New Roman" w:hAnsi="Times New Roman"/>
          <w:color w:val="000000"/>
          <w:sz w:val="24"/>
          <w:szCs w:val="24"/>
        </w:rPr>
        <w:t xml:space="preserve"> в Единый государственный реестр юри</w:t>
      </w:r>
      <w:r>
        <w:rPr>
          <w:rFonts w:ascii="Times New Roman" w:hAnsi="Times New Roman"/>
          <w:color w:val="000000"/>
          <w:sz w:val="24"/>
          <w:szCs w:val="24"/>
        </w:rPr>
        <w:t xml:space="preserve">дических лиц о юридическом лице, в случае наличия зарегистрированных изменений. </w:t>
      </w:r>
    </w:p>
    <w:p w:rsidR="00527754" w:rsidRPr="004444F8" w:rsidRDefault="00527754" w:rsidP="00527754">
      <w:pPr>
        <w:autoSpaceDE w:val="0"/>
        <w:spacing w:after="0" w:line="240" w:lineRule="auto"/>
        <w:ind w:firstLine="540"/>
        <w:jc w:val="both"/>
        <w:rPr>
          <w:rFonts w:ascii="Times New Roman" w:hAnsi="Times New Roman"/>
          <w:color w:val="000000"/>
          <w:sz w:val="24"/>
          <w:szCs w:val="24"/>
        </w:rPr>
      </w:pPr>
      <w:r>
        <w:rPr>
          <w:rFonts w:ascii="Times New Roman" w:hAnsi="Times New Roman"/>
          <w:color w:val="000000"/>
          <w:sz w:val="24"/>
          <w:szCs w:val="24"/>
        </w:rPr>
        <w:t>5</w:t>
      </w:r>
      <w:r w:rsidRPr="004444F8">
        <w:rPr>
          <w:rFonts w:ascii="Times New Roman" w:hAnsi="Times New Roman"/>
          <w:color w:val="000000"/>
          <w:sz w:val="24"/>
          <w:szCs w:val="24"/>
        </w:rPr>
        <w:t>.</w:t>
      </w:r>
      <w:r>
        <w:rPr>
          <w:rFonts w:ascii="Times New Roman" w:hAnsi="Times New Roman"/>
          <w:color w:val="000000"/>
          <w:sz w:val="24"/>
          <w:szCs w:val="24"/>
        </w:rPr>
        <w:t>2</w:t>
      </w:r>
      <w:r w:rsidRPr="004444F8">
        <w:rPr>
          <w:rFonts w:ascii="Times New Roman" w:hAnsi="Times New Roman"/>
          <w:color w:val="000000"/>
          <w:sz w:val="24"/>
          <w:szCs w:val="24"/>
        </w:rPr>
        <w:t>.</w:t>
      </w:r>
      <w:r>
        <w:rPr>
          <w:rFonts w:ascii="Times New Roman" w:hAnsi="Times New Roman"/>
          <w:color w:val="000000"/>
          <w:sz w:val="24"/>
          <w:szCs w:val="24"/>
        </w:rPr>
        <w:t>4.</w:t>
      </w:r>
      <w:r w:rsidRPr="004444F8">
        <w:rPr>
          <w:rFonts w:ascii="Times New Roman" w:hAnsi="Times New Roman"/>
          <w:color w:val="000000"/>
          <w:sz w:val="24"/>
          <w:szCs w:val="24"/>
        </w:rPr>
        <w:t xml:space="preserve"> Свидетельства о постановке на учет в налоговом органе.</w:t>
      </w:r>
    </w:p>
    <w:p w:rsidR="00527754" w:rsidRDefault="00527754" w:rsidP="00527754">
      <w:pPr>
        <w:autoSpaceDE w:val="0"/>
        <w:spacing w:after="0" w:line="240" w:lineRule="auto"/>
        <w:ind w:firstLine="540"/>
        <w:jc w:val="both"/>
        <w:rPr>
          <w:rFonts w:ascii="Times New Roman" w:hAnsi="Times New Roman"/>
          <w:color w:val="000000"/>
          <w:sz w:val="24"/>
          <w:szCs w:val="24"/>
        </w:rPr>
      </w:pPr>
      <w:r>
        <w:rPr>
          <w:rFonts w:ascii="Times New Roman" w:hAnsi="Times New Roman"/>
          <w:color w:val="000000"/>
          <w:sz w:val="24"/>
          <w:szCs w:val="24"/>
        </w:rPr>
        <w:t>5</w:t>
      </w:r>
      <w:r w:rsidRPr="003D08A4">
        <w:rPr>
          <w:rFonts w:ascii="Times New Roman" w:hAnsi="Times New Roman"/>
          <w:color w:val="000000"/>
          <w:sz w:val="24"/>
          <w:szCs w:val="24"/>
        </w:rPr>
        <w:t>.</w:t>
      </w:r>
      <w:r>
        <w:rPr>
          <w:rFonts w:ascii="Times New Roman" w:hAnsi="Times New Roman"/>
          <w:color w:val="000000"/>
          <w:sz w:val="24"/>
          <w:szCs w:val="24"/>
        </w:rPr>
        <w:t>2</w:t>
      </w:r>
      <w:r w:rsidRPr="003D08A4">
        <w:rPr>
          <w:rFonts w:ascii="Times New Roman" w:hAnsi="Times New Roman"/>
          <w:color w:val="000000"/>
          <w:sz w:val="24"/>
          <w:szCs w:val="24"/>
        </w:rPr>
        <w:t>.</w:t>
      </w:r>
      <w:r>
        <w:rPr>
          <w:rFonts w:ascii="Times New Roman" w:hAnsi="Times New Roman"/>
          <w:color w:val="000000"/>
          <w:sz w:val="24"/>
          <w:szCs w:val="24"/>
        </w:rPr>
        <w:t>5</w:t>
      </w:r>
      <w:r w:rsidRPr="003D08A4">
        <w:rPr>
          <w:rFonts w:ascii="Times New Roman" w:hAnsi="Times New Roman"/>
          <w:color w:val="000000"/>
          <w:sz w:val="24"/>
          <w:szCs w:val="24"/>
        </w:rPr>
        <w:t xml:space="preserve"> Выписка из единого государственного реестра юридических лиц, полученная не ранее чем за шесть месяцев до дня размещения на официальном сайте извещения о проведении запроса котировок (для юридических лиц), выписку из единого государственного реестра индивидуа</w:t>
      </w:r>
      <w:r>
        <w:rPr>
          <w:rFonts w:ascii="Times New Roman" w:hAnsi="Times New Roman"/>
          <w:color w:val="000000"/>
          <w:sz w:val="24"/>
          <w:szCs w:val="24"/>
        </w:rPr>
        <w:t>льных предпринимателей</w:t>
      </w:r>
      <w:r w:rsidRPr="003D08A4">
        <w:rPr>
          <w:rFonts w:ascii="Times New Roman" w:hAnsi="Times New Roman"/>
          <w:color w:val="000000"/>
          <w:sz w:val="24"/>
          <w:szCs w:val="24"/>
        </w:rPr>
        <w:t xml:space="preserve">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3D08A4">
        <w:rPr>
          <w:rFonts w:ascii="Times New Roman" w:hAnsi="Times New Roman"/>
          <w:color w:val="000000"/>
          <w:sz w:val="24"/>
          <w:szCs w:val="24"/>
        </w:rPr>
        <w:lastRenderedPageBreak/>
        <w:t>индивидуального предпринимателя в соответствии с законодательством соответствующего государства (для иностранных лиц)</w:t>
      </w:r>
      <w:r>
        <w:rPr>
          <w:rFonts w:ascii="Times New Roman" w:hAnsi="Times New Roman"/>
          <w:color w:val="000000"/>
          <w:sz w:val="24"/>
          <w:szCs w:val="24"/>
        </w:rPr>
        <w:t>,</w:t>
      </w:r>
      <w:r w:rsidRPr="003D08A4">
        <w:rPr>
          <w:rFonts w:ascii="Times New Roman" w:hAnsi="Times New Roman"/>
          <w:color w:val="000000"/>
          <w:sz w:val="24"/>
          <w:szCs w:val="24"/>
        </w:rPr>
        <w:t xml:space="preserve"> полученные не ранее чем за шесть месяцев до дня размещения на официальном сайте извещения о проведении запроса котировок.</w:t>
      </w:r>
    </w:p>
    <w:p w:rsidR="00527754" w:rsidRPr="00675422" w:rsidRDefault="00527754" w:rsidP="00527754">
      <w:pPr>
        <w:autoSpaceDE w:val="0"/>
        <w:spacing w:after="0" w:line="240" w:lineRule="auto"/>
        <w:ind w:firstLine="540"/>
        <w:jc w:val="both"/>
        <w:rPr>
          <w:rFonts w:ascii="Times New Roman" w:hAnsi="Times New Roman"/>
          <w:color w:val="000000"/>
          <w:sz w:val="24"/>
          <w:szCs w:val="24"/>
        </w:rPr>
      </w:pPr>
      <w:r>
        <w:rPr>
          <w:rFonts w:ascii="Times New Roman" w:hAnsi="Times New Roman"/>
          <w:color w:val="000000"/>
          <w:sz w:val="24"/>
          <w:szCs w:val="24"/>
        </w:rPr>
        <w:t xml:space="preserve">5.3. Копии документов, подтверждающих то, что на имущество организации не наложен арест по решению суда, административного органа и (или) экономическая деятельность не приостановлена. </w:t>
      </w:r>
    </w:p>
    <w:p w:rsidR="00527754" w:rsidRDefault="00527754" w:rsidP="00527754">
      <w:pPr>
        <w:autoSpaceDE w:val="0"/>
        <w:spacing w:after="0" w:line="240" w:lineRule="auto"/>
        <w:ind w:firstLine="540"/>
        <w:jc w:val="both"/>
        <w:rPr>
          <w:rFonts w:ascii="Times New Roman" w:hAnsi="Times New Roman"/>
          <w:color w:val="000000"/>
          <w:sz w:val="24"/>
          <w:szCs w:val="24"/>
        </w:rPr>
      </w:pPr>
      <w:r>
        <w:rPr>
          <w:rFonts w:ascii="Times New Roman" w:hAnsi="Times New Roman"/>
          <w:color w:val="000000"/>
          <w:sz w:val="24"/>
          <w:szCs w:val="24"/>
        </w:rPr>
        <w:t>5</w:t>
      </w:r>
      <w:r w:rsidRPr="00675422">
        <w:rPr>
          <w:rFonts w:ascii="Times New Roman" w:hAnsi="Times New Roman"/>
          <w:color w:val="000000"/>
          <w:sz w:val="24"/>
          <w:szCs w:val="24"/>
        </w:rPr>
        <w:t>.</w:t>
      </w:r>
      <w:r>
        <w:rPr>
          <w:rFonts w:ascii="Times New Roman" w:hAnsi="Times New Roman"/>
          <w:color w:val="000000"/>
          <w:sz w:val="24"/>
          <w:szCs w:val="24"/>
        </w:rPr>
        <w:t>4</w:t>
      </w:r>
      <w:r w:rsidRPr="00675422">
        <w:rPr>
          <w:rFonts w:ascii="Times New Roman" w:hAnsi="Times New Roman"/>
          <w:color w:val="000000"/>
          <w:sz w:val="24"/>
          <w:szCs w:val="24"/>
        </w:rPr>
        <w:t>.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(руководитель). В случае, если от имени участника процедуры закупки действует иное лицо, заявка на участие в запросе котировок должна содержать также доверенность на осуществление действий участника процедуры закупки, заверенную печатью участника процедуры закупки и подписанную руководителем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запросе должна содержать также документ, подтверждающий полномочия такого лица.</w:t>
      </w:r>
    </w:p>
    <w:p w:rsidR="00527754" w:rsidRDefault="00527754" w:rsidP="00527754">
      <w:pPr>
        <w:autoSpaceDE w:val="0"/>
        <w:spacing w:after="0" w:line="240" w:lineRule="auto"/>
        <w:ind w:firstLine="540"/>
        <w:jc w:val="both"/>
        <w:rPr>
          <w:rFonts w:ascii="Times New Roman" w:hAnsi="Times New Roman"/>
          <w:color w:val="000000"/>
          <w:sz w:val="24"/>
          <w:szCs w:val="24"/>
        </w:rPr>
      </w:pPr>
      <w:r>
        <w:rPr>
          <w:rFonts w:ascii="Times New Roman" w:hAnsi="Times New Roman"/>
          <w:color w:val="000000"/>
          <w:sz w:val="24"/>
          <w:szCs w:val="24"/>
        </w:rPr>
        <w:t xml:space="preserve">5.5. Копию документа, об </w:t>
      </w:r>
      <w:r w:rsidRPr="00675422">
        <w:rPr>
          <w:rFonts w:ascii="Times New Roman" w:hAnsi="Times New Roman"/>
          <w:color w:val="000000"/>
          <w:sz w:val="24"/>
          <w:szCs w:val="24"/>
        </w:rPr>
        <w:t>отсутствии у участника процедуры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r>
        <w:rPr>
          <w:rFonts w:ascii="Times New Roman" w:hAnsi="Times New Roman"/>
          <w:color w:val="000000"/>
          <w:sz w:val="24"/>
          <w:szCs w:val="24"/>
        </w:rPr>
        <w:t>.</w:t>
      </w:r>
    </w:p>
    <w:p w:rsidR="00527754" w:rsidRPr="00675422" w:rsidRDefault="00527754" w:rsidP="00527754">
      <w:pPr>
        <w:autoSpaceDE w:val="0"/>
        <w:spacing w:after="0" w:line="240" w:lineRule="auto"/>
        <w:ind w:firstLine="540"/>
        <w:jc w:val="both"/>
        <w:rPr>
          <w:rFonts w:ascii="Times New Roman" w:hAnsi="Times New Roman"/>
          <w:color w:val="000000"/>
          <w:sz w:val="24"/>
          <w:szCs w:val="24"/>
        </w:rPr>
      </w:pPr>
      <w:r>
        <w:rPr>
          <w:rFonts w:ascii="Times New Roman" w:hAnsi="Times New Roman"/>
          <w:color w:val="000000"/>
          <w:sz w:val="24"/>
          <w:szCs w:val="24"/>
        </w:rPr>
        <w:t>5</w:t>
      </w:r>
      <w:r w:rsidRPr="00675422">
        <w:rPr>
          <w:rFonts w:ascii="Times New Roman" w:hAnsi="Times New Roman"/>
          <w:color w:val="000000"/>
          <w:sz w:val="24"/>
          <w:szCs w:val="24"/>
        </w:rPr>
        <w:t>.</w:t>
      </w:r>
      <w:r>
        <w:rPr>
          <w:rFonts w:ascii="Times New Roman" w:hAnsi="Times New Roman"/>
          <w:color w:val="000000"/>
          <w:sz w:val="24"/>
          <w:szCs w:val="24"/>
        </w:rPr>
        <w:t>6</w:t>
      </w:r>
      <w:r w:rsidRPr="00675422">
        <w:rPr>
          <w:rFonts w:ascii="Times New Roman" w:hAnsi="Times New Roman"/>
          <w:color w:val="000000"/>
          <w:sz w:val="24"/>
          <w:szCs w:val="24"/>
        </w:rPr>
        <w:t xml:space="preserve">. </w:t>
      </w:r>
      <w:r>
        <w:rPr>
          <w:rFonts w:ascii="Times New Roman" w:hAnsi="Times New Roman"/>
          <w:color w:val="000000"/>
          <w:sz w:val="24"/>
          <w:szCs w:val="24"/>
        </w:rPr>
        <w:t>В случае если имеется задолженность, указанная в п.п. 5.5, то для подтверждения того, что задолженность составляет менее двадцати пяти процентов</w:t>
      </w:r>
      <w:r w:rsidRPr="00675422">
        <w:rPr>
          <w:rFonts w:ascii="Times New Roman" w:hAnsi="Times New Roman"/>
          <w:color w:val="000000"/>
          <w:sz w:val="24"/>
          <w:szCs w:val="24"/>
        </w:rPr>
        <w:t xml:space="preserve"> балансовой стоимости активов участника процедуры закупки по данным бухгалтерской отчетности за последний завершенный отчетный период участники процедуры закупки должны представить в составе заявки на участие в запросе котировок следующие </w:t>
      </w:r>
      <w:r w:rsidRPr="001C1A84">
        <w:rPr>
          <w:rFonts w:ascii="Times New Roman" w:hAnsi="Times New Roman"/>
          <w:color w:val="000000"/>
          <w:sz w:val="24"/>
          <w:szCs w:val="24"/>
          <w:u w:val="single"/>
        </w:rPr>
        <w:t>копии документов</w:t>
      </w:r>
      <w:r w:rsidRPr="00675422">
        <w:rPr>
          <w:rFonts w:ascii="Times New Roman" w:hAnsi="Times New Roman"/>
          <w:color w:val="000000"/>
          <w:sz w:val="24"/>
          <w:szCs w:val="24"/>
        </w:rPr>
        <w:t>:</w:t>
      </w:r>
    </w:p>
    <w:p w:rsidR="00527754" w:rsidRPr="00D24D2E" w:rsidRDefault="00527754" w:rsidP="00527754">
      <w:pPr>
        <w:autoSpaceDE w:val="0"/>
        <w:spacing w:after="0" w:line="240" w:lineRule="auto"/>
        <w:ind w:firstLine="540"/>
        <w:jc w:val="both"/>
        <w:rPr>
          <w:rFonts w:ascii="Times New Roman" w:hAnsi="Times New Roman"/>
          <w:color w:val="000000"/>
          <w:sz w:val="24"/>
          <w:szCs w:val="24"/>
        </w:rPr>
      </w:pPr>
      <w:r w:rsidRPr="00675422">
        <w:rPr>
          <w:rFonts w:ascii="Times New Roman" w:hAnsi="Times New Roman"/>
          <w:color w:val="000000"/>
          <w:sz w:val="24"/>
          <w:szCs w:val="24"/>
        </w:rPr>
        <w:t xml:space="preserve">− </w:t>
      </w:r>
      <w:r w:rsidRPr="00D24D2E">
        <w:rPr>
          <w:rFonts w:ascii="Times New Roman" w:hAnsi="Times New Roman"/>
          <w:color w:val="000000"/>
          <w:sz w:val="24"/>
          <w:szCs w:val="24"/>
        </w:rPr>
        <w:t xml:space="preserve">Формы №1 «Бухгалтерский баланс» и №2 «Отчет о прибылях и убытках» </w:t>
      </w:r>
      <w:r w:rsidRPr="00D24D2E">
        <w:rPr>
          <w:rFonts w:ascii="Times New Roman" w:hAnsi="Times New Roman"/>
          <w:sz w:val="24"/>
          <w:szCs w:val="24"/>
        </w:rPr>
        <w:t>за два предыдущих года и последний отчетный период отчетного года, с отметкой налоговой инспекции и заверенные печатью организации</w:t>
      </w:r>
      <w:r>
        <w:rPr>
          <w:rFonts w:ascii="Times New Roman" w:hAnsi="Times New Roman"/>
          <w:sz w:val="24"/>
          <w:szCs w:val="24"/>
        </w:rPr>
        <w:t>;</w:t>
      </w:r>
    </w:p>
    <w:p w:rsidR="00527754" w:rsidRPr="00A52F69" w:rsidRDefault="00527754" w:rsidP="00527754">
      <w:pPr>
        <w:autoSpaceDE w:val="0"/>
        <w:spacing w:after="0" w:line="240" w:lineRule="auto"/>
        <w:ind w:firstLine="540"/>
        <w:jc w:val="both"/>
        <w:rPr>
          <w:rFonts w:ascii="Times New Roman" w:hAnsi="Times New Roman"/>
          <w:color w:val="000000"/>
          <w:sz w:val="24"/>
          <w:szCs w:val="24"/>
        </w:rPr>
      </w:pPr>
      <w:r w:rsidRPr="00D24D2E">
        <w:rPr>
          <w:rFonts w:ascii="Times New Roman" w:hAnsi="Times New Roman"/>
          <w:color w:val="000000"/>
          <w:sz w:val="24"/>
          <w:szCs w:val="24"/>
        </w:rPr>
        <w:t xml:space="preserve">− </w:t>
      </w:r>
      <w:r w:rsidRPr="00A52F69">
        <w:rPr>
          <w:rFonts w:ascii="Times New Roman" w:hAnsi="Times New Roman"/>
          <w:color w:val="000000"/>
          <w:sz w:val="24"/>
          <w:szCs w:val="24"/>
        </w:rPr>
        <w:t>Акт</w:t>
      </w:r>
      <w:r>
        <w:rPr>
          <w:rFonts w:ascii="Times New Roman" w:hAnsi="Times New Roman"/>
          <w:color w:val="000000"/>
          <w:sz w:val="24"/>
          <w:szCs w:val="24"/>
        </w:rPr>
        <w:t>ы</w:t>
      </w:r>
      <w:r w:rsidRPr="00A52F69">
        <w:rPr>
          <w:rFonts w:ascii="Times New Roman" w:hAnsi="Times New Roman"/>
          <w:color w:val="000000"/>
          <w:sz w:val="24"/>
          <w:szCs w:val="24"/>
        </w:rPr>
        <w:t xml:space="preserve">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C14996" w:rsidRDefault="00C14996" w:rsidP="00F21301">
      <w:pPr>
        <w:pStyle w:val="af1"/>
        <w:jc w:val="both"/>
        <w:sectPr w:rsidR="00C14996" w:rsidSect="00F5771D">
          <w:footerReference w:type="default" r:id="rId13"/>
          <w:pgSz w:w="11906" w:h="16838"/>
          <w:pgMar w:top="851" w:right="851" w:bottom="851" w:left="851" w:header="709" w:footer="709" w:gutter="0"/>
          <w:cols w:space="708"/>
          <w:docGrid w:linePitch="360"/>
        </w:sectPr>
      </w:pPr>
    </w:p>
    <w:p w:rsidR="002E4BE8" w:rsidRPr="005D7B43" w:rsidRDefault="002E4BE8" w:rsidP="002E4BE8">
      <w:pPr>
        <w:spacing w:after="0"/>
        <w:jc w:val="right"/>
        <w:rPr>
          <w:rFonts w:ascii="Times New Roman" w:hAnsi="Times New Roman"/>
        </w:rPr>
      </w:pPr>
      <w:r w:rsidRPr="005D7B43">
        <w:rPr>
          <w:rFonts w:ascii="Times New Roman" w:hAnsi="Times New Roman"/>
        </w:rPr>
        <w:lastRenderedPageBreak/>
        <w:t>Приложение № 1 к Извещению</w:t>
      </w:r>
    </w:p>
    <w:p w:rsidR="002E4BE8" w:rsidRPr="005D7B43" w:rsidRDefault="002E4BE8" w:rsidP="002E4BE8">
      <w:pPr>
        <w:tabs>
          <w:tab w:val="left" w:pos="6540"/>
        </w:tabs>
        <w:spacing w:after="0"/>
        <w:jc w:val="right"/>
        <w:rPr>
          <w:rFonts w:ascii="Times New Roman" w:hAnsi="Times New Roman"/>
        </w:rPr>
      </w:pPr>
      <w:r w:rsidRPr="005D7B43">
        <w:rPr>
          <w:rFonts w:ascii="Times New Roman" w:hAnsi="Times New Roman"/>
        </w:rPr>
        <w:t>о проведении запроса котировок цен</w:t>
      </w:r>
      <w:r w:rsidR="00791D75">
        <w:rPr>
          <w:rFonts w:ascii="Times New Roman" w:hAnsi="Times New Roman"/>
        </w:rPr>
        <w:t xml:space="preserve"> в электронной форме</w:t>
      </w:r>
    </w:p>
    <w:p w:rsidR="002E4BE8" w:rsidRPr="005D7B43" w:rsidRDefault="002E4BE8" w:rsidP="002E4BE8">
      <w:pPr>
        <w:tabs>
          <w:tab w:val="left" w:pos="6540"/>
        </w:tabs>
        <w:spacing w:after="0"/>
        <w:jc w:val="right"/>
        <w:rPr>
          <w:rFonts w:ascii="Times New Roman" w:hAnsi="Times New Roman"/>
        </w:rPr>
      </w:pPr>
      <w:r w:rsidRPr="005D7B43">
        <w:rPr>
          <w:rFonts w:ascii="Times New Roman" w:hAnsi="Times New Roman"/>
        </w:rPr>
        <w:t xml:space="preserve">(форма заявки) </w:t>
      </w:r>
    </w:p>
    <w:p w:rsidR="002E4BE8" w:rsidRPr="005D7B43" w:rsidRDefault="002E4BE8" w:rsidP="002E4BE8">
      <w:pPr>
        <w:spacing w:after="0"/>
        <w:rPr>
          <w:rFonts w:ascii="Times New Roman" w:hAnsi="Times New Roman"/>
        </w:rPr>
      </w:pPr>
      <w:r w:rsidRPr="005D7B43">
        <w:rPr>
          <w:rFonts w:ascii="Times New Roman" w:hAnsi="Times New Roman"/>
        </w:rPr>
        <w:t>На бланке организации</w:t>
      </w:r>
    </w:p>
    <w:p w:rsidR="002E4BE8" w:rsidRPr="005D7B43" w:rsidRDefault="002E4BE8" w:rsidP="002E4BE8">
      <w:pPr>
        <w:spacing w:after="0"/>
        <w:rPr>
          <w:rFonts w:ascii="Times New Roman" w:hAnsi="Times New Roman"/>
        </w:rPr>
      </w:pPr>
      <w:r w:rsidRPr="005D7B43">
        <w:rPr>
          <w:rFonts w:ascii="Times New Roman" w:hAnsi="Times New Roman"/>
        </w:rPr>
        <w:t>Дата, исходящий номер</w:t>
      </w:r>
    </w:p>
    <w:p w:rsidR="002E4BE8" w:rsidRPr="005D7B43" w:rsidRDefault="002E4BE8" w:rsidP="002E4BE8">
      <w:pPr>
        <w:tabs>
          <w:tab w:val="left" w:pos="708"/>
        </w:tabs>
        <w:ind w:left="5580"/>
        <w:jc w:val="right"/>
        <w:rPr>
          <w:rFonts w:ascii="Times New Roman" w:hAnsi="Times New Roman"/>
          <w:b/>
          <w:sz w:val="24"/>
          <w:szCs w:val="24"/>
        </w:rPr>
      </w:pPr>
      <w:r w:rsidRPr="005D7B43">
        <w:rPr>
          <w:rFonts w:ascii="Times New Roman" w:hAnsi="Times New Roman"/>
          <w:b/>
          <w:sz w:val="24"/>
          <w:szCs w:val="24"/>
        </w:rPr>
        <w:t>Заказчику/Организатору</w:t>
      </w:r>
      <w:r>
        <w:rPr>
          <w:rFonts w:ascii="Times New Roman" w:hAnsi="Times New Roman"/>
          <w:b/>
          <w:sz w:val="24"/>
          <w:szCs w:val="24"/>
        </w:rPr>
        <w:br/>
      </w:r>
      <w:r w:rsidRPr="005D7B43">
        <w:rPr>
          <w:rFonts w:ascii="Times New Roman" w:hAnsi="Times New Roman"/>
          <w:b/>
          <w:sz w:val="24"/>
          <w:szCs w:val="24"/>
        </w:rPr>
        <w:t xml:space="preserve"> размещение заказа</w:t>
      </w:r>
    </w:p>
    <w:p w:rsidR="002E4BE8" w:rsidRPr="005D7B43" w:rsidRDefault="002E4BE8" w:rsidP="002E4BE8">
      <w:pPr>
        <w:tabs>
          <w:tab w:val="left" w:pos="708"/>
        </w:tabs>
        <w:ind w:left="5580"/>
        <w:jc w:val="right"/>
      </w:pPr>
      <w:r w:rsidRPr="005D7B43">
        <w:rPr>
          <w:rFonts w:ascii="Times New Roman" w:hAnsi="Times New Roman"/>
          <w:sz w:val="24"/>
          <w:szCs w:val="24"/>
        </w:rPr>
        <w:t>___________________________</w:t>
      </w:r>
    </w:p>
    <w:p w:rsidR="002E4BE8" w:rsidRPr="005D7B43" w:rsidRDefault="002E4BE8" w:rsidP="002E4BE8">
      <w:pPr>
        <w:spacing w:after="0"/>
        <w:jc w:val="right"/>
        <w:rPr>
          <w:rFonts w:ascii="Times New Roman" w:hAnsi="Times New Roman"/>
        </w:rPr>
      </w:pPr>
    </w:p>
    <w:p w:rsidR="002E4BE8" w:rsidRPr="005D7B43" w:rsidRDefault="002E4BE8" w:rsidP="002E4BE8">
      <w:pPr>
        <w:spacing w:after="0"/>
        <w:jc w:val="center"/>
        <w:rPr>
          <w:rFonts w:ascii="Times New Roman" w:hAnsi="Times New Roman"/>
          <w:b/>
        </w:rPr>
      </w:pPr>
      <w:r w:rsidRPr="005D7B43">
        <w:rPr>
          <w:rFonts w:ascii="Times New Roman" w:hAnsi="Times New Roman"/>
          <w:b/>
        </w:rPr>
        <w:t>КОТИРОВОЧНАЯ ЗАЯВКА</w:t>
      </w:r>
    </w:p>
    <w:p w:rsidR="002E4BE8" w:rsidRPr="00757A6B" w:rsidRDefault="002E4BE8" w:rsidP="002E4BE8">
      <w:pPr>
        <w:jc w:val="center"/>
        <w:rPr>
          <w:rFonts w:ascii="Times New Roman" w:hAnsi="Times New Roman"/>
          <w:b/>
          <w:sz w:val="24"/>
          <w:szCs w:val="24"/>
        </w:rPr>
      </w:pPr>
      <w:r w:rsidRPr="00757A6B">
        <w:rPr>
          <w:rFonts w:ascii="Times New Roman" w:hAnsi="Times New Roman"/>
          <w:sz w:val="24"/>
          <w:szCs w:val="24"/>
        </w:rPr>
        <w:t xml:space="preserve">на поставку </w:t>
      </w:r>
      <w:r w:rsidR="00703288">
        <w:rPr>
          <w:rStyle w:val="FontStyle18"/>
          <w:sz w:val="24"/>
          <w:szCs w:val="24"/>
        </w:rPr>
        <w:t>компьютерной техники</w:t>
      </w:r>
    </w:p>
    <w:p w:rsidR="002E4BE8" w:rsidRDefault="002E4BE8" w:rsidP="002E4BE8">
      <w:pPr>
        <w:spacing w:after="0"/>
        <w:contextualSpacing/>
        <w:jc w:val="center"/>
        <w:rPr>
          <w:rFonts w:ascii="Times New Roman" w:hAnsi="Times New Roman"/>
        </w:rPr>
      </w:pPr>
    </w:p>
    <w:p w:rsidR="002E4BE8" w:rsidRPr="005D7B43" w:rsidRDefault="002E4BE8" w:rsidP="002E4BE8">
      <w:pPr>
        <w:spacing w:after="0"/>
        <w:contextualSpacing/>
        <w:jc w:val="center"/>
        <w:rPr>
          <w:rFonts w:ascii="Times New Roman" w:hAnsi="Times New Roman"/>
        </w:rPr>
      </w:pPr>
    </w:p>
    <w:p w:rsidR="002E4BE8" w:rsidRPr="005D7B43" w:rsidRDefault="002E4BE8" w:rsidP="002E4BE8">
      <w:pPr>
        <w:spacing w:after="0"/>
        <w:ind w:firstLine="708"/>
        <w:rPr>
          <w:rFonts w:ascii="Times New Roman" w:hAnsi="Times New Roman"/>
        </w:rPr>
      </w:pPr>
      <w:r w:rsidRPr="005D7B43">
        <w:rPr>
          <w:rFonts w:ascii="Times New Roman" w:hAnsi="Times New Roman"/>
        </w:rPr>
        <w:t xml:space="preserve">1. Изучив запрос котировок </w:t>
      </w:r>
      <w:r w:rsidRPr="005D7B43">
        <w:rPr>
          <w:rFonts w:ascii="Times New Roman" w:hAnsi="Times New Roman"/>
          <w:i/>
        </w:rPr>
        <w:t>[указать реквизиты запроса]</w:t>
      </w:r>
      <w:r w:rsidRPr="005D7B43">
        <w:rPr>
          <w:rFonts w:ascii="Times New Roman" w:hAnsi="Times New Roman"/>
        </w:rPr>
        <w:t>, ___________________________________________________________________,</w:t>
      </w:r>
    </w:p>
    <w:p w:rsidR="002E4BE8" w:rsidRPr="005D7B43" w:rsidRDefault="002E4BE8" w:rsidP="002E4BE8">
      <w:pPr>
        <w:spacing w:after="0"/>
        <w:ind w:left="5664" w:firstLine="708"/>
        <w:jc w:val="center"/>
        <w:rPr>
          <w:rFonts w:ascii="Times New Roman" w:hAnsi="Times New Roman"/>
          <w:i/>
        </w:rPr>
      </w:pPr>
      <w:r w:rsidRPr="005D7B43">
        <w:rPr>
          <w:rFonts w:ascii="Times New Roman" w:hAnsi="Times New Roman"/>
          <w:i/>
        </w:rPr>
        <w:t>(наименование организации – участника размещения заказа)</w:t>
      </w:r>
    </w:p>
    <w:p w:rsidR="002E4BE8" w:rsidRPr="005D7B43" w:rsidRDefault="002E4BE8" w:rsidP="002E4BE8">
      <w:pPr>
        <w:spacing w:after="0"/>
        <w:rPr>
          <w:rFonts w:ascii="Times New Roman" w:hAnsi="Times New Roman"/>
        </w:rPr>
      </w:pPr>
      <w:r w:rsidRPr="005D7B43">
        <w:rPr>
          <w:rFonts w:ascii="Times New Roman" w:hAnsi="Times New Roman"/>
        </w:rPr>
        <w:t>в лице ______________________________________________________________________________________________________________________,</w:t>
      </w:r>
    </w:p>
    <w:p w:rsidR="002E4BE8" w:rsidRPr="005D7B43" w:rsidRDefault="002E4BE8" w:rsidP="002E4BE8">
      <w:pPr>
        <w:spacing w:after="0"/>
        <w:jc w:val="center"/>
        <w:rPr>
          <w:rFonts w:ascii="Times New Roman" w:hAnsi="Times New Roman"/>
        </w:rPr>
      </w:pPr>
      <w:r w:rsidRPr="005D7B43">
        <w:rPr>
          <w:rFonts w:ascii="Times New Roman" w:hAnsi="Times New Roman"/>
          <w:i/>
        </w:rPr>
        <w:t>(наименование должности руководителя и его Ф.И.О.)</w:t>
      </w:r>
    </w:p>
    <w:p w:rsidR="002E4BE8" w:rsidRPr="005D7B43" w:rsidRDefault="002E4BE8" w:rsidP="002E4BE8">
      <w:pPr>
        <w:spacing w:after="0"/>
        <w:rPr>
          <w:rFonts w:ascii="Times New Roman" w:hAnsi="Times New Roman"/>
        </w:rPr>
      </w:pPr>
      <w:r w:rsidRPr="005D7B43">
        <w:rPr>
          <w:rFonts w:ascii="Times New Roman" w:hAnsi="Times New Roman"/>
        </w:rPr>
        <w:t>действующего на основании ___________________________________________________________________________________________________</w:t>
      </w:r>
    </w:p>
    <w:p w:rsidR="002E4BE8" w:rsidRPr="005D7B43" w:rsidRDefault="002E4BE8" w:rsidP="002E4BE8">
      <w:pPr>
        <w:spacing w:after="0"/>
        <w:ind w:firstLine="708"/>
        <w:jc w:val="center"/>
        <w:rPr>
          <w:rFonts w:ascii="Times New Roman" w:hAnsi="Times New Roman"/>
        </w:rPr>
      </w:pPr>
      <w:r w:rsidRPr="005D7B43">
        <w:rPr>
          <w:rFonts w:ascii="Times New Roman" w:hAnsi="Times New Roman"/>
          <w:i/>
        </w:rPr>
        <w:t>(указать документ, содержащий полномочия на подписание заявки на участие в запросе котировок)</w:t>
      </w:r>
    </w:p>
    <w:p w:rsidR="002E4BE8" w:rsidRPr="005D7B43" w:rsidRDefault="002E4BE8" w:rsidP="002E4BE8">
      <w:pPr>
        <w:spacing w:after="0"/>
        <w:rPr>
          <w:rFonts w:ascii="Times New Roman" w:hAnsi="Times New Roman"/>
        </w:rPr>
      </w:pPr>
      <w:r w:rsidRPr="005D7B43">
        <w:rPr>
          <w:rFonts w:ascii="Times New Roman" w:hAnsi="Times New Roman"/>
        </w:rPr>
        <w:t>сообщает о согласии участвовать в запросе котировок на условиях, установленных в указанных выше документах,  и направляет настоящую заявку.</w:t>
      </w:r>
    </w:p>
    <w:p w:rsidR="002E4BE8" w:rsidRPr="005D7B43" w:rsidRDefault="002E4BE8" w:rsidP="002E4BE8">
      <w:pPr>
        <w:spacing w:after="0"/>
        <w:rPr>
          <w:rFonts w:ascii="Times New Roman" w:hAnsi="Times New Roman"/>
        </w:rPr>
      </w:pPr>
      <w:r w:rsidRPr="005D7B43">
        <w:rPr>
          <w:rFonts w:ascii="Times New Roman" w:hAnsi="Times New Roman"/>
        </w:rPr>
        <w:tab/>
        <w:t xml:space="preserve">2. Участник запроса котировок согласен поставить предусмотренный запросом котировок товар в соответствии с условиями запроса котировок и на условиях, которые представлены в настоящей котировочной заявке: </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1379"/>
        <w:gridCol w:w="5812"/>
        <w:gridCol w:w="1276"/>
        <w:gridCol w:w="992"/>
        <w:gridCol w:w="1417"/>
        <w:gridCol w:w="1418"/>
        <w:gridCol w:w="1134"/>
        <w:gridCol w:w="1276"/>
      </w:tblGrid>
      <w:tr w:rsidR="00943FCB" w:rsidRPr="005D7B43" w:rsidTr="00757A6B">
        <w:trPr>
          <w:trHeight w:val="1153"/>
        </w:trPr>
        <w:tc>
          <w:tcPr>
            <w:tcW w:w="606" w:type="dxa"/>
            <w:vAlign w:val="center"/>
          </w:tcPr>
          <w:p w:rsidR="002E4BE8" w:rsidRPr="005D7B43" w:rsidRDefault="002E4BE8" w:rsidP="00D37F3C">
            <w:pPr>
              <w:pStyle w:val="af"/>
              <w:ind w:left="0" w:right="-30"/>
              <w:jc w:val="center"/>
              <w:rPr>
                <w:b/>
                <w:sz w:val="22"/>
                <w:szCs w:val="22"/>
              </w:rPr>
            </w:pPr>
            <w:r w:rsidRPr="005D7B43">
              <w:rPr>
                <w:b/>
                <w:sz w:val="22"/>
                <w:szCs w:val="22"/>
              </w:rPr>
              <w:t>№ п/п</w:t>
            </w:r>
          </w:p>
        </w:tc>
        <w:tc>
          <w:tcPr>
            <w:tcW w:w="1379" w:type="dxa"/>
            <w:vAlign w:val="center"/>
          </w:tcPr>
          <w:p w:rsidR="002E4BE8" w:rsidRPr="005D7B43" w:rsidRDefault="002E4BE8" w:rsidP="00D37F3C">
            <w:pPr>
              <w:pStyle w:val="af"/>
              <w:ind w:left="0" w:right="-30"/>
              <w:jc w:val="center"/>
              <w:rPr>
                <w:b/>
                <w:sz w:val="22"/>
                <w:szCs w:val="22"/>
              </w:rPr>
            </w:pPr>
            <w:r w:rsidRPr="005D7B43">
              <w:rPr>
                <w:b/>
                <w:sz w:val="22"/>
                <w:szCs w:val="22"/>
              </w:rPr>
              <w:t>Наименование, марка, то</w:t>
            </w:r>
            <w:r w:rsidR="009223D5">
              <w:rPr>
                <w:b/>
                <w:sz w:val="22"/>
                <w:szCs w:val="22"/>
              </w:rPr>
              <w:t>варный знак товара, комплектнос</w:t>
            </w:r>
            <w:r w:rsidRPr="005D7B43">
              <w:rPr>
                <w:b/>
                <w:sz w:val="22"/>
                <w:szCs w:val="22"/>
              </w:rPr>
              <w:t>ь</w:t>
            </w:r>
          </w:p>
          <w:p w:rsidR="002E4BE8" w:rsidRPr="005D7B43" w:rsidRDefault="002E4BE8" w:rsidP="00D37F3C">
            <w:pPr>
              <w:pStyle w:val="af"/>
              <w:ind w:left="0" w:right="-30"/>
              <w:jc w:val="center"/>
              <w:rPr>
                <w:i/>
                <w:sz w:val="22"/>
                <w:szCs w:val="22"/>
              </w:rPr>
            </w:pPr>
            <w:r w:rsidRPr="005D7B43">
              <w:rPr>
                <w:i/>
                <w:sz w:val="22"/>
                <w:szCs w:val="22"/>
              </w:rPr>
              <w:t>[Наименова</w:t>
            </w:r>
            <w:r w:rsidRPr="005D7B43">
              <w:rPr>
                <w:i/>
                <w:sz w:val="22"/>
                <w:szCs w:val="22"/>
              </w:rPr>
              <w:lastRenderedPageBreak/>
              <w:t>ние работы, услуги]</w:t>
            </w:r>
          </w:p>
        </w:tc>
        <w:tc>
          <w:tcPr>
            <w:tcW w:w="5812" w:type="dxa"/>
          </w:tcPr>
          <w:p w:rsidR="002E4BE8" w:rsidRPr="005D7B43" w:rsidRDefault="002E4BE8" w:rsidP="00D37F3C">
            <w:pPr>
              <w:pStyle w:val="af"/>
              <w:ind w:left="0" w:right="-30"/>
              <w:jc w:val="center"/>
              <w:rPr>
                <w:b/>
                <w:sz w:val="22"/>
                <w:szCs w:val="22"/>
              </w:rPr>
            </w:pPr>
            <w:r w:rsidRPr="005D7B43">
              <w:rPr>
                <w:b/>
                <w:sz w:val="22"/>
                <w:szCs w:val="22"/>
              </w:rPr>
              <w:lastRenderedPageBreak/>
              <w:t>Требования к качеству</w:t>
            </w:r>
          </w:p>
          <w:p w:rsidR="002E4BE8" w:rsidRPr="005D7B43" w:rsidRDefault="002E4BE8" w:rsidP="00D37F3C">
            <w:pPr>
              <w:pStyle w:val="af"/>
              <w:ind w:left="0" w:right="-30"/>
              <w:jc w:val="center"/>
              <w:rPr>
                <w:b/>
                <w:sz w:val="22"/>
                <w:szCs w:val="22"/>
              </w:rPr>
            </w:pPr>
            <w:r w:rsidRPr="005D7B43">
              <w:rPr>
                <w:b/>
                <w:sz w:val="22"/>
                <w:szCs w:val="22"/>
              </w:rPr>
              <w:t>(ГОСТ, ТУ, чертеж)</w:t>
            </w:r>
          </w:p>
          <w:p w:rsidR="002E4BE8" w:rsidRPr="005D7B43" w:rsidRDefault="002E4BE8" w:rsidP="00D37F3C">
            <w:pPr>
              <w:pStyle w:val="af"/>
              <w:ind w:left="0" w:right="-30"/>
              <w:jc w:val="center"/>
              <w:rPr>
                <w:i/>
                <w:sz w:val="22"/>
                <w:szCs w:val="22"/>
              </w:rPr>
            </w:pPr>
            <w:r w:rsidRPr="005D7B43">
              <w:rPr>
                <w:i/>
                <w:sz w:val="22"/>
                <w:szCs w:val="22"/>
              </w:rPr>
              <w:t>[Требования к качеству работ, услуг]</w:t>
            </w:r>
          </w:p>
        </w:tc>
        <w:tc>
          <w:tcPr>
            <w:tcW w:w="1276" w:type="dxa"/>
            <w:vAlign w:val="center"/>
          </w:tcPr>
          <w:p w:rsidR="002E4BE8" w:rsidRPr="005D7B43" w:rsidRDefault="002E4BE8" w:rsidP="00D37F3C">
            <w:pPr>
              <w:pStyle w:val="af"/>
              <w:ind w:left="0" w:right="-30"/>
              <w:jc w:val="center"/>
              <w:rPr>
                <w:b/>
                <w:sz w:val="22"/>
                <w:szCs w:val="22"/>
              </w:rPr>
            </w:pPr>
            <w:r w:rsidRPr="005D7B43">
              <w:rPr>
                <w:b/>
                <w:sz w:val="22"/>
                <w:szCs w:val="22"/>
              </w:rPr>
              <w:t>Страна происхождения, завод-изготовитель</w:t>
            </w:r>
          </w:p>
          <w:p w:rsidR="002E4BE8" w:rsidRPr="005D7B43" w:rsidRDefault="002E4BE8" w:rsidP="00D37F3C">
            <w:pPr>
              <w:pStyle w:val="af"/>
              <w:ind w:left="0" w:right="-30"/>
              <w:jc w:val="center"/>
              <w:rPr>
                <w:i/>
                <w:sz w:val="22"/>
                <w:szCs w:val="22"/>
              </w:rPr>
            </w:pPr>
            <w:r w:rsidRPr="005D7B43">
              <w:rPr>
                <w:i/>
                <w:sz w:val="22"/>
                <w:szCs w:val="22"/>
              </w:rPr>
              <w:t xml:space="preserve">[для работ и услуг </w:t>
            </w:r>
            <w:r w:rsidRPr="005D7B43">
              <w:rPr>
                <w:i/>
                <w:sz w:val="22"/>
                <w:szCs w:val="22"/>
              </w:rPr>
              <w:lastRenderedPageBreak/>
              <w:t>графа исключается]</w:t>
            </w:r>
          </w:p>
        </w:tc>
        <w:tc>
          <w:tcPr>
            <w:tcW w:w="992" w:type="dxa"/>
            <w:vAlign w:val="center"/>
          </w:tcPr>
          <w:p w:rsidR="002E4BE8" w:rsidRPr="005D7B43" w:rsidRDefault="002E4BE8" w:rsidP="00D37F3C">
            <w:pPr>
              <w:pStyle w:val="af"/>
              <w:ind w:left="0" w:right="-30"/>
              <w:jc w:val="center"/>
              <w:rPr>
                <w:b/>
                <w:sz w:val="22"/>
                <w:szCs w:val="22"/>
              </w:rPr>
            </w:pPr>
            <w:r w:rsidRPr="005D7B43">
              <w:rPr>
                <w:b/>
                <w:sz w:val="22"/>
                <w:szCs w:val="22"/>
              </w:rPr>
              <w:lastRenderedPageBreak/>
              <w:t>Количество</w:t>
            </w:r>
          </w:p>
          <w:p w:rsidR="002E4BE8" w:rsidRPr="005D7B43" w:rsidRDefault="002E4BE8" w:rsidP="00D37F3C">
            <w:pPr>
              <w:pStyle w:val="af"/>
              <w:ind w:left="0" w:right="-30"/>
              <w:jc w:val="center"/>
              <w:rPr>
                <w:i/>
                <w:sz w:val="22"/>
                <w:szCs w:val="22"/>
              </w:rPr>
            </w:pPr>
            <w:r w:rsidRPr="005D7B43">
              <w:rPr>
                <w:i/>
                <w:sz w:val="22"/>
                <w:szCs w:val="22"/>
              </w:rPr>
              <w:t>[Объем работ, содержание услуг]</w:t>
            </w:r>
          </w:p>
        </w:tc>
        <w:tc>
          <w:tcPr>
            <w:tcW w:w="1417" w:type="dxa"/>
            <w:vAlign w:val="center"/>
          </w:tcPr>
          <w:p w:rsidR="002E4BE8" w:rsidRPr="005D7B43" w:rsidRDefault="002E4BE8" w:rsidP="00D37F3C">
            <w:pPr>
              <w:pStyle w:val="af"/>
              <w:ind w:left="0" w:right="-30"/>
              <w:jc w:val="center"/>
              <w:rPr>
                <w:b/>
                <w:sz w:val="22"/>
                <w:szCs w:val="22"/>
              </w:rPr>
            </w:pPr>
            <w:r w:rsidRPr="005D7B43">
              <w:rPr>
                <w:b/>
                <w:sz w:val="22"/>
                <w:szCs w:val="22"/>
              </w:rPr>
              <w:t>Единица</w:t>
            </w:r>
          </w:p>
          <w:p w:rsidR="002E4BE8" w:rsidRPr="005D7B43" w:rsidRDefault="002E4BE8" w:rsidP="00D37F3C">
            <w:pPr>
              <w:pStyle w:val="af"/>
              <w:ind w:left="0" w:right="-30"/>
              <w:jc w:val="center"/>
              <w:rPr>
                <w:b/>
                <w:sz w:val="22"/>
                <w:szCs w:val="22"/>
              </w:rPr>
            </w:pPr>
            <w:r w:rsidRPr="005D7B43">
              <w:rPr>
                <w:b/>
                <w:sz w:val="22"/>
                <w:szCs w:val="22"/>
              </w:rPr>
              <w:t xml:space="preserve"> Измерения</w:t>
            </w:r>
          </w:p>
          <w:p w:rsidR="002E4BE8" w:rsidRPr="005D7B43" w:rsidRDefault="002E4BE8" w:rsidP="00D37F3C">
            <w:pPr>
              <w:pStyle w:val="af"/>
              <w:ind w:left="0" w:right="-30"/>
              <w:jc w:val="center"/>
              <w:rPr>
                <w:sz w:val="22"/>
                <w:szCs w:val="22"/>
              </w:rPr>
            </w:pPr>
            <w:r w:rsidRPr="005D7B43">
              <w:rPr>
                <w:i/>
                <w:sz w:val="22"/>
                <w:szCs w:val="22"/>
              </w:rPr>
              <w:t>[для работ и услуг графа исключается]</w:t>
            </w:r>
          </w:p>
        </w:tc>
        <w:tc>
          <w:tcPr>
            <w:tcW w:w="1418" w:type="dxa"/>
            <w:vAlign w:val="center"/>
          </w:tcPr>
          <w:p w:rsidR="002E4BE8" w:rsidRPr="005D7B43" w:rsidRDefault="002E4BE8" w:rsidP="00D37F3C">
            <w:pPr>
              <w:pStyle w:val="af"/>
              <w:ind w:left="0" w:right="-30"/>
              <w:jc w:val="center"/>
              <w:rPr>
                <w:b/>
                <w:sz w:val="22"/>
                <w:szCs w:val="22"/>
              </w:rPr>
            </w:pPr>
            <w:r w:rsidRPr="005D7B43">
              <w:rPr>
                <w:b/>
                <w:sz w:val="22"/>
                <w:szCs w:val="22"/>
              </w:rPr>
              <w:t>Цена за единицу</w:t>
            </w:r>
          </w:p>
          <w:p w:rsidR="002E4BE8" w:rsidRPr="005D7B43" w:rsidRDefault="002E4BE8" w:rsidP="00D37F3C">
            <w:pPr>
              <w:pStyle w:val="af"/>
              <w:ind w:left="0" w:right="-30"/>
              <w:jc w:val="center"/>
              <w:rPr>
                <w:b/>
                <w:sz w:val="22"/>
                <w:szCs w:val="22"/>
              </w:rPr>
            </w:pPr>
            <w:r w:rsidRPr="005D7B43">
              <w:rPr>
                <w:b/>
                <w:sz w:val="22"/>
                <w:szCs w:val="22"/>
              </w:rPr>
              <w:t>товара без НДС</w:t>
            </w:r>
          </w:p>
          <w:p w:rsidR="002E4BE8" w:rsidRPr="005D7B43" w:rsidRDefault="002E4BE8" w:rsidP="00D37F3C">
            <w:pPr>
              <w:pStyle w:val="af"/>
              <w:ind w:left="0" w:right="-30"/>
              <w:jc w:val="center"/>
              <w:rPr>
                <w:sz w:val="22"/>
                <w:szCs w:val="22"/>
              </w:rPr>
            </w:pPr>
            <w:r w:rsidRPr="005D7B43">
              <w:rPr>
                <w:i/>
                <w:sz w:val="22"/>
                <w:szCs w:val="22"/>
              </w:rPr>
              <w:t>[для работ и услуг графа исключается]</w:t>
            </w:r>
          </w:p>
        </w:tc>
        <w:tc>
          <w:tcPr>
            <w:tcW w:w="1134" w:type="dxa"/>
            <w:vAlign w:val="center"/>
          </w:tcPr>
          <w:p w:rsidR="002E4BE8" w:rsidRPr="005D7B43" w:rsidRDefault="002E4BE8" w:rsidP="00D37F3C">
            <w:pPr>
              <w:pStyle w:val="af"/>
              <w:ind w:left="0" w:right="-30"/>
              <w:jc w:val="center"/>
              <w:rPr>
                <w:b/>
                <w:sz w:val="22"/>
                <w:szCs w:val="22"/>
              </w:rPr>
            </w:pPr>
            <w:r w:rsidRPr="005D7B43">
              <w:rPr>
                <w:b/>
                <w:sz w:val="22"/>
                <w:szCs w:val="22"/>
              </w:rPr>
              <w:t>Стоимость товара</w:t>
            </w:r>
          </w:p>
          <w:p w:rsidR="002E4BE8" w:rsidRPr="005D7B43" w:rsidRDefault="002E4BE8" w:rsidP="00D37F3C">
            <w:pPr>
              <w:pStyle w:val="af"/>
              <w:ind w:left="0" w:right="-30"/>
              <w:jc w:val="center"/>
              <w:rPr>
                <w:b/>
                <w:sz w:val="22"/>
                <w:szCs w:val="22"/>
              </w:rPr>
            </w:pPr>
            <w:r w:rsidRPr="005D7B43">
              <w:rPr>
                <w:b/>
                <w:sz w:val="22"/>
                <w:szCs w:val="22"/>
              </w:rPr>
              <w:t>без НДС</w:t>
            </w:r>
          </w:p>
          <w:p w:rsidR="002E4BE8" w:rsidRPr="005D7B43" w:rsidRDefault="002E4BE8" w:rsidP="00D37F3C">
            <w:pPr>
              <w:pStyle w:val="af"/>
              <w:ind w:left="0" w:right="-30"/>
              <w:jc w:val="center"/>
              <w:rPr>
                <w:i/>
                <w:sz w:val="22"/>
                <w:szCs w:val="22"/>
              </w:rPr>
            </w:pPr>
            <w:r w:rsidRPr="005D7B43">
              <w:rPr>
                <w:i/>
                <w:sz w:val="22"/>
                <w:szCs w:val="22"/>
              </w:rPr>
              <w:t xml:space="preserve">[Стоимость работ, услуг без </w:t>
            </w:r>
            <w:r w:rsidRPr="005D7B43">
              <w:rPr>
                <w:i/>
                <w:sz w:val="22"/>
                <w:szCs w:val="22"/>
              </w:rPr>
              <w:lastRenderedPageBreak/>
              <w:t>НДС]</w:t>
            </w:r>
          </w:p>
        </w:tc>
        <w:tc>
          <w:tcPr>
            <w:tcW w:w="1276" w:type="dxa"/>
            <w:vAlign w:val="center"/>
          </w:tcPr>
          <w:p w:rsidR="002E4BE8" w:rsidRPr="005D7B43" w:rsidRDefault="002E4BE8" w:rsidP="00D37F3C">
            <w:pPr>
              <w:pStyle w:val="af"/>
              <w:ind w:left="0" w:right="-30"/>
              <w:jc w:val="center"/>
              <w:rPr>
                <w:b/>
                <w:sz w:val="22"/>
                <w:szCs w:val="22"/>
              </w:rPr>
            </w:pPr>
            <w:r w:rsidRPr="005D7B43">
              <w:rPr>
                <w:b/>
                <w:sz w:val="22"/>
                <w:szCs w:val="22"/>
              </w:rPr>
              <w:lastRenderedPageBreak/>
              <w:t>Стоимость товара с НДС</w:t>
            </w:r>
          </w:p>
          <w:p w:rsidR="002E4BE8" w:rsidRPr="005D7B43" w:rsidRDefault="002E4BE8" w:rsidP="00D37F3C">
            <w:pPr>
              <w:pStyle w:val="af"/>
              <w:ind w:left="0" w:right="-30"/>
              <w:jc w:val="center"/>
              <w:rPr>
                <w:b/>
                <w:sz w:val="22"/>
                <w:szCs w:val="22"/>
              </w:rPr>
            </w:pPr>
            <w:r w:rsidRPr="005D7B43">
              <w:rPr>
                <w:i/>
                <w:sz w:val="22"/>
                <w:szCs w:val="22"/>
              </w:rPr>
              <w:t>[Стоимость работ, услуг с НДС]</w:t>
            </w:r>
          </w:p>
        </w:tc>
      </w:tr>
      <w:tr w:rsidR="00365A64" w:rsidRPr="005D7B43" w:rsidTr="00365A64">
        <w:trPr>
          <w:trHeight w:val="391"/>
        </w:trPr>
        <w:tc>
          <w:tcPr>
            <w:tcW w:w="606" w:type="dxa"/>
          </w:tcPr>
          <w:p w:rsidR="00365A64" w:rsidRPr="005D7B43" w:rsidRDefault="00365A64" w:rsidP="00D37F3C">
            <w:pPr>
              <w:pStyle w:val="af"/>
              <w:ind w:left="0" w:right="-30"/>
              <w:jc w:val="center"/>
              <w:rPr>
                <w:sz w:val="22"/>
                <w:szCs w:val="22"/>
              </w:rPr>
            </w:pPr>
            <w:r>
              <w:rPr>
                <w:sz w:val="22"/>
                <w:szCs w:val="22"/>
              </w:rPr>
              <w:lastRenderedPageBreak/>
              <w:t>1</w:t>
            </w:r>
          </w:p>
        </w:tc>
        <w:tc>
          <w:tcPr>
            <w:tcW w:w="1379" w:type="dxa"/>
          </w:tcPr>
          <w:p w:rsidR="00365A64" w:rsidRPr="005D7B43" w:rsidRDefault="00365A64" w:rsidP="001668CC">
            <w:pPr>
              <w:pStyle w:val="af"/>
              <w:spacing w:line="240" w:lineRule="auto"/>
              <w:ind w:left="0" w:right="-30"/>
              <w:jc w:val="center"/>
              <w:rPr>
                <w:sz w:val="22"/>
                <w:szCs w:val="22"/>
              </w:rPr>
            </w:pPr>
            <w:r>
              <w:rPr>
                <w:sz w:val="22"/>
                <w:szCs w:val="22"/>
              </w:rPr>
              <w:t>Персональный компьютер</w:t>
            </w:r>
          </w:p>
        </w:tc>
        <w:tc>
          <w:tcPr>
            <w:tcW w:w="5812" w:type="dxa"/>
          </w:tcPr>
          <w:p w:rsidR="00365A64" w:rsidRDefault="00365A64" w:rsidP="00703288">
            <w:pPr>
              <w:pStyle w:val="af"/>
              <w:ind w:left="0" w:right="-30"/>
              <w:rPr>
                <w:sz w:val="18"/>
                <w:szCs w:val="18"/>
              </w:rPr>
            </w:pPr>
          </w:p>
          <w:p w:rsidR="00365A64" w:rsidRPr="00703288" w:rsidRDefault="00365A64" w:rsidP="00365A64">
            <w:pPr>
              <w:tabs>
                <w:tab w:val="left" w:pos="168"/>
              </w:tabs>
              <w:rPr>
                <w:rFonts w:ascii="Times New Roman" w:hAnsi="Times New Roman"/>
                <w:bCs/>
                <w:iCs/>
                <w:sz w:val="24"/>
                <w:szCs w:val="24"/>
              </w:rPr>
            </w:pPr>
            <w:r w:rsidRPr="00703288">
              <w:rPr>
                <w:rFonts w:ascii="Times New Roman" w:hAnsi="Times New Roman"/>
                <w:bCs/>
                <w:iCs/>
                <w:sz w:val="24"/>
                <w:szCs w:val="24"/>
              </w:rPr>
              <w:t>ПК должен обладать следующими характеристиками:</w:t>
            </w:r>
          </w:p>
          <w:p w:rsidR="00365A64" w:rsidRPr="00045B53" w:rsidRDefault="00365A64" w:rsidP="00365A64">
            <w:pPr>
              <w:pStyle w:val="af9"/>
              <w:rPr>
                <w:rFonts w:ascii="Times New Roman" w:hAnsi="Times New Roman"/>
                <w:sz w:val="24"/>
                <w:szCs w:val="24"/>
              </w:rPr>
            </w:pPr>
            <w:r w:rsidRPr="00E85EE5">
              <w:rPr>
                <w:rFonts w:ascii="Times New Roman" w:hAnsi="Times New Roman"/>
                <w:sz w:val="24"/>
                <w:szCs w:val="24"/>
              </w:rPr>
              <w:t>Корпус</w:t>
            </w:r>
            <w:r w:rsidRPr="00A76AB5">
              <w:rPr>
                <w:rFonts w:ascii="Times New Roman" w:hAnsi="Times New Roman"/>
                <w:sz w:val="24"/>
                <w:szCs w:val="24"/>
              </w:rPr>
              <w:t xml:space="preserve"> </w:t>
            </w:r>
            <w:r w:rsidRPr="00E85EE5">
              <w:rPr>
                <w:rFonts w:ascii="Times New Roman" w:hAnsi="Times New Roman"/>
                <w:sz w:val="24"/>
                <w:szCs w:val="24"/>
                <w:lang w:val="en-US"/>
              </w:rPr>
              <w:t>Miditower</w:t>
            </w:r>
            <w:r>
              <w:rPr>
                <w:rFonts w:ascii="Times New Roman" w:hAnsi="Times New Roman"/>
                <w:sz w:val="24"/>
                <w:szCs w:val="24"/>
              </w:rPr>
              <w:t xml:space="preserve"> (или эквивалент)</w:t>
            </w:r>
          </w:p>
          <w:p w:rsidR="00365A64" w:rsidRPr="00365A64" w:rsidRDefault="00365A64" w:rsidP="00365A64">
            <w:pPr>
              <w:pStyle w:val="af9"/>
              <w:rPr>
                <w:rFonts w:ascii="Times New Roman" w:hAnsi="Times New Roman"/>
                <w:sz w:val="24"/>
                <w:szCs w:val="24"/>
              </w:rPr>
            </w:pPr>
            <w:r w:rsidRPr="00E85EE5">
              <w:rPr>
                <w:rFonts w:ascii="Times New Roman" w:hAnsi="Times New Roman"/>
                <w:sz w:val="24"/>
                <w:szCs w:val="24"/>
                <w:lang w:val="en-US"/>
              </w:rPr>
              <w:t>Intel</w:t>
            </w:r>
            <w:r w:rsidRPr="00365A64">
              <w:rPr>
                <w:rFonts w:ascii="Times New Roman" w:hAnsi="Times New Roman"/>
                <w:sz w:val="24"/>
                <w:szCs w:val="24"/>
              </w:rPr>
              <w:t xml:space="preserve"> </w:t>
            </w:r>
            <w:r w:rsidRPr="00E85EE5">
              <w:rPr>
                <w:rFonts w:ascii="Times New Roman" w:hAnsi="Times New Roman"/>
                <w:sz w:val="24"/>
                <w:szCs w:val="24"/>
                <w:lang w:val="en-US"/>
              </w:rPr>
              <w:t>Core</w:t>
            </w:r>
            <w:r w:rsidRPr="00365A64">
              <w:rPr>
                <w:rFonts w:ascii="Times New Roman" w:hAnsi="Times New Roman"/>
                <w:sz w:val="24"/>
                <w:szCs w:val="24"/>
              </w:rPr>
              <w:t xml:space="preserve"> </w:t>
            </w:r>
            <w:r w:rsidRPr="00E85EE5">
              <w:rPr>
                <w:rFonts w:ascii="Times New Roman" w:hAnsi="Times New Roman"/>
                <w:sz w:val="24"/>
                <w:szCs w:val="24"/>
                <w:lang w:val="en-US"/>
              </w:rPr>
              <w:t>i</w:t>
            </w:r>
            <w:r w:rsidRPr="00365A64">
              <w:rPr>
                <w:rFonts w:ascii="Times New Roman" w:hAnsi="Times New Roman"/>
                <w:sz w:val="24"/>
                <w:szCs w:val="24"/>
              </w:rPr>
              <w:t>5</w:t>
            </w:r>
            <w:r>
              <w:rPr>
                <w:rFonts w:ascii="Times New Roman" w:hAnsi="Times New Roman"/>
                <w:sz w:val="24"/>
                <w:szCs w:val="24"/>
                <w:lang w:val="en-US"/>
              </w:rPr>
              <w:t> </w:t>
            </w:r>
            <w:r w:rsidRPr="00365A64">
              <w:rPr>
                <w:rFonts w:ascii="Times New Roman" w:hAnsi="Times New Roman"/>
                <w:sz w:val="24"/>
                <w:szCs w:val="24"/>
              </w:rPr>
              <w:t>750, 4</w:t>
            </w:r>
            <w:r w:rsidRPr="00E85EE5">
              <w:rPr>
                <w:rFonts w:ascii="Times New Roman" w:hAnsi="Times New Roman"/>
                <w:sz w:val="24"/>
                <w:szCs w:val="24"/>
              </w:rPr>
              <w:t>Гб</w:t>
            </w:r>
            <w:r w:rsidRPr="00365A64">
              <w:rPr>
                <w:rFonts w:ascii="Times New Roman" w:hAnsi="Times New Roman"/>
                <w:sz w:val="24"/>
                <w:szCs w:val="24"/>
              </w:rPr>
              <w:t xml:space="preserve"> </w:t>
            </w:r>
            <w:r w:rsidRPr="00E85EE5">
              <w:rPr>
                <w:rFonts w:ascii="Times New Roman" w:hAnsi="Times New Roman"/>
                <w:sz w:val="24"/>
                <w:szCs w:val="24"/>
              </w:rPr>
              <w:t>ОЗУ</w:t>
            </w:r>
            <w:r w:rsidRPr="00365A64">
              <w:rPr>
                <w:rFonts w:ascii="Times New Roman" w:hAnsi="Times New Roman"/>
                <w:sz w:val="24"/>
                <w:szCs w:val="24"/>
              </w:rPr>
              <w:t>, 500</w:t>
            </w:r>
            <w:r w:rsidRPr="00E85EE5">
              <w:rPr>
                <w:rFonts w:ascii="Times New Roman" w:hAnsi="Times New Roman"/>
                <w:sz w:val="24"/>
                <w:szCs w:val="24"/>
              </w:rPr>
              <w:t>Гб</w:t>
            </w:r>
            <w:r w:rsidRPr="00365A64">
              <w:rPr>
                <w:rFonts w:ascii="Times New Roman" w:hAnsi="Times New Roman"/>
                <w:sz w:val="24"/>
                <w:szCs w:val="24"/>
              </w:rPr>
              <w:t xml:space="preserve"> </w:t>
            </w:r>
            <w:r w:rsidRPr="00E85EE5">
              <w:rPr>
                <w:rFonts w:ascii="Times New Roman" w:hAnsi="Times New Roman"/>
                <w:sz w:val="24"/>
                <w:szCs w:val="24"/>
                <w:lang w:val="en-US"/>
              </w:rPr>
              <w:t>HDD</w:t>
            </w:r>
            <w:r w:rsidRPr="00365A64">
              <w:rPr>
                <w:rFonts w:ascii="Times New Roman" w:hAnsi="Times New Roman"/>
                <w:sz w:val="24"/>
                <w:szCs w:val="24"/>
              </w:rPr>
              <w:t xml:space="preserve">, </w:t>
            </w:r>
            <w:r w:rsidRPr="00E85EE5">
              <w:rPr>
                <w:rFonts w:ascii="Times New Roman" w:hAnsi="Times New Roman"/>
                <w:sz w:val="24"/>
                <w:szCs w:val="24"/>
                <w:lang w:val="en-US"/>
              </w:rPr>
              <w:t>DVD</w:t>
            </w:r>
            <w:r w:rsidRPr="00365A64">
              <w:rPr>
                <w:rFonts w:ascii="Times New Roman" w:hAnsi="Times New Roman"/>
                <w:sz w:val="24"/>
                <w:szCs w:val="24"/>
              </w:rPr>
              <w:t>-</w:t>
            </w:r>
            <w:r w:rsidRPr="00E85EE5">
              <w:rPr>
                <w:rFonts w:ascii="Times New Roman" w:hAnsi="Times New Roman"/>
                <w:sz w:val="24"/>
                <w:szCs w:val="24"/>
                <w:lang w:val="en-US"/>
              </w:rPr>
              <w:t>ROM</w:t>
            </w:r>
            <w:r w:rsidRPr="00365A64">
              <w:rPr>
                <w:rFonts w:ascii="Times New Roman" w:hAnsi="Times New Roman"/>
                <w:sz w:val="24"/>
                <w:szCs w:val="24"/>
              </w:rPr>
              <w:t xml:space="preserve">  </w:t>
            </w:r>
            <w:r w:rsidRPr="00E85EE5">
              <w:rPr>
                <w:rFonts w:ascii="Times New Roman" w:hAnsi="Times New Roman"/>
                <w:sz w:val="24"/>
                <w:szCs w:val="24"/>
                <w:lang w:val="en-US"/>
              </w:rPr>
              <w:t>SONY</w:t>
            </w:r>
            <w:r w:rsidRPr="00365A64">
              <w:rPr>
                <w:rFonts w:ascii="Times New Roman" w:hAnsi="Times New Roman"/>
                <w:sz w:val="24"/>
                <w:szCs w:val="24"/>
              </w:rPr>
              <w:t xml:space="preserve"> </w:t>
            </w:r>
            <w:r w:rsidRPr="00E85EE5">
              <w:rPr>
                <w:rFonts w:ascii="Times New Roman" w:hAnsi="Times New Roman"/>
                <w:sz w:val="24"/>
                <w:szCs w:val="24"/>
                <w:lang w:val="en-US"/>
              </w:rPr>
              <w:t>DDU</w:t>
            </w:r>
            <w:r w:rsidRPr="00365A64">
              <w:rPr>
                <w:rFonts w:ascii="Times New Roman" w:hAnsi="Times New Roman"/>
                <w:sz w:val="24"/>
                <w:szCs w:val="24"/>
              </w:rPr>
              <w:t>1681</w:t>
            </w:r>
            <w:r w:rsidRPr="00E85EE5">
              <w:rPr>
                <w:rFonts w:ascii="Times New Roman" w:hAnsi="Times New Roman"/>
                <w:sz w:val="24"/>
                <w:szCs w:val="24"/>
                <w:lang w:val="en-US"/>
              </w:rPr>
              <w:t>S</w:t>
            </w:r>
            <w:r w:rsidRPr="00365A64">
              <w:rPr>
                <w:rFonts w:ascii="Times New Roman" w:hAnsi="Times New Roman"/>
                <w:sz w:val="24"/>
                <w:szCs w:val="24"/>
              </w:rPr>
              <w:t>-0</w:t>
            </w:r>
            <w:r w:rsidRPr="00E85EE5">
              <w:rPr>
                <w:rFonts w:ascii="Times New Roman" w:hAnsi="Times New Roman"/>
                <w:sz w:val="24"/>
                <w:szCs w:val="24"/>
                <w:lang w:val="en-US"/>
              </w:rPr>
              <w:t>B</w:t>
            </w:r>
            <w:r w:rsidRPr="00365A64">
              <w:rPr>
                <w:rFonts w:ascii="Times New Roman" w:hAnsi="Times New Roman"/>
                <w:sz w:val="24"/>
                <w:szCs w:val="24"/>
              </w:rPr>
              <w:t xml:space="preserve"> (</w:t>
            </w:r>
            <w:r>
              <w:rPr>
                <w:rFonts w:ascii="Times New Roman" w:hAnsi="Times New Roman"/>
                <w:sz w:val="24"/>
                <w:szCs w:val="24"/>
              </w:rPr>
              <w:t>или</w:t>
            </w:r>
            <w:r w:rsidRPr="00365A64">
              <w:rPr>
                <w:rFonts w:ascii="Times New Roman" w:hAnsi="Times New Roman"/>
                <w:sz w:val="24"/>
                <w:szCs w:val="24"/>
              </w:rPr>
              <w:t xml:space="preserve"> </w:t>
            </w:r>
            <w:r>
              <w:rPr>
                <w:rFonts w:ascii="Times New Roman" w:hAnsi="Times New Roman"/>
                <w:sz w:val="24"/>
                <w:szCs w:val="24"/>
              </w:rPr>
              <w:t>эквивалент</w:t>
            </w:r>
            <w:r w:rsidRPr="00365A64">
              <w:rPr>
                <w:rFonts w:ascii="Times New Roman" w:hAnsi="Times New Roman"/>
                <w:sz w:val="24"/>
                <w:szCs w:val="24"/>
              </w:rPr>
              <w:t xml:space="preserve">) </w:t>
            </w:r>
          </w:p>
          <w:p w:rsidR="00365A64" w:rsidRPr="00A76AB5" w:rsidRDefault="00365A64" w:rsidP="00365A64">
            <w:pPr>
              <w:pStyle w:val="af9"/>
              <w:rPr>
                <w:rFonts w:ascii="Times New Roman" w:hAnsi="Times New Roman"/>
                <w:sz w:val="24"/>
                <w:szCs w:val="24"/>
              </w:rPr>
            </w:pPr>
            <w:r w:rsidRPr="00E85EE5">
              <w:rPr>
                <w:rFonts w:ascii="Times New Roman" w:hAnsi="Times New Roman"/>
                <w:sz w:val="24"/>
                <w:szCs w:val="24"/>
                <w:lang w:val="en-US"/>
              </w:rPr>
              <w:t>Gigabyte</w:t>
            </w:r>
            <w:r w:rsidRPr="00A76AB5">
              <w:rPr>
                <w:rFonts w:ascii="Times New Roman" w:hAnsi="Times New Roman"/>
                <w:sz w:val="24"/>
                <w:szCs w:val="24"/>
              </w:rPr>
              <w:t xml:space="preserve"> </w:t>
            </w:r>
            <w:r w:rsidRPr="00E85EE5">
              <w:rPr>
                <w:rFonts w:ascii="Times New Roman" w:hAnsi="Times New Roman"/>
                <w:sz w:val="24"/>
                <w:szCs w:val="24"/>
                <w:lang w:val="en-US"/>
              </w:rPr>
              <w:t>H</w:t>
            </w:r>
            <w:r w:rsidRPr="00A76AB5">
              <w:rPr>
                <w:rFonts w:ascii="Times New Roman" w:hAnsi="Times New Roman"/>
                <w:sz w:val="24"/>
                <w:szCs w:val="24"/>
              </w:rPr>
              <w:t>55</w:t>
            </w:r>
            <w:r w:rsidRPr="00E85EE5">
              <w:rPr>
                <w:rFonts w:ascii="Times New Roman" w:hAnsi="Times New Roman"/>
                <w:sz w:val="24"/>
                <w:szCs w:val="24"/>
                <w:lang w:val="en-US"/>
              </w:rPr>
              <w:t>M</w:t>
            </w:r>
            <w:r w:rsidRPr="00A76AB5">
              <w:rPr>
                <w:rFonts w:ascii="Times New Roman" w:hAnsi="Times New Roman"/>
                <w:sz w:val="24"/>
                <w:szCs w:val="24"/>
              </w:rPr>
              <w:t>-</w:t>
            </w:r>
            <w:r w:rsidRPr="00E85EE5">
              <w:rPr>
                <w:rFonts w:ascii="Times New Roman" w:hAnsi="Times New Roman"/>
                <w:sz w:val="24"/>
                <w:szCs w:val="24"/>
                <w:lang w:val="en-US"/>
              </w:rPr>
              <w:t>S</w:t>
            </w:r>
            <w:r w:rsidRPr="00A76AB5">
              <w:rPr>
                <w:rFonts w:ascii="Times New Roman" w:hAnsi="Times New Roman"/>
                <w:sz w:val="24"/>
                <w:szCs w:val="24"/>
              </w:rPr>
              <w:t>2</w:t>
            </w:r>
            <w:r>
              <w:rPr>
                <w:rFonts w:ascii="Times New Roman" w:hAnsi="Times New Roman"/>
                <w:sz w:val="24"/>
                <w:szCs w:val="24"/>
              </w:rPr>
              <w:t xml:space="preserve"> (или эквивалент)</w:t>
            </w:r>
          </w:p>
          <w:p w:rsidR="00365A64" w:rsidRPr="00A76AB5" w:rsidRDefault="00365A64" w:rsidP="00365A64">
            <w:pPr>
              <w:pStyle w:val="af9"/>
              <w:rPr>
                <w:rFonts w:ascii="Times New Roman" w:hAnsi="Times New Roman"/>
                <w:sz w:val="24"/>
                <w:szCs w:val="24"/>
              </w:rPr>
            </w:pPr>
            <w:r w:rsidRPr="00E85EE5">
              <w:rPr>
                <w:rFonts w:ascii="Times New Roman" w:hAnsi="Times New Roman"/>
                <w:sz w:val="24"/>
                <w:szCs w:val="24"/>
              </w:rPr>
              <w:t>Монитор</w:t>
            </w:r>
            <w:r w:rsidRPr="00A76AB5">
              <w:rPr>
                <w:rFonts w:ascii="Times New Roman" w:hAnsi="Times New Roman"/>
                <w:sz w:val="24"/>
                <w:szCs w:val="24"/>
              </w:rPr>
              <w:t xml:space="preserve"> 22 </w:t>
            </w:r>
            <w:r w:rsidRPr="00E85EE5">
              <w:rPr>
                <w:rFonts w:ascii="Times New Roman" w:hAnsi="Times New Roman"/>
                <w:sz w:val="24"/>
                <w:szCs w:val="24"/>
              </w:rPr>
              <w:t>дюйма</w:t>
            </w:r>
            <w:r w:rsidRPr="00A76AB5">
              <w:rPr>
                <w:rFonts w:ascii="Times New Roman" w:hAnsi="Times New Roman"/>
                <w:sz w:val="24"/>
                <w:szCs w:val="24"/>
              </w:rPr>
              <w:t xml:space="preserve">  </w:t>
            </w:r>
            <w:r w:rsidRPr="00E85EE5">
              <w:rPr>
                <w:rFonts w:ascii="Times New Roman" w:hAnsi="Times New Roman"/>
                <w:sz w:val="24"/>
                <w:szCs w:val="24"/>
                <w:lang w:val="en-US"/>
              </w:rPr>
              <w:t>SAMSUNG</w:t>
            </w:r>
            <w:r w:rsidRPr="00A76AB5">
              <w:rPr>
                <w:rFonts w:ascii="Times New Roman" w:hAnsi="Times New Roman"/>
                <w:sz w:val="24"/>
                <w:szCs w:val="24"/>
              </w:rPr>
              <w:t xml:space="preserve"> </w:t>
            </w:r>
            <w:r w:rsidRPr="00E85EE5">
              <w:rPr>
                <w:rFonts w:ascii="Times New Roman" w:hAnsi="Times New Roman"/>
                <w:sz w:val="24"/>
                <w:szCs w:val="24"/>
                <w:lang w:val="en-US"/>
              </w:rPr>
              <w:t>SyncMaster</w:t>
            </w:r>
            <w:r w:rsidRPr="00A76AB5">
              <w:rPr>
                <w:rFonts w:ascii="Times New Roman" w:hAnsi="Times New Roman"/>
                <w:sz w:val="24"/>
                <w:szCs w:val="24"/>
              </w:rPr>
              <w:t xml:space="preserve"> </w:t>
            </w:r>
            <w:r w:rsidRPr="00E85EE5">
              <w:rPr>
                <w:rFonts w:ascii="Times New Roman" w:hAnsi="Times New Roman"/>
                <w:sz w:val="24"/>
                <w:szCs w:val="24"/>
                <w:lang w:val="en-US"/>
              </w:rPr>
              <w:t>B</w:t>
            </w:r>
            <w:r w:rsidRPr="00A76AB5">
              <w:rPr>
                <w:rFonts w:ascii="Times New Roman" w:hAnsi="Times New Roman"/>
                <w:sz w:val="24"/>
                <w:szCs w:val="24"/>
              </w:rPr>
              <w:t>2230</w:t>
            </w:r>
            <w:r w:rsidRPr="00E85EE5">
              <w:rPr>
                <w:rFonts w:ascii="Times New Roman" w:hAnsi="Times New Roman"/>
                <w:sz w:val="24"/>
                <w:szCs w:val="24"/>
                <w:lang w:val="en-US"/>
              </w:rPr>
              <w:t>N</w:t>
            </w:r>
            <w:r w:rsidRPr="00A76AB5">
              <w:rPr>
                <w:rFonts w:ascii="Times New Roman" w:hAnsi="Times New Roman"/>
                <w:sz w:val="24"/>
                <w:szCs w:val="24"/>
              </w:rPr>
              <w:t xml:space="preserve"> «</w:t>
            </w:r>
            <w:r w:rsidRPr="00E85EE5">
              <w:rPr>
                <w:rFonts w:ascii="Times New Roman" w:hAnsi="Times New Roman"/>
                <w:sz w:val="24"/>
                <w:szCs w:val="24"/>
                <w:lang w:val="en-US"/>
              </w:rPr>
              <w:t>R</w:t>
            </w:r>
            <w:r w:rsidRPr="00A76AB5">
              <w:rPr>
                <w:rFonts w:ascii="Times New Roman" w:hAnsi="Times New Roman"/>
                <w:sz w:val="24"/>
                <w:szCs w:val="24"/>
              </w:rPr>
              <w:t>»</w:t>
            </w:r>
            <w:r>
              <w:rPr>
                <w:rFonts w:ascii="Times New Roman" w:hAnsi="Times New Roman"/>
                <w:sz w:val="24"/>
                <w:szCs w:val="24"/>
              </w:rPr>
              <w:t xml:space="preserve"> (или эквивалент)</w:t>
            </w:r>
          </w:p>
          <w:p w:rsidR="00365A64" w:rsidRPr="00A76AB5" w:rsidRDefault="00365A64" w:rsidP="00365A64">
            <w:pPr>
              <w:pStyle w:val="af9"/>
              <w:rPr>
                <w:rFonts w:ascii="Times New Roman" w:hAnsi="Times New Roman"/>
                <w:sz w:val="24"/>
                <w:szCs w:val="24"/>
              </w:rPr>
            </w:pPr>
            <w:r w:rsidRPr="00E85EE5">
              <w:rPr>
                <w:rFonts w:ascii="Times New Roman" w:hAnsi="Times New Roman"/>
                <w:sz w:val="24"/>
                <w:szCs w:val="24"/>
              </w:rPr>
              <w:t>Мышь</w:t>
            </w:r>
            <w:r w:rsidRPr="00A76AB5">
              <w:rPr>
                <w:rFonts w:ascii="Times New Roman" w:hAnsi="Times New Roman"/>
                <w:sz w:val="24"/>
                <w:szCs w:val="24"/>
              </w:rPr>
              <w:t xml:space="preserve"> </w:t>
            </w:r>
            <w:r w:rsidRPr="00E85EE5">
              <w:rPr>
                <w:rFonts w:ascii="Times New Roman" w:hAnsi="Times New Roman"/>
                <w:sz w:val="24"/>
                <w:szCs w:val="24"/>
                <w:lang w:val="en-US"/>
              </w:rPr>
              <w:t>LOGITECH</w:t>
            </w:r>
            <w:r w:rsidRPr="00A76AB5">
              <w:rPr>
                <w:rFonts w:ascii="Times New Roman" w:hAnsi="Times New Roman"/>
                <w:sz w:val="24"/>
                <w:szCs w:val="24"/>
              </w:rPr>
              <w:t xml:space="preserve"> </w:t>
            </w:r>
            <w:r w:rsidRPr="00E85EE5">
              <w:rPr>
                <w:rFonts w:ascii="Times New Roman" w:hAnsi="Times New Roman"/>
                <w:sz w:val="24"/>
                <w:szCs w:val="24"/>
                <w:lang w:val="en-US"/>
              </w:rPr>
              <w:t>M</w:t>
            </w:r>
            <w:r w:rsidRPr="00A76AB5">
              <w:rPr>
                <w:rFonts w:ascii="Times New Roman" w:hAnsi="Times New Roman"/>
                <w:sz w:val="24"/>
                <w:szCs w:val="24"/>
              </w:rPr>
              <w:t>100</w:t>
            </w:r>
            <w:r>
              <w:rPr>
                <w:rFonts w:ascii="Times New Roman" w:hAnsi="Times New Roman"/>
                <w:sz w:val="24"/>
                <w:szCs w:val="24"/>
              </w:rPr>
              <w:t xml:space="preserve"> (или эквивалент)</w:t>
            </w:r>
            <w:r w:rsidRPr="00A76AB5">
              <w:rPr>
                <w:rFonts w:ascii="Times New Roman" w:hAnsi="Times New Roman"/>
                <w:sz w:val="24"/>
                <w:szCs w:val="24"/>
              </w:rPr>
              <w:tab/>
            </w:r>
          </w:p>
          <w:p w:rsidR="00365A64" w:rsidRPr="00A76AB5" w:rsidRDefault="00365A64" w:rsidP="00365A64">
            <w:pPr>
              <w:pStyle w:val="af9"/>
              <w:rPr>
                <w:rFonts w:ascii="Times New Roman" w:hAnsi="Times New Roman"/>
                <w:sz w:val="24"/>
                <w:szCs w:val="24"/>
              </w:rPr>
            </w:pPr>
            <w:r w:rsidRPr="00E85EE5">
              <w:rPr>
                <w:rFonts w:ascii="Times New Roman" w:hAnsi="Times New Roman"/>
                <w:sz w:val="24"/>
                <w:szCs w:val="24"/>
              </w:rPr>
              <w:t>Клавиатура</w:t>
            </w:r>
            <w:r w:rsidRPr="00A76AB5">
              <w:rPr>
                <w:rFonts w:ascii="Times New Roman" w:hAnsi="Times New Roman"/>
                <w:sz w:val="24"/>
                <w:szCs w:val="24"/>
              </w:rPr>
              <w:t xml:space="preserve"> </w:t>
            </w:r>
            <w:r w:rsidRPr="00E85EE5">
              <w:rPr>
                <w:rFonts w:ascii="Times New Roman" w:hAnsi="Times New Roman"/>
                <w:sz w:val="24"/>
                <w:szCs w:val="24"/>
                <w:lang w:val="en-US"/>
              </w:rPr>
              <w:t>Logitech</w:t>
            </w:r>
            <w:r w:rsidRPr="00A76AB5">
              <w:rPr>
                <w:rFonts w:ascii="Times New Roman" w:hAnsi="Times New Roman"/>
                <w:sz w:val="24"/>
                <w:szCs w:val="24"/>
              </w:rPr>
              <w:t xml:space="preserve"> </w:t>
            </w:r>
            <w:r w:rsidRPr="00E85EE5">
              <w:rPr>
                <w:rFonts w:ascii="Times New Roman" w:hAnsi="Times New Roman"/>
                <w:sz w:val="24"/>
                <w:szCs w:val="24"/>
                <w:lang w:val="en-US"/>
              </w:rPr>
              <w:t>Internet</w:t>
            </w:r>
            <w:r w:rsidRPr="00A76AB5">
              <w:rPr>
                <w:rFonts w:ascii="Times New Roman" w:hAnsi="Times New Roman"/>
                <w:sz w:val="24"/>
                <w:szCs w:val="24"/>
              </w:rPr>
              <w:t xml:space="preserve"> 350</w:t>
            </w:r>
            <w:r>
              <w:rPr>
                <w:rFonts w:ascii="Times New Roman" w:hAnsi="Times New Roman"/>
                <w:sz w:val="24"/>
                <w:szCs w:val="24"/>
              </w:rPr>
              <w:t xml:space="preserve"> (или эквивалент)</w:t>
            </w:r>
          </w:p>
          <w:p w:rsidR="00365A64" w:rsidRPr="00365A64" w:rsidRDefault="00365A64" w:rsidP="00365A64">
            <w:pPr>
              <w:pStyle w:val="af9"/>
              <w:rPr>
                <w:rFonts w:ascii="Times New Roman" w:hAnsi="Times New Roman"/>
                <w:sz w:val="24"/>
                <w:szCs w:val="24"/>
                <w:lang w:val="en-US"/>
              </w:rPr>
            </w:pPr>
            <w:r w:rsidRPr="00E85EE5">
              <w:rPr>
                <w:rFonts w:ascii="Times New Roman" w:hAnsi="Times New Roman"/>
                <w:sz w:val="24"/>
                <w:szCs w:val="24"/>
                <w:lang w:val="en-US"/>
              </w:rPr>
              <w:t>Windows</w:t>
            </w:r>
            <w:r w:rsidRPr="00365A64">
              <w:rPr>
                <w:rFonts w:ascii="Times New Roman" w:hAnsi="Times New Roman"/>
                <w:sz w:val="24"/>
                <w:szCs w:val="24"/>
                <w:lang w:val="en-US"/>
              </w:rPr>
              <w:t xml:space="preserve"> 7 </w:t>
            </w:r>
            <w:r>
              <w:rPr>
                <w:rFonts w:ascii="Times New Roman" w:hAnsi="Times New Roman"/>
                <w:sz w:val="24"/>
                <w:szCs w:val="24"/>
                <w:lang w:val="en-US"/>
              </w:rPr>
              <w:t>Prof</w:t>
            </w:r>
            <w:r w:rsidRPr="00365A64">
              <w:rPr>
                <w:rFonts w:ascii="Times New Roman" w:hAnsi="Times New Roman"/>
                <w:sz w:val="24"/>
                <w:szCs w:val="24"/>
                <w:lang w:val="en-US"/>
              </w:rPr>
              <w:t xml:space="preserve">, </w:t>
            </w:r>
          </w:p>
          <w:p w:rsidR="00365A64" w:rsidRPr="00365A64" w:rsidRDefault="00365A64" w:rsidP="00365A64">
            <w:pPr>
              <w:pStyle w:val="af9"/>
              <w:rPr>
                <w:rFonts w:ascii="Times New Roman" w:hAnsi="Times New Roman"/>
                <w:sz w:val="24"/>
                <w:szCs w:val="24"/>
                <w:lang w:val="en-US"/>
              </w:rPr>
            </w:pPr>
            <w:r w:rsidRPr="00E85EE5">
              <w:rPr>
                <w:rFonts w:ascii="Times New Roman" w:hAnsi="Times New Roman"/>
                <w:sz w:val="24"/>
                <w:szCs w:val="24"/>
                <w:lang w:val="en-US"/>
              </w:rPr>
              <w:t>Microsoft</w:t>
            </w:r>
            <w:r w:rsidRPr="00365A64">
              <w:rPr>
                <w:rFonts w:ascii="Times New Roman" w:hAnsi="Times New Roman"/>
                <w:sz w:val="24"/>
                <w:szCs w:val="24"/>
                <w:lang w:val="en-US"/>
              </w:rPr>
              <w:t xml:space="preserve"> </w:t>
            </w:r>
            <w:r w:rsidRPr="00E85EE5">
              <w:rPr>
                <w:rFonts w:ascii="Times New Roman" w:hAnsi="Times New Roman"/>
                <w:sz w:val="24"/>
                <w:szCs w:val="24"/>
                <w:lang w:val="en-US"/>
              </w:rPr>
              <w:t>Office</w:t>
            </w:r>
            <w:r w:rsidRPr="00365A64">
              <w:rPr>
                <w:rFonts w:ascii="Times New Roman" w:hAnsi="Times New Roman"/>
                <w:sz w:val="24"/>
                <w:szCs w:val="24"/>
                <w:lang w:val="en-US"/>
              </w:rPr>
              <w:t xml:space="preserve"> </w:t>
            </w:r>
            <w:r w:rsidRPr="00BF4F0F">
              <w:rPr>
                <w:rFonts w:ascii="Times New Roman" w:hAnsi="Times New Roman"/>
                <w:sz w:val="24"/>
                <w:szCs w:val="24"/>
              </w:rPr>
              <w:t>стандартный</w:t>
            </w:r>
            <w:r w:rsidRPr="00365A64">
              <w:rPr>
                <w:rFonts w:ascii="Times New Roman" w:hAnsi="Times New Roman"/>
                <w:sz w:val="24"/>
                <w:szCs w:val="24"/>
                <w:lang w:val="en-US"/>
              </w:rPr>
              <w:t xml:space="preserve">, </w:t>
            </w:r>
          </w:p>
          <w:p w:rsidR="00365A64" w:rsidRPr="009479D7" w:rsidRDefault="00365A64" w:rsidP="00703288">
            <w:pPr>
              <w:pStyle w:val="af"/>
              <w:ind w:left="0" w:right="-30"/>
              <w:rPr>
                <w:sz w:val="18"/>
                <w:szCs w:val="18"/>
              </w:rPr>
            </w:pPr>
            <w:r w:rsidRPr="00E85EE5">
              <w:rPr>
                <w:szCs w:val="24"/>
              </w:rPr>
              <w:t>Сетевойфильтр</w:t>
            </w:r>
            <w:r w:rsidRPr="00BF4F0F">
              <w:rPr>
                <w:szCs w:val="24"/>
              </w:rPr>
              <w:t xml:space="preserve"> </w:t>
            </w:r>
            <w:r>
              <w:rPr>
                <w:szCs w:val="24"/>
              </w:rPr>
              <w:t>(</w:t>
            </w:r>
            <w:r w:rsidRPr="00BF4F0F">
              <w:rPr>
                <w:szCs w:val="24"/>
              </w:rPr>
              <w:t xml:space="preserve">3 </w:t>
            </w:r>
            <w:r w:rsidRPr="00E85EE5">
              <w:rPr>
                <w:szCs w:val="24"/>
              </w:rPr>
              <w:t>метра</w:t>
            </w:r>
            <w:r>
              <w:rPr>
                <w:szCs w:val="24"/>
              </w:rPr>
              <w:t>).</w:t>
            </w:r>
          </w:p>
        </w:tc>
        <w:tc>
          <w:tcPr>
            <w:tcW w:w="1276" w:type="dxa"/>
          </w:tcPr>
          <w:p w:rsidR="00365A64" w:rsidRPr="005D7B43" w:rsidRDefault="00365A64" w:rsidP="00D37F3C">
            <w:pPr>
              <w:pStyle w:val="af"/>
              <w:ind w:left="0" w:right="-30"/>
              <w:rPr>
                <w:sz w:val="22"/>
                <w:szCs w:val="22"/>
              </w:rPr>
            </w:pPr>
          </w:p>
        </w:tc>
        <w:tc>
          <w:tcPr>
            <w:tcW w:w="992" w:type="dxa"/>
          </w:tcPr>
          <w:p w:rsidR="00365A64" w:rsidRPr="005D7B43" w:rsidRDefault="00106463" w:rsidP="00D37F3C">
            <w:pPr>
              <w:pStyle w:val="af"/>
              <w:ind w:left="0" w:right="-30"/>
              <w:jc w:val="center"/>
              <w:rPr>
                <w:sz w:val="22"/>
                <w:szCs w:val="22"/>
              </w:rPr>
            </w:pPr>
            <w:r>
              <w:rPr>
                <w:sz w:val="22"/>
                <w:szCs w:val="22"/>
              </w:rPr>
              <w:t>5</w:t>
            </w:r>
          </w:p>
        </w:tc>
        <w:tc>
          <w:tcPr>
            <w:tcW w:w="1417" w:type="dxa"/>
          </w:tcPr>
          <w:p w:rsidR="00365A64" w:rsidRPr="005D7B43" w:rsidRDefault="00365A64" w:rsidP="00365A64">
            <w:pPr>
              <w:pStyle w:val="af"/>
              <w:ind w:left="0" w:right="-30"/>
              <w:rPr>
                <w:sz w:val="22"/>
                <w:szCs w:val="22"/>
              </w:rPr>
            </w:pPr>
            <w:r>
              <w:rPr>
                <w:sz w:val="22"/>
                <w:szCs w:val="22"/>
              </w:rPr>
              <w:t>шт.</w:t>
            </w:r>
          </w:p>
        </w:tc>
        <w:tc>
          <w:tcPr>
            <w:tcW w:w="1418" w:type="dxa"/>
          </w:tcPr>
          <w:p w:rsidR="00365A64" w:rsidRPr="005D7B43" w:rsidRDefault="00365A64" w:rsidP="00D37F3C">
            <w:pPr>
              <w:pStyle w:val="af"/>
              <w:ind w:left="0" w:right="-30"/>
              <w:rPr>
                <w:sz w:val="22"/>
                <w:szCs w:val="22"/>
              </w:rPr>
            </w:pPr>
          </w:p>
        </w:tc>
        <w:tc>
          <w:tcPr>
            <w:tcW w:w="1134" w:type="dxa"/>
          </w:tcPr>
          <w:p w:rsidR="00365A64" w:rsidRPr="005D7B43" w:rsidRDefault="00365A64" w:rsidP="00D37F3C">
            <w:pPr>
              <w:pStyle w:val="af"/>
              <w:ind w:left="0" w:right="-30"/>
              <w:rPr>
                <w:sz w:val="22"/>
                <w:szCs w:val="22"/>
              </w:rPr>
            </w:pPr>
          </w:p>
        </w:tc>
        <w:tc>
          <w:tcPr>
            <w:tcW w:w="1276" w:type="dxa"/>
          </w:tcPr>
          <w:p w:rsidR="00365A64" w:rsidRPr="005D7B43" w:rsidRDefault="00365A64" w:rsidP="00D37F3C">
            <w:pPr>
              <w:pStyle w:val="af"/>
              <w:ind w:left="0" w:right="-30"/>
              <w:rPr>
                <w:sz w:val="22"/>
                <w:szCs w:val="22"/>
              </w:rPr>
            </w:pPr>
          </w:p>
        </w:tc>
      </w:tr>
      <w:tr w:rsidR="00365A64" w:rsidRPr="005D7B43" w:rsidTr="00365A64">
        <w:trPr>
          <w:trHeight w:val="139"/>
        </w:trPr>
        <w:tc>
          <w:tcPr>
            <w:tcW w:w="606" w:type="dxa"/>
          </w:tcPr>
          <w:p w:rsidR="00365A64" w:rsidRDefault="004E203F" w:rsidP="00D37F3C">
            <w:pPr>
              <w:pStyle w:val="af"/>
              <w:ind w:left="0" w:right="-30"/>
              <w:jc w:val="center"/>
              <w:rPr>
                <w:sz w:val="22"/>
                <w:szCs w:val="22"/>
              </w:rPr>
            </w:pPr>
            <w:r>
              <w:rPr>
                <w:sz w:val="22"/>
                <w:szCs w:val="22"/>
              </w:rPr>
              <w:t>2</w:t>
            </w:r>
          </w:p>
        </w:tc>
        <w:tc>
          <w:tcPr>
            <w:tcW w:w="1379" w:type="dxa"/>
            <w:vAlign w:val="center"/>
          </w:tcPr>
          <w:p w:rsidR="00365A64" w:rsidRDefault="00365A64" w:rsidP="00365A64">
            <w:pPr>
              <w:spacing w:after="240"/>
              <w:jc w:val="center"/>
              <w:rPr>
                <w:rFonts w:ascii="Times New Roman" w:hAnsi="Times New Roman"/>
                <w:sz w:val="24"/>
                <w:szCs w:val="24"/>
              </w:rPr>
            </w:pPr>
            <w:r>
              <w:rPr>
                <w:rFonts w:ascii="Times New Roman" w:hAnsi="Times New Roman"/>
                <w:sz w:val="24"/>
                <w:szCs w:val="24"/>
              </w:rPr>
              <w:t xml:space="preserve">Персональный компьютер </w:t>
            </w:r>
          </w:p>
        </w:tc>
        <w:tc>
          <w:tcPr>
            <w:tcW w:w="5812" w:type="dxa"/>
            <w:vAlign w:val="center"/>
          </w:tcPr>
          <w:p w:rsidR="00365A64" w:rsidRDefault="00365A64" w:rsidP="00365A64">
            <w:pPr>
              <w:pStyle w:val="af9"/>
              <w:rPr>
                <w:rFonts w:ascii="Times New Roman" w:hAnsi="Times New Roman"/>
                <w:sz w:val="24"/>
                <w:szCs w:val="24"/>
              </w:rPr>
            </w:pPr>
            <w:r>
              <w:rPr>
                <w:rFonts w:ascii="Times New Roman" w:hAnsi="Times New Roman"/>
                <w:sz w:val="24"/>
                <w:szCs w:val="24"/>
              </w:rPr>
              <w:t>ПК должен обладать следующими характеристиками:</w:t>
            </w:r>
          </w:p>
          <w:p w:rsidR="00365A64" w:rsidRPr="00A76AB5" w:rsidRDefault="00365A64" w:rsidP="00365A64">
            <w:pPr>
              <w:pStyle w:val="af9"/>
              <w:rPr>
                <w:rFonts w:ascii="Times New Roman" w:hAnsi="Times New Roman"/>
                <w:sz w:val="24"/>
                <w:szCs w:val="24"/>
              </w:rPr>
            </w:pPr>
            <w:r w:rsidRPr="00E85EE5">
              <w:rPr>
                <w:rFonts w:ascii="Times New Roman" w:hAnsi="Times New Roman"/>
                <w:sz w:val="24"/>
                <w:szCs w:val="24"/>
              </w:rPr>
              <w:t>Корпус</w:t>
            </w:r>
            <w:r w:rsidRPr="00A76AB5">
              <w:rPr>
                <w:rFonts w:ascii="Times New Roman" w:hAnsi="Times New Roman"/>
                <w:sz w:val="24"/>
                <w:szCs w:val="24"/>
              </w:rPr>
              <w:t xml:space="preserve"> </w:t>
            </w:r>
            <w:r w:rsidRPr="00E85EE5">
              <w:rPr>
                <w:rFonts w:ascii="Times New Roman" w:hAnsi="Times New Roman"/>
                <w:sz w:val="24"/>
                <w:szCs w:val="24"/>
                <w:lang w:val="en-US"/>
              </w:rPr>
              <w:t>Miditower</w:t>
            </w:r>
          </w:p>
          <w:p w:rsidR="00365A64" w:rsidRPr="00DA0B66" w:rsidRDefault="00365A64" w:rsidP="00365A64">
            <w:pPr>
              <w:pStyle w:val="af9"/>
              <w:rPr>
                <w:rFonts w:ascii="Times New Roman" w:hAnsi="Times New Roman"/>
                <w:sz w:val="24"/>
                <w:szCs w:val="24"/>
              </w:rPr>
            </w:pPr>
            <w:r w:rsidRPr="00E85EE5">
              <w:rPr>
                <w:rFonts w:ascii="Times New Roman" w:hAnsi="Times New Roman"/>
                <w:sz w:val="24"/>
                <w:szCs w:val="24"/>
                <w:lang w:val="en-US"/>
              </w:rPr>
              <w:t>Intel</w:t>
            </w:r>
            <w:r w:rsidR="00791D75" w:rsidRPr="00DA0B66">
              <w:rPr>
                <w:rFonts w:ascii="Times New Roman" w:hAnsi="Times New Roman"/>
                <w:sz w:val="24"/>
                <w:szCs w:val="24"/>
              </w:rPr>
              <w:t xml:space="preserve"> </w:t>
            </w:r>
            <w:r w:rsidRPr="00E85EE5">
              <w:rPr>
                <w:rFonts w:ascii="Times New Roman" w:hAnsi="Times New Roman"/>
                <w:sz w:val="24"/>
                <w:szCs w:val="24"/>
                <w:lang w:val="en-US"/>
              </w:rPr>
              <w:t>Core</w:t>
            </w:r>
            <w:r w:rsidRPr="00DA0B66">
              <w:rPr>
                <w:rFonts w:ascii="Times New Roman" w:hAnsi="Times New Roman"/>
                <w:sz w:val="24"/>
                <w:szCs w:val="24"/>
              </w:rPr>
              <w:t xml:space="preserve"> </w:t>
            </w:r>
            <w:r w:rsidRPr="00E85EE5">
              <w:rPr>
                <w:rFonts w:ascii="Times New Roman" w:hAnsi="Times New Roman"/>
                <w:sz w:val="24"/>
                <w:szCs w:val="24"/>
                <w:lang w:val="en-US"/>
              </w:rPr>
              <w:t>i</w:t>
            </w:r>
            <w:r w:rsidR="00791D75" w:rsidRPr="00DA0B66">
              <w:rPr>
                <w:rFonts w:ascii="Times New Roman" w:hAnsi="Times New Roman"/>
                <w:sz w:val="24"/>
                <w:szCs w:val="24"/>
              </w:rPr>
              <w:t>5</w:t>
            </w:r>
            <w:r w:rsidR="00791D75" w:rsidRPr="00791D75">
              <w:rPr>
                <w:rFonts w:ascii="Times New Roman" w:hAnsi="Times New Roman"/>
                <w:sz w:val="24"/>
                <w:szCs w:val="24"/>
                <w:lang w:val="en-US"/>
              </w:rPr>
              <w:t> </w:t>
            </w:r>
            <w:r w:rsidR="00791D75" w:rsidRPr="00DA0B66">
              <w:rPr>
                <w:rFonts w:ascii="Times New Roman" w:hAnsi="Times New Roman"/>
                <w:sz w:val="24"/>
                <w:szCs w:val="24"/>
              </w:rPr>
              <w:t>750,</w:t>
            </w:r>
            <w:r w:rsidRPr="00DA0B66">
              <w:rPr>
                <w:rFonts w:ascii="Times New Roman" w:hAnsi="Times New Roman"/>
                <w:sz w:val="24"/>
                <w:szCs w:val="24"/>
              </w:rPr>
              <w:t xml:space="preserve"> 4</w:t>
            </w:r>
            <w:r w:rsidRPr="00E85EE5">
              <w:rPr>
                <w:rFonts w:ascii="Times New Roman" w:hAnsi="Times New Roman"/>
                <w:sz w:val="24"/>
                <w:szCs w:val="24"/>
              </w:rPr>
              <w:t>ГбОЗУ</w:t>
            </w:r>
            <w:r w:rsidRPr="00DA0B66">
              <w:rPr>
                <w:rFonts w:ascii="Times New Roman" w:hAnsi="Times New Roman"/>
                <w:sz w:val="24"/>
                <w:szCs w:val="24"/>
              </w:rPr>
              <w:t xml:space="preserve"> </w:t>
            </w:r>
            <w:r w:rsidRPr="00E85EE5">
              <w:rPr>
                <w:rFonts w:ascii="Times New Roman" w:hAnsi="Times New Roman"/>
                <w:sz w:val="24"/>
                <w:szCs w:val="24"/>
                <w:lang w:val="en-US"/>
              </w:rPr>
              <w:t>DDR</w:t>
            </w:r>
            <w:r w:rsidRPr="00DA0B66">
              <w:rPr>
                <w:rFonts w:ascii="Times New Roman" w:hAnsi="Times New Roman"/>
                <w:sz w:val="24"/>
                <w:szCs w:val="24"/>
              </w:rPr>
              <w:t xml:space="preserve"> 3, 500</w:t>
            </w:r>
            <w:r w:rsidRPr="00E85EE5">
              <w:rPr>
                <w:rFonts w:ascii="Times New Roman" w:hAnsi="Times New Roman"/>
                <w:sz w:val="24"/>
                <w:szCs w:val="24"/>
              </w:rPr>
              <w:t>Гб</w:t>
            </w:r>
            <w:r w:rsidRPr="00DA0B66">
              <w:rPr>
                <w:rFonts w:ascii="Times New Roman" w:hAnsi="Times New Roman"/>
                <w:sz w:val="24"/>
                <w:szCs w:val="24"/>
              </w:rPr>
              <w:t xml:space="preserve"> </w:t>
            </w:r>
            <w:r w:rsidRPr="00E85EE5">
              <w:rPr>
                <w:rFonts w:ascii="Times New Roman" w:hAnsi="Times New Roman"/>
                <w:sz w:val="24"/>
                <w:szCs w:val="24"/>
                <w:lang w:val="en-US"/>
              </w:rPr>
              <w:t>HDD</w:t>
            </w:r>
            <w:r w:rsidRPr="00DA0B66">
              <w:rPr>
                <w:rFonts w:ascii="Times New Roman" w:hAnsi="Times New Roman"/>
                <w:sz w:val="24"/>
                <w:szCs w:val="24"/>
              </w:rPr>
              <w:t xml:space="preserve"> (</w:t>
            </w:r>
            <w:r>
              <w:rPr>
                <w:rFonts w:ascii="Times New Roman" w:hAnsi="Times New Roman"/>
                <w:sz w:val="24"/>
                <w:szCs w:val="24"/>
              </w:rPr>
              <w:t>или</w:t>
            </w:r>
            <w:r w:rsidRPr="00DA0B66">
              <w:rPr>
                <w:rFonts w:ascii="Times New Roman" w:hAnsi="Times New Roman"/>
                <w:sz w:val="24"/>
                <w:szCs w:val="24"/>
              </w:rPr>
              <w:t xml:space="preserve"> </w:t>
            </w:r>
            <w:r>
              <w:rPr>
                <w:rFonts w:ascii="Times New Roman" w:hAnsi="Times New Roman"/>
                <w:sz w:val="24"/>
                <w:szCs w:val="24"/>
              </w:rPr>
              <w:t>эквивалент</w:t>
            </w:r>
            <w:r w:rsidRPr="00DA0B66">
              <w:rPr>
                <w:rFonts w:ascii="Times New Roman" w:hAnsi="Times New Roman"/>
                <w:sz w:val="24"/>
                <w:szCs w:val="24"/>
              </w:rPr>
              <w:t>),</w:t>
            </w:r>
          </w:p>
          <w:p w:rsidR="00365A64" w:rsidRPr="00A76AB5" w:rsidRDefault="00365A64" w:rsidP="00365A64">
            <w:pPr>
              <w:pStyle w:val="af9"/>
              <w:rPr>
                <w:rFonts w:ascii="Times New Roman" w:hAnsi="Times New Roman"/>
                <w:sz w:val="24"/>
                <w:szCs w:val="24"/>
              </w:rPr>
            </w:pPr>
            <w:r w:rsidRPr="00E85EE5">
              <w:rPr>
                <w:rFonts w:ascii="Times New Roman" w:hAnsi="Times New Roman"/>
                <w:sz w:val="24"/>
                <w:szCs w:val="24"/>
              </w:rPr>
              <w:t>Видеокарта</w:t>
            </w:r>
            <w:r w:rsidRPr="00A76AB5">
              <w:rPr>
                <w:rFonts w:ascii="Times New Roman" w:hAnsi="Times New Roman"/>
                <w:sz w:val="24"/>
                <w:szCs w:val="24"/>
              </w:rPr>
              <w:t xml:space="preserve">:  </w:t>
            </w:r>
            <w:r w:rsidRPr="00E85EE5">
              <w:rPr>
                <w:rFonts w:ascii="Times New Roman" w:hAnsi="Times New Roman"/>
                <w:sz w:val="24"/>
                <w:szCs w:val="24"/>
                <w:lang w:val="en-US"/>
              </w:rPr>
              <w:t>GeForce</w:t>
            </w:r>
            <w:r w:rsidRPr="00A76AB5">
              <w:rPr>
                <w:rFonts w:ascii="Times New Roman" w:hAnsi="Times New Roman"/>
                <w:sz w:val="24"/>
                <w:szCs w:val="24"/>
              </w:rPr>
              <w:t xml:space="preserve"> 9800</w:t>
            </w:r>
            <w:r w:rsidRPr="00E85EE5">
              <w:rPr>
                <w:rFonts w:ascii="Times New Roman" w:hAnsi="Times New Roman"/>
                <w:sz w:val="24"/>
                <w:szCs w:val="24"/>
                <w:lang w:val="en-US"/>
              </w:rPr>
              <w:t>GT</w:t>
            </w:r>
            <w:r w:rsidRPr="00A76AB5">
              <w:rPr>
                <w:rFonts w:ascii="Times New Roman" w:hAnsi="Times New Roman"/>
                <w:sz w:val="24"/>
                <w:szCs w:val="24"/>
              </w:rPr>
              <w:t xml:space="preserve">, </w:t>
            </w:r>
            <w:r w:rsidRPr="00E85EE5">
              <w:rPr>
                <w:rFonts w:ascii="Times New Roman" w:hAnsi="Times New Roman"/>
                <w:sz w:val="24"/>
                <w:szCs w:val="24"/>
                <w:lang w:val="en-US"/>
              </w:rPr>
              <w:t>DVD</w:t>
            </w:r>
            <w:r w:rsidRPr="00A76AB5">
              <w:rPr>
                <w:rFonts w:ascii="Times New Roman" w:hAnsi="Times New Roman"/>
                <w:sz w:val="24"/>
                <w:szCs w:val="24"/>
              </w:rPr>
              <w:t>-</w:t>
            </w:r>
            <w:r w:rsidRPr="00E85EE5">
              <w:rPr>
                <w:rFonts w:ascii="Times New Roman" w:hAnsi="Times New Roman"/>
                <w:sz w:val="24"/>
                <w:szCs w:val="24"/>
                <w:lang w:val="en-US"/>
              </w:rPr>
              <w:t>ROM</w:t>
            </w:r>
            <w:r w:rsidRPr="00A76AB5">
              <w:rPr>
                <w:rFonts w:ascii="Times New Roman" w:hAnsi="Times New Roman"/>
                <w:sz w:val="24"/>
                <w:szCs w:val="24"/>
              </w:rPr>
              <w:t xml:space="preserve"> </w:t>
            </w:r>
            <w:r w:rsidRPr="00E85EE5">
              <w:rPr>
                <w:rFonts w:ascii="Times New Roman" w:hAnsi="Times New Roman"/>
                <w:sz w:val="24"/>
                <w:szCs w:val="24"/>
                <w:lang w:val="en-US"/>
              </w:rPr>
              <w:t>SONY</w:t>
            </w:r>
            <w:r w:rsidRPr="00A76AB5">
              <w:rPr>
                <w:rFonts w:ascii="Times New Roman" w:hAnsi="Times New Roman"/>
                <w:sz w:val="24"/>
                <w:szCs w:val="24"/>
              </w:rPr>
              <w:t xml:space="preserve"> </w:t>
            </w:r>
            <w:r w:rsidRPr="00E85EE5">
              <w:rPr>
                <w:rFonts w:ascii="Times New Roman" w:hAnsi="Times New Roman"/>
                <w:sz w:val="24"/>
                <w:szCs w:val="24"/>
                <w:lang w:val="en-US"/>
              </w:rPr>
              <w:t>DDU</w:t>
            </w:r>
            <w:r w:rsidRPr="00A76AB5">
              <w:rPr>
                <w:rFonts w:ascii="Times New Roman" w:hAnsi="Times New Roman"/>
                <w:sz w:val="24"/>
                <w:szCs w:val="24"/>
              </w:rPr>
              <w:t>1681</w:t>
            </w:r>
            <w:r w:rsidRPr="00E85EE5">
              <w:rPr>
                <w:rFonts w:ascii="Times New Roman" w:hAnsi="Times New Roman"/>
                <w:sz w:val="24"/>
                <w:szCs w:val="24"/>
                <w:lang w:val="en-US"/>
              </w:rPr>
              <w:t>S</w:t>
            </w:r>
            <w:r w:rsidRPr="00A76AB5">
              <w:rPr>
                <w:rFonts w:ascii="Times New Roman" w:hAnsi="Times New Roman"/>
                <w:sz w:val="24"/>
                <w:szCs w:val="24"/>
              </w:rPr>
              <w:t>-0</w:t>
            </w:r>
            <w:r w:rsidRPr="00E85EE5">
              <w:rPr>
                <w:rFonts w:ascii="Times New Roman" w:hAnsi="Times New Roman"/>
                <w:sz w:val="24"/>
                <w:szCs w:val="24"/>
                <w:lang w:val="en-US"/>
              </w:rPr>
              <w:t>B</w:t>
            </w:r>
            <w:r>
              <w:rPr>
                <w:rFonts w:ascii="Times New Roman" w:hAnsi="Times New Roman"/>
                <w:sz w:val="24"/>
                <w:szCs w:val="24"/>
              </w:rPr>
              <w:t xml:space="preserve"> (или эквивалент)</w:t>
            </w:r>
          </w:p>
          <w:p w:rsidR="00365A64" w:rsidRDefault="00365A64" w:rsidP="00365A64">
            <w:pPr>
              <w:pStyle w:val="af9"/>
              <w:rPr>
                <w:rFonts w:ascii="Times New Roman" w:hAnsi="Times New Roman"/>
                <w:sz w:val="24"/>
                <w:szCs w:val="24"/>
              </w:rPr>
            </w:pPr>
            <w:r w:rsidRPr="00E85EE5">
              <w:rPr>
                <w:rFonts w:ascii="Times New Roman" w:hAnsi="Times New Roman"/>
                <w:sz w:val="24"/>
                <w:szCs w:val="24"/>
              </w:rPr>
              <w:t>Материнская плата</w:t>
            </w:r>
            <w:r>
              <w:rPr>
                <w:rFonts w:ascii="Times New Roman" w:hAnsi="Times New Roman"/>
                <w:sz w:val="24"/>
                <w:szCs w:val="24"/>
              </w:rPr>
              <w:t>:</w:t>
            </w:r>
            <w:r w:rsidRPr="00E85EE5">
              <w:rPr>
                <w:rFonts w:ascii="Times New Roman" w:hAnsi="Times New Roman"/>
                <w:sz w:val="24"/>
                <w:szCs w:val="24"/>
              </w:rPr>
              <w:t xml:space="preserve"> ASUS P7P55D LGA 1156, ATX</w:t>
            </w:r>
            <w:r>
              <w:rPr>
                <w:rFonts w:ascii="Times New Roman" w:hAnsi="Times New Roman"/>
                <w:sz w:val="24"/>
                <w:szCs w:val="24"/>
              </w:rPr>
              <w:t xml:space="preserve"> (или эквивалент)</w:t>
            </w:r>
            <w:r w:rsidRPr="00E85EE5">
              <w:rPr>
                <w:rFonts w:ascii="Times New Roman" w:hAnsi="Times New Roman"/>
                <w:sz w:val="24"/>
                <w:szCs w:val="24"/>
              </w:rPr>
              <w:t xml:space="preserve"> </w:t>
            </w:r>
          </w:p>
          <w:p w:rsidR="00365A64" w:rsidRPr="00E85EE5" w:rsidRDefault="00365A64" w:rsidP="00365A64">
            <w:pPr>
              <w:pStyle w:val="af9"/>
              <w:rPr>
                <w:rFonts w:ascii="Times New Roman" w:hAnsi="Times New Roman"/>
                <w:sz w:val="24"/>
                <w:szCs w:val="24"/>
              </w:rPr>
            </w:pPr>
            <w:r w:rsidRPr="00E85EE5">
              <w:rPr>
                <w:rFonts w:ascii="Times New Roman" w:hAnsi="Times New Roman"/>
                <w:sz w:val="24"/>
                <w:szCs w:val="24"/>
              </w:rPr>
              <w:t>Гнездо процессора:</w:t>
            </w:r>
            <w:r w:rsidRPr="00E85EE5">
              <w:rPr>
                <w:rFonts w:ascii="Times New Roman" w:hAnsi="Times New Roman"/>
                <w:sz w:val="24"/>
                <w:szCs w:val="24"/>
              </w:rPr>
              <w:tab/>
              <w:t>LGA 1156</w:t>
            </w:r>
          </w:p>
          <w:p w:rsidR="00365A64" w:rsidRPr="00E85EE5" w:rsidRDefault="00365A64" w:rsidP="00365A64">
            <w:pPr>
              <w:pStyle w:val="af9"/>
              <w:rPr>
                <w:rFonts w:ascii="Times New Roman" w:hAnsi="Times New Roman"/>
                <w:sz w:val="24"/>
                <w:szCs w:val="24"/>
              </w:rPr>
            </w:pPr>
            <w:r>
              <w:rPr>
                <w:rFonts w:ascii="Times New Roman" w:hAnsi="Times New Roman"/>
                <w:sz w:val="24"/>
                <w:szCs w:val="24"/>
              </w:rPr>
              <w:t xml:space="preserve">Чипсет: </w:t>
            </w:r>
            <w:r w:rsidRPr="00E85EE5">
              <w:rPr>
                <w:rFonts w:ascii="Times New Roman" w:hAnsi="Times New Roman"/>
                <w:sz w:val="24"/>
                <w:szCs w:val="24"/>
              </w:rPr>
              <w:t>Intel P55</w:t>
            </w:r>
            <w:r>
              <w:rPr>
                <w:rFonts w:ascii="Times New Roman" w:hAnsi="Times New Roman"/>
                <w:sz w:val="24"/>
                <w:szCs w:val="24"/>
              </w:rPr>
              <w:t xml:space="preserve"> (или эквивалент)</w:t>
            </w:r>
          </w:p>
          <w:p w:rsidR="00365A64" w:rsidRPr="00E85EE5" w:rsidRDefault="00365A64" w:rsidP="00365A64">
            <w:pPr>
              <w:pStyle w:val="af9"/>
              <w:rPr>
                <w:rFonts w:ascii="Times New Roman" w:hAnsi="Times New Roman"/>
                <w:sz w:val="24"/>
                <w:szCs w:val="24"/>
              </w:rPr>
            </w:pPr>
            <w:r>
              <w:rPr>
                <w:rFonts w:ascii="Times New Roman" w:hAnsi="Times New Roman"/>
                <w:sz w:val="24"/>
                <w:szCs w:val="24"/>
              </w:rPr>
              <w:t xml:space="preserve">Слоты: </w:t>
            </w:r>
            <w:r w:rsidRPr="00E85EE5">
              <w:rPr>
                <w:rFonts w:ascii="Times New Roman" w:hAnsi="Times New Roman"/>
                <w:sz w:val="24"/>
                <w:szCs w:val="24"/>
              </w:rPr>
              <w:t>3xPCI,2xPCI-E,2xPCI-Ex16v2</w:t>
            </w:r>
          </w:p>
          <w:p w:rsidR="00365A64" w:rsidRPr="00E85EE5" w:rsidRDefault="00365A64" w:rsidP="00365A64">
            <w:pPr>
              <w:pStyle w:val="af9"/>
              <w:rPr>
                <w:rFonts w:ascii="Times New Roman" w:hAnsi="Times New Roman"/>
                <w:sz w:val="24"/>
                <w:szCs w:val="24"/>
              </w:rPr>
            </w:pPr>
            <w:r>
              <w:rPr>
                <w:rFonts w:ascii="Times New Roman" w:hAnsi="Times New Roman"/>
                <w:sz w:val="24"/>
                <w:szCs w:val="24"/>
              </w:rPr>
              <w:t xml:space="preserve">Разъемы ОЗУ: </w:t>
            </w:r>
            <w:r w:rsidRPr="00E85EE5">
              <w:rPr>
                <w:rFonts w:ascii="Times New Roman" w:hAnsi="Times New Roman"/>
                <w:sz w:val="24"/>
                <w:szCs w:val="24"/>
              </w:rPr>
              <w:t>4xDDR3</w:t>
            </w:r>
          </w:p>
          <w:p w:rsidR="00365A64" w:rsidRPr="00E85EE5" w:rsidRDefault="00365A64" w:rsidP="00365A64">
            <w:pPr>
              <w:pStyle w:val="af9"/>
              <w:rPr>
                <w:rFonts w:ascii="Times New Roman" w:hAnsi="Times New Roman"/>
                <w:sz w:val="24"/>
                <w:szCs w:val="24"/>
              </w:rPr>
            </w:pPr>
            <w:r>
              <w:rPr>
                <w:rFonts w:ascii="Times New Roman" w:hAnsi="Times New Roman"/>
                <w:sz w:val="24"/>
                <w:szCs w:val="24"/>
              </w:rPr>
              <w:t xml:space="preserve">Макс. объем памяти: </w:t>
            </w:r>
            <w:r w:rsidRPr="00E85EE5">
              <w:rPr>
                <w:rFonts w:ascii="Times New Roman" w:hAnsi="Times New Roman"/>
                <w:sz w:val="24"/>
                <w:szCs w:val="24"/>
              </w:rPr>
              <w:t>16 Гб</w:t>
            </w:r>
          </w:p>
          <w:p w:rsidR="00365A64" w:rsidRPr="00E85EE5" w:rsidRDefault="00365A64" w:rsidP="00365A64">
            <w:pPr>
              <w:pStyle w:val="af9"/>
              <w:rPr>
                <w:rFonts w:ascii="Times New Roman" w:hAnsi="Times New Roman"/>
                <w:sz w:val="24"/>
                <w:szCs w:val="24"/>
              </w:rPr>
            </w:pPr>
            <w:r w:rsidRPr="00E85EE5">
              <w:rPr>
                <w:rFonts w:ascii="Times New Roman" w:hAnsi="Times New Roman"/>
                <w:sz w:val="24"/>
                <w:szCs w:val="24"/>
              </w:rPr>
              <w:t>Частотная спецификация памяти:</w:t>
            </w:r>
            <w:r w:rsidRPr="00E85EE5">
              <w:rPr>
                <w:rFonts w:ascii="Times New Roman" w:hAnsi="Times New Roman"/>
                <w:sz w:val="24"/>
                <w:szCs w:val="24"/>
              </w:rPr>
              <w:tab/>
              <w:t>2200 МГц</w:t>
            </w:r>
          </w:p>
          <w:p w:rsidR="00365A64" w:rsidRPr="00E85EE5" w:rsidRDefault="00365A64" w:rsidP="00365A64">
            <w:pPr>
              <w:pStyle w:val="af9"/>
              <w:rPr>
                <w:rFonts w:ascii="Times New Roman" w:hAnsi="Times New Roman"/>
                <w:sz w:val="24"/>
                <w:szCs w:val="24"/>
              </w:rPr>
            </w:pPr>
            <w:r w:rsidRPr="00E85EE5">
              <w:rPr>
                <w:rFonts w:ascii="Times New Roman" w:hAnsi="Times New Roman"/>
                <w:sz w:val="24"/>
                <w:szCs w:val="24"/>
              </w:rPr>
              <w:t>Ра</w:t>
            </w:r>
            <w:r>
              <w:rPr>
                <w:rFonts w:ascii="Times New Roman" w:hAnsi="Times New Roman"/>
                <w:sz w:val="24"/>
                <w:szCs w:val="24"/>
              </w:rPr>
              <w:t xml:space="preserve">зъемов IDE: </w:t>
            </w:r>
            <w:r w:rsidRPr="00E85EE5">
              <w:rPr>
                <w:rFonts w:ascii="Times New Roman" w:hAnsi="Times New Roman"/>
                <w:sz w:val="24"/>
                <w:szCs w:val="24"/>
              </w:rPr>
              <w:t>1</w:t>
            </w:r>
          </w:p>
          <w:p w:rsidR="00365A64" w:rsidRPr="00E85EE5" w:rsidRDefault="00365A64" w:rsidP="00365A64">
            <w:pPr>
              <w:pStyle w:val="af9"/>
              <w:rPr>
                <w:rFonts w:ascii="Times New Roman" w:hAnsi="Times New Roman"/>
                <w:sz w:val="24"/>
                <w:szCs w:val="24"/>
              </w:rPr>
            </w:pPr>
            <w:r>
              <w:rPr>
                <w:rFonts w:ascii="Times New Roman" w:hAnsi="Times New Roman"/>
                <w:sz w:val="24"/>
                <w:szCs w:val="24"/>
              </w:rPr>
              <w:lastRenderedPageBreak/>
              <w:t xml:space="preserve">Разъемов SATA2: </w:t>
            </w:r>
            <w:r w:rsidRPr="00E85EE5">
              <w:rPr>
                <w:rFonts w:ascii="Times New Roman" w:hAnsi="Times New Roman"/>
                <w:sz w:val="24"/>
                <w:szCs w:val="24"/>
              </w:rPr>
              <w:t>6</w:t>
            </w:r>
          </w:p>
          <w:p w:rsidR="00365A64" w:rsidRPr="00E85EE5" w:rsidRDefault="00365A64" w:rsidP="00365A64">
            <w:pPr>
              <w:pStyle w:val="af9"/>
              <w:rPr>
                <w:rFonts w:ascii="Times New Roman" w:hAnsi="Times New Roman"/>
                <w:sz w:val="24"/>
                <w:szCs w:val="24"/>
              </w:rPr>
            </w:pPr>
            <w:r>
              <w:rPr>
                <w:rFonts w:ascii="Times New Roman" w:hAnsi="Times New Roman"/>
                <w:sz w:val="24"/>
                <w:szCs w:val="24"/>
              </w:rPr>
              <w:t xml:space="preserve">Поддержка SATA RAID: </w:t>
            </w:r>
            <w:r w:rsidRPr="00E85EE5">
              <w:rPr>
                <w:rFonts w:ascii="Times New Roman" w:hAnsi="Times New Roman"/>
                <w:sz w:val="24"/>
                <w:szCs w:val="24"/>
              </w:rPr>
              <w:t>есть</w:t>
            </w:r>
          </w:p>
          <w:p w:rsidR="00365A64" w:rsidRPr="000F7799" w:rsidRDefault="00365A64" w:rsidP="00365A64">
            <w:pPr>
              <w:pStyle w:val="af9"/>
              <w:rPr>
                <w:rFonts w:ascii="Times New Roman" w:hAnsi="Times New Roman"/>
                <w:sz w:val="24"/>
                <w:szCs w:val="24"/>
                <w:lang w:val="en-US"/>
              </w:rPr>
            </w:pPr>
            <w:r w:rsidRPr="00E85EE5">
              <w:rPr>
                <w:rFonts w:ascii="Times New Roman" w:hAnsi="Times New Roman"/>
                <w:sz w:val="24"/>
                <w:szCs w:val="24"/>
                <w:lang w:val="en-US"/>
              </w:rPr>
              <w:t>IEEE</w:t>
            </w:r>
            <w:r w:rsidRPr="000F7799">
              <w:rPr>
                <w:rFonts w:ascii="Times New Roman" w:hAnsi="Times New Roman"/>
                <w:sz w:val="24"/>
                <w:szCs w:val="24"/>
                <w:lang w:val="en-US"/>
              </w:rPr>
              <w:t xml:space="preserve"> 1394 (</w:t>
            </w:r>
            <w:r w:rsidRPr="00E85EE5">
              <w:rPr>
                <w:rFonts w:ascii="Times New Roman" w:hAnsi="Times New Roman"/>
                <w:sz w:val="24"/>
                <w:szCs w:val="24"/>
                <w:lang w:val="en-US"/>
              </w:rPr>
              <w:t>Firewire</w:t>
            </w:r>
            <w:r>
              <w:rPr>
                <w:rFonts w:ascii="Times New Roman" w:hAnsi="Times New Roman"/>
                <w:sz w:val="24"/>
                <w:szCs w:val="24"/>
                <w:lang w:val="en-US"/>
              </w:rPr>
              <w:t>):</w:t>
            </w:r>
            <w:r w:rsidRPr="000133B6">
              <w:rPr>
                <w:rFonts w:ascii="Times New Roman" w:hAnsi="Times New Roman"/>
                <w:sz w:val="24"/>
                <w:szCs w:val="24"/>
                <w:lang w:val="en-US"/>
              </w:rPr>
              <w:t xml:space="preserve"> </w:t>
            </w:r>
            <w:r w:rsidRPr="00E85EE5">
              <w:rPr>
                <w:rFonts w:ascii="Times New Roman" w:hAnsi="Times New Roman"/>
                <w:sz w:val="24"/>
                <w:szCs w:val="24"/>
              </w:rPr>
              <w:t>есть</w:t>
            </w:r>
          </w:p>
          <w:p w:rsidR="00365A64" w:rsidRPr="000F7799" w:rsidRDefault="00365A64" w:rsidP="00365A64">
            <w:pPr>
              <w:pStyle w:val="af9"/>
              <w:rPr>
                <w:rFonts w:ascii="Times New Roman" w:hAnsi="Times New Roman"/>
                <w:sz w:val="24"/>
                <w:szCs w:val="24"/>
                <w:lang w:val="en-US"/>
              </w:rPr>
            </w:pPr>
            <w:r w:rsidRPr="00E85EE5">
              <w:rPr>
                <w:rFonts w:ascii="Times New Roman" w:hAnsi="Times New Roman"/>
                <w:sz w:val="24"/>
                <w:szCs w:val="24"/>
                <w:lang w:val="en-US"/>
              </w:rPr>
              <w:t>e</w:t>
            </w:r>
            <w:r w:rsidRPr="000F7799">
              <w:rPr>
                <w:rFonts w:ascii="Times New Roman" w:hAnsi="Times New Roman"/>
                <w:sz w:val="24"/>
                <w:szCs w:val="24"/>
                <w:lang w:val="en-US"/>
              </w:rPr>
              <w:t>-</w:t>
            </w:r>
            <w:r w:rsidRPr="00E85EE5">
              <w:rPr>
                <w:rFonts w:ascii="Times New Roman" w:hAnsi="Times New Roman"/>
                <w:sz w:val="24"/>
                <w:szCs w:val="24"/>
                <w:lang w:val="en-US"/>
              </w:rPr>
              <w:t>SATA</w:t>
            </w:r>
            <w:r>
              <w:rPr>
                <w:rFonts w:ascii="Times New Roman" w:hAnsi="Times New Roman"/>
                <w:sz w:val="24"/>
                <w:szCs w:val="24"/>
                <w:lang w:val="en-US"/>
              </w:rPr>
              <w:t>:</w:t>
            </w:r>
            <w:r w:rsidRPr="000133B6">
              <w:rPr>
                <w:rFonts w:ascii="Times New Roman" w:hAnsi="Times New Roman"/>
                <w:sz w:val="24"/>
                <w:szCs w:val="24"/>
                <w:lang w:val="en-US"/>
              </w:rPr>
              <w:t xml:space="preserve"> </w:t>
            </w:r>
            <w:r w:rsidRPr="00E85EE5">
              <w:rPr>
                <w:rFonts w:ascii="Times New Roman" w:hAnsi="Times New Roman"/>
                <w:sz w:val="24"/>
                <w:szCs w:val="24"/>
              </w:rPr>
              <w:t>есть</w:t>
            </w:r>
          </w:p>
          <w:p w:rsidR="00365A64" w:rsidRPr="00E85EE5" w:rsidRDefault="00365A64" w:rsidP="00365A64">
            <w:pPr>
              <w:pStyle w:val="af9"/>
              <w:rPr>
                <w:rFonts w:ascii="Times New Roman" w:hAnsi="Times New Roman"/>
                <w:sz w:val="24"/>
                <w:szCs w:val="24"/>
              </w:rPr>
            </w:pPr>
            <w:r w:rsidRPr="00E85EE5">
              <w:rPr>
                <w:rFonts w:ascii="Times New Roman" w:hAnsi="Times New Roman"/>
                <w:sz w:val="24"/>
                <w:szCs w:val="24"/>
              </w:rPr>
              <w:t>Сетевой интерфейс:</w:t>
            </w:r>
            <w:r w:rsidRPr="00E85EE5">
              <w:rPr>
                <w:rFonts w:ascii="Times New Roman" w:hAnsi="Times New Roman"/>
                <w:sz w:val="24"/>
                <w:szCs w:val="24"/>
              </w:rPr>
              <w:tab/>
              <w:t>GigabitEthernet</w:t>
            </w:r>
            <w:r>
              <w:rPr>
                <w:rFonts w:ascii="Times New Roman" w:hAnsi="Times New Roman"/>
                <w:sz w:val="24"/>
                <w:szCs w:val="24"/>
              </w:rPr>
              <w:t xml:space="preserve"> (или эквивалент)</w:t>
            </w:r>
          </w:p>
          <w:p w:rsidR="00365A64" w:rsidRPr="00E85EE5" w:rsidRDefault="00365A64" w:rsidP="00365A64">
            <w:pPr>
              <w:pStyle w:val="af9"/>
              <w:rPr>
                <w:rFonts w:ascii="Times New Roman" w:hAnsi="Times New Roman"/>
                <w:sz w:val="24"/>
                <w:szCs w:val="24"/>
              </w:rPr>
            </w:pPr>
            <w:r w:rsidRPr="00E85EE5">
              <w:rPr>
                <w:rFonts w:ascii="Times New Roman" w:hAnsi="Times New Roman"/>
                <w:sz w:val="24"/>
                <w:szCs w:val="24"/>
              </w:rPr>
              <w:t>Звук:</w:t>
            </w:r>
            <w:r w:rsidRPr="00E85EE5">
              <w:rPr>
                <w:rFonts w:ascii="Times New Roman" w:hAnsi="Times New Roman"/>
                <w:sz w:val="24"/>
                <w:szCs w:val="24"/>
              </w:rPr>
              <w:tab/>
              <w:t>8 каналов (7.1)</w:t>
            </w:r>
          </w:p>
          <w:p w:rsidR="00365A64" w:rsidRPr="00E85EE5" w:rsidRDefault="00365A64" w:rsidP="00365A64">
            <w:pPr>
              <w:pStyle w:val="af9"/>
              <w:rPr>
                <w:rFonts w:ascii="Times New Roman" w:hAnsi="Times New Roman"/>
                <w:sz w:val="24"/>
                <w:szCs w:val="24"/>
              </w:rPr>
            </w:pPr>
            <w:r>
              <w:rPr>
                <w:rFonts w:ascii="Times New Roman" w:hAnsi="Times New Roman"/>
                <w:sz w:val="24"/>
                <w:szCs w:val="24"/>
              </w:rPr>
              <w:t xml:space="preserve">Форм-фактор: </w:t>
            </w:r>
            <w:r w:rsidRPr="00E85EE5">
              <w:rPr>
                <w:rFonts w:ascii="Times New Roman" w:hAnsi="Times New Roman"/>
                <w:sz w:val="24"/>
                <w:szCs w:val="24"/>
              </w:rPr>
              <w:t>ATX</w:t>
            </w:r>
          </w:p>
          <w:p w:rsidR="00365A64" w:rsidRPr="00A76AB5" w:rsidRDefault="00365A64" w:rsidP="00365A64">
            <w:pPr>
              <w:pStyle w:val="af9"/>
              <w:rPr>
                <w:rFonts w:ascii="Times New Roman" w:hAnsi="Times New Roman"/>
                <w:sz w:val="24"/>
                <w:szCs w:val="24"/>
              </w:rPr>
            </w:pPr>
            <w:r w:rsidRPr="00E85EE5">
              <w:rPr>
                <w:rFonts w:ascii="Times New Roman" w:hAnsi="Times New Roman"/>
                <w:sz w:val="24"/>
                <w:szCs w:val="24"/>
              </w:rPr>
              <w:t xml:space="preserve">Монитор 24 дюйма  ЖК </w:t>
            </w:r>
            <w:r w:rsidRPr="00E85EE5">
              <w:rPr>
                <w:rFonts w:ascii="Times New Roman" w:hAnsi="Times New Roman"/>
                <w:sz w:val="24"/>
                <w:szCs w:val="24"/>
                <w:lang w:val="en-US"/>
              </w:rPr>
              <w:t>ASUSVH</w:t>
            </w:r>
            <w:r w:rsidRPr="00E85EE5">
              <w:rPr>
                <w:rFonts w:ascii="Times New Roman" w:hAnsi="Times New Roman"/>
                <w:sz w:val="24"/>
                <w:szCs w:val="24"/>
              </w:rPr>
              <w:t>242</w:t>
            </w:r>
            <w:r w:rsidRPr="00E85EE5">
              <w:rPr>
                <w:rFonts w:ascii="Times New Roman" w:hAnsi="Times New Roman"/>
                <w:sz w:val="24"/>
                <w:szCs w:val="24"/>
                <w:lang w:val="en-US"/>
              </w:rPr>
              <w:t>H</w:t>
            </w:r>
            <w:r>
              <w:rPr>
                <w:rFonts w:ascii="Times New Roman" w:hAnsi="Times New Roman"/>
                <w:sz w:val="24"/>
                <w:szCs w:val="24"/>
              </w:rPr>
              <w:t xml:space="preserve"> (или эквивалент)</w:t>
            </w:r>
          </w:p>
          <w:p w:rsidR="00365A64" w:rsidRPr="00365A64" w:rsidRDefault="00365A64" w:rsidP="00365A64">
            <w:pPr>
              <w:pStyle w:val="af9"/>
              <w:rPr>
                <w:rFonts w:ascii="Times New Roman" w:hAnsi="Times New Roman"/>
                <w:sz w:val="24"/>
                <w:szCs w:val="24"/>
                <w:lang w:val="en-US"/>
              </w:rPr>
            </w:pPr>
            <w:r w:rsidRPr="00E85EE5">
              <w:rPr>
                <w:rFonts w:ascii="Times New Roman" w:hAnsi="Times New Roman"/>
                <w:sz w:val="24"/>
                <w:szCs w:val="24"/>
              </w:rPr>
              <w:t>Мышь</w:t>
            </w:r>
            <w:r w:rsidRPr="00365A64">
              <w:rPr>
                <w:rFonts w:ascii="Times New Roman" w:hAnsi="Times New Roman"/>
                <w:sz w:val="24"/>
                <w:szCs w:val="24"/>
                <w:lang w:val="en-US"/>
              </w:rPr>
              <w:t xml:space="preserve"> </w:t>
            </w:r>
            <w:r w:rsidRPr="00E85EE5">
              <w:rPr>
                <w:rFonts w:ascii="Times New Roman" w:hAnsi="Times New Roman"/>
                <w:sz w:val="24"/>
                <w:szCs w:val="24"/>
                <w:lang w:val="en-US"/>
              </w:rPr>
              <w:t>Logitech</w:t>
            </w:r>
            <w:r w:rsidRPr="00365A64">
              <w:rPr>
                <w:rFonts w:ascii="Times New Roman" w:hAnsi="Times New Roman"/>
                <w:sz w:val="24"/>
                <w:szCs w:val="24"/>
                <w:lang w:val="en-US"/>
              </w:rPr>
              <w:t xml:space="preserve"> </w:t>
            </w:r>
            <w:r w:rsidRPr="00E85EE5">
              <w:rPr>
                <w:rFonts w:ascii="Times New Roman" w:hAnsi="Times New Roman"/>
                <w:sz w:val="24"/>
                <w:szCs w:val="24"/>
                <w:lang w:val="en-US"/>
              </w:rPr>
              <w:t>RX</w:t>
            </w:r>
            <w:r w:rsidRPr="00365A64">
              <w:rPr>
                <w:rFonts w:ascii="Times New Roman" w:hAnsi="Times New Roman"/>
                <w:sz w:val="24"/>
                <w:szCs w:val="24"/>
                <w:lang w:val="en-US"/>
              </w:rPr>
              <w:t xml:space="preserve"> 250</w:t>
            </w:r>
            <w:r w:rsidRPr="00365A64">
              <w:rPr>
                <w:rFonts w:ascii="Times New Roman" w:hAnsi="Times New Roman"/>
                <w:sz w:val="24"/>
                <w:szCs w:val="24"/>
                <w:lang w:val="en-US"/>
              </w:rPr>
              <w:tab/>
            </w:r>
          </w:p>
          <w:p w:rsidR="00365A64" w:rsidRPr="00365A64" w:rsidRDefault="00365A64" w:rsidP="00365A64">
            <w:pPr>
              <w:pStyle w:val="af9"/>
              <w:rPr>
                <w:rFonts w:ascii="Times New Roman" w:hAnsi="Times New Roman"/>
                <w:sz w:val="24"/>
                <w:szCs w:val="24"/>
                <w:lang w:val="en-US"/>
              </w:rPr>
            </w:pPr>
            <w:r w:rsidRPr="00E85EE5">
              <w:rPr>
                <w:rFonts w:ascii="Times New Roman" w:hAnsi="Times New Roman"/>
                <w:sz w:val="24"/>
                <w:szCs w:val="24"/>
              </w:rPr>
              <w:t>Клавиатура</w:t>
            </w:r>
            <w:r w:rsidRPr="00365A64">
              <w:rPr>
                <w:rFonts w:ascii="Times New Roman" w:hAnsi="Times New Roman"/>
                <w:sz w:val="24"/>
                <w:szCs w:val="24"/>
                <w:lang w:val="en-US"/>
              </w:rPr>
              <w:t xml:space="preserve"> </w:t>
            </w:r>
            <w:r w:rsidRPr="00E85EE5">
              <w:rPr>
                <w:rFonts w:ascii="Times New Roman" w:hAnsi="Times New Roman"/>
                <w:sz w:val="24"/>
                <w:szCs w:val="24"/>
                <w:lang w:val="en-US"/>
              </w:rPr>
              <w:t>Logitech</w:t>
            </w:r>
            <w:r w:rsidRPr="00365A64">
              <w:rPr>
                <w:rFonts w:ascii="Times New Roman" w:hAnsi="Times New Roman"/>
                <w:sz w:val="24"/>
                <w:szCs w:val="24"/>
                <w:lang w:val="en-US"/>
              </w:rPr>
              <w:t xml:space="preserve"> </w:t>
            </w:r>
            <w:r w:rsidRPr="00E85EE5">
              <w:rPr>
                <w:rFonts w:ascii="Times New Roman" w:hAnsi="Times New Roman"/>
                <w:sz w:val="24"/>
                <w:szCs w:val="24"/>
                <w:lang w:val="en-US"/>
              </w:rPr>
              <w:t>Internet</w:t>
            </w:r>
            <w:r w:rsidRPr="00365A64">
              <w:rPr>
                <w:rFonts w:ascii="Times New Roman" w:hAnsi="Times New Roman"/>
                <w:sz w:val="24"/>
                <w:szCs w:val="24"/>
                <w:lang w:val="en-US"/>
              </w:rPr>
              <w:t xml:space="preserve"> 350</w:t>
            </w:r>
          </w:p>
          <w:p w:rsidR="00365A64" w:rsidRPr="00E85EE5" w:rsidRDefault="00365A64" w:rsidP="00365A64">
            <w:pPr>
              <w:pStyle w:val="af9"/>
              <w:rPr>
                <w:rFonts w:ascii="Times New Roman" w:hAnsi="Times New Roman"/>
                <w:sz w:val="24"/>
                <w:szCs w:val="24"/>
                <w:lang w:val="en-US"/>
              </w:rPr>
            </w:pPr>
            <w:r w:rsidRPr="00E85EE5">
              <w:rPr>
                <w:rFonts w:ascii="Times New Roman" w:hAnsi="Times New Roman"/>
                <w:sz w:val="24"/>
                <w:szCs w:val="24"/>
              </w:rPr>
              <w:t>Сетевойфильтр</w:t>
            </w:r>
            <w:r w:rsidRPr="000F7799">
              <w:rPr>
                <w:rFonts w:ascii="Times New Roman" w:hAnsi="Times New Roman"/>
                <w:sz w:val="24"/>
                <w:szCs w:val="24"/>
                <w:lang w:val="en-US"/>
              </w:rPr>
              <w:t xml:space="preserve"> (3 </w:t>
            </w:r>
            <w:r>
              <w:rPr>
                <w:rFonts w:ascii="Times New Roman" w:hAnsi="Times New Roman"/>
                <w:sz w:val="24"/>
                <w:szCs w:val="24"/>
              </w:rPr>
              <w:t>метра</w:t>
            </w:r>
            <w:r w:rsidRPr="000F7799">
              <w:rPr>
                <w:rFonts w:ascii="Times New Roman" w:hAnsi="Times New Roman"/>
                <w:sz w:val="24"/>
                <w:szCs w:val="24"/>
                <w:lang w:val="en-US"/>
              </w:rPr>
              <w:t>)</w:t>
            </w:r>
          </w:p>
          <w:p w:rsidR="00365A64" w:rsidRPr="00914907" w:rsidRDefault="00365A64" w:rsidP="00365A64">
            <w:pPr>
              <w:pStyle w:val="af9"/>
              <w:rPr>
                <w:rFonts w:ascii="Times New Roman" w:hAnsi="Times New Roman"/>
                <w:bCs/>
                <w:sz w:val="24"/>
                <w:szCs w:val="24"/>
                <w:lang w:val="en-US"/>
              </w:rPr>
            </w:pPr>
            <w:r w:rsidRPr="00E85EE5">
              <w:rPr>
                <w:rFonts w:ascii="Times New Roman" w:hAnsi="Times New Roman"/>
                <w:bCs/>
                <w:sz w:val="24"/>
                <w:szCs w:val="24"/>
                <w:lang w:val="en-US"/>
              </w:rPr>
              <w:t xml:space="preserve">Controller STLab I-152 (RTL) PCI  </w:t>
            </w:r>
          </w:p>
          <w:p w:rsidR="00365A64" w:rsidRPr="00791D75" w:rsidRDefault="00365A64" w:rsidP="00365A64">
            <w:pPr>
              <w:pStyle w:val="af9"/>
              <w:rPr>
                <w:rFonts w:ascii="Times New Roman" w:hAnsi="Times New Roman"/>
                <w:bCs/>
                <w:sz w:val="24"/>
                <w:szCs w:val="24"/>
                <w:lang w:val="en-US"/>
              </w:rPr>
            </w:pPr>
            <w:r w:rsidRPr="00E85EE5">
              <w:rPr>
                <w:rFonts w:ascii="Times New Roman" w:hAnsi="Times New Roman"/>
                <w:bCs/>
                <w:sz w:val="24"/>
                <w:szCs w:val="24"/>
              </w:rPr>
              <w:t>Колонки</w:t>
            </w:r>
            <w:r w:rsidRPr="00365A64">
              <w:rPr>
                <w:rFonts w:ascii="Times New Roman" w:hAnsi="Times New Roman"/>
                <w:bCs/>
                <w:sz w:val="24"/>
                <w:szCs w:val="24"/>
              </w:rPr>
              <w:t xml:space="preserve"> </w:t>
            </w:r>
            <w:r w:rsidRPr="00E85EE5">
              <w:rPr>
                <w:rFonts w:ascii="Times New Roman" w:hAnsi="Times New Roman"/>
                <w:bCs/>
                <w:sz w:val="24"/>
                <w:szCs w:val="24"/>
              </w:rPr>
              <w:t>минимум</w:t>
            </w:r>
            <w:r w:rsidRPr="00365A64">
              <w:rPr>
                <w:rFonts w:ascii="Times New Roman" w:hAnsi="Times New Roman"/>
                <w:bCs/>
                <w:sz w:val="24"/>
                <w:szCs w:val="24"/>
              </w:rPr>
              <w:t xml:space="preserve"> 5 </w:t>
            </w:r>
            <w:r w:rsidRPr="00E85EE5">
              <w:rPr>
                <w:rFonts w:ascii="Times New Roman" w:hAnsi="Times New Roman"/>
                <w:bCs/>
                <w:sz w:val="24"/>
                <w:szCs w:val="24"/>
              </w:rPr>
              <w:t>ват</w:t>
            </w:r>
            <w:r w:rsidRPr="00365A64">
              <w:rPr>
                <w:rFonts w:ascii="Times New Roman" w:hAnsi="Times New Roman"/>
                <w:bCs/>
                <w:sz w:val="24"/>
                <w:szCs w:val="24"/>
              </w:rPr>
              <w:t>.</w:t>
            </w:r>
          </w:p>
        </w:tc>
        <w:tc>
          <w:tcPr>
            <w:tcW w:w="1276" w:type="dxa"/>
          </w:tcPr>
          <w:p w:rsidR="00365A64" w:rsidRPr="005D7B43" w:rsidRDefault="00365A64" w:rsidP="00D37F3C">
            <w:pPr>
              <w:pStyle w:val="af"/>
              <w:ind w:left="0" w:right="-30"/>
              <w:rPr>
                <w:sz w:val="22"/>
                <w:szCs w:val="22"/>
              </w:rPr>
            </w:pPr>
          </w:p>
        </w:tc>
        <w:tc>
          <w:tcPr>
            <w:tcW w:w="992" w:type="dxa"/>
          </w:tcPr>
          <w:p w:rsidR="00365A64" w:rsidRPr="005D7B43" w:rsidRDefault="003E41C4" w:rsidP="00D37F3C">
            <w:pPr>
              <w:pStyle w:val="af"/>
              <w:ind w:left="0" w:right="-30"/>
              <w:jc w:val="center"/>
              <w:rPr>
                <w:sz w:val="22"/>
                <w:szCs w:val="22"/>
              </w:rPr>
            </w:pPr>
            <w:r>
              <w:rPr>
                <w:sz w:val="22"/>
                <w:szCs w:val="22"/>
              </w:rPr>
              <w:t>2</w:t>
            </w:r>
          </w:p>
        </w:tc>
        <w:tc>
          <w:tcPr>
            <w:tcW w:w="1417" w:type="dxa"/>
          </w:tcPr>
          <w:p w:rsidR="00365A64" w:rsidRDefault="00365A64" w:rsidP="00D37F3C">
            <w:pPr>
              <w:pStyle w:val="af"/>
              <w:ind w:left="0" w:right="-30"/>
              <w:jc w:val="center"/>
              <w:rPr>
                <w:sz w:val="22"/>
                <w:szCs w:val="22"/>
              </w:rPr>
            </w:pPr>
            <w:r>
              <w:rPr>
                <w:sz w:val="22"/>
                <w:szCs w:val="22"/>
              </w:rPr>
              <w:t>шт.</w:t>
            </w:r>
          </w:p>
        </w:tc>
        <w:tc>
          <w:tcPr>
            <w:tcW w:w="1418" w:type="dxa"/>
          </w:tcPr>
          <w:p w:rsidR="00365A64" w:rsidRPr="005D7B43" w:rsidRDefault="00365A64" w:rsidP="00D37F3C">
            <w:pPr>
              <w:pStyle w:val="af"/>
              <w:ind w:left="0" w:right="-30"/>
              <w:rPr>
                <w:sz w:val="22"/>
                <w:szCs w:val="22"/>
              </w:rPr>
            </w:pPr>
          </w:p>
        </w:tc>
        <w:tc>
          <w:tcPr>
            <w:tcW w:w="1134" w:type="dxa"/>
          </w:tcPr>
          <w:p w:rsidR="00365A64" w:rsidRPr="005D7B43" w:rsidRDefault="00365A64" w:rsidP="00D37F3C">
            <w:pPr>
              <w:pStyle w:val="af"/>
              <w:ind w:left="0" w:right="-30"/>
              <w:rPr>
                <w:sz w:val="22"/>
                <w:szCs w:val="22"/>
              </w:rPr>
            </w:pPr>
          </w:p>
        </w:tc>
        <w:tc>
          <w:tcPr>
            <w:tcW w:w="1276" w:type="dxa"/>
          </w:tcPr>
          <w:p w:rsidR="00365A64" w:rsidRPr="005D7B43" w:rsidRDefault="00365A64" w:rsidP="00D37F3C">
            <w:pPr>
              <w:pStyle w:val="af"/>
              <w:ind w:left="0" w:right="-30"/>
              <w:rPr>
                <w:sz w:val="22"/>
                <w:szCs w:val="22"/>
              </w:rPr>
            </w:pPr>
          </w:p>
        </w:tc>
      </w:tr>
      <w:tr w:rsidR="00365A64" w:rsidRPr="00365A64" w:rsidTr="00365A64">
        <w:trPr>
          <w:trHeight w:val="139"/>
        </w:trPr>
        <w:tc>
          <w:tcPr>
            <w:tcW w:w="606" w:type="dxa"/>
          </w:tcPr>
          <w:p w:rsidR="00365A64" w:rsidRDefault="00365A64" w:rsidP="00D37F3C">
            <w:pPr>
              <w:pStyle w:val="af"/>
              <w:ind w:left="0" w:right="-30"/>
              <w:jc w:val="center"/>
              <w:rPr>
                <w:sz w:val="22"/>
                <w:szCs w:val="22"/>
              </w:rPr>
            </w:pPr>
            <w:r>
              <w:rPr>
                <w:sz w:val="22"/>
                <w:szCs w:val="22"/>
              </w:rPr>
              <w:lastRenderedPageBreak/>
              <w:t>8</w:t>
            </w:r>
          </w:p>
        </w:tc>
        <w:tc>
          <w:tcPr>
            <w:tcW w:w="1379" w:type="dxa"/>
            <w:vAlign w:val="center"/>
          </w:tcPr>
          <w:p w:rsidR="00365A64" w:rsidRPr="000F7799" w:rsidRDefault="00365A64" w:rsidP="00365A64">
            <w:pPr>
              <w:spacing w:after="240"/>
              <w:jc w:val="center"/>
              <w:rPr>
                <w:rFonts w:ascii="Times New Roman" w:hAnsi="Times New Roman"/>
                <w:sz w:val="24"/>
                <w:szCs w:val="24"/>
              </w:rPr>
            </w:pPr>
            <w:r w:rsidRPr="00E85EE5">
              <w:rPr>
                <w:rFonts w:ascii="Times New Roman" w:hAnsi="Times New Roman"/>
                <w:sz w:val="24"/>
                <w:szCs w:val="24"/>
                <w:lang w:val="en-US"/>
              </w:rPr>
              <w:t>Usb</w:t>
            </w:r>
            <w:r w:rsidRPr="000F7799">
              <w:rPr>
                <w:rFonts w:ascii="Times New Roman" w:hAnsi="Times New Roman"/>
                <w:sz w:val="24"/>
                <w:szCs w:val="24"/>
              </w:rPr>
              <w:t>-</w:t>
            </w:r>
            <w:r w:rsidRPr="00E85EE5">
              <w:rPr>
                <w:rFonts w:ascii="Times New Roman" w:hAnsi="Times New Roman"/>
                <w:sz w:val="24"/>
                <w:szCs w:val="24"/>
                <w:lang w:val="en-US"/>
              </w:rPr>
              <w:t>hub</w:t>
            </w:r>
            <w:r w:rsidRPr="000F7799">
              <w:rPr>
                <w:rFonts w:ascii="Times New Roman" w:hAnsi="Times New Roman"/>
                <w:sz w:val="24"/>
                <w:szCs w:val="24"/>
              </w:rPr>
              <w:t xml:space="preserve"> </w:t>
            </w:r>
            <w:r w:rsidRPr="00E85EE5">
              <w:rPr>
                <w:rFonts w:ascii="Times New Roman" w:hAnsi="Times New Roman"/>
                <w:sz w:val="24"/>
                <w:szCs w:val="24"/>
                <w:lang w:val="en-US" w:eastAsia="ru-RU"/>
              </w:rPr>
              <w:t>D</w:t>
            </w:r>
            <w:r w:rsidRPr="000F7799">
              <w:rPr>
                <w:rFonts w:ascii="Times New Roman" w:hAnsi="Times New Roman"/>
                <w:sz w:val="24"/>
                <w:szCs w:val="24"/>
                <w:lang w:eastAsia="ru-RU"/>
              </w:rPr>
              <w:t>-</w:t>
            </w:r>
            <w:r w:rsidRPr="00E85EE5">
              <w:rPr>
                <w:rFonts w:ascii="Times New Roman" w:hAnsi="Times New Roman"/>
                <w:sz w:val="24"/>
                <w:szCs w:val="24"/>
                <w:lang w:val="en-US" w:eastAsia="ru-RU"/>
              </w:rPr>
              <w:t>Link</w:t>
            </w:r>
            <w:r>
              <w:rPr>
                <w:rFonts w:ascii="Times New Roman" w:hAnsi="Times New Roman"/>
                <w:sz w:val="24"/>
                <w:szCs w:val="24"/>
                <w:lang w:eastAsia="ru-RU"/>
              </w:rPr>
              <w:t xml:space="preserve"> или эквивалент</w:t>
            </w:r>
          </w:p>
        </w:tc>
        <w:tc>
          <w:tcPr>
            <w:tcW w:w="5812" w:type="dxa"/>
            <w:vAlign w:val="center"/>
          </w:tcPr>
          <w:p w:rsidR="00365A64" w:rsidRPr="00E85EE5" w:rsidRDefault="00365A64" w:rsidP="00365A64">
            <w:pPr>
              <w:pStyle w:val="af9"/>
              <w:rPr>
                <w:rFonts w:ascii="Times New Roman" w:hAnsi="Times New Roman"/>
                <w:sz w:val="24"/>
                <w:szCs w:val="24"/>
                <w:lang w:val="en-US"/>
              </w:rPr>
            </w:pPr>
            <w:r w:rsidRPr="00E85EE5">
              <w:rPr>
                <w:rFonts w:ascii="Times New Roman" w:hAnsi="Times New Roman"/>
                <w:sz w:val="24"/>
                <w:szCs w:val="24"/>
                <w:lang w:val="en-US"/>
              </w:rPr>
              <w:t xml:space="preserve">Usb-hub </w:t>
            </w:r>
            <w:r w:rsidRPr="00E85EE5">
              <w:rPr>
                <w:rFonts w:ascii="Times New Roman" w:hAnsi="Times New Roman"/>
                <w:sz w:val="24"/>
                <w:szCs w:val="24"/>
                <w:lang w:val="en-US" w:eastAsia="ru-RU"/>
              </w:rPr>
              <w:t xml:space="preserve">D-Link &lt;DUB-H7&gt; 7-port USB2.0 Hub + </w:t>
            </w:r>
            <w:r w:rsidRPr="00E85EE5">
              <w:rPr>
                <w:rFonts w:ascii="Times New Roman" w:hAnsi="Times New Roman"/>
                <w:sz w:val="24"/>
                <w:szCs w:val="24"/>
                <w:lang w:eastAsia="ru-RU"/>
              </w:rPr>
              <w:t>б</w:t>
            </w:r>
            <w:r w:rsidRPr="00E85EE5">
              <w:rPr>
                <w:rFonts w:ascii="Times New Roman" w:hAnsi="Times New Roman"/>
                <w:sz w:val="24"/>
                <w:szCs w:val="24"/>
                <w:lang w:val="en-US" w:eastAsia="ru-RU"/>
              </w:rPr>
              <w:t>.</w:t>
            </w:r>
            <w:r w:rsidRPr="00E85EE5">
              <w:rPr>
                <w:rFonts w:ascii="Times New Roman" w:hAnsi="Times New Roman"/>
                <w:sz w:val="24"/>
                <w:szCs w:val="24"/>
                <w:lang w:eastAsia="ru-RU"/>
              </w:rPr>
              <w:t>п</w:t>
            </w:r>
            <w:r w:rsidRPr="00E85EE5">
              <w:rPr>
                <w:rFonts w:ascii="Times New Roman" w:hAnsi="Times New Roman"/>
                <w:sz w:val="24"/>
                <w:szCs w:val="24"/>
                <w:lang w:val="en-US" w:eastAsia="ru-RU"/>
              </w:rPr>
              <w:t>.</w:t>
            </w:r>
          </w:p>
          <w:p w:rsidR="00365A64" w:rsidRPr="000F7799" w:rsidRDefault="00365A64" w:rsidP="00365A64">
            <w:pPr>
              <w:pStyle w:val="af9"/>
              <w:rPr>
                <w:rFonts w:ascii="Times New Roman" w:hAnsi="Times New Roman"/>
                <w:sz w:val="24"/>
                <w:szCs w:val="24"/>
                <w:lang w:val="en-US"/>
              </w:rPr>
            </w:pPr>
          </w:p>
        </w:tc>
        <w:tc>
          <w:tcPr>
            <w:tcW w:w="1276" w:type="dxa"/>
          </w:tcPr>
          <w:p w:rsidR="00365A64" w:rsidRPr="00365A64" w:rsidRDefault="00365A64" w:rsidP="00D37F3C">
            <w:pPr>
              <w:pStyle w:val="af"/>
              <w:ind w:left="0" w:right="-30"/>
              <w:rPr>
                <w:sz w:val="22"/>
                <w:szCs w:val="22"/>
                <w:lang w:val="en-US"/>
              </w:rPr>
            </w:pPr>
          </w:p>
        </w:tc>
        <w:tc>
          <w:tcPr>
            <w:tcW w:w="992" w:type="dxa"/>
          </w:tcPr>
          <w:p w:rsidR="00365A64" w:rsidRPr="003E41C4" w:rsidRDefault="003E41C4" w:rsidP="00D37F3C">
            <w:pPr>
              <w:pStyle w:val="af"/>
              <w:ind w:left="0" w:right="-30"/>
              <w:jc w:val="center"/>
              <w:rPr>
                <w:sz w:val="22"/>
                <w:szCs w:val="22"/>
              </w:rPr>
            </w:pPr>
            <w:r>
              <w:rPr>
                <w:sz w:val="22"/>
                <w:szCs w:val="22"/>
              </w:rPr>
              <w:t>6</w:t>
            </w:r>
          </w:p>
        </w:tc>
        <w:tc>
          <w:tcPr>
            <w:tcW w:w="1417" w:type="dxa"/>
          </w:tcPr>
          <w:p w:rsidR="00365A64" w:rsidRPr="00365A64" w:rsidRDefault="00365A64" w:rsidP="00D37F3C">
            <w:pPr>
              <w:pStyle w:val="af"/>
              <w:ind w:left="0" w:right="-30"/>
              <w:jc w:val="center"/>
              <w:rPr>
                <w:sz w:val="22"/>
                <w:szCs w:val="22"/>
                <w:lang w:val="en-US"/>
              </w:rPr>
            </w:pPr>
            <w:r>
              <w:rPr>
                <w:sz w:val="22"/>
                <w:szCs w:val="22"/>
              </w:rPr>
              <w:t>шт.</w:t>
            </w:r>
          </w:p>
        </w:tc>
        <w:tc>
          <w:tcPr>
            <w:tcW w:w="1418" w:type="dxa"/>
          </w:tcPr>
          <w:p w:rsidR="00365A64" w:rsidRPr="00365A64" w:rsidRDefault="00365A64" w:rsidP="00D37F3C">
            <w:pPr>
              <w:pStyle w:val="af"/>
              <w:ind w:left="0" w:right="-30"/>
              <w:rPr>
                <w:sz w:val="22"/>
                <w:szCs w:val="22"/>
                <w:lang w:val="en-US"/>
              </w:rPr>
            </w:pPr>
          </w:p>
        </w:tc>
        <w:tc>
          <w:tcPr>
            <w:tcW w:w="1134" w:type="dxa"/>
          </w:tcPr>
          <w:p w:rsidR="00365A64" w:rsidRPr="00365A64" w:rsidRDefault="00365A64" w:rsidP="00D37F3C">
            <w:pPr>
              <w:pStyle w:val="af"/>
              <w:ind w:left="0" w:right="-30"/>
              <w:rPr>
                <w:sz w:val="22"/>
                <w:szCs w:val="22"/>
                <w:lang w:val="en-US"/>
              </w:rPr>
            </w:pPr>
          </w:p>
        </w:tc>
        <w:tc>
          <w:tcPr>
            <w:tcW w:w="1276" w:type="dxa"/>
          </w:tcPr>
          <w:p w:rsidR="00365A64" w:rsidRPr="00365A64" w:rsidRDefault="00365A64" w:rsidP="00D37F3C">
            <w:pPr>
              <w:pStyle w:val="af"/>
              <w:ind w:left="0" w:right="-30"/>
              <w:rPr>
                <w:sz w:val="22"/>
                <w:szCs w:val="22"/>
                <w:lang w:val="en-US"/>
              </w:rPr>
            </w:pPr>
          </w:p>
        </w:tc>
      </w:tr>
      <w:tr w:rsidR="00365A64" w:rsidRPr="005D7B43" w:rsidTr="00365A64">
        <w:trPr>
          <w:trHeight w:val="139"/>
        </w:trPr>
        <w:tc>
          <w:tcPr>
            <w:tcW w:w="606" w:type="dxa"/>
          </w:tcPr>
          <w:p w:rsidR="00365A64" w:rsidRDefault="00365A64" w:rsidP="00D37F3C">
            <w:pPr>
              <w:pStyle w:val="af"/>
              <w:ind w:left="0" w:right="-30"/>
              <w:jc w:val="center"/>
              <w:rPr>
                <w:sz w:val="22"/>
                <w:szCs w:val="22"/>
              </w:rPr>
            </w:pPr>
            <w:r>
              <w:rPr>
                <w:sz w:val="22"/>
                <w:szCs w:val="22"/>
              </w:rPr>
              <w:t>10</w:t>
            </w:r>
          </w:p>
        </w:tc>
        <w:tc>
          <w:tcPr>
            <w:tcW w:w="1379" w:type="dxa"/>
            <w:vAlign w:val="center"/>
          </w:tcPr>
          <w:p w:rsidR="00365A64" w:rsidRPr="003E41C4" w:rsidRDefault="00365A64" w:rsidP="00365A64">
            <w:pPr>
              <w:spacing w:after="240"/>
              <w:jc w:val="center"/>
              <w:rPr>
                <w:rFonts w:ascii="Times New Roman" w:hAnsi="Times New Roman"/>
                <w:sz w:val="24"/>
                <w:szCs w:val="24"/>
              </w:rPr>
            </w:pPr>
            <w:r>
              <w:rPr>
                <w:rFonts w:ascii="Times New Roman" w:hAnsi="Times New Roman"/>
                <w:sz w:val="24"/>
                <w:szCs w:val="24"/>
              </w:rPr>
              <w:t xml:space="preserve">Картридж </w:t>
            </w:r>
            <w:r>
              <w:rPr>
                <w:rFonts w:ascii="Times New Roman" w:hAnsi="Times New Roman"/>
                <w:sz w:val="24"/>
                <w:szCs w:val="24"/>
                <w:lang w:val="en-US"/>
              </w:rPr>
              <w:t>HP</w:t>
            </w:r>
            <w:r w:rsidR="003E41C4">
              <w:rPr>
                <w:rFonts w:ascii="Times New Roman" w:hAnsi="Times New Roman"/>
                <w:sz w:val="24"/>
                <w:szCs w:val="24"/>
              </w:rPr>
              <w:t xml:space="preserve"> </w:t>
            </w:r>
            <w:r w:rsidR="003E41C4" w:rsidRPr="00914907">
              <w:rPr>
                <w:rFonts w:ascii="Times New Roman" w:hAnsi="Times New Roman"/>
                <w:sz w:val="24"/>
                <w:szCs w:val="24"/>
              </w:rPr>
              <w:t>C8543X</w:t>
            </w:r>
            <w:r w:rsidRPr="003E41C4">
              <w:rPr>
                <w:rFonts w:ascii="Times New Roman" w:hAnsi="Times New Roman"/>
                <w:sz w:val="24"/>
                <w:szCs w:val="24"/>
              </w:rPr>
              <w:t xml:space="preserve"> </w:t>
            </w:r>
            <w:r>
              <w:rPr>
                <w:rFonts w:ascii="Times New Roman" w:hAnsi="Times New Roman"/>
                <w:sz w:val="24"/>
                <w:szCs w:val="24"/>
              </w:rPr>
              <w:t>или эквивалент</w:t>
            </w:r>
          </w:p>
        </w:tc>
        <w:tc>
          <w:tcPr>
            <w:tcW w:w="5812" w:type="dxa"/>
            <w:vAlign w:val="center"/>
          </w:tcPr>
          <w:p w:rsidR="00365A64" w:rsidRPr="00E85EE5" w:rsidRDefault="003E41C4" w:rsidP="00365A64">
            <w:pPr>
              <w:pStyle w:val="af9"/>
              <w:rPr>
                <w:rFonts w:ascii="Times New Roman" w:hAnsi="Times New Roman"/>
                <w:sz w:val="24"/>
                <w:szCs w:val="24"/>
              </w:rPr>
            </w:pPr>
            <w:r>
              <w:rPr>
                <w:rFonts w:ascii="Times New Roman" w:hAnsi="Times New Roman"/>
                <w:sz w:val="24"/>
                <w:szCs w:val="24"/>
                <w:lang w:val="en-US"/>
              </w:rPr>
              <w:t>HP</w:t>
            </w:r>
            <w:r>
              <w:rPr>
                <w:rFonts w:ascii="Times New Roman" w:hAnsi="Times New Roman"/>
                <w:sz w:val="24"/>
                <w:szCs w:val="24"/>
              </w:rPr>
              <w:t xml:space="preserve"> </w:t>
            </w:r>
            <w:r w:rsidRPr="00914907">
              <w:rPr>
                <w:rFonts w:ascii="Times New Roman" w:hAnsi="Times New Roman"/>
                <w:sz w:val="24"/>
                <w:szCs w:val="24"/>
              </w:rPr>
              <w:t>C8543X</w:t>
            </w:r>
          </w:p>
        </w:tc>
        <w:tc>
          <w:tcPr>
            <w:tcW w:w="1276" w:type="dxa"/>
          </w:tcPr>
          <w:p w:rsidR="00365A64" w:rsidRPr="005D7B43" w:rsidRDefault="00365A64" w:rsidP="00D37F3C">
            <w:pPr>
              <w:pStyle w:val="af"/>
              <w:ind w:left="0" w:right="-30"/>
              <w:rPr>
                <w:sz w:val="22"/>
                <w:szCs w:val="22"/>
              </w:rPr>
            </w:pPr>
          </w:p>
        </w:tc>
        <w:tc>
          <w:tcPr>
            <w:tcW w:w="992" w:type="dxa"/>
          </w:tcPr>
          <w:p w:rsidR="00365A64" w:rsidRPr="005D7B43" w:rsidRDefault="003E41C4" w:rsidP="00D37F3C">
            <w:pPr>
              <w:pStyle w:val="af"/>
              <w:ind w:left="0" w:right="-30"/>
              <w:jc w:val="center"/>
              <w:rPr>
                <w:sz w:val="22"/>
                <w:szCs w:val="22"/>
              </w:rPr>
            </w:pPr>
            <w:r>
              <w:rPr>
                <w:sz w:val="22"/>
                <w:szCs w:val="22"/>
              </w:rPr>
              <w:t>2</w:t>
            </w:r>
          </w:p>
        </w:tc>
        <w:tc>
          <w:tcPr>
            <w:tcW w:w="1417" w:type="dxa"/>
          </w:tcPr>
          <w:p w:rsidR="00365A64" w:rsidRDefault="00365A64" w:rsidP="00D37F3C">
            <w:pPr>
              <w:pStyle w:val="af"/>
              <w:ind w:left="0" w:right="-30"/>
              <w:jc w:val="center"/>
              <w:rPr>
                <w:sz w:val="22"/>
                <w:szCs w:val="22"/>
              </w:rPr>
            </w:pPr>
            <w:r>
              <w:rPr>
                <w:sz w:val="22"/>
                <w:szCs w:val="22"/>
              </w:rPr>
              <w:t>шт.</w:t>
            </w:r>
          </w:p>
        </w:tc>
        <w:tc>
          <w:tcPr>
            <w:tcW w:w="1418" w:type="dxa"/>
          </w:tcPr>
          <w:p w:rsidR="00365A64" w:rsidRPr="005D7B43" w:rsidRDefault="00365A64" w:rsidP="00D37F3C">
            <w:pPr>
              <w:pStyle w:val="af"/>
              <w:ind w:left="0" w:right="-30"/>
              <w:rPr>
                <w:sz w:val="22"/>
                <w:szCs w:val="22"/>
              </w:rPr>
            </w:pPr>
          </w:p>
        </w:tc>
        <w:tc>
          <w:tcPr>
            <w:tcW w:w="1134" w:type="dxa"/>
          </w:tcPr>
          <w:p w:rsidR="00365A64" w:rsidRPr="005D7B43" w:rsidRDefault="00365A64" w:rsidP="00D37F3C">
            <w:pPr>
              <w:pStyle w:val="af"/>
              <w:ind w:left="0" w:right="-30"/>
              <w:rPr>
                <w:sz w:val="22"/>
                <w:szCs w:val="22"/>
              </w:rPr>
            </w:pPr>
          </w:p>
        </w:tc>
        <w:tc>
          <w:tcPr>
            <w:tcW w:w="1276" w:type="dxa"/>
          </w:tcPr>
          <w:p w:rsidR="00365A64" w:rsidRPr="005D7B43" w:rsidRDefault="00365A64" w:rsidP="00D37F3C">
            <w:pPr>
              <w:pStyle w:val="af"/>
              <w:ind w:left="0" w:right="-30"/>
              <w:rPr>
                <w:sz w:val="22"/>
                <w:szCs w:val="22"/>
              </w:rPr>
            </w:pPr>
          </w:p>
        </w:tc>
      </w:tr>
      <w:tr w:rsidR="00365A64" w:rsidRPr="005D7B43" w:rsidTr="00365A64">
        <w:trPr>
          <w:trHeight w:val="139"/>
        </w:trPr>
        <w:tc>
          <w:tcPr>
            <w:tcW w:w="606" w:type="dxa"/>
          </w:tcPr>
          <w:p w:rsidR="00365A64" w:rsidRDefault="00365A64" w:rsidP="00D37F3C">
            <w:pPr>
              <w:pStyle w:val="af"/>
              <w:ind w:left="0" w:right="-30"/>
              <w:jc w:val="center"/>
              <w:rPr>
                <w:sz w:val="22"/>
                <w:szCs w:val="22"/>
              </w:rPr>
            </w:pPr>
            <w:r>
              <w:rPr>
                <w:sz w:val="22"/>
                <w:szCs w:val="22"/>
              </w:rPr>
              <w:t>11</w:t>
            </w:r>
          </w:p>
        </w:tc>
        <w:tc>
          <w:tcPr>
            <w:tcW w:w="1379" w:type="dxa"/>
            <w:vAlign w:val="center"/>
          </w:tcPr>
          <w:p w:rsidR="00365A64" w:rsidRDefault="00365A64" w:rsidP="00365A64">
            <w:pPr>
              <w:spacing w:after="240"/>
              <w:jc w:val="center"/>
              <w:rPr>
                <w:rFonts w:ascii="Times New Roman" w:hAnsi="Times New Roman"/>
                <w:sz w:val="24"/>
                <w:szCs w:val="24"/>
              </w:rPr>
            </w:pPr>
            <w:r>
              <w:rPr>
                <w:rFonts w:ascii="Times New Roman" w:hAnsi="Times New Roman"/>
                <w:sz w:val="24"/>
                <w:szCs w:val="24"/>
              </w:rPr>
              <w:t>Персональный компьютер</w:t>
            </w:r>
          </w:p>
        </w:tc>
        <w:tc>
          <w:tcPr>
            <w:tcW w:w="5812" w:type="dxa"/>
            <w:vAlign w:val="center"/>
          </w:tcPr>
          <w:p w:rsidR="00365A64" w:rsidRPr="00A76AB5" w:rsidRDefault="00365A64" w:rsidP="00365A64">
            <w:pPr>
              <w:pStyle w:val="af9"/>
              <w:rPr>
                <w:rFonts w:ascii="Times New Roman" w:hAnsi="Times New Roman"/>
                <w:sz w:val="24"/>
                <w:szCs w:val="24"/>
              </w:rPr>
            </w:pPr>
            <w:r w:rsidRPr="00E85EE5">
              <w:rPr>
                <w:rFonts w:ascii="Times New Roman" w:hAnsi="Times New Roman"/>
                <w:sz w:val="24"/>
                <w:szCs w:val="24"/>
              </w:rPr>
              <w:t>Корпус</w:t>
            </w:r>
            <w:r w:rsidRPr="00A76AB5">
              <w:rPr>
                <w:rFonts w:ascii="Times New Roman" w:hAnsi="Times New Roman"/>
                <w:sz w:val="24"/>
                <w:szCs w:val="24"/>
              </w:rPr>
              <w:t xml:space="preserve"> </w:t>
            </w:r>
            <w:r w:rsidRPr="00E85EE5">
              <w:rPr>
                <w:rFonts w:ascii="Times New Roman" w:hAnsi="Times New Roman"/>
                <w:sz w:val="24"/>
                <w:szCs w:val="24"/>
                <w:lang w:val="en-US"/>
              </w:rPr>
              <w:t>Miditower</w:t>
            </w:r>
            <w:r>
              <w:rPr>
                <w:rFonts w:ascii="Times New Roman" w:hAnsi="Times New Roman"/>
                <w:sz w:val="24"/>
                <w:szCs w:val="24"/>
              </w:rPr>
              <w:t xml:space="preserve"> (или эквивалент),</w:t>
            </w:r>
          </w:p>
          <w:p w:rsidR="00365A64" w:rsidRPr="00365A64" w:rsidRDefault="00365A64" w:rsidP="00365A64">
            <w:pPr>
              <w:pStyle w:val="af9"/>
              <w:rPr>
                <w:rFonts w:ascii="Times New Roman" w:hAnsi="Times New Roman"/>
                <w:sz w:val="24"/>
                <w:szCs w:val="24"/>
              </w:rPr>
            </w:pPr>
            <w:r w:rsidRPr="00E85EE5">
              <w:rPr>
                <w:rFonts w:ascii="Times New Roman" w:hAnsi="Times New Roman"/>
                <w:sz w:val="24"/>
                <w:szCs w:val="24"/>
                <w:lang w:val="en-US"/>
              </w:rPr>
              <w:t>Intel</w:t>
            </w:r>
            <w:r w:rsidRPr="00365A64">
              <w:rPr>
                <w:rFonts w:ascii="Times New Roman" w:hAnsi="Times New Roman"/>
                <w:sz w:val="24"/>
                <w:szCs w:val="24"/>
              </w:rPr>
              <w:t xml:space="preserve"> </w:t>
            </w:r>
            <w:r w:rsidRPr="00E85EE5">
              <w:rPr>
                <w:rFonts w:ascii="Times New Roman" w:hAnsi="Times New Roman"/>
                <w:sz w:val="24"/>
                <w:szCs w:val="24"/>
                <w:lang w:val="en-US"/>
              </w:rPr>
              <w:t>Core</w:t>
            </w:r>
            <w:r w:rsidRPr="00365A64">
              <w:rPr>
                <w:rFonts w:ascii="Times New Roman" w:hAnsi="Times New Roman"/>
                <w:sz w:val="24"/>
                <w:szCs w:val="24"/>
              </w:rPr>
              <w:t xml:space="preserve"> </w:t>
            </w:r>
            <w:r w:rsidRPr="00E85EE5">
              <w:rPr>
                <w:rFonts w:ascii="Times New Roman" w:hAnsi="Times New Roman"/>
                <w:sz w:val="24"/>
                <w:szCs w:val="24"/>
                <w:lang w:val="en-US"/>
              </w:rPr>
              <w:t>i</w:t>
            </w:r>
            <w:r w:rsidRPr="00365A64">
              <w:rPr>
                <w:rFonts w:ascii="Times New Roman" w:hAnsi="Times New Roman"/>
                <w:sz w:val="24"/>
                <w:szCs w:val="24"/>
              </w:rPr>
              <w:t>3 550 4</w:t>
            </w:r>
            <w:r w:rsidRPr="00E85EE5">
              <w:rPr>
                <w:rFonts w:ascii="Times New Roman" w:hAnsi="Times New Roman"/>
                <w:sz w:val="24"/>
                <w:szCs w:val="24"/>
              </w:rPr>
              <w:t>Гб</w:t>
            </w:r>
            <w:r w:rsidRPr="00365A64">
              <w:rPr>
                <w:rFonts w:ascii="Times New Roman" w:hAnsi="Times New Roman"/>
                <w:sz w:val="24"/>
                <w:szCs w:val="24"/>
              </w:rPr>
              <w:t xml:space="preserve"> </w:t>
            </w:r>
            <w:r w:rsidRPr="00E85EE5">
              <w:rPr>
                <w:rFonts w:ascii="Times New Roman" w:hAnsi="Times New Roman"/>
                <w:sz w:val="24"/>
                <w:szCs w:val="24"/>
              </w:rPr>
              <w:t>ОЗУ</w:t>
            </w:r>
            <w:r w:rsidRPr="00365A64">
              <w:rPr>
                <w:rFonts w:ascii="Times New Roman" w:hAnsi="Times New Roman"/>
                <w:sz w:val="24"/>
                <w:szCs w:val="24"/>
              </w:rPr>
              <w:t>, 250</w:t>
            </w:r>
            <w:r w:rsidRPr="00E85EE5">
              <w:rPr>
                <w:rFonts w:ascii="Times New Roman" w:hAnsi="Times New Roman"/>
                <w:sz w:val="24"/>
                <w:szCs w:val="24"/>
              </w:rPr>
              <w:t>Гб</w:t>
            </w:r>
            <w:r w:rsidRPr="00365A64">
              <w:rPr>
                <w:rFonts w:ascii="Times New Roman" w:hAnsi="Times New Roman"/>
                <w:sz w:val="24"/>
                <w:szCs w:val="24"/>
              </w:rPr>
              <w:t xml:space="preserve"> </w:t>
            </w:r>
            <w:r w:rsidRPr="00E85EE5">
              <w:rPr>
                <w:rFonts w:ascii="Times New Roman" w:hAnsi="Times New Roman"/>
                <w:sz w:val="24"/>
                <w:szCs w:val="24"/>
                <w:lang w:val="en-US"/>
              </w:rPr>
              <w:t>HDD</w:t>
            </w:r>
            <w:r w:rsidRPr="00365A64">
              <w:rPr>
                <w:rFonts w:ascii="Times New Roman" w:hAnsi="Times New Roman"/>
                <w:sz w:val="24"/>
                <w:szCs w:val="24"/>
              </w:rPr>
              <w:t xml:space="preserve">, </w:t>
            </w:r>
            <w:r w:rsidRPr="00E85EE5">
              <w:rPr>
                <w:rFonts w:ascii="Times New Roman" w:hAnsi="Times New Roman"/>
                <w:sz w:val="24"/>
                <w:szCs w:val="24"/>
                <w:lang w:val="en-US"/>
              </w:rPr>
              <w:t>DVD</w:t>
            </w:r>
            <w:r w:rsidRPr="00365A64">
              <w:rPr>
                <w:rFonts w:ascii="Times New Roman" w:hAnsi="Times New Roman"/>
                <w:sz w:val="24"/>
                <w:szCs w:val="24"/>
              </w:rPr>
              <w:t>-</w:t>
            </w:r>
            <w:r w:rsidRPr="00E85EE5">
              <w:rPr>
                <w:rFonts w:ascii="Times New Roman" w:hAnsi="Times New Roman"/>
                <w:sz w:val="24"/>
                <w:szCs w:val="24"/>
                <w:lang w:val="en-US"/>
              </w:rPr>
              <w:t>ROM</w:t>
            </w:r>
            <w:r w:rsidRPr="00365A64">
              <w:rPr>
                <w:rFonts w:ascii="Times New Roman" w:hAnsi="Times New Roman"/>
                <w:sz w:val="24"/>
                <w:szCs w:val="24"/>
              </w:rPr>
              <w:t xml:space="preserve"> </w:t>
            </w:r>
            <w:r w:rsidRPr="00E85EE5">
              <w:rPr>
                <w:rFonts w:ascii="Times New Roman" w:hAnsi="Times New Roman"/>
                <w:sz w:val="24"/>
                <w:szCs w:val="24"/>
                <w:lang w:val="en-US"/>
              </w:rPr>
              <w:t>SONY</w:t>
            </w:r>
            <w:r w:rsidRPr="00365A64">
              <w:rPr>
                <w:rFonts w:ascii="Times New Roman" w:hAnsi="Times New Roman"/>
                <w:sz w:val="24"/>
                <w:szCs w:val="24"/>
              </w:rPr>
              <w:t xml:space="preserve"> </w:t>
            </w:r>
            <w:r w:rsidRPr="00E85EE5">
              <w:rPr>
                <w:rFonts w:ascii="Times New Roman" w:hAnsi="Times New Roman"/>
                <w:sz w:val="24"/>
                <w:szCs w:val="24"/>
                <w:lang w:val="en-US"/>
              </w:rPr>
              <w:t>DDU</w:t>
            </w:r>
            <w:r w:rsidRPr="00365A64">
              <w:rPr>
                <w:rFonts w:ascii="Times New Roman" w:hAnsi="Times New Roman"/>
                <w:sz w:val="24"/>
                <w:szCs w:val="24"/>
              </w:rPr>
              <w:t>1681</w:t>
            </w:r>
            <w:r w:rsidRPr="00E85EE5">
              <w:rPr>
                <w:rFonts w:ascii="Times New Roman" w:hAnsi="Times New Roman"/>
                <w:sz w:val="24"/>
                <w:szCs w:val="24"/>
                <w:lang w:val="en-US"/>
              </w:rPr>
              <w:t>S</w:t>
            </w:r>
            <w:r w:rsidRPr="00365A64">
              <w:rPr>
                <w:rFonts w:ascii="Times New Roman" w:hAnsi="Times New Roman"/>
                <w:sz w:val="24"/>
                <w:szCs w:val="24"/>
              </w:rPr>
              <w:t>-0</w:t>
            </w:r>
            <w:r w:rsidRPr="00E85EE5">
              <w:rPr>
                <w:rFonts w:ascii="Times New Roman" w:hAnsi="Times New Roman"/>
                <w:sz w:val="24"/>
                <w:szCs w:val="24"/>
                <w:lang w:val="en-US"/>
              </w:rPr>
              <w:t>B</w:t>
            </w:r>
            <w:r w:rsidRPr="00365A64">
              <w:rPr>
                <w:rFonts w:ascii="Times New Roman" w:hAnsi="Times New Roman"/>
                <w:sz w:val="24"/>
                <w:szCs w:val="24"/>
              </w:rPr>
              <w:t xml:space="preserve"> (</w:t>
            </w:r>
            <w:r>
              <w:rPr>
                <w:rFonts w:ascii="Times New Roman" w:hAnsi="Times New Roman"/>
                <w:sz w:val="24"/>
                <w:szCs w:val="24"/>
              </w:rPr>
              <w:t>или</w:t>
            </w:r>
            <w:r w:rsidRPr="00365A64">
              <w:rPr>
                <w:rFonts w:ascii="Times New Roman" w:hAnsi="Times New Roman"/>
                <w:sz w:val="24"/>
                <w:szCs w:val="24"/>
              </w:rPr>
              <w:t xml:space="preserve"> </w:t>
            </w:r>
            <w:r>
              <w:rPr>
                <w:rFonts w:ascii="Times New Roman" w:hAnsi="Times New Roman"/>
                <w:sz w:val="24"/>
                <w:szCs w:val="24"/>
              </w:rPr>
              <w:t>эквивалент</w:t>
            </w:r>
            <w:r w:rsidRPr="00365A64">
              <w:rPr>
                <w:rFonts w:ascii="Times New Roman" w:hAnsi="Times New Roman"/>
                <w:sz w:val="24"/>
                <w:szCs w:val="24"/>
              </w:rPr>
              <w:t>)</w:t>
            </w:r>
          </w:p>
          <w:p w:rsidR="00365A64" w:rsidRPr="00A76AB5" w:rsidRDefault="00365A64" w:rsidP="00365A64">
            <w:pPr>
              <w:pStyle w:val="af9"/>
              <w:rPr>
                <w:rFonts w:ascii="Times New Roman" w:hAnsi="Times New Roman"/>
                <w:sz w:val="24"/>
                <w:szCs w:val="24"/>
              </w:rPr>
            </w:pPr>
            <w:r w:rsidRPr="00E85EE5">
              <w:rPr>
                <w:rFonts w:ascii="Times New Roman" w:hAnsi="Times New Roman"/>
                <w:sz w:val="24"/>
                <w:szCs w:val="24"/>
              </w:rPr>
              <w:t>Материнская</w:t>
            </w:r>
            <w:r>
              <w:rPr>
                <w:rFonts w:ascii="Times New Roman" w:hAnsi="Times New Roman"/>
                <w:sz w:val="24"/>
                <w:szCs w:val="24"/>
              </w:rPr>
              <w:t xml:space="preserve"> </w:t>
            </w:r>
            <w:r w:rsidRPr="00E85EE5">
              <w:rPr>
                <w:rFonts w:ascii="Times New Roman" w:hAnsi="Times New Roman"/>
                <w:sz w:val="24"/>
                <w:szCs w:val="24"/>
              </w:rPr>
              <w:t>плата</w:t>
            </w:r>
            <w:r w:rsidRPr="00A76AB5">
              <w:rPr>
                <w:rFonts w:ascii="Times New Roman" w:hAnsi="Times New Roman"/>
                <w:sz w:val="24"/>
                <w:szCs w:val="24"/>
              </w:rPr>
              <w:t xml:space="preserve"> </w:t>
            </w:r>
            <w:r w:rsidRPr="00E85EE5">
              <w:rPr>
                <w:rFonts w:ascii="Times New Roman" w:hAnsi="Times New Roman"/>
                <w:sz w:val="24"/>
                <w:szCs w:val="24"/>
                <w:lang w:val="en-US"/>
              </w:rPr>
              <w:t>Gigabyte</w:t>
            </w:r>
            <w:r w:rsidRPr="00A76AB5">
              <w:rPr>
                <w:rFonts w:ascii="Times New Roman" w:hAnsi="Times New Roman"/>
                <w:sz w:val="24"/>
                <w:szCs w:val="24"/>
              </w:rPr>
              <w:t xml:space="preserve"> </w:t>
            </w:r>
            <w:r w:rsidRPr="00E85EE5">
              <w:rPr>
                <w:rFonts w:ascii="Times New Roman" w:hAnsi="Times New Roman"/>
                <w:sz w:val="24"/>
                <w:szCs w:val="24"/>
                <w:lang w:val="en-US"/>
              </w:rPr>
              <w:t>H</w:t>
            </w:r>
            <w:r w:rsidRPr="00A76AB5">
              <w:rPr>
                <w:rFonts w:ascii="Times New Roman" w:hAnsi="Times New Roman"/>
                <w:sz w:val="24"/>
                <w:szCs w:val="24"/>
              </w:rPr>
              <w:t>55</w:t>
            </w:r>
            <w:r w:rsidRPr="00E85EE5">
              <w:rPr>
                <w:rFonts w:ascii="Times New Roman" w:hAnsi="Times New Roman"/>
                <w:sz w:val="24"/>
                <w:szCs w:val="24"/>
                <w:lang w:val="en-US"/>
              </w:rPr>
              <w:t>M</w:t>
            </w:r>
            <w:r w:rsidRPr="00A76AB5">
              <w:rPr>
                <w:rFonts w:ascii="Times New Roman" w:hAnsi="Times New Roman"/>
                <w:sz w:val="24"/>
                <w:szCs w:val="24"/>
              </w:rPr>
              <w:t>-</w:t>
            </w:r>
            <w:r w:rsidRPr="00E85EE5">
              <w:rPr>
                <w:rFonts w:ascii="Times New Roman" w:hAnsi="Times New Roman"/>
                <w:sz w:val="24"/>
                <w:szCs w:val="24"/>
                <w:lang w:val="en-US"/>
              </w:rPr>
              <w:t>S</w:t>
            </w:r>
            <w:r w:rsidRPr="00A76AB5">
              <w:rPr>
                <w:rFonts w:ascii="Times New Roman" w:hAnsi="Times New Roman"/>
                <w:sz w:val="24"/>
                <w:szCs w:val="24"/>
              </w:rPr>
              <w:t>2</w:t>
            </w:r>
            <w:r>
              <w:rPr>
                <w:rFonts w:ascii="Times New Roman" w:hAnsi="Times New Roman"/>
                <w:sz w:val="24"/>
                <w:szCs w:val="24"/>
              </w:rPr>
              <w:t xml:space="preserve"> (или эквивалент)</w:t>
            </w:r>
          </w:p>
          <w:p w:rsidR="00365A64" w:rsidRPr="00365A64" w:rsidRDefault="00365A64" w:rsidP="00365A64">
            <w:pPr>
              <w:pStyle w:val="af9"/>
              <w:rPr>
                <w:rFonts w:ascii="Times New Roman" w:hAnsi="Times New Roman"/>
                <w:sz w:val="24"/>
                <w:szCs w:val="24"/>
              </w:rPr>
            </w:pPr>
            <w:r w:rsidRPr="00E85EE5">
              <w:rPr>
                <w:rFonts w:ascii="Times New Roman" w:hAnsi="Times New Roman"/>
                <w:sz w:val="24"/>
                <w:szCs w:val="24"/>
                <w:lang w:val="en-US"/>
              </w:rPr>
              <w:t>Card</w:t>
            </w:r>
            <w:r w:rsidRPr="00365A64">
              <w:rPr>
                <w:rFonts w:ascii="Times New Roman" w:hAnsi="Times New Roman"/>
                <w:sz w:val="24"/>
                <w:szCs w:val="24"/>
              </w:rPr>
              <w:t>-</w:t>
            </w:r>
            <w:r w:rsidRPr="00E85EE5">
              <w:rPr>
                <w:rFonts w:ascii="Times New Roman" w:hAnsi="Times New Roman"/>
                <w:sz w:val="24"/>
                <w:szCs w:val="24"/>
                <w:lang w:val="en-US"/>
              </w:rPr>
              <w:t>reader</w:t>
            </w:r>
          </w:p>
          <w:p w:rsidR="00365A64" w:rsidRPr="00365A64" w:rsidRDefault="00365A64" w:rsidP="00365A64">
            <w:pPr>
              <w:pStyle w:val="af9"/>
              <w:rPr>
                <w:rFonts w:ascii="Times New Roman" w:hAnsi="Times New Roman"/>
                <w:sz w:val="24"/>
                <w:szCs w:val="24"/>
              </w:rPr>
            </w:pPr>
            <w:r w:rsidRPr="00E85EE5">
              <w:rPr>
                <w:rFonts w:ascii="Times New Roman" w:hAnsi="Times New Roman"/>
                <w:sz w:val="24"/>
                <w:szCs w:val="24"/>
              </w:rPr>
              <w:t>Монитор</w:t>
            </w:r>
            <w:r w:rsidRPr="00365A64">
              <w:rPr>
                <w:rFonts w:ascii="Times New Roman" w:hAnsi="Times New Roman"/>
                <w:sz w:val="24"/>
                <w:szCs w:val="24"/>
              </w:rPr>
              <w:t xml:space="preserve"> 22 </w:t>
            </w:r>
            <w:r w:rsidRPr="00E85EE5">
              <w:rPr>
                <w:rFonts w:ascii="Times New Roman" w:hAnsi="Times New Roman"/>
                <w:sz w:val="24"/>
                <w:szCs w:val="24"/>
              </w:rPr>
              <w:t>дюйма</w:t>
            </w:r>
            <w:r w:rsidRPr="00365A64">
              <w:rPr>
                <w:rFonts w:ascii="Times New Roman" w:hAnsi="Times New Roman"/>
                <w:sz w:val="24"/>
                <w:szCs w:val="24"/>
              </w:rPr>
              <w:t xml:space="preserve">  </w:t>
            </w:r>
            <w:r w:rsidRPr="00E85EE5">
              <w:rPr>
                <w:rFonts w:ascii="Times New Roman" w:hAnsi="Times New Roman"/>
                <w:sz w:val="24"/>
                <w:szCs w:val="24"/>
                <w:lang w:val="en-US"/>
              </w:rPr>
              <w:t>SAMSUNG</w:t>
            </w:r>
            <w:r w:rsidRPr="00365A64">
              <w:rPr>
                <w:rFonts w:ascii="Times New Roman" w:hAnsi="Times New Roman"/>
                <w:sz w:val="24"/>
                <w:szCs w:val="24"/>
              </w:rPr>
              <w:t xml:space="preserve"> </w:t>
            </w:r>
            <w:r w:rsidRPr="00E85EE5">
              <w:rPr>
                <w:rFonts w:ascii="Times New Roman" w:hAnsi="Times New Roman"/>
                <w:sz w:val="24"/>
                <w:szCs w:val="24"/>
                <w:lang w:val="en-US"/>
              </w:rPr>
              <w:t>SyncMaster</w:t>
            </w:r>
            <w:r w:rsidRPr="00365A64">
              <w:rPr>
                <w:rFonts w:ascii="Times New Roman" w:hAnsi="Times New Roman"/>
                <w:sz w:val="24"/>
                <w:szCs w:val="24"/>
              </w:rPr>
              <w:t xml:space="preserve"> </w:t>
            </w:r>
            <w:r w:rsidRPr="00E85EE5">
              <w:rPr>
                <w:rFonts w:ascii="Times New Roman" w:hAnsi="Times New Roman"/>
                <w:sz w:val="24"/>
                <w:szCs w:val="24"/>
                <w:lang w:val="en-US"/>
              </w:rPr>
              <w:t>B</w:t>
            </w:r>
            <w:r w:rsidRPr="00365A64">
              <w:rPr>
                <w:rFonts w:ascii="Times New Roman" w:hAnsi="Times New Roman"/>
                <w:sz w:val="24"/>
                <w:szCs w:val="24"/>
              </w:rPr>
              <w:t>2230</w:t>
            </w:r>
            <w:r w:rsidRPr="00E85EE5">
              <w:rPr>
                <w:rFonts w:ascii="Times New Roman" w:hAnsi="Times New Roman"/>
                <w:sz w:val="24"/>
                <w:szCs w:val="24"/>
                <w:lang w:val="en-US"/>
              </w:rPr>
              <w:t>N</w:t>
            </w:r>
            <w:r w:rsidRPr="00365A64">
              <w:rPr>
                <w:rFonts w:ascii="Times New Roman" w:hAnsi="Times New Roman"/>
                <w:sz w:val="24"/>
                <w:szCs w:val="24"/>
              </w:rPr>
              <w:t xml:space="preserve"> «</w:t>
            </w:r>
            <w:r w:rsidRPr="00E85EE5">
              <w:rPr>
                <w:rFonts w:ascii="Times New Roman" w:hAnsi="Times New Roman"/>
                <w:sz w:val="24"/>
                <w:szCs w:val="24"/>
                <w:lang w:val="en-US"/>
              </w:rPr>
              <w:t>R</w:t>
            </w:r>
            <w:r w:rsidRPr="00365A64">
              <w:rPr>
                <w:rFonts w:ascii="Times New Roman" w:hAnsi="Times New Roman"/>
                <w:sz w:val="24"/>
                <w:szCs w:val="24"/>
              </w:rPr>
              <w:t>» (</w:t>
            </w:r>
            <w:r>
              <w:rPr>
                <w:rFonts w:ascii="Times New Roman" w:hAnsi="Times New Roman"/>
                <w:sz w:val="24"/>
                <w:szCs w:val="24"/>
              </w:rPr>
              <w:t>или</w:t>
            </w:r>
            <w:r w:rsidRPr="00365A64">
              <w:rPr>
                <w:rFonts w:ascii="Times New Roman" w:hAnsi="Times New Roman"/>
                <w:sz w:val="24"/>
                <w:szCs w:val="24"/>
              </w:rPr>
              <w:t xml:space="preserve"> </w:t>
            </w:r>
            <w:r>
              <w:rPr>
                <w:rFonts w:ascii="Times New Roman" w:hAnsi="Times New Roman"/>
                <w:sz w:val="24"/>
                <w:szCs w:val="24"/>
              </w:rPr>
              <w:t>эквивалент</w:t>
            </w:r>
            <w:r w:rsidRPr="00365A64">
              <w:rPr>
                <w:rFonts w:ascii="Times New Roman" w:hAnsi="Times New Roman"/>
                <w:sz w:val="24"/>
                <w:szCs w:val="24"/>
              </w:rPr>
              <w:t>)</w:t>
            </w:r>
          </w:p>
          <w:p w:rsidR="00365A64" w:rsidRPr="00A76AB5" w:rsidRDefault="00365A64" w:rsidP="00365A64">
            <w:pPr>
              <w:pStyle w:val="af9"/>
              <w:rPr>
                <w:rFonts w:ascii="Times New Roman" w:hAnsi="Times New Roman"/>
                <w:sz w:val="24"/>
                <w:szCs w:val="24"/>
              </w:rPr>
            </w:pPr>
            <w:r w:rsidRPr="00E85EE5">
              <w:rPr>
                <w:rFonts w:ascii="Times New Roman" w:hAnsi="Times New Roman"/>
                <w:sz w:val="24"/>
                <w:szCs w:val="24"/>
              </w:rPr>
              <w:lastRenderedPageBreak/>
              <w:t>Мышь</w:t>
            </w:r>
            <w:r w:rsidRPr="00A76AB5">
              <w:rPr>
                <w:rFonts w:ascii="Times New Roman" w:hAnsi="Times New Roman"/>
                <w:sz w:val="24"/>
                <w:szCs w:val="24"/>
              </w:rPr>
              <w:t xml:space="preserve"> </w:t>
            </w:r>
            <w:r w:rsidRPr="00E85EE5">
              <w:rPr>
                <w:rFonts w:ascii="Times New Roman" w:hAnsi="Times New Roman"/>
                <w:sz w:val="24"/>
                <w:szCs w:val="24"/>
                <w:lang w:val="en-US"/>
              </w:rPr>
              <w:t>LOGITECH</w:t>
            </w:r>
            <w:r w:rsidRPr="00A76AB5">
              <w:rPr>
                <w:rFonts w:ascii="Times New Roman" w:hAnsi="Times New Roman"/>
                <w:sz w:val="24"/>
                <w:szCs w:val="24"/>
              </w:rPr>
              <w:t xml:space="preserve"> </w:t>
            </w:r>
            <w:r w:rsidRPr="00E85EE5">
              <w:rPr>
                <w:rFonts w:ascii="Times New Roman" w:hAnsi="Times New Roman"/>
                <w:sz w:val="24"/>
                <w:szCs w:val="24"/>
                <w:lang w:val="en-US"/>
              </w:rPr>
              <w:t>M</w:t>
            </w:r>
            <w:r w:rsidRPr="00A76AB5">
              <w:rPr>
                <w:rFonts w:ascii="Times New Roman" w:hAnsi="Times New Roman"/>
                <w:sz w:val="24"/>
                <w:szCs w:val="24"/>
              </w:rPr>
              <w:t>100</w:t>
            </w:r>
            <w:r>
              <w:rPr>
                <w:rFonts w:ascii="Times New Roman" w:hAnsi="Times New Roman"/>
                <w:sz w:val="24"/>
                <w:szCs w:val="24"/>
              </w:rPr>
              <w:t xml:space="preserve"> (или эквивалент)</w:t>
            </w:r>
            <w:r w:rsidRPr="00A76AB5">
              <w:rPr>
                <w:rFonts w:ascii="Times New Roman" w:hAnsi="Times New Roman"/>
                <w:sz w:val="24"/>
                <w:szCs w:val="24"/>
              </w:rPr>
              <w:tab/>
            </w:r>
          </w:p>
          <w:p w:rsidR="00365A64" w:rsidRPr="00A76AB5" w:rsidRDefault="00365A64" w:rsidP="00365A64">
            <w:pPr>
              <w:pStyle w:val="af9"/>
              <w:rPr>
                <w:rFonts w:ascii="Times New Roman" w:hAnsi="Times New Roman"/>
                <w:sz w:val="24"/>
                <w:szCs w:val="24"/>
              </w:rPr>
            </w:pPr>
            <w:r w:rsidRPr="00E85EE5">
              <w:rPr>
                <w:rFonts w:ascii="Times New Roman" w:hAnsi="Times New Roman"/>
                <w:sz w:val="24"/>
                <w:szCs w:val="24"/>
              </w:rPr>
              <w:t>Клавиатура</w:t>
            </w:r>
            <w:r w:rsidRPr="00A76AB5">
              <w:rPr>
                <w:rFonts w:ascii="Times New Roman" w:hAnsi="Times New Roman"/>
                <w:sz w:val="24"/>
                <w:szCs w:val="24"/>
              </w:rPr>
              <w:t xml:space="preserve"> </w:t>
            </w:r>
            <w:r w:rsidRPr="00E85EE5">
              <w:rPr>
                <w:rFonts w:ascii="Times New Roman" w:hAnsi="Times New Roman"/>
                <w:sz w:val="24"/>
                <w:szCs w:val="24"/>
                <w:lang w:val="en-US"/>
              </w:rPr>
              <w:t>Logitech</w:t>
            </w:r>
            <w:r w:rsidRPr="00A76AB5">
              <w:rPr>
                <w:rFonts w:ascii="Times New Roman" w:hAnsi="Times New Roman"/>
                <w:sz w:val="24"/>
                <w:szCs w:val="24"/>
              </w:rPr>
              <w:t xml:space="preserve"> </w:t>
            </w:r>
            <w:r w:rsidRPr="00E85EE5">
              <w:rPr>
                <w:rFonts w:ascii="Times New Roman" w:hAnsi="Times New Roman"/>
                <w:sz w:val="24"/>
                <w:szCs w:val="24"/>
                <w:lang w:val="en-US"/>
              </w:rPr>
              <w:t>Internet</w:t>
            </w:r>
            <w:r w:rsidRPr="00A76AB5">
              <w:rPr>
                <w:rFonts w:ascii="Times New Roman" w:hAnsi="Times New Roman"/>
                <w:sz w:val="24"/>
                <w:szCs w:val="24"/>
              </w:rPr>
              <w:t xml:space="preserve"> 350</w:t>
            </w:r>
            <w:r>
              <w:rPr>
                <w:rFonts w:ascii="Times New Roman" w:hAnsi="Times New Roman"/>
                <w:sz w:val="24"/>
                <w:szCs w:val="24"/>
              </w:rPr>
              <w:t xml:space="preserve"> (или эквивалент)</w:t>
            </w:r>
          </w:p>
          <w:p w:rsidR="00365A64" w:rsidRPr="00A76AB5" w:rsidRDefault="00365A64" w:rsidP="00365A64">
            <w:pPr>
              <w:pStyle w:val="af9"/>
              <w:rPr>
                <w:rFonts w:ascii="Times New Roman" w:hAnsi="Times New Roman"/>
                <w:sz w:val="24"/>
                <w:szCs w:val="24"/>
              </w:rPr>
            </w:pPr>
            <w:r>
              <w:rPr>
                <w:rFonts w:ascii="Times New Roman" w:hAnsi="Times New Roman"/>
                <w:sz w:val="24"/>
                <w:szCs w:val="24"/>
              </w:rPr>
              <w:t xml:space="preserve">Операционная система </w:t>
            </w:r>
            <w:r w:rsidRPr="00E85EE5">
              <w:rPr>
                <w:rFonts w:ascii="Times New Roman" w:hAnsi="Times New Roman"/>
                <w:sz w:val="24"/>
                <w:szCs w:val="24"/>
                <w:lang w:val="en-US"/>
              </w:rPr>
              <w:t>Windows</w:t>
            </w:r>
            <w:r w:rsidRPr="00A76AB5">
              <w:rPr>
                <w:rFonts w:ascii="Times New Roman" w:hAnsi="Times New Roman"/>
                <w:sz w:val="24"/>
                <w:szCs w:val="24"/>
              </w:rPr>
              <w:t xml:space="preserve"> 7</w:t>
            </w:r>
            <w:r>
              <w:rPr>
                <w:rFonts w:ascii="Times New Roman" w:hAnsi="Times New Roman"/>
                <w:sz w:val="24"/>
                <w:szCs w:val="24"/>
              </w:rPr>
              <w:t xml:space="preserve"> </w:t>
            </w:r>
            <w:r>
              <w:rPr>
                <w:rFonts w:ascii="Times New Roman" w:hAnsi="Times New Roman"/>
                <w:sz w:val="24"/>
                <w:szCs w:val="24"/>
                <w:lang w:val="en-US"/>
              </w:rPr>
              <w:t>Prof</w:t>
            </w:r>
            <w:r>
              <w:rPr>
                <w:rFonts w:ascii="Times New Roman" w:hAnsi="Times New Roman"/>
                <w:sz w:val="24"/>
                <w:szCs w:val="24"/>
              </w:rPr>
              <w:t>,</w:t>
            </w:r>
          </w:p>
          <w:p w:rsidR="00365A64" w:rsidRPr="00A76AB5" w:rsidRDefault="00365A64" w:rsidP="00365A64">
            <w:pPr>
              <w:pStyle w:val="af9"/>
              <w:rPr>
                <w:rFonts w:ascii="Times New Roman" w:hAnsi="Times New Roman"/>
                <w:sz w:val="24"/>
                <w:szCs w:val="24"/>
              </w:rPr>
            </w:pPr>
            <w:r w:rsidRPr="00E85EE5">
              <w:rPr>
                <w:rFonts w:ascii="Times New Roman" w:hAnsi="Times New Roman"/>
                <w:sz w:val="24"/>
                <w:szCs w:val="24"/>
                <w:lang w:val="en-US"/>
              </w:rPr>
              <w:t>Microsoft</w:t>
            </w:r>
            <w:r w:rsidRPr="00A76AB5">
              <w:rPr>
                <w:rFonts w:ascii="Times New Roman" w:hAnsi="Times New Roman"/>
                <w:sz w:val="24"/>
                <w:szCs w:val="24"/>
              </w:rPr>
              <w:t xml:space="preserve"> </w:t>
            </w:r>
            <w:r w:rsidRPr="00E85EE5">
              <w:rPr>
                <w:rFonts w:ascii="Times New Roman" w:hAnsi="Times New Roman"/>
                <w:sz w:val="24"/>
                <w:szCs w:val="24"/>
                <w:lang w:val="en-US"/>
              </w:rPr>
              <w:t>Office</w:t>
            </w:r>
            <w:r w:rsidRPr="00A76AB5">
              <w:rPr>
                <w:rFonts w:ascii="Times New Roman" w:hAnsi="Times New Roman"/>
                <w:sz w:val="24"/>
                <w:szCs w:val="24"/>
              </w:rPr>
              <w:t xml:space="preserve"> </w:t>
            </w:r>
            <w:r w:rsidRPr="00E85EE5">
              <w:rPr>
                <w:rFonts w:ascii="Times New Roman" w:hAnsi="Times New Roman"/>
                <w:sz w:val="24"/>
                <w:szCs w:val="24"/>
              </w:rPr>
              <w:t>стандартный</w:t>
            </w:r>
            <w:r>
              <w:rPr>
                <w:rFonts w:ascii="Times New Roman" w:hAnsi="Times New Roman"/>
                <w:sz w:val="24"/>
                <w:szCs w:val="24"/>
              </w:rPr>
              <w:t>,</w:t>
            </w:r>
          </w:p>
          <w:p w:rsidR="00365A64" w:rsidRPr="00053238" w:rsidRDefault="00365A64" w:rsidP="00365A64">
            <w:pPr>
              <w:pStyle w:val="af9"/>
              <w:rPr>
                <w:rFonts w:ascii="Times New Roman" w:hAnsi="Times New Roman"/>
                <w:sz w:val="24"/>
                <w:szCs w:val="24"/>
                <w:lang w:val="en-US"/>
              </w:rPr>
            </w:pPr>
            <w:r w:rsidRPr="00E85EE5">
              <w:rPr>
                <w:rFonts w:ascii="Times New Roman" w:hAnsi="Times New Roman"/>
                <w:sz w:val="24"/>
                <w:szCs w:val="24"/>
              </w:rPr>
              <w:t>Сетевой</w:t>
            </w:r>
            <w:r>
              <w:rPr>
                <w:rFonts w:ascii="Times New Roman" w:hAnsi="Times New Roman"/>
                <w:sz w:val="24"/>
                <w:szCs w:val="24"/>
              </w:rPr>
              <w:t xml:space="preserve"> </w:t>
            </w:r>
            <w:r w:rsidRPr="00E85EE5">
              <w:rPr>
                <w:rFonts w:ascii="Times New Roman" w:hAnsi="Times New Roman"/>
                <w:sz w:val="24"/>
                <w:szCs w:val="24"/>
              </w:rPr>
              <w:t>фильтр</w:t>
            </w:r>
            <w:r w:rsidRPr="00E85EE5">
              <w:rPr>
                <w:rFonts w:ascii="Times New Roman" w:hAnsi="Times New Roman"/>
                <w:sz w:val="24"/>
                <w:szCs w:val="24"/>
                <w:lang w:val="en-US"/>
              </w:rPr>
              <w:t xml:space="preserve"> 3 </w:t>
            </w:r>
            <w:r w:rsidRPr="00E85EE5">
              <w:rPr>
                <w:rFonts w:ascii="Times New Roman" w:hAnsi="Times New Roman"/>
                <w:sz w:val="24"/>
                <w:szCs w:val="24"/>
              </w:rPr>
              <w:t>метра</w:t>
            </w:r>
            <w:r>
              <w:rPr>
                <w:rFonts w:ascii="Times New Roman" w:hAnsi="Times New Roman"/>
                <w:sz w:val="24"/>
                <w:szCs w:val="24"/>
              </w:rPr>
              <w:t>.</w:t>
            </w:r>
          </w:p>
        </w:tc>
        <w:tc>
          <w:tcPr>
            <w:tcW w:w="1276" w:type="dxa"/>
          </w:tcPr>
          <w:p w:rsidR="00365A64" w:rsidRPr="005D7B43" w:rsidRDefault="00365A64" w:rsidP="00D37F3C">
            <w:pPr>
              <w:pStyle w:val="af"/>
              <w:ind w:left="0" w:right="-30"/>
              <w:rPr>
                <w:sz w:val="22"/>
                <w:szCs w:val="22"/>
              </w:rPr>
            </w:pPr>
          </w:p>
        </w:tc>
        <w:tc>
          <w:tcPr>
            <w:tcW w:w="992" w:type="dxa"/>
          </w:tcPr>
          <w:p w:rsidR="00365A64" w:rsidRPr="005D7B43" w:rsidRDefault="003A49B0" w:rsidP="00D37F3C">
            <w:pPr>
              <w:pStyle w:val="af"/>
              <w:ind w:left="0" w:right="-30"/>
              <w:jc w:val="center"/>
              <w:rPr>
                <w:sz w:val="22"/>
                <w:szCs w:val="22"/>
              </w:rPr>
            </w:pPr>
            <w:r>
              <w:rPr>
                <w:sz w:val="22"/>
                <w:szCs w:val="22"/>
              </w:rPr>
              <w:t>4</w:t>
            </w:r>
          </w:p>
        </w:tc>
        <w:tc>
          <w:tcPr>
            <w:tcW w:w="1417" w:type="dxa"/>
          </w:tcPr>
          <w:p w:rsidR="00365A64" w:rsidRDefault="00365A64" w:rsidP="00D37F3C">
            <w:pPr>
              <w:pStyle w:val="af"/>
              <w:ind w:left="0" w:right="-30"/>
              <w:jc w:val="center"/>
              <w:rPr>
                <w:sz w:val="22"/>
                <w:szCs w:val="22"/>
              </w:rPr>
            </w:pPr>
            <w:r>
              <w:rPr>
                <w:sz w:val="22"/>
                <w:szCs w:val="22"/>
              </w:rPr>
              <w:t>шт.</w:t>
            </w:r>
          </w:p>
        </w:tc>
        <w:tc>
          <w:tcPr>
            <w:tcW w:w="1418" w:type="dxa"/>
          </w:tcPr>
          <w:p w:rsidR="00365A64" w:rsidRPr="005D7B43" w:rsidRDefault="00365A64" w:rsidP="00D37F3C">
            <w:pPr>
              <w:pStyle w:val="af"/>
              <w:ind w:left="0" w:right="-30"/>
              <w:rPr>
                <w:sz w:val="22"/>
                <w:szCs w:val="22"/>
              </w:rPr>
            </w:pPr>
          </w:p>
        </w:tc>
        <w:tc>
          <w:tcPr>
            <w:tcW w:w="1134" w:type="dxa"/>
          </w:tcPr>
          <w:p w:rsidR="00365A64" w:rsidRPr="005D7B43" w:rsidRDefault="00365A64" w:rsidP="00D37F3C">
            <w:pPr>
              <w:pStyle w:val="af"/>
              <w:ind w:left="0" w:right="-30"/>
              <w:rPr>
                <w:sz w:val="22"/>
                <w:szCs w:val="22"/>
              </w:rPr>
            </w:pPr>
          </w:p>
        </w:tc>
        <w:tc>
          <w:tcPr>
            <w:tcW w:w="1276" w:type="dxa"/>
          </w:tcPr>
          <w:p w:rsidR="00365A64" w:rsidRPr="005D7B43" w:rsidRDefault="00365A64" w:rsidP="00D37F3C">
            <w:pPr>
              <w:pStyle w:val="af"/>
              <w:ind w:left="0" w:right="-30"/>
              <w:rPr>
                <w:sz w:val="22"/>
                <w:szCs w:val="22"/>
              </w:rPr>
            </w:pPr>
          </w:p>
        </w:tc>
      </w:tr>
      <w:tr w:rsidR="002E4BE8" w:rsidRPr="005D7B43" w:rsidTr="00757A6B">
        <w:tblPrEx>
          <w:tblLook w:val="04A0"/>
        </w:tblPrEx>
        <w:tc>
          <w:tcPr>
            <w:tcW w:w="7797" w:type="dxa"/>
            <w:gridSpan w:val="3"/>
            <w:vAlign w:val="center"/>
          </w:tcPr>
          <w:p w:rsidR="002E4BE8" w:rsidRPr="00D37E8A" w:rsidRDefault="002E4BE8" w:rsidP="00D37F3C">
            <w:pPr>
              <w:rPr>
                <w:rFonts w:ascii="Times New Roman" w:hAnsi="Times New Roman"/>
                <w:sz w:val="24"/>
                <w:szCs w:val="24"/>
              </w:rPr>
            </w:pPr>
            <w:r w:rsidRPr="00D37E8A">
              <w:rPr>
                <w:rFonts w:ascii="Times New Roman" w:hAnsi="Times New Roman"/>
                <w:sz w:val="24"/>
                <w:szCs w:val="24"/>
              </w:rPr>
              <w:lastRenderedPageBreak/>
              <w:t>Общая стоимость договора (в т.ч. НДС)</w:t>
            </w:r>
          </w:p>
        </w:tc>
        <w:tc>
          <w:tcPr>
            <w:tcW w:w="7513" w:type="dxa"/>
            <w:gridSpan w:val="6"/>
          </w:tcPr>
          <w:p w:rsidR="002E4BE8" w:rsidRPr="00D37E8A" w:rsidRDefault="002E4BE8" w:rsidP="00D37F3C">
            <w:pPr>
              <w:rPr>
                <w:rFonts w:ascii="Times New Roman" w:hAnsi="Times New Roman"/>
                <w:sz w:val="24"/>
                <w:szCs w:val="24"/>
              </w:rPr>
            </w:pPr>
            <w:r w:rsidRPr="00D37E8A">
              <w:rPr>
                <w:rFonts w:ascii="Times New Roman" w:hAnsi="Times New Roman"/>
                <w:sz w:val="24"/>
                <w:szCs w:val="24"/>
              </w:rPr>
              <w:t>__________________ (______________ НДС ___%)</w:t>
            </w:r>
          </w:p>
        </w:tc>
      </w:tr>
      <w:tr w:rsidR="002E4BE8" w:rsidRPr="005D7B43" w:rsidTr="00757A6B">
        <w:tblPrEx>
          <w:tblLook w:val="04A0"/>
        </w:tblPrEx>
        <w:tc>
          <w:tcPr>
            <w:tcW w:w="7797" w:type="dxa"/>
            <w:gridSpan w:val="3"/>
            <w:vAlign w:val="center"/>
          </w:tcPr>
          <w:p w:rsidR="002E4BE8" w:rsidRPr="00D37E8A" w:rsidRDefault="002E4BE8" w:rsidP="00D37F3C">
            <w:pPr>
              <w:rPr>
                <w:rFonts w:ascii="Times New Roman" w:hAnsi="Times New Roman"/>
                <w:sz w:val="24"/>
                <w:szCs w:val="24"/>
              </w:rPr>
            </w:pPr>
            <w:r w:rsidRPr="00D37E8A">
              <w:rPr>
                <w:rFonts w:ascii="Times New Roman" w:hAnsi="Times New Roman"/>
                <w:sz w:val="24"/>
                <w:szCs w:val="24"/>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7513" w:type="dxa"/>
            <w:gridSpan w:val="6"/>
          </w:tcPr>
          <w:p w:rsidR="002E4BE8" w:rsidRPr="00D37E8A" w:rsidRDefault="003E41C4" w:rsidP="00D37F3C">
            <w:pPr>
              <w:rPr>
                <w:rFonts w:ascii="Times New Roman" w:hAnsi="Times New Roman"/>
                <w:sz w:val="24"/>
                <w:szCs w:val="24"/>
              </w:rPr>
            </w:pPr>
            <w:r w:rsidRPr="00675422">
              <w:rPr>
                <w:rFonts w:ascii="Times New Roman" w:hAnsi="Times New Roman"/>
                <w:sz w:val="24"/>
                <w:szCs w:val="24"/>
              </w:rPr>
              <w:t>В начальную цену договора  включены: стоимость самого товара, расходы на уплату налогов</w:t>
            </w:r>
            <w:r>
              <w:rPr>
                <w:rFonts w:ascii="Times New Roman" w:hAnsi="Times New Roman"/>
                <w:sz w:val="24"/>
                <w:szCs w:val="24"/>
              </w:rPr>
              <w:t xml:space="preserve">, </w:t>
            </w:r>
            <w:r w:rsidRPr="00675422">
              <w:rPr>
                <w:rFonts w:ascii="Times New Roman" w:hAnsi="Times New Roman"/>
                <w:sz w:val="24"/>
                <w:szCs w:val="24"/>
              </w:rPr>
              <w:t>уплату таможенных пошлин</w:t>
            </w:r>
            <w:r>
              <w:rPr>
                <w:rFonts w:ascii="Times New Roman" w:hAnsi="Times New Roman"/>
                <w:sz w:val="24"/>
                <w:szCs w:val="24"/>
              </w:rPr>
              <w:t>,</w:t>
            </w:r>
            <w:r w:rsidRPr="00675422">
              <w:rPr>
                <w:rFonts w:ascii="Times New Roman" w:hAnsi="Times New Roman"/>
                <w:sz w:val="24"/>
                <w:szCs w:val="24"/>
              </w:rPr>
              <w:t xml:space="preserve"> стоимость тары, упаковки и маркировки, транспортные расходы по доставке товара </w:t>
            </w:r>
            <w:r>
              <w:rPr>
                <w:rFonts w:ascii="Times New Roman" w:hAnsi="Times New Roman"/>
                <w:sz w:val="24"/>
                <w:szCs w:val="24"/>
              </w:rPr>
              <w:t>на склад Заказчика и другие обязательные платежи.</w:t>
            </w:r>
          </w:p>
        </w:tc>
      </w:tr>
      <w:tr w:rsidR="002E4BE8" w:rsidRPr="005D7B43" w:rsidTr="00757A6B">
        <w:tblPrEx>
          <w:tblLook w:val="04A0"/>
        </w:tblPrEx>
        <w:tc>
          <w:tcPr>
            <w:tcW w:w="7797" w:type="dxa"/>
            <w:gridSpan w:val="3"/>
            <w:vAlign w:val="center"/>
          </w:tcPr>
          <w:p w:rsidR="002E4BE8" w:rsidRPr="00D37E8A" w:rsidRDefault="002E4BE8" w:rsidP="00D37F3C">
            <w:pPr>
              <w:rPr>
                <w:rFonts w:ascii="Times New Roman" w:hAnsi="Times New Roman"/>
                <w:sz w:val="24"/>
                <w:szCs w:val="24"/>
              </w:rPr>
            </w:pPr>
            <w:r w:rsidRPr="00D37E8A">
              <w:rPr>
                <w:rFonts w:ascii="Times New Roman" w:hAnsi="Times New Roman"/>
                <w:sz w:val="24"/>
                <w:szCs w:val="24"/>
              </w:rPr>
              <w:t>Сроки поставки (сроки начала и окончания выполнения работ, оказания услуг)</w:t>
            </w:r>
          </w:p>
        </w:tc>
        <w:tc>
          <w:tcPr>
            <w:tcW w:w="7513" w:type="dxa"/>
            <w:gridSpan w:val="6"/>
          </w:tcPr>
          <w:p w:rsidR="002E4BE8" w:rsidRPr="00723239" w:rsidRDefault="00463E32" w:rsidP="005E4D36">
            <w:pPr>
              <w:rPr>
                <w:rFonts w:ascii="Times New Roman" w:hAnsi="Times New Roman"/>
                <w:sz w:val="24"/>
                <w:szCs w:val="24"/>
                <w:highlight w:val="yellow"/>
              </w:rPr>
            </w:pPr>
            <w:r>
              <w:rPr>
                <w:rFonts w:ascii="Times New Roman" w:hAnsi="Times New Roman"/>
                <w:color w:val="000000"/>
                <w:sz w:val="24"/>
                <w:szCs w:val="24"/>
              </w:rPr>
              <w:t>Поставка в течение 10 (десяти</w:t>
            </w:r>
            <w:r w:rsidR="003E41C4">
              <w:rPr>
                <w:rFonts w:ascii="Times New Roman" w:hAnsi="Times New Roman"/>
                <w:color w:val="000000"/>
                <w:sz w:val="24"/>
                <w:szCs w:val="24"/>
              </w:rPr>
              <w:t>)</w:t>
            </w:r>
            <w:r w:rsidR="00125C9B">
              <w:rPr>
                <w:rFonts w:ascii="Times New Roman" w:hAnsi="Times New Roman"/>
                <w:color w:val="000000"/>
                <w:sz w:val="24"/>
                <w:szCs w:val="24"/>
              </w:rPr>
              <w:t xml:space="preserve"> рабочих</w:t>
            </w:r>
            <w:r w:rsidR="003E41C4">
              <w:rPr>
                <w:rFonts w:ascii="Times New Roman" w:hAnsi="Times New Roman"/>
                <w:color w:val="000000"/>
                <w:sz w:val="24"/>
                <w:szCs w:val="24"/>
              </w:rPr>
              <w:t xml:space="preserve"> дней с даты подписания договора на склад Заказчика.</w:t>
            </w:r>
          </w:p>
        </w:tc>
      </w:tr>
      <w:tr w:rsidR="00086DE2" w:rsidRPr="005D7B43" w:rsidTr="00757A6B">
        <w:tblPrEx>
          <w:tblLook w:val="04A0"/>
        </w:tblPrEx>
        <w:trPr>
          <w:trHeight w:val="278"/>
        </w:trPr>
        <w:tc>
          <w:tcPr>
            <w:tcW w:w="7797" w:type="dxa"/>
            <w:gridSpan w:val="3"/>
            <w:vAlign w:val="center"/>
          </w:tcPr>
          <w:p w:rsidR="00086DE2" w:rsidRPr="00D37E8A" w:rsidRDefault="00086DE2" w:rsidP="00D37F3C">
            <w:pPr>
              <w:rPr>
                <w:rFonts w:ascii="Times New Roman" w:hAnsi="Times New Roman"/>
                <w:sz w:val="24"/>
                <w:szCs w:val="24"/>
              </w:rPr>
            </w:pPr>
            <w:r w:rsidRPr="00D37E8A">
              <w:rPr>
                <w:rFonts w:ascii="Times New Roman" w:hAnsi="Times New Roman"/>
                <w:sz w:val="24"/>
                <w:szCs w:val="24"/>
              </w:rPr>
              <w:t>Сроки и условия оплаты</w:t>
            </w:r>
          </w:p>
        </w:tc>
        <w:tc>
          <w:tcPr>
            <w:tcW w:w="7513" w:type="dxa"/>
            <w:gridSpan w:val="6"/>
          </w:tcPr>
          <w:p w:rsidR="00086DE2" w:rsidRPr="00D37E8A" w:rsidRDefault="003E41C4" w:rsidP="00D37F3C">
            <w:pPr>
              <w:pStyle w:val="af9"/>
              <w:rPr>
                <w:rFonts w:ascii="Times New Roman" w:hAnsi="Times New Roman"/>
                <w:sz w:val="24"/>
                <w:szCs w:val="24"/>
              </w:rPr>
            </w:pPr>
            <w:r w:rsidRPr="003B0CA6">
              <w:rPr>
                <w:rFonts w:ascii="Times New Roman" w:hAnsi="Times New Roman"/>
                <w:sz w:val="24"/>
                <w:szCs w:val="24"/>
              </w:rPr>
              <w:t>Оплата производится Заказчиком</w:t>
            </w:r>
            <w:r w:rsidRPr="003B0CA6">
              <w:rPr>
                <w:rFonts w:ascii="Times New Roman" w:hAnsi="Times New Roman"/>
                <w:sz w:val="24"/>
                <w:szCs w:val="24"/>
                <w:lang w:eastAsia="ru-RU" w:bidi="ru-RU"/>
              </w:rPr>
              <w:t xml:space="preserve"> в размере 100% от цены Договора </w:t>
            </w:r>
            <w:r w:rsidRPr="003B0CA6">
              <w:rPr>
                <w:rFonts w:ascii="Times New Roman" w:eastAsia="Arial" w:hAnsi="Times New Roman"/>
                <w:bCs/>
                <w:color w:val="000000"/>
                <w:kern w:val="1"/>
                <w:sz w:val="24"/>
                <w:szCs w:val="24"/>
                <w:shd w:val="clear" w:color="auto" w:fill="FFFFFF"/>
                <w:lang w:eastAsia="ru-RU" w:bidi="ru-RU"/>
              </w:rPr>
              <w:t xml:space="preserve">в течение 10 (десяти) банковских дней </w:t>
            </w:r>
            <w:r w:rsidRPr="003B0CA6">
              <w:rPr>
                <w:rFonts w:ascii="Times New Roman" w:hAnsi="Times New Roman"/>
                <w:sz w:val="24"/>
                <w:szCs w:val="24"/>
                <w:lang w:eastAsia="ru-RU" w:bidi="ru-RU"/>
              </w:rPr>
              <w:t>после поставки Товара</w:t>
            </w:r>
            <w:r>
              <w:rPr>
                <w:rFonts w:ascii="Times New Roman" w:hAnsi="Times New Roman"/>
                <w:sz w:val="24"/>
                <w:szCs w:val="24"/>
                <w:lang w:eastAsia="ru-RU" w:bidi="ru-RU"/>
              </w:rPr>
              <w:t>. Заказчик оставляет за собой право на выплату аванса.</w:t>
            </w:r>
          </w:p>
        </w:tc>
      </w:tr>
      <w:tr w:rsidR="002E4BE8" w:rsidRPr="005D7B43" w:rsidTr="00757A6B">
        <w:tblPrEx>
          <w:tblLook w:val="04A0"/>
        </w:tblPrEx>
        <w:tc>
          <w:tcPr>
            <w:tcW w:w="7797" w:type="dxa"/>
            <w:gridSpan w:val="3"/>
            <w:vAlign w:val="center"/>
          </w:tcPr>
          <w:p w:rsidR="002E4BE8" w:rsidRPr="00D37E8A" w:rsidRDefault="002E4BE8" w:rsidP="00D37F3C">
            <w:pPr>
              <w:rPr>
                <w:rFonts w:ascii="Times New Roman" w:hAnsi="Times New Roman"/>
                <w:sz w:val="24"/>
                <w:szCs w:val="24"/>
              </w:rPr>
            </w:pPr>
            <w:r w:rsidRPr="00D37E8A">
              <w:rPr>
                <w:rFonts w:ascii="Times New Roman" w:hAnsi="Times New Roman"/>
                <w:sz w:val="24"/>
                <w:szCs w:val="24"/>
              </w:rPr>
              <w:t>Срок гарантии качества</w:t>
            </w:r>
          </w:p>
        </w:tc>
        <w:tc>
          <w:tcPr>
            <w:tcW w:w="7513" w:type="dxa"/>
            <w:gridSpan w:val="6"/>
          </w:tcPr>
          <w:p w:rsidR="002E4BE8" w:rsidRPr="00D37E8A" w:rsidRDefault="002C04C9" w:rsidP="00D37F3C">
            <w:pPr>
              <w:rPr>
                <w:rFonts w:ascii="Times New Roman" w:hAnsi="Times New Roman"/>
                <w:sz w:val="24"/>
                <w:szCs w:val="24"/>
              </w:rPr>
            </w:pPr>
            <w:r>
              <w:rPr>
                <w:rFonts w:ascii="Times New Roman" w:hAnsi="Times New Roman"/>
                <w:sz w:val="24"/>
                <w:szCs w:val="24"/>
              </w:rPr>
              <w:t>12 месяцев с даты поставки.</w:t>
            </w:r>
          </w:p>
        </w:tc>
      </w:tr>
      <w:tr w:rsidR="002E4BE8" w:rsidRPr="005D7B43" w:rsidTr="00757A6B">
        <w:tblPrEx>
          <w:tblLook w:val="04A0"/>
        </w:tblPrEx>
        <w:tc>
          <w:tcPr>
            <w:tcW w:w="7797" w:type="dxa"/>
            <w:gridSpan w:val="3"/>
            <w:vAlign w:val="center"/>
          </w:tcPr>
          <w:p w:rsidR="002E4BE8" w:rsidRPr="00D37E8A" w:rsidRDefault="002E4BE8" w:rsidP="00D37F3C">
            <w:pPr>
              <w:rPr>
                <w:rFonts w:ascii="Times New Roman" w:hAnsi="Times New Roman"/>
                <w:sz w:val="24"/>
                <w:szCs w:val="24"/>
              </w:rPr>
            </w:pPr>
            <w:r w:rsidRPr="00D37E8A">
              <w:rPr>
                <w:rFonts w:ascii="Times New Roman" w:hAnsi="Times New Roman"/>
                <w:sz w:val="24"/>
                <w:szCs w:val="24"/>
              </w:rPr>
              <w:t>Порядок приемки товара (работ, услуг)</w:t>
            </w:r>
          </w:p>
        </w:tc>
        <w:tc>
          <w:tcPr>
            <w:tcW w:w="7513" w:type="dxa"/>
            <w:gridSpan w:val="6"/>
          </w:tcPr>
          <w:p w:rsidR="002E4BE8" w:rsidRPr="00723239" w:rsidRDefault="003E41C4" w:rsidP="00D37F3C">
            <w:pPr>
              <w:rPr>
                <w:rFonts w:ascii="Times New Roman" w:hAnsi="Times New Roman"/>
                <w:sz w:val="24"/>
                <w:szCs w:val="24"/>
                <w:highlight w:val="yellow"/>
              </w:rPr>
            </w:pPr>
            <w:r>
              <w:rPr>
                <w:rFonts w:ascii="Times New Roman" w:hAnsi="Times New Roman"/>
                <w:sz w:val="24"/>
                <w:szCs w:val="24"/>
              </w:rPr>
              <w:t>Прием товара осуществляется</w:t>
            </w:r>
            <w:r w:rsidRPr="009C214C">
              <w:rPr>
                <w:rFonts w:ascii="Times New Roman" w:hAnsi="Times New Roman"/>
                <w:sz w:val="24"/>
                <w:szCs w:val="24"/>
              </w:rPr>
              <w:t xml:space="preserve"> по </w:t>
            </w:r>
            <w:r>
              <w:rPr>
                <w:rFonts w:ascii="Times New Roman" w:hAnsi="Times New Roman"/>
                <w:sz w:val="24"/>
                <w:szCs w:val="24"/>
              </w:rPr>
              <w:t>документам, свидетельствующим</w:t>
            </w:r>
            <w:r w:rsidRPr="00341D80">
              <w:rPr>
                <w:rFonts w:ascii="Times New Roman" w:hAnsi="Times New Roman"/>
                <w:sz w:val="24"/>
                <w:szCs w:val="24"/>
              </w:rPr>
              <w:t xml:space="preserve"> о полном исполнении Поставщиком обязательств </w:t>
            </w:r>
            <w:r>
              <w:rPr>
                <w:rFonts w:ascii="Times New Roman" w:hAnsi="Times New Roman"/>
                <w:sz w:val="24"/>
                <w:szCs w:val="24"/>
              </w:rPr>
              <w:t>по настоящему Договору, а именно</w:t>
            </w:r>
            <w:r w:rsidRPr="00341D80">
              <w:rPr>
                <w:rFonts w:ascii="Times New Roman" w:hAnsi="Times New Roman"/>
                <w:sz w:val="24"/>
                <w:szCs w:val="24"/>
              </w:rPr>
              <w:t>: подписанный между Заказчиком и Поставщиком акт сдачи-приемки исполнения обязательств по Договору, товарные накладные, другие необходимые документы, подтверждающие поставку оборудования.</w:t>
            </w:r>
            <w:r>
              <w:rPr>
                <w:rFonts w:ascii="Times New Roman" w:hAnsi="Times New Roman"/>
                <w:sz w:val="24"/>
                <w:szCs w:val="24"/>
              </w:rPr>
              <w:t xml:space="preserve"> </w:t>
            </w:r>
            <w:r>
              <w:rPr>
                <w:rFonts w:ascii="Times New Roman" w:hAnsi="Times New Roman"/>
                <w:color w:val="000000"/>
                <w:sz w:val="24"/>
                <w:szCs w:val="24"/>
              </w:rPr>
              <w:t>Частичная поставка оборудования не допускается.</w:t>
            </w:r>
          </w:p>
        </w:tc>
      </w:tr>
    </w:tbl>
    <w:p w:rsidR="002E4BE8" w:rsidRPr="00D37E8A" w:rsidRDefault="002E4BE8" w:rsidP="002E4BE8">
      <w:pPr>
        <w:shd w:val="clear" w:color="auto" w:fill="FFFFFF"/>
        <w:tabs>
          <w:tab w:val="left" w:pos="233"/>
        </w:tabs>
        <w:spacing w:after="0"/>
        <w:ind w:left="115"/>
        <w:rPr>
          <w:rFonts w:ascii="Times New Roman" w:hAnsi="Times New Roman"/>
          <w:color w:val="000000"/>
          <w:sz w:val="24"/>
          <w:szCs w:val="24"/>
        </w:rPr>
      </w:pPr>
      <w:r w:rsidRPr="005D7B43">
        <w:rPr>
          <w:rFonts w:ascii="Times New Roman" w:hAnsi="Times New Roman"/>
          <w:color w:val="000000"/>
        </w:rPr>
        <w:tab/>
      </w:r>
      <w:r w:rsidRPr="005D7B43">
        <w:rPr>
          <w:rFonts w:ascii="Times New Roman" w:hAnsi="Times New Roman"/>
          <w:color w:val="000000"/>
        </w:rPr>
        <w:tab/>
      </w:r>
    </w:p>
    <w:p w:rsidR="002E4BE8" w:rsidRPr="00D37E8A" w:rsidRDefault="002E4BE8" w:rsidP="002E4BE8">
      <w:pPr>
        <w:shd w:val="clear" w:color="auto" w:fill="FFFFFF"/>
        <w:tabs>
          <w:tab w:val="left" w:pos="233"/>
        </w:tabs>
        <w:spacing w:after="0"/>
        <w:ind w:left="115"/>
        <w:rPr>
          <w:rFonts w:ascii="Times New Roman" w:hAnsi="Times New Roman"/>
          <w:color w:val="000000"/>
          <w:sz w:val="24"/>
          <w:szCs w:val="24"/>
        </w:rPr>
      </w:pPr>
      <w:r w:rsidRPr="00D37E8A">
        <w:rPr>
          <w:rFonts w:ascii="Times New Roman" w:hAnsi="Times New Roman"/>
          <w:color w:val="000000"/>
          <w:sz w:val="24"/>
          <w:szCs w:val="24"/>
        </w:rPr>
        <w:tab/>
      </w:r>
      <w:r w:rsidRPr="00D37E8A">
        <w:rPr>
          <w:rFonts w:ascii="Times New Roman" w:hAnsi="Times New Roman"/>
          <w:color w:val="000000"/>
          <w:sz w:val="24"/>
          <w:szCs w:val="24"/>
        </w:rPr>
        <w:tab/>
      </w:r>
    </w:p>
    <w:p w:rsidR="002E4BE8" w:rsidRPr="00D37E8A" w:rsidRDefault="006253AD" w:rsidP="002E4BE8">
      <w:pPr>
        <w:shd w:val="clear" w:color="auto" w:fill="FFFFFF"/>
        <w:tabs>
          <w:tab w:val="left" w:pos="341"/>
        </w:tabs>
        <w:spacing w:after="0" w:line="305" w:lineRule="exact"/>
        <w:ind w:left="17"/>
        <w:rPr>
          <w:rFonts w:ascii="Times New Roman" w:hAnsi="Times New Roman"/>
          <w:sz w:val="24"/>
          <w:szCs w:val="24"/>
        </w:rPr>
      </w:pPr>
      <w:r>
        <w:rPr>
          <w:rFonts w:ascii="Times New Roman" w:hAnsi="Times New Roman"/>
          <w:color w:val="000000"/>
          <w:spacing w:val="-8"/>
          <w:sz w:val="24"/>
          <w:szCs w:val="24"/>
        </w:rPr>
        <w:tab/>
      </w:r>
      <w:r>
        <w:rPr>
          <w:rFonts w:ascii="Times New Roman" w:hAnsi="Times New Roman"/>
          <w:color w:val="000000"/>
          <w:spacing w:val="-8"/>
          <w:sz w:val="24"/>
          <w:szCs w:val="24"/>
        </w:rPr>
        <w:tab/>
        <w:t>3</w:t>
      </w:r>
      <w:r w:rsidR="002E4BE8" w:rsidRPr="00D37E8A">
        <w:rPr>
          <w:rFonts w:ascii="Times New Roman" w:hAnsi="Times New Roman"/>
          <w:color w:val="000000"/>
          <w:spacing w:val="-8"/>
          <w:sz w:val="24"/>
          <w:szCs w:val="24"/>
        </w:rPr>
        <w:t xml:space="preserve">. </w:t>
      </w:r>
      <w:r w:rsidR="002E4BE8" w:rsidRPr="00D37E8A">
        <w:rPr>
          <w:rFonts w:ascii="Times New Roman" w:hAnsi="Times New Roman"/>
          <w:color w:val="000000"/>
          <w:spacing w:val="1"/>
          <w:sz w:val="24"/>
          <w:szCs w:val="24"/>
        </w:rPr>
        <w:t xml:space="preserve">Настоящим участник запроса котировок подтверждает отсутствие аффилированности с организатором запроса котировок, </w:t>
      </w:r>
      <w:r w:rsidR="002E4BE8" w:rsidRPr="00D37E8A">
        <w:rPr>
          <w:rFonts w:ascii="Times New Roman" w:hAnsi="Times New Roman"/>
          <w:color w:val="000000"/>
          <w:spacing w:val="2"/>
          <w:sz w:val="24"/>
          <w:szCs w:val="24"/>
        </w:rPr>
        <w:t>а также с его сотрудниками и гарантирует достоверность представленной информации.</w:t>
      </w:r>
    </w:p>
    <w:p w:rsidR="002E4BE8" w:rsidRPr="00D37E8A" w:rsidRDefault="006253AD" w:rsidP="002E4BE8">
      <w:pPr>
        <w:shd w:val="clear" w:color="auto" w:fill="FFFFFF"/>
        <w:tabs>
          <w:tab w:val="left" w:pos="341"/>
        </w:tabs>
        <w:spacing w:after="0" w:line="305" w:lineRule="exact"/>
        <w:ind w:left="17"/>
        <w:rPr>
          <w:rFonts w:ascii="Times New Roman" w:hAnsi="Times New Roman"/>
          <w:sz w:val="24"/>
          <w:szCs w:val="24"/>
        </w:rPr>
      </w:pPr>
      <w:r>
        <w:rPr>
          <w:rFonts w:ascii="Times New Roman" w:hAnsi="Times New Roman"/>
          <w:color w:val="000000"/>
          <w:spacing w:val="-6"/>
          <w:sz w:val="24"/>
          <w:szCs w:val="24"/>
        </w:rPr>
        <w:lastRenderedPageBreak/>
        <w:tab/>
      </w:r>
      <w:r>
        <w:rPr>
          <w:rFonts w:ascii="Times New Roman" w:hAnsi="Times New Roman"/>
          <w:color w:val="000000"/>
          <w:spacing w:val="-6"/>
          <w:sz w:val="24"/>
          <w:szCs w:val="24"/>
        </w:rPr>
        <w:tab/>
        <w:t>4</w:t>
      </w:r>
      <w:r w:rsidR="002E4BE8" w:rsidRPr="00D37E8A">
        <w:rPr>
          <w:rFonts w:ascii="Times New Roman" w:hAnsi="Times New Roman"/>
          <w:color w:val="000000"/>
          <w:spacing w:val="-6"/>
          <w:sz w:val="24"/>
          <w:szCs w:val="24"/>
        </w:rPr>
        <w:t>.</w:t>
      </w:r>
      <w:r w:rsidR="002E4BE8" w:rsidRPr="00D37E8A">
        <w:rPr>
          <w:rFonts w:ascii="Times New Roman" w:hAnsi="Times New Roman"/>
          <w:bCs/>
          <w:color w:val="000000"/>
          <w:spacing w:val="-6"/>
          <w:sz w:val="24"/>
          <w:szCs w:val="24"/>
        </w:rPr>
        <w:t xml:space="preserve"> </w:t>
      </w:r>
      <w:r w:rsidR="002E4BE8" w:rsidRPr="00D37E8A">
        <w:rPr>
          <w:rFonts w:ascii="Times New Roman" w:hAnsi="Times New Roman"/>
          <w:bCs/>
          <w:color w:val="000000"/>
          <w:sz w:val="24"/>
          <w:szCs w:val="24"/>
        </w:rPr>
        <w:t>Д</w:t>
      </w:r>
      <w:r w:rsidR="002E4BE8" w:rsidRPr="00D37E8A">
        <w:rPr>
          <w:rFonts w:ascii="Times New Roman" w:hAnsi="Times New Roman"/>
          <w:color w:val="000000"/>
          <w:spacing w:val="1"/>
          <w:sz w:val="24"/>
          <w:szCs w:val="24"/>
        </w:rPr>
        <w:t xml:space="preserve">ля оперативного уведомления участника запроса котировок по вопросам организационного </w:t>
      </w:r>
      <w:r w:rsidR="002E4BE8" w:rsidRPr="00D37E8A">
        <w:rPr>
          <w:rFonts w:ascii="Times New Roman" w:hAnsi="Times New Roman"/>
          <w:color w:val="000000"/>
          <w:spacing w:val="2"/>
          <w:sz w:val="24"/>
          <w:szCs w:val="24"/>
        </w:rPr>
        <w:t>характера и взаимодействия с организатором запроса котировок уполномочен _______________________________________________________________________________.</w:t>
      </w:r>
    </w:p>
    <w:p w:rsidR="002E4BE8" w:rsidRPr="00D37E8A" w:rsidRDefault="002E4BE8" w:rsidP="002E4BE8">
      <w:pPr>
        <w:shd w:val="clear" w:color="auto" w:fill="FFFFFF"/>
        <w:spacing w:after="0"/>
        <w:ind w:left="1416" w:right="4" w:firstLine="708"/>
        <w:rPr>
          <w:rFonts w:ascii="Times New Roman" w:hAnsi="Times New Roman"/>
          <w:i/>
          <w:iCs/>
          <w:color w:val="000000"/>
          <w:spacing w:val="3"/>
          <w:sz w:val="24"/>
          <w:szCs w:val="24"/>
        </w:rPr>
      </w:pPr>
      <w:r w:rsidRPr="00D37E8A">
        <w:rPr>
          <w:rFonts w:ascii="Times New Roman" w:hAnsi="Times New Roman"/>
          <w:i/>
          <w:iCs/>
          <w:color w:val="000000"/>
          <w:spacing w:val="3"/>
          <w:sz w:val="24"/>
          <w:szCs w:val="24"/>
        </w:rPr>
        <w:t xml:space="preserve">(Ф.И.О., должность, телефон, </w:t>
      </w:r>
      <w:r w:rsidRPr="00D37E8A">
        <w:rPr>
          <w:rFonts w:ascii="Times New Roman" w:hAnsi="Times New Roman"/>
          <w:i/>
          <w:iCs/>
          <w:color w:val="000000"/>
          <w:spacing w:val="3"/>
          <w:sz w:val="24"/>
          <w:szCs w:val="24"/>
          <w:lang w:val="en-US"/>
        </w:rPr>
        <w:t>e</w:t>
      </w:r>
      <w:r w:rsidRPr="00D37E8A">
        <w:rPr>
          <w:rFonts w:ascii="Times New Roman" w:hAnsi="Times New Roman"/>
          <w:i/>
          <w:iCs/>
          <w:color w:val="000000"/>
          <w:spacing w:val="3"/>
          <w:sz w:val="24"/>
          <w:szCs w:val="24"/>
        </w:rPr>
        <w:t>-</w:t>
      </w:r>
      <w:r w:rsidRPr="00D37E8A">
        <w:rPr>
          <w:rFonts w:ascii="Times New Roman" w:hAnsi="Times New Roman"/>
          <w:i/>
          <w:iCs/>
          <w:color w:val="000000"/>
          <w:spacing w:val="3"/>
          <w:sz w:val="24"/>
          <w:szCs w:val="24"/>
          <w:lang w:val="en-US"/>
        </w:rPr>
        <w:t>mail</w:t>
      </w:r>
      <w:r w:rsidRPr="00D37E8A">
        <w:rPr>
          <w:rFonts w:ascii="Times New Roman" w:hAnsi="Times New Roman"/>
          <w:i/>
          <w:iCs/>
          <w:color w:val="000000"/>
          <w:spacing w:val="3"/>
          <w:sz w:val="24"/>
          <w:szCs w:val="24"/>
        </w:rPr>
        <w:t xml:space="preserve"> работника организации –</w:t>
      </w:r>
      <w:r w:rsidRPr="00D37E8A">
        <w:rPr>
          <w:rFonts w:ascii="Times New Roman" w:hAnsi="Times New Roman"/>
          <w:color w:val="000000"/>
          <w:spacing w:val="3"/>
          <w:sz w:val="24"/>
          <w:szCs w:val="24"/>
        </w:rPr>
        <w:t xml:space="preserve"> </w:t>
      </w:r>
      <w:r w:rsidRPr="00D37E8A">
        <w:rPr>
          <w:rFonts w:ascii="Times New Roman" w:hAnsi="Times New Roman"/>
          <w:i/>
          <w:iCs/>
          <w:color w:val="000000"/>
          <w:spacing w:val="3"/>
          <w:sz w:val="24"/>
          <w:szCs w:val="24"/>
        </w:rPr>
        <w:t>участника запроса котировок)</w:t>
      </w:r>
    </w:p>
    <w:p w:rsidR="002E4BE8" w:rsidRPr="00D37E8A" w:rsidRDefault="006253AD" w:rsidP="002E4BE8">
      <w:pPr>
        <w:pStyle w:val="PlainText1"/>
        <w:ind w:firstLine="709"/>
        <w:contextualSpacing/>
        <w:jc w:val="both"/>
        <w:rPr>
          <w:rFonts w:ascii="Times New Roman" w:hAnsi="Times New Roman"/>
          <w:sz w:val="24"/>
          <w:szCs w:val="24"/>
        </w:rPr>
      </w:pPr>
      <w:r>
        <w:rPr>
          <w:rFonts w:ascii="Times New Roman" w:hAnsi="Times New Roman"/>
          <w:sz w:val="24"/>
          <w:szCs w:val="24"/>
        </w:rPr>
        <w:t>5</w:t>
      </w:r>
      <w:r w:rsidR="002E4BE8" w:rsidRPr="00D37E8A">
        <w:rPr>
          <w:rFonts w:ascii="Times New Roman" w:hAnsi="Times New Roman"/>
          <w:sz w:val="24"/>
          <w:szCs w:val="24"/>
        </w:rPr>
        <w:t>. Обязуемся, в случае признания нас участником, отвечающим требованиям запроса ценовых котировок, который предложил поставить товары,</w:t>
      </w:r>
      <w:r w:rsidR="002E4BE8" w:rsidRPr="00D37E8A">
        <w:rPr>
          <w:rFonts w:ascii="Times New Roman" w:hAnsi="Times New Roman"/>
          <w:i/>
          <w:sz w:val="24"/>
          <w:szCs w:val="24"/>
        </w:rPr>
        <w:t xml:space="preserve"> </w:t>
      </w:r>
      <w:r w:rsidR="002E4BE8" w:rsidRPr="00D37E8A">
        <w:rPr>
          <w:rFonts w:ascii="Times New Roman" w:hAnsi="Times New Roman"/>
          <w:sz w:val="24"/>
          <w:szCs w:val="24"/>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700210" w:rsidRPr="00700210" w:rsidRDefault="006253AD" w:rsidP="00700210">
      <w:pPr>
        <w:pStyle w:val="PlainText1"/>
        <w:ind w:firstLine="709"/>
        <w:contextualSpacing/>
        <w:jc w:val="both"/>
        <w:rPr>
          <w:rFonts w:ascii="Times New Roman" w:hAnsi="Times New Roman"/>
          <w:sz w:val="24"/>
          <w:szCs w:val="24"/>
        </w:rPr>
      </w:pPr>
      <w:r>
        <w:rPr>
          <w:rFonts w:ascii="Times New Roman" w:hAnsi="Times New Roman"/>
          <w:sz w:val="24"/>
          <w:szCs w:val="24"/>
        </w:rPr>
        <w:t>6</w:t>
      </w:r>
      <w:r w:rsidR="00700210" w:rsidRPr="00700210">
        <w:rPr>
          <w:rFonts w:ascii="Times New Roman" w:hAnsi="Times New Roman"/>
          <w:sz w:val="24"/>
          <w:szCs w:val="24"/>
        </w:rPr>
        <w:t xml:space="preserve">. Мы, __________ </w:t>
      </w:r>
      <w:r w:rsidR="00700210" w:rsidRPr="00700210">
        <w:rPr>
          <w:rFonts w:ascii="Times New Roman" w:eastAsia="Times New Roman" w:hAnsi="Times New Roman"/>
          <w:i/>
          <w:sz w:val="24"/>
          <w:szCs w:val="24"/>
          <w:lang w:eastAsia="en-US"/>
        </w:rPr>
        <w:t>(указывается наименование участника процедуры закупки),</w:t>
      </w:r>
      <w:r w:rsidR="00700210" w:rsidRPr="00700210">
        <w:rPr>
          <w:rFonts w:ascii="Times New Roman" w:hAnsi="Times New Roman"/>
          <w:sz w:val="24"/>
          <w:szCs w:val="24"/>
        </w:rPr>
        <w:t xml:space="preserve"> согласны с условием, что сведения о нас будут внесены в публичный реестр недобросовестных поставщиков и/или в реестр недобросовестных поставщиков атомной отрасли сроком на 2 года в следующих случаях:</w:t>
      </w:r>
    </w:p>
    <w:p w:rsidR="002E4BE8" w:rsidRPr="00D37E8A" w:rsidRDefault="002E4BE8" w:rsidP="002E4BE8">
      <w:pPr>
        <w:pStyle w:val="PlainText1"/>
        <w:ind w:firstLine="709"/>
        <w:contextualSpacing/>
        <w:jc w:val="both"/>
        <w:rPr>
          <w:rFonts w:ascii="Times New Roman" w:hAnsi="Times New Roman"/>
          <w:sz w:val="24"/>
          <w:szCs w:val="24"/>
        </w:rPr>
      </w:pPr>
      <w:r w:rsidRPr="00D37E8A">
        <w:rPr>
          <w:rFonts w:ascii="Times New Roman" w:hAnsi="Times New Roman"/>
          <w:sz w:val="24"/>
          <w:szCs w:val="24"/>
        </w:rPr>
        <w:t>а) если мы:</w:t>
      </w:r>
    </w:p>
    <w:p w:rsidR="002E4BE8" w:rsidRPr="00D37E8A" w:rsidRDefault="002E4BE8" w:rsidP="002E4BE8">
      <w:pPr>
        <w:pStyle w:val="PlainText1"/>
        <w:ind w:firstLine="709"/>
        <w:contextualSpacing/>
        <w:jc w:val="both"/>
        <w:rPr>
          <w:rFonts w:ascii="Times New Roman" w:hAnsi="Times New Roman"/>
          <w:sz w:val="24"/>
          <w:szCs w:val="24"/>
        </w:rPr>
      </w:pPr>
      <w:r w:rsidRPr="00D37E8A">
        <w:rPr>
          <w:rFonts w:ascii="Times New Roman" w:hAnsi="Times New Roman"/>
          <w:sz w:val="24"/>
          <w:szCs w:val="24"/>
        </w:rPr>
        <w:t>- будучи признанным победителем в проведении запроса котировок уклонимся от заключения договора;</w:t>
      </w:r>
    </w:p>
    <w:p w:rsidR="002E4BE8" w:rsidRPr="00D37E8A" w:rsidRDefault="002E4BE8" w:rsidP="002E4BE8">
      <w:pPr>
        <w:pStyle w:val="PlainText1"/>
        <w:ind w:firstLine="709"/>
        <w:contextualSpacing/>
        <w:jc w:val="both"/>
        <w:rPr>
          <w:rFonts w:ascii="Times New Roman" w:hAnsi="Times New Roman"/>
          <w:sz w:val="24"/>
          <w:szCs w:val="24"/>
        </w:rPr>
      </w:pPr>
      <w:r w:rsidRPr="00D37E8A">
        <w:rPr>
          <w:rFonts w:ascii="Times New Roman" w:hAnsi="Times New Roman"/>
          <w:sz w:val="24"/>
          <w:szCs w:val="24"/>
        </w:rPr>
        <w:t>- будучи единственным участником процедуры закупки, подавшим заявку на участие в запросе котировок, уклонимся от заключения договора;</w:t>
      </w:r>
    </w:p>
    <w:p w:rsidR="002E4BE8" w:rsidRPr="00D37E8A" w:rsidRDefault="002E4BE8" w:rsidP="002E4BE8">
      <w:pPr>
        <w:pStyle w:val="PlainText1"/>
        <w:ind w:firstLine="709"/>
        <w:contextualSpacing/>
        <w:jc w:val="both"/>
        <w:rPr>
          <w:rFonts w:ascii="Times New Roman" w:hAnsi="Times New Roman"/>
          <w:sz w:val="24"/>
          <w:szCs w:val="24"/>
        </w:rPr>
      </w:pPr>
      <w:r w:rsidRPr="00D37E8A">
        <w:rPr>
          <w:rFonts w:ascii="Times New Roman" w:hAnsi="Times New Roman"/>
          <w:sz w:val="24"/>
          <w:szCs w:val="24"/>
        </w:rPr>
        <w:t>- будучи признанным победителем или единственным участником, подавшим заявку на участие в запросе котировок, соответствующую требованиям извещения о проведении запроса котировок, откажемся от предоставления обеспечения исполнения договора, если такое требование установлено в извещением о проведении запроса котировок;</w:t>
      </w:r>
    </w:p>
    <w:p w:rsidR="002E4BE8" w:rsidRPr="00D37E8A" w:rsidRDefault="002E4BE8" w:rsidP="002E4BE8">
      <w:pPr>
        <w:widowControl w:val="0"/>
        <w:shd w:val="clear" w:color="auto" w:fill="FFFFFF"/>
        <w:tabs>
          <w:tab w:val="left" w:pos="425"/>
        </w:tabs>
        <w:autoSpaceDE w:val="0"/>
        <w:autoSpaceDN w:val="0"/>
        <w:adjustRightInd w:val="0"/>
        <w:spacing w:after="0" w:line="305" w:lineRule="exact"/>
        <w:ind w:firstLine="709"/>
        <w:rPr>
          <w:rFonts w:ascii="Times New Roman" w:hAnsi="Times New Roman"/>
          <w:color w:val="000000"/>
          <w:spacing w:val="2"/>
          <w:sz w:val="24"/>
          <w:szCs w:val="24"/>
        </w:rPr>
      </w:pPr>
      <w:r w:rsidRPr="00D37E8A">
        <w:rPr>
          <w:rFonts w:ascii="Times New Roman" w:hAnsi="Times New Roman"/>
          <w:sz w:val="24"/>
          <w:szCs w:val="24"/>
        </w:rPr>
        <w:t>б) если договор, заключенный с нами по результатам проведения настоящего запроса котировок,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253AD" w:rsidRDefault="006253AD" w:rsidP="003E41C4">
      <w:pPr>
        <w:pStyle w:val="PlainText1"/>
        <w:contextualSpacing/>
        <w:jc w:val="both"/>
        <w:rPr>
          <w:rFonts w:ascii="Times New Roman" w:hAnsi="Times New Roman"/>
          <w:sz w:val="24"/>
          <w:szCs w:val="24"/>
        </w:rPr>
      </w:pPr>
    </w:p>
    <w:p w:rsidR="006253AD" w:rsidRPr="00D37E8A" w:rsidRDefault="006253AD" w:rsidP="002E4BE8">
      <w:pPr>
        <w:pStyle w:val="PlainText1"/>
        <w:ind w:firstLine="709"/>
        <w:contextualSpacing/>
        <w:jc w:val="both"/>
        <w:rPr>
          <w:rFonts w:ascii="Times New Roman" w:hAnsi="Times New Roman"/>
          <w:sz w:val="24"/>
          <w:szCs w:val="24"/>
        </w:rPr>
      </w:pPr>
    </w:p>
    <w:p w:rsidR="002E4BE8" w:rsidRPr="00D37E8A" w:rsidRDefault="006253AD" w:rsidP="002E4BE8">
      <w:pPr>
        <w:pStyle w:val="PlainText1"/>
        <w:ind w:firstLine="709"/>
        <w:contextualSpacing/>
        <w:jc w:val="both"/>
        <w:rPr>
          <w:rFonts w:ascii="Times New Roman" w:hAnsi="Times New Roman"/>
          <w:sz w:val="24"/>
          <w:szCs w:val="24"/>
        </w:rPr>
      </w:pPr>
      <w:r>
        <w:rPr>
          <w:rFonts w:ascii="Times New Roman" w:hAnsi="Times New Roman"/>
          <w:sz w:val="24"/>
          <w:szCs w:val="24"/>
        </w:rPr>
        <w:t>7</w:t>
      </w:r>
      <w:r w:rsidR="002E4BE8" w:rsidRPr="00D37E8A">
        <w:rPr>
          <w:rFonts w:ascii="Times New Roman" w:hAnsi="Times New Roman"/>
          <w:sz w:val="24"/>
          <w:szCs w:val="24"/>
        </w:rPr>
        <w:t>. Приложение к заявке на участие в запросе ценовых котировок:</w:t>
      </w:r>
    </w:p>
    <w:p w:rsidR="002E4BE8" w:rsidRPr="00D37E8A" w:rsidRDefault="002E4BE8" w:rsidP="002E4BE8">
      <w:pPr>
        <w:pStyle w:val="PlainText1"/>
        <w:numPr>
          <w:ilvl w:val="0"/>
          <w:numId w:val="1"/>
        </w:numPr>
        <w:contextualSpacing/>
        <w:jc w:val="both"/>
        <w:rPr>
          <w:rFonts w:ascii="Times New Roman" w:hAnsi="Times New Roman"/>
          <w:sz w:val="24"/>
          <w:szCs w:val="24"/>
        </w:rPr>
      </w:pPr>
      <w:r w:rsidRPr="00D37E8A">
        <w:rPr>
          <w:rFonts w:ascii="Times New Roman" w:hAnsi="Times New Roman"/>
          <w:sz w:val="24"/>
          <w:szCs w:val="24"/>
        </w:rPr>
        <w:t xml:space="preserve">___________ </w:t>
      </w:r>
      <w:r w:rsidRPr="00D37E8A">
        <w:rPr>
          <w:rFonts w:ascii="Times New Roman" w:hAnsi="Times New Roman"/>
          <w:i/>
          <w:sz w:val="24"/>
          <w:szCs w:val="24"/>
        </w:rPr>
        <w:t>(наименование документа)</w:t>
      </w:r>
      <w:r w:rsidRPr="00D37E8A">
        <w:rPr>
          <w:rFonts w:ascii="Times New Roman" w:hAnsi="Times New Roman"/>
          <w:sz w:val="24"/>
          <w:szCs w:val="24"/>
        </w:rPr>
        <w:t xml:space="preserve"> на ___ л.</w:t>
      </w:r>
    </w:p>
    <w:p w:rsidR="002E4BE8" w:rsidRPr="00D37E8A" w:rsidRDefault="002E4BE8" w:rsidP="002E4BE8">
      <w:pPr>
        <w:pStyle w:val="PlainText1"/>
        <w:numPr>
          <w:ilvl w:val="0"/>
          <w:numId w:val="1"/>
        </w:numPr>
        <w:contextualSpacing/>
        <w:jc w:val="both"/>
        <w:rPr>
          <w:rFonts w:ascii="Times New Roman" w:hAnsi="Times New Roman"/>
          <w:sz w:val="24"/>
          <w:szCs w:val="24"/>
        </w:rPr>
      </w:pPr>
      <w:r w:rsidRPr="00D37E8A">
        <w:rPr>
          <w:rFonts w:ascii="Times New Roman" w:hAnsi="Times New Roman"/>
          <w:sz w:val="24"/>
          <w:szCs w:val="24"/>
        </w:rPr>
        <w:t xml:space="preserve">___________ </w:t>
      </w:r>
      <w:r w:rsidRPr="00D37E8A">
        <w:rPr>
          <w:rFonts w:ascii="Times New Roman" w:hAnsi="Times New Roman"/>
          <w:i/>
          <w:sz w:val="24"/>
          <w:szCs w:val="24"/>
        </w:rPr>
        <w:t>(наименование документа)</w:t>
      </w:r>
      <w:r w:rsidRPr="00D37E8A">
        <w:rPr>
          <w:rFonts w:ascii="Times New Roman" w:hAnsi="Times New Roman"/>
          <w:sz w:val="24"/>
          <w:szCs w:val="24"/>
        </w:rPr>
        <w:t xml:space="preserve"> на ___ л.</w:t>
      </w:r>
    </w:p>
    <w:p w:rsidR="002E4BE8" w:rsidRPr="00D37E8A" w:rsidRDefault="002E4BE8" w:rsidP="002E4BE8">
      <w:pPr>
        <w:pStyle w:val="PlainText1"/>
        <w:numPr>
          <w:ilvl w:val="0"/>
          <w:numId w:val="1"/>
        </w:numPr>
        <w:contextualSpacing/>
        <w:jc w:val="both"/>
        <w:rPr>
          <w:rFonts w:ascii="Times New Roman" w:hAnsi="Times New Roman"/>
          <w:sz w:val="24"/>
          <w:szCs w:val="24"/>
        </w:rPr>
      </w:pPr>
      <w:r w:rsidRPr="00D37E8A">
        <w:rPr>
          <w:rFonts w:ascii="Times New Roman" w:hAnsi="Times New Roman"/>
          <w:sz w:val="24"/>
          <w:szCs w:val="24"/>
        </w:rPr>
        <w:t xml:space="preserve">___________ </w:t>
      </w:r>
      <w:r w:rsidRPr="00D37E8A">
        <w:rPr>
          <w:rFonts w:ascii="Times New Roman" w:hAnsi="Times New Roman"/>
          <w:i/>
          <w:sz w:val="24"/>
          <w:szCs w:val="24"/>
        </w:rPr>
        <w:t>(наименование документа)</w:t>
      </w:r>
      <w:r w:rsidRPr="00D37E8A">
        <w:rPr>
          <w:rFonts w:ascii="Times New Roman" w:hAnsi="Times New Roman"/>
          <w:sz w:val="24"/>
          <w:szCs w:val="24"/>
        </w:rPr>
        <w:t xml:space="preserve"> на ___ л.</w:t>
      </w:r>
    </w:p>
    <w:p w:rsidR="002E4BE8" w:rsidRPr="00D37E8A" w:rsidRDefault="002E4BE8" w:rsidP="002E4BE8">
      <w:pPr>
        <w:pStyle w:val="PlainText1"/>
        <w:numPr>
          <w:ilvl w:val="0"/>
          <w:numId w:val="1"/>
        </w:numPr>
        <w:contextualSpacing/>
        <w:jc w:val="both"/>
        <w:rPr>
          <w:rFonts w:ascii="Times New Roman" w:hAnsi="Times New Roman"/>
          <w:sz w:val="24"/>
          <w:szCs w:val="24"/>
        </w:rPr>
      </w:pPr>
      <w:r w:rsidRPr="00D37E8A">
        <w:rPr>
          <w:rFonts w:ascii="Times New Roman" w:hAnsi="Times New Roman"/>
          <w:sz w:val="24"/>
          <w:szCs w:val="24"/>
        </w:rPr>
        <w:t xml:space="preserve">___________ </w:t>
      </w:r>
      <w:r w:rsidRPr="00D37E8A">
        <w:rPr>
          <w:rFonts w:ascii="Times New Roman" w:hAnsi="Times New Roman"/>
          <w:i/>
          <w:sz w:val="24"/>
          <w:szCs w:val="24"/>
        </w:rPr>
        <w:t>(наименование документа)</w:t>
      </w:r>
      <w:r w:rsidRPr="00D37E8A">
        <w:rPr>
          <w:rFonts w:ascii="Times New Roman" w:hAnsi="Times New Roman"/>
          <w:sz w:val="24"/>
          <w:szCs w:val="24"/>
        </w:rPr>
        <w:t xml:space="preserve"> на ___ л.</w:t>
      </w:r>
    </w:p>
    <w:p w:rsidR="002E4BE8" w:rsidRPr="00D37E8A" w:rsidRDefault="002E4BE8" w:rsidP="002E4BE8">
      <w:pPr>
        <w:pStyle w:val="PlainText1"/>
        <w:contextualSpacing/>
        <w:jc w:val="both"/>
        <w:rPr>
          <w:rFonts w:ascii="Times New Roman" w:hAnsi="Times New Roman"/>
          <w:sz w:val="24"/>
          <w:szCs w:val="24"/>
        </w:rPr>
      </w:pPr>
    </w:p>
    <w:p w:rsidR="002E4BE8" w:rsidRPr="00D37E8A" w:rsidRDefault="002E4BE8" w:rsidP="002E4BE8">
      <w:pPr>
        <w:pStyle w:val="PlainText1"/>
        <w:contextualSpacing/>
        <w:jc w:val="both"/>
        <w:rPr>
          <w:rFonts w:ascii="Times New Roman" w:hAnsi="Times New Roman"/>
          <w:sz w:val="24"/>
          <w:szCs w:val="24"/>
        </w:rPr>
      </w:pPr>
    </w:p>
    <w:p w:rsidR="002E4BE8" w:rsidRPr="00D37E8A" w:rsidRDefault="002E4BE8" w:rsidP="002E4BE8">
      <w:pPr>
        <w:pStyle w:val="PlainText1"/>
        <w:contextualSpacing/>
        <w:jc w:val="both"/>
        <w:rPr>
          <w:rFonts w:ascii="Times New Roman" w:hAnsi="Times New Roman"/>
          <w:sz w:val="24"/>
          <w:szCs w:val="24"/>
        </w:rPr>
      </w:pPr>
    </w:p>
    <w:p w:rsidR="002E4BE8" w:rsidRPr="00D37E8A" w:rsidRDefault="002E4BE8" w:rsidP="002E4BE8">
      <w:pPr>
        <w:shd w:val="clear" w:color="auto" w:fill="FFFFFF"/>
        <w:spacing w:after="0"/>
        <w:rPr>
          <w:rFonts w:ascii="Times New Roman" w:hAnsi="Times New Roman"/>
          <w:sz w:val="24"/>
          <w:szCs w:val="24"/>
        </w:rPr>
      </w:pPr>
      <w:r w:rsidRPr="00D37E8A">
        <w:rPr>
          <w:rFonts w:ascii="Times New Roman" w:hAnsi="Times New Roman"/>
          <w:b/>
          <w:bCs/>
          <w:color w:val="000000"/>
          <w:spacing w:val="2"/>
          <w:sz w:val="24"/>
          <w:szCs w:val="24"/>
        </w:rPr>
        <w:t xml:space="preserve">Руководитель организации:  </w:t>
      </w:r>
      <w:r w:rsidRPr="00D37E8A">
        <w:rPr>
          <w:rFonts w:ascii="Times New Roman" w:hAnsi="Times New Roman"/>
          <w:b/>
          <w:bCs/>
          <w:color w:val="000000"/>
          <w:spacing w:val="2"/>
          <w:sz w:val="24"/>
          <w:szCs w:val="24"/>
        </w:rPr>
        <w:tab/>
      </w:r>
      <w:r w:rsidRPr="00D37E8A">
        <w:rPr>
          <w:rFonts w:ascii="Times New Roman" w:hAnsi="Times New Roman"/>
          <w:b/>
          <w:bCs/>
          <w:color w:val="000000"/>
          <w:spacing w:val="2"/>
          <w:sz w:val="24"/>
          <w:szCs w:val="24"/>
        </w:rPr>
        <w:tab/>
        <w:t xml:space="preserve">_________________                 </w:t>
      </w:r>
      <w:r w:rsidRPr="00D37E8A">
        <w:rPr>
          <w:rFonts w:ascii="Times New Roman" w:hAnsi="Times New Roman"/>
          <w:b/>
          <w:bCs/>
          <w:color w:val="000000"/>
          <w:spacing w:val="2"/>
          <w:sz w:val="24"/>
          <w:szCs w:val="24"/>
        </w:rPr>
        <w:tab/>
      </w:r>
      <w:r w:rsidRPr="00D37E8A">
        <w:rPr>
          <w:rFonts w:ascii="Times New Roman" w:hAnsi="Times New Roman"/>
          <w:b/>
          <w:bCs/>
          <w:color w:val="000000"/>
          <w:spacing w:val="2"/>
          <w:sz w:val="24"/>
          <w:szCs w:val="24"/>
        </w:rPr>
        <w:tab/>
        <w:t xml:space="preserve"> _______________________</w:t>
      </w:r>
    </w:p>
    <w:p w:rsidR="002E4BE8" w:rsidRPr="00D37E8A" w:rsidRDefault="002E4BE8" w:rsidP="002E4BE8">
      <w:pPr>
        <w:shd w:val="clear" w:color="auto" w:fill="FFFFFF"/>
        <w:spacing w:after="0"/>
        <w:ind w:left="2832"/>
        <w:rPr>
          <w:rFonts w:ascii="Times New Roman" w:hAnsi="Times New Roman"/>
          <w:sz w:val="24"/>
          <w:szCs w:val="24"/>
        </w:rPr>
      </w:pPr>
      <w:r w:rsidRPr="00D37E8A">
        <w:rPr>
          <w:rFonts w:ascii="Times New Roman" w:hAnsi="Times New Roman"/>
          <w:i/>
          <w:iCs/>
          <w:color w:val="000000"/>
          <w:spacing w:val="-1"/>
          <w:sz w:val="24"/>
          <w:szCs w:val="24"/>
        </w:rPr>
        <w:t xml:space="preserve">        </w:t>
      </w:r>
      <w:r w:rsidRPr="00D37E8A">
        <w:rPr>
          <w:rFonts w:ascii="Times New Roman" w:hAnsi="Times New Roman"/>
          <w:i/>
          <w:iCs/>
          <w:color w:val="000000"/>
          <w:spacing w:val="-1"/>
          <w:sz w:val="24"/>
          <w:szCs w:val="24"/>
        </w:rPr>
        <w:tab/>
      </w:r>
      <w:r w:rsidRPr="00D37E8A">
        <w:rPr>
          <w:rFonts w:ascii="Times New Roman" w:hAnsi="Times New Roman"/>
          <w:i/>
          <w:iCs/>
          <w:color w:val="000000"/>
          <w:spacing w:val="-1"/>
          <w:sz w:val="24"/>
          <w:szCs w:val="24"/>
        </w:rPr>
        <w:tab/>
        <w:t xml:space="preserve"> (должность, подпись)</w:t>
      </w:r>
      <w:r w:rsidRPr="00D37E8A">
        <w:rPr>
          <w:rFonts w:ascii="Times New Roman" w:hAnsi="Times New Roman"/>
          <w:i/>
          <w:iCs/>
          <w:color w:val="000000"/>
          <w:sz w:val="24"/>
          <w:szCs w:val="24"/>
        </w:rPr>
        <w:tab/>
        <w:t xml:space="preserve">                                   </w:t>
      </w:r>
      <w:r w:rsidRPr="00D37E8A">
        <w:rPr>
          <w:rFonts w:ascii="Times New Roman" w:hAnsi="Times New Roman"/>
          <w:i/>
          <w:iCs/>
          <w:color w:val="000000"/>
          <w:sz w:val="24"/>
          <w:szCs w:val="24"/>
        </w:rPr>
        <w:tab/>
      </w:r>
      <w:r w:rsidRPr="00D37E8A">
        <w:rPr>
          <w:rFonts w:ascii="Times New Roman" w:hAnsi="Times New Roman"/>
          <w:i/>
          <w:color w:val="000000"/>
          <w:spacing w:val="2"/>
          <w:sz w:val="24"/>
          <w:szCs w:val="24"/>
        </w:rPr>
        <w:t>(Ф.И.О.)</w:t>
      </w:r>
    </w:p>
    <w:p w:rsidR="002E4BE8" w:rsidRPr="00D37E8A" w:rsidRDefault="002E4BE8" w:rsidP="002E4BE8">
      <w:pPr>
        <w:shd w:val="clear" w:color="auto" w:fill="FFFFFF"/>
        <w:spacing w:after="0"/>
        <w:rPr>
          <w:rFonts w:ascii="Times New Roman" w:hAnsi="Times New Roman"/>
          <w:sz w:val="24"/>
          <w:szCs w:val="24"/>
        </w:rPr>
      </w:pPr>
      <w:r w:rsidRPr="00D37E8A">
        <w:rPr>
          <w:rFonts w:ascii="Times New Roman" w:hAnsi="Times New Roman"/>
          <w:b/>
          <w:bCs/>
          <w:color w:val="000000"/>
          <w:sz w:val="24"/>
          <w:szCs w:val="24"/>
        </w:rPr>
        <w:t xml:space="preserve">Главный бухгалтер:               </w:t>
      </w:r>
      <w:r w:rsidRPr="00D37E8A">
        <w:rPr>
          <w:rFonts w:ascii="Times New Roman" w:hAnsi="Times New Roman"/>
          <w:b/>
          <w:bCs/>
          <w:color w:val="000000"/>
          <w:sz w:val="24"/>
          <w:szCs w:val="24"/>
        </w:rPr>
        <w:tab/>
      </w:r>
      <w:r w:rsidRPr="00D37E8A">
        <w:rPr>
          <w:rFonts w:ascii="Times New Roman" w:hAnsi="Times New Roman"/>
          <w:b/>
          <w:bCs/>
          <w:color w:val="000000"/>
          <w:sz w:val="24"/>
          <w:szCs w:val="24"/>
        </w:rPr>
        <w:tab/>
        <w:t xml:space="preserve"> __________________                 </w:t>
      </w:r>
      <w:r w:rsidRPr="00D37E8A">
        <w:rPr>
          <w:rFonts w:ascii="Times New Roman" w:hAnsi="Times New Roman"/>
          <w:b/>
          <w:bCs/>
          <w:color w:val="000000"/>
          <w:sz w:val="24"/>
          <w:szCs w:val="24"/>
        </w:rPr>
        <w:tab/>
      </w:r>
      <w:r w:rsidRPr="00D37E8A">
        <w:rPr>
          <w:rFonts w:ascii="Times New Roman" w:hAnsi="Times New Roman"/>
          <w:b/>
          <w:bCs/>
          <w:color w:val="000000"/>
          <w:sz w:val="24"/>
          <w:szCs w:val="24"/>
        </w:rPr>
        <w:tab/>
        <w:t xml:space="preserve">  _______________________</w:t>
      </w:r>
    </w:p>
    <w:p w:rsidR="002E4BE8" w:rsidRPr="00D37E8A" w:rsidRDefault="002E4BE8" w:rsidP="002E4BE8">
      <w:pPr>
        <w:shd w:val="clear" w:color="auto" w:fill="FFFFFF"/>
        <w:tabs>
          <w:tab w:val="left" w:pos="6425"/>
        </w:tabs>
        <w:spacing w:after="0"/>
        <w:ind w:left="3466"/>
        <w:rPr>
          <w:rFonts w:ascii="Times New Roman" w:hAnsi="Times New Roman"/>
          <w:i/>
          <w:iCs/>
          <w:color w:val="000000"/>
          <w:sz w:val="24"/>
          <w:szCs w:val="24"/>
        </w:rPr>
      </w:pPr>
      <w:r w:rsidRPr="00D37E8A">
        <w:rPr>
          <w:rFonts w:ascii="Times New Roman" w:hAnsi="Times New Roman"/>
          <w:i/>
          <w:sz w:val="24"/>
          <w:szCs w:val="24"/>
        </w:rPr>
        <w:t xml:space="preserve">                            (подпись)</w:t>
      </w:r>
      <w:r w:rsidRPr="00D37E8A">
        <w:rPr>
          <w:rFonts w:ascii="Times New Roman" w:hAnsi="Times New Roman"/>
          <w:i/>
          <w:sz w:val="24"/>
          <w:szCs w:val="24"/>
        </w:rPr>
        <w:tab/>
        <w:t xml:space="preserve">                   </w:t>
      </w:r>
      <w:r w:rsidRPr="00D37E8A">
        <w:rPr>
          <w:rFonts w:ascii="Times New Roman" w:hAnsi="Times New Roman"/>
          <w:i/>
          <w:sz w:val="24"/>
          <w:szCs w:val="24"/>
        </w:rPr>
        <w:tab/>
      </w:r>
      <w:r w:rsidRPr="00D37E8A">
        <w:rPr>
          <w:rFonts w:ascii="Times New Roman" w:hAnsi="Times New Roman"/>
          <w:i/>
          <w:sz w:val="24"/>
          <w:szCs w:val="24"/>
        </w:rPr>
        <w:tab/>
      </w:r>
      <w:r w:rsidRPr="00D37E8A">
        <w:rPr>
          <w:rFonts w:ascii="Times New Roman" w:hAnsi="Times New Roman"/>
          <w:i/>
          <w:sz w:val="24"/>
          <w:szCs w:val="24"/>
        </w:rPr>
        <w:tab/>
      </w:r>
      <w:r w:rsidRPr="00D37E8A">
        <w:rPr>
          <w:rFonts w:ascii="Times New Roman" w:hAnsi="Times New Roman"/>
          <w:i/>
          <w:spacing w:val="2"/>
          <w:sz w:val="24"/>
          <w:szCs w:val="24"/>
        </w:rPr>
        <w:t>(Ф.И.О.)</w:t>
      </w:r>
      <w:r w:rsidRPr="00D37E8A">
        <w:rPr>
          <w:rFonts w:ascii="Times New Roman" w:hAnsi="Times New Roman"/>
          <w:i/>
          <w:sz w:val="24"/>
          <w:szCs w:val="24"/>
          <w:vertAlign w:val="superscript"/>
        </w:rPr>
        <w:tab/>
      </w:r>
    </w:p>
    <w:p w:rsidR="00EB5CBA" w:rsidRPr="00EB5CBA" w:rsidRDefault="00EB5CBA" w:rsidP="00EB5CBA">
      <w:pPr>
        <w:shd w:val="clear" w:color="auto" w:fill="FFFFFF"/>
        <w:tabs>
          <w:tab w:val="left" w:pos="6425"/>
        </w:tabs>
        <w:spacing w:after="0"/>
        <w:rPr>
          <w:rFonts w:ascii="Times New Roman" w:hAnsi="Times New Roman"/>
          <w:i/>
          <w:iCs/>
          <w:color w:val="000000"/>
        </w:rPr>
        <w:sectPr w:rsidR="00EB5CBA" w:rsidRPr="00EB5CBA" w:rsidSect="00C14996">
          <w:pgSz w:w="16838" w:h="11906" w:orient="landscape"/>
          <w:pgMar w:top="851" w:right="851" w:bottom="851" w:left="851" w:header="709" w:footer="709" w:gutter="0"/>
          <w:cols w:space="708"/>
          <w:docGrid w:linePitch="360"/>
        </w:sectPr>
      </w:pPr>
    </w:p>
    <w:p w:rsidR="00FF316C" w:rsidRPr="00675422" w:rsidRDefault="008C4CCF" w:rsidP="003F31F4">
      <w:pPr>
        <w:pStyle w:val="Default"/>
        <w:pageBreakBefore/>
      </w:pPr>
      <w:r>
        <w:lastRenderedPageBreak/>
        <w:t xml:space="preserve"> </w:t>
      </w:r>
      <w:r w:rsidR="00EB5CBA">
        <w:t xml:space="preserve">                                                                                                                   </w:t>
      </w:r>
      <w:r w:rsidR="00FF316C" w:rsidRPr="00675422">
        <w:t xml:space="preserve">Приложение № </w:t>
      </w:r>
      <w:r w:rsidR="005D7B43">
        <w:t>2</w:t>
      </w:r>
      <w:r w:rsidR="00FF316C" w:rsidRPr="00675422">
        <w:t xml:space="preserve"> к Извещению </w:t>
      </w:r>
    </w:p>
    <w:p w:rsidR="00FF316C" w:rsidRPr="00791D75" w:rsidRDefault="00FF316C" w:rsidP="007D610F">
      <w:pPr>
        <w:pStyle w:val="ae"/>
        <w:jc w:val="right"/>
        <w:rPr>
          <w:rFonts w:ascii="Times New Roman" w:hAnsi="Times New Roman" w:cs="Times New Roman"/>
          <w:color w:val="000000"/>
          <w:sz w:val="24"/>
        </w:rPr>
      </w:pPr>
      <w:r w:rsidRPr="00675422">
        <w:rPr>
          <w:rFonts w:ascii="Times New Roman" w:eastAsia="Times New Roman" w:hAnsi="Times New Roman" w:cs="Times New Roman"/>
          <w:color w:val="000000"/>
          <w:sz w:val="24"/>
        </w:rPr>
        <w:t xml:space="preserve">о проведении запроса ценовых котировок </w:t>
      </w:r>
      <w:r w:rsidR="00791D75">
        <w:rPr>
          <w:rFonts w:ascii="Times New Roman" w:eastAsia="Times New Roman" w:hAnsi="Times New Roman" w:cs="Times New Roman"/>
          <w:color w:val="000000"/>
          <w:sz w:val="24"/>
        </w:rPr>
        <w:t>в электронной форме</w:t>
      </w:r>
    </w:p>
    <w:p w:rsidR="00FF316C" w:rsidRPr="00675422" w:rsidRDefault="00FF316C" w:rsidP="00FF316C">
      <w:pPr>
        <w:pStyle w:val="ConsNonformat"/>
        <w:widowControl/>
        <w:ind w:right="0"/>
        <w:jc w:val="center"/>
        <w:rPr>
          <w:rFonts w:ascii="Times New Roman" w:hAnsi="Times New Roman" w:cs="Times New Roman"/>
          <w:b/>
          <w:sz w:val="24"/>
          <w:szCs w:val="24"/>
        </w:rPr>
      </w:pPr>
    </w:p>
    <w:p w:rsidR="00FF316C" w:rsidRPr="00675422" w:rsidRDefault="00FF316C" w:rsidP="00FF316C">
      <w:pPr>
        <w:pStyle w:val="ConsNonformat"/>
        <w:widowControl/>
        <w:ind w:right="0"/>
        <w:jc w:val="center"/>
        <w:rPr>
          <w:rFonts w:ascii="Times New Roman" w:hAnsi="Times New Roman" w:cs="Times New Roman"/>
          <w:b/>
          <w:sz w:val="24"/>
          <w:szCs w:val="24"/>
        </w:rPr>
      </w:pPr>
      <w:r w:rsidRPr="00675422">
        <w:rPr>
          <w:rFonts w:ascii="Times New Roman" w:hAnsi="Times New Roman" w:cs="Times New Roman"/>
          <w:b/>
          <w:sz w:val="24"/>
          <w:szCs w:val="24"/>
        </w:rPr>
        <w:t>АНКЕТА УЧАСТНИКА ПРОЦЕДУРЫ ЗАКУПКИ</w:t>
      </w:r>
    </w:p>
    <w:p w:rsidR="00FF316C" w:rsidRPr="00675422" w:rsidRDefault="00FF316C" w:rsidP="00FF316C">
      <w:pPr>
        <w:jc w:val="center"/>
        <w:rPr>
          <w:rFonts w:ascii="Times New Roman" w:hAnsi="Times New Roman"/>
          <w:b/>
          <w:sz w:val="24"/>
          <w:szCs w:val="24"/>
        </w:rPr>
      </w:pPr>
    </w:p>
    <w:tbl>
      <w:tblPr>
        <w:tblW w:w="10329" w:type="dxa"/>
        <w:tblInd w:w="-15" w:type="dxa"/>
        <w:tblLayout w:type="fixed"/>
        <w:tblLook w:val="0000"/>
      </w:tblPr>
      <w:tblGrid>
        <w:gridCol w:w="6077"/>
        <w:gridCol w:w="4252"/>
      </w:tblGrid>
      <w:tr w:rsidR="00FF316C" w:rsidRPr="00675422" w:rsidTr="00BC0E8D">
        <w:tc>
          <w:tcPr>
            <w:tcW w:w="6077" w:type="dxa"/>
            <w:tcBorders>
              <w:top w:val="single" w:sz="4" w:space="0" w:color="000000"/>
              <w:left w:val="single" w:sz="4" w:space="0" w:color="000000"/>
              <w:bottom w:val="single" w:sz="4" w:space="0" w:color="000000"/>
            </w:tcBorders>
          </w:tcPr>
          <w:p w:rsidR="00FF316C" w:rsidRPr="00675422" w:rsidRDefault="00FF316C" w:rsidP="00BC0E8D">
            <w:pPr>
              <w:pStyle w:val="13"/>
              <w:tabs>
                <w:tab w:val="left" w:pos="500"/>
              </w:tabs>
              <w:snapToGrid w:val="0"/>
              <w:spacing w:after="0"/>
              <w:rPr>
                <w:rFonts w:cs="Times New Roman"/>
              </w:rPr>
            </w:pPr>
            <w:r w:rsidRPr="00675422">
              <w:rPr>
                <w:rFonts w:cs="Times New Roman"/>
              </w:rPr>
              <w:t>1.Полное и сокращенное наименования организации и ее организационно-правовая форма</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b/>
                <w:bCs/>
                <w:sz w:val="24"/>
                <w:szCs w:val="24"/>
              </w:rPr>
            </w:pPr>
          </w:p>
        </w:tc>
      </w:tr>
      <w:tr w:rsidR="00FF316C" w:rsidRPr="00675422" w:rsidTr="00BC0E8D">
        <w:tc>
          <w:tcPr>
            <w:tcW w:w="6077" w:type="dxa"/>
            <w:tcBorders>
              <w:top w:val="single" w:sz="4" w:space="0" w:color="000000"/>
              <w:left w:val="single" w:sz="4" w:space="0" w:color="000000"/>
              <w:bottom w:val="single" w:sz="4" w:space="0" w:color="000000"/>
            </w:tcBorders>
          </w:tcPr>
          <w:p w:rsidR="00FF316C" w:rsidRPr="00675422" w:rsidRDefault="00FF316C" w:rsidP="00FF316C">
            <w:pPr>
              <w:pStyle w:val="13"/>
              <w:numPr>
                <w:ilvl w:val="0"/>
                <w:numId w:val="5"/>
              </w:numPr>
              <w:tabs>
                <w:tab w:val="left" w:pos="400"/>
              </w:tabs>
              <w:snapToGrid w:val="0"/>
              <w:spacing w:after="0"/>
              <w:rPr>
                <w:rFonts w:cs="Times New Roman"/>
              </w:rPr>
            </w:pPr>
            <w:r w:rsidRPr="00675422">
              <w:rPr>
                <w:rFonts w:cs="Times New Roman"/>
              </w:rPr>
              <w:t>2. Предыдущие полные и сокращенные наименования организации с указанием даты переименования и подтверждением правопреемственности</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b/>
                <w:bCs/>
                <w:sz w:val="24"/>
                <w:szCs w:val="24"/>
              </w:rPr>
            </w:pPr>
          </w:p>
        </w:tc>
      </w:tr>
      <w:tr w:rsidR="00FF316C" w:rsidRPr="00675422" w:rsidTr="00BC0E8D">
        <w:tc>
          <w:tcPr>
            <w:tcW w:w="6077" w:type="dxa"/>
            <w:tcBorders>
              <w:top w:val="single" w:sz="4" w:space="0" w:color="000000"/>
              <w:left w:val="single" w:sz="4" w:space="0" w:color="000000"/>
            </w:tcBorders>
          </w:tcPr>
          <w:p w:rsidR="00FF316C" w:rsidRPr="00675422" w:rsidRDefault="00066C1B" w:rsidP="00FF316C">
            <w:pPr>
              <w:numPr>
                <w:ilvl w:val="0"/>
                <w:numId w:val="5"/>
              </w:numPr>
              <w:tabs>
                <w:tab w:val="left" w:pos="400"/>
                <w:tab w:val="left" w:pos="1300"/>
              </w:tabs>
              <w:suppressAutoHyphens/>
              <w:snapToGrid w:val="0"/>
              <w:spacing w:after="0" w:line="240" w:lineRule="auto"/>
              <w:ind w:left="400" w:hanging="400"/>
              <w:jc w:val="both"/>
              <w:rPr>
                <w:rFonts w:ascii="Times New Roman" w:hAnsi="Times New Roman"/>
                <w:sz w:val="24"/>
                <w:szCs w:val="24"/>
              </w:rPr>
            </w:pPr>
            <w:r w:rsidRPr="00675422">
              <w:rPr>
                <w:rFonts w:ascii="Times New Roman" w:hAnsi="Times New Roman"/>
                <w:sz w:val="24"/>
                <w:szCs w:val="24"/>
              </w:rPr>
              <w:t xml:space="preserve">3. </w:t>
            </w:r>
            <w:r w:rsidR="00FF316C" w:rsidRPr="00675422">
              <w:rPr>
                <w:rFonts w:ascii="Times New Roman" w:hAnsi="Times New Roman"/>
                <w:sz w:val="24"/>
                <w:szCs w:val="24"/>
              </w:rPr>
              <w:t>Регистрационные данные:</w:t>
            </w:r>
          </w:p>
          <w:p w:rsidR="002E42F6" w:rsidRPr="00675422" w:rsidRDefault="00E06E9E" w:rsidP="002E42F6">
            <w:pPr>
              <w:pStyle w:val="af1"/>
              <w:spacing w:before="0" w:after="0"/>
              <w:jc w:val="both"/>
              <w:rPr>
                <w:szCs w:val="24"/>
              </w:rPr>
            </w:pPr>
            <w:r w:rsidRPr="00675422">
              <w:rPr>
                <w:szCs w:val="24"/>
              </w:rPr>
              <w:t xml:space="preserve">3.1. </w:t>
            </w:r>
            <w:r w:rsidR="002E42F6" w:rsidRPr="00675422">
              <w:rPr>
                <w:szCs w:val="24"/>
              </w:rPr>
              <w:t xml:space="preserve">Дата, место и орган регистрации юридического лица, </w:t>
            </w:r>
          </w:p>
          <w:p w:rsidR="002E42F6" w:rsidRPr="00675422" w:rsidRDefault="002E42F6" w:rsidP="002E42F6">
            <w:pPr>
              <w:pStyle w:val="af1"/>
              <w:spacing w:before="0" w:after="0"/>
              <w:jc w:val="both"/>
              <w:rPr>
                <w:szCs w:val="24"/>
              </w:rPr>
            </w:pPr>
            <w:r w:rsidRPr="00675422">
              <w:rPr>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2E42F6" w:rsidRPr="00675422" w:rsidRDefault="002E42F6" w:rsidP="002E42F6">
            <w:pPr>
              <w:pStyle w:val="af1"/>
              <w:spacing w:before="0" w:after="0"/>
              <w:jc w:val="both"/>
              <w:rPr>
                <w:szCs w:val="24"/>
              </w:rPr>
            </w:pPr>
            <w:r w:rsidRPr="00675422">
              <w:rPr>
                <w:szCs w:val="24"/>
              </w:rPr>
              <w:t>Паспортные данные для Участника процедуры закупки – физического лица, в том числе зарегистрированного в качестве индивидуального предпринимателя.</w:t>
            </w:r>
          </w:p>
          <w:p w:rsidR="00FF316C" w:rsidRPr="00675422" w:rsidRDefault="002E42F6" w:rsidP="002E42F6">
            <w:pPr>
              <w:pStyle w:val="af1"/>
              <w:spacing w:before="0" w:after="0"/>
              <w:jc w:val="both"/>
              <w:rPr>
                <w:szCs w:val="24"/>
              </w:rPr>
            </w:pPr>
            <w:r w:rsidRPr="00675422">
              <w:rPr>
                <w:szCs w:val="24"/>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p w:rsidR="002E42F6" w:rsidRPr="00675422" w:rsidRDefault="002E42F6" w:rsidP="002E42F6">
            <w:pPr>
              <w:pStyle w:val="af1"/>
              <w:spacing w:before="0" w:after="0"/>
              <w:jc w:val="both"/>
              <w:rPr>
                <w:szCs w:val="24"/>
              </w:rPr>
            </w:pP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b/>
                <w:bCs/>
                <w:sz w:val="24"/>
                <w:szCs w:val="24"/>
              </w:rPr>
            </w:pPr>
          </w:p>
        </w:tc>
      </w:tr>
      <w:tr w:rsidR="00FF316C" w:rsidRPr="00675422" w:rsidTr="00BC0E8D">
        <w:tc>
          <w:tcPr>
            <w:tcW w:w="6077" w:type="dxa"/>
            <w:tcBorders>
              <w:left w:val="single" w:sz="4" w:space="0" w:color="000000"/>
            </w:tcBorders>
          </w:tcPr>
          <w:p w:rsidR="00E06E9E" w:rsidRPr="00675422" w:rsidRDefault="00FF316C" w:rsidP="002E42F6">
            <w:pPr>
              <w:snapToGrid w:val="0"/>
              <w:jc w:val="both"/>
              <w:rPr>
                <w:rFonts w:ascii="Times New Roman" w:hAnsi="Times New Roman"/>
                <w:i/>
                <w:iCs/>
                <w:sz w:val="24"/>
                <w:szCs w:val="24"/>
              </w:rPr>
            </w:pPr>
            <w:r w:rsidRPr="00675422">
              <w:rPr>
                <w:rFonts w:ascii="Times New Roman" w:hAnsi="Times New Roman"/>
                <w:sz w:val="24"/>
                <w:szCs w:val="24"/>
              </w:rPr>
              <w:t xml:space="preserve">3.2. Учредители </w:t>
            </w:r>
            <w:r w:rsidRPr="00675422">
              <w:rPr>
                <w:rFonts w:ascii="Times New Roman" w:hAnsi="Times New Roman"/>
                <w:i/>
                <w:iCs/>
                <w:sz w:val="24"/>
                <w:szCs w:val="24"/>
              </w:rPr>
              <w:t>(перечислите наименования и организационно-правовую форму всех учредителей, чья доля в уставном капитале превышает 10%)</w:t>
            </w:r>
            <w:r w:rsidRPr="00675422">
              <w:rPr>
                <w:rFonts w:ascii="Times New Roman" w:hAnsi="Times New Roman"/>
                <w:sz w:val="24"/>
                <w:szCs w:val="24"/>
              </w:rPr>
              <w:t xml:space="preserve"> и доля их участия </w:t>
            </w:r>
            <w:r w:rsidRPr="00675422">
              <w:rPr>
                <w:rFonts w:ascii="Times New Roman" w:hAnsi="Times New Roman"/>
                <w:i/>
                <w:iCs/>
                <w:sz w:val="24"/>
                <w:szCs w:val="24"/>
              </w:rPr>
              <w:t>(для акционерных обществ – на основании выписки из Реестра акционеров)</w:t>
            </w:r>
          </w:p>
          <w:p w:rsidR="00FF316C" w:rsidRPr="00675422" w:rsidRDefault="00FF316C" w:rsidP="002E42F6">
            <w:pPr>
              <w:snapToGrid w:val="0"/>
              <w:jc w:val="both"/>
              <w:rPr>
                <w:rFonts w:ascii="Times New Roman" w:hAnsi="Times New Roman"/>
                <w:i/>
                <w:iCs/>
                <w:sz w:val="24"/>
                <w:szCs w:val="24"/>
              </w:rPr>
            </w:pPr>
            <w:r w:rsidRPr="00675422">
              <w:rPr>
                <w:rFonts w:ascii="Times New Roman" w:hAnsi="Times New Roman"/>
                <w:i/>
                <w:iCs/>
                <w:sz w:val="24"/>
                <w:szCs w:val="24"/>
              </w:rPr>
              <w:t>(на основании учредительных документов установленной формы: устав, положение, учредительный договор</w:t>
            </w:r>
            <w:r w:rsidRPr="00675422">
              <w:rPr>
                <w:rFonts w:ascii="Times New Roman" w:hAnsi="Times New Roman"/>
                <w:sz w:val="24"/>
                <w:szCs w:val="24"/>
              </w:rPr>
              <w:t>)</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b/>
                <w:bCs/>
                <w:sz w:val="24"/>
                <w:szCs w:val="24"/>
              </w:rPr>
            </w:pPr>
          </w:p>
        </w:tc>
      </w:tr>
      <w:tr w:rsidR="00FF316C" w:rsidRPr="00675422" w:rsidTr="00BC0E8D">
        <w:tc>
          <w:tcPr>
            <w:tcW w:w="6077" w:type="dxa"/>
            <w:tcBorders>
              <w:left w:val="single" w:sz="4" w:space="0" w:color="000000"/>
            </w:tcBorders>
          </w:tcPr>
          <w:p w:rsidR="00FF316C" w:rsidRPr="00675422" w:rsidRDefault="00FF316C" w:rsidP="00BC0E8D">
            <w:pPr>
              <w:snapToGrid w:val="0"/>
              <w:jc w:val="both"/>
              <w:rPr>
                <w:rFonts w:ascii="Times New Roman" w:hAnsi="Times New Roman"/>
                <w:sz w:val="24"/>
                <w:szCs w:val="24"/>
              </w:rPr>
            </w:pPr>
            <w:r w:rsidRPr="00675422">
              <w:rPr>
                <w:rFonts w:ascii="Times New Roman" w:hAnsi="Times New Roman"/>
                <w:sz w:val="24"/>
                <w:szCs w:val="24"/>
              </w:rPr>
              <w:t>3.3. Срок деятельности организации (с учетом правопреемственности)</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b/>
                <w:bCs/>
                <w:sz w:val="24"/>
                <w:szCs w:val="24"/>
              </w:rPr>
            </w:pPr>
          </w:p>
        </w:tc>
      </w:tr>
      <w:tr w:rsidR="00FF316C" w:rsidRPr="00675422" w:rsidTr="00BC0E8D">
        <w:tc>
          <w:tcPr>
            <w:tcW w:w="6077" w:type="dxa"/>
            <w:tcBorders>
              <w:left w:val="single" w:sz="4" w:space="0" w:color="000000"/>
            </w:tcBorders>
          </w:tcPr>
          <w:p w:rsidR="00FF316C" w:rsidRPr="00675422" w:rsidRDefault="00FF316C" w:rsidP="00BC0E8D">
            <w:pPr>
              <w:snapToGrid w:val="0"/>
              <w:jc w:val="both"/>
              <w:rPr>
                <w:rFonts w:ascii="Times New Roman" w:hAnsi="Times New Roman"/>
                <w:sz w:val="24"/>
                <w:szCs w:val="24"/>
              </w:rPr>
            </w:pPr>
            <w:r w:rsidRPr="00675422">
              <w:rPr>
                <w:rFonts w:ascii="Times New Roman" w:hAnsi="Times New Roman"/>
                <w:sz w:val="24"/>
                <w:szCs w:val="24"/>
              </w:rPr>
              <w:t>3.4. Размер уставного капитала (фонда)</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b/>
                <w:bCs/>
                <w:sz w:val="24"/>
                <w:szCs w:val="24"/>
              </w:rPr>
            </w:pPr>
          </w:p>
        </w:tc>
      </w:tr>
      <w:tr w:rsidR="00FF316C" w:rsidRPr="00675422" w:rsidTr="00BC0E8D">
        <w:tc>
          <w:tcPr>
            <w:tcW w:w="6077" w:type="dxa"/>
            <w:tcBorders>
              <w:left w:val="single" w:sz="4" w:space="0" w:color="000000"/>
              <w:bottom w:val="single" w:sz="4" w:space="0" w:color="000000"/>
            </w:tcBorders>
          </w:tcPr>
          <w:p w:rsidR="00FF316C" w:rsidRPr="00675422" w:rsidRDefault="00FF316C" w:rsidP="00BC0E8D">
            <w:pPr>
              <w:snapToGrid w:val="0"/>
              <w:jc w:val="both"/>
              <w:rPr>
                <w:rFonts w:ascii="Times New Roman" w:hAnsi="Times New Roman"/>
                <w:sz w:val="24"/>
                <w:szCs w:val="24"/>
              </w:rPr>
            </w:pPr>
            <w:r w:rsidRPr="00675422">
              <w:rPr>
                <w:rFonts w:ascii="Times New Roman" w:hAnsi="Times New Roman"/>
                <w:sz w:val="24"/>
                <w:szCs w:val="24"/>
              </w:rPr>
              <w:t xml:space="preserve">3.5. Номер и почтовый адрес инспекции Федеральной налоговой службы, в которой претендент зарегистрирован в качестве налогоплательщика </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b/>
                <w:bCs/>
                <w:sz w:val="24"/>
                <w:szCs w:val="24"/>
              </w:rPr>
            </w:pPr>
          </w:p>
        </w:tc>
      </w:tr>
      <w:tr w:rsidR="00FF316C" w:rsidRPr="00675422" w:rsidTr="00BC0E8D">
        <w:tc>
          <w:tcPr>
            <w:tcW w:w="6077" w:type="dxa"/>
            <w:tcBorders>
              <w:left w:val="single" w:sz="4" w:space="0" w:color="000000"/>
              <w:bottom w:val="single" w:sz="4" w:space="0" w:color="000000"/>
            </w:tcBorders>
          </w:tcPr>
          <w:p w:rsidR="00FF316C" w:rsidRPr="00675422" w:rsidRDefault="00FF316C" w:rsidP="00BC0E8D">
            <w:pPr>
              <w:snapToGrid w:val="0"/>
              <w:rPr>
                <w:rFonts w:ascii="Times New Roman" w:hAnsi="Times New Roman"/>
                <w:i/>
                <w:iCs/>
                <w:sz w:val="24"/>
                <w:szCs w:val="24"/>
              </w:rPr>
            </w:pPr>
            <w:r w:rsidRPr="00675422">
              <w:rPr>
                <w:rFonts w:ascii="Times New Roman" w:hAnsi="Times New Roman"/>
                <w:i/>
                <w:iCs/>
                <w:sz w:val="24"/>
                <w:szCs w:val="24"/>
              </w:rPr>
              <w:t>(необходимо указать ИНН, КПП, ОГРН, ОКПО Участника)</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b/>
                <w:bCs/>
                <w:sz w:val="24"/>
                <w:szCs w:val="24"/>
              </w:rPr>
            </w:pPr>
          </w:p>
        </w:tc>
      </w:tr>
      <w:tr w:rsidR="00FF316C" w:rsidRPr="00675422" w:rsidTr="00BC0E8D">
        <w:trPr>
          <w:cantSplit/>
          <w:trHeight w:val="132"/>
        </w:trPr>
        <w:tc>
          <w:tcPr>
            <w:tcW w:w="6077" w:type="dxa"/>
            <w:vMerge w:val="restart"/>
            <w:tcBorders>
              <w:top w:val="single" w:sz="4" w:space="0" w:color="000000"/>
              <w:left w:val="single" w:sz="4" w:space="0" w:color="000000"/>
              <w:bottom w:val="single" w:sz="4" w:space="0" w:color="000000"/>
            </w:tcBorders>
          </w:tcPr>
          <w:p w:rsidR="00FF316C" w:rsidRPr="00675422" w:rsidRDefault="00066C1B" w:rsidP="00FF316C">
            <w:pPr>
              <w:numPr>
                <w:ilvl w:val="0"/>
                <w:numId w:val="5"/>
              </w:numPr>
              <w:tabs>
                <w:tab w:val="left" w:pos="400"/>
                <w:tab w:val="left" w:pos="1300"/>
              </w:tabs>
              <w:suppressAutoHyphens/>
              <w:snapToGrid w:val="0"/>
              <w:spacing w:after="0" w:line="240" w:lineRule="auto"/>
              <w:ind w:left="400" w:hanging="400"/>
              <w:rPr>
                <w:rFonts w:ascii="Times New Roman" w:hAnsi="Times New Roman"/>
                <w:sz w:val="24"/>
                <w:szCs w:val="24"/>
              </w:rPr>
            </w:pPr>
            <w:r w:rsidRPr="00675422">
              <w:rPr>
                <w:rFonts w:ascii="Times New Roman" w:hAnsi="Times New Roman"/>
                <w:sz w:val="24"/>
                <w:szCs w:val="24"/>
              </w:rPr>
              <w:t xml:space="preserve">4. </w:t>
            </w:r>
            <w:r w:rsidR="00FF316C" w:rsidRPr="00675422">
              <w:rPr>
                <w:rFonts w:ascii="Times New Roman" w:hAnsi="Times New Roman"/>
                <w:sz w:val="24"/>
                <w:szCs w:val="24"/>
              </w:rPr>
              <w:t>Юридический адрес участника процедуры закупки</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sz w:val="24"/>
                <w:szCs w:val="24"/>
              </w:rPr>
            </w:pPr>
            <w:r w:rsidRPr="00675422">
              <w:rPr>
                <w:rFonts w:ascii="Times New Roman" w:hAnsi="Times New Roman"/>
                <w:sz w:val="24"/>
                <w:szCs w:val="24"/>
              </w:rPr>
              <w:t>Страна</w:t>
            </w:r>
          </w:p>
        </w:tc>
      </w:tr>
      <w:tr w:rsidR="00FF316C" w:rsidRPr="00675422" w:rsidTr="00BC0E8D">
        <w:trPr>
          <w:cantSplit/>
          <w:trHeight w:val="258"/>
        </w:trPr>
        <w:tc>
          <w:tcPr>
            <w:tcW w:w="6077" w:type="dxa"/>
            <w:vMerge/>
            <w:tcBorders>
              <w:top w:val="single" w:sz="4" w:space="0" w:color="000000"/>
              <w:left w:val="single" w:sz="4" w:space="0" w:color="000000"/>
              <w:bottom w:val="single" w:sz="4" w:space="0" w:color="000000"/>
            </w:tcBorders>
          </w:tcPr>
          <w:p w:rsidR="00FF316C" w:rsidRPr="00675422" w:rsidRDefault="00FF316C" w:rsidP="00FF316C">
            <w:pPr>
              <w:numPr>
                <w:ilvl w:val="0"/>
                <w:numId w:val="5"/>
              </w:numPr>
              <w:tabs>
                <w:tab w:val="left" w:pos="400"/>
                <w:tab w:val="left" w:pos="1300"/>
              </w:tabs>
              <w:suppressAutoHyphens/>
              <w:snapToGrid w:val="0"/>
              <w:spacing w:after="0" w:line="240" w:lineRule="auto"/>
              <w:ind w:left="400" w:hanging="400"/>
              <w:rPr>
                <w:rFonts w:ascii="Times New Roman" w:hAnsi="Times New Roman"/>
                <w:b/>
                <w:bCs/>
                <w:sz w:val="24"/>
                <w:szCs w:val="24"/>
              </w:rPr>
            </w:pP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sz w:val="24"/>
                <w:szCs w:val="24"/>
              </w:rPr>
            </w:pPr>
            <w:r w:rsidRPr="00675422">
              <w:rPr>
                <w:rFonts w:ascii="Times New Roman" w:hAnsi="Times New Roman"/>
                <w:sz w:val="24"/>
                <w:szCs w:val="24"/>
              </w:rPr>
              <w:t xml:space="preserve">Адрес </w:t>
            </w:r>
          </w:p>
        </w:tc>
      </w:tr>
      <w:tr w:rsidR="00FF316C" w:rsidRPr="00675422" w:rsidTr="00BC0E8D">
        <w:trPr>
          <w:cantSplit/>
          <w:trHeight w:val="69"/>
        </w:trPr>
        <w:tc>
          <w:tcPr>
            <w:tcW w:w="6077" w:type="dxa"/>
            <w:vMerge w:val="restart"/>
            <w:tcBorders>
              <w:top w:val="single" w:sz="4" w:space="0" w:color="000000"/>
              <w:left w:val="single" w:sz="4" w:space="0" w:color="000000"/>
              <w:bottom w:val="single" w:sz="4" w:space="0" w:color="000000"/>
            </w:tcBorders>
          </w:tcPr>
          <w:p w:rsidR="00FF316C" w:rsidRPr="00675422" w:rsidRDefault="00066C1B" w:rsidP="00FF316C">
            <w:pPr>
              <w:numPr>
                <w:ilvl w:val="0"/>
                <w:numId w:val="5"/>
              </w:numPr>
              <w:tabs>
                <w:tab w:val="left" w:pos="400"/>
                <w:tab w:val="left" w:pos="1300"/>
              </w:tabs>
              <w:suppressAutoHyphens/>
              <w:snapToGrid w:val="0"/>
              <w:spacing w:after="0" w:line="240" w:lineRule="auto"/>
              <w:ind w:left="400" w:hanging="400"/>
              <w:rPr>
                <w:rFonts w:ascii="Times New Roman" w:hAnsi="Times New Roman"/>
                <w:sz w:val="24"/>
                <w:szCs w:val="24"/>
              </w:rPr>
            </w:pPr>
            <w:r w:rsidRPr="00675422">
              <w:rPr>
                <w:rFonts w:ascii="Times New Roman" w:hAnsi="Times New Roman"/>
                <w:sz w:val="24"/>
                <w:szCs w:val="24"/>
              </w:rPr>
              <w:t xml:space="preserve">5. </w:t>
            </w:r>
            <w:r w:rsidR="00FF316C" w:rsidRPr="00675422">
              <w:rPr>
                <w:rFonts w:ascii="Times New Roman" w:hAnsi="Times New Roman"/>
                <w:sz w:val="24"/>
                <w:szCs w:val="24"/>
              </w:rPr>
              <w:t>Почтовый адрес участника процедуры закупки</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sz w:val="24"/>
                <w:szCs w:val="24"/>
              </w:rPr>
            </w:pPr>
            <w:r w:rsidRPr="00675422">
              <w:rPr>
                <w:rFonts w:ascii="Times New Roman" w:hAnsi="Times New Roman"/>
                <w:sz w:val="24"/>
                <w:szCs w:val="24"/>
              </w:rPr>
              <w:t>Страна</w:t>
            </w:r>
          </w:p>
        </w:tc>
      </w:tr>
      <w:tr w:rsidR="00FF316C" w:rsidRPr="00675422" w:rsidTr="00BC0E8D">
        <w:trPr>
          <w:cantSplit/>
          <w:trHeight w:val="67"/>
        </w:trPr>
        <w:tc>
          <w:tcPr>
            <w:tcW w:w="6077" w:type="dxa"/>
            <w:vMerge/>
            <w:tcBorders>
              <w:top w:val="single" w:sz="4" w:space="0" w:color="000000"/>
              <w:left w:val="single" w:sz="4" w:space="0" w:color="000000"/>
              <w:bottom w:val="single" w:sz="4" w:space="0" w:color="000000"/>
            </w:tcBorders>
          </w:tcPr>
          <w:p w:rsidR="00FF316C" w:rsidRPr="00675422" w:rsidRDefault="00FF316C" w:rsidP="00FF316C">
            <w:pPr>
              <w:numPr>
                <w:ilvl w:val="0"/>
                <w:numId w:val="5"/>
              </w:numPr>
              <w:tabs>
                <w:tab w:val="left" w:pos="400"/>
                <w:tab w:val="left" w:pos="1300"/>
              </w:tabs>
              <w:suppressAutoHyphens/>
              <w:snapToGrid w:val="0"/>
              <w:spacing w:after="0" w:line="240" w:lineRule="auto"/>
              <w:ind w:left="400" w:hanging="400"/>
              <w:jc w:val="both"/>
              <w:rPr>
                <w:rFonts w:ascii="Times New Roman" w:hAnsi="Times New Roman"/>
                <w:b/>
                <w:bCs/>
                <w:sz w:val="24"/>
                <w:szCs w:val="24"/>
              </w:rPr>
            </w:pP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sz w:val="24"/>
                <w:szCs w:val="24"/>
              </w:rPr>
            </w:pPr>
            <w:r w:rsidRPr="00675422">
              <w:rPr>
                <w:rFonts w:ascii="Times New Roman" w:hAnsi="Times New Roman"/>
                <w:sz w:val="24"/>
                <w:szCs w:val="24"/>
              </w:rPr>
              <w:t>Адрес</w:t>
            </w:r>
          </w:p>
        </w:tc>
      </w:tr>
      <w:tr w:rsidR="00FF316C" w:rsidRPr="00675422" w:rsidTr="00BC0E8D">
        <w:trPr>
          <w:cantSplit/>
          <w:trHeight w:val="67"/>
        </w:trPr>
        <w:tc>
          <w:tcPr>
            <w:tcW w:w="6077" w:type="dxa"/>
            <w:vMerge/>
            <w:tcBorders>
              <w:top w:val="single" w:sz="4" w:space="0" w:color="000000"/>
              <w:left w:val="single" w:sz="4" w:space="0" w:color="000000"/>
              <w:bottom w:val="single" w:sz="4" w:space="0" w:color="000000"/>
            </w:tcBorders>
          </w:tcPr>
          <w:p w:rsidR="00FF316C" w:rsidRPr="00675422" w:rsidRDefault="00FF316C" w:rsidP="00FF316C">
            <w:pPr>
              <w:numPr>
                <w:ilvl w:val="0"/>
                <w:numId w:val="5"/>
              </w:numPr>
              <w:tabs>
                <w:tab w:val="left" w:pos="400"/>
                <w:tab w:val="left" w:pos="1300"/>
              </w:tabs>
              <w:suppressAutoHyphens/>
              <w:snapToGrid w:val="0"/>
              <w:spacing w:after="0" w:line="240" w:lineRule="auto"/>
              <w:ind w:left="400" w:hanging="400"/>
              <w:jc w:val="both"/>
              <w:rPr>
                <w:rFonts w:ascii="Times New Roman" w:hAnsi="Times New Roman"/>
                <w:b/>
                <w:bCs/>
                <w:sz w:val="24"/>
                <w:szCs w:val="24"/>
              </w:rPr>
            </w:pP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sz w:val="24"/>
                <w:szCs w:val="24"/>
              </w:rPr>
            </w:pPr>
            <w:r w:rsidRPr="00675422">
              <w:rPr>
                <w:rFonts w:ascii="Times New Roman" w:hAnsi="Times New Roman"/>
                <w:sz w:val="24"/>
                <w:szCs w:val="24"/>
              </w:rPr>
              <w:t>Телефон</w:t>
            </w:r>
          </w:p>
        </w:tc>
      </w:tr>
      <w:tr w:rsidR="00FF316C" w:rsidRPr="00675422" w:rsidTr="00BC0E8D">
        <w:trPr>
          <w:cantSplit/>
          <w:trHeight w:val="67"/>
        </w:trPr>
        <w:tc>
          <w:tcPr>
            <w:tcW w:w="6077" w:type="dxa"/>
            <w:vMerge/>
            <w:tcBorders>
              <w:top w:val="single" w:sz="4" w:space="0" w:color="000000"/>
              <w:left w:val="single" w:sz="4" w:space="0" w:color="000000"/>
              <w:bottom w:val="single" w:sz="4" w:space="0" w:color="000000"/>
            </w:tcBorders>
          </w:tcPr>
          <w:p w:rsidR="00FF316C" w:rsidRPr="00675422" w:rsidRDefault="00FF316C" w:rsidP="00FF316C">
            <w:pPr>
              <w:numPr>
                <w:ilvl w:val="0"/>
                <w:numId w:val="5"/>
              </w:numPr>
              <w:tabs>
                <w:tab w:val="left" w:pos="400"/>
                <w:tab w:val="left" w:pos="1300"/>
              </w:tabs>
              <w:suppressAutoHyphens/>
              <w:snapToGrid w:val="0"/>
              <w:spacing w:after="0" w:line="240" w:lineRule="auto"/>
              <w:ind w:left="400" w:hanging="400"/>
              <w:jc w:val="both"/>
              <w:rPr>
                <w:rFonts w:ascii="Times New Roman" w:hAnsi="Times New Roman"/>
                <w:b/>
                <w:bCs/>
                <w:sz w:val="24"/>
                <w:szCs w:val="24"/>
              </w:rPr>
            </w:pP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sz w:val="24"/>
                <w:szCs w:val="24"/>
              </w:rPr>
            </w:pPr>
            <w:r w:rsidRPr="00675422">
              <w:rPr>
                <w:rFonts w:ascii="Times New Roman" w:hAnsi="Times New Roman"/>
                <w:sz w:val="24"/>
                <w:szCs w:val="24"/>
              </w:rPr>
              <w:t xml:space="preserve">Факс </w:t>
            </w:r>
          </w:p>
        </w:tc>
      </w:tr>
      <w:tr w:rsidR="00FF316C" w:rsidRPr="00675422" w:rsidTr="00BC0E8D">
        <w:trPr>
          <w:trHeight w:val="67"/>
        </w:trPr>
        <w:tc>
          <w:tcPr>
            <w:tcW w:w="6077" w:type="dxa"/>
            <w:tcBorders>
              <w:top w:val="single" w:sz="4" w:space="0" w:color="000000"/>
              <w:left w:val="single" w:sz="4" w:space="0" w:color="000000"/>
            </w:tcBorders>
          </w:tcPr>
          <w:p w:rsidR="00FF316C" w:rsidRPr="00675422" w:rsidRDefault="00066C1B" w:rsidP="00066C1B">
            <w:pPr>
              <w:tabs>
                <w:tab w:val="left" w:pos="400"/>
              </w:tabs>
              <w:suppressAutoHyphens/>
              <w:snapToGrid w:val="0"/>
              <w:spacing w:after="0" w:line="240" w:lineRule="auto"/>
              <w:rPr>
                <w:rFonts w:ascii="Times New Roman" w:hAnsi="Times New Roman"/>
                <w:sz w:val="24"/>
                <w:szCs w:val="24"/>
              </w:rPr>
            </w:pPr>
            <w:r w:rsidRPr="00675422">
              <w:rPr>
                <w:rFonts w:ascii="Times New Roman" w:hAnsi="Times New Roman"/>
                <w:sz w:val="24"/>
                <w:szCs w:val="24"/>
              </w:rPr>
              <w:t xml:space="preserve">6. </w:t>
            </w:r>
            <w:r w:rsidR="00FF316C" w:rsidRPr="00675422">
              <w:rPr>
                <w:rFonts w:ascii="Times New Roman" w:hAnsi="Times New Roman"/>
                <w:sz w:val="24"/>
                <w:szCs w:val="24"/>
              </w:rPr>
              <w:t>Банковские реквизиты (</w:t>
            </w:r>
            <w:r w:rsidR="00FF316C" w:rsidRPr="00675422">
              <w:rPr>
                <w:rFonts w:ascii="Times New Roman" w:hAnsi="Times New Roman"/>
                <w:i/>
                <w:iCs/>
                <w:sz w:val="24"/>
                <w:szCs w:val="24"/>
              </w:rPr>
              <w:t>может быть несколько</w:t>
            </w:r>
            <w:r w:rsidR="00FF316C" w:rsidRPr="00675422">
              <w:rPr>
                <w:rFonts w:ascii="Times New Roman" w:hAnsi="Times New Roman"/>
                <w:sz w:val="24"/>
                <w:szCs w:val="24"/>
              </w:rPr>
              <w:t>):</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sz w:val="24"/>
                <w:szCs w:val="24"/>
              </w:rPr>
            </w:pPr>
          </w:p>
        </w:tc>
      </w:tr>
      <w:tr w:rsidR="00FF316C" w:rsidRPr="00675422" w:rsidTr="00BC0E8D">
        <w:trPr>
          <w:trHeight w:val="67"/>
        </w:trPr>
        <w:tc>
          <w:tcPr>
            <w:tcW w:w="6077" w:type="dxa"/>
            <w:tcBorders>
              <w:left w:val="single" w:sz="4" w:space="0" w:color="000000"/>
            </w:tcBorders>
          </w:tcPr>
          <w:p w:rsidR="00FF316C" w:rsidRPr="00675422" w:rsidRDefault="00FF316C" w:rsidP="00BC0E8D">
            <w:pPr>
              <w:snapToGrid w:val="0"/>
              <w:rPr>
                <w:rStyle w:val="af0"/>
                <w:rFonts w:ascii="Times New Roman" w:hAnsi="Times New Roman"/>
                <w:sz w:val="24"/>
                <w:szCs w:val="24"/>
              </w:rPr>
            </w:pPr>
            <w:r w:rsidRPr="00675422">
              <w:rPr>
                <w:rStyle w:val="af0"/>
                <w:rFonts w:ascii="Times New Roman" w:hAnsi="Times New Roman"/>
                <w:sz w:val="24"/>
                <w:szCs w:val="24"/>
              </w:rPr>
              <w:t>6.1. Наименование обслуживающего банка</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sz w:val="24"/>
                <w:szCs w:val="24"/>
              </w:rPr>
            </w:pPr>
          </w:p>
        </w:tc>
      </w:tr>
      <w:tr w:rsidR="00FF316C" w:rsidRPr="00675422" w:rsidTr="00BC0E8D">
        <w:trPr>
          <w:trHeight w:val="67"/>
        </w:trPr>
        <w:tc>
          <w:tcPr>
            <w:tcW w:w="6077" w:type="dxa"/>
            <w:tcBorders>
              <w:left w:val="single" w:sz="4" w:space="0" w:color="000000"/>
            </w:tcBorders>
          </w:tcPr>
          <w:p w:rsidR="00FF316C" w:rsidRPr="00675422" w:rsidRDefault="00FF316C" w:rsidP="00BC0E8D">
            <w:pPr>
              <w:snapToGrid w:val="0"/>
              <w:rPr>
                <w:rFonts w:ascii="Times New Roman" w:hAnsi="Times New Roman"/>
                <w:sz w:val="24"/>
                <w:szCs w:val="24"/>
              </w:rPr>
            </w:pPr>
            <w:r w:rsidRPr="00675422">
              <w:rPr>
                <w:rStyle w:val="af0"/>
                <w:rFonts w:ascii="Times New Roman" w:hAnsi="Times New Roman"/>
                <w:sz w:val="24"/>
                <w:szCs w:val="24"/>
              </w:rPr>
              <w:t>6.2.</w:t>
            </w:r>
            <w:r w:rsidRPr="00675422">
              <w:rPr>
                <w:rFonts w:ascii="Times New Roman" w:hAnsi="Times New Roman"/>
                <w:sz w:val="24"/>
                <w:szCs w:val="24"/>
              </w:rPr>
              <w:t xml:space="preserve"> Расчетный счет</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sz w:val="24"/>
                <w:szCs w:val="24"/>
              </w:rPr>
            </w:pPr>
          </w:p>
        </w:tc>
      </w:tr>
      <w:tr w:rsidR="00FF316C" w:rsidRPr="00675422" w:rsidTr="00BC0E8D">
        <w:trPr>
          <w:trHeight w:val="67"/>
        </w:trPr>
        <w:tc>
          <w:tcPr>
            <w:tcW w:w="6077" w:type="dxa"/>
            <w:tcBorders>
              <w:left w:val="single" w:sz="4" w:space="0" w:color="000000"/>
            </w:tcBorders>
          </w:tcPr>
          <w:p w:rsidR="00FF316C" w:rsidRPr="00675422" w:rsidRDefault="00FF316C" w:rsidP="00BC0E8D">
            <w:pPr>
              <w:snapToGrid w:val="0"/>
              <w:rPr>
                <w:rStyle w:val="af0"/>
                <w:rFonts w:ascii="Times New Roman" w:hAnsi="Times New Roman"/>
                <w:sz w:val="24"/>
                <w:szCs w:val="24"/>
              </w:rPr>
            </w:pPr>
            <w:r w:rsidRPr="00675422">
              <w:rPr>
                <w:rStyle w:val="af0"/>
                <w:rFonts w:ascii="Times New Roman" w:hAnsi="Times New Roman"/>
                <w:sz w:val="24"/>
                <w:szCs w:val="24"/>
              </w:rPr>
              <w:t>6.3. Корреспондентский счет</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sz w:val="24"/>
                <w:szCs w:val="24"/>
              </w:rPr>
            </w:pPr>
          </w:p>
        </w:tc>
      </w:tr>
      <w:tr w:rsidR="00FF316C" w:rsidRPr="00675422" w:rsidTr="00BC0E8D">
        <w:trPr>
          <w:trHeight w:val="67"/>
        </w:trPr>
        <w:tc>
          <w:tcPr>
            <w:tcW w:w="6077" w:type="dxa"/>
            <w:tcBorders>
              <w:left w:val="single" w:sz="4" w:space="0" w:color="000000"/>
              <w:bottom w:val="single" w:sz="4" w:space="0" w:color="000000"/>
            </w:tcBorders>
          </w:tcPr>
          <w:p w:rsidR="00FF316C" w:rsidRPr="00675422" w:rsidRDefault="00FF316C" w:rsidP="00BC0E8D">
            <w:pPr>
              <w:snapToGrid w:val="0"/>
              <w:rPr>
                <w:rStyle w:val="af0"/>
                <w:rFonts w:ascii="Times New Roman" w:hAnsi="Times New Roman"/>
                <w:sz w:val="24"/>
                <w:szCs w:val="24"/>
              </w:rPr>
            </w:pPr>
            <w:r w:rsidRPr="00675422">
              <w:rPr>
                <w:rStyle w:val="af0"/>
                <w:rFonts w:ascii="Times New Roman" w:hAnsi="Times New Roman"/>
                <w:sz w:val="24"/>
                <w:szCs w:val="24"/>
              </w:rPr>
              <w:t>6.4. Код БИК</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sz w:val="24"/>
                <w:szCs w:val="24"/>
              </w:rPr>
            </w:pPr>
          </w:p>
        </w:tc>
      </w:tr>
      <w:tr w:rsidR="00FF316C" w:rsidRPr="00675422" w:rsidTr="00BC0E8D">
        <w:trPr>
          <w:trHeight w:val="67"/>
        </w:trPr>
        <w:tc>
          <w:tcPr>
            <w:tcW w:w="6077" w:type="dxa"/>
            <w:tcBorders>
              <w:top w:val="single" w:sz="4" w:space="0" w:color="000000"/>
              <w:left w:val="single" w:sz="4" w:space="0" w:color="000000"/>
              <w:bottom w:val="single" w:sz="4" w:space="0" w:color="000000"/>
            </w:tcBorders>
          </w:tcPr>
          <w:p w:rsidR="00FF316C" w:rsidRPr="00675422" w:rsidRDefault="00FF316C" w:rsidP="00BC0E8D">
            <w:pPr>
              <w:tabs>
                <w:tab w:val="left" w:pos="400"/>
              </w:tabs>
              <w:snapToGrid w:val="0"/>
              <w:rPr>
                <w:rFonts w:ascii="Times New Roman" w:hAnsi="Times New Roman"/>
                <w:i/>
                <w:iCs/>
                <w:sz w:val="24"/>
                <w:szCs w:val="24"/>
              </w:rPr>
            </w:pPr>
            <w:r w:rsidRPr="00675422">
              <w:rPr>
                <w:rFonts w:ascii="Times New Roman" w:hAnsi="Times New Roman"/>
                <w:sz w:val="24"/>
                <w:szCs w:val="24"/>
              </w:rPr>
              <w:t xml:space="preserve">7. Сведения о выданных участнику процедуры закупки заказа лицензиях, необходимых для выполнения обязательств по договору </w:t>
            </w:r>
            <w:r w:rsidRPr="00675422">
              <w:rPr>
                <w:rFonts w:ascii="Times New Roman" w:hAnsi="Times New Roman"/>
                <w:i/>
                <w:iCs/>
                <w:sz w:val="24"/>
                <w:szCs w:val="24"/>
              </w:rPr>
              <w:t>(укажите лицензируемый вид деятельности, реквизиты действующей лицензии, наименование территории, на которой действует лицензия)</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sz w:val="24"/>
                <w:szCs w:val="24"/>
              </w:rPr>
            </w:pPr>
          </w:p>
        </w:tc>
      </w:tr>
      <w:tr w:rsidR="00FF316C" w:rsidRPr="00675422" w:rsidTr="00BC0E8D">
        <w:trPr>
          <w:trHeight w:val="67"/>
        </w:trPr>
        <w:tc>
          <w:tcPr>
            <w:tcW w:w="6077" w:type="dxa"/>
            <w:tcBorders>
              <w:top w:val="single" w:sz="4" w:space="0" w:color="000000"/>
              <w:left w:val="single" w:sz="4" w:space="0" w:color="000000"/>
              <w:bottom w:val="single" w:sz="4" w:space="0" w:color="000000"/>
            </w:tcBorders>
          </w:tcPr>
          <w:p w:rsidR="00FF316C" w:rsidRPr="00675422" w:rsidRDefault="0031563B" w:rsidP="0031563B">
            <w:pPr>
              <w:tabs>
                <w:tab w:val="left" w:pos="400"/>
              </w:tabs>
              <w:suppressAutoHyphens/>
              <w:snapToGrid w:val="0"/>
              <w:spacing w:after="0" w:line="240" w:lineRule="auto"/>
              <w:rPr>
                <w:rStyle w:val="af0"/>
                <w:rFonts w:ascii="Times New Roman" w:hAnsi="Times New Roman"/>
                <w:i/>
                <w:iCs/>
                <w:sz w:val="24"/>
                <w:szCs w:val="24"/>
              </w:rPr>
            </w:pPr>
            <w:r w:rsidRPr="00675422">
              <w:rPr>
                <w:rFonts w:ascii="Times New Roman" w:hAnsi="Times New Roman"/>
                <w:sz w:val="24"/>
                <w:szCs w:val="24"/>
              </w:rPr>
              <w:t xml:space="preserve">8. </w:t>
            </w:r>
            <w:r w:rsidR="00FF316C" w:rsidRPr="00675422">
              <w:rPr>
                <w:rFonts w:ascii="Times New Roman" w:hAnsi="Times New Roman"/>
                <w:sz w:val="24"/>
                <w:szCs w:val="24"/>
              </w:rPr>
              <w:t xml:space="preserve">Сведения о дочерних и зависимых предприятиях </w:t>
            </w:r>
            <w:r w:rsidR="00FF316C" w:rsidRPr="00675422">
              <w:rPr>
                <w:rStyle w:val="af0"/>
                <w:rFonts w:ascii="Times New Roman" w:hAnsi="Times New Roman"/>
                <w:i/>
                <w:iCs/>
                <w:sz w:val="24"/>
                <w:szCs w:val="24"/>
              </w:rPr>
              <w:t xml:space="preserve">(о лицах, входящих с </w:t>
            </w:r>
            <w:r w:rsidR="00FF316C" w:rsidRPr="00675422">
              <w:rPr>
                <w:rFonts w:ascii="Times New Roman" w:hAnsi="Times New Roman"/>
                <w:sz w:val="24"/>
                <w:szCs w:val="24"/>
              </w:rPr>
              <w:t>участником процедуры закупки</w:t>
            </w:r>
            <w:r w:rsidR="00FF316C" w:rsidRPr="00675422">
              <w:rPr>
                <w:rStyle w:val="af0"/>
                <w:rFonts w:ascii="Times New Roman" w:hAnsi="Times New Roman"/>
                <w:i/>
                <w:iCs/>
                <w:sz w:val="24"/>
                <w:szCs w:val="24"/>
              </w:rPr>
              <w:t xml:space="preserve"> в одну группу лиц (в ред. статей 105 и 106 Гражданского кодекса РФ), в том числе об аффилированных лицах (</w:t>
            </w:r>
            <w:r w:rsidR="00FF316C" w:rsidRPr="00675422">
              <w:rPr>
                <w:rFonts w:ascii="Times New Roman" w:hAnsi="Times New Roman"/>
                <w:i/>
                <w:iCs/>
                <w:sz w:val="24"/>
                <w:szCs w:val="24"/>
              </w:rPr>
              <w:t>в соответствии с определением понятия аффилированного лица в статье 4 Федерального закона от 22.03.1991 № 948-1 «О конкуренции и ограничении монополистической деятельности»)</w:t>
            </w:r>
            <w:r w:rsidR="00FF316C" w:rsidRPr="00675422">
              <w:rPr>
                <w:rStyle w:val="af0"/>
                <w:rFonts w:ascii="Times New Roman" w:hAnsi="Times New Roman"/>
                <w:i/>
                <w:iCs/>
                <w:sz w:val="24"/>
                <w:szCs w:val="24"/>
              </w:rPr>
              <w:t>)</w:t>
            </w:r>
          </w:p>
        </w:tc>
        <w:tc>
          <w:tcPr>
            <w:tcW w:w="4252" w:type="dxa"/>
            <w:tcBorders>
              <w:top w:val="single" w:sz="4" w:space="0" w:color="000000"/>
              <w:left w:val="single" w:sz="4" w:space="0" w:color="000000"/>
              <w:bottom w:val="single" w:sz="4" w:space="0" w:color="000000"/>
              <w:right w:val="single" w:sz="4" w:space="0" w:color="000000"/>
            </w:tcBorders>
          </w:tcPr>
          <w:p w:rsidR="00FF316C" w:rsidRPr="00675422" w:rsidRDefault="00FF316C" w:rsidP="00BC0E8D">
            <w:pPr>
              <w:snapToGrid w:val="0"/>
              <w:rPr>
                <w:rFonts w:ascii="Times New Roman" w:hAnsi="Times New Roman"/>
                <w:sz w:val="24"/>
                <w:szCs w:val="24"/>
              </w:rPr>
            </w:pPr>
          </w:p>
        </w:tc>
      </w:tr>
    </w:tbl>
    <w:p w:rsidR="00FF316C" w:rsidRPr="00675422" w:rsidRDefault="00FF316C" w:rsidP="00FF316C">
      <w:pPr>
        <w:rPr>
          <w:rFonts w:ascii="Times New Roman" w:hAnsi="Times New Roman"/>
          <w:i/>
          <w:iCs/>
          <w:sz w:val="24"/>
          <w:szCs w:val="24"/>
        </w:rPr>
      </w:pPr>
    </w:p>
    <w:p w:rsidR="00FF316C" w:rsidRPr="00675422" w:rsidRDefault="00FF316C" w:rsidP="00FF316C">
      <w:pPr>
        <w:rPr>
          <w:rFonts w:ascii="Times New Roman" w:hAnsi="Times New Roman"/>
          <w:sz w:val="24"/>
          <w:szCs w:val="24"/>
        </w:rPr>
      </w:pPr>
      <w:r w:rsidRPr="00675422">
        <w:rPr>
          <w:rFonts w:ascii="Times New Roman" w:hAnsi="Times New Roman"/>
          <w:sz w:val="24"/>
          <w:szCs w:val="24"/>
        </w:rPr>
        <w:t>Мы, нижеподписавшиеся, подтверждаем достоверность всех данных, указанных в анкете.</w:t>
      </w:r>
    </w:p>
    <w:p w:rsidR="00FF316C" w:rsidRPr="00675422" w:rsidRDefault="00FF316C" w:rsidP="00FF316C">
      <w:pPr>
        <w:shd w:val="clear" w:color="auto" w:fill="FFFFFF"/>
        <w:ind w:left="26"/>
        <w:rPr>
          <w:rFonts w:ascii="Times New Roman" w:hAnsi="Times New Roman"/>
          <w:b/>
          <w:bCs/>
          <w:color w:val="000000"/>
          <w:spacing w:val="2"/>
          <w:sz w:val="24"/>
          <w:szCs w:val="24"/>
        </w:rPr>
      </w:pPr>
    </w:p>
    <w:p w:rsidR="00FF316C" w:rsidRPr="00675422" w:rsidRDefault="00FF316C" w:rsidP="00FF316C">
      <w:pPr>
        <w:shd w:val="clear" w:color="auto" w:fill="FFFFFF"/>
        <w:rPr>
          <w:rFonts w:ascii="Times New Roman" w:hAnsi="Times New Roman"/>
          <w:i/>
          <w:color w:val="000000"/>
          <w:spacing w:val="2"/>
          <w:sz w:val="24"/>
          <w:szCs w:val="24"/>
        </w:rPr>
      </w:pPr>
      <w:r w:rsidRPr="00675422">
        <w:rPr>
          <w:rFonts w:ascii="Times New Roman" w:hAnsi="Times New Roman"/>
          <w:b/>
          <w:bCs/>
          <w:color w:val="000000"/>
          <w:spacing w:val="2"/>
          <w:sz w:val="24"/>
          <w:szCs w:val="24"/>
        </w:rPr>
        <w:t>Руководитель организации:  _________________                  _______________________</w:t>
      </w:r>
      <w:r w:rsidRPr="00675422">
        <w:rPr>
          <w:rFonts w:ascii="Times New Roman" w:hAnsi="Times New Roman"/>
          <w:sz w:val="24"/>
          <w:szCs w:val="24"/>
        </w:rPr>
        <w:tab/>
      </w:r>
      <w:r w:rsidRPr="00675422">
        <w:rPr>
          <w:rFonts w:ascii="Times New Roman" w:hAnsi="Times New Roman"/>
          <w:sz w:val="24"/>
          <w:szCs w:val="24"/>
        </w:rPr>
        <w:tab/>
      </w:r>
      <w:r w:rsidRPr="00675422">
        <w:rPr>
          <w:rFonts w:ascii="Times New Roman" w:hAnsi="Times New Roman"/>
          <w:sz w:val="24"/>
          <w:szCs w:val="24"/>
        </w:rPr>
        <w:tab/>
      </w:r>
      <w:r w:rsidRPr="00675422">
        <w:rPr>
          <w:rFonts w:ascii="Times New Roman" w:hAnsi="Times New Roman"/>
          <w:sz w:val="24"/>
          <w:szCs w:val="24"/>
        </w:rPr>
        <w:tab/>
        <w:t xml:space="preserve">                                          </w:t>
      </w:r>
      <w:r w:rsidRPr="00675422">
        <w:rPr>
          <w:rFonts w:ascii="Times New Roman" w:hAnsi="Times New Roman"/>
          <w:i/>
          <w:iCs/>
          <w:color w:val="000000"/>
          <w:spacing w:val="-1"/>
          <w:sz w:val="24"/>
          <w:szCs w:val="24"/>
        </w:rPr>
        <w:t>(должность, подпись)</w:t>
      </w:r>
      <w:r w:rsidRPr="00675422">
        <w:rPr>
          <w:rFonts w:ascii="Times New Roman" w:hAnsi="Times New Roman"/>
          <w:i/>
          <w:iCs/>
          <w:color w:val="000000"/>
          <w:sz w:val="24"/>
          <w:szCs w:val="24"/>
        </w:rPr>
        <w:tab/>
        <w:t xml:space="preserve">                      </w:t>
      </w:r>
      <w:r w:rsidRPr="00675422">
        <w:rPr>
          <w:rFonts w:ascii="Times New Roman" w:hAnsi="Times New Roman"/>
          <w:i/>
          <w:color w:val="000000"/>
          <w:spacing w:val="2"/>
          <w:sz w:val="24"/>
          <w:szCs w:val="24"/>
        </w:rPr>
        <w:t>(Ф.И.О.)</w:t>
      </w:r>
    </w:p>
    <w:p w:rsidR="00FF316C" w:rsidRPr="00675422" w:rsidRDefault="00FF316C" w:rsidP="00FF316C">
      <w:pPr>
        <w:shd w:val="clear" w:color="auto" w:fill="FFFFFF"/>
        <w:rPr>
          <w:rFonts w:ascii="Times New Roman" w:hAnsi="Times New Roman"/>
          <w:b/>
          <w:bCs/>
          <w:color w:val="000000"/>
          <w:sz w:val="24"/>
          <w:szCs w:val="24"/>
        </w:rPr>
      </w:pPr>
      <w:r w:rsidRPr="00675422">
        <w:rPr>
          <w:rFonts w:ascii="Times New Roman" w:hAnsi="Times New Roman"/>
          <w:b/>
          <w:bCs/>
          <w:color w:val="000000"/>
          <w:sz w:val="24"/>
          <w:szCs w:val="24"/>
        </w:rPr>
        <w:t xml:space="preserve">                                                                      </w:t>
      </w:r>
      <w:r w:rsidR="00A07682" w:rsidRPr="00675422">
        <w:rPr>
          <w:rFonts w:ascii="Times New Roman" w:hAnsi="Times New Roman"/>
          <w:b/>
          <w:bCs/>
          <w:color w:val="000000"/>
          <w:sz w:val="24"/>
          <w:szCs w:val="24"/>
        </w:rPr>
        <w:t>М</w:t>
      </w:r>
      <w:r w:rsidRPr="00675422">
        <w:rPr>
          <w:rFonts w:ascii="Times New Roman" w:hAnsi="Times New Roman"/>
          <w:b/>
          <w:bCs/>
          <w:color w:val="000000"/>
          <w:sz w:val="24"/>
          <w:szCs w:val="24"/>
        </w:rPr>
        <w:t>П</w:t>
      </w:r>
    </w:p>
    <w:p w:rsidR="00FF316C" w:rsidRPr="00675422" w:rsidRDefault="00FF316C" w:rsidP="00FF316C">
      <w:pPr>
        <w:shd w:val="clear" w:color="auto" w:fill="FFFFFF"/>
        <w:rPr>
          <w:rFonts w:ascii="Times New Roman" w:hAnsi="Times New Roman"/>
          <w:b/>
          <w:bCs/>
          <w:color w:val="000000"/>
          <w:sz w:val="24"/>
          <w:szCs w:val="24"/>
        </w:rPr>
      </w:pPr>
    </w:p>
    <w:p w:rsidR="00FF316C" w:rsidRPr="00675422" w:rsidRDefault="00FF316C" w:rsidP="00FF316C">
      <w:pPr>
        <w:shd w:val="clear" w:color="auto" w:fill="FFFFFF"/>
        <w:rPr>
          <w:rFonts w:ascii="Times New Roman" w:hAnsi="Times New Roman"/>
          <w:b/>
          <w:bCs/>
          <w:color w:val="000000"/>
          <w:sz w:val="24"/>
          <w:szCs w:val="24"/>
        </w:rPr>
      </w:pPr>
      <w:r w:rsidRPr="00675422">
        <w:rPr>
          <w:rFonts w:ascii="Times New Roman" w:hAnsi="Times New Roman"/>
          <w:b/>
          <w:bCs/>
          <w:color w:val="000000"/>
          <w:sz w:val="24"/>
          <w:szCs w:val="24"/>
        </w:rPr>
        <w:t>Главный бухгалтер:                __________________                   _______________________</w:t>
      </w:r>
    </w:p>
    <w:p w:rsidR="00FF316C" w:rsidRDefault="00FF316C" w:rsidP="00FF316C">
      <w:pPr>
        <w:shd w:val="clear" w:color="auto" w:fill="FFFFFF"/>
        <w:rPr>
          <w:rFonts w:ascii="Times New Roman" w:hAnsi="Times New Roman"/>
          <w:i/>
          <w:color w:val="000000"/>
          <w:spacing w:val="2"/>
          <w:sz w:val="24"/>
          <w:szCs w:val="24"/>
        </w:rPr>
      </w:pPr>
      <w:r w:rsidRPr="00675422">
        <w:rPr>
          <w:rFonts w:ascii="Times New Roman" w:hAnsi="Times New Roman"/>
          <w:b/>
          <w:bCs/>
          <w:color w:val="000000"/>
          <w:sz w:val="24"/>
          <w:szCs w:val="24"/>
        </w:rPr>
        <w:t xml:space="preserve">                                                          </w:t>
      </w:r>
      <w:r w:rsidRPr="00675422">
        <w:rPr>
          <w:rFonts w:ascii="Times New Roman" w:hAnsi="Times New Roman"/>
          <w:i/>
          <w:iCs/>
          <w:color w:val="000000"/>
          <w:spacing w:val="-1"/>
          <w:sz w:val="24"/>
          <w:szCs w:val="24"/>
        </w:rPr>
        <w:t xml:space="preserve"> (подпись)</w:t>
      </w:r>
      <w:r w:rsidRPr="00675422">
        <w:rPr>
          <w:rFonts w:ascii="Times New Roman" w:hAnsi="Times New Roman"/>
          <w:i/>
          <w:iCs/>
          <w:color w:val="000000"/>
          <w:sz w:val="24"/>
          <w:szCs w:val="24"/>
        </w:rPr>
        <w:tab/>
        <w:t xml:space="preserve">                                           </w:t>
      </w:r>
      <w:r w:rsidRPr="00675422">
        <w:rPr>
          <w:rFonts w:ascii="Times New Roman" w:hAnsi="Times New Roman"/>
          <w:i/>
          <w:color w:val="000000"/>
          <w:spacing w:val="2"/>
          <w:sz w:val="24"/>
          <w:szCs w:val="24"/>
        </w:rPr>
        <w:t>(Ф.И.О.)</w:t>
      </w:r>
    </w:p>
    <w:p w:rsidR="007D610F" w:rsidRPr="005D7B43" w:rsidRDefault="007D610F" w:rsidP="007D610F">
      <w:pPr>
        <w:spacing w:after="0"/>
        <w:jc w:val="right"/>
        <w:rPr>
          <w:rFonts w:ascii="Times New Roman" w:hAnsi="Times New Roman"/>
        </w:rPr>
      </w:pPr>
      <w:r w:rsidRPr="005D7B43">
        <w:rPr>
          <w:rFonts w:ascii="Times New Roman" w:hAnsi="Times New Roman"/>
        </w:rPr>
        <w:lastRenderedPageBreak/>
        <w:t xml:space="preserve">Приложение № </w:t>
      </w:r>
      <w:r>
        <w:rPr>
          <w:rFonts w:ascii="Times New Roman" w:hAnsi="Times New Roman"/>
        </w:rPr>
        <w:t>3</w:t>
      </w:r>
      <w:r w:rsidRPr="005D7B43">
        <w:rPr>
          <w:rFonts w:ascii="Times New Roman" w:hAnsi="Times New Roman"/>
        </w:rPr>
        <w:t xml:space="preserve"> к Извещению</w:t>
      </w:r>
    </w:p>
    <w:p w:rsidR="007D610F" w:rsidRPr="005D7B43" w:rsidRDefault="007D610F" w:rsidP="007D610F">
      <w:pPr>
        <w:tabs>
          <w:tab w:val="left" w:pos="6540"/>
        </w:tabs>
        <w:spacing w:after="0"/>
        <w:jc w:val="right"/>
        <w:rPr>
          <w:rFonts w:ascii="Times New Roman" w:hAnsi="Times New Roman"/>
        </w:rPr>
      </w:pPr>
      <w:r w:rsidRPr="005D7B43">
        <w:rPr>
          <w:rFonts w:ascii="Times New Roman" w:hAnsi="Times New Roman"/>
        </w:rPr>
        <w:t xml:space="preserve">о </w:t>
      </w:r>
      <w:r w:rsidR="0086780A">
        <w:rPr>
          <w:rFonts w:ascii="Times New Roman" w:hAnsi="Times New Roman"/>
        </w:rPr>
        <w:t>проведении запроса ценовых котировок в электронной форме</w:t>
      </w:r>
      <w:r w:rsidR="00DA0C4E">
        <w:rPr>
          <w:rFonts w:ascii="Times New Roman" w:hAnsi="Times New Roman"/>
        </w:rPr>
        <w:t xml:space="preserve"> </w:t>
      </w:r>
    </w:p>
    <w:p w:rsidR="007D610F" w:rsidRDefault="007D610F" w:rsidP="007D610F">
      <w:pPr>
        <w:pStyle w:val="af1"/>
        <w:rPr>
          <w:b/>
          <w:sz w:val="22"/>
          <w:szCs w:val="28"/>
        </w:rPr>
      </w:pPr>
    </w:p>
    <w:p w:rsidR="007D610F" w:rsidRDefault="007D610F" w:rsidP="007D610F">
      <w:pPr>
        <w:pStyle w:val="af1"/>
        <w:rPr>
          <w:b/>
          <w:sz w:val="22"/>
          <w:szCs w:val="28"/>
        </w:rPr>
      </w:pPr>
      <w:r>
        <w:rPr>
          <w:b/>
          <w:sz w:val="22"/>
          <w:szCs w:val="28"/>
        </w:rPr>
        <w:t>Форма доверенности на уполномоченное лицо, имеющее право подписи документов организации-участника процедуры закупки</w:t>
      </w:r>
    </w:p>
    <w:p w:rsidR="007D610F" w:rsidRDefault="007D610F" w:rsidP="007D610F">
      <w:pPr>
        <w:pStyle w:val="af1"/>
        <w:rPr>
          <w:i/>
          <w:sz w:val="22"/>
        </w:rPr>
      </w:pPr>
      <w:r>
        <w:rPr>
          <w:i/>
          <w:sz w:val="22"/>
        </w:rPr>
        <w:t>(представляется в случае если документы заявки на участие в конкурсе подписываются не руководителем)</w:t>
      </w:r>
    </w:p>
    <w:p w:rsidR="007D610F" w:rsidRDefault="007D610F" w:rsidP="007D610F">
      <w:pPr>
        <w:pStyle w:val="af1"/>
        <w:jc w:val="both"/>
        <w:rPr>
          <w:sz w:val="22"/>
        </w:rPr>
      </w:pPr>
    </w:p>
    <w:p w:rsidR="007D610F" w:rsidRDefault="007D610F" w:rsidP="007D610F">
      <w:pPr>
        <w:pStyle w:val="af1"/>
        <w:jc w:val="both"/>
        <w:rPr>
          <w:sz w:val="22"/>
        </w:rPr>
      </w:pPr>
      <w:r>
        <w:rPr>
          <w:sz w:val="22"/>
        </w:rPr>
        <w:t>На бланке организации</w:t>
      </w:r>
    </w:p>
    <w:p w:rsidR="007D610F" w:rsidRDefault="007D610F" w:rsidP="007D610F">
      <w:pPr>
        <w:pStyle w:val="af1"/>
        <w:jc w:val="both"/>
        <w:rPr>
          <w:sz w:val="22"/>
        </w:rPr>
      </w:pPr>
      <w:r>
        <w:rPr>
          <w:sz w:val="22"/>
        </w:rPr>
        <w:t>Дата</w:t>
      </w:r>
    </w:p>
    <w:p w:rsidR="007D610F" w:rsidRDefault="007D610F" w:rsidP="007D610F">
      <w:pPr>
        <w:pStyle w:val="af1"/>
        <w:jc w:val="both"/>
        <w:rPr>
          <w:sz w:val="22"/>
        </w:rPr>
      </w:pPr>
    </w:p>
    <w:p w:rsidR="007D610F" w:rsidRDefault="007D610F" w:rsidP="007D610F">
      <w:pPr>
        <w:pStyle w:val="af1"/>
        <w:jc w:val="center"/>
        <w:rPr>
          <w:b/>
          <w:sz w:val="22"/>
          <w:szCs w:val="28"/>
        </w:rPr>
      </w:pPr>
      <w:r>
        <w:rPr>
          <w:b/>
          <w:sz w:val="22"/>
          <w:szCs w:val="28"/>
        </w:rPr>
        <w:t>ДОВЕРЕННОСТЬ № ____</w:t>
      </w:r>
    </w:p>
    <w:p w:rsidR="007D610F" w:rsidRDefault="007D610F" w:rsidP="007D610F">
      <w:pPr>
        <w:pStyle w:val="af1"/>
        <w:jc w:val="both"/>
        <w:rPr>
          <w:sz w:val="22"/>
        </w:rPr>
      </w:pPr>
    </w:p>
    <w:p w:rsidR="007D610F" w:rsidRDefault="007D610F" w:rsidP="007D610F">
      <w:pPr>
        <w:pStyle w:val="af1"/>
        <w:jc w:val="both"/>
        <w:rPr>
          <w:sz w:val="22"/>
        </w:rPr>
      </w:pPr>
      <w:r>
        <w:rPr>
          <w:sz w:val="22"/>
        </w:rPr>
        <w:t xml:space="preserve">г. ___________ </w:t>
      </w:r>
    </w:p>
    <w:p w:rsidR="007D610F" w:rsidRDefault="007D610F" w:rsidP="007D610F">
      <w:pPr>
        <w:pStyle w:val="af1"/>
        <w:jc w:val="both"/>
        <w:rPr>
          <w:sz w:val="22"/>
        </w:rPr>
      </w:pPr>
      <w:r>
        <w:rPr>
          <w:sz w:val="22"/>
        </w:rPr>
        <w:t>_______________________________________________________________________________________</w:t>
      </w:r>
    </w:p>
    <w:p w:rsidR="007D610F" w:rsidRDefault="007D610F" w:rsidP="007D610F">
      <w:pPr>
        <w:pStyle w:val="af1"/>
        <w:jc w:val="center"/>
        <w:rPr>
          <w:i/>
          <w:sz w:val="22"/>
          <w:vertAlign w:val="superscript"/>
        </w:rPr>
      </w:pPr>
      <w:r>
        <w:rPr>
          <w:i/>
          <w:sz w:val="22"/>
          <w:vertAlign w:val="superscript"/>
        </w:rPr>
        <w:t>(прописью число, месяц и год выдачи доверенности)</w:t>
      </w:r>
    </w:p>
    <w:p w:rsidR="007D610F" w:rsidRDefault="007D610F" w:rsidP="007D610F">
      <w:pPr>
        <w:pStyle w:val="af1"/>
        <w:jc w:val="both"/>
        <w:rPr>
          <w:sz w:val="22"/>
        </w:rPr>
      </w:pPr>
      <w:r>
        <w:rPr>
          <w:sz w:val="22"/>
        </w:rPr>
        <w:tab/>
        <w:t>Организация – Участник процедуры закупки:</w:t>
      </w:r>
    </w:p>
    <w:p w:rsidR="007D610F" w:rsidRDefault="007D610F" w:rsidP="007D610F">
      <w:pPr>
        <w:pStyle w:val="af1"/>
        <w:jc w:val="both"/>
        <w:rPr>
          <w:sz w:val="22"/>
        </w:rPr>
      </w:pPr>
      <w:r>
        <w:rPr>
          <w:sz w:val="22"/>
        </w:rPr>
        <w:t>_______________________________________________________________________________________</w:t>
      </w:r>
    </w:p>
    <w:p w:rsidR="007D610F" w:rsidRDefault="007D610F" w:rsidP="007D610F">
      <w:pPr>
        <w:pStyle w:val="af1"/>
        <w:jc w:val="center"/>
        <w:rPr>
          <w:i/>
          <w:sz w:val="22"/>
          <w:vertAlign w:val="superscript"/>
        </w:rPr>
      </w:pPr>
      <w:r>
        <w:rPr>
          <w:i/>
          <w:sz w:val="22"/>
          <w:vertAlign w:val="superscript"/>
        </w:rPr>
        <w:t>(наименование организации)</w:t>
      </w:r>
    </w:p>
    <w:p w:rsidR="007D610F" w:rsidRDefault="007D610F" w:rsidP="007D610F">
      <w:pPr>
        <w:pStyle w:val="af1"/>
        <w:jc w:val="both"/>
        <w:rPr>
          <w:sz w:val="22"/>
        </w:rPr>
      </w:pPr>
      <w:r>
        <w:rPr>
          <w:sz w:val="22"/>
        </w:rPr>
        <w:t xml:space="preserve">в лице ____________________ (должность ФИО), действующего на основании ___________________, </w:t>
      </w:r>
    </w:p>
    <w:p w:rsidR="007D610F" w:rsidRDefault="007D610F" w:rsidP="007D610F">
      <w:pPr>
        <w:pStyle w:val="af1"/>
        <w:jc w:val="both"/>
        <w:rPr>
          <w:sz w:val="22"/>
        </w:rPr>
      </w:pPr>
      <w:r>
        <w:rPr>
          <w:sz w:val="22"/>
        </w:rPr>
        <w:t>доверяет _______________________________________________________________________________</w:t>
      </w:r>
    </w:p>
    <w:p w:rsidR="007D610F" w:rsidRDefault="007D610F" w:rsidP="007D610F">
      <w:pPr>
        <w:pStyle w:val="af1"/>
        <w:jc w:val="center"/>
        <w:rPr>
          <w:i/>
          <w:sz w:val="22"/>
          <w:vertAlign w:val="superscript"/>
        </w:rPr>
      </w:pPr>
      <w:r>
        <w:rPr>
          <w:i/>
          <w:sz w:val="22"/>
          <w:vertAlign w:val="superscript"/>
        </w:rPr>
        <w:t>(фамилия, имя, отчество, должность)</w:t>
      </w:r>
    </w:p>
    <w:p w:rsidR="007D610F" w:rsidRDefault="007D610F" w:rsidP="007D610F">
      <w:pPr>
        <w:pStyle w:val="af1"/>
        <w:jc w:val="both"/>
        <w:rPr>
          <w:sz w:val="22"/>
        </w:rPr>
      </w:pPr>
      <w:r>
        <w:rPr>
          <w:sz w:val="22"/>
        </w:rPr>
        <w:t>паспорт серии ______ №_________ выдан _______________________ «____» _____________________</w:t>
      </w:r>
    </w:p>
    <w:p w:rsidR="007D610F" w:rsidRDefault="007D610F" w:rsidP="007D610F">
      <w:pPr>
        <w:pStyle w:val="af1"/>
        <w:jc w:val="both"/>
        <w:rPr>
          <w:sz w:val="22"/>
        </w:rPr>
      </w:pPr>
    </w:p>
    <w:p w:rsidR="007D610F" w:rsidRDefault="007D610F" w:rsidP="007D610F">
      <w:pPr>
        <w:pStyle w:val="af1"/>
        <w:jc w:val="both"/>
        <w:rPr>
          <w:sz w:val="22"/>
        </w:rPr>
      </w:pPr>
    </w:p>
    <w:p w:rsidR="007D610F" w:rsidRDefault="007D610F" w:rsidP="007D610F">
      <w:pPr>
        <w:pStyle w:val="af1"/>
        <w:jc w:val="both"/>
        <w:rPr>
          <w:sz w:val="22"/>
        </w:rPr>
      </w:pPr>
      <w:r>
        <w:rPr>
          <w:sz w:val="22"/>
        </w:rPr>
        <w:t xml:space="preserve">представлять </w:t>
      </w:r>
      <w:r>
        <w:rPr>
          <w:sz w:val="22"/>
          <w:szCs w:val="22"/>
        </w:rPr>
        <w:t xml:space="preserve">Заказчику/Организатору размещения заказа </w:t>
      </w:r>
      <w:r>
        <w:rPr>
          <w:sz w:val="22"/>
        </w:rPr>
        <w:t>и подписывать необходимые документы для участия в запросе ценовых котировок ____________________________________________________________________________________</w:t>
      </w:r>
    </w:p>
    <w:p w:rsidR="007D610F" w:rsidRDefault="007D610F" w:rsidP="007D610F">
      <w:pPr>
        <w:pStyle w:val="af1"/>
        <w:jc w:val="center"/>
        <w:rPr>
          <w:sz w:val="22"/>
          <w:szCs w:val="24"/>
        </w:rPr>
      </w:pPr>
      <w:r>
        <w:rPr>
          <w:i/>
          <w:sz w:val="22"/>
          <w:vertAlign w:val="superscript"/>
        </w:rPr>
        <w:t>(наименование запроса ценовых котировок)</w:t>
      </w:r>
      <w:r>
        <w:rPr>
          <w:sz w:val="22"/>
        </w:rPr>
        <w:t xml:space="preserve"> ______________________________________________________________________________________.</w:t>
      </w:r>
    </w:p>
    <w:p w:rsidR="007D610F" w:rsidRDefault="007D610F" w:rsidP="007D610F">
      <w:pPr>
        <w:pStyle w:val="af1"/>
        <w:jc w:val="both"/>
        <w:rPr>
          <w:sz w:val="22"/>
        </w:rPr>
      </w:pPr>
    </w:p>
    <w:p w:rsidR="007D610F" w:rsidRDefault="007D610F" w:rsidP="007D610F">
      <w:pPr>
        <w:pStyle w:val="af1"/>
        <w:jc w:val="both"/>
        <w:rPr>
          <w:sz w:val="22"/>
        </w:rPr>
      </w:pPr>
      <w:r>
        <w:rPr>
          <w:sz w:val="22"/>
        </w:rPr>
        <w:t xml:space="preserve">Подпись __________________________________    ____________________________ удостоверяем. </w:t>
      </w:r>
    </w:p>
    <w:p w:rsidR="007D610F" w:rsidRDefault="007D610F" w:rsidP="007D610F">
      <w:pPr>
        <w:pStyle w:val="af1"/>
        <w:ind w:left="1416" w:firstLine="708"/>
        <w:jc w:val="both"/>
        <w:rPr>
          <w:i/>
          <w:sz w:val="22"/>
          <w:vertAlign w:val="superscript"/>
        </w:rPr>
      </w:pPr>
      <w:r>
        <w:rPr>
          <w:sz w:val="22"/>
          <w:vertAlign w:val="superscript"/>
        </w:rPr>
        <w:t xml:space="preserve"> </w:t>
      </w:r>
      <w:r>
        <w:rPr>
          <w:i/>
          <w:sz w:val="22"/>
          <w:vertAlign w:val="superscript"/>
        </w:rPr>
        <w:t xml:space="preserve">(Ф.И.О. удостоверяемого) </w:t>
      </w:r>
      <w:r>
        <w:rPr>
          <w:i/>
          <w:sz w:val="22"/>
          <w:vertAlign w:val="superscript"/>
        </w:rPr>
        <w:tab/>
      </w:r>
      <w:r>
        <w:rPr>
          <w:i/>
          <w:sz w:val="22"/>
          <w:vertAlign w:val="superscript"/>
        </w:rPr>
        <w:tab/>
      </w:r>
      <w:r>
        <w:rPr>
          <w:i/>
          <w:sz w:val="22"/>
          <w:vertAlign w:val="superscript"/>
        </w:rPr>
        <w:tab/>
        <w:t>(Подпись удостоверяемого)</w:t>
      </w:r>
    </w:p>
    <w:p w:rsidR="007D610F" w:rsidRDefault="007D610F" w:rsidP="007D610F">
      <w:pPr>
        <w:pStyle w:val="af1"/>
        <w:jc w:val="both"/>
        <w:rPr>
          <w:sz w:val="22"/>
        </w:rPr>
      </w:pPr>
    </w:p>
    <w:p w:rsidR="007D610F" w:rsidRDefault="007D610F" w:rsidP="007D610F">
      <w:pPr>
        <w:pStyle w:val="af1"/>
        <w:jc w:val="both"/>
        <w:rPr>
          <w:sz w:val="22"/>
        </w:rPr>
      </w:pPr>
      <w:r>
        <w:rPr>
          <w:sz w:val="22"/>
        </w:rPr>
        <w:t>Доверенность действительна по «____» ___________________ 200_ г.</w:t>
      </w:r>
    </w:p>
    <w:p w:rsidR="007D610F" w:rsidRDefault="007D610F" w:rsidP="007D610F">
      <w:pPr>
        <w:pStyle w:val="af1"/>
        <w:jc w:val="both"/>
        <w:rPr>
          <w:sz w:val="22"/>
        </w:rPr>
      </w:pPr>
    </w:p>
    <w:p w:rsidR="007D610F" w:rsidRDefault="007D610F" w:rsidP="007D610F">
      <w:pPr>
        <w:pStyle w:val="af1"/>
        <w:jc w:val="both"/>
        <w:rPr>
          <w:sz w:val="22"/>
        </w:rPr>
      </w:pPr>
      <w:r>
        <w:rPr>
          <w:sz w:val="22"/>
        </w:rPr>
        <w:t xml:space="preserve">Руководитель организации ________________________ </w:t>
      </w:r>
      <w:r>
        <w:rPr>
          <w:sz w:val="22"/>
        </w:rPr>
        <w:tab/>
      </w:r>
      <w:r>
        <w:rPr>
          <w:sz w:val="22"/>
        </w:rPr>
        <w:tab/>
        <w:t>(___________________)</w:t>
      </w:r>
    </w:p>
    <w:p w:rsidR="007D610F" w:rsidRDefault="007D610F" w:rsidP="007D610F">
      <w:pPr>
        <w:pStyle w:val="af1"/>
        <w:jc w:val="both"/>
        <w:rPr>
          <w:i/>
          <w:sz w:val="22"/>
        </w:rPr>
      </w:pPr>
      <w:r>
        <w:rPr>
          <w:i/>
          <w:sz w:val="22"/>
        </w:rPr>
        <w:tab/>
      </w:r>
      <w:r>
        <w:rPr>
          <w:i/>
          <w:sz w:val="22"/>
        </w:rPr>
        <w:tab/>
      </w:r>
      <w:r>
        <w:rPr>
          <w:i/>
          <w:sz w:val="22"/>
        </w:rPr>
        <w:tab/>
      </w:r>
      <w:r>
        <w:rPr>
          <w:i/>
          <w:sz w:val="22"/>
        </w:rPr>
        <w:tab/>
      </w:r>
      <w:r>
        <w:rPr>
          <w:i/>
          <w:sz w:val="22"/>
        </w:rPr>
        <w:tab/>
        <w:t xml:space="preserve">(ФИО) </w:t>
      </w:r>
      <w:r>
        <w:rPr>
          <w:i/>
          <w:sz w:val="22"/>
        </w:rPr>
        <w:tab/>
      </w:r>
      <w:r>
        <w:rPr>
          <w:i/>
          <w:sz w:val="22"/>
        </w:rPr>
        <w:tab/>
      </w:r>
      <w:r>
        <w:rPr>
          <w:i/>
          <w:sz w:val="22"/>
        </w:rPr>
        <w:tab/>
      </w:r>
      <w:r>
        <w:rPr>
          <w:i/>
          <w:sz w:val="22"/>
        </w:rPr>
        <w:tab/>
      </w:r>
      <w:r>
        <w:rPr>
          <w:i/>
          <w:sz w:val="22"/>
        </w:rPr>
        <w:tab/>
        <w:t>(подпись)</w:t>
      </w:r>
    </w:p>
    <w:p w:rsidR="007D610F" w:rsidRDefault="007D610F" w:rsidP="007D610F">
      <w:pPr>
        <w:pStyle w:val="af1"/>
        <w:jc w:val="both"/>
        <w:rPr>
          <w:sz w:val="22"/>
        </w:rPr>
      </w:pPr>
      <w:r>
        <w:rPr>
          <w:sz w:val="22"/>
        </w:rPr>
        <w:t>М.П.</w:t>
      </w:r>
    </w:p>
    <w:p w:rsidR="00D72C12" w:rsidRDefault="00D72C12" w:rsidP="007D610F">
      <w:pPr>
        <w:pStyle w:val="af1"/>
        <w:jc w:val="both"/>
        <w:rPr>
          <w:sz w:val="22"/>
        </w:rPr>
      </w:pPr>
    </w:p>
    <w:p w:rsidR="00D72C12" w:rsidRDefault="00D72C12" w:rsidP="007D610F">
      <w:pPr>
        <w:pStyle w:val="af1"/>
        <w:jc w:val="both"/>
        <w:rPr>
          <w:sz w:val="22"/>
        </w:rPr>
      </w:pPr>
    </w:p>
    <w:p w:rsidR="00D72C12" w:rsidRDefault="00D72C12" w:rsidP="007D610F">
      <w:pPr>
        <w:pStyle w:val="af1"/>
        <w:jc w:val="both"/>
        <w:rPr>
          <w:sz w:val="22"/>
        </w:rPr>
      </w:pPr>
    </w:p>
    <w:p w:rsidR="00065C20" w:rsidRPr="00D72C12" w:rsidRDefault="00065C20" w:rsidP="00065C20">
      <w:pPr>
        <w:pStyle w:val="af1"/>
        <w:jc w:val="right"/>
      </w:pPr>
      <w:r>
        <w:rPr>
          <w:sz w:val="22"/>
        </w:rPr>
        <w:lastRenderedPageBreak/>
        <w:t>Приложение №4</w:t>
      </w:r>
      <w:r w:rsidRPr="00D72C12">
        <w:t xml:space="preserve"> к </w:t>
      </w:r>
      <w:r>
        <w:t>и</w:t>
      </w:r>
      <w:r w:rsidRPr="00D72C12">
        <w:t>звещению</w:t>
      </w:r>
    </w:p>
    <w:p w:rsidR="00065C20" w:rsidRPr="00D72C12" w:rsidRDefault="00065C20" w:rsidP="00065C20">
      <w:pPr>
        <w:pStyle w:val="af1"/>
        <w:jc w:val="right"/>
      </w:pPr>
      <w:r w:rsidRPr="00D72C12">
        <w:t xml:space="preserve">о </w:t>
      </w:r>
      <w:r w:rsidR="00DA0C4E">
        <w:t xml:space="preserve">проведении запроса ценовых котировок </w:t>
      </w:r>
      <w:r w:rsidR="0086780A">
        <w:t>в электронной форме</w:t>
      </w:r>
    </w:p>
    <w:p w:rsidR="00065C20" w:rsidRDefault="00065C20" w:rsidP="00065C20">
      <w:pPr>
        <w:pStyle w:val="af1"/>
        <w:jc w:val="right"/>
        <w:rPr>
          <w:b/>
        </w:rPr>
      </w:pPr>
    </w:p>
    <w:p w:rsidR="00125C9B" w:rsidRDefault="00125C9B" w:rsidP="00065C20">
      <w:pPr>
        <w:pStyle w:val="af1"/>
        <w:jc w:val="right"/>
        <w:rPr>
          <w:b/>
        </w:rPr>
      </w:pPr>
    </w:p>
    <w:p w:rsidR="00125C9B" w:rsidRPr="00642ACC" w:rsidRDefault="00125C9B" w:rsidP="00125C9B">
      <w:pPr>
        <w:pStyle w:val="af1"/>
        <w:jc w:val="center"/>
        <w:rPr>
          <w:sz w:val="26"/>
          <w:szCs w:val="26"/>
        </w:rPr>
      </w:pPr>
      <w:r w:rsidRPr="00B768A0">
        <w:rPr>
          <w:sz w:val="26"/>
          <w:szCs w:val="26"/>
        </w:rPr>
        <w:t xml:space="preserve">Договор поставки </w:t>
      </w:r>
      <w:r>
        <w:rPr>
          <w:sz w:val="26"/>
          <w:szCs w:val="26"/>
        </w:rPr>
        <w:t>товара</w:t>
      </w:r>
      <w:r w:rsidRPr="00B768A0">
        <w:rPr>
          <w:sz w:val="26"/>
          <w:szCs w:val="26"/>
        </w:rPr>
        <w:t xml:space="preserve"> </w:t>
      </w:r>
      <w:r w:rsidRPr="00B97936">
        <w:rPr>
          <w:sz w:val="26"/>
          <w:szCs w:val="26"/>
        </w:rPr>
        <w:t xml:space="preserve">№ </w:t>
      </w:r>
      <w:r>
        <w:rPr>
          <w:sz w:val="26"/>
          <w:szCs w:val="26"/>
          <w:lang w:val="en-US"/>
        </w:rPr>
        <w:t>_________</w:t>
      </w:r>
    </w:p>
    <w:tbl>
      <w:tblPr>
        <w:tblW w:w="0" w:type="auto"/>
        <w:tblLook w:val="04A0"/>
      </w:tblPr>
      <w:tblGrid>
        <w:gridCol w:w="5068"/>
        <w:gridCol w:w="5068"/>
      </w:tblGrid>
      <w:tr w:rsidR="00125C9B" w:rsidRPr="00D72C12" w:rsidTr="004E203F">
        <w:tc>
          <w:tcPr>
            <w:tcW w:w="5068" w:type="dxa"/>
          </w:tcPr>
          <w:p w:rsidR="00125C9B" w:rsidRPr="00D72C12" w:rsidRDefault="00125C9B" w:rsidP="004E203F">
            <w:r w:rsidRPr="00D72C12">
              <w:t>г. Москва</w:t>
            </w:r>
          </w:p>
        </w:tc>
        <w:tc>
          <w:tcPr>
            <w:tcW w:w="5068" w:type="dxa"/>
          </w:tcPr>
          <w:p w:rsidR="00125C9B" w:rsidRPr="00D72C12" w:rsidRDefault="00125C9B" w:rsidP="004E203F">
            <w:pPr>
              <w:ind w:right="-3"/>
              <w:jc w:val="right"/>
            </w:pPr>
            <w:r w:rsidRPr="00D72C12">
              <w:t>«__» _________ 20__ г.</w:t>
            </w:r>
          </w:p>
        </w:tc>
      </w:tr>
    </w:tbl>
    <w:p w:rsidR="00125C9B" w:rsidRPr="00D72C12" w:rsidRDefault="00125C9B" w:rsidP="00125C9B">
      <w:pPr>
        <w:pStyle w:val="Style5"/>
        <w:widowControl/>
        <w:spacing w:line="288" w:lineRule="auto"/>
        <w:ind w:firstLine="510"/>
        <w:rPr>
          <w:rStyle w:val="FontStyle39"/>
        </w:rPr>
      </w:pPr>
    </w:p>
    <w:p w:rsidR="00125C9B" w:rsidRPr="00C56B71" w:rsidRDefault="00125C9B" w:rsidP="00125C9B">
      <w:pPr>
        <w:pStyle w:val="af9"/>
        <w:spacing w:line="312" w:lineRule="auto"/>
        <w:ind w:firstLine="709"/>
        <w:jc w:val="both"/>
        <w:rPr>
          <w:rFonts w:ascii="Times New Roman" w:hAnsi="Times New Roman"/>
          <w:sz w:val="24"/>
          <w:szCs w:val="24"/>
          <w:lang w:eastAsia="ar-SA"/>
        </w:rPr>
      </w:pPr>
      <w:r>
        <w:rPr>
          <w:rFonts w:ascii="Times New Roman" w:hAnsi="Times New Roman"/>
          <w:b/>
          <w:sz w:val="24"/>
          <w:szCs w:val="24"/>
        </w:rPr>
        <w:t>__________________</w:t>
      </w:r>
      <w:r w:rsidRPr="00866DDB">
        <w:rPr>
          <w:rFonts w:ascii="Times New Roman" w:hAnsi="Times New Roman"/>
          <w:b/>
          <w:sz w:val="24"/>
          <w:szCs w:val="24"/>
        </w:rPr>
        <w:t xml:space="preserve"> </w:t>
      </w:r>
      <w:r>
        <w:rPr>
          <w:rFonts w:ascii="Times New Roman" w:hAnsi="Times New Roman"/>
          <w:b/>
          <w:sz w:val="24"/>
          <w:szCs w:val="24"/>
        </w:rPr>
        <w:t>«_______________»</w:t>
      </w:r>
      <w:r w:rsidRPr="00C56B71">
        <w:rPr>
          <w:rFonts w:ascii="Times New Roman" w:hAnsi="Times New Roman"/>
          <w:sz w:val="24"/>
          <w:szCs w:val="24"/>
          <w:lang w:eastAsia="ar-SA"/>
        </w:rPr>
        <w:t xml:space="preserve">, именуемое в дальнейшем </w:t>
      </w:r>
      <w:r w:rsidRPr="00706E60">
        <w:rPr>
          <w:rFonts w:ascii="Times New Roman" w:hAnsi="Times New Roman"/>
          <w:b/>
          <w:sz w:val="24"/>
          <w:szCs w:val="24"/>
          <w:lang w:eastAsia="ar-SA"/>
        </w:rPr>
        <w:t>«Поставщик»</w:t>
      </w:r>
      <w:r w:rsidRPr="00C56B71">
        <w:rPr>
          <w:rFonts w:ascii="Times New Roman" w:hAnsi="Times New Roman"/>
          <w:sz w:val="24"/>
          <w:szCs w:val="24"/>
          <w:lang w:eastAsia="ar-SA"/>
        </w:rPr>
        <w:t xml:space="preserve">, в лице </w:t>
      </w:r>
      <w:r>
        <w:rPr>
          <w:rFonts w:ascii="Times New Roman" w:hAnsi="Times New Roman"/>
          <w:sz w:val="24"/>
          <w:szCs w:val="24"/>
          <w:lang w:eastAsia="ar-SA"/>
        </w:rPr>
        <w:t xml:space="preserve">______________ </w:t>
      </w:r>
      <w:r w:rsidRPr="0075236A">
        <w:rPr>
          <w:rFonts w:ascii="Times New Roman" w:hAnsi="Times New Roman"/>
          <w:i/>
          <w:sz w:val="24"/>
          <w:szCs w:val="24"/>
          <w:lang w:eastAsia="ar-SA"/>
        </w:rPr>
        <w:t>(должность, ФИО)</w:t>
      </w:r>
      <w:r w:rsidRPr="00C56B71">
        <w:rPr>
          <w:rFonts w:ascii="Times New Roman" w:hAnsi="Times New Roman"/>
          <w:sz w:val="24"/>
          <w:szCs w:val="24"/>
          <w:lang w:eastAsia="ar-SA"/>
        </w:rPr>
        <w:t xml:space="preserve">, действующего на основании </w:t>
      </w:r>
      <w:r>
        <w:rPr>
          <w:rFonts w:ascii="Times New Roman" w:hAnsi="Times New Roman"/>
          <w:sz w:val="24"/>
          <w:szCs w:val="24"/>
          <w:lang w:eastAsia="ar-SA"/>
        </w:rPr>
        <w:t xml:space="preserve">______________ </w:t>
      </w:r>
      <w:r w:rsidRPr="0075236A">
        <w:rPr>
          <w:rFonts w:ascii="Times New Roman" w:hAnsi="Times New Roman"/>
          <w:i/>
          <w:sz w:val="24"/>
          <w:szCs w:val="24"/>
          <w:lang w:eastAsia="ar-SA"/>
        </w:rPr>
        <w:t>(Устава, доверенности)</w:t>
      </w:r>
      <w:r w:rsidRPr="00C56B71">
        <w:rPr>
          <w:rFonts w:ascii="Times New Roman" w:hAnsi="Times New Roman"/>
          <w:sz w:val="24"/>
          <w:szCs w:val="24"/>
        </w:rPr>
        <w:t>, с одной Стороны, и</w:t>
      </w:r>
    </w:p>
    <w:p w:rsidR="00125C9B" w:rsidRPr="00C56B71" w:rsidRDefault="00125C9B" w:rsidP="00125C9B">
      <w:pPr>
        <w:pStyle w:val="af9"/>
        <w:spacing w:line="312" w:lineRule="auto"/>
        <w:ind w:firstLine="709"/>
        <w:jc w:val="both"/>
        <w:rPr>
          <w:rStyle w:val="FontStyle39"/>
        </w:rPr>
      </w:pPr>
      <w:r w:rsidRPr="00C56B71">
        <w:rPr>
          <w:rFonts w:ascii="Times New Roman" w:hAnsi="Times New Roman"/>
          <w:b/>
          <w:sz w:val="24"/>
          <w:szCs w:val="24"/>
        </w:rPr>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w:t>
      </w:r>
      <w:r w:rsidRPr="00C56B71">
        <w:rPr>
          <w:rFonts w:ascii="Times New Roman" w:hAnsi="Times New Roman"/>
          <w:sz w:val="24"/>
          <w:szCs w:val="24"/>
        </w:rPr>
        <w:t>, именуем</w:t>
      </w:r>
      <w:r>
        <w:rPr>
          <w:rFonts w:ascii="Times New Roman" w:hAnsi="Times New Roman"/>
          <w:sz w:val="24"/>
          <w:szCs w:val="24"/>
        </w:rPr>
        <w:t>ое</w:t>
      </w:r>
      <w:r w:rsidRPr="00C56B71">
        <w:rPr>
          <w:rFonts w:ascii="Times New Roman" w:hAnsi="Times New Roman"/>
          <w:sz w:val="24"/>
          <w:szCs w:val="24"/>
        </w:rPr>
        <w:t xml:space="preserve"> в дальнейшем </w:t>
      </w:r>
      <w:r w:rsidRPr="00706E60">
        <w:rPr>
          <w:rFonts w:ascii="Times New Roman" w:hAnsi="Times New Roman"/>
          <w:b/>
          <w:sz w:val="24"/>
          <w:szCs w:val="24"/>
        </w:rPr>
        <w:t>«</w:t>
      </w:r>
      <w:r w:rsidRPr="00706E60">
        <w:rPr>
          <w:rFonts w:ascii="Times New Roman" w:hAnsi="Times New Roman"/>
          <w:b/>
          <w:bCs/>
          <w:sz w:val="24"/>
          <w:szCs w:val="24"/>
        </w:rPr>
        <w:t>Заказчик»</w:t>
      </w:r>
      <w:r w:rsidRPr="00C56B71">
        <w:rPr>
          <w:rFonts w:ascii="Times New Roman" w:hAnsi="Times New Roman"/>
          <w:bCs/>
          <w:sz w:val="24"/>
          <w:szCs w:val="24"/>
        </w:rPr>
        <w:t>,</w:t>
      </w:r>
      <w:r w:rsidRPr="00706E60">
        <w:rPr>
          <w:rFonts w:ascii="Times New Roman" w:hAnsi="Times New Roman"/>
          <w:bCs/>
          <w:sz w:val="24"/>
          <w:szCs w:val="24"/>
        </w:rPr>
        <w:t xml:space="preserve"> </w:t>
      </w:r>
      <w:r w:rsidRPr="00C56B71">
        <w:rPr>
          <w:rFonts w:ascii="Times New Roman" w:hAnsi="Times New Roman"/>
          <w:sz w:val="24"/>
          <w:szCs w:val="24"/>
        </w:rPr>
        <w:t xml:space="preserve">в лице заместителя директора Густомесова Александра Викторовича, действующего на основании доверенности № 0110/540 от 20 апреля 2010г., </w:t>
      </w:r>
      <w:r w:rsidRPr="00C56B71">
        <w:rPr>
          <w:rStyle w:val="FontStyle39"/>
        </w:rPr>
        <w:t xml:space="preserve">с другой стороны, совместно именуемые в дальнейшем «Стороны», </w:t>
      </w:r>
      <w:r>
        <w:rPr>
          <w:rStyle w:val="FontStyle39"/>
        </w:rPr>
        <w:t xml:space="preserve">на основании </w:t>
      </w:r>
      <w:r w:rsidRPr="00F30CA9">
        <w:rPr>
          <w:rFonts w:ascii="Times New Roman" w:hAnsi="Times New Roman"/>
          <w:sz w:val="24"/>
          <w:szCs w:val="24"/>
        </w:rPr>
        <w:t xml:space="preserve">Протокола </w:t>
      </w:r>
      <w:r w:rsidRPr="00F30CA9">
        <w:rPr>
          <w:rFonts w:ascii="Times New Roman" w:hAnsi="Times New Roman"/>
          <w:bCs/>
          <w:sz w:val="24"/>
          <w:szCs w:val="24"/>
        </w:rPr>
        <w:t>комиссии</w:t>
      </w:r>
      <w:r w:rsidRPr="00F30CA9">
        <w:rPr>
          <w:rFonts w:ascii="Times New Roman" w:hAnsi="Times New Roman"/>
          <w:sz w:val="24"/>
          <w:szCs w:val="24"/>
        </w:rPr>
        <w:t xml:space="preserve"> от «</w:t>
      </w:r>
      <w:r>
        <w:rPr>
          <w:rFonts w:ascii="Times New Roman" w:hAnsi="Times New Roman"/>
          <w:sz w:val="24"/>
          <w:szCs w:val="24"/>
        </w:rPr>
        <w:t>__</w:t>
      </w:r>
      <w:r w:rsidRPr="00F30CA9">
        <w:rPr>
          <w:rFonts w:ascii="Times New Roman" w:hAnsi="Times New Roman"/>
          <w:sz w:val="24"/>
          <w:szCs w:val="24"/>
        </w:rPr>
        <w:t xml:space="preserve">» </w:t>
      </w:r>
      <w:r>
        <w:rPr>
          <w:rFonts w:ascii="Times New Roman" w:hAnsi="Times New Roman"/>
          <w:sz w:val="24"/>
          <w:szCs w:val="24"/>
        </w:rPr>
        <w:t>___________</w:t>
      </w:r>
      <w:r w:rsidRPr="00F30CA9">
        <w:rPr>
          <w:rFonts w:ascii="Times New Roman" w:hAnsi="Times New Roman"/>
          <w:sz w:val="24"/>
          <w:szCs w:val="24"/>
        </w:rPr>
        <w:t xml:space="preserve"> 2010 года № </w:t>
      </w:r>
      <w:r>
        <w:rPr>
          <w:rFonts w:ascii="Times New Roman" w:hAnsi="Times New Roman"/>
          <w:sz w:val="24"/>
          <w:szCs w:val="24"/>
        </w:rPr>
        <w:t>________________</w:t>
      </w:r>
      <w:r>
        <w:rPr>
          <w:rStyle w:val="FontStyle39"/>
        </w:rPr>
        <w:t xml:space="preserve"> </w:t>
      </w:r>
      <w:r w:rsidRPr="00706E60">
        <w:rPr>
          <w:rStyle w:val="FontStyle39"/>
        </w:rPr>
        <w:t>заключили</w:t>
      </w:r>
      <w:r w:rsidRPr="00C56B71">
        <w:rPr>
          <w:rStyle w:val="FontStyle39"/>
        </w:rPr>
        <w:t xml:space="preserve"> настоящий Договор о нижеследующем:</w:t>
      </w:r>
    </w:p>
    <w:p w:rsidR="00125C9B" w:rsidRPr="00D72C12" w:rsidRDefault="00125C9B" w:rsidP="00125C9B">
      <w:pPr>
        <w:pStyle w:val="Style2"/>
        <w:widowControl/>
        <w:spacing w:before="120" w:after="120"/>
        <w:jc w:val="center"/>
        <w:rPr>
          <w:rStyle w:val="FontStyle39"/>
          <w:b/>
        </w:rPr>
      </w:pPr>
      <w:r w:rsidRPr="00D72C12">
        <w:rPr>
          <w:rStyle w:val="FontStyle39"/>
          <w:b/>
        </w:rPr>
        <w:t>1. Предмет Договора</w:t>
      </w:r>
    </w:p>
    <w:p w:rsidR="00125C9B" w:rsidRPr="00D72C12" w:rsidRDefault="00125C9B" w:rsidP="00125C9B">
      <w:pPr>
        <w:pStyle w:val="Style2"/>
        <w:widowControl/>
        <w:spacing w:line="288" w:lineRule="auto"/>
        <w:ind w:firstLine="510"/>
      </w:pPr>
      <w:r w:rsidRPr="00D72C12">
        <w:t>1.1. По настоящему Договору:</w:t>
      </w:r>
    </w:p>
    <w:p w:rsidR="00125C9B" w:rsidRPr="00D72C12" w:rsidRDefault="00125C9B" w:rsidP="00125C9B">
      <w:pPr>
        <w:pStyle w:val="Style2"/>
        <w:widowControl/>
        <w:spacing w:line="288" w:lineRule="auto"/>
        <w:ind w:firstLine="510"/>
      </w:pPr>
      <w:r w:rsidRPr="00D72C12">
        <w:t xml:space="preserve">1.1.1. Поставщик обязуется поставить на территорию Заказчика </w:t>
      </w:r>
      <w:r>
        <w:t xml:space="preserve">Компьютерную технику </w:t>
      </w:r>
      <w:r w:rsidRPr="00D72C12">
        <w:t xml:space="preserve">(далее - </w:t>
      </w:r>
      <w:r>
        <w:t>товар</w:t>
      </w:r>
      <w:r w:rsidRPr="00D72C12">
        <w:t>) и передать е</w:t>
      </w:r>
      <w:r>
        <w:t>е</w:t>
      </w:r>
      <w:r w:rsidRPr="00D72C12">
        <w:t xml:space="preserve"> Заказчику, а Заказчик обязуется обеспечить оплату поставленного (переданного) </w:t>
      </w:r>
      <w:r>
        <w:t>товара</w:t>
      </w:r>
      <w:r w:rsidRPr="00D72C12">
        <w:t xml:space="preserve"> в порядке и на условиях, предусмотренных настоящим Договором.</w:t>
      </w:r>
    </w:p>
    <w:p w:rsidR="00125C9B" w:rsidRPr="00D72C12" w:rsidRDefault="00125C9B" w:rsidP="00125C9B">
      <w:pPr>
        <w:pStyle w:val="Style2"/>
        <w:widowControl/>
        <w:spacing w:line="288" w:lineRule="auto"/>
        <w:ind w:firstLine="510"/>
      </w:pPr>
      <w:r w:rsidRPr="00D72C12">
        <w:t xml:space="preserve">1.2. Комплектация, </w:t>
      </w:r>
      <w:r>
        <w:t>т</w:t>
      </w:r>
      <w:r w:rsidRPr="00D72C12">
        <w:t xml:space="preserve">ехнические характеристики </w:t>
      </w:r>
      <w:r>
        <w:t>товара</w:t>
      </w:r>
      <w:r w:rsidRPr="00D72C12">
        <w:t>, количество (объем) определяются в Приложении №1 к настоящему Договору, которое является неотъемлемой частью настоящего Договора.</w:t>
      </w:r>
    </w:p>
    <w:p w:rsidR="00125C9B" w:rsidRPr="00EB5CBA" w:rsidRDefault="00125C9B" w:rsidP="00125C9B">
      <w:pPr>
        <w:pStyle w:val="Style2"/>
        <w:widowControl/>
        <w:spacing w:line="288" w:lineRule="auto"/>
        <w:ind w:firstLine="510"/>
      </w:pPr>
      <w:r w:rsidRPr="00D72C12">
        <w:t>1.3</w:t>
      </w:r>
      <w:r w:rsidRPr="00EB5CBA">
        <w:t xml:space="preserve">. Срок поставки </w:t>
      </w:r>
      <w:r>
        <w:t>товара</w:t>
      </w:r>
      <w:r w:rsidRPr="00EB5CBA">
        <w:t xml:space="preserve">: </w:t>
      </w:r>
      <w:r w:rsidRPr="00866DDB">
        <w:t xml:space="preserve">в течение </w:t>
      </w:r>
      <w:r w:rsidR="00463E32">
        <w:t>10 (десяти</w:t>
      </w:r>
      <w:r>
        <w:t>)</w:t>
      </w:r>
      <w:r w:rsidRPr="00866DDB">
        <w:t xml:space="preserve"> </w:t>
      </w:r>
      <w:r>
        <w:t xml:space="preserve">рабочих </w:t>
      </w:r>
      <w:r w:rsidRPr="00866DDB">
        <w:t xml:space="preserve">дней с даты заключения настоящего </w:t>
      </w:r>
      <w:r>
        <w:t>Д</w:t>
      </w:r>
      <w:r w:rsidRPr="00866DDB">
        <w:t>оговора.</w:t>
      </w:r>
    </w:p>
    <w:p w:rsidR="00125C9B" w:rsidRPr="00D72C12" w:rsidRDefault="00125C9B" w:rsidP="00125C9B">
      <w:pPr>
        <w:pStyle w:val="Style2"/>
        <w:widowControl/>
        <w:spacing w:before="120" w:after="120"/>
        <w:jc w:val="center"/>
        <w:rPr>
          <w:rStyle w:val="FontStyle39"/>
          <w:b/>
        </w:rPr>
      </w:pPr>
      <w:r w:rsidRPr="00D72C12">
        <w:rPr>
          <w:rStyle w:val="FontStyle39"/>
          <w:b/>
        </w:rPr>
        <w:t xml:space="preserve">2. Требования </w:t>
      </w:r>
      <w:r>
        <w:rPr>
          <w:rStyle w:val="FontStyle39"/>
          <w:b/>
        </w:rPr>
        <w:t>к товару</w:t>
      </w:r>
    </w:p>
    <w:p w:rsidR="00125C9B" w:rsidRPr="00E45FF7" w:rsidRDefault="00125C9B" w:rsidP="00125C9B">
      <w:pPr>
        <w:pStyle w:val="Style2"/>
        <w:widowControl/>
        <w:spacing w:line="288" w:lineRule="auto"/>
        <w:ind w:firstLine="510"/>
      </w:pPr>
      <w:r>
        <w:t>2.1. Товар</w:t>
      </w:r>
      <w:r w:rsidRPr="00D72C12">
        <w:t xml:space="preserve"> долж</w:t>
      </w:r>
      <w:r>
        <w:t>ен</w:t>
      </w:r>
      <w:r w:rsidRPr="00D72C12">
        <w:t xml:space="preserve"> отвечать требованиям качества, безопасности жизни и здоровья, а также иным требованиям, предъявляемым к данному виду </w:t>
      </w:r>
      <w:r>
        <w:t>товара</w:t>
      </w:r>
      <w:r w:rsidRPr="00D72C12">
        <w:t>, (в т.ч. сертификации, международным нормам безопасности и т.п.).</w:t>
      </w:r>
    </w:p>
    <w:p w:rsidR="00125C9B" w:rsidRPr="00D72C12" w:rsidRDefault="00125C9B" w:rsidP="00125C9B">
      <w:pPr>
        <w:pStyle w:val="Style2"/>
        <w:widowControl/>
        <w:spacing w:line="288" w:lineRule="auto"/>
        <w:ind w:firstLine="510"/>
      </w:pPr>
      <w:r w:rsidRPr="00D72C12">
        <w:t xml:space="preserve">2.2. </w:t>
      </w:r>
      <w:r>
        <w:t>Товар</w:t>
      </w:r>
      <w:r w:rsidRPr="00D72C12">
        <w:t xml:space="preserve"> долж</w:t>
      </w:r>
      <w:r>
        <w:t>ен быть поставлен</w:t>
      </w:r>
      <w:r w:rsidRPr="00D72C12">
        <w:t xml:space="preserve"> в объеме (количестве) и в сроки, предусмотренные настоящим Договором. </w:t>
      </w:r>
      <w:r>
        <w:t>Товар</w:t>
      </w:r>
      <w:r w:rsidRPr="00D72C12">
        <w:t xml:space="preserve"> передается Заказчику с необходимыми принадлежностями к нему и документацией, </w:t>
      </w:r>
      <w:r w:rsidRPr="00E45FF7">
        <w:t xml:space="preserve">в т.ч. сертификатами качества и происхождения, </w:t>
      </w:r>
      <w:r w:rsidRPr="001953EE">
        <w:rPr>
          <w:spacing w:val="-4"/>
        </w:rPr>
        <w:t>в случае, если таковые являются обязательными в соответствии с действующим законодательством Р</w:t>
      </w:r>
      <w:r>
        <w:rPr>
          <w:spacing w:val="-4"/>
        </w:rPr>
        <w:t xml:space="preserve">оссийской </w:t>
      </w:r>
      <w:r w:rsidRPr="001953EE">
        <w:rPr>
          <w:spacing w:val="-4"/>
        </w:rPr>
        <w:t>Ф</w:t>
      </w:r>
      <w:r>
        <w:rPr>
          <w:spacing w:val="-4"/>
        </w:rPr>
        <w:t>едерации</w:t>
      </w:r>
      <w:r>
        <w:t xml:space="preserve">, </w:t>
      </w:r>
      <w:r w:rsidRPr="00E45FF7">
        <w:t>а также</w:t>
      </w:r>
      <w:r w:rsidRPr="00D72C12">
        <w:t xml:space="preserve"> с описаниями и инструкциями, показывающими пригодность данного </w:t>
      </w:r>
      <w:r>
        <w:t>товара</w:t>
      </w:r>
      <w:r w:rsidRPr="00D72C12">
        <w:t xml:space="preserve">. </w:t>
      </w:r>
    </w:p>
    <w:p w:rsidR="00125C9B" w:rsidRPr="00D72C12" w:rsidRDefault="00125C9B" w:rsidP="00125C9B">
      <w:pPr>
        <w:pStyle w:val="Style2"/>
        <w:widowControl/>
        <w:spacing w:line="288" w:lineRule="auto"/>
        <w:ind w:firstLine="510"/>
      </w:pPr>
      <w:r w:rsidRPr="00D72C12">
        <w:t xml:space="preserve">2.3. </w:t>
      </w:r>
      <w:r>
        <w:t>Товар</w:t>
      </w:r>
      <w:r w:rsidRPr="00D72C12">
        <w:t xml:space="preserve"> поставляется новым (не бывшим в эксплуатации).</w:t>
      </w:r>
    </w:p>
    <w:p w:rsidR="00125C9B" w:rsidRPr="00D72C12" w:rsidRDefault="00125C9B" w:rsidP="00125C9B">
      <w:pPr>
        <w:pStyle w:val="Style2"/>
        <w:widowControl/>
        <w:spacing w:line="288" w:lineRule="auto"/>
        <w:ind w:firstLine="510"/>
      </w:pPr>
      <w:r w:rsidRPr="00D72C12">
        <w:t xml:space="preserve">2.4. </w:t>
      </w:r>
      <w:r>
        <w:t>Товар</w:t>
      </w:r>
      <w:r w:rsidRPr="00D72C12">
        <w:t xml:space="preserve"> долж</w:t>
      </w:r>
      <w:r>
        <w:t>ен</w:t>
      </w:r>
      <w:r w:rsidRPr="00D72C12">
        <w:t xml:space="preserve"> иметь необходимые маркировки, наклейки и пломбы, если такие требования предъявляются д</w:t>
      </w:r>
      <w:r>
        <w:t>ействующим законодательством Российской Федерации.</w:t>
      </w:r>
    </w:p>
    <w:p w:rsidR="00125C9B" w:rsidRPr="00D72C12" w:rsidRDefault="00125C9B" w:rsidP="00125C9B">
      <w:pPr>
        <w:pStyle w:val="Style2"/>
        <w:widowControl/>
        <w:spacing w:line="288" w:lineRule="auto"/>
        <w:ind w:firstLine="510"/>
      </w:pPr>
      <w:r w:rsidRPr="00D72C12">
        <w:lastRenderedPageBreak/>
        <w:t xml:space="preserve">2.5. </w:t>
      </w:r>
      <w:r>
        <w:t>Товар</w:t>
      </w:r>
      <w:r w:rsidRPr="00D72C12">
        <w:t xml:space="preserve"> долж</w:t>
      </w:r>
      <w:r>
        <w:t>ен быть поставлен</w:t>
      </w:r>
      <w:r w:rsidRPr="00D72C12">
        <w:t xml:space="preserve"> в упаковке (таре), обеспечивающей защиту </w:t>
      </w:r>
      <w:r>
        <w:t>товара</w:t>
      </w:r>
      <w:r w:rsidRPr="00D72C12">
        <w:t xml:space="preserve"> от е</w:t>
      </w:r>
      <w:r>
        <w:t>го</w:t>
      </w:r>
      <w:r w:rsidRPr="00D72C12">
        <w:t xml:space="preserve"> повреждения или порчи во время транспортировки и хранения. Упаковка (тара) </w:t>
      </w:r>
      <w:r>
        <w:t xml:space="preserve">товара </w:t>
      </w:r>
      <w:r w:rsidRPr="00D72C12">
        <w:t xml:space="preserve">и комплектующих должна отвечать требованиям безопасности жизни, здоровья и охраны окружающей среды, иметь необходимые маркировки, наклейки, пломбы. При передаче </w:t>
      </w:r>
      <w:r>
        <w:t>товара</w:t>
      </w:r>
      <w:r w:rsidRPr="00D72C12">
        <w:t xml:space="preserve"> в упаковке (таре) не обеспечивающей возможность ее хранения, Заказчик вправе отказаться от его принятия и оплаты, а если </w:t>
      </w:r>
      <w:r>
        <w:t>товар был оплачен</w:t>
      </w:r>
      <w:r w:rsidRPr="00D72C12">
        <w:t>, потребовать возврата уплаченной денежной суммы.</w:t>
      </w:r>
    </w:p>
    <w:p w:rsidR="00125C9B" w:rsidRPr="00D72C12" w:rsidRDefault="00125C9B" w:rsidP="00125C9B">
      <w:pPr>
        <w:pStyle w:val="Style2"/>
        <w:widowControl/>
        <w:spacing w:line="288" w:lineRule="auto"/>
        <w:ind w:firstLine="510"/>
      </w:pPr>
      <w:r w:rsidRPr="00D72C12">
        <w:t>2.6. Риск случайной гибели и</w:t>
      </w:r>
      <w:r>
        <w:t>ли случайного повреждения товара</w:t>
      </w:r>
      <w:r w:rsidRPr="00D72C12">
        <w:t xml:space="preserve"> до его передачи в собственность Заказчику лежит на Поставщике.</w:t>
      </w:r>
    </w:p>
    <w:p w:rsidR="00125C9B" w:rsidRPr="00E45FF7" w:rsidRDefault="00125C9B" w:rsidP="00125C9B">
      <w:pPr>
        <w:pStyle w:val="Style2"/>
        <w:widowControl/>
        <w:spacing w:line="288" w:lineRule="auto"/>
        <w:ind w:firstLine="510"/>
      </w:pPr>
      <w:r w:rsidRPr="00E45FF7">
        <w:t xml:space="preserve">2.7. Поставщик несет все расходы по оплате транспортировки, налогов, пошлин и других, необходимых и связанных с поставкой </w:t>
      </w:r>
      <w:r>
        <w:t>товара</w:t>
      </w:r>
      <w:r w:rsidRPr="00E45FF7">
        <w:t xml:space="preserve"> сборов до передачи </w:t>
      </w:r>
      <w:r>
        <w:t xml:space="preserve">товара </w:t>
      </w:r>
      <w:r w:rsidRPr="00E45FF7">
        <w:t>Заказчику.</w:t>
      </w:r>
    </w:p>
    <w:p w:rsidR="00125C9B" w:rsidRDefault="00125C9B" w:rsidP="00125C9B">
      <w:pPr>
        <w:pStyle w:val="Style2"/>
        <w:widowControl/>
        <w:spacing w:before="120" w:after="120"/>
        <w:jc w:val="center"/>
        <w:rPr>
          <w:rStyle w:val="FontStyle39"/>
          <w:b/>
        </w:rPr>
      </w:pPr>
    </w:p>
    <w:p w:rsidR="00125C9B" w:rsidRPr="00D72C12" w:rsidRDefault="00125C9B" w:rsidP="00125C9B">
      <w:pPr>
        <w:pStyle w:val="Style2"/>
        <w:widowControl/>
        <w:spacing w:before="120" w:after="120"/>
        <w:jc w:val="center"/>
        <w:rPr>
          <w:rStyle w:val="FontStyle39"/>
          <w:b/>
        </w:rPr>
      </w:pPr>
      <w:r w:rsidRPr="00D72C12">
        <w:rPr>
          <w:rStyle w:val="FontStyle39"/>
          <w:b/>
        </w:rPr>
        <w:t xml:space="preserve">3. Условия поставки и принятия </w:t>
      </w:r>
      <w:r>
        <w:rPr>
          <w:rStyle w:val="FontStyle39"/>
          <w:b/>
        </w:rPr>
        <w:t>товара</w:t>
      </w:r>
    </w:p>
    <w:p w:rsidR="00125C9B" w:rsidRPr="00D72C12" w:rsidRDefault="00125C9B" w:rsidP="00125C9B">
      <w:pPr>
        <w:pStyle w:val="Style2"/>
        <w:widowControl/>
        <w:spacing w:line="288" w:lineRule="auto"/>
        <w:ind w:firstLine="510"/>
      </w:pPr>
      <w:r w:rsidRPr="00D72C12">
        <w:t xml:space="preserve">3.1. На момент передачи Заказчику </w:t>
      </w:r>
      <w:r>
        <w:t>товар</w:t>
      </w:r>
      <w:r w:rsidRPr="00D72C12">
        <w:t xml:space="preserve"> долж</w:t>
      </w:r>
      <w:r>
        <w:t>ен</w:t>
      </w:r>
      <w:r w:rsidRPr="00D72C12">
        <w:t xml:space="preserve"> принадлежать Поставщику на праве собственности, не быть заложенным или арестованным, не являться предметом исков третьих лиц.</w:t>
      </w:r>
    </w:p>
    <w:p w:rsidR="00125C9B" w:rsidRPr="00D72C12" w:rsidRDefault="00125C9B" w:rsidP="00125C9B">
      <w:pPr>
        <w:pStyle w:val="Style2"/>
        <w:widowControl/>
        <w:spacing w:line="288" w:lineRule="auto"/>
        <w:ind w:firstLine="510"/>
      </w:pPr>
      <w:r w:rsidRPr="00D72C12">
        <w:t xml:space="preserve">3.2. Поставка </w:t>
      </w:r>
      <w:r>
        <w:t>товара</w:t>
      </w:r>
      <w:r w:rsidRPr="00D72C12">
        <w:t xml:space="preserve"> осуществляется в срок, указанный в п. 1.3. настоящего Договора.</w:t>
      </w:r>
    </w:p>
    <w:p w:rsidR="00125C9B" w:rsidRDefault="00125C9B" w:rsidP="00125C9B">
      <w:pPr>
        <w:pStyle w:val="Style2"/>
        <w:widowControl/>
        <w:spacing w:line="288" w:lineRule="auto"/>
        <w:ind w:firstLine="510"/>
      </w:pPr>
      <w:r w:rsidRPr="00D72C12">
        <w:t xml:space="preserve">3.3. Частичная поставка </w:t>
      </w:r>
      <w:r>
        <w:t xml:space="preserve">товара </w:t>
      </w:r>
      <w:r w:rsidRPr="00D72C12">
        <w:t>не допускается.</w:t>
      </w:r>
    </w:p>
    <w:p w:rsidR="00125C9B" w:rsidRPr="00EB5CBA" w:rsidRDefault="00125C9B" w:rsidP="00125C9B">
      <w:pPr>
        <w:pStyle w:val="Style2"/>
        <w:widowControl/>
        <w:spacing w:line="288" w:lineRule="auto"/>
        <w:ind w:firstLine="510"/>
      </w:pPr>
      <w:r w:rsidRPr="00D72C12">
        <w:t xml:space="preserve">3.4. </w:t>
      </w:r>
      <w:r w:rsidRPr="00EB5CBA">
        <w:t xml:space="preserve">Поставка </w:t>
      </w:r>
      <w:r>
        <w:t>товара</w:t>
      </w:r>
      <w:r w:rsidRPr="00EB5CBA">
        <w:t xml:space="preserve"> по Договору осуществляется Поставщиком путем передачи </w:t>
      </w:r>
      <w:r>
        <w:t>товара</w:t>
      </w:r>
      <w:r w:rsidRPr="00EB5CBA">
        <w:t xml:space="preserve"> на </w:t>
      </w:r>
      <w:r w:rsidRPr="00E45FF7">
        <w:t>склад Заказчика</w:t>
      </w:r>
      <w:r w:rsidRPr="00EB5CBA">
        <w:t xml:space="preserve"> по адресу: ОАО «Гиредмет», 119017, г. Москва, Б. Толмачевский пер., д. 5 стр.1.</w:t>
      </w:r>
    </w:p>
    <w:p w:rsidR="00125C9B" w:rsidRDefault="00125C9B" w:rsidP="00125C9B">
      <w:pPr>
        <w:pStyle w:val="Style2"/>
        <w:widowControl/>
        <w:spacing w:line="288" w:lineRule="auto"/>
        <w:ind w:firstLine="510"/>
      </w:pPr>
      <w:r w:rsidRPr="00D72C12">
        <w:t xml:space="preserve">3.5. Доставка </w:t>
      </w:r>
      <w:r>
        <w:t>товара</w:t>
      </w:r>
      <w:r w:rsidRPr="00D72C12">
        <w:t xml:space="preserve"> в адрес Заказчика осуществляется транспортом Поставщика или с привлечением транспорта третьих лиц за счет средств Поставщика.</w:t>
      </w:r>
    </w:p>
    <w:p w:rsidR="00125C9B" w:rsidRPr="00D72C12" w:rsidRDefault="00125C9B" w:rsidP="00125C9B">
      <w:pPr>
        <w:pStyle w:val="Style2"/>
        <w:widowControl/>
        <w:spacing w:line="288" w:lineRule="auto"/>
        <w:ind w:firstLine="510"/>
      </w:pPr>
      <w:r>
        <w:t>3.6</w:t>
      </w:r>
      <w:r w:rsidRPr="00D72C12">
        <w:t>. Полностью выполненные обязательства по исполнению настоящего Договора принимаются Заказчиком по акту сдачи-приемки исполнения обязательств по Договору.</w:t>
      </w:r>
    </w:p>
    <w:p w:rsidR="00125C9B" w:rsidRPr="00D72C12" w:rsidRDefault="00125C9B" w:rsidP="00125C9B">
      <w:pPr>
        <w:pStyle w:val="Style2"/>
        <w:widowControl/>
        <w:spacing w:line="288" w:lineRule="auto"/>
        <w:ind w:firstLine="510"/>
      </w:pPr>
      <w:r>
        <w:t>3.7</w:t>
      </w:r>
      <w:r w:rsidRPr="00D72C12">
        <w:t xml:space="preserve">. По результатам исполнения обязательств Поставщика по настоящему Договору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случае, если </w:t>
      </w:r>
      <w:r>
        <w:t>товар</w:t>
      </w:r>
      <w:r w:rsidRPr="00D72C12">
        <w:t xml:space="preserve"> не соответствует требованиям Договора, в том числе, если </w:t>
      </w:r>
      <w:r>
        <w:t>товар</w:t>
      </w:r>
      <w:r w:rsidRPr="00D72C12">
        <w:t xml:space="preserve"> является недоброкачественным (бракованным) и подлежащим замене на качественн</w:t>
      </w:r>
      <w:r>
        <w:t>ый</w:t>
      </w:r>
      <w:r w:rsidRPr="00D72C12">
        <w:t xml:space="preserve"> и т. д.</w:t>
      </w:r>
    </w:p>
    <w:p w:rsidR="00125C9B" w:rsidRPr="00D72C12" w:rsidRDefault="00125C9B" w:rsidP="00125C9B">
      <w:pPr>
        <w:pStyle w:val="Style2"/>
        <w:widowControl/>
        <w:spacing w:line="288" w:lineRule="auto"/>
        <w:ind w:firstLine="510"/>
      </w:pPr>
      <w:r>
        <w:t>3.8</w:t>
      </w:r>
      <w:r w:rsidRPr="00D72C12">
        <w:t xml:space="preserve">. </w:t>
      </w:r>
      <w:r w:rsidRPr="00EB5CBA">
        <w:t>В течение 5 (пять)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w:t>
      </w:r>
      <w:r w:rsidRPr="00D72C12">
        <w:t xml:space="preserve"> Заказчику.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14 (четырнадцати) дней с момента его получения за свой счет.</w:t>
      </w:r>
    </w:p>
    <w:p w:rsidR="00125C9B" w:rsidRPr="00D72C12" w:rsidRDefault="00125C9B" w:rsidP="00125C9B">
      <w:pPr>
        <w:pStyle w:val="Style2"/>
        <w:widowControl/>
        <w:spacing w:line="288" w:lineRule="auto"/>
        <w:ind w:firstLine="510"/>
      </w:pPr>
      <w:r>
        <w:t>3.9</w:t>
      </w:r>
      <w:r w:rsidRPr="00D72C12">
        <w:t xml:space="preserve">. В случае поставки Поставщиком </w:t>
      </w:r>
      <w:r>
        <w:t>товара</w:t>
      </w:r>
      <w:r w:rsidRPr="00D72C12">
        <w:t xml:space="preserve"> в нарушение условий Договора, в том числе с нарушениями требований к его качеству и комплектности Поставщик, получивший уведомление Заказчика о некачественности и некомплектности поставленного </w:t>
      </w:r>
      <w:r>
        <w:t>товара</w:t>
      </w:r>
      <w:r w:rsidRPr="00D72C12">
        <w:t xml:space="preserve">, должен доукомплектовать </w:t>
      </w:r>
      <w:r>
        <w:t>товар</w:t>
      </w:r>
      <w:r w:rsidRPr="00D72C12">
        <w:t xml:space="preserve"> или заменить на качественн</w:t>
      </w:r>
      <w:r>
        <w:t>ый</w:t>
      </w:r>
      <w:r w:rsidRPr="00D72C12">
        <w:t xml:space="preserve"> за свой счет в течение 14 (четырнадцать) дней со дня получения уведомления.</w:t>
      </w:r>
    </w:p>
    <w:p w:rsidR="00125C9B" w:rsidRPr="00D72C12" w:rsidRDefault="00125C9B" w:rsidP="00125C9B">
      <w:pPr>
        <w:pStyle w:val="Style2"/>
        <w:widowControl/>
        <w:spacing w:line="288" w:lineRule="auto"/>
        <w:ind w:firstLine="510"/>
      </w:pPr>
      <w:r>
        <w:t>3.10</w:t>
      </w:r>
      <w:r w:rsidRPr="00D72C12">
        <w:t>. Документами, свидетельствующими о полном исполнении Поставщиком обязательств по настоящему Договору, являются: подписанный между Заказчиком и Поставщиком акт сдачи-</w:t>
      </w:r>
      <w:r w:rsidRPr="00D72C12">
        <w:lastRenderedPageBreak/>
        <w:t xml:space="preserve">приемки исполнения обязательств по Договору, товарные накладные, другие необходимые документы, подтверждающие поставку </w:t>
      </w:r>
      <w:r>
        <w:t>товара</w:t>
      </w:r>
      <w:r w:rsidRPr="00D72C12">
        <w:t>.</w:t>
      </w:r>
    </w:p>
    <w:p w:rsidR="00125C9B" w:rsidRPr="00D72C12" w:rsidRDefault="00125C9B" w:rsidP="00125C9B">
      <w:pPr>
        <w:pStyle w:val="Style2"/>
        <w:widowControl/>
        <w:spacing w:line="288" w:lineRule="auto"/>
        <w:ind w:firstLine="510"/>
      </w:pPr>
      <w:r>
        <w:t>3.11</w:t>
      </w:r>
      <w:r w:rsidRPr="00D72C12">
        <w:t xml:space="preserve">. В случае обоснованного отказа Заказчика от переданного Поставщиком </w:t>
      </w:r>
      <w:r>
        <w:t>товара</w:t>
      </w:r>
      <w:r w:rsidRPr="00D72C12">
        <w:t xml:space="preserve">, Заказчик обязуется обеспечить сохранность (ответственное хранение) этого </w:t>
      </w:r>
      <w:r>
        <w:t>товара</w:t>
      </w:r>
      <w:r w:rsidRPr="00D72C12">
        <w:t>.</w:t>
      </w:r>
    </w:p>
    <w:p w:rsidR="00125C9B" w:rsidRPr="00EB5CBA" w:rsidRDefault="00125C9B" w:rsidP="00125C9B">
      <w:pPr>
        <w:pStyle w:val="Style2"/>
        <w:widowControl/>
        <w:spacing w:line="288" w:lineRule="auto"/>
        <w:ind w:firstLine="510"/>
      </w:pPr>
      <w:r>
        <w:t>3.12</w:t>
      </w:r>
      <w:r w:rsidRPr="00D72C12">
        <w:t xml:space="preserve">. </w:t>
      </w:r>
      <w:r w:rsidRPr="00EB5CBA">
        <w:t xml:space="preserve">При обоснованности отказа Заказчика от переданного Поставщиком </w:t>
      </w:r>
      <w:r>
        <w:t>товара</w:t>
      </w:r>
      <w:r w:rsidRPr="00EB5CBA">
        <w:t xml:space="preserve"> Поставщик обязуется вывезти </w:t>
      </w:r>
      <w:r>
        <w:t>товар, принятый</w:t>
      </w:r>
      <w:r w:rsidRPr="00EB5CBA">
        <w:t xml:space="preserve"> Заказчиком на ответственное хранение, в течение 5 - ти дней.</w:t>
      </w:r>
    </w:p>
    <w:p w:rsidR="00125C9B" w:rsidRDefault="00125C9B" w:rsidP="00125C9B">
      <w:pPr>
        <w:pStyle w:val="Style2"/>
        <w:widowControl/>
        <w:spacing w:line="288" w:lineRule="auto"/>
        <w:ind w:firstLine="510"/>
      </w:pPr>
      <w:r>
        <w:t>3.13</w:t>
      </w:r>
      <w:r w:rsidRPr="00D72C12">
        <w:t xml:space="preserve">. Обоснованные расходы Заказчика, возникшие у него в связи с принятием </w:t>
      </w:r>
      <w:r>
        <w:t>товара</w:t>
      </w:r>
      <w:r w:rsidRPr="00D72C12">
        <w:t xml:space="preserve"> на ответственное хранение и возвратом Поставщику, подлежат возмещению последним.</w:t>
      </w:r>
    </w:p>
    <w:p w:rsidR="00125C9B" w:rsidRPr="00D72C12" w:rsidRDefault="00125C9B" w:rsidP="00125C9B">
      <w:pPr>
        <w:pStyle w:val="Style2"/>
        <w:widowControl/>
        <w:spacing w:before="120" w:after="120"/>
        <w:jc w:val="center"/>
        <w:rPr>
          <w:rStyle w:val="FontStyle39"/>
        </w:rPr>
      </w:pPr>
      <w:r w:rsidRPr="00D72C12">
        <w:rPr>
          <w:rStyle w:val="FontStyle39"/>
          <w:b/>
        </w:rPr>
        <w:t>4. Гарантии качества</w:t>
      </w:r>
    </w:p>
    <w:p w:rsidR="00125C9B" w:rsidRPr="00EB5CBA" w:rsidRDefault="00125C9B" w:rsidP="00125C9B">
      <w:pPr>
        <w:pStyle w:val="Style2"/>
        <w:widowControl/>
        <w:spacing w:line="288" w:lineRule="auto"/>
        <w:ind w:firstLine="510"/>
      </w:pPr>
      <w:r w:rsidRPr="00D72C12">
        <w:t xml:space="preserve">4.1. </w:t>
      </w:r>
      <w:r w:rsidRPr="00EB5CBA">
        <w:t xml:space="preserve">Поставщик несет ответственность за качество всего состава поставляемого </w:t>
      </w:r>
      <w:r>
        <w:t>товара</w:t>
      </w:r>
      <w:r w:rsidRPr="00EB5CBA">
        <w:t xml:space="preserve"> в течение гарантийного срока.</w:t>
      </w:r>
    </w:p>
    <w:p w:rsidR="00125C9B" w:rsidRPr="00D72C12" w:rsidRDefault="00125C9B" w:rsidP="00125C9B">
      <w:pPr>
        <w:pStyle w:val="Style2"/>
        <w:widowControl/>
        <w:spacing w:line="288" w:lineRule="auto"/>
        <w:ind w:firstLine="510"/>
      </w:pPr>
      <w:r w:rsidRPr="00EB5CBA">
        <w:t xml:space="preserve">4.2. </w:t>
      </w:r>
      <w:r w:rsidRPr="0067715A">
        <w:t>Гарантийный срок на весь объем (состав) поставляемого товара составляет 12 (двенадцать) месяцев с</w:t>
      </w:r>
      <w:r w:rsidRPr="00EB5CBA">
        <w:t xml:space="preserve"> момента передачи </w:t>
      </w:r>
      <w:r>
        <w:t xml:space="preserve">товара </w:t>
      </w:r>
      <w:r w:rsidRPr="00EB5CBA">
        <w:t>в собственность Заказчику и подписания</w:t>
      </w:r>
      <w:r w:rsidRPr="00D72C12">
        <w:t xml:space="preserve"> акта сдачи-приемки исполнения обязательств по Договору. Если в процессе эксплуатации </w:t>
      </w:r>
      <w:r>
        <w:t>товара</w:t>
      </w:r>
      <w:r w:rsidRPr="00D72C12">
        <w:t xml:space="preserve"> в течение гарантийного срока обнаружатся недостатки </w:t>
      </w:r>
      <w:r>
        <w:t>товара</w:t>
      </w:r>
      <w:r w:rsidRPr="00D72C12">
        <w:t>, то они подлежат устранению силами и средствами Поставщика. Срок исполнения гарантийных обязательств по устранению недостатков не превышает 14 (четырнадцать) дней с момента получения Поставщиком уведомления Заказчика о необходимости устранения выявленных недостатков.</w:t>
      </w:r>
    </w:p>
    <w:p w:rsidR="00125C9B" w:rsidRPr="00D72C12" w:rsidRDefault="00125C9B" w:rsidP="00125C9B">
      <w:pPr>
        <w:pStyle w:val="Style2"/>
        <w:widowControl/>
        <w:spacing w:line="288" w:lineRule="auto"/>
        <w:ind w:firstLine="510"/>
      </w:pPr>
      <w:r w:rsidRPr="00D72C12">
        <w:t>4.3. Поставщ</w:t>
      </w:r>
      <w:r>
        <w:t>ик гарантирует, что поставленный</w:t>
      </w:r>
      <w:r w:rsidRPr="00D72C12">
        <w:t xml:space="preserve"> по Договору </w:t>
      </w:r>
      <w:r>
        <w:t xml:space="preserve">товар </w:t>
      </w:r>
      <w:r w:rsidRPr="00D72C12">
        <w:t>изготовле</w:t>
      </w:r>
      <w:r>
        <w:t>н</w:t>
      </w:r>
      <w:r w:rsidRPr="00D72C12">
        <w:t xml:space="preserve"> в соответствии с действующими стандартами и нормами.</w:t>
      </w:r>
    </w:p>
    <w:p w:rsidR="00125C9B" w:rsidRDefault="00125C9B" w:rsidP="00125C9B">
      <w:pPr>
        <w:pStyle w:val="Style2"/>
        <w:widowControl/>
        <w:spacing w:before="120" w:after="120"/>
        <w:jc w:val="center"/>
        <w:rPr>
          <w:rStyle w:val="FontStyle39"/>
          <w:b/>
        </w:rPr>
      </w:pPr>
    </w:p>
    <w:p w:rsidR="00125C9B" w:rsidRPr="00C56B71" w:rsidRDefault="00125C9B" w:rsidP="00125C9B">
      <w:pPr>
        <w:pStyle w:val="Style2"/>
        <w:widowControl/>
        <w:spacing w:before="120" w:after="120"/>
        <w:jc w:val="center"/>
        <w:rPr>
          <w:rStyle w:val="FontStyle39"/>
          <w:b/>
        </w:rPr>
      </w:pPr>
      <w:r w:rsidRPr="00C56B71">
        <w:rPr>
          <w:rStyle w:val="FontStyle39"/>
          <w:b/>
        </w:rPr>
        <w:t>5. Цена Договора и порядок расчетов</w:t>
      </w:r>
    </w:p>
    <w:p w:rsidR="00125C9B" w:rsidRPr="00D72C12" w:rsidRDefault="00125C9B" w:rsidP="00125C9B">
      <w:pPr>
        <w:pStyle w:val="Style2"/>
        <w:widowControl/>
        <w:spacing w:line="288" w:lineRule="auto"/>
        <w:ind w:firstLine="510"/>
      </w:pPr>
      <w:r w:rsidRPr="00C56B71">
        <w:t xml:space="preserve">5.1. </w:t>
      </w:r>
      <w:r>
        <w:t>Цена</w:t>
      </w:r>
      <w:r w:rsidRPr="00D72C12">
        <w:t xml:space="preserve"> Договора составляет 00000 руб. (________________________________), в том числе НДС (18%) — 00000 руб. (___________________________________________).</w:t>
      </w:r>
    </w:p>
    <w:p w:rsidR="00125C9B" w:rsidRPr="00D72C12" w:rsidRDefault="00125C9B" w:rsidP="00125C9B">
      <w:pPr>
        <w:pStyle w:val="Style2"/>
        <w:widowControl/>
        <w:spacing w:line="288" w:lineRule="auto"/>
        <w:ind w:firstLine="510"/>
      </w:pPr>
      <w:r w:rsidRPr="00D72C12">
        <w:t>5.2. Валютой Договора является российский рубль.</w:t>
      </w:r>
    </w:p>
    <w:p w:rsidR="00125C9B" w:rsidRPr="00DC582B" w:rsidRDefault="00125C9B" w:rsidP="00125C9B">
      <w:pPr>
        <w:pStyle w:val="Style2"/>
        <w:widowControl/>
        <w:spacing w:line="288" w:lineRule="auto"/>
        <w:ind w:firstLine="510"/>
      </w:pPr>
      <w:r w:rsidRPr="00D72C12">
        <w:t xml:space="preserve">5.3. Заказчик оставляет за собой право на </w:t>
      </w:r>
      <w:r>
        <w:t>выплату аванса</w:t>
      </w:r>
      <w:r w:rsidRPr="00DC582B">
        <w:t>.</w:t>
      </w:r>
    </w:p>
    <w:p w:rsidR="00125C9B" w:rsidRPr="0067715A" w:rsidRDefault="00125C9B" w:rsidP="00125C9B">
      <w:pPr>
        <w:pStyle w:val="Style2"/>
        <w:widowControl/>
        <w:spacing w:line="288" w:lineRule="auto"/>
        <w:ind w:firstLine="510"/>
      </w:pPr>
      <w:r w:rsidRPr="0067715A">
        <w:t>5.4. Оплата производится Заказчиком</w:t>
      </w:r>
      <w:r>
        <w:rPr>
          <w:lang w:bidi="ru-RU"/>
        </w:rPr>
        <w:t xml:space="preserve"> в размере 100% от цены Договора </w:t>
      </w:r>
      <w:r w:rsidRPr="0067715A">
        <w:t xml:space="preserve">после поставки товара на основании выставленного Поставщиком </w:t>
      </w:r>
      <w:r>
        <w:t xml:space="preserve">счета, счета-фактуры, </w:t>
      </w:r>
      <w:r w:rsidRPr="0067715A">
        <w:t>надлежащим образом оформленной товарной накладной на отпуск товаров</w:t>
      </w:r>
      <w:r>
        <w:t xml:space="preserve"> и подписания Сторонами акта</w:t>
      </w:r>
      <w:r w:rsidRPr="0067715A">
        <w:t xml:space="preserve"> </w:t>
      </w:r>
      <w:r>
        <w:t xml:space="preserve">сдачи-приемки </w:t>
      </w:r>
      <w:r w:rsidRPr="00D72C12">
        <w:t>исполнения обязательств по Договору</w:t>
      </w:r>
      <w:r>
        <w:t xml:space="preserve"> </w:t>
      </w:r>
      <w:r w:rsidRPr="0067715A">
        <w:t>в течение 10 (десяти) банковских дней от даты их получения Заказчиком.</w:t>
      </w:r>
    </w:p>
    <w:p w:rsidR="00125C9B" w:rsidRPr="00D72C12" w:rsidRDefault="00125C9B" w:rsidP="00125C9B">
      <w:pPr>
        <w:pStyle w:val="Style2"/>
        <w:widowControl/>
        <w:spacing w:line="288" w:lineRule="auto"/>
        <w:ind w:firstLine="510"/>
      </w:pPr>
      <w:r w:rsidRPr="00D72C12">
        <w:t>5.5. Цена Договора фиксирована на весь срок выполнения Договора.</w:t>
      </w:r>
    </w:p>
    <w:p w:rsidR="00125C9B" w:rsidRPr="00881A34" w:rsidRDefault="00125C9B" w:rsidP="00125C9B">
      <w:pPr>
        <w:pStyle w:val="Style2"/>
        <w:widowControl/>
        <w:spacing w:line="288" w:lineRule="auto"/>
        <w:ind w:firstLine="510"/>
        <w:rPr>
          <w:rStyle w:val="FontStyle39"/>
        </w:rPr>
      </w:pPr>
      <w:r w:rsidRPr="00D72C12">
        <w:t>5.6. Цена Догов</w:t>
      </w:r>
      <w:r>
        <w:t>ора включает в себя: стоимость товара</w:t>
      </w:r>
      <w:r w:rsidRPr="00D72C12">
        <w:t xml:space="preserve">, его доставку, НДС, страхование, </w:t>
      </w:r>
      <w:r>
        <w:t>уплата таможенных пошлин</w:t>
      </w:r>
      <w:r w:rsidRPr="00D72C12">
        <w:t>, и другие необходимые и обязательные платежи.</w:t>
      </w:r>
    </w:p>
    <w:p w:rsidR="00125C9B" w:rsidRPr="00D72C12" w:rsidRDefault="00125C9B" w:rsidP="00125C9B">
      <w:pPr>
        <w:pStyle w:val="Style2"/>
        <w:widowControl/>
        <w:spacing w:before="120" w:after="120"/>
        <w:jc w:val="center"/>
        <w:rPr>
          <w:rStyle w:val="FontStyle39"/>
          <w:b/>
        </w:rPr>
      </w:pPr>
      <w:r w:rsidRPr="00D72C12">
        <w:rPr>
          <w:rStyle w:val="FontStyle39"/>
          <w:b/>
        </w:rPr>
        <w:t>6. Обязательства сторон</w:t>
      </w:r>
    </w:p>
    <w:p w:rsidR="00125C9B" w:rsidRPr="00D72C12" w:rsidRDefault="00125C9B" w:rsidP="00125C9B">
      <w:pPr>
        <w:pStyle w:val="Style2"/>
        <w:widowControl/>
        <w:spacing w:line="288" w:lineRule="auto"/>
        <w:ind w:firstLine="510"/>
      </w:pPr>
      <w:r w:rsidRPr="00D72C12">
        <w:t>6.1. Поставщик обязуется:</w:t>
      </w:r>
    </w:p>
    <w:p w:rsidR="00125C9B" w:rsidRPr="00D72C12" w:rsidRDefault="00125C9B" w:rsidP="00125C9B">
      <w:pPr>
        <w:pStyle w:val="Style2"/>
        <w:widowControl/>
        <w:spacing w:line="288" w:lineRule="auto"/>
        <w:ind w:firstLine="510"/>
      </w:pPr>
      <w:r w:rsidRPr="00D72C12">
        <w:t xml:space="preserve">6.1.1. Поставить </w:t>
      </w:r>
      <w:r>
        <w:t>товар</w:t>
      </w:r>
      <w:r w:rsidRPr="00D72C12">
        <w:t xml:space="preserve"> в срок, указанный в п. 1.3. Договора, и в соответствии с условиями настоящего Договора.</w:t>
      </w:r>
    </w:p>
    <w:p w:rsidR="00125C9B" w:rsidRPr="00D72C12" w:rsidRDefault="00125C9B" w:rsidP="00125C9B">
      <w:pPr>
        <w:pStyle w:val="Style2"/>
        <w:widowControl/>
        <w:spacing w:line="288" w:lineRule="auto"/>
        <w:ind w:firstLine="510"/>
      </w:pPr>
      <w:r w:rsidRPr="00D72C12">
        <w:t xml:space="preserve">6.1.2. Безвозмездно устранять выявленные недостатки </w:t>
      </w:r>
      <w:r>
        <w:t>товара</w:t>
      </w:r>
      <w:r w:rsidRPr="00D72C12">
        <w:t xml:space="preserve"> или осуществлять их соответствующую замену в порядке и на условиях, предусмотренных настоящим Договором.</w:t>
      </w:r>
    </w:p>
    <w:p w:rsidR="00125C9B" w:rsidRPr="00D72C12" w:rsidRDefault="00125C9B" w:rsidP="00125C9B">
      <w:pPr>
        <w:pStyle w:val="Style2"/>
        <w:widowControl/>
        <w:spacing w:line="288" w:lineRule="auto"/>
        <w:ind w:firstLine="510"/>
      </w:pPr>
      <w:r w:rsidRPr="00D72C12">
        <w:t>6.2. Заказчик обязуется:</w:t>
      </w:r>
    </w:p>
    <w:p w:rsidR="00125C9B" w:rsidRPr="00D72C12" w:rsidRDefault="00125C9B" w:rsidP="00125C9B">
      <w:pPr>
        <w:pStyle w:val="Style2"/>
        <w:widowControl/>
        <w:spacing w:line="288" w:lineRule="auto"/>
        <w:ind w:firstLine="510"/>
      </w:pPr>
      <w:r w:rsidRPr="00D72C12">
        <w:lastRenderedPageBreak/>
        <w:t>6.2.1. Обеспечивать своевременную приемку исполнения обязательств Поставщика по выполненным им обязательствам.</w:t>
      </w:r>
    </w:p>
    <w:p w:rsidR="00125C9B" w:rsidRPr="00D72C12" w:rsidRDefault="00125C9B" w:rsidP="00125C9B">
      <w:pPr>
        <w:pStyle w:val="Style2"/>
        <w:widowControl/>
        <w:spacing w:line="288" w:lineRule="auto"/>
        <w:ind w:firstLine="510"/>
      </w:pPr>
      <w:r w:rsidRPr="00D72C12">
        <w:t xml:space="preserve">6.2.2.Обеспечивать своевременную оплату </w:t>
      </w:r>
      <w:r>
        <w:t>товара</w:t>
      </w:r>
      <w:r w:rsidRPr="00D72C12">
        <w:t xml:space="preserve"> в соответствии с условиями Договора.</w:t>
      </w:r>
    </w:p>
    <w:p w:rsidR="00125C9B" w:rsidRPr="00D72C12" w:rsidRDefault="00125C9B" w:rsidP="00125C9B">
      <w:pPr>
        <w:pStyle w:val="Style2"/>
        <w:widowControl/>
        <w:spacing w:before="120" w:after="120"/>
        <w:jc w:val="center"/>
        <w:rPr>
          <w:rStyle w:val="FontStyle39"/>
          <w:b/>
        </w:rPr>
      </w:pPr>
      <w:r w:rsidRPr="00D72C12">
        <w:rPr>
          <w:rStyle w:val="FontStyle39"/>
          <w:b/>
        </w:rPr>
        <w:t>7. Ответственность сторон</w:t>
      </w:r>
    </w:p>
    <w:p w:rsidR="00125C9B" w:rsidRPr="00D72C12" w:rsidRDefault="00125C9B" w:rsidP="00125C9B">
      <w:pPr>
        <w:pStyle w:val="Style2"/>
        <w:widowControl/>
        <w:spacing w:line="288" w:lineRule="auto"/>
        <w:ind w:firstLine="510"/>
      </w:pPr>
      <w:r w:rsidRPr="00D72C12">
        <w:t xml:space="preserve">7.1. </w:t>
      </w:r>
      <w:r w:rsidRPr="00A26477">
        <w:t xml:space="preserve">За неисполнение или ненадлежащее исполнение своих обязательств </w:t>
      </w:r>
      <w:r>
        <w:t>Стороны</w:t>
      </w:r>
      <w:r w:rsidRPr="00A26477">
        <w:t xml:space="preserve"> нес</w:t>
      </w:r>
      <w:r>
        <w:t>у</w:t>
      </w:r>
      <w:r w:rsidRPr="00A26477">
        <w:t>т ответственность в соответствии с действующим законодательством Российской Федерации.</w:t>
      </w:r>
    </w:p>
    <w:p w:rsidR="00125C9B" w:rsidRPr="00A26477" w:rsidRDefault="00125C9B" w:rsidP="00125C9B">
      <w:pPr>
        <w:pStyle w:val="Style2"/>
        <w:widowControl/>
        <w:spacing w:line="288" w:lineRule="auto"/>
        <w:ind w:firstLine="510"/>
      </w:pPr>
      <w:r w:rsidRPr="00A26477">
        <w:t>7.</w:t>
      </w:r>
      <w:r>
        <w:t>2</w:t>
      </w:r>
      <w:r w:rsidRPr="00A26477">
        <w:t xml:space="preserve">. </w:t>
      </w:r>
      <w:r w:rsidRPr="00D72C12">
        <w:t>Ответственность Заказчика:</w:t>
      </w:r>
    </w:p>
    <w:p w:rsidR="00125C9B" w:rsidRPr="00A26477" w:rsidRDefault="00125C9B" w:rsidP="00125C9B">
      <w:pPr>
        <w:pStyle w:val="Style2"/>
        <w:widowControl/>
        <w:spacing w:line="288" w:lineRule="auto"/>
        <w:ind w:firstLine="510"/>
      </w:pPr>
      <w:r w:rsidRPr="00A26477">
        <w:t>7.</w:t>
      </w:r>
      <w:r>
        <w:t>2</w:t>
      </w:r>
      <w:r w:rsidRPr="00A26477">
        <w:t>.</w:t>
      </w:r>
      <w:r>
        <w:t>1</w:t>
      </w:r>
      <w:r w:rsidRPr="00A26477">
        <w:t>. В случае просрочки исполнения Заказчиком обязательств, предусмотренных договором, Заказ</w:t>
      </w:r>
      <w:r w:rsidR="00EF080E">
        <w:t>чик выплачивает Исполнителю неустойку</w:t>
      </w:r>
      <w:r w:rsidRPr="00A26477">
        <w:t xml:space="preserve"> в размере 0,1% от стоимости </w:t>
      </w:r>
      <w:r>
        <w:t>товара</w:t>
      </w:r>
      <w:r w:rsidRPr="00A26477">
        <w:t xml:space="preserve"> за каждый просроченный день.</w:t>
      </w:r>
    </w:p>
    <w:p w:rsidR="00125C9B" w:rsidRPr="00D72C12" w:rsidRDefault="00125C9B" w:rsidP="00125C9B">
      <w:pPr>
        <w:pStyle w:val="Style2"/>
        <w:widowControl/>
        <w:spacing w:line="288" w:lineRule="auto"/>
        <w:ind w:firstLine="510"/>
      </w:pPr>
      <w:r w:rsidRPr="00D72C12">
        <w:t>7.</w:t>
      </w:r>
      <w:r>
        <w:t>3</w:t>
      </w:r>
      <w:r w:rsidRPr="00D72C12">
        <w:t>. Ответственность Поставщика:</w:t>
      </w:r>
    </w:p>
    <w:p w:rsidR="00125C9B" w:rsidRPr="00D72C12" w:rsidRDefault="00125C9B" w:rsidP="00125C9B">
      <w:pPr>
        <w:pStyle w:val="Style2"/>
        <w:widowControl/>
        <w:spacing w:line="288" w:lineRule="auto"/>
        <w:ind w:firstLine="510"/>
      </w:pPr>
      <w:r w:rsidRPr="00D72C12">
        <w:t>7.</w:t>
      </w:r>
      <w:r>
        <w:t>3</w:t>
      </w:r>
      <w:r w:rsidRPr="00D72C12">
        <w:t xml:space="preserve">.1. В случае нарушения сроков поставки </w:t>
      </w:r>
      <w:r>
        <w:t>товара</w:t>
      </w:r>
      <w:r w:rsidRPr="00D72C12">
        <w:t xml:space="preserve">, установленных настоящим Договором, Заказчик вправе применить к Поставщику неустойку в размере 0,1% от стоимости </w:t>
      </w:r>
      <w:r>
        <w:t>товара</w:t>
      </w:r>
      <w:r w:rsidRPr="00D72C12">
        <w:t>, подлежащего поставке, за каждый день просрочки исполнения обязательства.</w:t>
      </w:r>
    </w:p>
    <w:p w:rsidR="00125C9B" w:rsidRPr="00D72C12" w:rsidRDefault="00125C9B" w:rsidP="00125C9B">
      <w:pPr>
        <w:pStyle w:val="Style2"/>
        <w:widowControl/>
        <w:spacing w:line="288" w:lineRule="auto"/>
        <w:ind w:firstLine="510"/>
      </w:pPr>
      <w:r w:rsidRPr="00D72C12">
        <w:t>7.</w:t>
      </w:r>
      <w:r>
        <w:t>3</w:t>
      </w:r>
      <w:r w:rsidRPr="00D72C12">
        <w:t xml:space="preserve">.2. В случае несоответствия </w:t>
      </w:r>
      <w:r>
        <w:t>товара</w:t>
      </w:r>
      <w:r w:rsidRPr="00D72C12">
        <w:t xml:space="preserve"> количеству (объему), предусмотренному настоящим Договором, Заказчик вправе применить к Поставщику неустойку в размере 0,1% от стоимости </w:t>
      </w:r>
      <w:r>
        <w:t>товара</w:t>
      </w:r>
      <w:r w:rsidRPr="00D72C12">
        <w:t>, поставленной ненадлежащим образом, за каждый день с момента недопоставки до момента исполнения обязательств.</w:t>
      </w:r>
    </w:p>
    <w:p w:rsidR="00125C9B" w:rsidRPr="00D72C12" w:rsidRDefault="00125C9B" w:rsidP="00125C9B">
      <w:pPr>
        <w:pStyle w:val="Style2"/>
        <w:widowControl/>
        <w:spacing w:line="288" w:lineRule="auto"/>
        <w:ind w:firstLine="510"/>
      </w:pPr>
      <w:r w:rsidRPr="00D72C12">
        <w:t>7.</w:t>
      </w:r>
      <w:r>
        <w:t>3</w:t>
      </w:r>
      <w:r w:rsidRPr="00D72C12">
        <w:t xml:space="preserve">.3. В случае поставки </w:t>
      </w:r>
      <w:r>
        <w:t>товара</w:t>
      </w:r>
      <w:r w:rsidRPr="00D72C12">
        <w:t xml:space="preserve"> ненадлежащего качества. Заказчик вправе применить к поставщику неустойку в размере 0,1% от стоимости </w:t>
      </w:r>
      <w:r>
        <w:t>товара</w:t>
      </w:r>
      <w:r w:rsidRPr="00D72C12">
        <w:t xml:space="preserve">, подлежащей оплате за каждый день, с момента уведомления Поставщика, до момента устранения недостатков </w:t>
      </w:r>
      <w:r>
        <w:t>товара</w:t>
      </w:r>
      <w:r w:rsidRPr="00D72C12">
        <w:t xml:space="preserve">. </w:t>
      </w:r>
    </w:p>
    <w:p w:rsidR="00125C9B" w:rsidRPr="00D72C12" w:rsidRDefault="00125C9B" w:rsidP="00125C9B">
      <w:pPr>
        <w:pStyle w:val="Style2"/>
        <w:widowControl/>
        <w:spacing w:line="288" w:lineRule="auto"/>
        <w:ind w:firstLine="510"/>
        <w:rPr>
          <w:b/>
          <w:bCs/>
          <w:i/>
          <w:iCs/>
        </w:rPr>
      </w:pPr>
      <w:r w:rsidRPr="00D72C12">
        <w:t>7.</w:t>
      </w:r>
      <w:r>
        <w:t>3</w:t>
      </w:r>
      <w:r w:rsidRPr="00D72C12">
        <w:t xml:space="preserve">.4. В случае нарушения Поставщиком гарантийных обязательств, Заказчик вправе применить к Поставщику неустойку в размере 0,1% от стоимости </w:t>
      </w:r>
      <w:r>
        <w:t>товара</w:t>
      </w:r>
      <w:r w:rsidRPr="00D72C12">
        <w:t>, подлежащего гарантийному обслуживанию, за каждый день неисполнения обязательства.</w:t>
      </w:r>
    </w:p>
    <w:p w:rsidR="00125C9B" w:rsidRPr="00125C9B" w:rsidRDefault="00125C9B" w:rsidP="00125C9B">
      <w:pPr>
        <w:pStyle w:val="Style2"/>
        <w:widowControl/>
        <w:spacing w:line="288" w:lineRule="auto"/>
        <w:ind w:firstLine="510"/>
        <w:rPr>
          <w:rStyle w:val="FontStyle39"/>
        </w:rPr>
      </w:pPr>
      <w:r w:rsidRPr="00D72C12">
        <w:t>7.</w:t>
      </w:r>
      <w:r>
        <w:t>3</w:t>
      </w:r>
      <w:r w:rsidRPr="00D72C12">
        <w:t>.5. Уплата Поставщиком неустойки не освобождает его от исполнения обязательств по Договору в полном объеме.</w:t>
      </w:r>
    </w:p>
    <w:p w:rsidR="00125C9B" w:rsidRPr="00D72C12" w:rsidRDefault="00125C9B" w:rsidP="00125C9B">
      <w:pPr>
        <w:pStyle w:val="Style2"/>
        <w:widowControl/>
        <w:spacing w:before="120" w:after="120"/>
        <w:jc w:val="center"/>
        <w:rPr>
          <w:rStyle w:val="FontStyle39"/>
          <w:b/>
        </w:rPr>
      </w:pPr>
      <w:r w:rsidRPr="00D72C12">
        <w:rPr>
          <w:rStyle w:val="FontStyle39"/>
          <w:b/>
        </w:rPr>
        <w:t>8. Действие обстоятельств непреодолимой силы</w:t>
      </w:r>
    </w:p>
    <w:p w:rsidR="00125C9B" w:rsidRPr="00D72C12" w:rsidRDefault="00125C9B" w:rsidP="00125C9B">
      <w:pPr>
        <w:pStyle w:val="Style2"/>
        <w:widowControl/>
        <w:spacing w:line="288" w:lineRule="auto"/>
        <w:ind w:firstLine="510"/>
      </w:pPr>
      <w:r w:rsidRPr="00D72C12">
        <w:t>8.1. 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
    <w:p w:rsidR="00125C9B" w:rsidRPr="00D72C12" w:rsidRDefault="00125C9B" w:rsidP="00125C9B">
      <w:pPr>
        <w:pStyle w:val="Style2"/>
        <w:widowControl/>
        <w:spacing w:line="288" w:lineRule="auto"/>
        <w:ind w:firstLine="510"/>
      </w:pPr>
      <w:r w:rsidRPr="00D72C12">
        <w:t>8.2.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Договора. Уведомление, содержащее информацию об обстоятельствах непреодолимой силы, должно быть направлено курьером или по почте (с уведомлением о вручении).</w:t>
      </w:r>
    </w:p>
    <w:p w:rsidR="00125C9B" w:rsidRPr="00D72C12" w:rsidRDefault="00125C9B" w:rsidP="00125C9B">
      <w:pPr>
        <w:pStyle w:val="Style2"/>
        <w:widowControl/>
        <w:spacing w:line="288" w:lineRule="auto"/>
        <w:ind w:firstLine="510"/>
      </w:pPr>
      <w:r w:rsidRPr="00D72C12">
        <w:t>8.3. Если Сторона, подвергшаяся действиям непреодолимой силы, в течение 10 (десяти)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125C9B" w:rsidRPr="00D72C12" w:rsidRDefault="00125C9B" w:rsidP="00125C9B">
      <w:pPr>
        <w:pStyle w:val="Style2"/>
        <w:widowControl/>
        <w:spacing w:line="288" w:lineRule="auto"/>
        <w:ind w:firstLine="510"/>
      </w:pPr>
      <w:r w:rsidRPr="00D72C12">
        <w:lastRenderedPageBreak/>
        <w:t>8.4. Наступление обстоятельств непреодолимой силы, при условии соблюдения указанных выше действ</w:t>
      </w:r>
      <w:r w:rsidR="00EF080E">
        <w:t>ий, продлевает срок исполнения д</w:t>
      </w:r>
      <w:r w:rsidRPr="00D72C12">
        <w:t>оговорных обязательств на период, который соответствует сроку действия непреодолимой силы и разумному сроку для устранения ее последствий.</w:t>
      </w:r>
    </w:p>
    <w:p w:rsidR="00125C9B" w:rsidRPr="00D72C12" w:rsidRDefault="00125C9B" w:rsidP="00125C9B">
      <w:pPr>
        <w:pStyle w:val="Style2"/>
        <w:widowControl/>
        <w:spacing w:before="120" w:after="120"/>
        <w:jc w:val="center"/>
        <w:rPr>
          <w:rStyle w:val="FontStyle39"/>
          <w:b/>
        </w:rPr>
      </w:pPr>
      <w:r w:rsidRPr="00D72C12">
        <w:rPr>
          <w:rStyle w:val="FontStyle39"/>
          <w:b/>
        </w:rPr>
        <w:t>9. Порядок разрешения споров</w:t>
      </w:r>
    </w:p>
    <w:p w:rsidR="00125C9B" w:rsidRPr="00D72C12" w:rsidRDefault="00125C9B" w:rsidP="00125C9B">
      <w:pPr>
        <w:pStyle w:val="Style2"/>
        <w:widowControl/>
        <w:spacing w:line="288" w:lineRule="auto"/>
        <w:ind w:firstLine="510"/>
      </w:pPr>
      <w:r w:rsidRPr="00D72C12">
        <w:t>9.1.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125C9B" w:rsidRPr="00D72C12" w:rsidRDefault="00125C9B" w:rsidP="00125C9B">
      <w:pPr>
        <w:pStyle w:val="Style2"/>
        <w:widowControl/>
        <w:spacing w:line="288" w:lineRule="auto"/>
        <w:ind w:firstLine="510"/>
      </w:pPr>
      <w:r w:rsidRPr="00D72C12">
        <w:t>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25C9B" w:rsidRPr="00D72C12" w:rsidRDefault="00125C9B" w:rsidP="00125C9B">
      <w:pPr>
        <w:pStyle w:val="Style2"/>
        <w:widowControl/>
        <w:spacing w:line="288" w:lineRule="auto"/>
        <w:ind w:firstLine="510"/>
      </w:pPr>
      <w:r w:rsidRPr="00D72C12">
        <w:t>9.3.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125C9B" w:rsidRDefault="00125C9B" w:rsidP="00125C9B">
      <w:pPr>
        <w:pStyle w:val="Style2"/>
        <w:widowControl/>
        <w:spacing w:line="288" w:lineRule="auto"/>
        <w:ind w:firstLine="510"/>
      </w:pPr>
      <w:r w:rsidRPr="00D72C12">
        <w:t>9.4. В случае невозможности разрешения спора в досудебном порядке, спор передается на рассмотрение в Арбитражный суд города Москвы в установленном законодательством Российской Федерации порядке.</w:t>
      </w:r>
    </w:p>
    <w:p w:rsidR="00125C9B" w:rsidRPr="00D72C12" w:rsidRDefault="00125C9B" w:rsidP="00125C9B">
      <w:pPr>
        <w:pStyle w:val="Style2"/>
        <w:widowControl/>
        <w:spacing w:before="120" w:after="120"/>
        <w:jc w:val="center"/>
        <w:rPr>
          <w:rStyle w:val="FontStyle39"/>
          <w:b/>
        </w:rPr>
      </w:pPr>
      <w:r w:rsidRPr="00D72C12">
        <w:rPr>
          <w:rStyle w:val="FontStyle39"/>
          <w:b/>
        </w:rPr>
        <w:t>10. Порядок изменения и расторжения Договора</w:t>
      </w:r>
    </w:p>
    <w:p w:rsidR="00125C9B" w:rsidRPr="00D72C12" w:rsidRDefault="00125C9B" w:rsidP="00125C9B">
      <w:pPr>
        <w:pStyle w:val="Style2"/>
        <w:widowControl/>
        <w:spacing w:line="288" w:lineRule="auto"/>
        <w:ind w:firstLine="510"/>
      </w:pPr>
      <w:r w:rsidRPr="00D72C12">
        <w:t>10.1. Любые изменения и дополнения к Договору имеют силу только в том случае, если они оформлены в письменном виде и подписаны обеими Сторонами.</w:t>
      </w:r>
    </w:p>
    <w:p w:rsidR="00125C9B" w:rsidRPr="00D72C12" w:rsidRDefault="00125C9B" w:rsidP="00125C9B">
      <w:pPr>
        <w:pStyle w:val="Style2"/>
        <w:widowControl/>
        <w:spacing w:line="288" w:lineRule="auto"/>
        <w:ind w:firstLine="510"/>
      </w:pPr>
      <w:r w:rsidRPr="00D72C12">
        <w:t>10.2. Расторжение Договора может иметь место в соответствии с п. 8.2. Договора либо по соглашению Сторон, либо на основаниях, предусмотренных действующим законодательством Российской Федерации.</w:t>
      </w:r>
    </w:p>
    <w:p w:rsidR="00125C9B" w:rsidRPr="00D72C12" w:rsidRDefault="00125C9B" w:rsidP="00125C9B">
      <w:pPr>
        <w:pStyle w:val="Style2"/>
        <w:widowControl/>
        <w:spacing w:line="288" w:lineRule="auto"/>
        <w:ind w:firstLine="510"/>
      </w:pPr>
      <w:r w:rsidRPr="00D72C12">
        <w:t>10.3. Заказчик вправе расторгнуть настоящий Договор в случаях:</w:t>
      </w:r>
    </w:p>
    <w:p w:rsidR="00125C9B" w:rsidRPr="00D72C12" w:rsidRDefault="00125C9B" w:rsidP="00125C9B">
      <w:pPr>
        <w:pStyle w:val="Style2"/>
        <w:widowControl/>
        <w:spacing w:line="288" w:lineRule="auto"/>
        <w:ind w:firstLine="510"/>
      </w:pPr>
      <w:r w:rsidRPr="00D72C12">
        <w:t xml:space="preserve">- нарушения Поставщиком срока поставки </w:t>
      </w:r>
      <w:r>
        <w:t>товара</w:t>
      </w:r>
      <w:r w:rsidRPr="00D72C12">
        <w:t>:</w:t>
      </w:r>
    </w:p>
    <w:p w:rsidR="00125C9B" w:rsidRPr="00D72C12" w:rsidRDefault="00125C9B" w:rsidP="00125C9B">
      <w:pPr>
        <w:pStyle w:val="Style2"/>
        <w:widowControl/>
        <w:spacing w:line="288" w:lineRule="auto"/>
        <w:ind w:firstLine="510"/>
      </w:pPr>
      <w:r w:rsidRPr="00D72C12">
        <w:t xml:space="preserve">- поставка </w:t>
      </w:r>
      <w:r>
        <w:t>товара</w:t>
      </w:r>
      <w:r w:rsidRPr="00D72C12">
        <w:t xml:space="preserve"> ненадлежащего качества с недостатками, которые не могут быть устранены в приемлемый для Заказчика срок.</w:t>
      </w:r>
    </w:p>
    <w:p w:rsidR="00125C9B" w:rsidRPr="00D72C12" w:rsidRDefault="00125C9B" w:rsidP="00125C9B">
      <w:pPr>
        <w:pStyle w:val="Style2"/>
        <w:widowControl/>
        <w:spacing w:line="288" w:lineRule="auto"/>
        <w:ind w:firstLine="510"/>
      </w:pPr>
      <w:r w:rsidRPr="00D72C12">
        <w:t>10.4. В случаях, предусмотренных п. 10.3 настоящего Договора или в случае невозможности исполнения обязательств по настоящему Договору из-за действия непреодолимой силы (форс-мажор) в соответствии с разделом 8 настоящего Договора, полученные от Заказчика денежные средства в виде авансового платежа в размере, определенном в п. 5.3. настоящего Договора, Поставщик возвращает на счет Заказчика в течение пяти банковских дней, после дня получения от Заказчика требования о возврате полученных денежных средств.</w:t>
      </w:r>
    </w:p>
    <w:p w:rsidR="00125C9B" w:rsidRPr="00D72C12" w:rsidRDefault="00125C9B" w:rsidP="00125C9B">
      <w:pPr>
        <w:pStyle w:val="Style2"/>
        <w:widowControl/>
        <w:spacing w:line="288" w:lineRule="auto"/>
        <w:ind w:firstLine="510"/>
      </w:pPr>
      <w:r w:rsidRPr="00D72C12">
        <w:t>10.5. В случае расторжения настоящего Договора по причинам, указанным в п. 10.3. настоящего Договора Поставщик возвращает Заказчику денежные средства, полученные в качестве аванса в соответствии с п. 5.3. настоящего Договора в порядке, определенном в п. 10.4. настоящего Договора и выплачивает проценты в размере 0,1% за каждый день просрочки за весь периода пользования денежными средствами Заказчика, полученными Поставщиком в виде аванса.</w:t>
      </w:r>
    </w:p>
    <w:p w:rsidR="00125C9B" w:rsidRPr="00D72C12" w:rsidRDefault="00125C9B" w:rsidP="00125C9B">
      <w:pPr>
        <w:pStyle w:val="Style2"/>
        <w:widowControl/>
        <w:spacing w:line="288" w:lineRule="auto"/>
        <w:ind w:firstLine="510"/>
      </w:pPr>
      <w:r w:rsidRPr="00D72C12">
        <w:lastRenderedPageBreak/>
        <w:t>10.6.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125C9B" w:rsidRPr="00D72C12" w:rsidRDefault="00125C9B" w:rsidP="00125C9B">
      <w:pPr>
        <w:pStyle w:val="Style2"/>
        <w:widowControl/>
        <w:spacing w:before="120" w:after="120"/>
        <w:jc w:val="center"/>
        <w:rPr>
          <w:rStyle w:val="FontStyle39"/>
          <w:b/>
        </w:rPr>
      </w:pPr>
      <w:r w:rsidRPr="00D72C12">
        <w:rPr>
          <w:rStyle w:val="FontStyle39"/>
          <w:b/>
        </w:rPr>
        <w:t>11. Прочие условия</w:t>
      </w:r>
    </w:p>
    <w:p w:rsidR="00125C9B" w:rsidRPr="00D72C12" w:rsidRDefault="00125C9B" w:rsidP="00125C9B">
      <w:pPr>
        <w:pStyle w:val="Style2"/>
        <w:widowControl/>
        <w:spacing w:line="288" w:lineRule="auto"/>
        <w:ind w:firstLine="510"/>
      </w:pPr>
      <w:r w:rsidRPr="00D72C12">
        <w:t>11.1.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125C9B" w:rsidRDefault="00125C9B" w:rsidP="00125C9B">
      <w:pPr>
        <w:pStyle w:val="Style2"/>
        <w:widowControl/>
        <w:spacing w:line="288" w:lineRule="auto"/>
        <w:ind w:firstLine="510"/>
      </w:pPr>
      <w:r w:rsidRPr="00D72C12">
        <w:t>11.2. В случае изменения у 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125C9B" w:rsidRPr="00D72C12" w:rsidRDefault="00125C9B" w:rsidP="00125C9B">
      <w:pPr>
        <w:pStyle w:val="Style2"/>
        <w:widowControl/>
        <w:spacing w:line="288" w:lineRule="auto"/>
        <w:ind w:firstLine="510"/>
      </w:pPr>
      <w:r>
        <w:t xml:space="preserve">11.3. </w:t>
      </w:r>
      <w:r w:rsidRPr="00814C9E">
        <w:t>Все изменения и дополнения настоящего Договора оформляются в виде дополнительных соглашений в письменной форме за подписью уполномоченных лиц. Дополнительные соглашения являются неотъемлемой частью настоящего Договора.</w:t>
      </w:r>
    </w:p>
    <w:p w:rsidR="00125C9B" w:rsidRDefault="00125C9B" w:rsidP="00125C9B">
      <w:pPr>
        <w:pStyle w:val="Style2"/>
        <w:widowControl/>
        <w:spacing w:line="288" w:lineRule="auto"/>
        <w:ind w:firstLine="510"/>
      </w:pPr>
      <w:r w:rsidRPr="00D72C12">
        <w:t>11.</w:t>
      </w:r>
      <w:r>
        <w:t>4</w:t>
      </w:r>
      <w:r w:rsidRPr="00D72C12">
        <w:t>. Договор составлен в двух экземплярах, имеющих одинаковую юридическую силу, по одному экземпляру для каждой из Сторон.</w:t>
      </w:r>
    </w:p>
    <w:p w:rsidR="00125C9B" w:rsidRDefault="00125C9B" w:rsidP="00125C9B">
      <w:pPr>
        <w:pStyle w:val="Style2"/>
        <w:widowControl/>
        <w:spacing w:before="120" w:after="120"/>
        <w:jc w:val="center"/>
        <w:rPr>
          <w:rStyle w:val="FontStyle39"/>
          <w:b/>
        </w:rPr>
      </w:pPr>
      <w:r w:rsidRPr="00D72C12">
        <w:rPr>
          <w:rStyle w:val="FontStyle39"/>
          <w:b/>
        </w:rPr>
        <w:t>12. Юридические адреса, платежные и отгрузочные реквизиты сторон</w:t>
      </w:r>
    </w:p>
    <w:p w:rsidR="00125C9B" w:rsidRPr="00125C9B" w:rsidRDefault="00125C9B" w:rsidP="00125C9B">
      <w:pPr>
        <w:pStyle w:val="HTML1"/>
        <w:jc w:val="both"/>
        <w:rPr>
          <w:rFonts w:ascii="Times New Roman" w:hAnsi="Times New Roman"/>
          <w:sz w:val="24"/>
          <w:szCs w:val="24"/>
        </w:rPr>
      </w:pPr>
      <w:r w:rsidRPr="00D72C12">
        <w:rPr>
          <w:rFonts w:ascii="Times New Roman" w:hAnsi="Times New Roman"/>
          <w:b/>
          <w:sz w:val="24"/>
          <w:szCs w:val="24"/>
        </w:rPr>
        <w:t>Поставщик:</w:t>
      </w:r>
      <w:r w:rsidRPr="001F0462">
        <w:rPr>
          <w:rFonts w:ascii="Times New Roman" w:hAnsi="Times New Roman"/>
          <w:sz w:val="24"/>
          <w:szCs w:val="24"/>
        </w:rPr>
        <w:t xml:space="preserve"> </w:t>
      </w:r>
    </w:p>
    <w:p w:rsidR="00EF080E" w:rsidRDefault="00EF080E" w:rsidP="00125C9B">
      <w:pPr>
        <w:rPr>
          <w:rFonts w:ascii="Times New Roman" w:hAnsi="Times New Roman"/>
          <w:b/>
        </w:rPr>
      </w:pPr>
    </w:p>
    <w:p w:rsidR="00EF080E" w:rsidRDefault="00EF080E" w:rsidP="00125C9B">
      <w:pPr>
        <w:rPr>
          <w:rFonts w:ascii="Times New Roman" w:hAnsi="Times New Roman"/>
          <w:b/>
        </w:rPr>
      </w:pPr>
    </w:p>
    <w:p w:rsidR="00EF080E" w:rsidRPr="00463E32" w:rsidRDefault="00125C9B" w:rsidP="00125C9B">
      <w:pPr>
        <w:rPr>
          <w:rFonts w:ascii="Times New Roman" w:hAnsi="Times New Roman"/>
          <w:b/>
        </w:rPr>
      </w:pPr>
      <w:r w:rsidRPr="00463E32">
        <w:rPr>
          <w:rFonts w:ascii="Times New Roman" w:hAnsi="Times New Roman"/>
          <w:b/>
        </w:rPr>
        <w:t xml:space="preserve">Заказчик: </w:t>
      </w:r>
    </w:p>
    <w:p w:rsidR="00125C9B" w:rsidRPr="00791D75" w:rsidRDefault="00125C9B" w:rsidP="00125C9B">
      <w:pPr>
        <w:rPr>
          <w:rFonts w:ascii="Times New Roman" w:hAnsi="Times New Roman"/>
          <w:b/>
        </w:rPr>
      </w:pPr>
      <w:r w:rsidRPr="00791D75">
        <w:rPr>
          <w:rFonts w:ascii="Times New Roman" w:hAnsi="Times New Roman"/>
          <w:b/>
        </w:rPr>
        <w:t>ОАО «Гиредмет».</w:t>
      </w:r>
    </w:p>
    <w:p w:rsidR="00125C9B" w:rsidRPr="00791D75" w:rsidRDefault="00125C9B" w:rsidP="00125C9B">
      <w:pPr>
        <w:rPr>
          <w:rFonts w:ascii="Times New Roman" w:hAnsi="Times New Roman"/>
        </w:rPr>
      </w:pPr>
      <w:r w:rsidRPr="00791D75">
        <w:rPr>
          <w:rFonts w:ascii="Times New Roman" w:hAnsi="Times New Roman"/>
        </w:rPr>
        <w:t>Адрес: 119017. г. Москва. Б. Толмачевский пер., д.5, стр. 1</w:t>
      </w:r>
    </w:p>
    <w:p w:rsidR="00125C9B" w:rsidRPr="00791D75" w:rsidRDefault="00125C9B" w:rsidP="00125C9B">
      <w:pPr>
        <w:rPr>
          <w:rFonts w:ascii="Times New Roman" w:hAnsi="Times New Roman"/>
        </w:rPr>
      </w:pPr>
      <w:r w:rsidRPr="00791D75">
        <w:rPr>
          <w:rFonts w:ascii="Times New Roman" w:hAnsi="Times New Roman"/>
        </w:rPr>
        <w:t>Тел./факс (495) 981-30-10; факс (495) 951-62-25</w:t>
      </w:r>
    </w:p>
    <w:p w:rsidR="00125C9B" w:rsidRPr="00791D75" w:rsidRDefault="00125C9B" w:rsidP="00125C9B">
      <w:pPr>
        <w:rPr>
          <w:rFonts w:ascii="Times New Roman" w:hAnsi="Times New Roman"/>
        </w:rPr>
      </w:pPr>
      <w:r w:rsidRPr="00791D75">
        <w:rPr>
          <w:rFonts w:ascii="Times New Roman" w:hAnsi="Times New Roman"/>
        </w:rPr>
        <w:t>ИНН 7706699062  КПП 770601001</w:t>
      </w:r>
    </w:p>
    <w:p w:rsidR="00125C9B" w:rsidRPr="00791D75" w:rsidRDefault="00125C9B" w:rsidP="00125C9B">
      <w:pPr>
        <w:rPr>
          <w:rFonts w:ascii="Times New Roman" w:hAnsi="Times New Roman"/>
        </w:rPr>
      </w:pPr>
      <w:r w:rsidRPr="00791D75">
        <w:rPr>
          <w:rFonts w:ascii="Times New Roman" w:hAnsi="Times New Roman"/>
        </w:rPr>
        <w:t xml:space="preserve">Московский банк Сбербанка России ОАО </w:t>
      </w:r>
    </w:p>
    <w:p w:rsidR="00125C9B" w:rsidRPr="00EF080E" w:rsidRDefault="00125C9B" w:rsidP="00EF080E">
      <w:pPr>
        <w:rPr>
          <w:rFonts w:ascii="Times New Roman" w:hAnsi="Times New Roman"/>
        </w:rPr>
      </w:pPr>
      <w:r w:rsidRPr="00791D75">
        <w:rPr>
          <w:rFonts w:ascii="Times New Roman" w:hAnsi="Times New Roman"/>
        </w:rPr>
        <w:t>Р/сч 40702810138110011007, к/сч 30101810400000000225, БИК 044525225</w:t>
      </w:r>
    </w:p>
    <w:p w:rsidR="00125C9B" w:rsidRPr="00791D75" w:rsidRDefault="00125C9B" w:rsidP="00125C9B">
      <w:pPr>
        <w:spacing w:line="288" w:lineRule="auto"/>
        <w:rPr>
          <w:rFonts w:ascii="Times New Roman" w:hAnsi="Times New Roman"/>
          <w:b/>
          <w:i/>
        </w:rPr>
      </w:pPr>
      <w:r w:rsidRPr="00791D75">
        <w:rPr>
          <w:rFonts w:ascii="Times New Roman" w:hAnsi="Times New Roman"/>
          <w:b/>
          <w:i/>
        </w:rPr>
        <w:t>Неотъемлемой частью настоящего Договора являются:</w:t>
      </w:r>
    </w:p>
    <w:p w:rsidR="00125C9B" w:rsidRPr="00791D75" w:rsidRDefault="00125C9B" w:rsidP="00125C9B">
      <w:pPr>
        <w:spacing w:line="288" w:lineRule="auto"/>
        <w:rPr>
          <w:rFonts w:ascii="Times New Roman" w:hAnsi="Times New Roman"/>
        </w:rPr>
      </w:pPr>
      <w:r w:rsidRPr="00791D75">
        <w:rPr>
          <w:rFonts w:ascii="Times New Roman" w:hAnsi="Times New Roman"/>
        </w:rPr>
        <w:t>Приложение №1. «Техническое задание».</w:t>
      </w:r>
    </w:p>
    <w:tbl>
      <w:tblPr>
        <w:tblW w:w="0" w:type="auto"/>
        <w:tblLook w:val="01E0"/>
      </w:tblPr>
      <w:tblGrid>
        <w:gridCol w:w="4786"/>
        <w:gridCol w:w="4590"/>
      </w:tblGrid>
      <w:tr w:rsidR="00125C9B" w:rsidRPr="00791D75" w:rsidTr="004E203F">
        <w:trPr>
          <w:trHeight w:val="1930"/>
        </w:trPr>
        <w:tc>
          <w:tcPr>
            <w:tcW w:w="4786" w:type="dxa"/>
          </w:tcPr>
          <w:p w:rsidR="00125C9B" w:rsidRPr="00791D75" w:rsidRDefault="00125C9B" w:rsidP="004E203F">
            <w:pPr>
              <w:spacing w:after="120"/>
              <w:rPr>
                <w:rFonts w:ascii="Times New Roman" w:hAnsi="Times New Roman"/>
                <w:b/>
              </w:rPr>
            </w:pPr>
            <w:r w:rsidRPr="00791D75">
              <w:rPr>
                <w:rFonts w:ascii="Times New Roman" w:hAnsi="Times New Roman"/>
                <w:b/>
              </w:rPr>
              <w:t>Заказчик:</w:t>
            </w:r>
          </w:p>
          <w:p w:rsidR="00125C9B" w:rsidRPr="00791D75" w:rsidRDefault="00125C9B" w:rsidP="004E203F">
            <w:pPr>
              <w:rPr>
                <w:rFonts w:ascii="Times New Roman" w:hAnsi="Times New Roman"/>
              </w:rPr>
            </w:pPr>
            <w:r w:rsidRPr="00791D75">
              <w:rPr>
                <w:rFonts w:ascii="Times New Roman" w:hAnsi="Times New Roman"/>
              </w:rPr>
              <w:t xml:space="preserve">Заместитель директора </w:t>
            </w:r>
          </w:p>
          <w:p w:rsidR="00125C9B" w:rsidRPr="00791D75" w:rsidRDefault="00125C9B" w:rsidP="004E203F">
            <w:pPr>
              <w:rPr>
                <w:rFonts w:ascii="Times New Roman" w:hAnsi="Times New Roman"/>
              </w:rPr>
            </w:pPr>
            <w:r w:rsidRPr="00791D75">
              <w:rPr>
                <w:rFonts w:ascii="Times New Roman" w:hAnsi="Times New Roman"/>
              </w:rPr>
              <w:t>ОАО «Гиредмет»</w:t>
            </w:r>
          </w:p>
          <w:p w:rsidR="00125C9B" w:rsidRPr="00791D75" w:rsidRDefault="00125C9B" w:rsidP="004E203F">
            <w:pPr>
              <w:rPr>
                <w:rFonts w:ascii="Times New Roman" w:hAnsi="Times New Roman"/>
              </w:rPr>
            </w:pPr>
          </w:p>
          <w:p w:rsidR="00125C9B" w:rsidRPr="00791D75" w:rsidRDefault="00125C9B" w:rsidP="004E203F">
            <w:pPr>
              <w:rPr>
                <w:rFonts w:ascii="Times New Roman" w:hAnsi="Times New Roman"/>
              </w:rPr>
            </w:pPr>
            <w:r w:rsidRPr="00791D75">
              <w:rPr>
                <w:rFonts w:ascii="Times New Roman" w:hAnsi="Times New Roman"/>
              </w:rPr>
              <w:t>___________________А.В. Густомесов</w:t>
            </w:r>
          </w:p>
          <w:p w:rsidR="00125C9B" w:rsidRPr="00791D75" w:rsidRDefault="00125C9B" w:rsidP="004E203F">
            <w:pPr>
              <w:rPr>
                <w:rFonts w:ascii="Times New Roman" w:hAnsi="Times New Roman"/>
              </w:rPr>
            </w:pPr>
            <w:r w:rsidRPr="00791D75">
              <w:rPr>
                <w:rFonts w:ascii="Times New Roman" w:hAnsi="Times New Roman"/>
              </w:rPr>
              <w:t>М.П.</w:t>
            </w:r>
          </w:p>
        </w:tc>
        <w:tc>
          <w:tcPr>
            <w:tcW w:w="4590" w:type="dxa"/>
          </w:tcPr>
          <w:p w:rsidR="00125C9B" w:rsidRPr="00791D75" w:rsidRDefault="00125C9B" w:rsidP="004E203F">
            <w:pPr>
              <w:spacing w:after="120"/>
              <w:rPr>
                <w:rFonts w:ascii="Times New Roman" w:hAnsi="Times New Roman"/>
                <w:b/>
              </w:rPr>
            </w:pPr>
            <w:r w:rsidRPr="00791D75">
              <w:rPr>
                <w:rFonts w:ascii="Times New Roman" w:hAnsi="Times New Roman"/>
                <w:b/>
              </w:rPr>
              <w:t>Поставщик:</w:t>
            </w:r>
          </w:p>
          <w:p w:rsidR="00125C9B" w:rsidRPr="00791D75" w:rsidRDefault="00125C9B" w:rsidP="004E203F">
            <w:pPr>
              <w:rPr>
                <w:rFonts w:ascii="Times New Roman" w:hAnsi="Times New Roman"/>
              </w:rPr>
            </w:pPr>
            <w:r w:rsidRPr="00791D75">
              <w:rPr>
                <w:rFonts w:ascii="Times New Roman" w:hAnsi="Times New Roman"/>
              </w:rPr>
              <w:t>Генеральный директор</w:t>
            </w:r>
          </w:p>
          <w:p w:rsidR="00125C9B" w:rsidRPr="00791D75" w:rsidRDefault="00125C9B" w:rsidP="004E203F">
            <w:pPr>
              <w:rPr>
                <w:rFonts w:ascii="Times New Roman" w:hAnsi="Times New Roman"/>
              </w:rPr>
            </w:pPr>
            <w:r w:rsidRPr="00791D75">
              <w:rPr>
                <w:rFonts w:ascii="Times New Roman" w:hAnsi="Times New Roman"/>
              </w:rPr>
              <w:t>(наименовании юр. лица)</w:t>
            </w:r>
          </w:p>
          <w:p w:rsidR="00125C9B" w:rsidRPr="00791D75" w:rsidRDefault="00125C9B" w:rsidP="004E203F">
            <w:pPr>
              <w:rPr>
                <w:rFonts w:ascii="Times New Roman" w:hAnsi="Times New Roman"/>
              </w:rPr>
            </w:pPr>
          </w:p>
          <w:p w:rsidR="00125C9B" w:rsidRPr="00791D75" w:rsidRDefault="00125C9B" w:rsidP="004E203F">
            <w:pPr>
              <w:rPr>
                <w:rFonts w:ascii="Times New Roman" w:hAnsi="Times New Roman"/>
              </w:rPr>
            </w:pPr>
            <w:r w:rsidRPr="00791D75">
              <w:rPr>
                <w:rFonts w:ascii="Times New Roman" w:hAnsi="Times New Roman"/>
              </w:rPr>
              <w:t>________________________ ФИО</w:t>
            </w:r>
          </w:p>
          <w:p w:rsidR="00125C9B" w:rsidRPr="00791D75" w:rsidRDefault="00125C9B" w:rsidP="004E203F">
            <w:pPr>
              <w:rPr>
                <w:rFonts w:ascii="Times New Roman" w:hAnsi="Times New Roman"/>
              </w:rPr>
            </w:pPr>
            <w:r w:rsidRPr="00791D75">
              <w:rPr>
                <w:rFonts w:ascii="Times New Roman" w:hAnsi="Times New Roman"/>
              </w:rPr>
              <w:t>М.П.</w:t>
            </w:r>
          </w:p>
        </w:tc>
      </w:tr>
    </w:tbl>
    <w:p w:rsidR="003E41C4" w:rsidRDefault="003E41C4" w:rsidP="00BE0C71">
      <w:pPr>
        <w:pStyle w:val="af9"/>
        <w:jc w:val="right"/>
        <w:rPr>
          <w:rFonts w:ascii="Times New Roman" w:hAnsi="Times New Roman"/>
        </w:rPr>
      </w:pPr>
    </w:p>
    <w:p w:rsidR="00065C20" w:rsidRPr="00D41A34" w:rsidRDefault="00065C20" w:rsidP="00065C20">
      <w:pPr>
        <w:pStyle w:val="af9"/>
        <w:jc w:val="right"/>
        <w:rPr>
          <w:rFonts w:ascii="Times New Roman" w:hAnsi="Times New Roman"/>
          <w:szCs w:val="24"/>
        </w:rPr>
      </w:pPr>
      <w:r w:rsidRPr="00D41A34">
        <w:rPr>
          <w:rFonts w:ascii="Times New Roman" w:hAnsi="Times New Roman"/>
          <w:szCs w:val="24"/>
        </w:rPr>
        <w:lastRenderedPageBreak/>
        <w:t>Приложение № 1</w:t>
      </w:r>
    </w:p>
    <w:p w:rsidR="00065C20" w:rsidRPr="00D41A34" w:rsidRDefault="00065C20" w:rsidP="00065C20">
      <w:pPr>
        <w:pStyle w:val="af9"/>
        <w:jc w:val="right"/>
        <w:rPr>
          <w:rFonts w:ascii="Times New Roman" w:hAnsi="Times New Roman"/>
          <w:szCs w:val="24"/>
        </w:rPr>
      </w:pPr>
      <w:r w:rsidRPr="00D41A34">
        <w:rPr>
          <w:rFonts w:ascii="Times New Roman" w:hAnsi="Times New Roman"/>
          <w:szCs w:val="24"/>
        </w:rPr>
        <w:t>к договору</w:t>
      </w:r>
    </w:p>
    <w:p w:rsidR="00065C20" w:rsidRPr="00D41A34" w:rsidRDefault="00065C20" w:rsidP="00065C20">
      <w:pPr>
        <w:pStyle w:val="af9"/>
        <w:jc w:val="right"/>
        <w:rPr>
          <w:rFonts w:ascii="Times New Roman" w:hAnsi="Times New Roman"/>
          <w:b/>
          <w:szCs w:val="24"/>
        </w:rPr>
      </w:pPr>
      <w:r w:rsidRPr="00D41A34">
        <w:rPr>
          <w:rFonts w:ascii="Times New Roman" w:hAnsi="Times New Roman"/>
          <w:szCs w:val="24"/>
        </w:rPr>
        <w:t>№  ____________</w:t>
      </w:r>
    </w:p>
    <w:p w:rsidR="00065C20" w:rsidRPr="00D41A34" w:rsidRDefault="00065C20" w:rsidP="00065C20">
      <w:pPr>
        <w:pStyle w:val="af9"/>
        <w:jc w:val="right"/>
        <w:rPr>
          <w:rFonts w:ascii="Times New Roman" w:hAnsi="Times New Roman"/>
          <w:szCs w:val="24"/>
        </w:rPr>
      </w:pPr>
      <w:r w:rsidRPr="00D41A34">
        <w:rPr>
          <w:rFonts w:ascii="Times New Roman" w:hAnsi="Times New Roman"/>
          <w:szCs w:val="24"/>
        </w:rPr>
        <w:t>от «__» ____________ 20___г.</w:t>
      </w:r>
    </w:p>
    <w:p w:rsidR="00065C20" w:rsidRPr="00D41A34" w:rsidRDefault="00065C20" w:rsidP="00065C20">
      <w:pPr>
        <w:pStyle w:val="af9"/>
        <w:rPr>
          <w:rFonts w:ascii="Times New Roman" w:hAnsi="Times New Roman"/>
          <w:b/>
          <w:bCs/>
          <w:szCs w:val="24"/>
        </w:rPr>
      </w:pPr>
    </w:p>
    <w:p w:rsidR="00065C20" w:rsidRPr="00D41A34" w:rsidRDefault="00065C20" w:rsidP="00065C20">
      <w:pPr>
        <w:pStyle w:val="af9"/>
        <w:jc w:val="center"/>
        <w:rPr>
          <w:rFonts w:ascii="Times New Roman" w:hAnsi="Times New Roman"/>
          <w:b/>
          <w:bCs/>
          <w:szCs w:val="24"/>
        </w:rPr>
      </w:pPr>
      <w:r w:rsidRPr="00D41A34">
        <w:rPr>
          <w:rFonts w:ascii="Times New Roman" w:hAnsi="Times New Roman"/>
          <w:b/>
          <w:bCs/>
          <w:szCs w:val="24"/>
        </w:rPr>
        <w:t>СПЕЦИФИКАЦИЯ</w:t>
      </w:r>
    </w:p>
    <w:p w:rsidR="0028721D" w:rsidRDefault="0028721D" w:rsidP="00065C20">
      <w:pPr>
        <w:pStyle w:val="af9"/>
        <w:rPr>
          <w:rFonts w:ascii="Times New Roman" w:hAnsi="Times New Roman"/>
          <w:bCs/>
          <w:i/>
          <w:szCs w:val="24"/>
        </w:rPr>
      </w:pPr>
    </w:p>
    <w:p w:rsidR="000B0DB8" w:rsidRPr="002C04C9" w:rsidRDefault="003E41C4" w:rsidP="00065C20">
      <w:pPr>
        <w:pStyle w:val="af9"/>
        <w:rPr>
          <w:rFonts w:ascii="Times New Roman" w:hAnsi="Times New Roman"/>
          <w:sz w:val="24"/>
          <w:szCs w:val="24"/>
        </w:rPr>
      </w:pPr>
      <w:r>
        <w:rPr>
          <w:rStyle w:val="af0"/>
          <w:rFonts w:ascii="Times New Roman" w:hAnsi="Times New Roman"/>
          <w:sz w:val="24"/>
          <w:szCs w:val="24"/>
        </w:rPr>
        <w:t>Поставка компьютерной техники</w:t>
      </w:r>
    </w:p>
    <w:p w:rsidR="002C04C9" w:rsidRDefault="002C04C9" w:rsidP="00065C20">
      <w:pPr>
        <w:pStyle w:val="af9"/>
        <w:rPr>
          <w:rFonts w:ascii="Times New Roman" w:hAnsi="Times New Roman"/>
          <w:bCs/>
          <w:szCs w:val="24"/>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403"/>
        <w:gridCol w:w="5953"/>
        <w:gridCol w:w="567"/>
        <w:gridCol w:w="841"/>
        <w:gridCol w:w="842"/>
      </w:tblGrid>
      <w:tr w:rsidR="002C04C9" w:rsidRPr="00675422" w:rsidTr="004E203F">
        <w:trPr>
          <w:trHeight w:val="922"/>
          <w:jc w:val="center"/>
        </w:trPr>
        <w:tc>
          <w:tcPr>
            <w:tcW w:w="567" w:type="dxa"/>
            <w:vAlign w:val="center"/>
          </w:tcPr>
          <w:p w:rsidR="002C04C9" w:rsidRPr="00675422" w:rsidRDefault="002C04C9" w:rsidP="004E203F">
            <w:pPr>
              <w:pStyle w:val="af"/>
              <w:ind w:left="0" w:right="-30"/>
              <w:jc w:val="center"/>
              <w:rPr>
                <w:b/>
                <w:szCs w:val="24"/>
              </w:rPr>
            </w:pPr>
            <w:r w:rsidRPr="00675422">
              <w:rPr>
                <w:b/>
                <w:szCs w:val="24"/>
              </w:rPr>
              <w:t>№ п/п</w:t>
            </w:r>
          </w:p>
        </w:tc>
        <w:tc>
          <w:tcPr>
            <w:tcW w:w="1403" w:type="dxa"/>
            <w:vAlign w:val="center"/>
          </w:tcPr>
          <w:p w:rsidR="002C04C9" w:rsidRPr="00675422" w:rsidRDefault="002C04C9" w:rsidP="004E203F">
            <w:pPr>
              <w:pStyle w:val="af"/>
              <w:ind w:left="0" w:right="-30"/>
              <w:jc w:val="center"/>
              <w:rPr>
                <w:b/>
                <w:szCs w:val="24"/>
              </w:rPr>
            </w:pPr>
            <w:r w:rsidRPr="00675422">
              <w:rPr>
                <w:b/>
                <w:szCs w:val="24"/>
              </w:rPr>
              <w:t>Наименование товара, комплектность</w:t>
            </w:r>
          </w:p>
          <w:p w:rsidR="002C04C9" w:rsidRPr="00675422" w:rsidRDefault="002C04C9" w:rsidP="004E203F">
            <w:pPr>
              <w:pStyle w:val="af"/>
              <w:ind w:left="0" w:right="-30"/>
              <w:jc w:val="center"/>
              <w:rPr>
                <w:i/>
                <w:szCs w:val="24"/>
                <w:lang w:val="en-US"/>
              </w:rPr>
            </w:pPr>
          </w:p>
        </w:tc>
        <w:tc>
          <w:tcPr>
            <w:tcW w:w="5953" w:type="dxa"/>
          </w:tcPr>
          <w:p w:rsidR="002C04C9" w:rsidRPr="00675422" w:rsidRDefault="002C04C9" w:rsidP="004E203F">
            <w:pPr>
              <w:pStyle w:val="af"/>
              <w:ind w:left="0" w:right="-30"/>
              <w:jc w:val="center"/>
              <w:rPr>
                <w:b/>
                <w:szCs w:val="24"/>
              </w:rPr>
            </w:pPr>
            <w:r w:rsidRPr="00675422">
              <w:rPr>
                <w:b/>
                <w:szCs w:val="24"/>
              </w:rPr>
              <w:t>Требования к качеству, техническим характеристикам, характеристикам безопасности, упаковке, иные показатели</w:t>
            </w:r>
          </w:p>
          <w:p w:rsidR="002C04C9" w:rsidRPr="00675422" w:rsidRDefault="002C04C9" w:rsidP="004E203F">
            <w:pPr>
              <w:pStyle w:val="af"/>
              <w:ind w:left="0" w:right="-30"/>
              <w:jc w:val="center"/>
              <w:rPr>
                <w:i/>
                <w:szCs w:val="24"/>
              </w:rPr>
            </w:pPr>
          </w:p>
        </w:tc>
        <w:tc>
          <w:tcPr>
            <w:tcW w:w="567" w:type="dxa"/>
            <w:vAlign w:val="center"/>
          </w:tcPr>
          <w:p w:rsidR="002C04C9" w:rsidRPr="00675422" w:rsidRDefault="002C04C9" w:rsidP="004E203F">
            <w:pPr>
              <w:pStyle w:val="af"/>
              <w:ind w:left="0" w:right="-30"/>
              <w:jc w:val="center"/>
              <w:rPr>
                <w:b/>
                <w:szCs w:val="24"/>
              </w:rPr>
            </w:pPr>
            <w:r w:rsidRPr="00675422">
              <w:rPr>
                <w:b/>
                <w:szCs w:val="24"/>
              </w:rPr>
              <w:t>Количество</w:t>
            </w:r>
          </w:p>
          <w:p w:rsidR="002C04C9" w:rsidRPr="00675422" w:rsidRDefault="002C04C9" w:rsidP="004E203F">
            <w:pPr>
              <w:pStyle w:val="af"/>
              <w:ind w:left="0" w:right="-30"/>
              <w:jc w:val="center"/>
              <w:rPr>
                <w:i/>
                <w:szCs w:val="24"/>
              </w:rPr>
            </w:pPr>
          </w:p>
        </w:tc>
        <w:tc>
          <w:tcPr>
            <w:tcW w:w="841" w:type="dxa"/>
            <w:vAlign w:val="center"/>
          </w:tcPr>
          <w:p w:rsidR="002C04C9" w:rsidRPr="00D41A34" w:rsidRDefault="002C04C9" w:rsidP="004E203F">
            <w:pPr>
              <w:pStyle w:val="af9"/>
              <w:rPr>
                <w:rFonts w:ascii="Times New Roman" w:hAnsi="Times New Roman"/>
                <w:szCs w:val="24"/>
              </w:rPr>
            </w:pPr>
            <w:r w:rsidRPr="00D41A34">
              <w:rPr>
                <w:rFonts w:ascii="Times New Roman" w:hAnsi="Times New Roman"/>
                <w:szCs w:val="24"/>
              </w:rPr>
              <w:t>Цена</w:t>
            </w:r>
          </w:p>
          <w:p w:rsidR="002C04C9" w:rsidRPr="00D41A34" w:rsidRDefault="002C04C9" w:rsidP="004E203F">
            <w:pPr>
              <w:pStyle w:val="af9"/>
              <w:rPr>
                <w:rFonts w:ascii="Times New Roman" w:hAnsi="Times New Roman"/>
                <w:szCs w:val="24"/>
              </w:rPr>
            </w:pPr>
            <w:r w:rsidRPr="00D41A34">
              <w:rPr>
                <w:rFonts w:ascii="Times New Roman" w:hAnsi="Times New Roman"/>
                <w:szCs w:val="24"/>
              </w:rPr>
              <w:t>(включая НДС</w:t>
            </w:r>
            <w:r>
              <w:rPr>
                <w:rFonts w:ascii="Times New Roman" w:hAnsi="Times New Roman"/>
                <w:szCs w:val="24"/>
              </w:rPr>
              <w:t xml:space="preserve"> 18%</w:t>
            </w:r>
            <w:r w:rsidRPr="00D41A34">
              <w:rPr>
                <w:rFonts w:ascii="Times New Roman" w:hAnsi="Times New Roman"/>
                <w:szCs w:val="24"/>
              </w:rPr>
              <w:t>)</w:t>
            </w:r>
          </w:p>
          <w:p w:rsidR="002C04C9" w:rsidRPr="00D41A34" w:rsidRDefault="002C04C9" w:rsidP="004E203F">
            <w:pPr>
              <w:pStyle w:val="af9"/>
              <w:rPr>
                <w:rFonts w:ascii="Times New Roman" w:hAnsi="Times New Roman"/>
                <w:szCs w:val="24"/>
              </w:rPr>
            </w:pPr>
            <w:r w:rsidRPr="00D41A34">
              <w:rPr>
                <w:rFonts w:ascii="Times New Roman" w:hAnsi="Times New Roman"/>
                <w:szCs w:val="24"/>
              </w:rPr>
              <w:t>руб.</w:t>
            </w:r>
          </w:p>
        </w:tc>
        <w:tc>
          <w:tcPr>
            <w:tcW w:w="842" w:type="dxa"/>
            <w:vAlign w:val="center"/>
          </w:tcPr>
          <w:p w:rsidR="002C04C9" w:rsidRPr="00D41A34" w:rsidRDefault="002C04C9" w:rsidP="002C04C9">
            <w:pPr>
              <w:pStyle w:val="af9"/>
              <w:rPr>
                <w:rFonts w:ascii="Times New Roman" w:hAnsi="Times New Roman"/>
                <w:szCs w:val="24"/>
              </w:rPr>
            </w:pPr>
            <w:r w:rsidRPr="00D41A34">
              <w:rPr>
                <w:rFonts w:ascii="Times New Roman" w:hAnsi="Times New Roman"/>
                <w:szCs w:val="24"/>
              </w:rPr>
              <w:t>Стоимость</w:t>
            </w:r>
          </w:p>
          <w:p w:rsidR="002C04C9" w:rsidRPr="00D41A34" w:rsidRDefault="002C04C9" w:rsidP="002C04C9">
            <w:pPr>
              <w:pStyle w:val="af9"/>
              <w:rPr>
                <w:rFonts w:ascii="Times New Roman" w:hAnsi="Times New Roman"/>
                <w:szCs w:val="24"/>
              </w:rPr>
            </w:pPr>
            <w:r w:rsidRPr="00D41A34">
              <w:rPr>
                <w:rFonts w:ascii="Times New Roman" w:hAnsi="Times New Roman"/>
                <w:szCs w:val="24"/>
              </w:rPr>
              <w:t>(включая НДС</w:t>
            </w:r>
            <w:r>
              <w:rPr>
                <w:rFonts w:ascii="Times New Roman" w:hAnsi="Times New Roman"/>
                <w:szCs w:val="24"/>
              </w:rPr>
              <w:t xml:space="preserve"> 18%</w:t>
            </w:r>
            <w:r w:rsidRPr="00D41A34">
              <w:rPr>
                <w:rFonts w:ascii="Times New Roman" w:hAnsi="Times New Roman"/>
                <w:szCs w:val="24"/>
              </w:rPr>
              <w:t>),</w:t>
            </w:r>
          </w:p>
          <w:p w:rsidR="002C04C9" w:rsidRPr="00675422" w:rsidRDefault="002C04C9" w:rsidP="002C04C9">
            <w:pPr>
              <w:pStyle w:val="af"/>
              <w:ind w:left="0" w:right="-30"/>
              <w:jc w:val="center"/>
              <w:rPr>
                <w:szCs w:val="24"/>
              </w:rPr>
            </w:pPr>
            <w:r w:rsidRPr="00D41A34">
              <w:rPr>
                <w:szCs w:val="24"/>
              </w:rPr>
              <w:t>руб.</w:t>
            </w:r>
          </w:p>
        </w:tc>
      </w:tr>
      <w:tr w:rsidR="002C04C9" w:rsidRPr="00097ACF" w:rsidTr="004E203F">
        <w:trPr>
          <w:trHeight w:val="607"/>
          <w:jc w:val="center"/>
        </w:trPr>
        <w:tc>
          <w:tcPr>
            <w:tcW w:w="567" w:type="dxa"/>
            <w:vAlign w:val="center"/>
          </w:tcPr>
          <w:p w:rsidR="002C04C9" w:rsidRPr="00675422" w:rsidRDefault="002C04C9" w:rsidP="004E203F">
            <w:pPr>
              <w:pStyle w:val="af"/>
              <w:spacing w:after="240"/>
              <w:ind w:left="0" w:right="-30"/>
              <w:jc w:val="center"/>
              <w:rPr>
                <w:szCs w:val="24"/>
              </w:rPr>
            </w:pPr>
            <w:r w:rsidRPr="00675422">
              <w:rPr>
                <w:szCs w:val="24"/>
              </w:rPr>
              <w:t>1</w:t>
            </w:r>
          </w:p>
        </w:tc>
        <w:tc>
          <w:tcPr>
            <w:tcW w:w="1403" w:type="dxa"/>
            <w:vAlign w:val="center"/>
          </w:tcPr>
          <w:p w:rsidR="002C04C9" w:rsidRPr="00703288" w:rsidRDefault="002C04C9" w:rsidP="004E203F">
            <w:pPr>
              <w:spacing w:after="240"/>
              <w:jc w:val="center"/>
              <w:rPr>
                <w:rFonts w:ascii="Times New Roman" w:hAnsi="Times New Roman"/>
                <w:sz w:val="24"/>
                <w:szCs w:val="24"/>
              </w:rPr>
            </w:pPr>
            <w:r>
              <w:rPr>
                <w:rFonts w:ascii="Times New Roman" w:hAnsi="Times New Roman"/>
                <w:sz w:val="24"/>
                <w:szCs w:val="24"/>
              </w:rPr>
              <w:t xml:space="preserve">Персональный компьютер </w:t>
            </w:r>
          </w:p>
        </w:tc>
        <w:tc>
          <w:tcPr>
            <w:tcW w:w="5953" w:type="dxa"/>
            <w:vAlign w:val="center"/>
          </w:tcPr>
          <w:p w:rsidR="002C04C9" w:rsidRPr="00703288" w:rsidRDefault="002C04C9" w:rsidP="004E203F">
            <w:pPr>
              <w:tabs>
                <w:tab w:val="left" w:pos="168"/>
              </w:tabs>
              <w:rPr>
                <w:rFonts w:ascii="Times New Roman" w:hAnsi="Times New Roman"/>
                <w:bCs/>
                <w:iCs/>
                <w:sz w:val="24"/>
                <w:szCs w:val="24"/>
              </w:rPr>
            </w:pPr>
            <w:r w:rsidRPr="00703288">
              <w:rPr>
                <w:rFonts w:ascii="Times New Roman" w:hAnsi="Times New Roman"/>
                <w:bCs/>
                <w:iCs/>
                <w:sz w:val="24"/>
                <w:szCs w:val="24"/>
              </w:rPr>
              <w:t>ПК должен обладать следующими характеристиками:</w:t>
            </w:r>
          </w:p>
          <w:p w:rsidR="002C04C9" w:rsidRPr="00045B53" w:rsidRDefault="002C04C9" w:rsidP="004E203F">
            <w:pPr>
              <w:pStyle w:val="af9"/>
              <w:rPr>
                <w:rFonts w:ascii="Times New Roman" w:hAnsi="Times New Roman"/>
                <w:sz w:val="24"/>
                <w:szCs w:val="24"/>
              </w:rPr>
            </w:pPr>
            <w:r w:rsidRPr="00E85EE5">
              <w:rPr>
                <w:rFonts w:ascii="Times New Roman" w:hAnsi="Times New Roman"/>
                <w:sz w:val="24"/>
                <w:szCs w:val="24"/>
              </w:rPr>
              <w:t>Корпус</w:t>
            </w:r>
            <w:r w:rsidRPr="00A76AB5">
              <w:rPr>
                <w:rFonts w:ascii="Times New Roman" w:hAnsi="Times New Roman"/>
                <w:sz w:val="24"/>
                <w:szCs w:val="24"/>
              </w:rPr>
              <w:t xml:space="preserve"> </w:t>
            </w:r>
            <w:r w:rsidRPr="00E85EE5">
              <w:rPr>
                <w:rFonts w:ascii="Times New Roman" w:hAnsi="Times New Roman"/>
                <w:sz w:val="24"/>
                <w:szCs w:val="24"/>
                <w:lang w:val="en-US"/>
              </w:rPr>
              <w:t>Miditower</w:t>
            </w:r>
            <w:r>
              <w:rPr>
                <w:rFonts w:ascii="Times New Roman" w:hAnsi="Times New Roman"/>
                <w:sz w:val="24"/>
                <w:szCs w:val="24"/>
              </w:rPr>
              <w:t xml:space="preserve"> (или эквивалент)</w:t>
            </w:r>
          </w:p>
          <w:p w:rsidR="002C04C9" w:rsidRPr="002C04C9" w:rsidRDefault="002C04C9" w:rsidP="004E203F">
            <w:pPr>
              <w:pStyle w:val="af9"/>
              <w:rPr>
                <w:rFonts w:ascii="Times New Roman" w:hAnsi="Times New Roman"/>
                <w:sz w:val="24"/>
                <w:szCs w:val="24"/>
              </w:rPr>
            </w:pPr>
            <w:r w:rsidRPr="00E85EE5">
              <w:rPr>
                <w:rFonts w:ascii="Times New Roman" w:hAnsi="Times New Roman"/>
                <w:sz w:val="24"/>
                <w:szCs w:val="24"/>
                <w:lang w:val="en-US"/>
              </w:rPr>
              <w:t>Intel</w:t>
            </w:r>
            <w:r w:rsidRPr="002C04C9">
              <w:rPr>
                <w:rFonts w:ascii="Times New Roman" w:hAnsi="Times New Roman"/>
                <w:sz w:val="24"/>
                <w:szCs w:val="24"/>
              </w:rPr>
              <w:t xml:space="preserve"> </w:t>
            </w:r>
            <w:r w:rsidRPr="00E85EE5">
              <w:rPr>
                <w:rFonts w:ascii="Times New Roman" w:hAnsi="Times New Roman"/>
                <w:sz w:val="24"/>
                <w:szCs w:val="24"/>
                <w:lang w:val="en-US"/>
              </w:rPr>
              <w:t>Core</w:t>
            </w:r>
            <w:r w:rsidRPr="002C04C9">
              <w:rPr>
                <w:rFonts w:ascii="Times New Roman" w:hAnsi="Times New Roman"/>
                <w:sz w:val="24"/>
                <w:szCs w:val="24"/>
              </w:rPr>
              <w:t xml:space="preserve"> </w:t>
            </w:r>
            <w:r w:rsidRPr="00E85EE5">
              <w:rPr>
                <w:rFonts w:ascii="Times New Roman" w:hAnsi="Times New Roman"/>
                <w:sz w:val="24"/>
                <w:szCs w:val="24"/>
                <w:lang w:val="en-US"/>
              </w:rPr>
              <w:t>i</w:t>
            </w:r>
            <w:r w:rsidRPr="002C04C9">
              <w:rPr>
                <w:rFonts w:ascii="Times New Roman" w:hAnsi="Times New Roman"/>
                <w:sz w:val="24"/>
                <w:szCs w:val="24"/>
              </w:rPr>
              <w:t>5</w:t>
            </w:r>
            <w:r>
              <w:rPr>
                <w:rFonts w:ascii="Times New Roman" w:hAnsi="Times New Roman"/>
                <w:sz w:val="24"/>
                <w:szCs w:val="24"/>
                <w:lang w:val="en-US"/>
              </w:rPr>
              <w:t> </w:t>
            </w:r>
            <w:r w:rsidRPr="002C04C9">
              <w:rPr>
                <w:rFonts w:ascii="Times New Roman" w:hAnsi="Times New Roman"/>
                <w:sz w:val="24"/>
                <w:szCs w:val="24"/>
              </w:rPr>
              <w:t>750, 4</w:t>
            </w:r>
            <w:r w:rsidRPr="00E85EE5">
              <w:rPr>
                <w:rFonts w:ascii="Times New Roman" w:hAnsi="Times New Roman"/>
                <w:sz w:val="24"/>
                <w:szCs w:val="24"/>
              </w:rPr>
              <w:t>Гб</w:t>
            </w:r>
            <w:r w:rsidRPr="002C04C9">
              <w:rPr>
                <w:rFonts w:ascii="Times New Roman" w:hAnsi="Times New Roman"/>
                <w:sz w:val="24"/>
                <w:szCs w:val="24"/>
              </w:rPr>
              <w:t xml:space="preserve"> </w:t>
            </w:r>
            <w:r w:rsidRPr="00E85EE5">
              <w:rPr>
                <w:rFonts w:ascii="Times New Roman" w:hAnsi="Times New Roman"/>
                <w:sz w:val="24"/>
                <w:szCs w:val="24"/>
              </w:rPr>
              <w:t>ОЗУ</w:t>
            </w:r>
            <w:r w:rsidRPr="002C04C9">
              <w:rPr>
                <w:rFonts w:ascii="Times New Roman" w:hAnsi="Times New Roman"/>
                <w:sz w:val="24"/>
                <w:szCs w:val="24"/>
              </w:rPr>
              <w:t>, 500</w:t>
            </w:r>
            <w:r w:rsidRPr="00E85EE5">
              <w:rPr>
                <w:rFonts w:ascii="Times New Roman" w:hAnsi="Times New Roman"/>
                <w:sz w:val="24"/>
                <w:szCs w:val="24"/>
              </w:rPr>
              <w:t>Гб</w:t>
            </w:r>
            <w:r w:rsidRPr="002C04C9">
              <w:rPr>
                <w:rFonts w:ascii="Times New Roman" w:hAnsi="Times New Roman"/>
                <w:sz w:val="24"/>
                <w:szCs w:val="24"/>
              </w:rPr>
              <w:t xml:space="preserve"> </w:t>
            </w:r>
            <w:r w:rsidRPr="00E85EE5">
              <w:rPr>
                <w:rFonts w:ascii="Times New Roman" w:hAnsi="Times New Roman"/>
                <w:sz w:val="24"/>
                <w:szCs w:val="24"/>
                <w:lang w:val="en-US"/>
              </w:rPr>
              <w:t>HDD</w:t>
            </w:r>
            <w:r w:rsidRPr="002C04C9">
              <w:rPr>
                <w:rFonts w:ascii="Times New Roman" w:hAnsi="Times New Roman"/>
                <w:sz w:val="24"/>
                <w:szCs w:val="24"/>
              </w:rPr>
              <w:t xml:space="preserve">, </w:t>
            </w:r>
            <w:r w:rsidRPr="00E85EE5">
              <w:rPr>
                <w:rFonts w:ascii="Times New Roman" w:hAnsi="Times New Roman"/>
                <w:sz w:val="24"/>
                <w:szCs w:val="24"/>
                <w:lang w:val="en-US"/>
              </w:rPr>
              <w:t>DVD</w:t>
            </w:r>
            <w:r w:rsidRPr="002C04C9">
              <w:rPr>
                <w:rFonts w:ascii="Times New Roman" w:hAnsi="Times New Roman"/>
                <w:sz w:val="24"/>
                <w:szCs w:val="24"/>
              </w:rPr>
              <w:t>-</w:t>
            </w:r>
            <w:r w:rsidRPr="00E85EE5">
              <w:rPr>
                <w:rFonts w:ascii="Times New Roman" w:hAnsi="Times New Roman"/>
                <w:sz w:val="24"/>
                <w:szCs w:val="24"/>
                <w:lang w:val="en-US"/>
              </w:rPr>
              <w:t>ROM</w:t>
            </w:r>
            <w:r w:rsidRPr="002C04C9">
              <w:rPr>
                <w:rFonts w:ascii="Times New Roman" w:hAnsi="Times New Roman"/>
                <w:sz w:val="24"/>
                <w:szCs w:val="24"/>
              </w:rPr>
              <w:t xml:space="preserve">  </w:t>
            </w:r>
            <w:r w:rsidRPr="00E85EE5">
              <w:rPr>
                <w:rFonts w:ascii="Times New Roman" w:hAnsi="Times New Roman"/>
                <w:sz w:val="24"/>
                <w:szCs w:val="24"/>
                <w:lang w:val="en-US"/>
              </w:rPr>
              <w:t>SONY</w:t>
            </w:r>
            <w:r w:rsidRPr="002C04C9">
              <w:rPr>
                <w:rFonts w:ascii="Times New Roman" w:hAnsi="Times New Roman"/>
                <w:sz w:val="24"/>
                <w:szCs w:val="24"/>
              </w:rPr>
              <w:t xml:space="preserve"> </w:t>
            </w:r>
            <w:r w:rsidRPr="00E85EE5">
              <w:rPr>
                <w:rFonts w:ascii="Times New Roman" w:hAnsi="Times New Roman"/>
                <w:sz w:val="24"/>
                <w:szCs w:val="24"/>
                <w:lang w:val="en-US"/>
              </w:rPr>
              <w:t>DDU</w:t>
            </w:r>
            <w:r w:rsidRPr="002C04C9">
              <w:rPr>
                <w:rFonts w:ascii="Times New Roman" w:hAnsi="Times New Roman"/>
                <w:sz w:val="24"/>
                <w:szCs w:val="24"/>
              </w:rPr>
              <w:t>1681</w:t>
            </w:r>
            <w:r w:rsidRPr="00E85EE5">
              <w:rPr>
                <w:rFonts w:ascii="Times New Roman" w:hAnsi="Times New Roman"/>
                <w:sz w:val="24"/>
                <w:szCs w:val="24"/>
                <w:lang w:val="en-US"/>
              </w:rPr>
              <w:t>S</w:t>
            </w:r>
            <w:r w:rsidRPr="002C04C9">
              <w:rPr>
                <w:rFonts w:ascii="Times New Roman" w:hAnsi="Times New Roman"/>
                <w:sz w:val="24"/>
                <w:szCs w:val="24"/>
              </w:rPr>
              <w:t>-0</w:t>
            </w:r>
            <w:r w:rsidRPr="00E85EE5">
              <w:rPr>
                <w:rFonts w:ascii="Times New Roman" w:hAnsi="Times New Roman"/>
                <w:sz w:val="24"/>
                <w:szCs w:val="24"/>
                <w:lang w:val="en-US"/>
              </w:rPr>
              <w:t>B</w:t>
            </w:r>
            <w:r w:rsidRPr="002C04C9">
              <w:rPr>
                <w:rFonts w:ascii="Times New Roman" w:hAnsi="Times New Roman"/>
                <w:sz w:val="24"/>
                <w:szCs w:val="24"/>
              </w:rPr>
              <w:t xml:space="preserve"> (</w:t>
            </w:r>
            <w:r>
              <w:rPr>
                <w:rFonts w:ascii="Times New Roman" w:hAnsi="Times New Roman"/>
                <w:sz w:val="24"/>
                <w:szCs w:val="24"/>
              </w:rPr>
              <w:t>или</w:t>
            </w:r>
            <w:r w:rsidRPr="002C04C9">
              <w:rPr>
                <w:rFonts w:ascii="Times New Roman" w:hAnsi="Times New Roman"/>
                <w:sz w:val="24"/>
                <w:szCs w:val="24"/>
              </w:rPr>
              <w:t xml:space="preserve"> </w:t>
            </w:r>
            <w:r>
              <w:rPr>
                <w:rFonts w:ascii="Times New Roman" w:hAnsi="Times New Roman"/>
                <w:sz w:val="24"/>
                <w:szCs w:val="24"/>
              </w:rPr>
              <w:t>эквивалент</w:t>
            </w:r>
            <w:r w:rsidRPr="002C04C9">
              <w:rPr>
                <w:rFonts w:ascii="Times New Roman" w:hAnsi="Times New Roman"/>
                <w:sz w:val="24"/>
                <w:szCs w:val="24"/>
              </w:rPr>
              <w:t xml:space="preserve">) </w:t>
            </w:r>
          </w:p>
          <w:p w:rsidR="002C04C9" w:rsidRPr="00A76AB5" w:rsidRDefault="002C04C9" w:rsidP="004E203F">
            <w:pPr>
              <w:pStyle w:val="af9"/>
              <w:rPr>
                <w:rFonts w:ascii="Times New Roman" w:hAnsi="Times New Roman"/>
                <w:sz w:val="24"/>
                <w:szCs w:val="24"/>
              </w:rPr>
            </w:pPr>
            <w:r w:rsidRPr="00E85EE5">
              <w:rPr>
                <w:rFonts w:ascii="Times New Roman" w:hAnsi="Times New Roman"/>
                <w:sz w:val="24"/>
                <w:szCs w:val="24"/>
                <w:lang w:val="en-US"/>
              </w:rPr>
              <w:t>Gigabyte</w:t>
            </w:r>
            <w:r w:rsidRPr="00A76AB5">
              <w:rPr>
                <w:rFonts w:ascii="Times New Roman" w:hAnsi="Times New Roman"/>
                <w:sz w:val="24"/>
                <w:szCs w:val="24"/>
              </w:rPr>
              <w:t xml:space="preserve"> </w:t>
            </w:r>
            <w:r w:rsidRPr="00E85EE5">
              <w:rPr>
                <w:rFonts w:ascii="Times New Roman" w:hAnsi="Times New Roman"/>
                <w:sz w:val="24"/>
                <w:szCs w:val="24"/>
                <w:lang w:val="en-US"/>
              </w:rPr>
              <w:t>H</w:t>
            </w:r>
            <w:r w:rsidRPr="00A76AB5">
              <w:rPr>
                <w:rFonts w:ascii="Times New Roman" w:hAnsi="Times New Roman"/>
                <w:sz w:val="24"/>
                <w:szCs w:val="24"/>
              </w:rPr>
              <w:t>55</w:t>
            </w:r>
            <w:r w:rsidRPr="00E85EE5">
              <w:rPr>
                <w:rFonts w:ascii="Times New Roman" w:hAnsi="Times New Roman"/>
                <w:sz w:val="24"/>
                <w:szCs w:val="24"/>
                <w:lang w:val="en-US"/>
              </w:rPr>
              <w:t>M</w:t>
            </w:r>
            <w:r w:rsidRPr="00A76AB5">
              <w:rPr>
                <w:rFonts w:ascii="Times New Roman" w:hAnsi="Times New Roman"/>
                <w:sz w:val="24"/>
                <w:szCs w:val="24"/>
              </w:rPr>
              <w:t>-</w:t>
            </w:r>
            <w:r w:rsidRPr="00E85EE5">
              <w:rPr>
                <w:rFonts w:ascii="Times New Roman" w:hAnsi="Times New Roman"/>
                <w:sz w:val="24"/>
                <w:szCs w:val="24"/>
                <w:lang w:val="en-US"/>
              </w:rPr>
              <w:t>S</w:t>
            </w:r>
            <w:r w:rsidRPr="00A76AB5">
              <w:rPr>
                <w:rFonts w:ascii="Times New Roman" w:hAnsi="Times New Roman"/>
                <w:sz w:val="24"/>
                <w:szCs w:val="24"/>
              </w:rPr>
              <w:t>2</w:t>
            </w:r>
            <w:r>
              <w:rPr>
                <w:rFonts w:ascii="Times New Roman" w:hAnsi="Times New Roman"/>
                <w:sz w:val="24"/>
                <w:szCs w:val="24"/>
              </w:rPr>
              <w:t xml:space="preserve"> (или эквивалент)</w:t>
            </w:r>
          </w:p>
          <w:p w:rsidR="002C04C9" w:rsidRPr="00A76AB5" w:rsidRDefault="002C04C9" w:rsidP="004E203F">
            <w:pPr>
              <w:pStyle w:val="af9"/>
              <w:rPr>
                <w:rFonts w:ascii="Times New Roman" w:hAnsi="Times New Roman"/>
                <w:sz w:val="24"/>
                <w:szCs w:val="24"/>
              </w:rPr>
            </w:pPr>
            <w:r w:rsidRPr="00E85EE5">
              <w:rPr>
                <w:rFonts w:ascii="Times New Roman" w:hAnsi="Times New Roman"/>
                <w:sz w:val="24"/>
                <w:szCs w:val="24"/>
              </w:rPr>
              <w:t>Монитор</w:t>
            </w:r>
            <w:r w:rsidRPr="00A76AB5">
              <w:rPr>
                <w:rFonts w:ascii="Times New Roman" w:hAnsi="Times New Roman"/>
                <w:sz w:val="24"/>
                <w:szCs w:val="24"/>
              </w:rPr>
              <w:t xml:space="preserve"> 22 </w:t>
            </w:r>
            <w:r w:rsidRPr="00E85EE5">
              <w:rPr>
                <w:rFonts w:ascii="Times New Roman" w:hAnsi="Times New Roman"/>
                <w:sz w:val="24"/>
                <w:szCs w:val="24"/>
              </w:rPr>
              <w:t>дюйма</w:t>
            </w:r>
            <w:r w:rsidRPr="00A76AB5">
              <w:rPr>
                <w:rFonts w:ascii="Times New Roman" w:hAnsi="Times New Roman"/>
                <w:sz w:val="24"/>
                <w:szCs w:val="24"/>
              </w:rPr>
              <w:t xml:space="preserve">  </w:t>
            </w:r>
            <w:r w:rsidRPr="00E85EE5">
              <w:rPr>
                <w:rFonts w:ascii="Times New Roman" w:hAnsi="Times New Roman"/>
                <w:sz w:val="24"/>
                <w:szCs w:val="24"/>
                <w:lang w:val="en-US"/>
              </w:rPr>
              <w:t>SAMSUNG</w:t>
            </w:r>
            <w:r w:rsidRPr="00A76AB5">
              <w:rPr>
                <w:rFonts w:ascii="Times New Roman" w:hAnsi="Times New Roman"/>
                <w:sz w:val="24"/>
                <w:szCs w:val="24"/>
              </w:rPr>
              <w:t xml:space="preserve"> </w:t>
            </w:r>
            <w:r w:rsidRPr="00E85EE5">
              <w:rPr>
                <w:rFonts w:ascii="Times New Roman" w:hAnsi="Times New Roman"/>
                <w:sz w:val="24"/>
                <w:szCs w:val="24"/>
                <w:lang w:val="en-US"/>
              </w:rPr>
              <w:t>SyncMaster</w:t>
            </w:r>
            <w:r w:rsidRPr="00A76AB5">
              <w:rPr>
                <w:rFonts w:ascii="Times New Roman" w:hAnsi="Times New Roman"/>
                <w:sz w:val="24"/>
                <w:szCs w:val="24"/>
              </w:rPr>
              <w:t xml:space="preserve"> </w:t>
            </w:r>
            <w:r w:rsidRPr="00E85EE5">
              <w:rPr>
                <w:rFonts w:ascii="Times New Roman" w:hAnsi="Times New Roman"/>
                <w:sz w:val="24"/>
                <w:szCs w:val="24"/>
                <w:lang w:val="en-US"/>
              </w:rPr>
              <w:t>B</w:t>
            </w:r>
            <w:r w:rsidRPr="00A76AB5">
              <w:rPr>
                <w:rFonts w:ascii="Times New Roman" w:hAnsi="Times New Roman"/>
                <w:sz w:val="24"/>
                <w:szCs w:val="24"/>
              </w:rPr>
              <w:t>2230</w:t>
            </w:r>
            <w:r w:rsidRPr="00E85EE5">
              <w:rPr>
                <w:rFonts w:ascii="Times New Roman" w:hAnsi="Times New Roman"/>
                <w:sz w:val="24"/>
                <w:szCs w:val="24"/>
                <w:lang w:val="en-US"/>
              </w:rPr>
              <w:t>N</w:t>
            </w:r>
            <w:r w:rsidRPr="00A76AB5">
              <w:rPr>
                <w:rFonts w:ascii="Times New Roman" w:hAnsi="Times New Roman"/>
                <w:sz w:val="24"/>
                <w:szCs w:val="24"/>
              </w:rPr>
              <w:t xml:space="preserve"> «</w:t>
            </w:r>
            <w:r w:rsidRPr="00E85EE5">
              <w:rPr>
                <w:rFonts w:ascii="Times New Roman" w:hAnsi="Times New Roman"/>
                <w:sz w:val="24"/>
                <w:szCs w:val="24"/>
                <w:lang w:val="en-US"/>
              </w:rPr>
              <w:t>R</w:t>
            </w:r>
            <w:r w:rsidRPr="00A76AB5">
              <w:rPr>
                <w:rFonts w:ascii="Times New Roman" w:hAnsi="Times New Roman"/>
                <w:sz w:val="24"/>
                <w:szCs w:val="24"/>
              </w:rPr>
              <w:t>»</w:t>
            </w:r>
            <w:r>
              <w:rPr>
                <w:rFonts w:ascii="Times New Roman" w:hAnsi="Times New Roman"/>
                <w:sz w:val="24"/>
                <w:szCs w:val="24"/>
              </w:rPr>
              <w:t xml:space="preserve"> (или эквивалент)</w:t>
            </w:r>
          </w:p>
          <w:p w:rsidR="002C04C9" w:rsidRPr="00A76AB5" w:rsidRDefault="002C04C9" w:rsidP="004E203F">
            <w:pPr>
              <w:pStyle w:val="af9"/>
              <w:rPr>
                <w:rFonts w:ascii="Times New Roman" w:hAnsi="Times New Roman"/>
                <w:sz w:val="24"/>
                <w:szCs w:val="24"/>
              </w:rPr>
            </w:pPr>
            <w:r w:rsidRPr="00E85EE5">
              <w:rPr>
                <w:rFonts w:ascii="Times New Roman" w:hAnsi="Times New Roman"/>
                <w:sz w:val="24"/>
                <w:szCs w:val="24"/>
              </w:rPr>
              <w:t>Мышь</w:t>
            </w:r>
            <w:r w:rsidRPr="00A76AB5">
              <w:rPr>
                <w:rFonts w:ascii="Times New Roman" w:hAnsi="Times New Roman"/>
                <w:sz w:val="24"/>
                <w:szCs w:val="24"/>
              </w:rPr>
              <w:t xml:space="preserve"> </w:t>
            </w:r>
            <w:r w:rsidRPr="00E85EE5">
              <w:rPr>
                <w:rFonts w:ascii="Times New Roman" w:hAnsi="Times New Roman"/>
                <w:sz w:val="24"/>
                <w:szCs w:val="24"/>
                <w:lang w:val="en-US"/>
              </w:rPr>
              <w:t>LOGITECH</w:t>
            </w:r>
            <w:r w:rsidRPr="00A76AB5">
              <w:rPr>
                <w:rFonts w:ascii="Times New Roman" w:hAnsi="Times New Roman"/>
                <w:sz w:val="24"/>
                <w:szCs w:val="24"/>
              </w:rPr>
              <w:t xml:space="preserve"> </w:t>
            </w:r>
            <w:r w:rsidRPr="00E85EE5">
              <w:rPr>
                <w:rFonts w:ascii="Times New Roman" w:hAnsi="Times New Roman"/>
                <w:sz w:val="24"/>
                <w:szCs w:val="24"/>
                <w:lang w:val="en-US"/>
              </w:rPr>
              <w:t>M</w:t>
            </w:r>
            <w:r w:rsidRPr="00A76AB5">
              <w:rPr>
                <w:rFonts w:ascii="Times New Roman" w:hAnsi="Times New Roman"/>
                <w:sz w:val="24"/>
                <w:szCs w:val="24"/>
              </w:rPr>
              <w:t>100</w:t>
            </w:r>
            <w:r>
              <w:rPr>
                <w:rFonts w:ascii="Times New Roman" w:hAnsi="Times New Roman"/>
                <w:sz w:val="24"/>
                <w:szCs w:val="24"/>
              </w:rPr>
              <w:t xml:space="preserve"> (или эквивалент)</w:t>
            </w:r>
            <w:r w:rsidRPr="00A76AB5">
              <w:rPr>
                <w:rFonts w:ascii="Times New Roman" w:hAnsi="Times New Roman"/>
                <w:sz w:val="24"/>
                <w:szCs w:val="24"/>
              </w:rPr>
              <w:tab/>
            </w:r>
          </w:p>
          <w:p w:rsidR="002C04C9" w:rsidRPr="00A76AB5" w:rsidRDefault="002C04C9" w:rsidP="004E203F">
            <w:pPr>
              <w:pStyle w:val="af9"/>
              <w:rPr>
                <w:rFonts w:ascii="Times New Roman" w:hAnsi="Times New Roman"/>
                <w:sz w:val="24"/>
                <w:szCs w:val="24"/>
              </w:rPr>
            </w:pPr>
            <w:r w:rsidRPr="00E85EE5">
              <w:rPr>
                <w:rFonts w:ascii="Times New Roman" w:hAnsi="Times New Roman"/>
                <w:sz w:val="24"/>
                <w:szCs w:val="24"/>
              </w:rPr>
              <w:t>Клавиатура</w:t>
            </w:r>
            <w:r w:rsidRPr="00A76AB5">
              <w:rPr>
                <w:rFonts w:ascii="Times New Roman" w:hAnsi="Times New Roman"/>
                <w:sz w:val="24"/>
                <w:szCs w:val="24"/>
              </w:rPr>
              <w:t xml:space="preserve"> </w:t>
            </w:r>
            <w:r w:rsidRPr="00E85EE5">
              <w:rPr>
                <w:rFonts w:ascii="Times New Roman" w:hAnsi="Times New Roman"/>
                <w:sz w:val="24"/>
                <w:szCs w:val="24"/>
                <w:lang w:val="en-US"/>
              </w:rPr>
              <w:t>Logitech</w:t>
            </w:r>
            <w:r w:rsidRPr="00A76AB5">
              <w:rPr>
                <w:rFonts w:ascii="Times New Roman" w:hAnsi="Times New Roman"/>
                <w:sz w:val="24"/>
                <w:szCs w:val="24"/>
              </w:rPr>
              <w:t xml:space="preserve"> </w:t>
            </w:r>
            <w:r w:rsidRPr="00E85EE5">
              <w:rPr>
                <w:rFonts w:ascii="Times New Roman" w:hAnsi="Times New Roman"/>
                <w:sz w:val="24"/>
                <w:szCs w:val="24"/>
                <w:lang w:val="en-US"/>
              </w:rPr>
              <w:t>Internet</w:t>
            </w:r>
            <w:r w:rsidRPr="00A76AB5">
              <w:rPr>
                <w:rFonts w:ascii="Times New Roman" w:hAnsi="Times New Roman"/>
                <w:sz w:val="24"/>
                <w:szCs w:val="24"/>
              </w:rPr>
              <w:t xml:space="preserve"> 350</w:t>
            </w:r>
            <w:r>
              <w:rPr>
                <w:rFonts w:ascii="Times New Roman" w:hAnsi="Times New Roman"/>
                <w:sz w:val="24"/>
                <w:szCs w:val="24"/>
              </w:rPr>
              <w:t xml:space="preserve"> (или эквивалент)</w:t>
            </w:r>
          </w:p>
          <w:p w:rsidR="002C04C9" w:rsidRPr="002C04C9" w:rsidRDefault="002C04C9" w:rsidP="004E203F">
            <w:pPr>
              <w:pStyle w:val="af9"/>
              <w:rPr>
                <w:rFonts w:ascii="Times New Roman" w:hAnsi="Times New Roman"/>
                <w:sz w:val="24"/>
                <w:szCs w:val="24"/>
                <w:lang w:val="en-US"/>
              </w:rPr>
            </w:pPr>
            <w:r w:rsidRPr="00E85EE5">
              <w:rPr>
                <w:rFonts w:ascii="Times New Roman" w:hAnsi="Times New Roman"/>
                <w:sz w:val="24"/>
                <w:szCs w:val="24"/>
                <w:lang w:val="en-US"/>
              </w:rPr>
              <w:t>Windows</w:t>
            </w:r>
            <w:r w:rsidRPr="002C04C9">
              <w:rPr>
                <w:rFonts w:ascii="Times New Roman" w:hAnsi="Times New Roman"/>
                <w:sz w:val="24"/>
                <w:szCs w:val="24"/>
                <w:lang w:val="en-US"/>
              </w:rPr>
              <w:t xml:space="preserve"> 7 </w:t>
            </w:r>
            <w:r>
              <w:rPr>
                <w:rFonts w:ascii="Times New Roman" w:hAnsi="Times New Roman"/>
                <w:sz w:val="24"/>
                <w:szCs w:val="24"/>
                <w:lang w:val="en-US"/>
              </w:rPr>
              <w:t>Prof</w:t>
            </w:r>
            <w:r w:rsidRPr="002C04C9">
              <w:rPr>
                <w:rFonts w:ascii="Times New Roman" w:hAnsi="Times New Roman"/>
                <w:sz w:val="24"/>
                <w:szCs w:val="24"/>
                <w:lang w:val="en-US"/>
              </w:rPr>
              <w:t xml:space="preserve">, </w:t>
            </w:r>
          </w:p>
          <w:p w:rsidR="002C04C9" w:rsidRPr="002C04C9" w:rsidRDefault="002C04C9" w:rsidP="004E203F">
            <w:pPr>
              <w:pStyle w:val="af9"/>
              <w:rPr>
                <w:rFonts w:ascii="Times New Roman" w:hAnsi="Times New Roman"/>
                <w:sz w:val="24"/>
                <w:szCs w:val="24"/>
                <w:lang w:val="en-US"/>
              </w:rPr>
            </w:pPr>
            <w:r w:rsidRPr="00E85EE5">
              <w:rPr>
                <w:rFonts w:ascii="Times New Roman" w:hAnsi="Times New Roman"/>
                <w:sz w:val="24"/>
                <w:szCs w:val="24"/>
                <w:lang w:val="en-US"/>
              </w:rPr>
              <w:t>Microsoft</w:t>
            </w:r>
            <w:r w:rsidRPr="002C04C9">
              <w:rPr>
                <w:rFonts w:ascii="Times New Roman" w:hAnsi="Times New Roman"/>
                <w:sz w:val="24"/>
                <w:szCs w:val="24"/>
                <w:lang w:val="en-US"/>
              </w:rPr>
              <w:t xml:space="preserve"> </w:t>
            </w:r>
            <w:r w:rsidRPr="00E85EE5">
              <w:rPr>
                <w:rFonts w:ascii="Times New Roman" w:hAnsi="Times New Roman"/>
                <w:sz w:val="24"/>
                <w:szCs w:val="24"/>
                <w:lang w:val="en-US"/>
              </w:rPr>
              <w:t>Office</w:t>
            </w:r>
            <w:r w:rsidRPr="002C04C9">
              <w:rPr>
                <w:rFonts w:ascii="Times New Roman" w:hAnsi="Times New Roman"/>
                <w:sz w:val="24"/>
                <w:szCs w:val="24"/>
                <w:lang w:val="en-US"/>
              </w:rPr>
              <w:t xml:space="preserve"> </w:t>
            </w:r>
            <w:r w:rsidRPr="00BF4F0F">
              <w:rPr>
                <w:rFonts w:ascii="Times New Roman" w:hAnsi="Times New Roman"/>
                <w:sz w:val="24"/>
                <w:szCs w:val="24"/>
              </w:rPr>
              <w:t>стандартный</w:t>
            </w:r>
            <w:r w:rsidRPr="002C04C9">
              <w:rPr>
                <w:rFonts w:ascii="Times New Roman" w:hAnsi="Times New Roman"/>
                <w:sz w:val="24"/>
                <w:szCs w:val="24"/>
                <w:lang w:val="en-US"/>
              </w:rPr>
              <w:t xml:space="preserve">, </w:t>
            </w:r>
          </w:p>
          <w:p w:rsidR="002C04C9" w:rsidRPr="00544F59" w:rsidRDefault="002C04C9" w:rsidP="004E203F">
            <w:pPr>
              <w:pStyle w:val="af9"/>
              <w:rPr>
                <w:rFonts w:ascii="Times New Roman" w:hAnsi="Times New Roman"/>
                <w:sz w:val="24"/>
                <w:szCs w:val="24"/>
                <w:lang w:val="en-US"/>
              </w:rPr>
            </w:pPr>
            <w:r w:rsidRPr="00E85EE5">
              <w:rPr>
                <w:rFonts w:ascii="Times New Roman" w:hAnsi="Times New Roman"/>
                <w:sz w:val="24"/>
                <w:szCs w:val="24"/>
              </w:rPr>
              <w:t>Сетевойфильтр</w:t>
            </w:r>
            <w:r w:rsidRPr="00BF4F0F">
              <w:rPr>
                <w:rFonts w:ascii="Times New Roman" w:hAnsi="Times New Roman"/>
                <w:sz w:val="24"/>
                <w:szCs w:val="24"/>
              </w:rPr>
              <w:t xml:space="preserve"> </w:t>
            </w:r>
            <w:r>
              <w:rPr>
                <w:rFonts w:ascii="Times New Roman" w:hAnsi="Times New Roman"/>
                <w:sz w:val="24"/>
                <w:szCs w:val="24"/>
              </w:rPr>
              <w:t>(</w:t>
            </w:r>
            <w:r w:rsidRPr="00BF4F0F">
              <w:rPr>
                <w:rFonts w:ascii="Times New Roman" w:hAnsi="Times New Roman"/>
                <w:sz w:val="24"/>
                <w:szCs w:val="24"/>
              </w:rPr>
              <w:t xml:space="preserve">3 </w:t>
            </w:r>
            <w:r w:rsidRPr="00E85EE5">
              <w:rPr>
                <w:rFonts w:ascii="Times New Roman" w:hAnsi="Times New Roman"/>
                <w:sz w:val="24"/>
                <w:szCs w:val="24"/>
              </w:rPr>
              <w:t>метра</w:t>
            </w:r>
            <w:r>
              <w:rPr>
                <w:rFonts w:ascii="Times New Roman" w:hAnsi="Times New Roman"/>
                <w:sz w:val="24"/>
                <w:szCs w:val="24"/>
              </w:rPr>
              <w:t>).</w:t>
            </w:r>
          </w:p>
        </w:tc>
        <w:tc>
          <w:tcPr>
            <w:tcW w:w="567" w:type="dxa"/>
            <w:vAlign w:val="center"/>
          </w:tcPr>
          <w:p w:rsidR="002C04C9" w:rsidRPr="00703288" w:rsidRDefault="00106463" w:rsidP="004E203F">
            <w:pPr>
              <w:spacing w:after="240" w:line="240" w:lineRule="auto"/>
              <w:jc w:val="center"/>
              <w:rPr>
                <w:rFonts w:ascii="Times New Roman" w:hAnsi="Times New Roman"/>
                <w:sz w:val="24"/>
                <w:szCs w:val="24"/>
              </w:rPr>
            </w:pPr>
            <w:r>
              <w:rPr>
                <w:rFonts w:ascii="Times New Roman" w:hAnsi="Times New Roman"/>
                <w:sz w:val="24"/>
                <w:szCs w:val="24"/>
              </w:rPr>
              <w:t>5</w:t>
            </w:r>
          </w:p>
        </w:tc>
        <w:tc>
          <w:tcPr>
            <w:tcW w:w="841" w:type="dxa"/>
            <w:vAlign w:val="center"/>
          </w:tcPr>
          <w:p w:rsidR="002C04C9" w:rsidRPr="00097ACF" w:rsidRDefault="002C04C9" w:rsidP="004E203F">
            <w:pPr>
              <w:pStyle w:val="af"/>
              <w:spacing w:after="240" w:line="240" w:lineRule="auto"/>
              <w:ind w:left="0" w:right="-30"/>
              <w:rPr>
                <w:szCs w:val="24"/>
              </w:rPr>
            </w:pPr>
          </w:p>
        </w:tc>
        <w:tc>
          <w:tcPr>
            <w:tcW w:w="842" w:type="dxa"/>
            <w:vAlign w:val="center"/>
          </w:tcPr>
          <w:p w:rsidR="002C04C9" w:rsidRPr="00097ACF" w:rsidRDefault="002C04C9" w:rsidP="004E203F">
            <w:pPr>
              <w:pStyle w:val="af"/>
              <w:spacing w:after="240" w:line="240" w:lineRule="auto"/>
              <w:ind w:left="0" w:right="-30"/>
              <w:rPr>
                <w:szCs w:val="24"/>
              </w:rPr>
            </w:pPr>
          </w:p>
        </w:tc>
      </w:tr>
      <w:tr w:rsidR="002C04C9" w:rsidTr="004E203F">
        <w:trPr>
          <w:trHeight w:val="1275"/>
          <w:jc w:val="center"/>
        </w:trPr>
        <w:tc>
          <w:tcPr>
            <w:tcW w:w="567" w:type="dxa"/>
            <w:vAlign w:val="center"/>
          </w:tcPr>
          <w:p w:rsidR="002C04C9" w:rsidRDefault="00463E32" w:rsidP="004E203F">
            <w:pPr>
              <w:pStyle w:val="af"/>
              <w:spacing w:after="240"/>
              <w:ind w:left="0" w:right="-30"/>
              <w:jc w:val="center"/>
              <w:rPr>
                <w:szCs w:val="24"/>
              </w:rPr>
            </w:pPr>
            <w:r>
              <w:rPr>
                <w:szCs w:val="24"/>
              </w:rPr>
              <w:t>2</w:t>
            </w:r>
          </w:p>
        </w:tc>
        <w:tc>
          <w:tcPr>
            <w:tcW w:w="1403" w:type="dxa"/>
            <w:vAlign w:val="center"/>
          </w:tcPr>
          <w:p w:rsidR="002C04C9" w:rsidRDefault="002C04C9" w:rsidP="004E203F">
            <w:pPr>
              <w:spacing w:after="240"/>
              <w:jc w:val="center"/>
              <w:rPr>
                <w:rFonts w:ascii="Times New Roman" w:hAnsi="Times New Roman"/>
                <w:sz w:val="24"/>
                <w:szCs w:val="24"/>
              </w:rPr>
            </w:pPr>
            <w:r>
              <w:rPr>
                <w:rFonts w:ascii="Times New Roman" w:hAnsi="Times New Roman"/>
                <w:sz w:val="24"/>
                <w:szCs w:val="24"/>
              </w:rPr>
              <w:t xml:space="preserve">Персональный компьютер </w:t>
            </w:r>
          </w:p>
        </w:tc>
        <w:tc>
          <w:tcPr>
            <w:tcW w:w="5953" w:type="dxa"/>
            <w:vAlign w:val="center"/>
          </w:tcPr>
          <w:p w:rsidR="002C04C9" w:rsidRDefault="002C04C9" w:rsidP="004E203F">
            <w:pPr>
              <w:pStyle w:val="af9"/>
              <w:rPr>
                <w:rFonts w:ascii="Times New Roman" w:hAnsi="Times New Roman"/>
                <w:sz w:val="24"/>
                <w:szCs w:val="24"/>
              </w:rPr>
            </w:pPr>
            <w:r>
              <w:rPr>
                <w:rFonts w:ascii="Times New Roman" w:hAnsi="Times New Roman"/>
                <w:sz w:val="24"/>
                <w:szCs w:val="24"/>
              </w:rPr>
              <w:t>ПК должен обладать следующими характеристиками:</w:t>
            </w:r>
          </w:p>
          <w:p w:rsidR="002C04C9" w:rsidRPr="00A76AB5" w:rsidRDefault="002C04C9" w:rsidP="004E203F">
            <w:pPr>
              <w:pStyle w:val="af9"/>
              <w:rPr>
                <w:rFonts w:ascii="Times New Roman" w:hAnsi="Times New Roman"/>
                <w:sz w:val="24"/>
                <w:szCs w:val="24"/>
              </w:rPr>
            </w:pPr>
            <w:r w:rsidRPr="00E85EE5">
              <w:rPr>
                <w:rFonts w:ascii="Times New Roman" w:hAnsi="Times New Roman"/>
                <w:sz w:val="24"/>
                <w:szCs w:val="24"/>
              </w:rPr>
              <w:t>Корпус</w:t>
            </w:r>
            <w:r w:rsidRPr="00A76AB5">
              <w:rPr>
                <w:rFonts w:ascii="Times New Roman" w:hAnsi="Times New Roman"/>
                <w:sz w:val="24"/>
                <w:szCs w:val="24"/>
              </w:rPr>
              <w:t xml:space="preserve"> </w:t>
            </w:r>
            <w:r w:rsidRPr="00E85EE5">
              <w:rPr>
                <w:rFonts w:ascii="Times New Roman" w:hAnsi="Times New Roman"/>
                <w:sz w:val="24"/>
                <w:szCs w:val="24"/>
                <w:lang w:val="en-US"/>
              </w:rPr>
              <w:t>Miditower</w:t>
            </w:r>
          </w:p>
          <w:p w:rsidR="002C04C9" w:rsidRPr="00DA0B66" w:rsidRDefault="002C04C9" w:rsidP="004E203F">
            <w:pPr>
              <w:pStyle w:val="af9"/>
              <w:rPr>
                <w:rFonts w:ascii="Times New Roman" w:hAnsi="Times New Roman"/>
                <w:sz w:val="24"/>
                <w:szCs w:val="24"/>
              </w:rPr>
            </w:pPr>
            <w:r w:rsidRPr="00E85EE5">
              <w:rPr>
                <w:rFonts w:ascii="Times New Roman" w:hAnsi="Times New Roman"/>
                <w:sz w:val="24"/>
                <w:szCs w:val="24"/>
                <w:lang w:val="en-US"/>
              </w:rPr>
              <w:t>Intel</w:t>
            </w:r>
            <w:r w:rsidR="00791D75" w:rsidRPr="00DA0B66">
              <w:rPr>
                <w:rFonts w:ascii="Times New Roman" w:hAnsi="Times New Roman"/>
                <w:sz w:val="24"/>
                <w:szCs w:val="24"/>
              </w:rPr>
              <w:t xml:space="preserve"> </w:t>
            </w:r>
            <w:r w:rsidRPr="00E85EE5">
              <w:rPr>
                <w:rFonts w:ascii="Times New Roman" w:hAnsi="Times New Roman"/>
                <w:sz w:val="24"/>
                <w:szCs w:val="24"/>
                <w:lang w:val="en-US"/>
              </w:rPr>
              <w:t>Core</w:t>
            </w:r>
            <w:r w:rsidRPr="00DA0B66">
              <w:rPr>
                <w:rFonts w:ascii="Times New Roman" w:hAnsi="Times New Roman"/>
                <w:sz w:val="24"/>
                <w:szCs w:val="24"/>
              </w:rPr>
              <w:t xml:space="preserve"> </w:t>
            </w:r>
            <w:r w:rsidRPr="00E85EE5">
              <w:rPr>
                <w:rFonts w:ascii="Times New Roman" w:hAnsi="Times New Roman"/>
                <w:sz w:val="24"/>
                <w:szCs w:val="24"/>
                <w:lang w:val="en-US"/>
              </w:rPr>
              <w:t>i</w:t>
            </w:r>
            <w:r w:rsidR="00791D75" w:rsidRPr="00DA0B66">
              <w:rPr>
                <w:rFonts w:ascii="Times New Roman" w:hAnsi="Times New Roman"/>
                <w:sz w:val="24"/>
                <w:szCs w:val="24"/>
              </w:rPr>
              <w:t>5</w:t>
            </w:r>
            <w:r w:rsidR="00791D75" w:rsidRPr="00791D75">
              <w:rPr>
                <w:rFonts w:ascii="Times New Roman" w:hAnsi="Times New Roman"/>
                <w:sz w:val="24"/>
                <w:szCs w:val="24"/>
                <w:lang w:val="en-US"/>
              </w:rPr>
              <w:t> </w:t>
            </w:r>
            <w:r w:rsidR="00791D75" w:rsidRPr="00DA0B66">
              <w:rPr>
                <w:rFonts w:ascii="Times New Roman" w:hAnsi="Times New Roman"/>
                <w:sz w:val="24"/>
                <w:szCs w:val="24"/>
              </w:rPr>
              <w:t>750,</w:t>
            </w:r>
            <w:r w:rsidRPr="00DA0B66">
              <w:rPr>
                <w:rFonts w:ascii="Times New Roman" w:hAnsi="Times New Roman"/>
                <w:sz w:val="24"/>
                <w:szCs w:val="24"/>
              </w:rPr>
              <w:t xml:space="preserve"> 4</w:t>
            </w:r>
            <w:r w:rsidRPr="00E85EE5">
              <w:rPr>
                <w:rFonts w:ascii="Times New Roman" w:hAnsi="Times New Roman"/>
                <w:sz w:val="24"/>
                <w:szCs w:val="24"/>
              </w:rPr>
              <w:t>ГбОЗУ</w:t>
            </w:r>
            <w:r w:rsidRPr="00DA0B66">
              <w:rPr>
                <w:rFonts w:ascii="Times New Roman" w:hAnsi="Times New Roman"/>
                <w:sz w:val="24"/>
                <w:szCs w:val="24"/>
              </w:rPr>
              <w:t xml:space="preserve"> </w:t>
            </w:r>
            <w:r w:rsidRPr="00E85EE5">
              <w:rPr>
                <w:rFonts w:ascii="Times New Roman" w:hAnsi="Times New Roman"/>
                <w:sz w:val="24"/>
                <w:szCs w:val="24"/>
                <w:lang w:val="en-US"/>
              </w:rPr>
              <w:t>DDR</w:t>
            </w:r>
            <w:r w:rsidRPr="00DA0B66">
              <w:rPr>
                <w:rFonts w:ascii="Times New Roman" w:hAnsi="Times New Roman"/>
                <w:sz w:val="24"/>
                <w:szCs w:val="24"/>
              </w:rPr>
              <w:t xml:space="preserve"> 3, 500</w:t>
            </w:r>
            <w:r w:rsidRPr="00E85EE5">
              <w:rPr>
                <w:rFonts w:ascii="Times New Roman" w:hAnsi="Times New Roman"/>
                <w:sz w:val="24"/>
                <w:szCs w:val="24"/>
              </w:rPr>
              <w:t>Гб</w:t>
            </w:r>
            <w:r w:rsidRPr="00DA0B66">
              <w:rPr>
                <w:rFonts w:ascii="Times New Roman" w:hAnsi="Times New Roman"/>
                <w:sz w:val="24"/>
                <w:szCs w:val="24"/>
              </w:rPr>
              <w:t xml:space="preserve"> </w:t>
            </w:r>
            <w:r w:rsidRPr="00E85EE5">
              <w:rPr>
                <w:rFonts w:ascii="Times New Roman" w:hAnsi="Times New Roman"/>
                <w:sz w:val="24"/>
                <w:szCs w:val="24"/>
                <w:lang w:val="en-US"/>
              </w:rPr>
              <w:t>HDD</w:t>
            </w:r>
            <w:r w:rsidRPr="00DA0B66">
              <w:rPr>
                <w:rFonts w:ascii="Times New Roman" w:hAnsi="Times New Roman"/>
                <w:sz w:val="24"/>
                <w:szCs w:val="24"/>
              </w:rPr>
              <w:t xml:space="preserve"> (</w:t>
            </w:r>
            <w:r>
              <w:rPr>
                <w:rFonts w:ascii="Times New Roman" w:hAnsi="Times New Roman"/>
                <w:sz w:val="24"/>
                <w:szCs w:val="24"/>
              </w:rPr>
              <w:t>или</w:t>
            </w:r>
            <w:r w:rsidRPr="00DA0B66">
              <w:rPr>
                <w:rFonts w:ascii="Times New Roman" w:hAnsi="Times New Roman"/>
                <w:sz w:val="24"/>
                <w:szCs w:val="24"/>
              </w:rPr>
              <w:t xml:space="preserve"> </w:t>
            </w:r>
            <w:r>
              <w:rPr>
                <w:rFonts w:ascii="Times New Roman" w:hAnsi="Times New Roman"/>
                <w:sz w:val="24"/>
                <w:szCs w:val="24"/>
              </w:rPr>
              <w:t>эквивалент</w:t>
            </w:r>
            <w:r w:rsidRPr="00DA0B66">
              <w:rPr>
                <w:rFonts w:ascii="Times New Roman" w:hAnsi="Times New Roman"/>
                <w:sz w:val="24"/>
                <w:szCs w:val="24"/>
              </w:rPr>
              <w:t>),</w:t>
            </w:r>
          </w:p>
          <w:p w:rsidR="002C04C9" w:rsidRPr="00A76AB5" w:rsidRDefault="002C04C9" w:rsidP="004E203F">
            <w:pPr>
              <w:pStyle w:val="af9"/>
              <w:rPr>
                <w:rFonts w:ascii="Times New Roman" w:hAnsi="Times New Roman"/>
                <w:sz w:val="24"/>
                <w:szCs w:val="24"/>
              </w:rPr>
            </w:pPr>
            <w:r w:rsidRPr="00E85EE5">
              <w:rPr>
                <w:rFonts w:ascii="Times New Roman" w:hAnsi="Times New Roman"/>
                <w:sz w:val="24"/>
                <w:szCs w:val="24"/>
              </w:rPr>
              <w:t>Видеокарта</w:t>
            </w:r>
            <w:r w:rsidRPr="00A76AB5">
              <w:rPr>
                <w:rFonts w:ascii="Times New Roman" w:hAnsi="Times New Roman"/>
                <w:sz w:val="24"/>
                <w:szCs w:val="24"/>
              </w:rPr>
              <w:t xml:space="preserve">:  </w:t>
            </w:r>
            <w:r w:rsidRPr="00E85EE5">
              <w:rPr>
                <w:rFonts w:ascii="Times New Roman" w:hAnsi="Times New Roman"/>
                <w:sz w:val="24"/>
                <w:szCs w:val="24"/>
                <w:lang w:val="en-US"/>
              </w:rPr>
              <w:t>GeForce</w:t>
            </w:r>
            <w:r w:rsidRPr="00A76AB5">
              <w:rPr>
                <w:rFonts w:ascii="Times New Roman" w:hAnsi="Times New Roman"/>
                <w:sz w:val="24"/>
                <w:szCs w:val="24"/>
              </w:rPr>
              <w:t xml:space="preserve"> 9800</w:t>
            </w:r>
            <w:r w:rsidRPr="00E85EE5">
              <w:rPr>
                <w:rFonts w:ascii="Times New Roman" w:hAnsi="Times New Roman"/>
                <w:sz w:val="24"/>
                <w:szCs w:val="24"/>
                <w:lang w:val="en-US"/>
              </w:rPr>
              <w:t>GT</w:t>
            </w:r>
            <w:r w:rsidRPr="00A76AB5">
              <w:rPr>
                <w:rFonts w:ascii="Times New Roman" w:hAnsi="Times New Roman"/>
                <w:sz w:val="24"/>
                <w:szCs w:val="24"/>
              </w:rPr>
              <w:t xml:space="preserve">, </w:t>
            </w:r>
            <w:r w:rsidRPr="00E85EE5">
              <w:rPr>
                <w:rFonts w:ascii="Times New Roman" w:hAnsi="Times New Roman"/>
                <w:sz w:val="24"/>
                <w:szCs w:val="24"/>
                <w:lang w:val="en-US"/>
              </w:rPr>
              <w:t>DVD</w:t>
            </w:r>
            <w:r w:rsidRPr="00A76AB5">
              <w:rPr>
                <w:rFonts w:ascii="Times New Roman" w:hAnsi="Times New Roman"/>
                <w:sz w:val="24"/>
                <w:szCs w:val="24"/>
              </w:rPr>
              <w:t>-</w:t>
            </w:r>
            <w:r w:rsidRPr="00E85EE5">
              <w:rPr>
                <w:rFonts w:ascii="Times New Roman" w:hAnsi="Times New Roman"/>
                <w:sz w:val="24"/>
                <w:szCs w:val="24"/>
                <w:lang w:val="en-US"/>
              </w:rPr>
              <w:t>ROM</w:t>
            </w:r>
            <w:r w:rsidRPr="00A76AB5">
              <w:rPr>
                <w:rFonts w:ascii="Times New Roman" w:hAnsi="Times New Roman"/>
                <w:sz w:val="24"/>
                <w:szCs w:val="24"/>
              </w:rPr>
              <w:t xml:space="preserve"> </w:t>
            </w:r>
            <w:r w:rsidRPr="00E85EE5">
              <w:rPr>
                <w:rFonts w:ascii="Times New Roman" w:hAnsi="Times New Roman"/>
                <w:sz w:val="24"/>
                <w:szCs w:val="24"/>
                <w:lang w:val="en-US"/>
              </w:rPr>
              <w:t>SONY</w:t>
            </w:r>
            <w:r w:rsidRPr="00A76AB5">
              <w:rPr>
                <w:rFonts w:ascii="Times New Roman" w:hAnsi="Times New Roman"/>
                <w:sz w:val="24"/>
                <w:szCs w:val="24"/>
              </w:rPr>
              <w:t xml:space="preserve"> </w:t>
            </w:r>
            <w:r w:rsidRPr="00E85EE5">
              <w:rPr>
                <w:rFonts w:ascii="Times New Roman" w:hAnsi="Times New Roman"/>
                <w:sz w:val="24"/>
                <w:szCs w:val="24"/>
                <w:lang w:val="en-US"/>
              </w:rPr>
              <w:t>DDU</w:t>
            </w:r>
            <w:r w:rsidRPr="00A76AB5">
              <w:rPr>
                <w:rFonts w:ascii="Times New Roman" w:hAnsi="Times New Roman"/>
                <w:sz w:val="24"/>
                <w:szCs w:val="24"/>
              </w:rPr>
              <w:t>1681</w:t>
            </w:r>
            <w:r w:rsidRPr="00E85EE5">
              <w:rPr>
                <w:rFonts w:ascii="Times New Roman" w:hAnsi="Times New Roman"/>
                <w:sz w:val="24"/>
                <w:szCs w:val="24"/>
                <w:lang w:val="en-US"/>
              </w:rPr>
              <w:t>S</w:t>
            </w:r>
            <w:r w:rsidRPr="00A76AB5">
              <w:rPr>
                <w:rFonts w:ascii="Times New Roman" w:hAnsi="Times New Roman"/>
                <w:sz w:val="24"/>
                <w:szCs w:val="24"/>
              </w:rPr>
              <w:t>-0</w:t>
            </w:r>
            <w:r w:rsidRPr="00E85EE5">
              <w:rPr>
                <w:rFonts w:ascii="Times New Roman" w:hAnsi="Times New Roman"/>
                <w:sz w:val="24"/>
                <w:szCs w:val="24"/>
                <w:lang w:val="en-US"/>
              </w:rPr>
              <w:t>B</w:t>
            </w:r>
            <w:r>
              <w:rPr>
                <w:rFonts w:ascii="Times New Roman" w:hAnsi="Times New Roman"/>
                <w:sz w:val="24"/>
                <w:szCs w:val="24"/>
              </w:rPr>
              <w:t xml:space="preserve"> (или эквивалент)</w:t>
            </w:r>
          </w:p>
          <w:p w:rsidR="002C04C9" w:rsidRDefault="002C04C9" w:rsidP="004E203F">
            <w:pPr>
              <w:pStyle w:val="af9"/>
              <w:rPr>
                <w:rFonts w:ascii="Times New Roman" w:hAnsi="Times New Roman"/>
                <w:sz w:val="24"/>
                <w:szCs w:val="24"/>
              </w:rPr>
            </w:pPr>
            <w:r w:rsidRPr="00E85EE5">
              <w:rPr>
                <w:rFonts w:ascii="Times New Roman" w:hAnsi="Times New Roman"/>
                <w:sz w:val="24"/>
                <w:szCs w:val="24"/>
              </w:rPr>
              <w:t>Материнская плата</w:t>
            </w:r>
            <w:r>
              <w:rPr>
                <w:rFonts w:ascii="Times New Roman" w:hAnsi="Times New Roman"/>
                <w:sz w:val="24"/>
                <w:szCs w:val="24"/>
              </w:rPr>
              <w:t>:</w:t>
            </w:r>
            <w:r w:rsidRPr="00E85EE5">
              <w:rPr>
                <w:rFonts w:ascii="Times New Roman" w:hAnsi="Times New Roman"/>
                <w:sz w:val="24"/>
                <w:szCs w:val="24"/>
              </w:rPr>
              <w:t xml:space="preserve"> ASUS P7P55D LGA 1156, ATX</w:t>
            </w:r>
            <w:r>
              <w:rPr>
                <w:rFonts w:ascii="Times New Roman" w:hAnsi="Times New Roman"/>
                <w:sz w:val="24"/>
                <w:szCs w:val="24"/>
              </w:rPr>
              <w:t xml:space="preserve"> (или эквивалент)</w:t>
            </w:r>
            <w:r w:rsidRPr="00E85EE5">
              <w:rPr>
                <w:rFonts w:ascii="Times New Roman" w:hAnsi="Times New Roman"/>
                <w:sz w:val="24"/>
                <w:szCs w:val="24"/>
              </w:rPr>
              <w:t xml:space="preserve"> </w:t>
            </w:r>
          </w:p>
          <w:p w:rsidR="002C04C9" w:rsidRPr="00E85EE5" w:rsidRDefault="002C04C9" w:rsidP="004E203F">
            <w:pPr>
              <w:pStyle w:val="af9"/>
              <w:rPr>
                <w:rFonts w:ascii="Times New Roman" w:hAnsi="Times New Roman"/>
                <w:sz w:val="24"/>
                <w:szCs w:val="24"/>
              </w:rPr>
            </w:pPr>
            <w:r w:rsidRPr="00E85EE5">
              <w:rPr>
                <w:rFonts w:ascii="Times New Roman" w:hAnsi="Times New Roman"/>
                <w:sz w:val="24"/>
                <w:szCs w:val="24"/>
              </w:rPr>
              <w:t>Гнездо процессора:</w:t>
            </w:r>
            <w:r w:rsidRPr="00E85EE5">
              <w:rPr>
                <w:rFonts w:ascii="Times New Roman" w:hAnsi="Times New Roman"/>
                <w:sz w:val="24"/>
                <w:szCs w:val="24"/>
              </w:rPr>
              <w:tab/>
              <w:t>LGA 1156</w:t>
            </w:r>
          </w:p>
          <w:p w:rsidR="002C04C9" w:rsidRPr="00E85EE5" w:rsidRDefault="002C04C9" w:rsidP="004E203F">
            <w:pPr>
              <w:pStyle w:val="af9"/>
              <w:rPr>
                <w:rFonts w:ascii="Times New Roman" w:hAnsi="Times New Roman"/>
                <w:sz w:val="24"/>
                <w:szCs w:val="24"/>
              </w:rPr>
            </w:pPr>
            <w:r>
              <w:rPr>
                <w:rFonts w:ascii="Times New Roman" w:hAnsi="Times New Roman"/>
                <w:sz w:val="24"/>
                <w:szCs w:val="24"/>
              </w:rPr>
              <w:t xml:space="preserve">Чипсет: </w:t>
            </w:r>
            <w:r w:rsidRPr="00E85EE5">
              <w:rPr>
                <w:rFonts w:ascii="Times New Roman" w:hAnsi="Times New Roman"/>
                <w:sz w:val="24"/>
                <w:szCs w:val="24"/>
              </w:rPr>
              <w:t>Intel P55</w:t>
            </w:r>
            <w:r>
              <w:rPr>
                <w:rFonts w:ascii="Times New Roman" w:hAnsi="Times New Roman"/>
                <w:sz w:val="24"/>
                <w:szCs w:val="24"/>
              </w:rPr>
              <w:t xml:space="preserve"> (или эквивалент)</w:t>
            </w:r>
          </w:p>
          <w:p w:rsidR="002C04C9" w:rsidRPr="00E85EE5" w:rsidRDefault="002C04C9" w:rsidP="004E203F">
            <w:pPr>
              <w:pStyle w:val="af9"/>
              <w:rPr>
                <w:rFonts w:ascii="Times New Roman" w:hAnsi="Times New Roman"/>
                <w:sz w:val="24"/>
                <w:szCs w:val="24"/>
              </w:rPr>
            </w:pPr>
            <w:r>
              <w:rPr>
                <w:rFonts w:ascii="Times New Roman" w:hAnsi="Times New Roman"/>
                <w:sz w:val="24"/>
                <w:szCs w:val="24"/>
              </w:rPr>
              <w:t xml:space="preserve">Слоты: </w:t>
            </w:r>
            <w:r w:rsidRPr="00E85EE5">
              <w:rPr>
                <w:rFonts w:ascii="Times New Roman" w:hAnsi="Times New Roman"/>
                <w:sz w:val="24"/>
                <w:szCs w:val="24"/>
              </w:rPr>
              <w:t>3xPCI,2xPCI-E,2xPCI-Ex16v2</w:t>
            </w:r>
          </w:p>
          <w:p w:rsidR="002C04C9" w:rsidRPr="00E85EE5" w:rsidRDefault="002C04C9" w:rsidP="004E203F">
            <w:pPr>
              <w:pStyle w:val="af9"/>
              <w:rPr>
                <w:rFonts w:ascii="Times New Roman" w:hAnsi="Times New Roman"/>
                <w:sz w:val="24"/>
                <w:szCs w:val="24"/>
              </w:rPr>
            </w:pPr>
            <w:r>
              <w:rPr>
                <w:rFonts w:ascii="Times New Roman" w:hAnsi="Times New Roman"/>
                <w:sz w:val="24"/>
                <w:szCs w:val="24"/>
              </w:rPr>
              <w:t xml:space="preserve">Разъемы ОЗУ: </w:t>
            </w:r>
            <w:r w:rsidRPr="00E85EE5">
              <w:rPr>
                <w:rFonts w:ascii="Times New Roman" w:hAnsi="Times New Roman"/>
                <w:sz w:val="24"/>
                <w:szCs w:val="24"/>
              </w:rPr>
              <w:t>4xDDR3</w:t>
            </w:r>
          </w:p>
          <w:p w:rsidR="002C04C9" w:rsidRPr="00E85EE5" w:rsidRDefault="002C04C9" w:rsidP="004E203F">
            <w:pPr>
              <w:pStyle w:val="af9"/>
              <w:rPr>
                <w:rFonts w:ascii="Times New Roman" w:hAnsi="Times New Roman"/>
                <w:sz w:val="24"/>
                <w:szCs w:val="24"/>
              </w:rPr>
            </w:pPr>
            <w:r>
              <w:rPr>
                <w:rFonts w:ascii="Times New Roman" w:hAnsi="Times New Roman"/>
                <w:sz w:val="24"/>
                <w:szCs w:val="24"/>
              </w:rPr>
              <w:t xml:space="preserve">Макс. объем памяти: </w:t>
            </w:r>
            <w:r w:rsidRPr="00E85EE5">
              <w:rPr>
                <w:rFonts w:ascii="Times New Roman" w:hAnsi="Times New Roman"/>
                <w:sz w:val="24"/>
                <w:szCs w:val="24"/>
              </w:rPr>
              <w:t>16 Гб</w:t>
            </w:r>
          </w:p>
          <w:p w:rsidR="002C04C9" w:rsidRPr="00E85EE5" w:rsidRDefault="002C04C9" w:rsidP="004E203F">
            <w:pPr>
              <w:pStyle w:val="af9"/>
              <w:rPr>
                <w:rFonts w:ascii="Times New Roman" w:hAnsi="Times New Roman"/>
                <w:sz w:val="24"/>
                <w:szCs w:val="24"/>
              </w:rPr>
            </w:pPr>
            <w:r w:rsidRPr="00E85EE5">
              <w:rPr>
                <w:rFonts w:ascii="Times New Roman" w:hAnsi="Times New Roman"/>
                <w:sz w:val="24"/>
                <w:szCs w:val="24"/>
              </w:rPr>
              <w:t>Частотная спецификация памяти:</w:t>
            </w:r>
            <w:r w:rsidRPr="00E85EE5">
              <w:rPr>
                <w:rFonts w:ascii="Times New Roman" w:hAnsi="Times New Roman"/>
                <w:sz w:val="24"/>
                <w:szCs w:val="24"/>
              </w:rPr>
              <w:tab/>
              <w:t>2200 МГц</w:t>
            </w:r>
          </w:p>
          <w:p w:rsidR="002C04C9" w:rsidRPr="00E85EE5" w:rsidRDefault="002C04C9" w:rsidP="004E203F">
            <w:pPr>
              <w:pStyle w:val="af9"/>
              <w:rPr>
                <w:rFonts w:ascii="Times New Roman" w:hAnsi="Times New Roman"/>
                <w:sz w:val="24"/>
                <w:szCs w:val="24"/>
              </w:rPr>
            </w:pPr>
            <w:r w:rsidRPr="00E85EE5">
              <w:rPr>
                <w:rFonts w:ascii="Times New Roman" w:hAnsi="Times New Roman"/>
                <w:sz w:val="24"/>
                <w:szCs w:val="24"/>
              </w:rPr>
              <w:t>Ра</w:t>
            </w:r>
            <w:r>
              <w:rPr>
                <w:rFonts w:ascii="Times New Roman" w:hAnsi="Times New Roman"/>
                <w:sz w:val="24"/>
                <w:szCs w:val="24"/>
              </w:rPr>
              <w:t xml:space="preserve">зъемов IDE: </w:t>
            </w:r>
            <w:r w:rsidRPr="00E85EE5">
              <w:rPr>
                <w:rFonts w:ascii="Times New Roman" w:hAnsi="Times New Roman"/>
                <w:sz w:val="24"/>
                <w:szCs w:val="24"/>
              </w:rPr>
              <w:t>1</w:t>
            </w:r>
          </w:p>
          <w:p w:rsidR="002C04C9" w:rsidRPr="00E85EE5" w:rsidRDefault="002C04C9" w:rsidP="004E203F">
            <w:pPr>
              <w:pStyle w:val="af9"/>
              <w:rPr>
                <w:rFonts w:ascii="Times New Roman" w:hAnsi="Times New Roman"/>
                <w:sz w:val="24"/>
                <w:szCs w:val="24"/>
              </w:rPr>
            </w:pPr>
            <w:r>
              <w:rPr>
                <w:rFonts w:ascii="Times New Roman" w:hAnsi="Times New Roman"/>
                <w:sz w:val="24"/>
                <w:szCs w:val="24"/>
              </w:rPr>
              <w:t xml:space="preserve">Разъемов SATA2: </w:t>
            </w:r>
            <w:r w:rsidRPr="00E85EE5">
              <w:rPr>
                <w:rFonts w:ascii="Times New Roman" w:hAnsi="Times New Roman"/>
                <w:sz w:val="24"/>
                <w:szCs w:val="24"/>
              </w:rPr>
              <w:t>6</w:t>
            </w:r>
          </w:p>
          <w:p w:rsidR="002C04C9" w:rsidRPr="00E85EE5" w:rsidRDefault="002C04C9" w:rsidP="004E203F">
            <w:pPr>
              <w:pStyle w:val="af9"/>
              <w:rPr>
                <w:rFonts w:ascii="Times New Roman" w:hAnsi="Times New Roman"/>
                <w:sz w:val="24"/>
                <w:szCs w:val="24"/>
              </w:rPr>
            </w:pPr>
            <w:r>
              <w:rPr>
                <w:rFonts w:ascii="Times New Roman" w:hAnsi="Times New Roman"/>
                <w:sz w:val="24"/>
                <w:szCs w:val="24"/>
              </w:rPr>
              <w:t xml:space="preserve">Поддержка SATA RAID: </w:t>
            </w:r>
            <w:r w:rsidRPr="00E85EE5">
              <w:rPr>
                <w:rFonts w:ascii="Times New Roman" w:hAnsi="Times New Roman"/>
                <w:sz w:val="24"/>
                <w:szCs w:val="24"/>
              </w:rPr>
              <w:t>есть</w:t>
            </w:r>
          </w:p>
          <w:p w:rsidR="002C04C9" w:rsidRPr="000F7799" w:rsidRDefault="002C04C9" w:rsidP="004E203F">
            <w:pPr>
              <w:pStyle w:val="af9"/>
              <w:rPr>
                <w:rFonts w:ascii="Times New Roman" w:hAnsi="Times New Roman"/>
                <w:sz w:val="24"/>
                <w:szCs w:val="24"/>
                <w:lang w:val="en-US"/>
              </w:rPr>
            </w:pPr>
            <w:r w:rsidRPr="00E85EE5">
              <w:rPr>
                <w:rFonts w:ascii="Times New Roman" w:hAnsi="Times New Roman"/>
                <w:sz w:val="24"/>
                <w:szCs w:val="24"/>
                <w:lang w:val="en-US"/>
              </w:rPr>
              <w:t>IEEE</w:t>
            </w:r>
            <w:r w:rsidRPr="000F7799">
              <w:rPr>
                <w:rFonts w:ascii="Times New Roman" w:hAnsi="Times New Roman"/>
                <w:sz w:val="24"/>
                <w:szCs w:val="24"/>
                <w:lang w:val="en-US"/>
              </w:rPr>
              <w:t xml:space="preserve"> 1394 (</w:t>
            </w:r>
            <w:r w:rsidRPr="00E85EE5">
              <w:rPr>
                <w:rFonts w:ascii="Times New Roman" w:hAnsi="Times New Roman"/>
                <w:sz w:val="24"/>
                <w:szCs w:val="24"/>
                <w:lang w:val="en-US"/>
              </w:rPr>
              <w:t>Firewire</w:t>
            </w:r>
            <w:r>
              <w:rPr>
                <w:rFonts w:ascii="Times New Roman" w:hAnsi="Times New Roman"/>
                <w:sz w:val="24"/>
                <w:szCs w:val="24"/>
                <w:lang w:val="en-US"/>
              </w:rPr>
              <w:t>):</w:t>
            </w:r>
            <w:r w:rsidRPr="000133B6">
              <w:rPr>
                <w:rFonts w:ascii="Times New Roman" w:hAnsi="Times New Roman"/>
                <w:sz w:val="24"/>
                <w:szCs w:val="24"/>
                <w:lang w:val="en-US"/>
              </w:rPr>
              <w:t xml:space="preserve"> </w:t>
            </w:r>
            <w:r w:rsidRPr="00E85EE5">
              <w:rPr>
                <w:rFonts w:ascii="Times New Roman" w:hAnsi="Times New Roman"/>
                <w:sz w:val="24"/>
                <w:szCs w:val="24"/>
              </w:rPr>
              <w:t>есть</w:t>
            </w:r>
          </w:p>
          <w:p w:rsidR="002C04C9" w:rsidRPr="000F7799" w:rsidRDefault="002C04C9" w:rsidP="004E203F">
            <w:pPr>
              <w:pStyle w:val="af9"/>
              <w:rPr>
                <w:rFonts w:ascii="Times New Roman" w:hAnsi="Times New Roman"/>
                <w:sz w:val="24"/>
                <w:szCs w:val="24"/>
                <w:lang w:val="en-US"/>
              </w:rPr>
            </w:pPr>
            <w:r w:rsidRPr="00E85EE5">
              <w:rPr>
                <w:rFonts w:ascii="Times New Roman" w:hAnsi="Times New Roman"/>
                <w:sz w:val="24"/>
                <w:szCs w:val="24"/>
                <w:lang w:val="en-US"/>
              </w:rPr>
              <w:t>e</w:t>
            </w:r>
            <w:r w:rsidRPr="000F7799">
              <w:rPr>
                <w:rFonts w:ascii="Times New Roman" w:hAnsi="Times New Roman"/>
                <w:sz w:val="24"/>
                <w:szCs w:val="24"/>
                <w:lang w:val="en-US"/>
              </w:rPr>
              <w:t>-</w:t>
            </w:r>
            <w:r w:rsidRPr="00E85EE5">
              <w:rPr>
                <w:rFonts w:ascii="Times New Roman" w:hAnsi="Times New Roman"/>
                <w:sz w:val="24"/>
                <w:szCs w:val="24"/>
                <w:lang w:val="en-US"/>
              </w:rPr>
              <w:t>SATA</w:t>
            </w:r>
            <w:r>
              <w:rPr>
                <w:rFonts w:ascii="Times New Roman" w:hAnsi="Times New Roman"/>
                <w:sz w:val="24"/>
                <w:szCs w:val="24"/>
                <w:lang w:val="en-US"/>
              </w:rPr>
              <w:t>:</w:t>
            </w:r>
            <w:r w:rsidRPr="000133B6">
              <w:rPr>
                <w:rFonts w:ascii="Times New Roman" w:hAnsi="Times New Roman"/>
                <w:sz w:val="24"/>
                <w:szCs w:val="24"/>
                <w:lang w:val="en-US"/>
              </w:rPr>
              <w:t xml:space="preserve"> </w:t>
            </w:r>
            <w:r w:rsidRPr="00E85EE5">
              <w:rPr>
                <w:rFonts w:ascii="Times New Roman" w:hAnsi="Times New Roman"/>
                <w:sz w:val="24"/>
                <w:szCs w:val="24"/>
              </w:rPr>
              <w:t>есть</w:t>
            </w:r>
          </w:p>
          <w:p w:rsidR="002C04C9" w:rsidRPr="00E85EE5" w:rsidRDefault="002C04C9" w:rsidP="004E203F">
            <w:pPr>
              <w:pStyle w:val="af9"/>
              <w:rPr>
                <w:rFonts w:ascii="Times New Roman" w:hAnsi="Times New Roman"/>
                <w:sz w:val="24"/>
                <w:szCs w:val="24"/>
              </w:rPr>
            </w:pPr>
            <w:r w:rsidRPr="00E85EE5">
              <w:rPr>
                <w:rFonts w:ascii="Times New Roman" w:hAnsi="Times New Roman"/>
                <w:sz w:val="24"/>
                <w:szCs w:val="24"/>
              </w:rPr>
              <w:t>Сетевой интерфейс:</w:t>
            </w:r>
            <w:r w:rsidRPr="00E85EE5">
              <w:rPr>
                <w:rFonts w:ascii="Times New Roman" w:hAnsi="Times New Roman"/>
                <w:sz w:val="24"/>
                <w:szCs w:val="24"/>
              </w:rPr>
              <w:tab/>
              <w:t>GigabitEthernet</w:t>
            </w:r>
            <w:r>
              <w:rPr>
                <w:rFonts w:ascii="Times New Roman" w:hAnsi="Times New Roman"/>
                <w:sz w:val="24"/>
                <w:szCs w:val="24"/>
              </w:rPr>
              <w:t xml:space="preserve"> (или эквивалент)</w:t>
            </w:r>
          </w:p>
          <w:p w:rsidR="002C04C9" w:rsidRPr="00E85EE5" w:rsidRDefault="002C04C9" w:rsidP="004E203F">
            <w:pPr>
              <w:pStyle w:val="af9"/>
              <w:rPr>
                <w:rFonts w:ascii="Times New Roman" w:hAnsi="Times New Roman"/>
                <w:sz w:val="24"/>
                <w:szCs w:val="24"/>
              </w:rPr>
            </w:pPr>
            <w:r w:rsidRPr="00E85EE5">
              <w:rPr>
                <w:rFonts w:ascii="Times New Roman" w:hAnsi="Times New Roman"/>
                <w:sz w:val="24"/>
                <w:szCs w:val="24"/>
              </w:rPr>
              <w:t>Звук:</w:t>
            </w:r>
            <w:r w:rsidRPr="00E85EE5">
              <w:rPr>
                <w:rFonts w:ascii="Times New Roman" w:hAnsi="Times New Roman"/>
                <w:sz w:val="24"/>
                <w:szCs w:val="24"/>
              </w:rPr>
              <w:tab/>
              <w:t>8 каналов (7.1)</w:t>
            </w:r>
          </w:p>
          <w:p w:rsidR="002C04C9" w:rsidRPr="00E85EE5" w:rsidRDefault="002C04C9" w:rsidP="004E203F">
            <w:pPr>
              <w:pStyle w:val="af9"/>
              <w:rPr>
                <w:rFonts w:ascii="Times New Roman" w:hAnsi="Times New Roman"/>
                <w:sz w:val="24"/>
                <w:szCs w:val="24"/>
              </w:rPr>
            </w:pPr>
            <w:r>
              <w:rPr>
                <w:rFonts w:ascii="Times New Roman" w:hAnsi="Times New Roman"/>
                <w:sz w:val="24"/>
                <w:szCs w:val="24"/>
              </w:rPr>
              <w:t xml:space="preserve">Форм-фактор: </w:t>
            </w:r>
            <w:r w:rsidRPr="00E85EE5">
              <w:rPr>
                <w:rFonts w:ascii="Times New Roman" w:hAnsi="Times New Roman"/>
                <w:sz w:val="24"/>
                <w:szCs w:val="24"/>
              </w:rPr>
              <w:t>ATX</w:t>
            </w:r>
          </w:p>
          <w:p w:rsidR="002C04C9" w:rsidRPr="00A76AB5" w:rsidRDefault="002C04C9" w:rsidP="004E203F">
            <w:pPr>
              <w:pStyle w:val="af9"/>
              <w:rPr>
                <w:rFonts w:ascii="Times New Roman" w:hAnsi="Times New Roman"/>
                <w:sz w:val="24"/>
                <w:szCs w:val="24"/>
              </w:rPr>
            </w:pPr>
            <w:r w:rsidRPr="00E85EE5">
              <w:rPr>
                <w:rFonts w:ascii="Times New Roman" w:hAnsi="Times New Roman"/>
                <w:sz w:val="24"/>
                <w:szCs w:val="24"/>
              </w:rPr>
              <w:t xml:space="preserve">Монитор 24 дюйма  ЖК </w:t>
            </w:r>
            <w:r w:rsidRPr="00E85EE5">
              <w:rPr>
                <w:rFonts w:ascii="Times New Roman" w:hAnsi="Times New Roman"/>
                <w:sz w:val="24"/>
                <w:szCs w:val="24"/>
                <w:lang w:val="en-US"/>
              </w:rPr>
              <w:t>ASUSVH</w:t>
            </w:r>
            <w:r w:rsidRPr="00E85EE5">
              <w:rPr>
                <w:rFonts w:ascii="Times New Roman" w:hAnsi="Times New Roman"/>
                <w:sz w:val="24"/>
                <w:szCs w:val="24"/>
              </w:rPr>
              <w:t>242</w:t>
            </w:r>
            <w:r w:rsidRPr="00E85EE5">
              <w:rPr>
                <w:rFonts w:ascii="Times New Roman" w:hAnsi="Times New Roman"/>
                <w:sz w:val="24"/>
                <w:szCs w:val="24"/>
                <w:lang w:val="en-US"/>
              </w:rPr>
              <w:t>H</w:t>
            </w:r>
            <w:r>
              <w:rPr>
                <w:rFonts w:ascii="Times New Roman" w:hAnsi="Times New Roman"/>
                <w:sz w:val="24"/>
                <w:szCs w:val="24"/>
              </w:rPr>
              <w:t xml:space="preserve"> (или </w:t>
            </w:r>
            <w:r>
              <w:rPr>
                <w:rFonts w:ascii="Times New Roman" w:hAnsi="Times New Roman"/>
                <w:sz w:val="24"/>
                <w:szCs w:val="24"/>
              </w:rPr>
              <w:lastRenderedPageBreak/>
              <w:t>эквивалент)</w:t>
            </w:r>
          </w:p>
          <w:p w:rsidR="002C04C9" w:rsidRPr="002C04C9" w:rsidRDefault="002C04C9" w:rsidP="004E203F">
            <w:pPr>
              <w:pStyle w:val="af9"/>
              <w:rPr>
                <w:rFonts w:ascii="Times New Roman" w:hAnsi="Times New Roman"/>
                <w:sz w:val="24"/>
                <w:szCs w:val="24"/>
                <w:lang w:val="en-US"/>
              </w:rPr>
            </w:pPr>
            <w:r w:rsidRPr="00E85EE5">
              <w:rPr>
                <w:rFonts w:ascii="Times New Roman" w:hAnsi="Times New Roman"/>
                <w:sz w:val="24"/>
                <w:szCs w:val="24"/>
              </w:rPr>
              <w:t>Мышь</w:t>
            </w:r>
            <w:r w:rsidRPr="002C04C9">
              <w:rPr>
                <w:rFonts w:ascii="Times New Roman" w:hAnsi="Times New Roman"/>
                <w:sz w:val="24"/>
                <w:szCs w:val="24"/>
                <w:lang w:val="en-US"/>
              </w:rPr>
              <w:t xml:space="preserve"> </w:t>
            </w:r>
            <w:r w:rsidRPr="00E85EE5">
              <w:rPr>
                <w:rFonts w:ascii="Times New Roman" w:hAnsi="Times New Roman"/>
                <w:sz w:val="24"/>
                <w:szCs w:val="24"/>
                <w:lang w:val="en-US"/>
              </w:rPr>
              <w:t>Logitech</w:t>
            </w:r>
            <w:r w:rsidRPr="002C04C9">
              <w:rPr>
                <w:rFonts w:ascii="Times New Roman" w:hAnsi="Times New Roman"/>
                <w:sz w:val="24"/>
                <w:szCs w:val="24"/>
                <w:lang w:val="en-US"/>
              </w:rPr>
              <w:t xml:space="preserve"> </w:t>
            </w:r>
            <w:r w:rsidRPr="00E85EE5">
              <w:rPr>
                <w:rFonts w:ascii="Times New Roman" w:hAnsi="Times New Roman"/>
                <w:sz w:val="24"/>
                <w:szCs w:val="24"/>
                <w:lang w:val="en-US"/>
              </w:rPr>
              <w:t>RX</w:t>
            </w:r>
            <w:r w:rsidRPr="002C04C9">
              <w:rPr>
                <w:rFonts w:ascii="Times New Roman" w:hAnsi="Times New Roman"/>
                <w:sz w:val="24"/>
                <w:szCs w:val="24"/>
                <w:lang w:val="en-US"/>
              </w:rPr>
              <w:t xml:space="preserve"> 250</w:t>
            </w:r>
            <w:r w:rsidRPr="002C04C9">
              <w:rPr>
                <w:rFonts w:ascii="Times New Roman" w:hAnsi="Times New Roman"/>
                <w:sz w:val="24"/>
                <w:szCs w:val="24"/>
                <w:lang w:val="en-US"/>
              </w:rPr>
              <w:tab/>
            </w:r>
          </w:p>
          <w:p w:rsidR="002C04C9" w:rsidRPr="002C04C9" w:rsidRDefault="002C04C9" w:rsidP="004E203F">
            <w:pPr>
              <w:pStyle w:val="af9"/>
              <w:rPr>
                <w:rFonts w:ascii="Times New Roman" w:hAnsi="Times New Roman"/>
                <w:sz w:val="24"/>
                <w:szCs w:val="24"/>
                <w:lang w:val="en-US"/>
              </w:rPr>
            </w:pPr>
            <w:r w:rsidRPr="00E85EE5">
              <w:rPr>
                <w:rFonts w:ascii="Times New Roman" w:hAnsi="Times New Roman"/>
                <w:sz w:val="24"/>
                <w:szCs w:val="24"/>
              </w:rPr>
              <w:t>Клавиатура</w:t>
            </w:r>
            <w:r w:rsidRPr="002C04C9">
              <w:rPr>
                <w:rFonts w:ascii="Times New Roman" w:hAnsi="Times New Roman"/>
                <w:sz w:val="24"/>
                <w:szCs w:val="24"/>
                <w:lang w:val="en-US"/>
              </w:rPr>
              <w:t xml:space="preserve"> </w:t>
            </w:r>
            <w:r w:rsidRPr="00E85EE5">
              <w:rPr>
                <w:rFonts w:ascii="Times New Roman" w:hAnsi="Times New Roman"/>
                <w:sz w:val="24"/>
                <w:szCs w:val="24"/>
                <w:lang w:val="en-US"/>
              </w:rPr>
              <w:t>Logitech</w:t>
            </w:r>
            <w:r w:rsidRPr="002C04C9">
              <w:rPr>
                <w:rFonts w:ascii="Times New Roman" w:hAnsi="Times New Roman"/>
                <w:sz w:val="24"/>
                <w:szCs w:val="24"/>
                <w:lang w:val="en-US"/>
              </w:rPr>
              <w:t xml:space="preserve"> </w:t>
            </w:r>
            <w:r w:rsidRPr="00E85EE5">
              <w:rPr>
                <w:rFonts w:ascii="Times New Roman" w:hAnsi="Times New Roman"/>
                <w:sz w:val="24"/>
                <w:szCs w:val="24"/>
                <w:lang w:val="en-US"/>
              </w:rPr>
              <w:t>Internet</w:t>
            </w:r>
            <w:r w:rsidRPr="002C04C9">
              <w:rPr>
                <w:rFonts w:ascii="Times New Roman" w:hAnsi="Times New Roman"/>
                <w:sz w:val="24"/>
                <w:szCs w:val="24"/>
                <w:lang w:val="en-US"/>
              </w:rPr>
              <w:t xml:space="preserve"> 350</w:t>
            </w:r>
          </w:p>
          <w:p w:rsidR="002C04C9" w:rsidRPr="00E85EE5" w:rsidRDefault="002C04C9" w:rsidP="004E203F">
            <w:pPr>
              <w:pStyle w:val="af9"/>
              <w:rPr>
                <w:rFonts w:ascii="Times New Roman" w:hAnsi="Times New Roman"/>
                <w:sz w:val="24"/>
                <w:szCs w:val="24"/>
                <w:lang w:val="en-US"/>
              </w:rPr>
            </w:pPr>
            <w:r w:rsidRPr="00E85EE5">
              <w:rPr>
                <w:rFonts w:ascii="Times New Roman" w:hAnsi="Times New Roman"/>
                <w:sz w:val="24"/>
                <w:szCs w:val="24"/>
              </w:rPr>
              <w:t>Сетевойфильтр</w:t>
            </w:r>
            <w:r w:rsidRPr="000F7799">
              <w:rPr>
                <w:rFonts w:ascii="Times New Roman" w:hAnsi="Times New Roman"/>
                <w:sz w:val="24"/>
                <w:szCs w:val="24"/>
                <w:lang w:val="en-US"/>
              </w:rPr>
              <w:t xml:space="preserve"> (3 </w:t>
            </w:r>
            <w:r>
              <w:rPr>
                <w:rFonts w:ascii="Times New Roman" w:hAnsi="Times New Roman"/>
                <w:sz w:val="24"/>
                <w:szCs w:val="24"/>
              </w:rPr>
              <w:t>метра</w:t>
            </w:r>
            <w:r w:rsidRPr="000F7799">
              <w:rPr>
                <w:rFonts w:ascii="Times New Roman" w:hAnsi="Times New Roman"/>
                <w:sz w:val="24"/>
                <w:szCs w:val="24"/>
                <w:lang w:val="en-US"/>
              </w:rPr>
              <w:t>)</w:t>
            </w:r>
          </w:p>
          <w:p w:rsidR="002C04C9" w:rsidRPr="00914907" w:rsidRDefault="002C04C9" w:rsidP="004E203F">
            <w:pPr>
              <w:pStyle w:val="af9"/>
              <w:rPr>
                <w:rFonts w:ascii="Times New Roman" w:hAnsi="Times New Roman"/>
                <w:bCs/>
                <w:sz w:val="24"/>
                <w:szCs w:val="24"/>
                <w:lang w:val="en-US"/>
              </w:rPr>
            </w:pPr>
            <w:r w:rsidRPr="00E85EE5">
              <w:rPr>
                <w:rFonts w:ascii="Times New Roman" w:hAnsi="Times New Roman"/>
                <w:bCs/>
                <w:sz w:val="24"/>
                <w:szCs w:val="24"/>
                <w:lang w:val="en-US"/>
              </w:rPr>
              <w:t xml:space="preserve">Controller STLab I-152 (RTL) PCI  </w:t>
            </w:r>
          </w:p>
          <w:p w:rsidR="002C04C9" w:rsidRPr="00791D75" w:rsidRDefault="002C04C9" w:rsidP="004E203F">
            <w:pPr>
              <w:pStyle w:val="af9"/>
              <w:rPr>
                <w:rFonts w:ascii="Times New Roman" w:hAnsi="Times New Roman"/>
                <w:bCs/>
                <w:sz w:val="24"/>
                <w:szCs w:val="24"/>
                <w:lang w:val="en-US"/>
              </w:rPr>
            </w:pPr>
            <w:r w:rsidRPr="00E85EE5">
              <w:rPr>
                <w:rFonts w:ascii="Times New Roman" w:hAnsi="Times New Roman"/>
                <w:bCs/>
                <w:sz w:val="24"/>
                <w:szCs w:val="24"/>
              </w:rPr>
              <w:t>Колонки</w:t>
            </w:r>
            <w:r w:rsidRPr="002C04C9">
              <w:rPr>
                <w:rFonts w:ascii="Times New Roman" w:hAnsi="Times New Roman"/>
                <w:bCs/>
                <w:sz w:val="24"/>
                <w:szCs w:val="24"/>
              </w:rPr>
              <w:t xml:space="preserve"> </w:t>
            </w:r>
            <w:r w:rsidRPr="00E85EE5">
              <w:rPr>
                <w:rFonts w:ascii="Times New Roman" w:hAnsi="Times New Roman"/>
                <w:bCs/>
                <w:sz w:val="24"/>
                <w:szCs w:val="24"/>
              </w:rPr>
              <w:t>минимум</w:t>
            </w:r>
            <w:r w:rsidRPr="002C04C9">
              <w:rPr>
                <w:rFonts w:ascii="Times New Roman" w:hAnsi="Times New Roman"/>
                <w:bCs/>
                <w:sz w:val="24"/>
                <w:szCs w:val="24"/>
              </w:rPr>
              <w:t xml:space="preserve"> 5 </w:t>
            </w:r>
            <w:r w:rsidRPr="00E85EE5">
              <w:rPr>
                <w:rFonts w:ascii="Times New Roman" w:hAnsi="Times New Roman"/>
                <w:bCs/>
                <w:sz w:val="24"/>
                <w:szCs w:val="24"/>
              </w:rPr>
              <w:t>ват</w:t>
            </w:r>
            <w:r w:rsidRPr="002C04C9">
              <w:rPr>
                <w:rFonts w:ascii="Times New Roman" w:hAnsi="Times New Roman"/>
                <w:bCs/>
                <w:sz w:val="24"/>
                <w:szCs w:val="24"/>
              </w:rPr>
              <w:t>.</w:t>
            </w:r>
          </w:p>
        </w:tc>
        <w:tc>
          <w:tcPr>
            <w:tcW w:w="567" w:type="dxa"/>
            <w:vAlign w:val="center"/>
          </w:tcPr>
          <w:p w:rsidR="002C04C9" w:rsidRDefault="002C04C9" w:rsidP="004E203F">
            <w:pPr>
              <w:spacing w:after="240" w:line="240" w:lineRule="auto"/>
              <w:jc w:val="center"/>
              <w:rPr>
                <w:rFonts w:ascii="Times New Roman" w:hAnsi="Times New Roman"/>
                <w:sz w:val="24"/>
                <w:szCs w:val="24"/>
              </w:rPr>
            </w:pPr>
            <w:r>
              <w:rPr>
                <w:rFonts w:ascii="Times New Roman" w:hAnsi="Times New Roman"/>
                <w:sz w:val="24"/>
                <w:szCs w:val="24"/>
              </w:rPr>
              <w:lastRenderedPageBreak/>
              <w:t>2</w:t>
            </w:r>
          </w:p>
        </w:tc>
        <w:tc>
          <w:tcPr>
            <w:tcW w:w="841" w:type="dxa"/>
            <w:vAlign w:val="center"/>
          </w:tcPr>
          <w:p w:rsidR="002C04C9" w:rsidRDefault="002C04C9" w:rsidP="004E203F">
            <w:pPr>
              <w:pStyle w:val="af"/>
              <w:spacing w:after="240" w:line="240" w:lineRule="auto"/>
              <w:ind w:left="0" w:right="-30"/>
              <w:jc w:val="center"/>
              <w:rPr>
                <w:szCs w:val="24"/>
              </w:rPr>
            </w:pPr>
          </w:p>
        </w:tc>
        <w:tc>
          <w:tcPr>
            <w:tcW w:w="842" w:type="dxa"/>
            <w:vAlign w:val="center"/>
          </w:tcPr>
          <w:p w:rsidR="002C04C9" w:rsidRDefault="002C04C9" w:rsidP="004E203F">
            <w:pPr>
              <w:pStyle w:val="af"/>
              <w:spacing w:after="240" w:line="240" w:lineRule="auto"/>
              <w:ind w:left="0" w:right="-30"/>
              <w:jc w:val="center"/>
              <w:rPr>
                <w:szCs w:val="24"/>
              </w:rPr>
            </w:pPr>
          </w:p>
        </w:tc>
      </w:tr>
      <w:tr w:rsidR="002C04C9" w:rsidRPr="000F7799" w:rsidTr="004E203F">
        <w:trPr>
          <w:trHeight w:val="1275"/>
          <w:jc w:val="center"/>
        </w:trPr>
        <w:tc>
          <w:tcPr>
            <w:tcW w:w="567" w:type="dxa"/>
            <w:vAlign w:val="center"/>
          </w:tcPr>
          <w:p w:rsidR="002C04C9" w:rsidRDefault="00463E32" w:rsidP="004E203F">
            <w:pPr>
              <w:pStyle w:val="af"/>
              <w:spacing w:after="240"/>
              <w:ind w:left="0" w:right="-30"/>
              <w:jc w:val="center"/>
              <w:rPr>
                <w:szCs w:val="24"/>
              </w:rPr>
            </w:pPr>
            <w:r>
              <w:rPr>
                <w:szCs w:val="24"/>
              </w:rPr>
              <w:lastRenderedPageBreak/>
              <w:t>3</w:t>
            </w:r>
          </w:p>
        </w:tc>
        <w:tc>
          <w:tcPr>
            <w:tcW w:w="1403" w:type="dxa"/>
            <w:vAlign w:val="center"/>
          </w:tcPr>
          <w:p w:rsidR="002C04C9" w:rsidRPr="000F7799" w:rsidRDefault="002C04C9" w:rsidP="004E203F">
            <w:pPr>
              <w:spacing w:after="240"/>
              <w:jc w:val="center"/>
              <w:rPr>
                <w:rFonts w:ascii="Times New Roman" w:hAnsi="Times New Roman"/>
                <w:sz w:val="24"/>
                <w:szCs w:val="24"/>
              </w:rPr>
            </w:pPr>
            <w:r w:rsidRPr="00E85EE5">
              <w:rPr>
                <w:rFonts w:ascii="Times New Roman" w:hAnsi="Times New Roman"/>
                <w:sz w:val="24"/>
                <w:szCs w:val="24"/>
                <w:lang w:val="en-US"/>
              </w:rPr>
              <w:t>Usb</w:t>
            </w:r>
            <w:r w:rsidRPr="000F7799">
              <w:rPr>
                <w:rFonts w:ascii="Times New Roman" w:hAnsi="Times New Roman"/>
                <w:sz w:val="24"/>
                <w:szCs w:val="24"/>
              </w:rPr>
              <w:t>-</w:t>
            </w:r>
            <w:r w:rsidRPr="00E85EE5">
              <w:rPr>
                <w:rFonts w:ascii="Times New Roman" w:hAnsi="Times New Roman"/>
                <w:sz w:val="24"/>
                <w:szCs w:val="24"/>
                <w:lang w:val="en-US"/>
              </w:rPr>
              <w:t>hub</w:t>
            </w:r>
            <w:r w:rsidRPr="000F7799">
              <w:rPr>
                <w:rFonts w:ascii="Times New Roman" w:hAnsi="Times New Roman"/>
                <w:sz w:val="24"/>
                <w:szCs w:val="24"/>
              </w:rPr>
              <w:t xml:space="preserve"> </w:t>
            </w:r>
            <w:r w:rsidRPr="00E85EE5">
              <w:rPr>
                <w:rFonts w:ascii="Times New Roman" w:hAnsi="Times New Roman"/>
                <w:sz w:val="24"/>
                <w:szCs w:val="24"/>
                <w:lang w:val="en-US" w:eastAsia="ru-RU"/>
              </w:rPr>
              <w:t>D</w:t>
            </w:r>
            <w:r w:rsidRPr="000F7799">
              <w:rPr>
                <w:rFonts w:ascii="Times New Roman" w:hAnsi="Times New Roman"/>
                <w:sz w:val="24"/>
                <w:szCs w:val="24"/>
                <w:lang w:eastAsia="ru-RU"/>
              </w:rPr>
              <w:t>-</w:t>
            </w:r>
            <w:r w:rsidRPr="00E85EE5">
              <w:rPr>
                <w:rFonts w:ascii="Times New Roman" w:hAnsi="Times New Roman"/>
                <w:sz w:val="24"/>
                <w:szCs w:val="24"/>
                <w:lang w:val="en-US" w:eastAsia="ru-RU"/>
              </w:rPr>
              <w:t>Link</w:t>
            </w:r>
            <w:r>
              <w:rPr>
                <w:rFonts w:ascii="Times New Roman" w:hAnsi="Times New Roman"/>
                <w:sz w:val="24"/>
                <w:szCs w:val="24"/>
                <w:lang w:eastAsia="ru-RU"/>
              </w:rPr>
              <w:t xml:space="preserve"> или эквивалент</w:t>
            </w:r>
          </w:p>
        </w:tc>
        <w:tc>
          <w:tcPr>
            <w:tcW w:w="5953" w:type="dxa"/>
            <w:vAlign w:val="center"/>
          </w:tcPr>
          <w:p w:rsidR="002C04C9" w:rsidRPr="00E85EE5" w:rsidRDefault="002C04C9" w:rsidP="004E203F">
            <w:pPr>
              <w:pStyle w:val="af9"/>
              <w:rPr>
                <w:rFonts w:ascii="Times New Roman" w:hAnsi="Times New Roman"/>
                <w:sz w:val="24"/>
                <w:szCs w:val="24"/>
                <w:lang w:val="en-US"/>
              </w:rPr>
            </w:pPr>
            <w:r w:rsidRPr="00E85EE5">
              <w:rPr>
                <w:rFonts w:ascii="Times New Roman" w:hAnsi="Times New Roman"/>
                <w:sz w:val="24"/>
                <w:szCs w:val="24"/>
                <w:lang w:val="en-US"/>
              </w:rPr>
              <w:t xml:space="preserve">Usb-hub </w:t>
            </w:r>
            <w:r w:rsidRPr="00E85EE5">
              <w:rPr>
                <w:rFonts w:ascii="Times New Roman" w:hAnsi="Times New Roman"/>
                <w:sz w:val="24"/>
                <w:szCs w:val="24"/>
                <w:lang w:val="en-US" w:eastAsia="ru-RU"/>
              </w:rPr>
              <w:t xml:space="preserve">D-Link &lt;DUB-H7&gt; 7-port USB2.0 Hub + </w:t>
            </w:r>
            <w:r w:rsidRPr="00E85EE5">
              <w:rPr>
                <w:rFonts w:ascii="Times New Roman" w:hAnsi="Times New Roman"/>
                <w:sz w:val="24"/>
                <w:szCs w:val="24"/>
                <w:lang w:eastAsia="ru-RU"/>
              </w:rPr>
              <w:t>б</w:t>
            </w:r>
            <w:r w:rsidRPr="00E85EE5">
              <w:rPr>
                <w:rFonts w:ascii="Times New Roman" w:hAnsi="Times New Roman"/>
                <w:sz w:val="24"/>
                <w:szCs w:val="24"/>
                <w:lang w:val="en-US" w:eastAsia="ru-RU"/>
              </w:rPr>
              <w:t>.</w:t>
            </w:r>
            <w:r w:rsidRPr="00E85EE5">
              <w:rPr>
                <w:rFonts w:ascii="Times New Roman" w:hAnsi="Times New Roman"/>
                <w:sz w:val="24"/>
                <w:szCs w:val="24"/>
                <w:lang w:eastAsia="ru-RU"/>
              </w:rPr>
              <w:t>п</w:t>
            </w:r>
            <w:r w:rsidRPr="00E85EE5">
              <w:rPr>
                <w:rFonts w:ascii="Times New Roman" w:hAnsi="Times New Roman"/>
                <w:sz w:val="24"/>
                <w:szCs w:val="24"/>
                <w:lang w:val="en-US" w:eastAsia="ru-RU"/>
              </w:rPr>
              <w:t>.</w:t>
            </w:r>
          </w:p>
          <w:p w:rsidR="002C04C9" w:rsidRPr="000F7799" w:rsidRDefault="002C04C9" w:rsidP="004E203F">
            <w:pPr>
              <w:pStyle w:val="af9"/>
              <w:rPr>
                <w:rFonts w:ascii="Times New Roman" w:hAnsi="Times New Roman"/>
                <w:sz w:val="24"/>
                <w:szCs w:val="24"/>
                <w:lang w:val="en-US"/>
              </w:rPr>
            </w:pPr>
          </w:p>
        </w:tc>
        <w:tc>
          <w:tcPr>
            <w:tcW w:w="567" w:type="dxa"/>
            <w:vAlign w:val="center"/>
          </w:tcPr>
          <w:p w:rsidR="002C04C9" w:rsidRPr="00914907" w:rsidRDefault="002C04C9" w:rsidP="004E203F">
            <w:pPr>
              <w:spacing w:after="240" w:line="240" w:lineRule="auto"/>
              <w:jc w:val="center"/>
              <w:rPr>
                <w:rFonts w:ascii="Times New Roman" w:hAnsi="Times New Roman"/>
                <w:sz w:val="24"/>
                <w:szCs w:val="24"/>
              </w:rPr>
            </w:pPr>
            <w:r>
              <w:rPr>
                <w:rFonts w:ascii="Times New Roman" w:hAnsi="Times New Roman"/>
                <w:sz w:val="24"/>
                <w:szCs w:val="24"/>
              </w:rPr>
              <w:t>6</w:t>
            </w:r>
          </w:p>
        </w:tc>
        <w:tc>
          <w:tcPr>
            <w:tcW w:w="841" w:type="dxa"/>
            <w:vAlign w:val="center"/>
          </w:tcPr>
          <w:p w:rsidR="002C04C9" w:rsidRPr="000F7799" w:rsidRDefault="002C04C9" w:rsidP="004E203F">
            <w:pPr>
              <w:pStyle w:val="af"/>
              <w:spacing w:after="240" w:line="240" w:lineRule="auto"/>
              <w:ind w:left="0" w:right="-30"/>
              <w:jc w:val="center"/>
              <w:rPr>
                <w:szCs w:val="24"/>
                <w:lang w:val="en-US"/>
              </w:rPr>
            </w:pPr>
          </w:p>
        </w:tc>
        <w:tc>
          <w:tcPr>
            <w:tcW w:w="842" w:type="dxa"/>
            <w:vAlign w:val="center"/>
          </w:tcPr>
          <w:p w:rsidR="002C04C9" w:rsidRPr="000F7799" w:rsidRDefault="002C04C9" w:rsidP="004E203F">
            <w:pPr>
              <w:pStyle w:val="af"/>
              <w:spacing w:after="240" w:line="240" w:lineRule="auto"/>
              <w:ind w:left="0" w:right="-30"/>
              <w:jc w:val="center"/>
              <w:rPr>
                <w:szCs w:val="24"/>
                <w:lang w:val="en-US"/>
              </w:rPr>
            </w:pPr>
          </w:p>
        </w:tc>
      </w:tr>
      <w:tr w:rsidR="002C04C9" w:rsidTr="004E203F">
        <w:trPr>
          <w:trHeight w:val="1275"/>
          <w:jc w:val="center"/>
        </w:trPr>
        <w:tc>
          <w:tcPr>
            <w:tcW w:w="567" w:type="dxa"/>
            <w:vAlign w:val="center"/>
          </w:tcPr>
          <w:p w:rsidR="002C04C9" w:rsidRDefault="00463E32" w:rsidP="004E203F">
            <w:pPr>
              <w:pStyle w:val="af"/>
              <w:spacing w:after="240"/>
              <w:ind w:left="0" w:right="-30"/>
              <w:jc w:val="center"/>
              <w:rPr>
                <w:szCs w:val="24"/>
              </w:rPr>
            </w:pPr>
            <w:r>
              <w:rPr>
                <w:szCs w:val="24"/>
              </w:rPr>
              <w:t>4</w:t>
            </w:r>
          </w:p>
        </w:tc>
        <w:tc>
          <w:tcPr>
            <w:tcW w:w="1403" w:type="dxa"/>
            <w:vAlign w:val="center"/>
          </w:tcPr>
          <w:p w:rsidR="002C04C9" w:rsidRPr="00914907" w:rsidRDefault="002C04C9" w:rsidP="004E203F">
            <w:pPr>
              <w:spacing w:after="240"/>
              <w:jc w:val="center"/>
              <w:rPr>
                <w:rFonts w:ascii="Times New Roman" w:hAnsi="Times New Roman"/>
                <w:sz w:val="24"/>
                <w:szCs w:val="24"/>
                <w:lang w:val="en-US"/>
              </w:rPr>
            </w:pPr>
            <w:r>
              <w:rPr>
                <w:rFonts w:ascii="Times New Roman" w:hAnsi="Times New Roman"/>
                <w:sz w:val="24"/>
                <w:szCs w:val="24"/>
              </w:rPr>
              <w:t xml:space="preserve">Картридж </w:t>
            </w:r>
            <w:r>
              <w:rPr>
                <w:rFonts w:ascii="Times New Roman" w:hAnsi="Times New Roman"/>
                <w:sz w:val="24"/>
                <w:szCs w:val="24"/>
                <w:lang w:val="en-US"/>
              </w:rPr>
              <w:t xml:space="preserve">HP </w:t>
            </w:r>
            <w:r>
              <w:rPr>
                <w:rFonts w:ascii="Times New Roman" w:hAnsi="Times New Roman"/>
                <w:sz w:val="24"/>
                <w:szCs w:val="24"/>
              </w:rPr>
              <w:t>или эквивалент</w:t>
            </w:r>
          </w:p>
        </w:tc>
        <w:tc>
          <w:tcPr>
            <w:tcW w:w="5953" w:type="dxa"/>
            <w:vAlign w:val="center"/>
          </w:tcPr>
          <w:p w:rsidR="002C04C9" w:rsidRPr="00E85EE5" w:rsidRDefault="002C04C9" w:rsidP="004E203F">
            <w:pPr>
              <w:pStyle w:val="af9"/>
              <w:rPr>
                <w:rFonts w:ascii="Times New Roman" w:hAnsi="Times New Roman"/>
                <w:sz w:val="24"/>
                <w:szCs w:val="24"/>
              </w:rPr>
            </w:pPr>
            <w:r w:rsidRPr="00914907">
              <w:rPr>
                <w:rFonts w:ascii="Times New Roman" w:hAnsi="Times New Roman"/>
                <w:sz w:val="24"/>
                <w:szCs w:val="24"/>
              </w:rPr>
              <w:t>C8543X</w:t>
            </w:r>
          </w:p>
        </w:tc>
        <w:tc>
          <w:tcPr>
            <w:tcW w:w="567" w:type="dxa"/>
            <w:vAlign w:val="center"/>
          </w:tcPr>
          <w:p w:rsidR="002C04C9" w:rsidRPr="00914907" w:rsidRDefault="002C04C9" w:rsidP="004E203F">
            <w:pPr>
              <w:spacing w:after="240" w:line="240" w:lineRule="auto"/>
              <w:jc w:val="center"/>
              <w:rPr>
                <w:rFonts w:ascii="Times New Roman" w:hAnsi="Times New Roman"/>
                <w:sz w:val="24"/>
                <w:szCs w:val="24"/>
                <w:lang w:val="en-US"/>
              </w:rPr>
            </w:pPr>
            <w:r>
              <w:rPr>
                <w:rFonts w:ascii="Times New Roman" w:hAnsi="Times New Roman"/>
                <w:sz w:val="24"/>
                <w:szCs w:val="24"/>
                <w:lang w:val="en-US"/>
              </w:rPr>
              <w:t>2</w:t>
            </w:r>
          </w:p>
        </w:tc>
        <w:tc>
          <w:tcPr>
            <w:tcW w:w="841" w:type="dxa"/>
            <w:vAlign w:val="center"/>
          </w:tcPr>
          <w:p w:rsidR="002C04C9" w:rsidRDefault="002C04C9" w:rsidP="004E203F">
            <w:pPr>
              <w:pStyle w:val="af"/>
              <w:spacing w:after="240" w:line="240" w:lineRule="auto"/>
              <w:ind w:left="0" w:right="-30"/>
              <w:jc w:val="center"/>
              <w:rPr>
                <w:szCs w:val="24"/>
              </w:rPr>
            </w:pPr>
          </w:p>
        </w:tc>
        <w:tc>
          <w:tcPr>
            <w:tcW w:w="842" w:type="dxa"/>
            <w:vAlign w:val="center"/>
          </w:tcPr>
          <w:p w:rsidR="002C04C9" w:rsidRDefault="002C04C9" w:rsidP="004E203F">
            <w:pPr>
              <w:pStyle w:val="af"/>
              <w:spacing w:after="240" w:line="240" w:lineRule="auto"/>
              <w:ind w:left="0" w:right="-30"/>
              <w:jc w:val="center"/>
              <w:rPr>
                <w:szCs w:val="24"/>
              </w:rPr>
            </w:pPr>
          </w:p>
        </w:tc>
      </w:tr>
      <w:tr w:rsidR="002C04C9" w:rsidRPr="00053238" w:rsidTr="004E203F">
        <w:trPr>
          <w:trHeight w:val="1658"/>
          <w:jc w:val="center"/>
        </w:trPr>
        <w:tc>
          <w:tcPr>
            <w:tcW w:w="567" w:type="dxa"/>
            <w:vAlign w:val="center"/>
          </w:tcPr>
          <w:p w:rsidR="002C04C9" w:rsidRDefault="002C04C9" w:rsidP="004E203F">
            <w:pPr>
              <w:pStyle w:val="af"/>
              <w:spacing w:after="240"/>
              <w:ind w:left="0" w:right="-30"/>
              <w:jc w:val="center"/>
              <w:rPr>
                <w:szCs w:val="24"/>
              </w:rPr>
            </w:pPr>
            <w:r>
              <w:rPr>
                <w:szCs w:val="24"/>
              </w:rPr>
              <w:t>12</w:t>
            </w:r>
          </w:p>
        </w:tc>
        <w:tc>
          <w:tcPr>
            <w:tcW w:w="1403" w:type="dxa"/>
            <w:vAlign w:val="center"/>
          </w:tcPr>
          <w:p w:rsidR="002C04C9" w:rsidRDefault="002C04C9" w:rsidP="004E203F">
            <w:pPr>
              <w:spacing w:after="240"/>
              <w:jc w:val="center"/>
              <w:rPr>
                <w:rFonts w:ascii="Times New Roman" w:hAnsi="Times New Roman"/>
                <w:sz w:val="24"/>
                <w:szCs w:val="24"/>
              </w:rPr>
            </w:pPr>
            <w:r>
              <w:rPr>
                <w:rFonts w:ascii="Times New Roman" w:hAnsi="Times New Roman"/>
                <w:sz w:val="24"/>
                <w:szCs w:val="24"/>
              </w:rPr>
              <w:t>Персональный компьютер</w:t>
            </w:r>
          </w:p>
        </w:tc>
        <w:tc>
          <w:tcPr>
            <w:tcW w:w="5953" w:type="dxa"/>
            <w:vAlign w:val="center"/>
          </w:tcPr>
          <w:p w:rsidR="002C04C9" w:rsidRPr="00A76AB5" w:rsidRDefault="002C04C9" w:rsidP="004E203F">
            <w:pPr>
              <w:pStyle w:val="af9"/>
              <w:rPr>
                <w:rFonts w:ascii="Times New Roman" w:hAnsi="Times New Roman"/>
                <w:sz w:val="24"/>
                <w:szCs w:val="24"/>
              </w:rPr>
            </w:pPr>
            <w:r w:rsidRPr="00E85EE5">
              <w:rPr>
                <w:rFonts w:ascii="Times New Roman" w:hAnsi="Times New Roman"/>
                <w:sz w:val="24"/>
                <w:szCs w:val="24"/>
              </w:rPr>
              <w:t>Корпус</w:t>
            </w:r>
            <w:r w:rsidRPr="00A76AB5">
              <w:rPr>
                <w:rFonts w:ascii="Times New Roman" w:hAnsi="Times New Roman"/>
                <w:sz w:val="24"/>
                <w:szCs w:val="24"/>
              </w:rPr>
              <w:t xml:space="preserve"> </w:t>
            </w:r>
            <w:r w:rsidRPr="00E85EE5">
              <w:rPr>
                <w:rFonts w:ascii="Times New Roman" w:hAnsi="Times New Roman"/>
                <w:sz w:val="24"/>
                <w:szCs w:val="24"/>
                <w:lang w:val="en-US"/>
              </w:rPr>
              <w:t>Miditower</w:t>
            </w:r>
            <w:r>
              <w:rPr>
                <w:rFonts w:ascii="Times New Roman" w:hAnsi="Times New Roman"/>
                <w:sz w:val="24"/>
                <w:szCs w:val="24"/>
              </w:rPr>
              <w:t xml:space="preserve"> (или эквивалент),</w:t>
            </w:r>
          </w:p>
          <w:p w:rsidR="002C04C9" w:rsidRPr="00DA0B66" w:rsidRDefault="002C04C9" w:rsidP="004E203F">
            <w:pPr>
              <w:pStyle w:val="af9"/>
              <w:rPr>
                <w:rFonts w:ascii="Times New Roman" w:hAnsi="Times New Roman"/>
                <w:sz w:val="24"/>
                <w:szCs w:val="24"/>
              </w:rPr>
            </w:pPr>
            <w:r w:rsidRPr="00E85EE5">
              <w:rPr>
                <w:rFonts w:ascii="Times New Roman" w:hAnsi="Times New Roman"/>
                <w:sz w:val="24"/>
                <w:szCs w:val="24"/>
                <w:lang w:val="en-US"/>
              </w:rPr>
              <w:t>Intel</w:t>
            </w:r>
            <w:r w:rsidRPr="00DA0B66">
              <w:rPr>
                <w:rFonts w:ascii="Times New Roman" w:hAnsi="Times New Roman"/>
                <w:sz w:val="24"/>
                <w:szCs w:val="24"/>
              </w:rPr>
              <w:t xml:space="preserve"> </w:t>
            </w:r>
            <w:r w:rsidRPr="00E85EE5">
              <w:rPr>
                <w:rFonts w:ascii="Times New Roman" w:hAnsi="Times New Roman"/>
                <w:sz w:val="24"/>
                <w:szCs w:val="24"/>
                <w:lang w:val="en-US"/>
              </w:rPr>
              <w:t>Core</w:t>
            </w:r>
            <w:r w:rsidRPr="00DA0B66">
              <w:rPr>
                <w:rFonts w:ascii="Times New Roman" w:hAnsi="Times New Roman"/>
                <w:sz w:val="24"/>
                <w:szCs w:val="24"/>
              </w:rPr>
              <w:t xml:space="preserve"> </w:t>
            </w:r>
            <w:r w:rsidRPr="00E85EE5">
              <w:rPr>
                <w:rFonts w:ascii="Times New Roman" w:hAnsi="Times New Roman"/>
                <w:sz w:val="24"/>
                <w:szCs w:val="24"/>
                <w:lang w:val="en-US"/>
              </w:rPr>
              <w:t>i</w:t>
            </w:r>
            <w:r w:rsidRPr="00DA0B66">
              <w:rPr>
                <w:rFonts w:ascii="Times New Roman" w:hAnsi="Times New Roman"/>
                <w:sz w:val="24"/>
                <w:szCs w:val="24"/>
              </w:rPr>
              <w:t>3</w:t>
            </w:r>
            <w:r w:rsidR="00791D75" w:rsidRPr="00791D75">
              <w:rPr>
                <w:rFonts w:ascii="Times New Roman" w:hAnsi="Times New Roman"/>
                <w:sz w:val="24"/>
                <w:szCs w:val="24"/>
                <w:lang w:val="en-US"/>
              </w:rPr>
              <w:t> </w:t>
            </w:r>
            <w:r w:rsidRPr="00DA0B66">
              <w:rPr>
                <w:rFonts w:ascii="Times New Roman" w:hAnsi="Times New Roman"/>
                <w:sz w:val="24"/>
                <w:szCs w:val="24"/>
              </w:rPr>
              <w:t>550</w:t>
            </w:r>
            <w:r w:rsidR="00791D75" w:rsidRPr="00DA0B66">
              <w:rPr>
                <w:rFonts w:ascii="Times New Roman" w:hAnsi="Times New Roman"/>
                <w:sz w:val="24"/>
                <w:szCs w:val="24"/>
              </w:rPr>
              <w:t>,</w:t>
            </w:r>
            <w:r w:rsidRPr="00DA0B66">
              <w:rPr>
                <w:rFonts w:ascii="Times New Roman" w:hAnsi="Times New Roman"/>
                <w:sz w:val="24"/>
                <w:szCs w:val="24"/>
              </w:rPr>
              <w:t xml:space="preserve"> 4</w:t>
            </w:r>
            <w:r w:rsidRPr="00E85EE5">
              <w:rPr>
                <w:rFonts w:ascii="Times New Roman" w:hAnsi="Times New Roman"/>
                <w:sz w:val="24"/>
                <w:szCs w:val="24"/>
              </w:rPr>
              <w:t>Гб</w:t>
            </w:r>
            <w:r w:rsidRPr="00DA0B66">
              <w:rPr>
                <w:rFonts w:ascii="Times New Roman" w:hAnsi="Times New Roman"/>
                <w:sz w:val="24"/>
                <w:szCs w:val="24"/>
              </w:rPr>
              <w:t xml:space="preserve"> </w:t>
            </w:r>
            <w:r w:rsidRPr="00E85EE5">
              <w:rPr>
                <w:rFonts w:ascii="Times New Roman" w:hAnsi="Times New Roman"/>
                <w:sz w:val="24"/>
                <w:szCs w:val="24"/>
              </w:rPr>
              <w:t>ОЗУ</w:t>
            </w:r>
            <w:r w:rsidRPr="00DA0B66">
              <w:rPr>
                <w:rFonts w:ascii="Times New Roman" w:hAnsi="Times New Roman"/>
                <w:sz w:val="24"/>
                <w:szCs w:val="24"/>
              </w:rPr>
              <w:t>, 250</w:t>
            </w:r>
            <w:r w:rsidRPr="00E85EE5">
              <w:rPr>
                <w:rFonts w:ascii="Times New Roman" w:hAnsi="Times New Roman"/>
                <w:sz w:val="24"/>
                <w:szCs w:val="24"/>
              </w:rPr>
              <w:t>Гб</w:t>
            </w:r>
            <w:r w:rsidRPr="00DA0B66">
              <w:rPr>
                <w:rFonts w:ascii="Times New Roman" w:hAnsi="Times New Roman"/>
                <w:sz w:val="24"/>
                <w:szCs w:val="24"/>
              </w:rPr>
              <w:t xml:space="preserve"> </w:t>
            </w:r>
            <w:r w:rsidRPr="00E85EE5">
              <w:rPr>
                <w:rFonts w:ascii="Times New Roman" w:hAnsi="Times New Roman"/>
                <w:sz w:val="24"/>
                <w:szCs w:val="24"/>
                <w:lang w:val="en-US"/>
              </w:rPr>
              <w:t>HDD</w:t>
            </w:r>
            <w:r w:rsidRPr="00DA0B66">
              <w:rPr>
                <w:rFonts w:ascii="Times New Roman" w:hAnsi="Times New Roman"/>
                <w:sz w:val="24"/>
                <w:szCs w:val="24"/>
              </w:rPr>
              <w:t xml:space="preserve">, </w:t>
            </w:r>
            <w:r w:rsidRPr="00E85EE5">
              <w:rPr>
                <w:rFonts w:ascii="Times New Roman" w:hAnsi="Times New Roman"/>
                <w:sz w:val="24"/>
                <w:szCs w:val="24"/>
                <w:lang w:val="en-US"/>
              </w:rPr>
              <w:t>DVD</w:t>
            </w:r>
            <w:r w:rsidRPr="00DA0B66">
              <w:rPr>
                <w:rFonts w:ascii="Times New Roman" w:hAnsi="Times New Roman"/>
                <w:sz w:val="24"/>
                <w:szCs w:val="24"/>
              </w:rPr>
              <w:t>-</w:t>
            </w:r>
            <w:r w:rsidRPr="00E85EE5">
              <w:rPr>
                <w:rFonts w:ascii="Times New Roman" w:hAnsi="Times New Roman"/>
                <w:sz w:val="24"/>
                <w:szCs w:val="24"/>
                <w:lang w:val="en-US"/>
              </w:rPr>
              <w:t>ROM</w:t>
            </w:r>
            <w:r w:rsidRPr="00DA0B66">
              <w:rPr>
                <w:rFonts w:ascii="Times New Roman" w:hAnsi="Times New Roman"/>
                <w:sz w:val="24"/>
                <w:szCs w:val="24"/>
              </w:rPr>
              <w:t xml:space="preserve"> </w:t>
            </w:r>
            <w:r w:rsidRPr="00E85EE5">
              <w:rPr>
                <w:rFonts w:ascii="Times New Roman" w:hAnsi="Times New Roman"/>
                <w:sz w:val="24"/>
                <w:szCs w:val="24"/>
                <w:lang w:val="en-US"/>
              </w:rPr>
              <w:t>SONY</w:t>
            </w:r>
            <w:r w:rsidRPr="00DA0B66">
              <w:rPr>
                <w:rFonts w:ascii="Times New Roman" w:hAnsi="Times New Roman"/>
                <w:sz w:val="24"/>
                <w:szCs w:val="24"/>
              </w:rPr>
              <w:t xml:space="preserve"> </w:t>
            </w:r>
            <w:r w:rsidRPr="00E85EE5">
              <w:rPr>
                <w:rFonts w:ascii="Times New Roman" w:hAnsi="Times New Roman"/>
                <w:sz w:val="24"/>
                <w:szCs w:val="24"/>
                <w:lang w:val="en-US"/>
              </w:rPr>
              <w:t>DDU</w:t>
            </w:r>
            <w:r w:rsidRPr="00DA0B66">
              <w:rPr>
                <w:rFonts w:ascii="Times New Roman" w:hAnsi="Times New Roman"/>
                <w:sz w:val="24"/>
                <w:szCs w:val="24"/>
              </w:rPr>
              <w:t>1681</w:t>
            </w:r>
            <w:r w:rsidRPr="00E85EE5">
              <w:rPr>
                <w:rFonts w:ascii="Times New Roman" w:hAnsi="Times New Roman"/>
                <w:sz w:val="24"/>
                <w:szCs w:val="24"/>
                <w:lang w:val="en-US"/>
              </w:rPr>
              <w:t>S</w:t>
            </w:r>
            <w:r w:rsidRPr="00DA0B66">
              <w:rPr>
                <w:rFonts w:ascii="Times New Roman" w:hAnsi="Times New Roman"/>
                <w:sz w:val="24"/>
                <w:szCs w:val="24"/>
              </w:rPr>
              <w:t>-0</w:t>
            </w:r>
            <w:r w:rsidRPr="00E85EE5">
              <w:rPr>
                <w:rFonts w:ascii="Times New Roman" w:hAnsi="Times New Roman"/>
                <w:sz w:val="24"/>
                <w:szCs w:val="24"/>
                <w:lang w:val="en-US"/>
              </w:rPr>
              <w:t>B</w:t>
            </w:r>
            <w:r w:rsidRPr="00DA0B66">
              <w:rPr>
                <w:rFonts w:ascii="Times New Roman" w:hAnsi="Times New Roman"/>
                <w:sz w:val="24"/>
                <w:szCs w:val="24"/>
              </w:rPr>
              <w:t xml:space="preserve"> (</w:t>
            </w:r>
            <w:r>
              <w:rPr>
                <w:rFonts w:ascii="Times New Roman" w:hAnsi="Times New Roman"/>
                <w:sz w:val="24"/>
                <w:szCs w:val="24"/>
              </w:rPr>
              <w:t>или</w:t>
            </w:r>
            <w:r w:rsidRPr="00DA0B66">
              <w:rPr>
                <w:rFonts w:ascii="Times New Roman" w:hAnsi="Times New Roman"/>
                <w:sz w:val="24"/>
                <w:szCs w:val="24"/>
              </w:rPr>
              <w:t xml:space="preserve"> </w:t>
            </w:r>
            <w:r>
              <w:rPr>
                <w:rFonts w:ascii="Times New Roman" w:hAnsi="Times New Roman"/>
                <w:sz w:val="24"/>
                <w:szCs w:val="24"/>
              </w:rPr>
              <w:t>эквивалент</w:t>
            </w:r>
            <w:r w:rsidRPr="00DA0B66">
              <w:rPr>
                <w:rFonts w:ascii="Times New Roman" w:hAnsi="Times New Roman"/>
                <w:sz w:val="24"/>
                <w:szCs w:val="24"/>
              </w:rPr>
              <w:t>)</w:t>
            </w:r>
          </w:p>
          <w:p w:rsidR="002C04C9" w:rsidRPr="00A76AB5" w:rsidRDefault="002C04C9" w:rsidP="004E203F">
            <w:pPr>
              <w:pStyle w:val="af9"/>
              <w:rPr>
                <w:rFonts w:ascii="Times New Roman" w:hAnsi="Times New Roman"/>
                <w:sz w:val="24"/>
                <w:szCs w:val="24"/>
              </w:rPr>
            </w:pPr>
            <w:r w:rsidRPr="00E85EE5">
              <w:rPr>
                <w:rFonts w:ascii="Times New Roman" w:hAnsi="Times New Roman"/>
                <w:sz w:val="24"/>
                <w:szCs w:val="24"/>
              </w:rPr>
              <w:t>Материнская</w:t>
            </w:r>
            <w:r>
              <w:rPr>
                <w:rFonts w:ascii="Times New Roman" w:hAnsi="Times New Roman"/>
                <w:sz w:val="24"/>
                <w:szCs w:val="24"/>
              </w:rPr>
              <w:t xml:space="preserve"> </w:t>
            </w:r>
            <w:r w:rsidRPr="00E85EE5">
              <w:rPr>
                <w:rFonts w:ascii="Times New Roman" w:hAnsi="Times New Roman"/>
                <w:sz w:val="24"/>
                <w:szCs w:val="24"/>
              </w:rPr>
              <w:t>плата</w:t>
            </w:r>
            <w:r w:rsidRPr="00A76AB5">
              <w:rPr>
                <w:rFonts w:ascii="Times New Roman" w:hAnsi="Times New Roman"/>
                <w:sz w:val="24"/>
                <w:szCs w:val="24"/>
              </w:rPr>
              <w:t xml:space="preserve"> </w:t>
            </w:r>
            <w:r w:rsidRPr="00E85EE5">
              <w:rPr>
                <w:rFonts w:ascii="Times New Roman" w:hAnsi="Times New Roman"/>
                <w:sz w:val="24"/>
                <w:szCs w:val="24"/>
                <w:lang w:val="en-US"/>
              </w:rPr>
              <w:t>Gigabyte</w:t>
            </w:r>
            <w:r w:rsidRPr="00A76AB5">
              <w:rPr>
                <w:rFonts w:ascii="Times New Roman" w:hAnsi="Times New Roman"/>
                <w:sz w:val="24"/>
                <w:szCs w:val="24"/>
              </w:rPr>
              <w:t xml:space="preserve"> </w:t>
            </w:r>
            <w:r w:rsidRPr="00E85EE5">
              <w:rPr>
                <w:rFonts w:ascii="Times New Roman" w:hAnsi="Times New Roman"/>
                <w:sz w:val="24"/>
                <w:szCs w:val="24"/>
                <w:lang w:val="en-US"/>
              </w:rPr>
              <w:t>H</w:t>
            </w:r>
            <w:r w:rsidRPr="00A76AB5">
              <w:rPr>
                <w:rFonts w:ascii="Times New Roman" w:hAnsi="Times New Roman"/>
                <w:sz w:val="24"/>
                <w:szCs w:val="24"/>
              </w:rPr>
              <w:t>55</w:t>
            </w:r>
            <w:r w:rsidRPr="00E85EE5">
              <w:rPr>
                <w:rFonts w:ascii="Times New Roman" w:hAnsi="Times New Roman"/>
                <w:sz w:val="24"/>
                <w:szCs w:val="24"/>
                <w:lang w:val="en-US"/>
              </w:rPr>
              <w:t>M</w:t>
            </w:r>
            <w:r w:rsidRPr="00A76AB5">
              <w:rPr>
                <w:rFonts w:ascii="Times New Roman" w:hAnsi="Times New Roman"/>
                <w:sz w:val="24"/>
                <w:szCs w:val="24"/>
              </w:rPr>
              <w:t>-</w:t>
            </w:r>
            <w:r w:rsidRPr="00E85EE5">
              <w:rPr>
                <w:rFonts w:ascii="Times New Roman" w:hAnsi="Times New Roman"/>
                <w:sz w:val="24"/>
                <w:szCs w:val="24"/>
                <w:lang w:val="en-US"/>
              </w:rPr>
              <w:t>S</w:t>
            </w:r>
            <w:r w:rsidRPr="00A76AB5">
              <w:rPr>
                <w:rFonts w:ascii="Times New Roman" w:hAnsi="Times New Roman"/>
                <w:sz w:val="24"/>
                <w:szCs w:val="24"/>
              </w:rPr>
              <w:t>2</w:t>
            </w:r>
            <w:r>
              <w:rPr>
                <w:rFonts w:ascii="Times New Roman" w:hAnsi="Times New Roman"/>
                <w:sz w:val="24"/>
                <w:szCs w:val="24"/>
              </w:rPr>
              <w:t xml:space="preserve"> (или эквивалент)</w:t>
            </w:r>
          </w:p>
          <w:p w:rsidR="002C04C9" w:rsidRPr="002C04C9" w:rsidRDefault="002C04C9" w:rsidP="004E203F">
            <w:pPr>
              <w:pStyle w:val="af9"/>
              <w:rPr>
                <w:rFonts w:ascii="Times New Roman" w:hAnsi="Times New Roman"/>
                <w:sz w:val="24"/>
                <w:szCs w:val="24"/>
              </w:rPr>
            </w:pPr>
            <w:r w:rsidRPr="00E85EE5">
              <w:rPr>
                <w:rFonts w:ascii="Times New Roman" w:hAnsi="Times New Roman"/>
                <w:sz w:val="24"/>
                <w:szCs w:val="24"/>
                <w:lang w:val="en-US"/>
              </w:rPr>
              <w:t>Card</w:t>
            </w:r>
            <w:r w:rsidRPr="002C04C9">
              <w:rPr>
                <w:rFonts w:ascii="Times New Roman" w:hAnsi="Times New Roman"/>
                <w:sz w:val="24"/>
                <w:szCs w:val="24"/>
              </w:rPr>
              <w:t>-</w:t>
            </w:r>
            <w:r w:rsidRPr="00E85EE5">
              <w:rPr>
                <w:rFonts w:ascii="Times New Roman" w:hAnsi="Times New Roman"/>
                <w:sz w:val="24"/>
                <w:szCs w:val="24"/>
                <w:lang w:val="en-US"/>
              </w:rPr>
              <w:t>reader</w:t>
            </w:r>
          </w:p>
          <w:p w:rsidR="002C04C9" w:rsidRPr="002C04C9" w:rsidRDefault="002C04C9" w:rsidP="004E203F">
            <w:pPr>
              <w:pStyle w:val="af9"/>
              <w:rPr>
                <w:rFonts w:ascii="Times New Roman" w:hAnsi="Times New Roman"/>
                <w:sz w:val="24"/>
                <w:szCs w:val="24"/>
              </w:rPr>
            </w:pPr>
            <w:r w:rsidRPr="00E85EE5">
              <w:rPr>
                <w:rFonts w:ascii="Times New Roman" w:hAnsi="Times New Roman"/>
                <w:sz w:val="24"/>
                <w:szCs w:val="24"/>
              </w:rPr>
              <w:t>Монитор</w:t>
            </w:r>
            <w:r w:rsidRPr="002C04C9">
              <w:rPr>
                <w:rFonts w:ascii="Times New Roman" w:hAnsi="Times New Roman"/>
                <w:sz w:val="24"/>
                <w:szCs w:val="24"/>
              </w:rPr>
              <w:t xml:space="preserve"> 22 </w:t>
            </w:r>
            <w:r w:rsidRPr="00E85EE5">
              <w:rPr>
                <w:rFonts w:ascii="Times New Roman" w:hAnsi="Times New Roman"/>
                <w:sz w:val="24"/>
                <w:szCs w:val="24"/>
              </w:rPr>
              <w:t>дюйма</w:t>
            </w:r>
            <w:r w:rsidRPr="002C04C9">
              <w:rPr>
                <w:rFonts w:ascii="Times New Roman" w:hAnsi="Times New Roman"/>
                <w:sz w:val="24"/>
                <w:szCs w:val="24"/>
              </w:rPr>
              <w:t xml:space="preserve">  </w:t>
            </w:r>
            <w:r w:rsidRPr="00E85EE5">
              <w:rPr>
                <w:rFonts w:ascii="Times New Roman" w:hAnsi="Times New Roman"/>
                <w:sz w:val="24"/>
                <w:szCs w:val="24"/>
                <w:lang w:val="en-US"/>
              </w:rPr>
              <w:t>SAMSUNG</w:t>
            </w:r>
            <w:r w:rsidRPr="002C04C9">
              <w:rPr>
                <w:rFonts w:ascii="Times New Roman" w:hAnsi="Times New Roman"/>
                <w:sz w:val="24"/>
                <w:szCs w:val="24"/>
              </w:rPr>
              <w:t xml:space="preserve"> </w:t>
            </w:r>
            <w:r w:rsidRPr="00E85EE5">
              <w:rPr>
                <w:rFonts w:ascii="Times New Roman" w:hAnsi="Times New Roman"/>
                <w:sz w:val="24"/>
                <w:szCs w:val="24"/>
                <w:lang w:val="en-US"/>
              </w:rPr>
              <w:t>SyncMaster</w:t>
            </w:r>
            <w:r w:rsidRPr="002C04C9">
              <w:rPr>
                <w:rFonts w:ascii="Times New Roman" w:hAnsi="Times New Roman"/>
                <w:sz w:val="24"/>
                <w:szCs w:val="24"/>
              </w:rPr>
              <w:t xml:space="preserve"> </w:t>
            </w:r>
            <w:r w:rsidRPr="00E85EE5">
              <w:rPr>
                <w:rFonts w:ascii="Times New Roman" w:hAnsi="Times New Roman"/>
                <w:sz w:val="24"/>
                <w:szCs w:val="24"/>
                <w:lang w:val="en-US"/>
              </w:rPr>
              <w:t>B</w:t>
            </w:r>
            <w:r w:rsidRPr="002C04C9">
              <w:rPr>
                <w:rFonts w:ascii="Times New Roman" w:hAnsi="Times New Roman"/>
                <w:sz w:val="24"/>
                <w:szCs w:val="24"/>
              </w:rPr>
              <w:t>2230</w:t>
            </w:r>
            <w:r w:rsidRPr="00E85EE5">
              <w:rPr>
                <w:rFonts w:ascii="Times New Roman" w:hAnsi="Times New Roman"/>
                <w:sz w:val="24"/>
                <w:szCs w:val="24"/>
                <w:lang w:val="en-US"/>
              </w:rPr>
              <w:t>N</w:t>
            </w:r>
            <w:r w:rsidRPr="002C04C9">
              <w:rPr>
                <w:rFonts w:ascii="Times New Roman" w:hAnsi="Times New Roman"/>
                <w:sz w:val="24"/>
                <w:szCs w:val="24"/>
              </w:rPr>
              <w:t xml:space="preserve"> «</w:t>
            </w:r>
            <w:r w:rsidRPr="00E85EE5">
              <w:rPr>
                <w:rFonts w:ascii="Times New Roman" w:hAnsi="Times New Roman"/>
                <w:sz w:val="24"/>
                <w:szCs w:val="24"/>
                <w:lang w:val="en-US"/>
              </w:rPr>
              <w:t>R</w:t>
            </w:r>
            <w:r w:rsidRPr="002C04C9">
              <w:rPr>
                <w:rFonts w:ascii="Times New Roman" w:hAnsi="Times New Roman"/>
                <w:sz w:val="24"/>
                <w:szCs w:val="24"/>
              </w:rPr>
              <w:t>» (</w:t>
            </w:r>
            <w:r>
              <w:rPr>
                <w:rFonts w:ascii="Times New Roman" w:hAnsi="Times New Roman"/>
                <w:sz w:val="24"/>
                <w:szCs w:val="24"/>
              </w:rPr>
              <w:t>или</w:t>
            </w:r>
            <w:r w:rsidRPr="002C04C9">
              <w:rPr>
                <w:rFonts w:ascii="Times New Roman" w:hAnsi="Times New Roman"/>
                <w:sz w:val="24"/>
                <w:szCs w:val="24"/>
              </w:rPr>
              <w:t xml:space="preserve"> </w:t>
            </w:r>
            <w:r>
              <w:rPr>
                <w:rFonts w:ascii="Times New Roman" w:hAnsi="Times New Roman"/>
                <w:sz w:val="24"/>
                <w:szCs w:val="24"/>
              </w:rPr>
              <w:t>эквивалент</w:t>
            </w:r>
            <w:r w:rsidRPr="002C04C9">
              <w:rPr>
                <w:rFonts w:ascii="Times New Roman" w:hAnsi="Times New Roman"/>
                <w:sz w:val="24"/>
                <w:szCs w:val="24"/>
              </w:rPr>
              <w:t>)</w:t>
            </w:r>
          </w:p>
          <w:p w:rsidR="002C04C9" w:rsidRPr="00A76AB5" w:rsidRDefault="002C04C9" w:rsidP="004E203F">
            <w:pPr>
              <w:pStyle w:val="af9"/>
              <w:rPr>
                <w:rFonts w:ascii="Times New Roman" w:hAnsi="Times New Roman"/>
                <w:sz w:val="24"/>
                <w:szCs w:val="24"/>
              </w:rPr>
            </w:pPr>
            <w:r w:rsidRPr="00E85EE5">
              <w:rPr>
                <w:rFonts w:ascii="Times New Roman" w:hAnsi="Times New Roman"/>
                <w:sz w:val="24"/>
                <w:szCs w:val="24"/>
              </w:rPr>
              <w:t>Мышь</w:t>
            </w:r>
            <w:r w:rsidRPr="00A76AB5">
              <w:rPr>
                <w:rFonts w:ascii="Times New Roman" w:hAnsi="Times New Roman"/>
                <w:sz w:val="24"/>
                <w:szCs w:val="24"/>
              </w:rPr>
              <w:t xml:space="preserve"> </w:t>
            </w:r>
            <w:r w:rsidRPr="00E85EE5">
              <w:rPr>
                <w:rFonts w:ascii="Times New Roman" w:hAnsi="Times New Roman"/>
                <w:sz w:val="24"/>
                <w:szCs w:val="24"/>
                <w:lang w:val="en-US"/>
              </w:rPr>
              <w:t>LOGITECH</w:t>
            </w:r>
            <w:r w:rsidRPr="00A76AB5">
              <w:rPr>
                <w:rFonts w:ascii="Times New Roman" w:hAnsi="Times New Roman"/>
                <w:sz w:val="24"/>
                <w:szCs w:val="24"/>
              </w:rPr>
              <w:t xml:space="preserve"> </w:t>
            </w:r>
            <w:r w:rsidRPr="00E85EE5">
              <w:rPr>
                <w:rFonts w:ascii="Times New Roman" w:hAnsi="Times New Roman"/>
                <w:sz w:val="24"/>
                <w:szCs w:val="24"/>
                <w:lang w:val="en-US"/>
              </w:rPr>
              <w:t>M</w:t>
            </w:r>
            <w:r w:rsidRPr="00A76AB5">
              <w:rPr>
                <w:rFonts w:ascii="Times New Roman" w:hAnsi="Times New Roman"/>
                <w:sz w:val="24"/>
                <w:szCs w:val="24"/>
              </w:rPr>
              <w:t>100</w:t>
            </w:r>
            <w:r>
              <w:rPr>
                <w:rFonts w:ascii="Times New Roman" w:hAnsi="Times New Roman"/>
                <w:sz w:val="24"/>
                <w:szCs w:val="24"/>
              </w:rPr>
              <w:t xml:space="preserve"> (или эквивалент)</w:t>
            </w:r>
            <w:r w:rsidRPr="00A76AB5">
              <w:rPr>
                <w:rFonts w:ascii="Times New Roman" w:hAnsi="Times New Roman"/>
                <w:sz w:val="24"/>
                <w:szCs w:val="24"/>
              </w:rPr>
              <w:tab/>
            </w:r>
          </w:p>
          <w:p w:rsidR="002C04C9" w:rsidRPr="00A76AB5" w:rsidRDefault="002C04C9" w:rsidP="004E203F">
            <w:pPr>
              <w:pStyle w:val="af9"/>
              <w:rPr>
                <w:rFonts w:ascii="Times New Roman" w:hAnsi="Times New Roman"/>
                <w:sz w:val="24"/>
                <w:szCs w:val="24"/>
              </w:rPr>
            </w:pPr>
            <w:r w:rsidRPr="00E85EE5">
              <w:rPr>
                <w:rFonts w:ascii="Times New Roman" w:hAnsi="Times New Roman"/>
                <w:sz w:val="24"/>
                <w:szCs w:val="24"/>
              </w:rPr>
              <w:t>Клавиатура</w:t>
            </w:r>
            <w:r w:rsidRPr="00A76AB5">
              <w:rPr>
                <w:rFonts w:ascii="Times New Roman" w:hAnsi="Times New Roman"/>
                <w:sz w:val="24"/>
                <w:szCs w:val="24"/>
              </w:rPr>
              <w:t xml:space="preserve"> </w:t>
            </w:r>
            <w:r w:rsidRPr="00E85EE5">
              <w:rPr>
                <w:rFonts w:ascii="Times New Roman" w:hAnsi="Times New Roman"/>
                <w:sz w:val="24"/>
                <w:szCs w:val="24"/>
                <w:lang w:val="en-US"/>
              </w:rPr>
              <w:t>Logitech</w:t>
            </w:r>
            <w:r w:rsidRPr="00A76AB5">
              <w:rPr>
                <w:rFonts w:ascii="Times New Roman" w:hAnsi="Times New Roman"/>
                <w:sz w:val="24"/>
                <w:szCs w:val="24"/>
              </w:rPr>
              <w:t xml:space="preserve"> </w:t>
            </w:r>
            <w:r w:rsidRPr="00E85EE5">
              <w:rPr>
                <w:rFonts w:ascii="Times New Roman" w:hAnsi="Times New Roman"/>
                <w:sz w:val="24"/>
                <w:szCs w:val="24"/>
                <w:lang w:val="en-US"/>
              </w:rPr>
              <w:t>Internet</w:t>
            </w:r>
            <w:r w:rsidRPr="00A76AB5">
              <w:rPr>
                <w:rFonts w:ascii="Times New Roman" w:hAnsi="Times New Roman"/>
                <w:sz w:val="24"/>
                <w:szCs w:val="24"/>
              </w:rPr>
              <w:t xml:space="preserve"> 350</w:t>
            </w:r>
            <w:r>
              <w:rPr>
                <w:rFonts w:ascii="Times New Roman" w:hAnsi="Times New Roman"/>
                <w:sz w:val="24"/>
                <w:szCs w:val="24"/>
              </w:rPr>
              <w:t xml:space="preserve"> (или эквивалент)</w:t>
            </w:r>
          </w:p>
          <w:p w:rsidR="002C04C9" w:rsidRPr="00A76AB5" w:rsidRDefault="002C04C9" w:rsidP="004E203F">
            <w:pPr>
              <w:pStyle w:val="af9"/>
              <w:rPr>
                <w:rFonts w:ascii="Times New Roman" w:hAnsi="Times New Roman"/>
                <w:sz w:val="24"/>
                <w:szCs w:val="24"/>
              </w:rPr>
            </w:pPr>
            <w:r>
              <w:rPr>
                <w:rFonts w:ascii="Times New Roman" w:hAnsi="Times New Roman"/>
                <w:sz w:val="24"/>
                <w:szCs w:val="24"/>
              </w:rPr>
              <w:t xml:space="preserve">Операционная система </w:t>
            </w:r>
            <w:r w:rsidRPr="00E85EE5">
              <w:rPr>
                <w:rFonts w:ascii="Times New Roman" w:hAnsi="Times New Roman"/>
                <w:sz w:val="24"/>
                <w:szCs w:val="24"/>
                <w:lang w:val="en-US"/>
              </w:rPr>
              <w:t>Windows</w:t>
            </w:r>
            <w:r w:rsidRPr="00A76AB5">
              <w:rPr>
                <w:rFonts w:ascii="Times New Roman" w:hAnsi="Times New Roman"/>
                <w:sz w:val="24"/>
                <w:szCs w:val="24"/>
              </w:rPr>
              <w:t xml:space="preserve"> 7</w:t>
            </w:r>
            <w:r>
              <w:rPr>
                <w:rFonts w:ascii="Times New Roman" w:hAnsi="Times New Roman"/>
                <w:sz w:val="24"/>
                <w:szCs w:val="24"/>
              </w:rPr>
              <w:t xml:space="preserve"> </w:t>
            </w:r>
            <w:r>
              <w:rPr>
                <w:rFonts w:ascii="Times New Roman" w:hAnsi="Times New Roman"/>
                <w:sz w:val="24"/>
                <w:szCs w:val="24"/>
                <w:lang w:val="en-US"/>
              </w:rPr>
              <w:t>Prof</w:t>
            </w:r>
            <w:r>
              <w:rPr>
                <w:rFonts w:ascii="Times New Roman" w:hAnsi="Times New Roman"/>
                <w:sz w:val="24"/>
                <w:szCs w:val="24"/>
              </w:rPr>
              <w:t>,</w:t>
            </w:r>
          </w:p>
          <w:p w:rsidR="002C04C9" w:rsidRPr="00A76AB5" w:rsidRDefault="002C04C9" w:rsidP="004E203F">
            <w:pPr>
              <w:pStyle w:val="af9"/>
              <w:rPr>
                <w:rFonts w:ascii="Times New Roman" w:hAnsi="Times New Roman"/>
                <w:sz w:val="24"/>
                <w:szCs w:val="24"/>
              </w:rPr>
            </w:pPr>
            <w:r w:rsidRPr="00E85EE5">
              <w:rPr>
                <w:rFonts w:ascii="Times New Roman" w:hAnsi="Times New Roman"/>
                <w:sz w:val="24"/>
                <w:szCs w:val="24"/>
                <w:lang w:val="en-US"/>
              </w:rPr>
              <w:t>Microsoft</w:t>
            </w:r>
            <w:r w:rsidRPr="00A76AB5">
              <w:rPr>
                <w:rFonts w:ascii="Times New Roman" w:hAnsi="Times New Roman"/>
                <w:sz w:val="24"/>
                <w:szCs w:val="24"/>
              </w:rPr>
              <w:t xml:space="preserve"> </w:t>
            </w:r>
            <w:r w:rsidRPr="00E85EE5">
              <w:rPr>
                <w:rFonts w:ascii="Times New Roman" w:hAnsi="Times New Roman"/>
                <w:sz w:val="24"/>
                <w:szCs w:val="24"/>
                <w:lang w:val="en-US"/>
              </w:rPr>
              <w:t>Office</w:t>
            </w:r>
            <w:r w:rsidRPr="00A76AB5">
              <w:rPr>
                <w:rFonts w:ascii="Times New Roman" w:hAnsi="Times New Roman"/>
                <w:sz w:val="24"/>
                <w:szCs w:val="24"/>
              </w:rPr>
              <w:t xml:space="preserve"> </w:t>
            </w:r>
            <w:r w:rsidRPr="00E85EE5">
              <w:rPr>
                <w:rFonts w:ascii="Times New Roman" w:hAnsi="Times New Roman"/>
                <w:sz w:val="24"/>
                <w:szCs w:val="24"/>
              </w:rPr>
              <w:t>стандартный</w:t>
            </w:r>
            <w:r>
              <w:rPr>
                <w:rFonts w:ascii="Times New Roman" w:hAnsi="Times New Roman"/>
                <w:sz w:val="24"/>
                <w:szCs w:val="24"/>
              </w:rPr>
              <w:t>,</w:t>
            </w:r>
          </w:p>
          <w:p w:rsidR="002C04C9" w:rsidRPr="00053238" w:rsidRDefault="002C04C9" w:rsidP="004E203F">
            <w:pPr>
              <w:pStyle w:val="af9"/>
              <w:rPr>
                <w:rFonts w:ascii="Times New Roman" w:hAnsi="Times New Roman"/>
                <w:sz w:val="24"/>
                <w:szCs w:val="24"/>
                <w:lang w:val="en-US"/>
              </w:rPr>
            </w:pPr>
            <w:r w:rsidRPr="00E85EE5">
              <w:rPr>
                <w:rFonts w:ascii="Times New Roman" w:hAnsi="Times New Roman"/>
                <w:sz w:val="24"/>
                <w:szCs w:val="24"/>
              </w:rPr>
              <w:t>Сетевой</w:t>
            </w:r>
            <w:r>
              <w:rPr>
                <w:rFonts w:ascii="Times New Roman" w:hAnsi="Times New Roman"/>
                <w:sz w:val="24"/>
                <w:szCs w:val="24"/>
              </w:rPr>
              <w:t xml:space="preserve"> </w:t>
            </w:r>
            <w:r w:rsidRPr="00E85EE5">
              <w:rPr>
                <w:rFonts w:ascii="Times New Roman" w:hAnsi="Times New Roman"/>
                <w:sz w:val="24"/>
                <w:szCs w:val="24"/>
              </w:rPr>
              <w:t>фильтр</w:t>
            </w:r>
            <w:r w:rsidRPr="00E85EE5">
              <w:rPr>
                <w:rFonts w:ascii="Times New Roman" w:hAnsi="Times New Roman"/>
                <w:sz w:val="24"/>
                <w:szCs w:val="24"/>
                <w:lang w:val="en-US"/>
              </w:rPr>
              <w:t xml:space="preserve"> 3 </w:t>
            </w:r>
            <w:r w:rsidRPr="00E85EE5">
              <w:rPr>
                <w:rFonts w:ascii="Times New Roman" w:hAnsi="Times New Roman"/>
                <w:sz w:val="24"/>
                <w:szCs w:val="24"/>
              </w:rPr>
              <w:t>метра</w:t>
            </w:r>
            <w:r>
              <w:rPr>
                <w:rFonts w:ascii="Times New Roman" w:hAnsi="Times New Roman"/>
                <w:sz w:val="24"/>
                <w:szCs w:val="24"/>
              </w:rPr>
              <w:t>.</w:t>
            </w:r>
          </w:p>
        </w:tc>
        <w:tc>
          <w:tcPr>
            <w:tcW w:w="567" w:type="dxa"/>
            <w:vAlign w:val="center"/>
          </w:tcPr>
          <w:p w:rsidR="002C04C9" w:rsidRPr="00053238" w:rsidRDefault="003A49B0" w:rsidP="004E203F">
            <w:pPr>
              <w:spacing w:after="240" w:line="240" w:lineRule="auto"/>
              <w:jc w:val="center"/>
              <w:rPr>
                <w:rFonts w:ascii="Times New Roman" w:hAnsi="Times New Roman"/>
                <w:sz w:val="24"/>
                <w:szCs w:val="24"/>
              </w:rPr>
            </w:pPr>
            <w:r>
              <w:rPr>
                <w:rFonts w:ascii="Times New Roman" w:hAnsi="Times New Roman"/>
                <w:sz w:val="24"/>
                <w:szCs w:val="24"/>
              </w:rPr>
              <w:t>4</w:t>
            </w:r>
          </w:p>
        </w:tc>
        <w:tc>
          <w:tcPr>
            <w:tcW w:w="841" w:type="dxa"/>
            <w:vAlign w:val="center"/>
          </w:tcPr>
          <w:p w:rsidR="002C04C9" w:rsidRPr="00053238" w:rsidRDefault="002C04C9" w:rsidP="004E203F">
            <w:pPr>
              <w:pStyle w:val="af"/>
              <w:spacing w:after="240" w:line="240" w:lineRule="auto"/>
              <w:ind w:left="0" w:right="-30"/>
              <w:jc w:val="center"/>
              <w:rPr>
                <w:szCs w:val="24"/>
                <w:lang w:val="en-US"/>
              </w:rPr>
            </w:pPr>
          </w:p>
        </w:tc>
        <w:tc>
          <w:tcPr>
            <w:tcW w:w="842" w:type="dxa"/>
            <w:vAlign w:val="center"/>
          </w:tcPr>
          <w:p w:rsidR="002C04C9" w:rsidRPr="00053238" w:rsidRDefault="002C04C9" w:rsidP="004E203F">
            <w:pPr>
              <w:pStyle w:val="af"/>
              <w:spacing w:after="240" w:line="240" w:lineRule="auto"/>
              <w:ind w:left="0" w:right="-30"/>
              <w:jc w:val="center"/>
              <w:rPr>
                <w:szCs w:val="24"/>
                <w:lang w:val="en-US"/>
              </w:rPr>
            </w:pPr>
          </w:p>
        </w:tc>
      </w:tr>
    </w:tbl>
    <w:p w:rsidR="002C04C9" w:rsidRPr="00D41A34" w:rsidRDefault="002C04C9" w:rsidP="00065C20">
      <w:pPr>
        <w:pStyle w:val="af9"/>
        <w:rPr>
          <w:rFonts w:ascii="Times New Roman" w:hAnsi="Times New Roman"/>
          <w:i/>
          <w:szCs w:val="24"/>
        </w:rPr>
      </w:pPr>
    </w:p>
    <w:tbl>
      <w:tblPr>
        <w:tblW w:w="0" w:type="auto"/>
        <w:tblInd w:w="108" w:type="dxa"/>
        <w:tblLayout w:type="fixed"/>
        <w:tblLook w:val="0000"/>
      </w:tblPr>
      <w:tblGrid>
        <w:gridCol w:w="426"/>
        <w:gridCol w:w="7938"/>
        <w:gridCol w:w="1842"/>
      </w:tblGrid>
      <w:tr w:rsidR="00065C20" w:rsidRPr="00D41A34" w:rsidTr="002C04C9">
        <w:trPr>
          <w:trHeight w:val="557"/>
        </w:trPr>
        <w:tc>
          <w:tcPr>
            <w:tcW w:w="426" w:type="dxa"/>
            <w:tcBorders>
              <w:top w:val="single" w:sz="4" w:space="0" w:color="000000"/>
              <w:left w:val="single" w:sz="1" w:space="0" w:color="000000"/>
              <w:bottom w:val="single" w:sz="1" w:space="0" w:color="000000"/>
            </w:tcBorders>
          </w:tcPr>
          <w:p w:rsidR="00065C20" w:rsidRPr="00D41A34" w:rsidRDefault="00065C20" w:rsidP="00416747">
            <w:pPr>
              <w:pStyle w:val="af9"/>
              <w:rPr>
                <w:rFonts w:ascii="Times New Roman" w:eastAsia="Batang" w:hAnsi="Times New Roman"/>
                <w:szCs w:val="24"/>
                <w:shd w:val="clear" w:color="auto" w:fill="FFFF00"/>
              </w:rPr>
            </w:pPr>
          </w:p>
        </w:tc>
        <w:tc>
          <w:tcPr>
            <w:tcW w:w="7938" w:type="dxa"/>
            <w:tcBorders>
              <w:top w:val="single" w:sz="4" w:space="0" w:color="auto"/>
              <w:left w:val="single" w:sz="1" w:space="0" w:color="000000"/>
              <w:bottom w:val="single" w:sz="1" w:space="0" w:color="000000"/>
            </w:tcBorders>
            <w:vAlign w:val="center"/>
          </w:tcPr>
          <w:p w:rsidR="00065C20" w:rsidRPr="00D41A34" w:rsidRDefault="00065C20" w:rsidP="00416747">
            <w:pPr>
              <w:pStyle w:val="af9"/>
              <w:rPr>
                <w:rFonts w:ascii="Times New Roman" w:eastAsia="Batang" w:hAnsi="Times New Roman"/>
                <w:szCs w:val="24"/>
              </w:rPr>
            </w:pPr>
            <w:r w:rsidRPr="00D41A34">
              <w:rPr>
                <w:rFonts w:ascii="Times New Roman" w:eastAsia="Batang" w:hAnsi="Times New Roman"/>
                <w:szCs w:val="24"/>
              </w:rPr>
              <w:t xml:space="preserve">Всего: </w:t>
            </w:r>
          </w:p>
        </w:tc>
        <w:tc>
          <w:tcPr>
            <w:tcW w:w="1842" w:type="dxa"/>
            <w:tcBorders>
              <w:top w:val="single" w:sz="4" w:space="0" w:color="000000"/>
              <w:left w:val="single" w:sz="1" w:space="0" w:color="000000"/>
              <w:bottom w:val="single" w:sz="1" w:space="0" w:color="000000"/>
              <w:right w:val="single" w:sz="1" w:space="0" w:color="000000"/>
            </w:tcBorders>
            <w:vAlign w:val="center"/>
          </w:tcPr>
          <w:p w:rsidR="00065C20" w:rsidRPr="00D41A34" w:rsidRDefault="00065C20" w:rsidP="00416747">
            <w:pPr>
              <w:pStyle w:val="af9"/>
              <w:rPr>
                <w:rFonts w:ascii="Times New Roman" w:hAnsi="Times New Roman"/>
                <w:b/>
                <w:szCs w:val="24"/>
              </w:rPr>
            </w:pPr>
          </w:p>
        </w:tc>
      </w:tr>
    </w:tbl>
    <w:p w:rsidR="00065C20" w:rsidRPr="00D41A34" w:rsidRDefault="00065C20" w:rsidP="00065C20">
      <w:pPr>
        <w:pStyle w:val="af9"/>
        <w:rPr>
          <w:rFonts w:ascii="Times New Roman" w:hAnsi="Times New Roman"/>
          <w:szCs w:val="24"/>
        </w:rPr>
      </w:pPr>
    </w:p>
    <w:p w:rsidR="00001E8D" w:rsidRDefault="00001E8D" w:rsidP="00065C20">
      <w:pPr>
        <w:pStyle w:val="af9"/>
        <w:rPr>
          <w:rFonts w:ascii="Times New Roman" w:hAnsi="Times New Roman"/>
          <w:szCs w:val="24"/>
        </w:rPr>
      </w:pPr>
    </w:p>
    <w:p w:rsidR="00065C20" w:rsidRPr="00D41A34" w:rsidRDefault="00065C20" w:rsidP="00065C20">
      <w:pPr>
        <w:pStyle w:val="af9"/>
        <w:rPr>
          <w:rFonts w:ascii="Times New Roman" w:hAnsi="Times New Roman"/>
          <w:szCs w:val="24"/>
        </w:rPr>
      </w:pPr>
      <w:r w:rsidRPr="00D41A34">
        <w:rPr>
          <w:rFonts w:ascii="Times New Roman" w:hAnsi="Times New Roman"/>
          <w:szCs w:val="24"/>
        </w:rPr>
        <w:t xml:space="preserve">Итого: на сумму </w:t>
      </w:r>
      <w:r>
        <w:rPr>
          <w:rFonts w:ascii="Times New Roman" w:hAnsi="Times New Roman"/>
          <w:b/>
          <w:szCs w:val="24"/>
        </w:rPr>
        <w:t xml:space="preserve"> _____________________________________________</w:t>
      </w:r>
    </w:p>
    <w:p w:rsidR="00065C20" w:rsidRPr="003523B0" w:rsidRDefault="00065C20" w:rsidP="00065C20">
      <w:pPr>
        <w:pStyle w:val="af9"/>
        <w:rPr>
          <w:rFonts w:ascii="Times New Roman" w:hAnsi="Times New Roman"/>
          <w:szCs w:val="24"/>
        </w:rPr>
      </w:pPr>
    </w:p>
    <w:tbl>
      <w:tblPr>
        <w:tblW w:w="0" w:type="auto"/>
        <w:tblInd w:w="108" w:type="dxa"/>
        <w:tblLayout w:type="fixed"/>
        <w:tblCellMar>
          <w:left w:w="70" w:type="dxa"/>
          <w:right w:w="70" w:type="dxa"/>
        </w:tblCellMar>
        <w:tblLook w:val="0000"/>
      </w:tblPr>
      <w:tblGrid>
        <w:gridCol w:w="4649"/>
        <w:gridCol w:w="4649"/>
      </w:tblGrid>
      <w:tr w:rsidR="00065C20" w:rsidRPr="00D41A34" w:rsidTr="00416747">
        <w:trPr>
          <w:trHeight w:val="2441"/>
        </w:trPr>
        <w:tc>
          <w:tcPr>
            <w:tcW w:w="4649" w:type="dxa"/>
          </w:tcPr>
          <w:p w:rsidR="00065C20" w:rsidRPr="00D41A34" w:rsidRDefault="00065C20" w:rsidP="00416747">
            <w:pPr>
              <w:pStyle w:val="af9"/>
              <w:rPr>
                <w:rFonts w:ascii="Times New Roman" w:hAnsi="Times New Roman"/>
                <w:b/>
                <w:bCs/>
                <w:caps/>
                <w:szCs w:val="24"/>
              </w:rPr>
            </w:pPr>
            <w:r w:rsidRPr="00D41A34">
              <w:rPr>
                <w:rFonts w:ascii="Times New Roman" w:hAnsi="Times New Roman"/>
                <w:b/>
                <w:bCs/>
                <w:szCs w:val="24"/>
              </w:rPr>
              <w:t>ПОСТАВЩИК</w:t>
            </w:r>
            <w:r w:rsidRPr="00D41A34">
              <w:rPr>
                <w:rFonts w:ascii="Times New Roman" w:hAnsi="Times New Roman"/>
                <w:b/>
                <w:bCs/>
                <w:caps/>
                <w:szCs w:val="24"/>
              </w:rPr>
              <w:t>:</w:t>
            </w:r>
          </w:p>
          <w:p w:rsidR="00065C20" w:rsidRPr="00D41A34" w:rsidRDefault="00065C20" w:rsidP="00416747">
            <w:pPr>
              <w:pStyle w:val="af9"/>
              <w:rPr>
                <w:rFonts w:ascii="Times New Roman" w:eastAsia="MS Mincho" w:hAnsi="Times New Roman"/>
                <w:sz w:val="24"/>
                <w:szCs w:val="24"/>
              </w:rPr>
            </w:pPr>
          </w:p>
          <w:p w:rsidR="00065C20" w:rsidRPr="00D41A34" w:rsidRDefault="00065C20" w:rsidP="00416747">
            <w:pPr>
              <w:pStyle w:val="af9"/>
              <w:rPr>
                <w:rFonts w:ascii="Times New Roman" w:eastAsia="MS Mincho" w:hAnsi="Times New Roman"/>
                <w:sz w:val="24"/>
                <w:szCs w:val="24"/>
              </w:rPr>
            </w:pPr>
          </w:p>
          <w:p w:rsidR="00065C20" w:rsidRPr="00D41A34" w:rsidRDefault="00065C20" w:rsidP="00416747">
            <w:pPr>
              <w:pStyle w:val="af9"/>
              <w:rPr>
                <w:rFonts w:ascii="Times New Roman" w:eastAsia="MS Mincho" w:hAnsi="Times New Roman"/>
                <w:sz w:val="24"/>
                <w:szCs w:val="24"/>
              </w:rPr>
            </w:pPr>
          </w:p>
          <w:p w:rsidR="00065C20" w:rsidRPr="00D41A34" w:rsidRDefault="00065C20" w:rsidP="00416747">
            <w:pPr>
              <w:pStyle w:val="af9"/>
              <w:rPr>
                <w:rFonts w:ascii="Times New Roman" w:eastAsia="MS Mincho" w:hAnsi="Times New Roman"/>
                <w:sz w:val="24"/>
                <w:szCs w:val="24"/>
              </w:rPr>
            </w:pPr>
          </w:p>
          <w:p w:rsidR="00065C20" w:rsidRPr="00D41A34" w:rsidRDefault="00065C20" w:rsidP="00416747">
            <w:pPr>
              <w:pStyle w:val="af9"/>
              <w:rPr>
                <w:rFonts w:ascii="Times New Roman" w:eastAsia="MS Mincho" w:hAnsi="Times New Roman"/>
                <w:sz w:val="24"/>
                <w:szCs w:val="24"/>
              </w:rPr>
            </w:pPr>
          </w:p>
          <w:p w:rsidR="00065C20" w:rsidRPr="00D41A34" w:rsidRDefault="00065C20" w:rsidP="00416747">
            <w:pPr>
              <w:pStyle w:val="af9"/>
              <w:rPr>
                <w:rFonts w:ascii="Times New Roman" w:eastAsia="MS Mincho" w:hAnsi="Times New Roman"/>
                <w:sz w:val="24"/>
                <w:szCs w:val="24"/>
              </w:rPr>
            </w:pPr>
            <w:r w:rsidRPr="00D41A34">
              <w:rPr>
                <w:rFonts w:ascii="Times New Roman" w:eastAsia="MS Mincho" w:hAnsi="Times New Roman"/>
                <w:sz w:val="24"/>
                <w:szCs w:val="24"/>
              </w:rPr>
              <w:t>_________________</w:t>
            </w:r>
          </w:p>
          <w:p w:rsidR="00065C20" w:rsidRPr="00D41A34" w:rsidRDefault="00065C20" w:rsidP="00416747">
            <w:pPr>
              <w:pStyle w:val="af9"/>
              <w:rPr>
                <w:rFonts w:ascii="Times New Roman" w:eastAsia="MS Mincho" w:hAnsi="Times New Roman"/>
                <w:szCs w:val="24"/>
              </w:rPr>
            </w:pPr>
            <w:r w:rsidRPr="00D41A34">
              <w:rPr>
                <w:rFonts w:ascii="Times New Roman" w:eastAsia="MS Mincho" w:hAnsi="Times New Roman"/>
                <w:szCs w:val="24"/>
              </w:rPr>
              <w:t xml:space="preserve"> «_____» ____________ 20__ г.</w:t>
            </w:r>
          </w:p>
        </w:tc>
        <w:tc>
          <w:tcPr>
            <w:tcW w:w="4649" w:type="dxa"/>
          </w:tcPr>
          <w:p w:rsidR="00065C20" w:rsidRPr="00D41A34" w:rsidRDefault="00065C20" w:rsidP="00416747">
            <w:pPr>
              <w:pStyle w:val="af9"/>
              <w:rPr>
                <w:rFonts w:ascii="Times New Roman" w:hAnsi="Times New Roman"/>
                <w:b/>
                <w:bCs/>
                <w:szCs w:val="24"/>
              </w:rPr>
            </w:pPr>
            <w:r w:rsidRPr="00D41A34">
              <w:rPr>
                <w:rFonts w:ascii="Times New Roman" w:hAnsi="Times New Roman"/>
                <w:b/>
                <w:bCs/>
                <w:szCs w:val="24"/>
              </w:rPr>
              <w:t>ЗАКАЗЧИК:</w:t>
            </w:r>
          </w:p>
          <w:p w:rsidR="00065C20" w:rsidRPr="00D41A34" w:rsidRDefault="00065C20" w:rsidP="00416747">
            <w:pPr>
              <w:pStyle w:val="af9"/>
              <w:rPr>
                <w:rFonts w:ascii="Times New Roman" w:hAnsi="Times New Roman"/>
                <w:szCs w:val="24"/>
              </w:rPr>
            </w:pPr>
          </w:p>
          <w:p w:rsidR="00065C20" w:rsidRPr="00D41A34" w:rsidRDefault="00065C20" w:rsidP="00416747">
            <w:pPr>
              <w:pStyle w:val="af9"/>
              <w:rPr>
                <w:rFonts w:ascii="Times New Roman" w:hAnsi="Times New Roman"/>
                <w:szCs w:val="24"/>
              </w:rPr>
            </w:pPr>
            <w:r w:rsidRPr="00D41A34">
              <w:rPr>
                <w:rFonts w:ascii="Times New Roman" w:hAnsi="Times New Roman"/>
                <w:szCs w:val="24"/>
              </w:rPr>
              <w:t>Заместитель директора</w:t>
            </w:r>
            <w:r w:rsidR="000B0DB8">
              <w:rPr>
                <w:rFonts w:ascii="Times New Roman" w:hAnsi="Times New Roman"/>
                <w:szCs w:val="24"/>
              </w:rPr>
              <w:t xml:space="preserve"> по общим вопросам</w:t>
            </w:r>
          </w:p>
          <w:p w:rsidR="00065C20" w:rsidRPr="00D41A34" w:rsidRDefault="00065C20" w:rsidP="00416747">
            <w:pPr>
              <w:pStyle w:val="af9"/>
              <w:rPr>
                <w:rFonts w:ascii="Times New Roman" w:eastAsia="MS Mincho" w:hAnsi="Times New Roman"/>
                <w:sz w:val="24"/>
                <w:szCs w:val="24"/>
              </w:rPr>
            </w:pPr>
            <w:r w:rsidRPr="00D41A34">
              <w:rPr>
                <w:rFonts w:ascii="Times New Roman" w:hAnsi="Times New Roman"/>
                <w:sz w:val="24"/>
                <w:szCs w:val="24"/>
              </w:rPr>
              <w:t>ОАО «Гиредмет</w:t>
            </w:r>
            <w:r w:rsidRPr="00D41A34">
              <w:rPr>
                <w:rFonts w:ascii="Times New Roman" w:eastAsia="MS Mincho" w:hAnsi="Times New Roman"/>
                <w:sz w:val="24"/>
                <w:szCs w:val="24"/>
              </w:rPr>
              <w:t xml:space="preserve"> </w:t>
            </w:r>
          </w:p>
          <w:p w:rsidR="00065C20" w:rsidRPr="00D41A34" w:rsidRDefault="00065C20" w:rsidP="00416747">
            <w:pPr>
              <w:pStyle w:val="af9"/>
              <w:rPr>
                <w:rFonts w:ascii="Times New Roman" w:eastAsia="MS Mincho" w:hAnsi="Times New Roman"/>
                <w:sz w:val="24"/>
                <w:szCs w:val="24"/>
              </w:rPr>
            </w:pPr>
          </w:p>
          <w:p w:rsidR="00065C20" w:rsidRPr="00D41A34" w:rsidRDefault="00065C20" w:rsidP="00416747">
            <w:pPr>
              <w:pStyle w:val="af9"/>
              <w:rPr>
                <w:rFonts w:ascii="Times New Roman" w:eastAsia="MS Mincho" w:hAnsi="Times New Roman"/>
                <w:sz w:val="24"/>
                <w:szCs w:val="24"/>
              </w:rPr>
            </w:pPr>
          </w:p>
          <w:p w:rsidR="00065C20" w:rsidRPr="00D41A34" w:rsidRDefault="00065C20" w:rsidP="00416747">
            <w:pPr>
              <w:pStyle w:val="af9"/>
              <w:rPr>
                <w:rFonts w:ascii="Times New Roman" w:eastAsia="MS Mincho" w:hAnsi="Times New Roman"/>
                <w:sz w:val="24"/>
                <w:szCs w:val="24"/>
              </w:rPr>
            </w:pPr>
            <w:r w:rsidRPr="00D41A34">
              <w:rPr>
                <w:rFonts w:ascii="Times New Roman" w:eastAsia="MS Mincho" w:hAnsi="Times New Roman"/>
                <w:sz w:val="24"/>
                <w:szCs w:val="24"/>
              </w:rPr>
              <w:t>_________________А.В. Густомесов</w:t>
            </w:r>
          </w:p>
          <w:p w:rsidR="00065C20" w:rsidRPr="00D41A34" w:rsidRDefault="00065C20" w:rsidP="00416747">
            <w:pPr>
              <w:pStyle w:val="af9"/>
              <w:rPr>
                <w:rFonts w:ascii="Times New Roman" w:hAnsi="Times New Roman"/>
                <w:szCs w:val="24"/>
              </w:rPr>
            </w:pPr>
            <w:r w:rsidRPr="00D41A34">
              <w:rPr>
                <w:rFonts w:ascii="Times New Roman" w:eastAsia="MS Mincho" w:hAnsi="Times New Roman"/>
                <w:szCs w:val="24"/>
              </w:rPr>
              <w:t xml:space="preserve"> «_____» ____________ 20__ г.</w:t>
            </w:r>
          </w:p>
        </w:tc>
      </w:tr>
    </w:tbl>
    <w:p w:rsidR="00065C20" w:rsidRDefault="00065C20" w:rsidP="00463E32">
      <w:pPr>
        <w:pStyle w:val="af9"/>
        <w:rPr>
          <w:rFonts w:ascii="Times New Roman" w:hAnsi="Times New Roman"/>
        </w:rPr>
      </w:pPr>
    </w:p>
    <w:p w:rsidR="00065C20" w:rsidRDefault="00065C20" w:rsidP="00BE0C71">
      <w:pPr>
        <w:pStyle w:val="af9"/>
        <w:jc w:val="right"/>
        <w:rPr>
          <w:rFonts w:ascii="Times New Roman" w:hAnsi="Times New Roman"/>
        </w:rPr>
      </w:pPr>
    </w:p>
    <w:p w:rsidR="00065C20" w:rsidRDefault="00065C20" w:rsidP="00BE0C71">
      <w:pPr>
        <w:pStyle w:val="af9"/>
        <w:jc w:val="right"/>
        <w:rPr>
          <w:rFonts w:ascii="Times New Roman" w:hAnsi="Times New Roman"/>
        </w:rPr>
      </w:pPr>
    </w:p>
    <w:p w:rsidR="00065C20" w:rsidRDefault="00065C20" w:rsidP="00BE0C71">
      <w:pPr>
        <w:pStyle w:val="af9"/>
        <w:jc w:val="right"/>
        <w:rPr>
          <w:rFonts w:ascii="Times New Roman" w:hAnsi="Times New Roman"/>
        </w:rPr>
      </w:pPr>
    </w:p>
    <w:p w:rsidR="00065C20" w:rsidRDefault="00065C20" w:rsidP="00BE0C71">
      <w:pPr>
        <w:pStyle w:val="af9"/>
        <w:jc w:val="right"/>
        <w:rPr>
          <w:rFonts w:ascii="Times New Roman" w:hAnsi="Times New Roman"/>
        </w:rPr>
      </w:pPr>
    </w:p>
    <w:p w:rsidR="00065C20" w:rsidRDefault="00065C20" w:rsidP="00BE0C71">
      <w:pPr>
        <w:pStyle w:val="af9"/>
        <w:jc w:val="right"/>
        <w:rPr>
          <w:rFonts w:ascii="Times New Roman" w:hAnsi="Times New Roman"/>
        </w:rPr>
      </w:pPr>
    </w:p>
    <w:p w:rsidR="00065C20" w:rsidRDefault="00065C20" w:rsidP="00BE0C71">
      <w:pPr>
        <w:pStyle w:val="af9"/>
        <w:jc w:val="right"/>
        <w:rPr>
          <w:rFonts w:ascii="Times New Roman" w:hAnsi="Times New Roman"/>
        </w:rPr>
      </w:pPr>
    </w:p>
    <w:sectPr w:rsidR="00065C20" w:rsidSect="00F5771D">
      <w:pgSz w:w="11906" w:h="16838"/>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128C" w:rsidRDefault="0096128C" w:rsidP="00BD580C">
      <w:pPr>
        <w:spacing w:after="0" w:line="240" w:lineRule="auto"/>
      </w:pPr>
      <w:r>
        <w:separator/>
      </w:r>
    </w:p>
  </w:endnote>
  <w:endnote w:type="continuationSeparator" w:id="1">
    <w:p w:rsidR="0096128C" w:rsidRDefault="0096128C" w:rsidP="00BD5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80E" w:rsidRDefault="00EF080E">
    <w:pPr>
      <w:pStyle w:val="af6"/>
      <w:jc w:val="right"/>
    </w:pPr>
    <w:fldSimple w:instr=" PAGE   \* MERGEFORMAT ">
      <w:r w:rsidR="004C18ED">
        <w:rPr>
          <w:noProof/>
        </w:rPr>
        <w:t>25</w:t>
      </w:r>
    </w:fldSimple>
  </w:p>
  <w:p w:rsidR="00EF080E" w:rsidRDefault="00EF080E">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128C" w:rsidRDefault="0096128C" w:rsidP="00BD580C">
      <w:pPr>
        <w:spacing w:after="0" w:line="240" w:lineRule="auto"/>
      </w:pPr>
      <w:r>
        <w:separator/>
      </w:r>
    </w:p>
  </w:footnote>
  <w:footnote w:type="continuationSeparator" w:id="1">
    <w:p w:rsidR="0096128C" w:rsidRDefault="0096128C" w:rsidP="00BD5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AEC1A9A"/>
    <w:lvl w:ilvl="0">
      <w:numFmt w:val="bullet"/>
      <w:lvlText w:val="*"/>
      <w:lvlJc w:val="left"/>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D63896"/>
    <w:multiLevelType w:val="hybridMultilevel"/>
    <w:tmpl w:val="D61470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880004"/>
    <w:multiLevelType w:val="hybridMultilevel"/>
    <w:tmpl w:val="98F8E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C31583"/>
    <w:multiLevelType w:val="hybridMultilevel"/>
    <w:tmpl w:val="DB029A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D5430F"/>
    <w:multiLevelType w:val="hybridMultilevel"/>
    <w:tmpl w:val="5874DF74"/>
    <w:lvl w:ilvl="0" w:tplc="4D24D152">
      <w:start w:val="1"/>
      <w:numFmt w:val="russianLower"/>
      <w:lvlText w:val="%1)"/>
      <w:lvlJc w:val="left"/>
      <w:pPr>
        <w:tabs>
          <w:tab w:val="num" w:pos="851"/>
        </w:tabs>
        <w:ind w:left="851" w:hanging="284"/>
      </w:pPr>
      <w:rPr>
        <w:rFonts w:hint="default"/>
        <w:i w:val="0"/>
        <w:color w:val="auto"/>
      </w:rPr>
    </w:lvl>
    <w:lvl w:ilvl="1" w:tplc="FAF8A6EA">
      <w:start w:val="1"/>
      <w:numFmt w:val="bullet"/>
      <w:lvlText w:val=""/>
      <w:lvlJc w:val="left"/>
      <w:pPr>
        <w:tabs>
          <w:tab w:val="num" w:pos="1440"/>
        </w:tabs>
        <w:ind w:left="1440" w:hanging="360"/>
      </w:pPr>
      <w:rPr>
        <w:rFonts w:ascii="Symbol" w:hAnsi="Symbol" w:hint="default"/>
        <w:i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F2816F9"/>
    <w:multiLevelType w:val="hybridMultilevel"/>
    <w:tmpl w:val="49E8B00C"/>
    <w:lvl w:ilvl="0" w:tplc="451A4B8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7F1378"/>
    <w:multiLevelType w:val="hybridMultilevel"/>
    <w:tmpl w:val="49E8B00C"/>
    <w:lvl w:ilvl="0" w:tplc="451A4B8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580F0C05"/>
    <w:multiLevelType w:val="singleLevel"/>
    <w:tmpl w:val="9872D0C6"/>
    <w:lvl w:ilvl="0">
      <w:start w:val="1"/>
      <w:numFmt w:val="decimal"/>
      <w:lvlText w:val="%1."/>
      <w:legacy w:legacy="1" w:legacySpace="0" w:legacyIndent="235"/>
      <w:lvlJc w:val="left"/>
      <w:rPr>
        <w:rFonts w:ascii="Times New Roman" w:hAnsi="Times New Roman" w:cs="Times New Roman" w:hint="default"/>
        <w:b/>
      </w:rPr>
    </w:lvl>
  </w:abstractNum>
  <w:abstractNum w:abstractNumId="12">
    <w:nsid w:val="65095762"/>
    <w:multiLevelType w:val="hybridMultilevel"/>
    <w:tmpl w:val="4216C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E1A29C1"/>
    <w:multiLevelType w:val="hybridMultilevel"/>
    <w:tmpl w:val="4B485CD2"/>
    <w:lvl w:ilvl="0" w:tplc="51385AE2">
      <w:start w:val="1"/>
      <w:numFmt w:val="decimal"/>
      <w:lvlText w:val="%1."/>
      <w:lvlJc w:val="left"/>
      <w:pPr>
        <w:ind w:left="1069" w:hanging="360"/>
      </w:pPr>
      <w:rPr>
        <w:rFonts w:cs="Times New Roman" w:hint="default"/>
      </w:rPr>
    </w:lvl>
    <w:lvl w:ilvl="1" w:tplc="EAB4BA8E">
      <w:start w:val="1"/>
      <w:numFmt w:val="lowerLetter"/>
      <w:lvlText w:val="%2."/>
      <w:lvlJc w:val="left"/>
      <w:pPr>
        <w:ind w:left="1789" w:hanging="360"/>
      </w:pPr>
      <w:rPr>
        <w:rFonts w:cs="Times New Roman"/>
      </w:rPr>
    </w:lvl>
    <w:lvl w:ilvl="2" w:tplc="7D5801A4">
      <w:start w:val="1"/>
      <w:numFmt w:val="lowerRoman"/>
      <w:lvlText w:val="%3."/>
      <w:lvlJc w:val="right"/>
      <w:pPr>
        <w:ind w:left="2509" w:hanging="180"/>
      </w:pPr>
      <w:rPr>
        <w:rFonts w:cs="Times New Roman"/>
      </w:rPr>
    </w:lvl>
    <w:lvl w:ilvl="3" w:tplc="6C1A9590">
      <w:start w:val="1"/>
      <w:numFmt w:val="decimal"/>
      <w:lvlText w:val="%4."/>
      <w:lvlJc w:val="left"/>
      <w:pPr>
        <w:ind w:left="3229" w:hanging="360"/>
      </w:pPr>
      <w:rPr>
        <w:rFonts w:cs="Times New Roman"/>
      </w:rPr>
    </w:lvl>
    <w:lvl w:ilvl="4" w:tplc="4D1A3206">
      <w:start w:val="1"/>
      <w:numFmt w:val="lowerLetter"/>
      <w:lvlText w:val="%5."/>
      <w:lvlJc w:val="left"/>
      <w:pPr>
        <w:ind w:left="3949" w:hanging="360"/>
      </w:pPr>
      <w:rPr>
        <w:rFonts w:cs="Times New Roman"/>
      </w:rPr>
    </w:lvl>
    <w:lvl w:ilvl="5" w:tplc="9168B1D8">
      <w:start w:val="1"/>
      <w:numFmt w:val="lowerRoman"/>
      <w:lvlText w:val="%6."/>
      <w:lvlJc w:val="right"/>
      <w:pPr>
        <w:ind w:left="4669" w:hanging="180"/>
      </w:pPr>
      <w:rPr>
        <w:rFonts w:cs="Times New Roman"/>
      </w:rPr>
    </w:lvl>
    <w:lvl w:ilvl="6" w:tplc="1DD4BF9A">
      <w:start w:val="1"/>
      <w:numFmt w:val="decimal"/>
      <w:lvlText w:val="%7."/>
      <w:lvlJc w:val="left"/>
      <w:pPr>
        <w:ind w:left="5389" w:hanging="360"/>
      </w:pPr>
      <w:rPr>
        <w:rFonts w:cs="Times New Roman"/>
      </w:rPr>
    </w:lvl>
    <w:lvl w:ilvl="7" w:tplc="FD6CC744">
      <w:start w:val="1"/>
      <w:numFmt w:val="lowerLetter"/>
      <w:lvlText w:val="%8."/>
      <w:lvlJc w:val="left"/>
      <w:pPr>
        <w:ind w:left="6109" w:hanging="360"/>
      </w:pPr>
      <w:rPr>
        <w:rFonts w:cs="Times New Roman"/>
      </w:rPr>
    </w:lvl>
    <w:lvl w:ilvl="8" w:tplc="FCCCC6DE">
      <w:start w:val="1"/>
      <w:numFmt w:val="lowerRoman"/>
      <w:lvlText w:val="%9."/>
      <w:lvlJc w:val="right"/>
      <w:pPr>
        <w:ind w:left="6829" w:hanging="180"/>
      </w:pPr>
      <w:rPr>
        <w:rFonts w:cs="Times New Roman"/>
      </w:rPr>
    </w:lvl>
  </w:abstractNum>
  <w:abstractNum w:abstractNumId="14">
    <w:nsid w:val="726440AC"/>
    <w:multiLevelType w:val="singleLevel"/>
    <w:tmpl w:val="98B84E64"/>
    <w:lvl w:ilvl="0">
      <w:start w:val="13"/>
      <w:numFmt w:val="decimal"/>
      <w:lvlText w:val="%1."/>
      <w:legacy w:legacy="1" w:legacySpace="0" w:legacyIndent="413"/>
      <w:lvlJc w:val="left"/>
      <w:rPr>
        <w:rFonts w:ascii="Times New Roman" w:hAnsi="Times New Roman" w:cs="Times New Roman" w:hint="default"/>
      </w:rPr>
    </w:lvl>
  </w:abstractNum>
  <w:abstractNum w:abstractNumId="15">
    <w:nsid w:val="7BEB4506"/>
    <w:multiLevelType w:val="hybridMultilevel"/>
    <w:tmpl w:val="F89071F0"/>
    <w:lvl w:ilvl="0" w:tplc="D3340EE2">
      <w:start w:val="1"/>
      <w:numFmt w:val="decimal"/>
      <w:lvlText w:val="%1."/>
      <w:lvlJc w:val="left"/>
      <w:pPr>
        <w:tabs>
          <w:tab w:val="num" w:pos="720"/>
        </w:tabs>
        <w:ind w:left="720" w:hanging="360"/>
      </w:pPr>
      <w:rPr>
        <w:rFonts w:hint="default"/>
        <w:i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E2A53FA"/>
    <w:multiLevelType w:val="hybridMultilevel"/>
    <w:tmpl w:val="EFF679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0"/>
  </w:num>
  <w:num w:numId="3">
    <w:abstractNumId w:val="15"/>
  </w:num>
  <w:num w:numId="4">
    <w:abstractNumId w:val="16"/>
  </w:num>
  <w:num w:numId="5">
    <w:abstractNumId w:val="1"/>
  </w:num>
  <w:num w:numId="6">
    <w:abstractNumId w:val="2"/>
  </w:num>
  <w:num w:numId="7">
    <w:abstractNumId w:val="3"/>
  </w:num>
  <w:num w:numId="8">
    <w:abstractNumId w:val="7"/>
  </w:num>
  <w:num w:numId="9">
    <w:abstractNumId w:val="12"/>
  </w:num>
  <w:num w:numId="10">
    <w:abstractNumId w:val="11"/>
  </w:num>
  <w:num w:numId="11">
    <w:abstractNumId w:val="14"/>
  </w:num>
  <w:num w:numId="12">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13">
    <w:abstractNumId w:val="5"/>
  </w:num>
  <w:num w:numId="14">
    <w:abstractNumId w:val="9"/>
  </w:num>
  <w:num w:numId="15">
    <w:abstractNumId w:val="8"/>
  </w:num>
  <w:num w:numId="16">
    <w:abstractNumId w:val="4"/>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8236F"/>
    <w:rsid w:val="00001E8D"/>
    <w:rsid w:val="00005E3E"/>
    <w:rsid w:val="00005EA1"/>
    <w:rsid w:val="0000745C"/>
    <w:rsid w:val="00012513"/>
    <w:rsid w:val="000133B6"/>
    <w:rsid w:val="00026A88"/>
    <w:rsid w:val="00031556"/>
    <w:rsid w:val="00032054"/>
    <w:rsid w:val="00040765"/>
    <w:rsid w:val="00042191"/>
    <w:rsid w:val="0004497D"/>
    <w:rsid w:val="00045B53"/>
    <w:rsid w:val="0005229B"/>
    <w:rsid w:val="00053238"/>
    <w:rsid w:val="00060871"/>
    <w:rsid w:val="00065C20"/>
    <w:rsid w:val="00065C2E"/>
    <w:rsid w:val="00066C1B"/>
    <w:rsid w:val="00074E2B"/>
    <w:rsid w:val="00076750"/>
    <w:rsid w:val="00080841"/>
    <w:rsid w:val="00086DE2"/>
    <w:rsid w:val="000902EA"/>
    <w:rsid w:val="00097D20"/>
    <w:rsid w:val="00097FE6"/>
    <w:rsid w:val="000A0A85"/>
    <w:rsid w:val="000A2B19"/>
    <w:rsid w:val="000A2E15"/>
    <w:rsid w:val="000A316D"/>
    <w:rsid w:val="000B0A6A"/>
    <w:rsid w:val="000B0DB8"/>
    <w:rsid w:val="000B173F"/>
    <w:rsid w:val="000B19C2"/>
    <w:rsid w:val="000C4049"/>
    <w:rsid w:val="000C4FC7"/>
    <w:rsid w:val="000C6764"/>
    <w:rsid w:val="000C7CD7"/>
    <w:rsid w:val="000D2B23"/>
    <w:rsid w:val="000D3B67"/>
    <w:rsid w:val="000D4ED4"/>
    <w:rsid w:val="000E399A"/>
    <w:rsid w:val="000E5B68"/>
    <w:rsid w:val="000E6511"/>
    <w:rsid w:val="000F5184"/>
    <w:rsid w:val="000F7799"/>
    <w:rsid w:val="00100BC7"/>
    <w:rsid w:val="0010215B"/>
    <w:rsid w:val="00104915"/>
    <w:rsid w:val="001049B4"/>
    <w:rsid w:val="00106463"/>
    <w:rsid w:val="00106BF6"/>
    <w:rsid w:val="00107F55"/>
    <w:rsid w:val="00110C32"/>
    <w:rsid w:val="00116344"/>
    <w:rsid w:val="0011652B"/>
    <w:rsid w:val="00122FD2"/>
    <w:rsid w:val="00123602"/>
    <w:rsid w:val="00123AD6"/>
    <w:rsid w:val="00125C9B"/>
    <w:rsid w:val="0012617F"/>
    <w:rsid w:val="00131041"/>
    <w:rsid w:val="00131DB1"/>
    <w:rsid w:val="00140E30"/>
    <w:rsid w:val="0014352B"/>
    <w:rsid w:val="00162132"/>
    <w:rsid w:val="00165A69"/>
    <w:rsid w:val="001660BF"/>
    <w:rsid w:val="001666F1"/>
    <w:rsid w:val="001668CC"/>
    <w:rsid w:val="00174942"/>
    <w:rsid w:val="00175198"/>
    <w:rsid w:val="0017621C"/>
    <w:rsid w:val="00180916"/>
    <w:rsid w:val="001860CE"/>
    <w:rsid w:val="0019130B"/>
    <w:rsid w:val="001913E7"/>
    <w:rsid w:val="00196B4C"/>
    <w:rsid w:val="001A0A10"/>
    <w:rsid w:val="001A32DA"/>
    <w:rsid w:val="001A6BDA"/>
    <w:rsid w:val="001A7486"/>
    <w:rsid w:val="001A7750"/>
    <w:rsid w:val="001B1F9A"/>
    <w:rsid w:val="001B45EF"/>
    <w:rsid w:val="001C1A84"/>
    <w:rsid w:val="001E1BEC"/>
    <w:rsid w:val="001E1EC7"/>
    <w:rsid w:val="001E41BF"/>
    <w:rsid w:val="001E744A"/>
    <w:rsid w:val="001E7A31"/>
    <w:rsid w:val="001E7BBA"/>
    <w:rsid w:val="001F25F8"/>
    <w:rsid w:val="0020734D"/>
    <w:rsid w:val="0020776A"/>
    <w:rsid w:val="00220645"/>
    <w:rsid w:val="002209F7"/>
    <w:rsid w:val="00221DDE"/>
    <w:rsid w:val="0022584F"/>
    <w:rsid w:val="0024377D"/>
    <w:rsid w:val="002466DA"/>
    <w:rsid w:val="002477A0"/>
    <w:rsid w:val="00247ACE"/>
    <w:rsid w:val="00252D27"/>
    <w:rsid w:val="00271F14"/>
    <w:rsid w:val="0027387C"/>
    <w:rsid w:val="00276F07"/>
    <w:rsid w:val="00285AA5"/>
    <w:rsid w:val="0028721D"/>
    <w:rsid w:val="00292058"/>
    <w:rsid w:val="00294BBB"/>
    <w:rsid w:val="002A5A0E"/>
    <w:rsid w:val="002B104E"/>
    <w:rsid w:val="002B126F"/>
    <w:rsid w:val="002B2903"/>
    <w:rsid w:val="002B3F77"/>
    <w:rsid w:val="002B6A73"/>
    <w:rsid w:val="002C04C9"/>
    <w:rsid w:val="002C0AD2"/>
    <w:rsid w:val="002C1104"/>
    <w:rsid w:val="002C34A1"/>
    <w:rsid w:val="002D4201"/>
    <w:rsid w:val="002D444C"/>
    <w:rsid w:val="002D473F"/>
    <w:rsid w:val="002E0EC2"/>
    <w:rsid w:val="002E42F6"/>
    <w:rsid w:val="002E4B09"/>
    <w:rsid w:val="002E4BE8"/>
    <w:rsid w:val="002E59F7"/>
    <w:rsid w:val="002F11B9"/>
    <w:rsid w:val="002F2285"/>
    <w:rsid w:val="00300D95"/>
    <w:rsid w:val="00301027"/>
    <w:rsid w:val="0030577D"/>
    <w:rsid w:val="0031563B"/>
    <w:rsid w:val="00317FE8"/>
    <w:rsid w:val="00326A95"/>
    <w:rsid w:val="003361A0"/>
    <w:rsid w:val="00341D80"/>
    <w:rsid w:val="00344122"/>
    <w:rsid w:val="00344180"/>
    <w:rsid w:val="0034509A"/>
    <w:rsid w:val="00346F2A"/>
    <w:rsid w:val="00347903"/>
    <w:rsid w:val="003523B0"/>
    <w:rsid w:val="003567E5"/>
    <w:rsid w:val="00365A64"/>
    <w:rsid w:val="00387AA6"/>
    <w:rsid w:val="0039414E"/>
    <w:rsid w:val="0039494B"/>
    <w:rsid w:val="003A49B0"/>
    <w:rsid w:val="003A65F9"/>
    <w:rsid w:val="003B23C0"/>
    <w:rsid w:val="003B6C4B"/>
    <w:rsid w:val="003C4B96"/>
    <w:rsid w:val="003C5E7F"/>
    <w:rsid w:val="003D08A4"/>
    <w:rsid w:val="003D3DBC"/>
    <w:rsid w:val="003D6CB3"/>
    <w:rsid w:val="003D6EBF"/>
    <w:rsid w:val="003E230C"/>
    <w:rsid w:val="003E2453"/>
    <w:rsid w:val="003E41C4"/>
    <w:rsid w:val="003F11FE"/>
    <w:rsid w:val="003F31F4"/>
    <w:rsid w:val="003F5370"/>
    <w:rsid w:val="00405F79"/>
    <w:rsid w:val="00410A13"/>
    <w:rsid w:val="00411AB3"/>
    <w:rsid w:val="00416747"/>
    <w:rsid w:val="00423FB9"/>
    <w:rsid w:val="00430669"/>
    <w:rsid w:val="004329BF"/>
    <w:rsid w:val="00434A12"/>
    <w:rsid w:val="00436F1E"/>
    <w:rsid w:val="00441CED"/>
    <w:rsid w:val="0044267F"/>
    <w:rsid w:val="004444F8"/>
    <w:rsid w:val="00447585"/>
    <w:rsid w:val="00457485"/>
    <w:rsid w:val="00460315"/>
    <w:rsid w:val="004617D8"/>
    <w:rsid w:val="00462A4B"/>
    <w:rsid w:val="00463E32"/>
    <w:rsid w:val="0047027F"/>
    <w:rsid w:val="00473F47"/>
    <w:rsid w:val="00476C64"/>
    <w:rsid w:val="004813C7"/>
    <w:rsid w:val="00494A76"/>
    <w:rsid w:val="00495099"/>
    <w:rsid w:val="00495DD7"/>
    <w:rsid w:val="004A2DC5"/>
    <w:rsid w:val="004A486C"/>
    <w:rsid w:val="004A6CFB"/>
    <w:rsid w:val="004B13A5"/>
    <w:rsid w:val="004B1A03"/>
    <w:rsid w:val="004B21CE"/>
    <w:rsid w:val="004B5906"/>
    <w:rsid w:val="004C18ED"/>
    <w:rsid w:val="004C6413"/>
    <w:rsid w:val="004E0F1F"/>
    <w:rsid w:val="004E2009"/>
    <w:rsid w:val="004E203F"/>
    <w:rsid w:val="004E4004"/>
    <w:rsid w:val="004E7CD2"/>
    <w:rsid w:val="004F5726"/>
    <w:rsid w:val="00500988"/>
    <w:rsid w:val="00504A4B"/>
    <w:rsid w:val="00506051"/>
    <w:rsid w:val="005115FC"/>
    <w:rsid w:val="00523F91"/>
    <w:rsid w:val="005262B1"/>
    <w:rsid w:val="005263F0"/>
    <w:rsid w:val="00527731"/>
    <w:rsid w:val="00527754"/>
    <w:rsid w:val="00534981"/>
    <w:rsid w:val="005410FE"/>
    <w:rsid w:val="00541DE6"/>
    <w:rsid w:val="00544F59"/>
    <w:rsid w:val="005557CB"/>
    <w:rsid w:val="005626EC"/>
    <w:rsid w:val="00563EB0"/>
    <w:rsid w:val="005776A6"/>
    <w:rsid w:val="0058765E"/>
    <w:rsid w:val="00587C8E"/>
    <w:rsid w:val="0059011A"/>
    <w:rsid w:val="0059212B"/>
    <w:rsid w:val="0059351E"/>
    <w:rsid w:val="00594929"/>
    <w:rsid w:val="00594B75"/>
    <w:rsid w:val="005966AD"/>
    <w:rsid w:val="005969AC"/>
    <w:rsid w:val="005A2DB2"/>
    <w:rsid w:val="005A2E6B"/>
    <w:rsid w:val="005A3104"/>
    <w:rsid w:val="005A34BE"/>
    <w:rsid w:val="005A5789"/>
    <w:rsid w:val="005B445A"/>
    <w:rsid w:val="005B7651"/>
    <w:rsid w:val="005C40F5"/>
    <w:rsid w:val="005D268B"/>
    <w:rsid w:val="005D2B49"/>
    <w:rsid w:val="005D558F"/>
    <w:rsid w:val="005D7024"/>
    <w:rsid w:val="005D7B43"/>
    <w:rsid w:val="005D7C0B"/>
    <w:rsid w:val="005E0BD6"/>
    <w:rsid w:val="005E4D36"/>
    <w:rsid w:val="005E715F"/>
    <w:rsid w:val="005E7A77"/>
    <w:rsid w:val="005F38C7"/>
    <w:rsid w:val="005F6401"/>
    <w:rsid w:val="005F7624"/>
    <w:rsid w:val="00611C2F"/>
    <w:rsid w:val="00617A79"/>
    <w:rsid w:val="006204ED"/>
    <w:rsid w:val="006253AD"/>
    <w:rsid w:val="00627879"/>
    <w:rsid w:val="006303E7"/>
    <w:rsid w:val="00637CD1"/>
    <w:rsid w:val="00641718"/>
    <w:rsid w:val="00645C05"/>
    <w:rsid w:val="006466BE"/>
    <w:rsid w:val="00656A49"/>
    <w:rsid w:val="00660706"/>
    <w:rsid w:val="00675422"/>
    <w:rsid w:val="00680E00"/>
    <w:rsid w:val="00682A0C"/>
    <w:rsid w:val="00690674"/>
    <w:rsid w:val="006955CB"/>
    <w:rsid w:val="006A0506"/>
    <w:rsid w:val="006A4DD5"/>
    <w:rsid w:val="006A5F25"/>
    <w:rsid w:val="006A7A6E"/>
    <w:rsid w:val="006B02EC"/>
    <w:rsid w:val="006B2496"/>
    <w:rsid w:val="006B49D9"/>
    <w:rsid w:val="006C105B"/>
    <w:rsid w:val="006C20E7"/>
    <w:rsid w:val="006D1300"/>
    <w:rsid w:val="006D5695"/>
    <w:rsid w:val="006F07FC"/>
    <w:rsid w:val="006F4819"/>
    <w:rsid w:val="00700210"/>
    <w:rsid w:val="00703288"/>
    <w:rsid w:val="007040B3"/>
    <w:rsid w:val="00706DC5"/>
    <w:rsid w:val="00713C43"/>
    <w:rsid w:val="00716B5B"/>
    <w:rsid w:val="00723239"/>
    <w:rsid w:val="0073179B"/>
    <w:rsid w:val="0073212A"/>
    <w:rsid w:val="007344E7"/>
    <w:rsid w:val="00742BAA"/>
    <w:rsid w:val="00745A7F"/>
    <w:rsid w:val="00751FB9"/>
    <w:rsid w:val="00755725"/>
    <w:rsid w:val="00757A6B"/>
    <w:rsid w:val="007606D3"/>
    <w:rsid w:val="00761E81"/>
    <w:rsid w:val="00763A14"/>
    <w:rsid w:val="00763BBF"/>
    <w:rsid w:val="007763DD"/>
    <w:rsid w:val="007813F1"/>
    <w:rsid w:val="0078510C"/>
    <w:rsid w:val="00791D75"/>
    <w:rsid w:val="00791D8E"/>
    <w:rsid w:val="00793254"/>
    <w:rsid w:val="00796E37"/>
    <w:rsid w:val="007C12D5"/>
    <w:rsid w:val="007C2D2C"/>
    <w:rsid w:val="007C3351"/>
    <w:rsid w:val="007C7C32"/>
    <w:rsid w:val="007D2551"/>
    <w:rsid w:val="007D610F"/>
    <w:rsid w:val="007D6981"/>
    <w:rsid w:val="007D6BB0"/>
    <w:rsid w:val="007E374A"/>
    <w:rsid w:val="00801300"/>
    <w:rsid w:val="00804B62"/>
    <w:rsid w:val="008067A9"/>
    <w:rsid w:val="00813EF2"/>
    <w:rsid w:val="00815D2C"/>
    <w:rsid w:val="008213CC"/>
    <w:rsid w:val="00821E2E"/>
    <w:rsid w:val="008234B9"/>
    <w:rsid w:val="00826177"/>
    <w:rsid w:val="00842A23"/>
    <w:rsid w:val="00853330"/>
    <w:rsid w:val="008572E2"/>
    <w:rsid w:val="00862357"/>
    <w:rsid w:val="0086583A"/>
    <w:rsid w:val="0086780A"/>
    <w:rsid w:val="00871147"/>
    <w:rsid w:val="00871BD9"/>
    <w:rsid w:val="00876C41"/>
    <w:rsid w:val="00886DF3"/>
    <w:rsid w:val="00887DB8"/>
    <w:rsid w:val="008912B6"/>
    <w:rsid w:val="00891938"/>
    <w:rsid w:val="00892F0B"/>
    <w:rsid w:val="00893C3C"/>
    <w:rsid w:val="008977CC"/>
    <w:rsid w:val="008A1AA3"/>
    <w:rsid w:val="008A4EF6"/>
    <w:rsid w:val="008A79FA"/>
    <w:rsid w:val="008B0642"/>
    <w:rsid w:val="008B25B2"/>
    <w:rsid w:val="008B7CCB"/>
    <w:rsid w:val="008C0B86"/>
    <w:rsid w:val="008C26B6"/>
    <w:rsid w:val="008C2934"/>
    <w:rsid w:val="008C4CCF"/>
    <w:rsid w:val="008D3E75"/>
    <w:rsid w:val="008D7ABB"/>
    <w:rsid w:val="008E0ABD"/>
    <w:rsid w:val="008E18E5"/>
    <w:rsid w:val="008E1C2E"/>
    <w:rsid w:val="008E4FA9"/>
    <w:rsid w:val="0091100D"/>
    <w:rsid w:val="009125A3"/>
    <w:rsid w:val="0091304F"/>
    <w:rsid w:val="00914907"/>
    <w:rsid w:val="00916D1C"/>
    <w:rsid w:val="009223D5"/>
    <w:rsid w:val="00925A86"/>
    <w:rsid w:val="00935203"/>
    <w:rsid w:val="00937966"/>
    <w:rsid w:val="00937D79"/>
    <w:rsid w:val="009403EE"/>
    <w:rsid w:val="00940806"/>
    <w:rsid w:val="00940992"/>
    <w:rsid w:val="009427E7"/>
    <w:rsid w:val="00943FCB"/>
    <w:rsid w:val="00960C6D"/>
    <w:rsid w:val="0096128C"/>
    <w:rsid w:val="00964AF5"/>
    <w:rsid w:val="00967621"/>
    <w:rsid w:val="00972826"/>
    <w:rsid w:val="00973134"/>
    <w:rsid w:val="00974548"/>
    <w:rsid w:val="0097670C"/>
    <w:rsid w:val="009815B5"/>
    <w:rsid w:val="00981A67"/>
    <w:rsid w:val="00981F49"/>
    <w:rsid w:val="00983108"/>
    <w:rsid w:val="00983557"/>
    <w:rsid w:val="0099541C"/>
    <w:rsid w:val="009A4955"/>
    <w:rsid w:val="009A4EAA"/>
    <w:rsid w:val="009B2ABE"/>
    <w:rsid w:val="009B5617"/>
    <w:rsid w:val="009B5DC2"/>
    <w:rsid w:val="009B7AC4"/>
    <w:rsid w:val="009C0923"/>
    <w:rsid w:val="009C214C"/>
    <w:rsid w:val="009C3BBB"/>
    <w:rsid w:val="009D075A"/>
    <w:rsid w:val="009D21D3"/>
    <w:rsid w:val="009E366E"/>
    <w:rsid w:val="009E5387"/>
    <w:rsid w:val="009F0BAB"/>
    <w:rsid w:val="009F1B8D"/>
    <w:rsid w:val="009F405B"/>
    <w:rsid w:val="00A023BD"/>
    <w:rsid w:val="00A07682"/>
    <w:rsid w:val="00A10E1A"/>
    <w:rsid w:val="00A11020"/>
    <w:rsid w:val="00A2061B"/>
    <w:rsid w:val="00A2380C"/>
    <w:rsid w:val="00A31E94"/>
    <w:rsid w:val="00A3273E"/>
    <w:rsid w:val="00A327BA"/>
    <w:rsid w:val="00A33BC8"/>
    <w:rsid w:val="00A35075"/>
    <w:rsid w:val="00A37DF1"/>
    <w:rsid w:val="00A435C7"/>
    <w:rsid w:val="00A50A4F"/>
    <w:rsid w:val="00A5281F"/>
    <w:rsid w:val="00A52F69"/>
    <w:rsid w:val="00A54F47"/>
    <w:rsid w:val="00A578A3"/>
    <w:rsid w:val="00A646E3"/>
    <w:rsid w:val="00A74210"/>
    <w:rsid w:val="00A7467F"/>
    <w:rsid w:val="00A76AB5"/>
    <w:rsid w:val="00A8061B"/>
    <w:rsid w:val="00A82EAC"/>
    <w:rsid w:val="00A852AB"/>
    <w:rsid w:val="00A85C3F"/>
    <w:rsid w:val="00A86FD2"/>
    <w:rsid w:val="00A8762D"/>
    <w:rsid w:val="00A93A2F"/>
    <w:rsid w:val="00AB4439"/>
    <w:rsid w:val="00AC24AB"/>
    <w:rsid w:val="00AC4832"/>
    <w:rsid w:val="00AC6301"/>
    <w:rsid w:val="00AC6D40"/>
    <w:rsid w:val="00AE2384"/>
    <w:rsid w:val="00AF371D"/>
    <w:rsid w:val="00B002E5"/>
    <w:rsid w:val="00B00B18"/>
    <w:rsid w:val="00B03387"/>
    <w:rsid w:val="00B041A5"/>
    <w:rsid w:val="00B04B04"/>
    <w:rsid w:val="00B07040"/>
    <w:rsid w:val="00B11B36"/>
    <w:rsid w:val="00B13A78"/>
    <w:rsid w:val="00B43093"/>
    <w:rsid w:val="00B45A99"/>
    <w:rsid w:val="00B50ACB"/>
    <w:rsid w:val="00B513A8"/>
    <w:rsid w:val="00B52733"/>
    <w:rsid w:val="00B579AC"/>
    <w:rsid w:val="00B614D4"/>
    <w:rsid w:val="00B61829"/>
    <w:rsid w:val="00B64F64"/>
    <w:rsid w:val="00B70BB1"/>
    <w:rsid w:val="00B724F8"/>
    <w:rsid w:val="00B73C75"/>
    <w:rsid w:val="00B7719E"/>
    <w:rsid w:val="00B804BF"/>
    <w:rsid w:val="00B82C4D"/>
    <w:rsid w:val="00B8478D"/>
    <w:rsid w:val="00B96D82"/>
    <w:rsid w:val="00BC0E8D"/>
    <w:rsid w:val="00BC24C1"/>
    <w:rsid w:val="00BC562A"/>
    <w:rsid w:val="00BD20E5"/>
    <w:rsid w:val="00BD580C"/>
    <w:rsid w:val="00BD652D"/>
    <w:rsid w:val="00BE0C71"/>
    <w:rsid w:val="00BE2360"/>
    <w:rsid w:val="00BE2909"/>
    <w:rsid w:val="00BE3172"/>
    <w:rsid w:val="00BE41CE"/>
    <w:rsid w:val="00BF4F0F"/>
    <w:rsid w:val="00BF64C5"/>
    <w:rsid w:val="00BF7334"/>
    <w:rsid w:val="00C01619"/>
    <w:rsid w:val="00C05C88"/>
    <w:rsid w:val="00C07073"/>
    <w:rsid w:val="00C07B40"/>
    <w:rsid w:val="00C14996"/>
    <w:rsid w:val="00C15A7E"/>
    <w:rsid w:val="00C1737C"/>
    <w:rsid w:val="00C208D0"/>
    <w:rsid w:val="00C25010"/>
    <w:rsid w:val="00C27C59"/>
    <w:rsid w:val="00C43E64"/>
    <w:rsid w:val="00C507AD"/>
    <w:rsid w:val="00C51B09"/>
    <w:rsid w:val="00C5258B"/>
    <w:rsid w:val="00C62C9A"/>
    <w:rsid w:val="00C64C83"/>
    <w:rsid w:val="00C656E3"/>
    <w:rsid w:val="00C659EE"/>
    <w:rsid w:val="00C6642D"/>
    <w:rsid w:val="00C723FE"/>
    <w:rsid w:val="00C76CA8"/>
    <w:rsid w:val="00C8236F"/>
    <w:rsid w:val="00C83AA3"/>
    <w:rsid w:val="00C842F4"/>
    <w:rsid w:val="00C85E5D"/>
    <w:rsid w:val="00C87107"/>
    <w:rsid w:val="00C87C1B"/>
    <w:rsid w:val="00C92CD2"/>
    <w:rsid w:val="00C93C8E"/>
    <w:rsid w:val="00C93DDE"/>
    <w:rsid w:val="00C97897"/>
    <w:rsid w:val="00CA68A5"/>
    <w:rsid w:val="00CB3C60"/>
    <w:rsid w:val="00CC337A"/>
    <w:rsid w:val="00CC41EE"/>
    <w:rsid w:val="00CC4E19"/>
    <w:rsid w:val="00CD3BC2"/>
    <w:rsid w:val="00CD5307"/>
    <w:rsid w:val="00CD54A9"/>
    <w:rsid w:val="00CE144F"/>
    <w:rsid w:val="00CE2108"/>
    <w:rsid w:val="00CE4D22"/>
    <w:rsid w:val="00CE5822"/>
    <w:rsid w:val="00CE67DA"/>
    <w:rsid w:val="00CF241E"/>
    <w:rsid w:val="00CF5E23"/>
    <w:rsid w:val="00CF5ED8"/>
    <w:rsid w:val="00CF7112"/>
    <w:rsid w:val="00CF7CC3"/>
    <w:rsid w:val="00D013A6"/>
    <w:rsid w:val="00D022B2"/>
    <w:rsid w:val="00D0316F"/>
    <w:rsid w:val="00D06C5F"/>
    <w:rsid w:val="00D10FA6"/>
    <w:rsid w:val="00D14706"/>
    <w:rsid w:val="00D15B9A"/>
    <w:rsid w:val="00D174D4"/>
    <w:rsid w:val="00D20274"/>
    <w:rsid w:val="00D24D2E"/>
    <w:rsid w:val="00D344C0"/>
    <w:rsid w:val="00D35EC1"/>
    <w:rsid w:val="00D37E8A"/>
    <w:rsid w:val="00D37F3C"/>
    <w:rsid w:val="00D44C6D"/>
    <w:rsid w:val="00D45B25"/>
    <w:rsid w:val="00D45C54"/>
    <w:rsid w:val="00D53583"/>
    <w:rsid w:val="00D557A9"/>
    <w:rsid w:val="00D616CE"/>
    <w:rsid w:val="00D63E1E"/>
    <w:rsid w:val="00D64D93"/>
    <w:rsid w:val="00D678BB"/>
    <w:rsid w:val="00D67FE9"/>
    <w:rsid w:val="00D7031B"/>
    <w:rsid w:val="00D72C12"/>
    <w:rsid w:val="00D765C0"/>
    <w:rsid w:val="00D803CD"/>
    <w:rsid w:val="00D81BA0"/>
    <w:rsid w:val="00D87471"/>
    <w:rsid w:val="00D879D8"/>
    <w:rsid w:val="00DA0B66"/>
    <w:rsid w:val="00DA0C4E"/>
    <w:rsid w:val="00DA1634"/>
    <w:rsid w:val="00DA1DAD"/>
    <w:rsid w:val="00DB1CA9"/>
    <w:rsid w:val="00DC0D91"/>
    <w:rsid w:val="00DC4903"/>
    <w:rsid w:val="00DC5BBD"/>
    <w:rsid w:val="00DD13A3"/>
    <w:rsid w:val="00DD1BF9"/>
    <w:rsid w:val="00DD31D4"/>
    <w:rsid w:val="00DE1363"/>
    <w:rsid w:val="00DE3256"/>
    <w:rsid w:val="00DE39BC"/>
    <w:rsid w:val="00DF0F0A"/>
    <w:rsid w:val="00DF1C28"/>
    <w:rsid w:val="00DF4847"/>
    <w:rsid w:val="00E0561A"/>
    <w:rsid w:val="00E061A2"/>
    <w:rsid w:val="00E06E9E"/>
    <w:rsid w:val="00E12FA8"/>
    <w:rsid w:val="00E32A8E"/>
    <w:rsid w:val="00E33860"/>
    <w:rsid w:val="00E3482F"/>
    <w:rsid w:val="00E34A45"/>
    <w:rsid w:val="00E3548A"/>
    <w:rsid w:val="00E35491"/>
    <w:rsid w:val="00E42BC9"/>
    <w:rsid w:val="00E43B20"/>
    <w:rsid w:val="00E450BB"/>
    <w:rsid w:val="00E50147"/>
    <w:rsid w:val="00E50162"/>
    <w:rsid w:val="00E51B0A"/>
    <w:rsid w:val="00E6786C"/>
    <w:rsid w:val="00E80CD6"/>
    <w:rsid w:val="00E81F5D"/>
    <w:rsid w:val="00E845F2"/>
    <w:rsid w:val="00E86B61"/>
    <w:rsid w:val="00E87F6B"/>
    <w:rsid w:val="00E92B0A"/>
    <w:rsid w:val="00E96A35"/>
    <w:rsid w:val="00EA08FD"/>
    <w:rsid w:val="00EA5D54"/>
    <w:rsid w:val="00EB050E"/>
    <w:rsid w:val="00EB2B37"/>
    <w:rsid w:val="00EB380B"/>
    <w:rsid w:val="00EB5CBA"/>
    <w:rsid w:val="00EC0AC8"/>
    <w:rsid w:val="00EC3FC2"/>
    <w:rsid w:val="00EC5213"/>
    <w:rsid w:val="00ED43D2"/>
    <w:rsid w:val="00ED45B1"/>
    <w:rsid w:val="00ED4A27"/>
    <w:rsid w:val="00ED749A"/>
    <w:rsid w:val="00EE0852"/>
    <w:rsid w:val="00EE1E4F"/>
    <w:rsid w:val="00EF080E"/>
    <w:rsid w:val="00F05A00"/>
    <w:rsid w:val="00F05B5B"/>
    <w:rsid w:val="00F05D55"/>
    <w:rsid w:val="00F1529B"/>
    <w:rsid w:val="00F1738E"/>
    <w:rsid w:val="00F21301"/>
    <w:rsid w:val="00F24AED"/>
    <w:rsid w:val="00F312BE"/>
    <w:rsid w:val="00F32EC1"/>
    <w:rsid w:val="00F41429"/>
    <w:rsid w:val="00F41440"/>
    <w:rsid w:val="00F42048"/>
    <w:rsid w:val="00F42CC3"/>
    <w:rsid w:val="00F5771D"/>
    <w:rsid w:val="00F623BD"/>
    <w:rsid w:val="00F631CF"/>
    <w:rsid w:val="00F634D1"/>
    <w:rsid w:val="00F8264E"/>
    <w:rsid w:val="00F83CBE"/>
    <w:rsid w:val="00F85A8B"/>
    <w:rsid w:val="00F9118F"/>
    <w:rsid w:val="00F92B8D"/>
    <w:rsid w:val="00FA2B08"/>
    <w:rsid w:val="00FA31D7"/>
    <w:rsid w:val="00FA6821"/>
    <w:rsid w:val="00FA799A"/>
    <w:rsid w:val="00FB26B3"/>
    <w:rsid w:val="00FB5A32"/>
    <w:rsid w:val="00FB6953"/>
    <w:rsid w:val="00FC3A70"/>
    <w:rsid w:val="00FC438D"/>
    <w:rsid w:val="00FE28E7"/>
    <w:rsid w:val="00FE4C9C"/>
    <w:rsid w:val="00FF316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3FB9"/>
    <w:pPr>
      <w:spacing w:after="200" w:line="276" w:lineRule="auto"/>
    </w:pPr>
    <w:rPr>
      <w:rFonts w:eastAsia="Times New Roman"/>
      <w:sz w:val="22"/>
      <w:szCs w:val="22"/>
      <w:lang w:eastAsia="en-US"/>
    </w:rPr>
  </w:style>
  <w:style w:type="paragraph" w:styleId="1">
    <w:name w:val="heading 1"/>
    <w:aliases w:val="H1"/>
    <w:basedOn w:val="a"/>
    <w:next w:val="a"/>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paragraph" w:styleId="2">
    <w:name w:val="heading 2"/>
    <w:basedOn w:val="a"/>
    <w:next w:val="a"/>
    <w:link w:val="20"/>
    <w:semiHidden/>
    <w:unhideWhenUsed/>
    <w:qFormat/>
    <w:locked/>
    <w:rsid w:val="00C1737C"/>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Текст1"/>
    <w:basedOn w:val="a"/>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
    <w:rsid w:val="00410A13"/>
    <w:pPr>
      <w:ind w:left="720"/>
    </w:pPr>
  </w:style>
  <w:style w:type="paragraph" w:customStyle="1" w:styleId="PlainText1">
    <w:name w:val="Plain Text1"/>
    <w:basedOn w:val="a"/>
    <w:rsid w:val="000D2B23"/>
    <w:pPr>
      <w:spacing w:after="0" w:line="240" w:lineRule="auto"/>
    </w:pPr>
    <w:rPr>
      <w:rFonts w:ascii="Courier New" w:eastAsia="Calibri" w:hAnsi="Courier New"/>
      <w:sz w:val="20"/>
      <w:szCs w:val="20"/>
      <w:lang w:eastAsia="ru-RU"/>
    </w:rPr>
  </w:style>
  <w:style w:type="character" w:customStyle="1" w:styleId="10">
    <w:name w:val="Заголовок 1 Знак"/>
    <w:aliases w:val="H1 Знак"/>
    <w:basedOn w:val="a0"/>
    <w:link w:val="1"/>
    <w:rsid w:val="00F85A8B"/>
    <w:rPr>
      <w:rFonts w:ascii="Times New Roman" w:eastAsia="Times New Roman" w:hAnsi="Times New Roman"/>
      <w:b/>
      <w:kern w:val="28"/>
      <w:sz w:val="32"/>
    </w:rPr>
  </w:style>
  <w:style w:type="paragraph" w:customStyle="1" w:styleId="a3">
    <w:name w:val="Знак"/>
    <w:basedOn w:val="a"/>
    <w:rsid w:val="00F85A8B"/>
    <w:pPr>
      <w:widowControl w:val="0"/>
      <w:adjustRightInd w:val="0"/>
      <w:spacing w:after="160" w:line="240" w:lineRule="exact"/>
      <w:jc w:val="right"/>
    </w:pPr>
    <w:rPr>
      <w:rFonts w:ascii="Times New Roman" w:hAnsi="Times New Roman"/>
      <w:sz w:val="20"/>
      <w:szCs w:val="20"/>
      <w:lang w:val="en-GB"/>
    </w:rPr>
  </w:style>
  <w:style w:type="paragraph" w:styleId="21">
    <w:name w:val="Body Text 2"/>
    <w:basedOn w:val="a"/>
    <w:link w:val="22"/>
    <w:rsid w:val="00F85A8B"/>
    <w:pPr>
      <w:spacing w:after="120" w:line="480" w:lineRule="auto"/>
    </w:pPr>
    <w:rPr>
      <w:rFonts w:ascii="Times New Roman" w:hAnsi="Times New Roman"/>
      <w:sz w:val="24"/>
      <w:szCs w:val="24"/>
      <w:lang w:eastAsia="ru-RU"/>
    </w:rPr>
  </w:style>
  <w:style w:type="character" w:customStyle="1" w:styleId="22">
    <w:name w:val="Основной текст 2 Знак"/>
    <w:basedOn w:val="a0"/>
    <w:link w:val="21"/>
    <w:rsid w:val="00F85A8B"/>
    <w:rPr>
      <w:rFonts w:ascii="Times New Roman" w:eastAsia="Times New Roman" w:hAnsi="Times New Roman"/>
      <w:sz w:val="24"/>
      <w:szCs w:val="24"/>
    </w:rPr>
  </w:style>
  <w:style w:type="paragraph" w:customStyle="1" w:styleId="u">
    <w:name w:val="u"/>
    <w:basedOn w:val="a"/>
    <w:rsid w:val="00F85A8B"/>
    <w:pPr>
      <w:spacing w:before="100" w:beforeAutospacing="1" w:after="100" w:afterAutospacing="1" w:line="240" w:lineRule="auto"/>
    </w:pPr>
    <w:rPr>
      <w:rFonts w:ascii="Times New Roman" w:hAnsi="Times New Roman"/>
      <w:sz w:val="24"/>
      <w:szCs w:val="24"/>
      <w:lang w:eastAsia="ru-RU"/>
    </w:rPr>
  </w:style>
  <w:style w:type="paragraph" w:styleId="a4">
    <w:name w:val="Body Text"/>
    <w:basedOn w:val="a"/>
    <w:link w:val="a5"/>
    <w:rsid w:val="00500988"/>
    <w:pPr>
      <w:spacing w:after="120"/>
    </w:pPr>
  </w:style>
  <w:style w:type="character" w:customStyle="1" w:styleId="a5">
    <w:name w:val="Основной текст Знак"/>
    <w:basedOn w:val="a0"/>
    <w:link w:val="a4"/>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6">
    <w:name w:val="Table Grid"/>
    <w:basedOn w:val="a1"/>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DB1CA9"/>
    <w:pPr>
      <w:suppressAutoHyphens/>
      <w:spacing w:after="0" w:line="240" w:lineRule="auto"/>
      <w:ind w:firstLine="709"/>
      <w:jc w:val="both"/>
    </w:pPr>
    <w:rPr>
      <w:rFonts w:ascii="Times New Roman" w:hAnsi="Times New Roman"/>
      <w:b/>
      <w:bCs/>
      <w:sz w:val="26"/>
      <w:szCs w:val="20"/>
      <w:lang w:eastAsia="ar-SA"/>
    </w:rPr>
  </w:style>
  <w:style w:type="paragraph" w:styleId="a7">
    <w:name w:val="footnote text"/>
    <w:basedOn w:val="a"/>
    <w:link w:val="a8"/>
    <w:rsid w:val="00BD580C"/>
    <w:pPr>
      <w:spacing w:after="0" w:line="240" w:lineRule="auto"/>
    </w:pPr>
    <w:rPr>
      <w:rFonts w:ascii="Times New Roman" w:hAnsi="Times New Roman"/>
      <w:sz w:val="20"/>
      <w:szCs w:val="20"/>
      <w:lang w:eastAsia="ru-RU"/>
    </w:rPr>
  </w:style>
  <w:style w:type="character" w:customStyle="1" w:styleId="a8">
    <w:name w:val="Текст сноски Знак"/>
    <w:basedOn w:val="a0"/>
    <w:link w:val="a7"/>
    <w:rsid w:val="00BD580C"/>
    <w:rPr>
      <w:rFonts w:ascii="Times New Roman" w:eastAsia="Times New Roman" w:hAnsi="Times New Roman"/>
    </w:rPr>
  </w:style>
  <w:style w:type="character" w:styleId="a9">
    <w:name w:val="footnote reference"/>
    <w:basedOn w:val="a0"/>
    <w:rsid w:val="00BD580C"/>
    <w:rPr>
      <w:vertAlign w:val="superscript"/>
    </w:rPr>
  </w:style>
  <w:style w:type="character" w:styleId="aa">
    <w:name w:val="Hyperlink"/>
    <w:basedOn w:val="a0"/>
    <w:rsid w:val="00BD580C"/>
    <w:rPr>
      <w:color w:val="0000FF"/>
      <w:u w:val="single"/>
    </w:rPr>
  </w:style>
  <w:style w:type="paragraph" w:customStyle="1" w:styleId="ab">
    <w:name w:val="Пункт"/>
    <w:basedOn w:val="a"/>
    <w:rsid w:val="005A5789"/>
    <w:pPr>
      <w:tabs>
        <w:tab w:val="num" w:pos="1134"/>
      </w:tabs>
      <w:spacing w:after="0" w:line="360" w:lineRule="auto"/>
      <w:jc w:val="both"/>
    </w:pPr>
    <w:rPr>
      <w:rFonts w:ascii="Times New Roman" w:hAnsi="Times New Roman"/>
      <w:sz w:val="28"/>
      <w:szCs w:val="20"/>
      <w:lang w:eastAsia="ru-RU"/>
    </w:rPr>
  </w:style>
  <w:style w:type="paragraph" w:customStyle="1" w:styleId="ac">
    <w:name w:val="Подпункт"/>
    <w:basedOn w:val="ab"/>
    <w:rsid w:val="005A5789"/>
    <w:pPr>
      <w:tabs>
        <w:tab w:val="clear" w:pos="1134"/>
        <w:tab w:val="num" w:pos="1494"/>
      </w:tabs>
      <w:ind w:left="360"/>
    </w:pPr>
  </w:style>
  <w:style w:type="paragraph" w:customStyle="1" w:styleId="ad">
    <w:name w:val="Подпподпункт"/>
    <w:basedOn w:val="a"/>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customStyle="1" w:styleId="Default">
    <w:name w:val="Default"/>
    <w:basedOn w:val="a"/>
    <w:rsid w:val="00F5771D"/>
    <w:pPr>
      <w:widowControl w:val="0"/>
      <w:suppressAutoHyphens/>
      <w:autoSpaceDE w:val="0"/>
      <w:spacing w:after="0" w:line="240" w:lineRule="auto"/>
    </w:pPr>
    <w:rPr>
      <w:rFonts w:ascii="Times New Roman" w:hAnsi="Times New Roman"/>
      <w:color w:val="000000"/>
      <w:kern w:val="1"/>
      <w:sz w:val="24"/>
      <w:szCs w:val="24"/>
    </w:rPr>
  </w:style>
  <w:style w:type="paragraph" w:customStyle="1" w:styleId="ae">
    <w:name w:val="Îáû÷íûé"/>
    <w:basedOn w:val="Default"/>
    <w:next w:val="Default"/>
    <w:rsid w:val="00F5771D"/>
    <w:rPr>
      <w:rFonts w:ascii="Arial" w:eastAsia="Lucida Sans Unicode" w:hAnsi="Arial" w:cs="Tahoma"/>
      <w:color w:val="auto"/>
      <w:sz w:val="20"/>
    </w:rPr>
  </w:style>
  <w:style w:type="paragraph" w:customStyle="1" w:styleId="ConsNormal">
    <w:name w:val="ConsNormal Знак Знак"/>
    <w:rsid w:val="00F5771D"/>
    <w:pPr>
      <w:widowControl w:val="0"/>
      <w:suppressAutoHyphens/>
      <w:autoSpaceDE w:val="0"/>
      <w:ind w:right="19772" w:firstLine="720"/>
    </w:pPr>
    <w:rPr>
      <w:rFonts w:ascii="Arial" w:eastAsia="Arial" w:hAnsi="Arial" w:cs="Arial"/>
      <w:lang w:eastAsia="ar-SA"/>
    </w:rPr>
  </w:style>
  <w:style w:type="paragraph" w:styleId="af">
    <w:name w:val="Block Text"/>
    <w:basedOn w:val="a"/>
    <w:rsid w:val="00F5771D"/>
    <w:pPr>
      <w:spacing w:after="0" w:line="260" w:lineRule="auto"/>
      <w:ind w:left="1520" w:right="400"/>
      <w:jc w:val="both"/>
    </w:pPr>
    <w:rPr>
      <w:rFonts w:ascii="Times New Roman" w:hAnsi="Times New Roman"/>
      <w:sz w:val="24"/>
      <w:szCs w:val="20"/>
      <w:lang w:eastAsia="ru-RU"/>
    </w:rPr>
  </w:style>
  <w:style w:type="character" w:customStyle="1" w:styleId="af0">
    <w:name w:val="Основной шрифт"/>
    <w:rsid w:val="00FF316C"/>
  </w:style>
  <w:style w:type="paragraph" w:customStyle="1" w:styleId="ConsNonformat">
    <w:name w:val="ConsNonformat"/>
    <w:rsid w:val="00FF316C"/>
    <w:pPr>
      <w:widowControl w:val="0"/>
      <w:suppressAutoHyphens/>
      <w:autoSpaceDE w:val="0"/>
      <w:ind w:right="19772"/>
    </w:pPr>
    <w:rPr>
      <w:rFonts w:ascii="Courier New" w:eastAsia="Arial" w:hAnsi="Courier New" w:cs="Courier New"/>
      <w:lang w:eastAsia="ar-SA"/>
    </w:rPr>
  </w:style>
  <w:style w:type="paragraph" w:customStyle="1" w:styleId="13">
    <w:name w:val="Дата1"/>
    <w:basedOn w:val="a"/>
    <w:next w:val="a"/>
    <w:rsid w:val="00FF316C"/>
    <w:pPr>
      <w:suppressAutoHyphens/>
      <w:spacing w:after="60" w:line="240" w:lineRule="auto"/>
      <w:jc w:val="both"/>
    </w:pPr>
    <w:rPr>
      <w:rFonts w:ascii="Times New Roman" w:hAnsi="Times New Roman" w:cs="Calibri"/>
      <w:kern w:val="1"/>
      <w:sz w:val="24"/>
      <w:szCs w:val="24"/>
    </w:rPr>
  </w:style>
  <w:style w:type="paragraph" w:styleId="af1">
    <w:name w:val="Normal (Web)"/>
    <w:basedOn w:val="a"/>
    <w:rsid w:val="00F92B8D"/>
    <w:pPr>
      <w:spacing w:before="100" w:after="100" w:line="240" w:lineRule="auto"/>
    </w:pPr>
    <w:rPr>
      <w:rFonts w:ascii="Times New Roman" w:hAnsi="Times New Roman"/>
      <w:sz w:val="24"/>
      <w:szCs w:val="20"/>
      <w:lang w:eastAsia="ru-RU"/>
    </w:rPr>
  </w:style>
  <w:style w:type="paragraph" w:styleId="23">
    <w:name w:val="envelope return"/>
    <w:basedOn w:val="a"/>
    <w:rsid w:val="000C7CD7"/>
    <w:pPr>
      <w:spacing w:after="60" w:line="240" w:lineRule="auto"/>
      <w:jc w:val="both"/>
    </w:pPr>
    <w:rPr>
      <w:rFonts w:ascii="Arial" w:hAnsi="Arial" w:cs="Arial"/>
      <w:sz w:val="20"/>
      <w:szCs w:val="20"/>
      <w:lang w:eastAsia="ru-RU"/>
    </w:rPr>
  </w:style>
  <w:style w:type="paragraph" w:styleId="af2">
    <w:name w:val="Note Heading"/>
    <w:basedOn w:val="a"/>
    <w:next w:val="a"/>
    <w:link w:val="af3"/>
    <w:rsid w:val="000C7CD7"/>
    <w:pPr>
      <w:spacing w:after="60" w:line="240" w:lineRule="auto"/>
      <w:jc w:val="both"/>
    </w:pPr>
    <w:rPr>
      <w:rFonts w:ascii="Times New Roman" w:hAnsi="Times New Roman"/>
      <w:sz w:val="24"/>
      <w:szCs w:val="24"/>
      <w:lang w:eastAsia="ru-RU"/>
    </w:rPr>
  </w:style>
  <w:style w:type="character" w:customStyle="1" w:styleId="af3">
    <w:name w:val="Заголовок записки Знак"/>
    <w:basedOn w:val="a0"/>
    <w:link w:val="af2"/>
    <w:rsid w:val="000C7CD7"/>
    <w:rPr>
      <w:rFonts w:ascii="Times New Roman" w:eastAsia="Times New Roman" w:hAnsi="Times New Roman"/>
      <w:sz w:val="24"/>
      <w:szCs w:val="24"/>
    </w:rPr>
  </w:style>
  <w:style w:type="paragraph" w:styleId="af4">
    <w:name w:val="header"/>
    <w:basedOn w:val="a"/>
    <w:link w:val="af5"/>
    <w:rsid w:val="007D6981"/>
    <w:pPr>
      <w:tabs>
        <w:tab w:val="center" w:pos="4677"/>
        <w:tab w:val="right" w:pos="9355"/>
      </w:tabs>
    </w:pPr>
  </w:style>
  <w:style w:type="character" w:customStyle="1" w:styleId="af5">
    <w:name w:val="Верхний колонтитул Знак"/>
    <w:basedOn w:val="a0"/>
    <w:link w:val="af4"/>
    <w:rsid w:val="007D6981"/>
    <w:rPr>
      <w:rFonts w:eastAsia="Times New Roman"/>
      <w:sz w:val="22"/>
      <w:szCs w:val="22"/>
      <w:lang w:eastAsia="en-US"/>
    </w:rPr>
  </w:style>
  <w:style w:type="paragraph" w:styleId="af6">
    <w:name w:val="footer"/>
    <w:basedOn w:val="a"/>
    <w:link w:val="af7"/>
    <w:uiPriority w:val="99"/>
    <w:rsid w:val="007D6981"/>
    <w:pPr>
      <w:tabs>
        <w:tab w:val="center" w:pos="4677"/>
        <w:tab w:val="right" w:pos="9355"/>
      </w:tabs>
    </w:pPr>
  </w:style>
  <w:style w:type="character" w:customStyle="1" w:styleId="af7">
    <w:name w:val="Нижний колонтитул Знак"/>
    <w:basedOn w:val="a0"/>
    <w:link w:val="af6"/>
    <w:uiPriority w:val="99"/>
    <w:rsid w:val="007D6981"/>
    <w:rPr>
      <w:rFonts w:eastAsia="Times New Roman"/>
      <w:sz w:val="22"/>
      <w:szCs w:val="22"/>
      <w:lang w:eastAsia="en-US"/>
    </w:rPr>
  </w:style>
  <w:style w:type="character" w:styleId="af8">
    <w:name w:val="FollowedHyperlink"/>
    <w:basedOn w:val="a0"/>
    <w:rsid w:val="009D075A"/>
    <w:rPr>
      <w:color w:val="800080"/>
      <w:u w:val="single"/>
    </w:rPr>
  </w:style>
  <w:style w:type="paragraph" w:styleId="af9">
    <w:name w:val="No Spacing"/>
    <w:uiPriority w:val="1"/>
    <w:qFormat/>
    <w:rsid w:val="00F32EC1"/>
    <w:rPr>
      <w:rFonts w:eastAsia="Times New Roman"/>
      <w:sz w:val="22"/>
      <w:szCs w:val="22"/>
      <w:lang w:eastAsia="en-US"/>
    </w:rPr>
  </w:style>
  <w:style w:type="paragraph" w:styleId="afa">
    <w:name w:val="Body Text Indent"/>
    <w:basedOn w:val="a"/>
    <w:link w:val="afb"/>
    <w:rsid w:val="00D72C12"/>
    <w:pPr>
      <w:spacing w:after="120"/>
      <w:ind w:left="283"/>
    </w:pPr>
  </w:style>
  <w:style w:type="character" w:customStyle="1" w:styleId="afb">
    <w:name w:val="Основной текст с отступом Знак"/>
    <w:basedOn w:val="a0"/>
    <w:link w:val="afa"/>
    <w:rsid w:val="00D72C12"/>
    <w:rPr>
      <w:rFonts w:eastAsia="Times New Roman"/>
      <w:sz w:val="22"/>
      <w:szCs w:val="22"/>
      <w:lang w:eastAsia="en-US"/>
    </w:rPr>
  </w:style>
  <w:style w:type="paragraph" w:customStyle="1" w:styleId="Style2">
    <w:name w:val="Style2"/>
    <w:basedOn w:val="a"/>
    <w:rsid w:val="00D72C12"/>
    <w:pPr>
      <w:widowControl w:val="0"/>
      <w:autoSpaceDE w:val="0"/>
      <w:autoSpaceDN w:val="0"/>
      <w:adjustRightInd w:val="0"/>
      <w:spacing w:after="0" w:line="240" w:lineRule="auto"/>
      <w:jc w:val="both"/>
    </w:pPr>
    <w:rPr>
      <w:rFonts w:ascii="Times New Roman" w:hAnsi="Times New Roman"/>
      <w:sz w:val="24"/>
      <w:szCs w:val="24"/>
      <w:lang w:eastAsia="ru-RU"/>
    </w:rPr>
  </w:style>
  <w:style w:type="paragraph" w:customStyle="1" w:styleId="Style5">
    <w:name w:val="Style5"/>
    <w:basedOn w:val="a"/>
    <w:rsid w:val="00D72C12"/>
    <w:pPr>
      <w:widowControl w:val="0"/>
      <w:autoSpaceDE w:val="0"/>
      <w:autoSpaceDN w:val="0"/>
      <w:adjustRightInd w:val="0"/>
      <w:spacing w:after="0" w:line="266" w:lineRule="exact"/>
      <w:ind w:firstLine="713"/>
      <w:jc w:val="both"/>
    </w:pPr>
    <w:rPr>
      <w:rFonts w:ascii="Times New Roman" w:hAnsi="Times New Roman"/>
      <w:sz w:val="24"/>
      <w:szCs w:val="24"/>
      <w:lang w:eastAsia="ru-RU"/>
    </w:rPr>
  </w:style>
  <w:style w:type="character" w:customStyle="1" w:styleId="FontStyle39">
    <w:name w:val="Font Style39"/>
    <w:basedOn w:val="a0"/>
    <w:rsid w:val="00D72C12"/>
    <w:rPr>
      <w:rFonts w:ascii="Times New Roman" w:hAnsi="Times New Roman" w:cs="Times New Roman"/>
      <w:sz w:val="24"/>
      <w:szCs w:val="24"/>
    </w:rPr>
  </w:style>
  <w:style w:type="paragraph" w:customStyle="1" w:styleId="afc">
    <w:name w:val="Таблицы (моноширинный)"/>
    <w:basedOn w:val="a"/>
    <w:next w:val="a"/>
    <w:uiPriority w:val="99"/>
    <w:rsid w:val="00D72C12"/>
    <w:pPr>
      <w:widowControl w:val="0"/>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FontStyle52">
    <w:name w:val="Font Style52"/>
    <w:basedOn w:val="a0"/>
    <w:rsid w:val="00D72C12"/>
    <w:rPr>
      <w:rFonts w:ascii="Times New Roman" w:hAnsi="Times New Roman" w:cs="Times New Roman"/>
      <w:b/>
      <w:bCs/>
      <w:sz w:val="18"/>
      <w:szCs w:val="18"/>
    </w:rPr>
  </w:style>
  <w:style w:type="character" w:customStyle="1" w:styleId="FontStyle51">
    <w:name w:val="Font Style51"/>
    <w:basedOn w:val="a0"/>
    <w:rsid w:val="00D72C12"/>
    <w:rPr>
      <w:rFonts w:ascii="Times New Roman" w:hAnsi="Times New Roman" w:cs="Times New Roman"/>
      <w:b/>
      <w:bCs/>
      <w:sz w:val="18"/>
      <w:szCs w:val="18"/>
    </w:rPr>
  </w:style>
  <w:style w:type="paragraph" w:customStyle="1" w:styleId="Style9">
    <w:name w:val="Style9"/>
    <w:basedOn w:val="a"/>
    <w:uiPriority w:val="99"/>
    <w:rsid w:val="00D72C12"/>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FontStyle46">
    <w:name w:val="Font Style46"/>
    <w:basedOn w:val="a0"/>
    <w:rsid w:val="00D72C12"/>
    <w:rPr>
      <w:rFonts w:ascii="Times New Roman" w:hAnsi="Times New Roman" w:cs="Times New Roman"/>
      <w:b/>
      <w:bCs/>
      <w:sz w:val="26"/>
      <w:szCs w:val="26"/>
    </w:rPr>
  </w:style>
  <w:style w:type="paragraph" w:customStyle="1" w:styleId="Style13">
    <w:name w:val="Style13"/>
    <w:basedOn w:val="a"/>
    <w:uiPriority w:val="99"/>
    <w:rsid w:val="00D72C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16">
    <w:name w:val="Style16"/>
    <w:basedOn w:val="a"/>
    <w:rsid w:val="00D72C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21">
    <w:name w:val="Style21"/>
    <w:basedOn w:val="a"/>
    <w:rsid w:val="00D72C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24">
    <w:name w:val="Style24"/>
    <w:basedOn w:val="a"/>
    <w:rsid w:val="00D72C12"/>
    <w:pPr>
      <w:widowControl w:val="0"/>
      <w:autoSpaceDE w:val="0"/>
      <w:autoSpaceDN w:val="0"/>
      <w:adjustRightInd w:val="0"/>
      <w:spacing w:after="0" w:line="242" w:lineRule="exact"/>
      <w:jc w:val="center"/>
    </w:pPr>
    <w:rPr>
      <w:rFonts w:ascii="Times New Roman" w:hAnsi="Times New Roman"/>
      <w:sz w:val="24"/>
      <w:szCs w:val="24"/>
      <w:lang w:eastAsia="ru-RU"/>
    </w:rPr>
  </w:style>
  <w:style w:type="paragraph" w:customStyle="1" w:styleId="Style26">
    <w:name w:val="Style26"/>
    <w:basedOn w:val="a"/>
    <w:rsid w:val="00D72C12"/>
    <w:pPr>
      <w:widowControl w:val="0"/>
      <w:autoSpaceDE w:val="0"/>
      <w:autoSpaceDN w:val="0"/>
      <w:adjustRightInd w:val="0"/>
      <w:spacing w:after="0" w:line="242" w:lineRule="exact"/>
      <w:ind w:firstLine="164"/>
    </w:pPr>
    <w:rPr>
      <w:rFonts w:ascii="Times New Roman" w:hAnsi="Times New Roman"/>
      <w:sz w:val="24"/>
      <w:szCs w:val="24"/>
      <w:lang w:eastAsia="ru-RU"/>
    </w:rPr>
  </w:style>
  <w:style w:type="paragraph" w:customStyle="1" w:styleId="Style31">
    <w:name w:val="Style31"/>
    <w:basedOn w:val="a"/>
    <w:rsid w:val="00D72C12"/>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FontStyle53">
    <w:name w:val="Font Style53"/>
    <w:basedOn w:val="a0"/>
    <w:rsid w:val="00D72C12"/>
    <w:rPr>
      <w:rFonts w:ascii="Times New Roman" w:hAnsi="Times New Roman" w:cs="Times New Roman"/>
      <w:b/>
      <w:bCs/>
      <w:sz w:val="18"/>
      <w:szCs w:val="18"/>
    </w:rPr>
  </w:style>
  <w:style w:type="character" w:customStyle="1" w:styleId="20">
    <w:name w:val="Заголовок 2 Знак"/>
    <w:basedOn w:val="a0"/>
    <w:link w:val="2"/>
    <w:semiHidden/>
    <w:rsid w:val="00C1737C"/>
    <w:rPr>
      <w:rFonts w:ascii="Cambria" w:eastAsia="Times New Roman" w:hAnsi="Cambria" w:cs="Times New Roman"/>
      <w:b/>
      <w:bCs/>
      <w:i/>
      <w:iCs/>
      <w:sz w:val="28"/>
      <w:szCs w:val="28"/>
      <w:lang w:eastAsia="en-US"/>
    </w:rPr>
  </w:style>
  <w:style w:type="character" w:styleId="afd">
    <w:name w:val="Emphasis"/>
    <w:basedOn w:val="a0"/>
    <w:qFormat/>
    <w:locked/>
    <w:rsid w:val="00BE0C71"/>
    <w:rPr>
      <w:rFonts w:cs="Times New Roman"/>
      <w:i/>
      <w:iCs/>
    </w:rPr>
  </w:style>
  <w:style w:type="paragraph" w:customStyle="1" w:styleId="afe">
    <w:name w:val="a"/>
    <w:basedOn w:val="a"/>
    <w:rsid w:val="00611C2F"/>
    <w:pPr>
      <w:spacing w:before="100" w:beforeAutospacing="1" w:after="100" w:afterAutospacing="1" w:line="240" w:lineRule="auto"/>
    </w:pPr>
    <w:rPr>
      <w:rFonts w:ascii="Times New Roman" w:eastAsia="Calibri" w:hAnsi="Times New Roman"/>
      <w:sz w:val="24"/>
      <w:szCs w:val="24"/>
      <w:lang w:eastAsia="ru-RU"/>
    </w:rPr>
  </w:style>
  <w:style w:type="paragraph" w:styleId="aff">
    <w:name w:val="List Paragraph"/>
    <w:basedOn w:val="a"/>
    <w:uiPriority w:val="34"/>
    <w:qFormat/>
    <w:rsid w:val="00943FCB"/>
    <w:pPr>
      <w:ind w:left="720"/>
      <w:contextualSpacing/>
    </w:pPr>
    <w:rPr>
      <w:rFonts w:eastAsia="Calibri"/>
    </w:rPr>
  </w:style>
  <w:style w:type="paragraph" w:styleId="aff0">
    <w:name w:val="Balloon Text"/>
    <w:basedOn w:val="a"/>
    <w:link w:val="aff1"/>
    <w:rsid w:val="00D616CE"/>
    <w:pPr>
      <w:spacing w:after="0" w:line="240" w:lineRule="auto"/>
    </w:pPr>
    <w:rPr>
      <w:rFonts w:ascii="Tahoma" w:hAnsi="Tahoma" w:cs="Tahoma"/>
      <w:sz w:val="16"/>
      <w:szCs w:val="16"/>
    </w:rPr>
  </w:style>
  <w:style w:type="character" w:customStyle="1" w:styleId="aff1">
    <w:name w:val="Текст выноски Знак"/>
    <w:basedOn w:val="a0"/>
    <w:link w:val="aff0"/>
    <w:rsid w:val="00D616CE"/>
    <w:rPr>
      <w:rFonts w:ascii="Tahoma" w:eastAsia="Times New Roman" w:hAnsi="Tahoma" w:cs="Tahoma"/>
      <w:sz w:val="16"/>
      <w:szCs w:val="16"/>
      <w:lang w:eastAsia="en-US"/>
    </w:rPr>
  </w:style>
  <w:style w:type="paragraph" w:customStyle="1" w:styleId="Style1">
    <w:name w:val="Style1"/>
    <w:basedOn w:val="a"/>
    <w:uiPriority w:val="99"/>
    <w:rsid w:val="00527754"/>
    <w:pPr>
      <w:widowControl w:val="0"/>
      <w:autoSpaceDE w:val="0"/>
      <w:autoSpaceDN w:val="0"/>
      <w:adjustRightInd w:val="0"/>
      <w:spacing w:after="0" w:line="312" w:lineRule="exact"/>
      <w:jc w:val="center"/>
    </w:pPr>
    <w:rPr>
      <w:rFonts w:ascii="Times New Roman" w:hAnsi="Times New Roman"/>
      <w:sz w:val="24"/>
      <w:szCs w:val="24"/>
      <w:lang w:eastAsia="ru-RU"/>
    </w:rPr>
  </w:style>
  <w:style w:type="paragraph" w:customStyle="1" w:styleId="Style4">
    <w:name w:val="Style4"/>
    <w:basedOn w:val="a"/>
    <w:uiPriority w:val="99"/>
    <w:rsid w:val="00527754"/>
    <w:pPr>
      <w:widowControl w:val="0"/>
      <w:autoSpaceDE w:val="0"/>
      <w:autoSpaceDN w:val="0"/>
      <w:adjustRightInd w:val="0"/>
      <w:spacing w:after="0" w:line="274" w:lineRule="exact"/>
      <w:jc w:val="both"/>
    </w:pPr>
    <w:rPr>
      <w:rFonts w:ascii="Times New Roman" w:hAnsi="Times New Roman"/>
      <w:sz w:val="24"/>
      <w:szCs w:val="24"/>
      <w:lang w:eastAsia="ru-RU"/>
    </w:rPr>
  </w:style>
  <w:style w:type="paragraph" w:customStyle="1" w:styleId="Style6">
    <w:name w:val="Style6"/>
    <w:basedOn w:val="a"/>
    <w:uiPriority w:val="99"/>
    <w:rsid w:val="00527754"/>
    <w:pPr>
      <w:widowControl w:val="0"/>
      <w:autoSpaceDE w:val="0"/>
      <w:autoSpaceDN w:val="0"/>
      <w:adjustRightInd w:val="0"/>
      <w:spacing w:after="0" w:line="272" w:lineRule="exact"/>
      <w:jc w:val="both"/>
    </w:pPr>
    <w:rPr>
      <w:rFonts w:ascii="Times New Roman" w:hAnsi="Times New Roman"/>
      <w:sz w:val="24"/>
      <w:szCs w:val="24"/>
      <w:lang w:eastAsia="ru-RU"/>
    </w:rPr>
  </w:style>
  <w:style w:type="paragraph" w:customStyle="1" w:styleId="Style14">
    <w:name w:val="Style14"/>
    <w:basedOn w:val="a"/>
    <w:uiPriority w:val="99"/>
    <w:rsid w:val="00527754"/>
    <w:pPr>
      <w:widowControl w:val="0"/>
      <w:autoSpaceDE w:val="0"/>
      <w:autoSpaceDN w:val="0"/>
      <w:adjustRightInd w:val="0"/>
      <w:spacing w:after="0" w:line="240" w:lineRule="auto"/>
      <w:jc w:val="both"/>
    </w:pPr>
    <w:rPr>
      <w:rFonts w:ascii="Times New Roman" w:hAnsi="Times New Roman"/>
      <w:sz w:val="24"/>
      <w:szCs w:val="24"/>
      <w:lang w:eastAsia="ru-RU"/>
    </w:rPr>
  </w:style>
  <w:style w:type="paragraph" w:customStyle="1" w:styleId="Style15">
    <w:name w:val="Style15"/>
    <w:basedOn w:val="a"/>
    <w:uiPriority w:val="99"/>
    <w:rsid w:val="00527754"/>
    <w:pPr>
      <w:widowControl w:val="0"/>
      <w:autoSpaceDE w:val="0"/>
      <w:autoSpaceDN w:val="0"/>
      <w:adjustRightInd w:val="0"/>
      <w:spacing w:after="0" w:line="240" w:lineRule="auto"/>
      <w:jc w:val="both"/>
    </w:pPr>
    <w:rPr>
      <w:rFonts w:ascii="Times New Roman" w:hAnsi="Times New Roman"/>
      <w:sz w:val="24"/>
      <w:szCs w:val="24"/>
      <w:lang w:eastAsia="ru-RU"/>
    </w:rPr>
  </w:style>
  <w:style w:type="character" w:customStyle="1" w:styleId="FontStyle18">
    <w:name w:val="Font Style18"/>
    <w:basedOn w:val="a0"/>
    <w:uiPriority w:val="99"/>
    <w:rsid w:val="00527754"/>
    <w:rPr>
      <w:rFonts w:ascii="Times New Roman" w:hAnsi="Times New Roman" w:cs="Times New Roman"/>
      <w:sz w:val="22"/>
      <w:szCs w:val="22"/>
    </w:rPr>
  </w:style>
  <w:style w:type="character" w:customStyle="1" w:styleId="FontStyle20">
    <w:name w:val="Font Style20"/>
    <w:basedOn w:val="a0"/>
    <w:uiPriority w:val="99"/>
    <w:rsid w:val="00527754"/>
    <w:rPr>
      <w:rFonts w:ascii="Times New Roman" w:hAnsi="Times New Roman" w:cs="Times New Roman"/>
      <w:b/>
      <w:bCs/>
      <w:sz w:val="22"/>
      <w:szCs w:val="22"/>
    </w:rPr>
  </w:style>
  <w:style w:type="character" w:customStyle="1" w:styleId="FontStyle21">
    <w:name w:val="Font Style21"/>
    <w:basedOn w:val="a0"/>
    <w:uiPriority w:val="99"/>
    <w:rsid w:val="00527754"/>
    <w:rPr>
      <w:rFonts w:ascii="Times New Roman" w:hAnsi="Times New Roman" w:cs="Times New Roman"/>
      <w:sz w:val="22"/>
      <w:szCs w:val="22"/>
    </w:rPr>
  </w:style>
  <w:style w:type="paragraph" w:styleId="aff2">
    <w:name w:val="caption"/>
    <w:basedOn w:val="a"/>
    <w:qFormat/>
    <w:locked/>
    <w:rsid w:val="000B0DB8"/>
    <w:pPr>
      <w:spacing w:after="0" w:line="240" w:lineRule="auto"/>
      <w:jc w:val="center"/>
    </w:pPr>
    <w:rPr>
      <w:rFonts w:ascii="Times New Roman" w:hAnsi="Times New Roman"/>
      <w:b/>
      <w:sz w:val="24"/>
      <w:szCs w:val="20"/>
      <w:lang w:eastAsia="ru-RU"/>
    </w:rPr>
  </w:style>
  <w:style w:type="paragraph" w:customStyle="1" w:styleId="HTML1">
    <w:name w:val="Стандартный HTML1"/>
    <w:basedOn w:val="a"/>
    <w:rsid w:val="00125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textAlignment w:val="baseline"/>
    </w:pPr>
    <w:rPr>
      <w:rFonts w:ascii="Arial Unicode MS" w:hAnsi="Arial Unicode MS"/>
      <w:sz w:val="20"/>
      <w:szCs w:val="20"/>
      <w:lang w:eastAsia="ru-RU"/>
    </w:rPr>
  </w:style>
</w:styles>
</file>

<file path=word/webSettings.xml><?xml version="1.0" encoding="utf-8"?>
<w:webSettings xmlns:r="http://schemas.openxmlformats.org/officeDocument/2006/relationships" xmlns:w="http://schemas.openxmlformats.org/wordprocessingml/2006/main">
  <w:divs>
    <w:div w:id="116534218">
      <w:bodyDiv w:val="1"/>
      <w:marLeft w:val="0"/>
      <w:marRight w:val="0"/>
      <w:marTop w:val="0"/>
      <w:marBottom w:val="0"/>
      <w:divBdr>
        <w:top w:val="none" w:sz="0" w:space="0" w:color="auto"/>
        <w:left w:val="none" w:sz="0" w:space="0" w:color="auto"/>
        <w:bottom w:val="none" w:sz="0" w:space="0" w:color="auto"/>
        <w:right w:val="none" w:sz="0" w:space="0" w:color="auto"/>
      </w:divBdr>
    </w:div>
    <w:div w:id="149291293">
      <w:bodyDiv w:val="1"/>
      <w:marLeft w:val="0"/>
      <w:marRight w:val="0"/>
      <w:marTop w:val="0"/>
      <w:marBottom w:val="0"/>
      <w:divBdr>
        <w:top w:val="none" w:sz="0" w:space="0" w:color="auto"/>
        <w:left w:val="none" w:sz="0" w:space="0" w:color="auto"/>
        <w:bottom w:val="none" w:sz="0" w:space="0" w:color="auto"/>
        <w:right w:val="none" w:sz="0" w:space="0" w:color="auto"/>
      </w:divBdr>
    </w:div>
    <w:div w:id="177546589">
      <w:bodyDiv w:val="1"/>
      <w:marLeft w:val="0"/>
      <w:marRight w:val="0"/>
      <w:marTop w:val="0"/>
      <w:marBottom w:val="0"/>
      <w:divBdr>
        <w:top w:val="none" w:sz="0" w:space="0" w:color="auto"/>
        <w:left w:val="none" w:sz="0" w:space="0" w:color="auto"/>
        <w:bottom w:val="none" w:sz="0" w:space="0" w:color="auto"/>
        <w:right w:val="none" w:sz="0" w:space="0" w:color="auto"/>
      </w:divBdr>
    </w:div>
    <w:div w:id="1282879931">
      <w:bodyDiv w:val="1"/>
      <w:marLeft w:val="0"/>
      <w:marRight w:val="0"/>
      <w:marTop w:val="0"/>
      <w:marBottom w:val="0"/>
      <w:divBdr>
        <w:top w:val="none" w:sz="0" w:space="0" w:color="auto"/>
        <w:left w:val="none" w:sz="0" w:space="0" w:color="auto"/>
        <w:bottom w:val="none" w:sz="0" w:space="0" w:color="auto"/>
        <w:right w:val="none" w:sz="0" w:space="0" w:color="auto"/>
      </w:divBdr>
    </w:div>
    <w:div w:id="1672947248">
      <w:bodyDiv w:val="1"/>
      <w:marLeft w:val="0"/>
      <w:marRight w:val="0"/>
      <w:marTop w:val="0"/>
      <w:marBottom w:val="0"/>
      <w:divBdr>
        <w:top w:val="none" w:sz="0" w:space="0" w:color="auto"/>
        <w:left w:val="none" w:sz="0" w:space="0" w:color="auto"/>
        <w:bottom w:val="none" w:sz="0" w:space="0" w:color="auto"/>
        <w:right w:val="none" w:sz="0" w:space="0" w:color="auto"/>
      </w:divBdr>
    </w:div>
    <w:div w:id="1714571207">
      <w:bodyDiv w:val="1"/>
      <w:marLeft w:val="0"/>
      <w:marRight w:val="0"/>
      <w:marTop w:val="0"/>
      <w:marBottom w:val="0"/>
      <w:divBdr>
        <w:top w:val="none" w:sz="0" w:space="0" w:color="auto"/>
        <w:left w:val="none" w:sz="0" w:space="0" w:color="auto"/>
        <w:bottom w:val="none" w:sz="0" w:space="0" w:color="auto"/>
        <w:right w:val="none" w:sz="0" w:space="0" w:color="auto"/>
      </w:divBdr>
    </w:div>
    <w:div w:id="2061518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95CD9-6281-4362-BF26-3FFD1F2A7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25</Pages>
  <Words>8150</Words>
  <Characters>46460</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Hewlett-Packard</Company>
  <LinksUpToDate>false</LinksUpToDate>
  <CharactersWithSpaces>54501</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Your User Name</dc:creator>
  <cp:lastModifiedBy>user</cp:lastModifiedBy>
  <cp:revision>47</cp:revision>
  <cp:lastPrinted>2011-02-04T16:03:00Z</cp:lastPrinted>
  <dcterms:created xsi:type="dcterms:W3CDTF">2010-11-23T06:49:00Z</dcterms:created>
  <dcterms:modified xsi:type="dcterms:W3CDTF">2011-02-04T16:23:00Z</dcterms:modified>
</cp:coreProperties>
</file>