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108E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9A5E7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9A5E7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108E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779B" w:rsidRPr="0032779B">
              <w:rPr>
                <w:color w:val="000000"/>
                <w:sz w:val="28"/>
                <w:lang w:eastAsia="ru-RU"/>
              </w:rPr>
              <w:t>13181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A5E7C">
              <w:rPr>
                <w:color w:val="000000"/>
                <w:sz w:val="28"/>
                <w:lang w:eastAsia="ru-RU"/>
              </w:rPr>
              <w:t>_</w:t>
            </w:r>
            <w:r w:rsidR="004108E6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4752C" w:rsidRDefault="00986B03" w:rsidP="00986B03">
      <w:pPr>
        <w:jc w:val="center"/>
        <w:rPr>
          <w:b/>
          <w:sz w:val="28"/>
          <w:szCs w:val="26"/>
        </w:rPr>
      </w:pPr>
      <w:r w:rsidRPr="0004752C">
        <w:rPr>
          <w:b/>
          <w:sz w:val="28"/>
          <w:szCs w:val="26"/>
        </w:rPr>
        <w:t>«</w:t>
      </w:r>
      <w:r w:rsidR="0004752C" w:rsidRPr="0004752C">
        <w:rPr>
          <w:b/>
          <w:sz w:val="28"/>
          <w:szCs w:val="26"/>
        </w:rPr>
        <w:t xml:space="preserve">Машина снегоуборочная </w:t>
      </w:r>
      <w:proofErr w:type="spellStart"/>
      <w:r w:rsidR="0004752C" w:rsidRPr="0004752C">
        <w:rPr>
          <w:b/>
          <w:sz w:val="28"/>
          <w:szCs w:val="26"/>
        </w:rPr>
        <w:t>Tornado</w:t>
      </w:r>
      <w:proofErr w:type="spellEnd"/>
      <w:r w:rsidR="0004752C" w:rsidRPr="0004752C">
        <w:rPr>
          <w:b/>
          <w:sz w:val="28"/>
          <w:szCs w:val="26"/>
        </w:rPr>
        <w:t xml:space="preserve"> 2465 LE</w:t>
      </w:r>
      <w:r w:rsidRPr="0004752C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4752C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13D07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108E6">
        <w:rPr>
          <w:b/>
          <w:sz w:val="28"/>
          <w:szCs w:val="28"/>
        </w:rPr>
        <w:t>22 600,00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A5E7C">
        <w:rPr>
          <w:iCs/>
          <w:color w:val="0000FF"/>
          <w:spacing w:val="4"/>
          <w:sz w:val="28"/>
          <w:szCs w:val="28"/>
        </w:rPr>
        <w:t>0</w:t>
      </w:r>
      <w:r w:rsidR="004108E6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108E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4108E6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4752C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9059330/ 900000027823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4752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снегоуборочная </w:t>
            </w:r>
            <w:proofErr w:type="spellStart"/>
            <w:r>
              <w:rPr>
                <w:sz w:val="22"/>
                <w:szCs w:val="22"/>
              </w:rPr>
              <w:t>Tornado</w:t>
            </w:r>
            <w:proofErr w:type="spellEnd"/>
            <w:r>
              <w:rPr>
                <w:sz w:val="22"/>
                <w:szCs w:val="22"/>
              </w:rPr>
              <w:t xml:space="preserve"> 2465 LE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108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108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22 600,00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108E6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22 600,00</w:t>
            </w:r>
          </w:p>
        </w:tc>
      </w:tr>
    </w:tbl>
    <w:p w:rsidR="00FC6229" w:rsidRDefault="0004752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9BE411D" wp14:editId="62D4AA35">
            <wp:simplePos x="0" y="0"/>
            <wp:positionH relativeFrom="column">
              <wp:posOffset>-55068</wp:posOffset>
            </wp:positionH>
            <wp:positionV relativeFrom="paragraph">
              <wp:posOffset>29845</wp:posOffset>
            </wp:positionV>
            <wp:extent cx="5457148" cy="405100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48" cy="405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04752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392A7B2" wp14:editId="7C38157A">
            <wp:simplePos x="0" y="0"/>
            <wp:positionH relativeFrom="column">
              <wp:posOffset>3208655</wp:posOffset>
            </wp:positionH>
            <wp:positionV relativeFrom="paragraph">
              <wp:posOffset>80645</wp:posOffset>
            </wp:positionV>
            <wp:extent cx="3101340" cy="4504055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4752C">
              <w:rPr>
                <w:b/>
                <w:szCs w:val="24"/>
              </w:rPr>
              <w:t xml:space="preserve">Машина снегоуборочная </w:t>
            </w:r>
            <w:proofErr w:type="spellStart"/>
            <w:r w:rsidR="0004752C">
              <w:rPr>
                <w:b/>
                <w:szCs w:val="24"/>
              </w:rPr>
              <w:t>Tornado</w:t>
            </w:r>
            <w:proofErr w:type="spellEnd"/>
            <w:r w:rsidR="0004752C">
              <w:rPr>
                <w:b/>
                <w:szCs w:val="24"/>
              </w:rPr>
              <w:t xml:space="preserve"> 2465 LE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108E6">
              <w:rPr>
                <w:b/>
                <w:szCs w:val="24"/>
              </w:rPr>
              <w:t>22 600,00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4752C">
            <w:rPr>
              <w:sz w:val="28"/>
            </w:rPr>
            <w:t xml:space="preserve">Машина снегоуборочная </w:t>
          </w:r>
          <w:proofErr w:type="spellStart"/>
          <w:r w:rsidR="0004752C">
            <w:rPr>
              <w:sz w:val="28"/>
            </w:rPr>
            <w:t>Tornado</w:t>
          </w:r>
          <w:proofErr w:type="spellEnd"/>
          <w:r w:rsidR="0004752C">
            <w:rPr>
              <w:sz w:val="28"/>
            </w:rPr>
            <w:t xml:space="preserve"> 2465 LE</w:t>
          </w:r>
          <w:r w:rsidR="00581FA4" w:rsidRPr="00581FA4">
            <w:rPr>
              <w:sz w:val="28"/>
            </w:rPr>
            <w:t xml:space="preserve">, </w:t>
          </w:r>
          <w:r w:rsidR="0004752C">
            <w:rPr>
              <w:sz w:val="28"/>
            </w:rPr>
            <w:t>2010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4752C">
            <w:rPr>
              <w:sz w:val="28"/>
            </w:rPr>
            <w:t>9059330/ 900000027823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108E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108E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108E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108E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52C"/>
    <w:rsid w:val="00047F49"/>
    <w:rsid w:val="0006071F"/>
    <w:rsid w:val="000652FF"/>
    <w:rsid w:val="00072247"/>
    <w:rsid w:val="00083196"/>
    <w:rsid w:val="00087BFC"/>
    <w:rsid w:val="00087C8F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2779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08E6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5A6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A5E7C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2A1E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F8E10-D3F7-45BE-812A-BCBB9FE0B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4816</Words>
  <Characters>27452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2022-06-07T03:41:00Z</dcterms:created>
  <dcterms:modified xsi:type="dcterms:W3CDTF">2022-07-20T07:51:00Z</dcterms:modified>
</cp:coreProperties>
</file>