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488" w:rsidRPr="00B643FF" w:rsidRDefault="00C1515A" w:rsidP="0042185D">
      <w:pPr>
        <w:spacing w:line="256" w:lineRule="exact"/>
        <w:jc w:val="center"/>
        <w:rPr>
          <w:b/>
        </w:rPr>
      </w:pPr>
      <w:r>
        <w:rPr>
          <w:b/>
        </w:rPr>
        <w:t xml:space="preserve">ДОГОВОР </w:t>
      </w:r>
      <w:r w:rsidR="0042185D">
        <w:rPr>
          <w:b/>
        </w:rPr>
        <w:t xml:space="preserve"> </w:t>
      </w:r>
      <w:r w:rsidR="00BC3488" w:rsidRPr="00B643FF">
        <w:rPr>
          <w:b/>
        </w:rPr>
        <w:t>№</w:t>
      </w:r>
      <w:r w:rsidR="002413FA" w:rsidRPr="00B643FF">
        <w:rPr>
          <w:b/>
        </w:rPr>
        <w:t xml:space="preserve"> </w:t>
      </w:r>
    </w:p>
    <w:p w:rsidR="00027F0B" w:rsidRPr="00B643FF" w:rsidRDefault="00027F0B" w:rsidP="0042185D">
      <w:pPr>
        <w:widowControl w:val="0"/>
        <w:autoSpaceDE w:val="0"/>
        <w:autoSpaceDN w:val="0"/>
        <w:adjustRightInd w:val="0"/>
        <w:spacing w:line="256" w:lineRule="exact"/>
        <w:jc w:val="center"/>
        <w:rPr>
          <w:b/>
        </w:rPr>
      </w:pPr>
    </w:p>
    <w:p w:rsidR="00BC3488" w:rsidRPr="00B643FF" w:rsidRDefault="00BC3488" w:rsidP="00062E6A">
      <w:pPr>
        <w:tabs>
          <w:tab w:val="left" w:pos="7230"/>
        </w:tabs>
        <w:spacing w:line="256" w:lineRule="exact"/>
      </w:pPr>
      <w:r w:rsidRPr="00B643FF">
        <w:t>г. Мурманск</w:t>
      </w:r>
      <w:r w:rsidR="0042185D">
        <w:t xml:space="preserve"> </w:t>
      </w:r>
      <w:r w:rsidR="0042185D">
        <w:tab/>
      </w:r>
      <w:r w:rsidR="006E553E" w:rsidRPr="00B643FF">
        <w:t>«</w:t>
      </w:r>
      <w:r w:rsidR="0042185D">
        <w:t>____</w:t>
      </w:r>
      <w:r w:rsidR="006E553E" w:rsidRPr="00B643FF">
        <w:t>»</w:t>
      </w:r>
      <w:r w:rsidR="00581BC5" w:rsidRPr="00B643FF">
        <w:t xml:space="preserve"> </w:t>
      </w:r>
      <w:r w:rsidR="00273819" w:rsidRPr="00B643FF">
        <w:t>_________</w:t>
      </w:r>
      <w:r w:rsidR="006E553E" w:rsidRPr="00B643FF">
        <w:t xml:space="preserve"> 20</w:t>
      </w:r>
      <w:r w:rsidR="0042185D">
        <w:t xml:space="preserve"> __ </w:t>
      </w:r>
      <w:r w:rsidR="006E553E" w:rsidRPr="00B643FF">
        <w:t>г.</w:t>
      </w:r>
    </w:p>
    <w:p w:rsidR="00BC3488" w:rsidRPr="00B643FF" w:rsidRDefault="00BC3488" w:rsidP="0042185D">
      <w:pPr>
        <w:spacing w:line="256" w:lineRule="exact"/>
        <w:ind w:right="-5"/>
        <w:jc w:val="both"/>
      </w:pPr>
    </w:p>
    <w:p w:rsidR="00A32A3C" w:rsidRPr="00B643FF" w:rsidRDefault="0042185D" w:rsidP="006C333D">
      <w:pPr>
        <w:spacing w:line="256" w:lineRule="exact"/>
        <w:ind w:right="-5" w:firstLine="567"/>
        <w:jc w:val="both"/>
      </w:pPr>
      <w:r>
        <w:t xml:space="preserve"> </w:t>
      </w:r>
      <w:r w:rsidR="00A32A3C" w:rsidRPr="00B643FF">
        <w:t>Федеральное государственное унитарное предприятие атомного флота (ФГУП «Атомфлот»)</w:t>
      </w:r>
      <w:r w:rsidR="00E72B9B" w:rsidRPr="00B643FF">
        <w:t xml:space="preserve">, </w:t>
      </w:r>
      <w:r w:rsidR="00C41949" w:rsidRPr="00B643FF">
        <w:t xml:space="preserve">именуемое в дальнейшем Заказчик, </w:t>
      </w:r>
      <w:r w:rsidR="00E72B9B" w:rsidRPr="00B643FF">
        <w:t>в лице г</w:t>
      </w:r>
      <w:r w:rsidR="001D4DA0" w:rsidRPr="00B643FF">
        <w:t>енерального директора Рукш</w:t>
      </w:r>
      <w:r w:rsidR="00BC3488" w:rsidRPr="00B643FF">
        <w:t>и</w:t>
      </w:r>
      <w:r w:rsidR="001D4DA0" w:rsidRPr="00B643FF">
        <w:t xml:space="preserve"> В</w:t>
      </w:r>
      <w:r w:rsidR="00E72B9B" w:rsidRPr="00B643FF">
        <w:t>ячеслава Владимировича</w:t>
      </w:r>
      <w:r w:rsidR="00A32A3C" w:rsidRPr="00B643FF">
        <w:t xml:space="preserve">, действующего на основании </w:t>
      </w:r>
      <w:r w:rsidR="00BC3488" w:rsidRPr="00B643FF">
        <w:t>У</w:t>
      </w:r>
      <w:r w:rsidR="00A32A3C" w:rsidRPr="00B643FF">
        <w:t>става,</w:t>
      </w:r>
      <w:r>
        <w:t xml:space="preserve"> </w:t>
      </w:r>
      <w:r w:rsidR="004446F4" w:rsidRPr="00B643FF">
        <w:t xml:space="preserve">с одной стороны </w:t>
      </w:r>
      <w:r w:rsidR="00A32A3C" w:rsidRPr="00B643FF">
        <w:t xml:space="preserve">и </w:t>
      </w:r>
      <w:r w:rsidR="006110F1">
        <w:rPr>
          <w:b/>
        </w:rPr>
        <w:t>____________</w:t>
      </w:r>
      <w:r w:rsidR="00273819" w:rsidRPr="00B643FF">
        <w:rPr>
          <w:b/>
        </w:rPr>
        <w:t>___________</w:t>
      </w:r>
      <w:r w:rsidR="00C41949" w:rsidRPr="00B643FF">
        <w:rPr>
          <w:b/>
        </w:rPr>
        <w:t>,</w:t>
      </w:r>
      <w:r w:rsidR="006110F1">
        <w:rPr>
          <w:b/>
        </w:rPr>
        <w:t xml:space="preserve"> </w:t>
      </w:r>
      <w:r w:rsidR="00C41949" w:rsidRPr="00B643FF">
        <w:t xml:space="preserve">именуемое в дальнейшем Подрядчик, </w:t>
      </w:r>
      <w:r w:rsidR="00A32A3C" w:rsidRPr="00B643FF">
        <w:t>в лиц</w:t>
      </w:r>
      <w:r w:rsidR="00500648" w:rsidRPr="00B643FF">
        <w:t>е</w:t>
      </w:r>
      <w:r>
        <w:t xml:space="preserve"> </w:t>
      </w:r>
      <w:r w:rsidR="00273819" w:rsidRPr="00B643FF">
        <w:t>_______________________</w:t>
      </w:r>
      <w:r w:rsidR="00A32A3C" w:rsidRPr="00B643FF">
        <w:t xml:space="preserve">, действующего на основании </w:t>
      </w:r>
      <w:r w:rsidR="00273819" w:rsidRPr="00B643FF">
        <w:t>________________</w:t>
      </w:r>
      <w:r w:rsidR="00A32A3C" w:rsidRPr="00B643FF">
        <w:t>, с другой стороны,</w:t>
      </w:r>
      <w:r>
        <w:t xml:space="preserve"> </w:t>
      </w:r>
      <w:r w:rsidR="002F5DD3" w:rsidRPr="00B643FF">
        <w:t xml:space="preserve">далее именуемые Стороны, </w:t>
      </w:r>
      <w:r w:rsidR="00A32A3C" w:rsidRPr="00B643FF">
        <w:t>заключили настоящий договор о нижеследующем:</w:t>
      </w:r>
    </w:p>
    <w:p w:rsidR="002513D3" w:rsidRPr="00B643FF" w:rsidRDefault="00BC3488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Предмет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2513D3" w:rsidRPr="00106CDF" w:rsidRDefault="00BC3488" w:rsidP="00106CDF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rPr>
          <w:b/>
        </w:rPr>
      </w:pPr>
      <w:r w:rsidRPr="00B643FF">
        <w:t xml:space="preserve">Заказчик поручает, а Подрядчик принимает на себя обязательство выполнить </w:t>
      </w:r>
      <w:r w:rsidR="00355713" w:rsidRPr="00B643FF">
        <w:t>р</w:t>
      </w:r>
      <w:r w:rsidR="00E80915" w:rsidRPr="00B643FF">
        <w:t>а</w:t>
      </w:r>
      <w:r w:rsidR="00106CDF">
        <w:t xml:space="preserve">боты </w:t>
      </w:r>
      <w:r w:rsidR="00106CDF" w:rsidRPr="00106CDF">
        <w:t>по модернизации системы электроснабжения ПД-0002 (плавдок 0002)», расположенного по адресу:  183017,</w:t>
      </w:r>
      <w:r w:rsidR="00106CDF">
        <w:t xml:space="preserve"> </w:t>
      </w:r>
      <w:r w:rsidR="00106CDF" w:rsidRPr="00106CDF">
        <w:t xml:space="preserve">г. Мурманск - 17, для нужд </w:t>
      </w:r>
      <w:r w:rsidR="00106CDF" w:rsidRPr="00106CDF">
        <w:rPr>
          <w:bCs/>
          <w:iCs/>
        </w:rPr>
        <w:t>ФГУП</w:t>
      </w:r>
      <w:r w:rsidR="004B0725">
        <w:rPr>
          <w:bCs/>
          <w:iCs/>
        </w:rPr>
        <w:t xml:space="preserve"> </w:t>
      </w:r>
      <w:r w:rsidR="00106CDF">
        <w:t xml:space="preserve">«Атомфлот». </w:t>
      </w:r>
      <w:r w:rsidR="00943FB5" w:rsidRPr="00B643FF">
        <w:t>(номенклатурная груп</w:t>
      </w:r>
      <w:r w:rsidR="005C1850">
        <w:t xml:space="preserve">па № </w:t>
      </w:r>
      <w:r w:rsidR="00106CDF" w:rsidRPr="00106CDF">
        <w:t xml:space="preserve">13.1- капитальное строительство (реконструкция, модернизация) </w:t>
      </w:r>
      <w:r w:rsidR="005C1850">
        <w:t xml:space="preserve">объектов </w:t>
      </w:r>
      <w:r w:rsidR="00106CDF" w:rsidRPr="00106CDF">
        <w:t>основных средств</w:t>
      </w:r>
      <w:r w:rsidR="00943FB5" w:rsidRPr="00B643FF">
        <w:t xml:space="preserve">), </w:t>
      </w:r>
      <w:r w:rsidR="006147FA" w:rsidRPr="00B643FF">
        <w:t>в соот</w:t>
      </w:r>
      <w:r w:rsidRPr="00B643FF">
        <w:t>ветствии с утвержденн</w:t>
      </w:r>
      <w:r w:rsidR="002F5DD3" w:rsidRPr="00B643FF">
        <w:t>ым Т</w:t>
      </w:r>
      <w:r w:rsidR="00C41949" w:rsidRPr="00B643FF">
        <w:t>ехническим</w:t>
      </w:r>
      <w:r w:rsidR="00DF34BE" w:rsidRPr="00B643FF">
        <w:t xml:space="preserve"> </w:t>
      </w:r>
      <w:r w:rsidR="006E553E" w:rsidRPr="00B643FF">
        <w:t>задани</w:t>
      </w:r>
      <w:r w:rsidR="00DF34BE" w:rsidRPr="00B643FF">
        <w:t>е</w:t>
      </w:r>
      <w:r w:rsidR="00355713" w:rsidRPr="00B643FF">
        <w:t>м</w:t>
      </w:r>
      <w:r w:rsidR="006E553E" w:rsidRPr="00B643FF">
        <w:t xml:space="preserve"> </w:t>
      </w:r>
      <w:r w:rsidR="002F5DD3" w:rsidRPr="00B643FF">
        <w:t>(П</w:t>
      </w:r>
      <w:r w:rsidR="00C41949" w:rsidRPr="00B643FF">
        <w:t>риложени</w:t>
      </w:r>
      <w:r w:rsidR="002F5DD3" w:rsidRPr="00B643FF">
        <w:t>е</w:t>
      </w:r>
      <w:r w:rsidR="00C41949" w:rsidRPr="00B643FF">
        <w:t xml:space="preserve"> </w:t>
      </w:r>
      <w:r w:rsidR="00355713" w:rsidRPr="00B643FF">
        <w:t>№</w:t>
      </w:r>
      <w:r w:rsidR="00C41949" w:rsidRPr="00B643FF">
        <w:t xml:space="preserve"> 1</w:t>
      </w:r>
      <w:r w:rsidR="00355713" w:rsidRPr="00B643FF">
        <w:t>)</w:t>
      </w:r>
      <w:r w:rsidR="00C41949" w:rsidRPr="00B643FF">
        <w:t xml:space="preserve"> и </w:t>
      </w:r>
      <w:r w:rsidR="004B0725">
        <w:t>Сводного сметного расчёта</w:t>
      </w:r>
      <w:r w:rsidR="00500648" w:rsidRPr="00B643FF">
        <w:t xml:space="preserve"> </w:t>
      </w:r>
      <w:r w:rsidR="00500648" w:rsidRPr="00F64EDA">
        <w:t xml:space="preserve">№ </w:t>
      </w:r>
      <w:r w:rsidR="00F64EDA">
        <w:t>_______</w:t>
      </w:r>
      <w:r w:rsidR="0042185D">
        <w:t xml:space="preserve"> </w:t>
      </w:r>
      <w:r w:rsidR="002F5DD3" w:rsidRPr="00B643FF">
        <w:t>(П</w:t>
      </w:r>
      <w:r w:rsidRPr="00B643FF">
        <w:t>риложени</w:t>
      </w:r>
      <w:r w:rsidR="006E553E" w:rsidRPr="00B643FF">
        <w:t>е</w:t>
      </w:r>
      <w:r w:rsidR="00C41949" w:rsidRPr="00B643FF">
        <w:t xml:space="preserve"> № </w:t>
      </w:r>
      <w:r w:rsidR="00032D40" w:rsidRPr="00B643FF">
        <w:t>2</w:t>
      </w:r>
      <w:r w:rsidR="00500648" w:rsidRPr="00B643FF">
        <w:t>)</w:t>
      </w:r>
      <w:r w:rsidR="006147FA" w:rsidRPr="00B643FF">
        <w:t>,</w:t>
      </w:r>
      <w:r w:rsidR="00500648" w:rsidRPr="00B643FF">
        <w:t xml:space="preserve"> </w:t>
      </w:r>
      <w:r w:rsidRPr="00B643FF">
        <w:t>являющ</w:t>
      </w:r>
      <w:r w:rsidR="00C41949" w:rsidRPr="00B643FF">
        <w:t>имися</w:t>
      </w:r>
      <w:r w:rsidRPr="00B643FF">
        <w:t xml:space="preserve"> неотъемлем</w:t>
      </w:r>
      <w:r w:rsidR="00C41949" w:rsidRPr="00B643FF">
        <w:t>ыми</w:t>
      </w:r>
      <w:r w:rsidRPr="00B643FF">
        <w:t xml:space="preserve"> част</w:t>
      </w:r>
      <w:r w:rsidR="00C41949" w:rsidRPr="00B643FF">
        <w:t>ями</w:t>
      </w:r>
      <w:r w:rsidRPr="00B643FF">
        <w:t xml:space="preserve"> настоящего договора.</w:t>
      </w:r>
    </w:p>
    <w:p w:rsidR="0034729C" w:rsidRDefault="00BC3488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Подрядчик</w:t>
      </w:r>
      <w:r w:rsidR="0042185D">
        <w:t xml:space="preserve"> </w:t>
      </w:r>
      <w:r w:rsidRPr="00B643FF">
        <w:t>обязуется</w:t>
      </w:r>
      <w:r w:rsidR="0042185D">
        <w:t xml:space="preserve"> </w:t>
      </w:r>
      <w:r w:rsidRPr="00B643FF">
        <w:t xml:space="preserve">выполнить работы, указанные в п.1.1. настоящего договора, из своих материалов. </w:t>
      </w:r>
    </w:p>
    <w:p w:rsidR="00262284" w:rsidRPr="00262284" w:rsidRDefault="0034729C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>Подрядчик вправе привлекать к исполнению своих обязательств по настоящему договору субподрядчиков (третьих лиц) только с предварительного письменного согласия Заказчика. В течение одного рабочего дня после заключения договора с субподрядчиком (третьим лицом) Подрядчик предоставляет Заказчику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r w:rsidR="00262284" w:rsidRPr="00262284">
        <w:t xml:space="preserve"> </w:t>
      </w:r>
    </w:p>
    <w:p w:rsidR="00355713" w:rsidRPr="00262284" w:rsidRDefault="00262284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262284">
        <w:rPr>
          <w:b/>
        </w:rPr>
        <w:t xml:space="preserve"> </w:t>
      </w:r>
      <w:r w:rsidR="00355713" w:rsidRPr="00262284">
        <w:rPr>
          <w:b/>
        </w:rPr>
        <w:t>Стоимость</w:t>
      </w:r>
      <w:r w:rsidR="0042185D">
        <w:rPr>
          <w:b/>
        </w:rPr>
        <w:t xml:space="preserve"> </w:t>
      </w:r>
      <w:r w:rsidR="00355713" w:rsidRPr="00262284">
        <w:rPr>
          <w:b/>
        </w:rPr>
        <w:t>работ и порядок расчетов</w:t>
      </w:r>
    </w:p>
    <w:p w:rsidR="00355713" w:rsidRPr="00B643FF" w:rsidRDefault="00355713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Стоимость</w:t>
      </w:r>
      <w:r w:rsidR="0042185D">
        <w:t xml:space="preserve"> </w:t>
      </w:r>
      <w:r w:rsidRPr="00B643FF">
        <w:t>работ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настоящему</w:t>
      </w:r>
      <w:r w:rsidR="0042185D">
        <w:t xml:space="preserve"> </w:t>
      </w:r>
      <w:r w:rsidRPr="00B643FF">
        <w:t>договору</w:t>
      </w:r>
      <w:r w:rsidR="0042185D">
        <w:t xml:space="preserve"> </w:t>
      </w:r>
      <w:r w:rsidRPr="00B643FF">
        <w:t>определена</w:t>
      </w:r>
      <w:r w:rsidR="00B75629" w:rsidRPr="00B643FF">
        <w:t xml:space="preserve"> </w:t>
      </w:r>
      <w:r w:rsidR="00F64EDA">
        <w:t xml:space="preserve">Сводным </w:t>
      </w:r>
      <w:r w:rsidR="00500648" w:rsidRPr="00B643FF">
        <w:t>смет</w:t>
      </w:r>
      <w:r w:rsidR="00F64EDA">
        <w:t>ным расчётом</w:t>
      </w:r>
      <w:r w:rsidR="00500648" w:rsidRPr="00B643FF">
        <w:t xml:space="preserve"> </w:t>
      </w:r>
      <w:r w:rsidR="00B75629" w:rsidRPr="00B643FF">
        <w:t xml:space="preserve">№ </w:t>
      </w:r>
      <w:r w:rsidR="00273819" w:rsidRPr="00B643FF">
        <w:t>_________</w:t>
      </w:r>
      <w:r w:rsidR="0042185D">
        <w:t xml:space="preserve"> </w:t>
      </w:r>
      <w:r w:rsidR="007B7484" w:rsidRPr="00B643FF">
        <w:t>(Приложение № 2</w:t>
      </w:r>
      <w:r w:rsidR="002F5DD3" w:rsidRPr="00B643FF">
        <w:t xml:space="preserve">) </w:t>
      </w:r>
      <w:r w:rsidR="00E72B9F" w:rsidRPr="00B643FF">
        <w:t xml:space="preserve">и </w:t>
      </w:r>
      <w:r w:rsidR="00500648" w:rsidRPr="00B643FF">
        <w:t xml:space="preserve">составляет </w:t>
      </w:r>
      <w:r w:rsidR="00273819" w:rsidRPr="00B643FF">
        <w:t>______</w:t>
      </w:r>
      <w:r w:rsidR="00E07994" w:rsidRPr="00B643FF">
        <w:t>(___________)</w:t>
      </w:r>
      <w:r w:rsidRPr="00B643FF">
        <w:t xml:space="preserve"> руб</w:t>
      </w:r>
      <w:r w:rsidR="00E07994" w:rsidRPr="00B643FF">
        <w:t>лей ___ копеек</w:t>
      </w:r>
      <w:r w:rsidR="00E86F82" w:rsidRPr="00B643FF">
        <w:t>,</w:t>
      </w:r>
      <w:r w:rsidR="007334E9" w:rsidRPr="00B643FF">
        <w:t xml:space="preserve"> кроме того НДС 18% </w:t>
      </w:r>
      <w:r w:rsidR="00500648" w:rsidRPr="00B643FF">
        <w:t xml:space="preserve">- </w:t>
      </w:r>
      <w:r w:rsidR="00E07994" w:rsidRPr="00B643FF">
        <w:t>______(___________) рублей ___ копеек</w:t>
      </w:r>
      <w:r w:rsidRPr="00B643FF">
        <w:t xml:space="preserve">, всего с учетом НДС </w:t>
      </w:r>
      <w:r w:rsidR="0022242D" w:rsidRPr="00B643FF">
        <w:t>–</w:t>
      </w:r>
      <w:r w:rsidR="00952567" w:rsidRPr="00B643FF">
        <w:t xml:space="preserve"> </w:t>
      </w:r>
      <w:r w:rsidR="00E07994" w:rsidRPr="00B643FF">
        <w:t>______(___________) рублей ___ копеек.</w:t>
      </w:r>
    </w:p>
    <w:p w:rsidR="00760283" w:rsidRDefault="00000ABC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Заказчик ежемесячно производит оплату </w:t>
      </w:r>
      <w:r w:rsidR="008D3783" w:rsidRPr="00B643FF">
        <w:t>за фактически выполненные р</w:t>
      </w:r>
      <w:r w:rsidR="009A163B">
        <w:t>аботы на основании подписанных С</w:t>
      </w:r>
      <w:r w:rsidR="008D3783" w:rsidRPr="00B643FF">
        <w:t xml:space="preserve">торонами актов по форме КС-2 и справок о стоимости выполненных работ по форме КС-3 путем перечисления денежных средств на расчетный счет </w:t>
      </w:r>
      <w:r w:rsidR="005000E7">
        <w:t>П</w:t>
      </w:r>
      <w:r w:rsidR="008D3783" w:rsidRPr="00B643FF">
        <w:t xml:space="preserve">одрядчика в течение </w:t>
      </w:r>
      <w:r w:rsidR="00273819" w:rsidRPr="00B643FF">
        <w:t>10 (</w:t>
      </w:r>
      <w:r w:rsidR="008D3783" w:rsidRPr="00B643FF">
        <w:t>десяти</w:t>
      </w:r>
      <w:r w:rsidR="00273819" w:rsidRPr="00B643FF">
        <w:t>)</w:t>
      </w:r>
      <w:r w:rsidR="008D3783" w:rsidRPr="00B643FF">
        <w:t xml:space="preserve"> банковских дней после получения счет</w:t>
      </w:r>
      <w:r w:rsidR="001D0C23" w:rsidRPr="00B643FF">
        <w:t>ов</w:t>
      </w:r>
      <w:r w:rsidR="008D3783" w:rsidRPr="00B643FF">
        <w:t>-фактур от Подрядчика.</w:t>
      </w:r>
      <w:r w:rsidRPr="00B643FF">
        <w:t xml:space="preserve"> </w:t>
      </w:r>
    </w:p>
    <w:p w:rsidR="006155E9" w:rsidRDefault="005000E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>Окончательный р</w:t>
      </w:r>
      <w:r w:rsidR="00355713" w:rsidRPr="00B643FF">
        <w:t xml:space="preserve">асчет </w:t>
      </w:r>
      <w:r w:rsidR="00DF34BE" w:rsidRPr="00B643FF">
        <w:t xml:space="preserve">за выполненные работы </w:t>
      </w:r>
      <w:r w:rsidR="007B5E50">
        <w:t xml:space="preserve">по настоящему договору </w:t>
      </w:r>
      <w:r w:rsidR="00355713" w:rsidRPr="00B643FF">
        <w:t>производится в течение 10 (десяти) ба</w:t>
      </w:r>
      <w:r w:rsidR="009A163B">
        <w:t>нковских дней после подписания С</w:t>
      </w:r>
      <w:r w:rsidR="00355713" w:rsidRPr="00B643FF">
        <w:t>торонами акта сдачи-приемки выполненных работ</w:t>
      </w:r>
      <w:r w:rsidR="00273819" w:rsidRPr="00B643FF">
        <w:t xml:space="preserve"> по договору</w:t>
      </w:r>
      <w:r w:rsidR="00355713" w:rsidRPr="00B643FF">
        <w:t xml:space="preserve">, акта по форме КС-2, справки </w:t>
      </w:r>
      <w:r w:rsidR="001E2258">
        <w:t xml:space="preserve">о стоимости выполненных работ </w:t>
      </w:r>
      <w:r w:rsidR="00355713" w:rsidRPr="00B643FF">
        <w:t>по форме КС-3 и пол</w:t>
      </w:r>
      <w:r w:rsidR="00774F21" w:rsidRPr="00B643FF">
        <w:t>учения Зака</w:t>
      </w:r>
      <w:r w:rsidR="008D3783" w:rsidRPr="00B643FF">
        <w:t>зчиком счета-фактуры</w:t>
      </w:r>
      <w:r w:rsidR="004E0436">
        <w:t xml:space="preserve"> путем перечисления денежных средств на расчетный счет Подрядчика</w:t>
      </w:r>
      <w:r w:rsidR="008D3783" w:rsidRPr="00B643FF">
        <w:t>.</w:t>
      </w:r>
      <w:r w:rsidR="001E2258">
        <w:t xml:space="preserve"> </w:t>
      </w:r>
    </w:p>
    <w:p w:rsidR="00443698" w:rsidRPr="006155E9" w:rsidRDefault="001E2258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6155E9">
        <w:t>В случае мотивированного отказа Заказчика от подписания Акта</w:t>
      </w:r>
      <w:r w:rsidR="005000E7" w:rsidRPr="006155E9">
        <w:t xml:space="preserve"> сдачи-приемки выполненных работ</w:t>
      </w:r>
      <w:r w:rsidR="0042185D" w:rsidRPr="006155E9">
        <w:t xml:space="preserve"> </w:t>
      </w:r>
      <w:r w:rsidRPr="006155E9">
        <w:t xml:space="preserve">Сторонами оформляется двусторонний акт с указанием выявленных недостатков и сроков для их устранения. В том случае, если </w:t>
      </w:r>
      <w:r w:rsidR="00CD7454" w:rsidRPr="006155E9">
        <w:t>Подрядчик</w:t>
      </w:r>
      <w:r w:rsidRPr="006155E9"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B643FF" w:rsidRDefault="003C1886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Подрядчик обязуется предоставить</w:t>
      </w:r>
      <w:r w:rsidR="0042185D">
        <w:t xml:space="preserve"> </w:t>
      </w:r>
      <w:r w:rsidRPr="00B643FF">
        <w:t>акт сдачи-приемки выполненных работ, акт по форме</w:t>
      </w:r>
      <w:r w:rsidR="00DE194F" w:rsidRPr="00B643FF">
        <w:t xml:space="preserve"> </w:t>
      </w:r>
      <w:r w:rsidRPr="00B643FF">
        <w:t xml:space="preserve">КС-2, справку </w:t>
      </w:r>
      <w:r w:rsidR="00443698">
        <w:t xml:space="preserve">о стоимости выполненных работ </w:t>
      </w:r>
      <w:r w:rsidRPr="00B643FF">
        <w:t>по форме КС-3 и счет-фактуру в течение 3 (трех) рабочих дней с момента</w:t>
      </w:r>
      <w:r w:rsidR="00443698">
        <w:t xml:space="preserve"> выполнения работ по настоящему договору</w:t>
      </w:r>
      <w:r w:rsidRPr="00B643FF">
        <w:t>, но не позднее, чем на 2-й (второй) рабочий день</w:t>
      </w:r>
      <w:r w:rsidR="0042185D">
        <w:t xml:space="preserve"> </w:t>
      </w:r>
      <w:r w:rsidRPr="00B643FF">
        <w:t xml:space="preserve">месяца, следующего за отчетным. </w:t>
      </w:r>
    </w:p>
    <w:p w:rsidR="001F32FD" w:rsidRDefault="00013AA8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Датой оплаты по</w:t>
      </w:r>
      <w:r w:rsidR="0042185D">
        <w:t xml:space="preserve"> </w:t>
      </w:r>
      <w:r w:rsidRPr="00B643FF">
        <w:t>настояще</w:t>
      </w:r>
      <w:r w:rsidR="007B5E50">
        <w:t>му</w:t>
      </w:r>
      <w:r w:rsidRPr="00B643FF">
        <w:t xml:space="preserve"> договор</w:t>
      </w:r>
      <w:r w:rsidR="007B5E50">
        <w:t>у</w:t>
      </w:r>
      <w:r w:rsidRPr="00B643FF">
        <w:t xml:space="preserve"> считается дата списания денежных средств с расчетного счета Заказчика.</w:t>
      </w:r>
    </w:p>
    <w:p w:rsidR="00203B51" w:rsidRPr="00203B51" w:rsidRDefault="00203B5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203B51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03B51" w:rsidRPr="00203B51" w:rsidRDefault="0042185D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lastRenderedPageBreak/>
        <w:t>Подрядчик</w:t>
      </w:r>
      <w:r w:rsidR="00203B51" w:rsidRPr="00203B51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</w:t>
      </w:r>
      <w:r>
        <w:t xml:space="preserve">  </w:t>
      </w:r>
      <w:r w:rsidR="00203B51" w:rsidRPr="00203B51">
        <w:t xml:space="preserve">№ </w:t>
      </w:r>
      <w:r>
        <w:t>7</w:t>
      </w:r>
      <w:r w:rsidR="00203B51" w:rsidRPr="00203B51">
        <w:t xml:space="preserve"> к настоящему договору в 2 (двух) экземплярах.</w:t>
      </w:r>
    </w:p>
    <w:p w:rsidR="00203B51" w:rsidRPr="00B643FF" w:rsidRDefault="00203B5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203B51">
        <w:t xml:space="preserve">Заказчик в течение 5 (пяти) рабочих дней с даты получения акта сверки подписывает акт сверки и возвращает один экземпляр </w:t>
      </w:r>
      <w:r w:rsidR="0042185D">
        <w:t>Подрядчику</w:t>
      </w:r>
      <w:r w:rsidRPr="00203B51">
        <w:t xml:space="preserve"> либо, при наличии разногласий, направляет в адрес </w:t>
      </w:r>
      <w:r w:rsidR="0042185D">
        <w:t>Подрядчика</w:t>
      </w:r>
      <w:r w:rsidRPr="00203B51">
        <w:t xml:space="preserve"> подписанный протокол разногласий.</w:t>
      </w:r>
    </w:p>
    <w:p w:rsidR="00C41949" w:rsidRPr="00B643FF" w:rsidRDefault="009A163B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>
        <w:rPr>
          <w:b/>
        </w:rPr>
        <w:t>Права и обязанности С</w:t>
      </w:r>
      <w:r w:rsidR="00C41949" w:rsidRPr="00B643FF">
        <w:rPr>
          <w:b/>
        </w:rPr>
        <w:t>торон</w:t>
      </w:r>
    </w:p>
    <w:p w:rsid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  <w:rPr>
          <w:b/>
        </w:rPr>
      </w:pPr>
      <w:r w:rsidRPr="00004E33">
        <w:rPr>
          <w:b/>
        </w:rPr>
        <w:t>Заказчик обязан:</w:t>
      </w:r>
    </w:p>
    <w:p w:rsidR="00722B47" w:rsidRPr="00004E33" w:rsidRDefault="00843AD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  <w:rPr>
          <w:b/>
        </w:rPr>
      </w:pPr>
      <w:r w:rsidRPr="00B643FF">
        <w:t>В</w:t>
      </w:r>
      <w:r w:rsidRPr="00004E33">
        <w:rPr>
          <w:color w:val="000000"/>
        </w:rPr>
        <w:t xml:space="preserve"> соответствии с установленным пропускным режимом обеспечить Подрядчику доступ на свою территорию</w:t>
      </w:r>
      <w:r w:rsidR="00722B47" w:rsidRPr="00004E33">
        <w:rPr>
          <w:color w:val="000000"/>
        </w:rPr>
        <w:t xml:space="preserve">. В случае нарушения сотрудниками, контрагентами </w:t>
      </w:r>
      <w:r w:rsidR="00F61BB1" w:rsidRPr="00004E33">
        <w:rPr>
          <w:color w:val="000000"/>
        </w:rPr>
        <w:t xml:space="preserve">Подрядчика </w:t>
      </w:r>
      <w:r w:rsidR="00722B47" w:rsidRPr="00004E33">
        <w:rPr>
          <w:color w:val="000000"/>
        </w:rPr>
        <w:t>установленного на предприятии Заказчика пропускного режима или при совершении 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004E33" w:rsidRDefault="00722B47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>Предоставить Подрядчику пропуска (специальные электронные карты) для прохода на свою территорию.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Произвести приемку и оплату работ, выполняемых Подрядчиком, в порядке и на условиях, предусмотренных настоящим договором.</w:t>
      </w:r>
    </w:p>
    <w:p w:rsidR="007404DA" w:rsidRPr="00B643FF" w:rsidRDefault="00A32A3C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  <w:rPr>
          <w:b/>
        </w:rPr>
      </w:pPr>
      <w:r w:rsidRPr="00B643FF">
        <w:rPr>
          <w:b/>
        </w:rPr>
        <w:t>Подрядчик</w:t>
      </w:r>
      <w:r w:rsidR="007404DA" w:rsidRPr="00B643FF">
        <w:rPr>
          <w:b/>
        </w:rPr>
        <w:t xml:space="preserve"> обязан:</w:t>
      </w:r>
      <w:r w:rsidR="0042185D">
        <w:rPr>
          <w:b/>
        </w:rPr>
        <w:t xml:space="preserve"> 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Выполн</w:t>
      </w:r>
      <w:r w:rsidR="006E553E" w:rsidRPr="00B643FF">
        <w:t>и</w:t>
      </w:r>
      <w:r w:rsidRPr="00B643FF">
        <w:t>ть своими силами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средствами</w:t>
      </w:r>
      <w:r w:rsidR="0042185D">
        <w:t xml:space="preserve"> </w:t>
      </w:r>
      <w:r w:rsidRPr="00B643FF">
        <w:t>все</w:t>
      </w:r>
      <w:r w:rsidR="0042185D">
        <w:t xml:space="preserve"> </w:t>
      </w:r>
      <w:r w:rsidRPr="00B643FF">
        <w:t>работы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объеме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сроки,</w:t>
      </w:r>
      <w:r w:rsidR="0042185D">
        <w:t xml:space="preserve"> </w:t>
      </w:r>
      <w:r w:rsidRPr="00B643FF">
        <w:t>указанные в п.п. 1.1</w:t>
      </w:r>
      <w:r w:rsidR="0073127E">
        <w:t>.</w:t>
      </w:r>
      <w:r w:rsidRPr="00B643FF">
        <w:t>, 4.1</w:t>
      </w:r>
      <w:r w:rsidR="0073127E">
        <w:t>.</w:t>
      </w:r>
      <w:r w:rsidRPr="00B643FF">
        <w:t>, 4.2</w:t>
      </w:r>
      <w:r w:rsidR="0073127E">
        <w:t>.</w:t>
      </w:r>
      <w:r w:rsidRPr="00B643FF">
        <w:t xml:space="preserve"> настоящего</w:t>
      </w:r>
      <w:r w:rsidR="0042185D">
        <w:t xml:space="preserve"> </w:t>
      </w:r>
      <w:r w:rsidRPr="00B643FF">
        <w:t>договора,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соответствии</w:t>
      </w:r>
      <w:r w:rsidR="0042185D">
        <w:t xml:space="preserve"> </w:t>
      </w:r>
      <w:r w:rsidRPr="00B643FF">
        <w:t xml:space="preserve">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>
        <w:t xml:space="preserve">настоящему </w:t>
      </w:r>
      <w:r w:rsidRPr="00B643FF">
        <w:t xml:space="preserve">договору в полном объеме. 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Поставить на объекты материалы с качеством, соответствующим требованиям Заказчика, СНиП</w:t>
      </w:r>
      <w:r w:rsidR="00027F0B" w:rsidRPr="00B643FF">
        <w:t>,</w:t>
      </w:r>
      <w:r w:rsidRPr="00B643FF">
        <w:t xml:space="preserve"> ТУ</w:t>
      </w:r>
      <w:r w:rsidR="00027F0B" w:rsidRPr="00B643FF">
        <w:t>, РД</w:t>
      </w:r>
      <w:r w:rsidR="0042185D">
        <w:t xml:space="preserve"> </w:t>
      </w:r>
      <w:r w:rsidRPr="00B643FF">
        <w:t xml:space="preserve">и имеющие необходимые сертификаты. 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Немедлен</w:t>
      </w:r>
      <w:r w:rsidR="006A3EE1" w:rsidRPr="00B643FF">
        <w:t>н</w:t>
      </w:r>
      <w:r w:rsidRPr="00B643FF"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B643FF">
        <w:t>роведения работ, не учтенных в Т</w:t>
      </w:r>
      <w:r w:rsidRPr="00B643FF">
        <w:t>ехническ</w:t>
      </w:r>
      <w:r w:rsidR="006E553E" w:rsidRPr="00B643FF">
        <w:t>ом</w:t>
      </w:r>
      <w:r w:rsidRPr="00B643FF">
        <w:t xml:space="preserve"> задани</w:t>
      </w:r>
      <w:r w:rsidR="006E553E" w:rsidRPr="00B643FF">
        <w:t>и</w:t>
      </w:r>
      <w:r w:rsidRPr="00B643FF">
        <w:t xml:space="preserve"> и в согласованн</w:t>
      </w:r>
      <w:r w:rsidR="006E553E" w:rsidRPr="00B643FF">
        <w:t>о</w:t>
      </w:r>
      <w:r w:rsidR="006F12C1" w:rsidRPr="00B643FF">
        <w:t>й</w:t>
      </w:r>
      <w:r w:rsidR="009A163B">
        <w:t xml:space="preserve"> С</w:t>
      </w:r>
      <w:r w:rsidRPr="00B643FF">
        <w:t xml:space="preserve">торонами </w:t>
      </w:r>
      <w:r w:rsidR="00916385" w:rsidRPr="00B643FF">
        <w:t>Л</w:t>
      </w:r>
      <w:r w:rsidR="006E553E" w:rsidRPr="00B643FF">
        <w:t>окально</w:t>
      </w:r>
      <w:r w:rsidR="006F12C1" w:rsidRPr="00B643FF">
        <w:t>й</w:t>
      </w:r>
      <w:r w:rsidR="006E553E" w:rsidRPr="00B643FF">
        <w:t xml:space="preserve"> смет</w:t>
      </w:r>
      <w:r w:rsidR="006F12C1" w:rsidRPr="00B643FF">
        <w:t>е</w:t>
      </w:r>
      <w:r w:rsidRPr="00B643FF"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B643FF" w:rsidRDefault="00355713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 течение недели после начала работ предоставить график выполнен</w:t>
      </w:r>
      <w:r w:rsidR="008D3783" w:rsidRPr="00B643FF">
        <w:t>ия ремонтных работ по договору и ППР.</w:t>
      </w:r>
    </w:p>
    <w:p w:rsidR="00355713" w:rsidRPr="00B643FF" w:rsidRDefault="00355713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Согласовывать с Заказчиком порядок ведения работ на объекте и обеспечивать его выполнение.</w:t>
      </w:r>
    </w:p>
    <w:p w:rsidR="00C41949" w:rsidRPr="00B643FF" w:rsidRDefault="00C41949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B06D37" w:rsidRPr="00B643FF" w:rsidRDefault="00B06D37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Default="00355713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</w:t>
      </w:r>
      <w:r w:rsidR="00C41949" w:rsidRPr="00B643FF">
        <w:t xml:space="preserve"> течение трех дней со</w:t>
      </w:r>
      <w:r w:rsidR="0042185D">
        <w:t xml:space="preserve"> </w:t>
      </w:r>
      <w:r w:rsidR="00C41949" w:rsidRPr="00B643FF">
        <w:t>дня</w:t>
      </w:r>
      <w:r w:rsidR="0042185D">
        <w:t xml:space="preserve"> </w:t>
      </w:r>
      <w:r w:rsidR="00C41949" w:rsidRPr="00B643FF">
        <w:t>подписания</w:t>
      </w:r>
      <w:r w:rsidR="0042185D">
        <w:t xml:space="preserve"> </w:t>
      </w:r>
      <w:r w:rsidR="00C41949" w:rsidRPr="00B643FF">
        <w:t>акта</w:t>
      </w:r>
      <w:r w:rsidR="0042185D">
        <w:t xml:space="preserve"> </w:t>
      </w:r>
      <w:r w:rsidR="00C41949" w:rsidRPr="00B643FF">
        <w:t>с</w:t>
      </w:r>
      <w:r w:rsidR="006E553E" w:rsidRPr="00B643FF">
        <w:t>дачи-приемки выполненных работ</w:t>
      </w:r>
      <w:r w:rsidR="00022BBE">
        <w:t xml:space="preserve"> </w:t>
      </w:r>
      <w:r w:rsidRPr="00B643FF">
        <w:t xml:space="preserve">вывезти </w:t>
      </w:r>
      <w:r w:rsidR="00C41949" w:rsidRPr="00B643FF">
        <w:t>принадлежащие</w:t>
      </w:r>
      <w:r w:rsidR="0042185D">
        <w:t xml:space="preserve"> </w:t>
      </w:r>
      <w:r w:rsidR="00C41949" w:rsidRPr="00B643FF">
        <w:t>ему</w:t>
      </w:r>
      <w:r w:rsidR="0042185D">
        <w:t xml:space="preserve"> </w:t>
      </w:r>
      <w:r w:rsidR="00C41949" w:rsidRPr="00B643FF">
        <w:t xml:space="preserve">инструменты, </w:t>
      </w:r>
      <w:r w:rsidR="006E553E" w:rsidRPr="00B643FF">
        <w:t xml:space="preserve">оборудование, оставшиеся </w:t>
      </w:r>
      <w:r w:rsidR="00C41949" w:rsidRPr="00B643FF">
        <w:t>строительные материалы</w:t>
      </w:r>
      <w:r w:rsidR="006E553E" w:rsidRPr="00B643FF">
        <w:t xml:space="preserve">, а также строительные отходы </w:t>
      </w:r>
      <w:r w:rsidR="00C41949" w:rsidRPr="00B643FF">
        <w:t>и</w:t>
      </w:r>
      <w:r w:rsidR="0042185D">
        <w:t xml:space="preserve"> </w:t>
      </w:r>
      <w:r w:rsidR="00C41949" w:rsidRPr="00B643FF">
        <w:t>мусор</w:t>
      </w:r>
      <w:r w:rsidR="007E4445">
        <w:t>.</w:t>
      </w:r>
    </w:p>
    <w:p w:rsidR="00C14356" w:rsidRDefault="005E19DF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>
        <w:t xml:space="preserve">Привлекать к выполнению работ по настоящему договору только сотрудников, работающих по трудовым договорам в соответствии с ТК РФ. </w:t>
      </w:r>
    </w:p>
    <w:p w:rsidR="00DE194F" w:rsidRPr="00B643FF" w:rsidRDefault="009A163B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>
        <w:t>Взаимоотношения С</w:t>
      </w:r>
      <w:r w:rsidR="00DE194F" w:rsidRPr="00B643FF">
        <w:t>торон при выполнении мероприятий по обеспечению безопасности условий труда</w:t>
      </w:r>
      <w:r w:rsidR="0042185D">
        <w:t xml:space="preserve"> </w:t>
      </w:r>
      <w:r w:rsidR="00DE194F" w:rsidRPr="00B643FF">
        <w:t>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3), являющимся неотъемлемой часть настоящего договора подряда».</w:t>
      </w:r>
    </w:p>
    <w:p w:rsidR="00DE194F" w:rsidRPr="00B643FF" w:rsidRDefault="00DE194F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 xml:space="preserve">Перед началом выполнения работ предоставить в </w:t>
      </w:r>
      <w:r w:rsidR="006010D6">
        <w:t>службу охраны труда</w:t>
      </w:r>
      <w:r w:rsidRPr="00B643FF">
        <w:t xml:space="preserve"> ФГУП «Атомфлот» анкету, заполненную в соответствии с Приложением № 4 к настоящему договору.</w:t>
      </w:r>
    </w:p>
    <w:p w:rsidR="00722B47" w:rsidRPr="00B643FF" w:rsidRDefault="00722B47" w:rsidP="0042185D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 xml:space="preserve">Заблаговременно, в срок не менее, чем за 1 (один) рабочий день до планируемого прохода сотрудников или контрагентов </w:t>
      </w:r>
      <w:r w:rsidR="00F61BB1" w:rsidRPr="00B643FF">
        <w:t>Подрядчика</w:t>
      </w:r>
      <w:r w:rsidRPr="00B643FF">
        <w:t xml:space="preserve"> на территорию Заказчика, предоставлять Заказчику списки сотрудников в соответствии с Приложением № 5 к настоящему договору для оформления временных пропусков (специальных электронных карт). При отсутствии у сотрудника или контрагента допуска режимно-секретного подразделения вместе со списком в службу </w:t>
      </w:r>
      <w:r w:rsidRPr="00B643FF">
        <w:lastRenderedPageBreak/>
        <w:t>безопасности ФГУП «Атомфлот» предоставляется</w:t>
      </w:r>
      <w:r w:rsidR="0042185D">
        <w:t xml:space="preserve"> </w:t>
      </w:r>
      <w:r w:rsidRPr="00B643FF">
        <w:t>анкета, оформленная в соответствии с Приложением № 6 к настоящему договору. Анкета предоставляется один раз при первичном обращении для оформления пропуска.</w:t>
      </w:r>
    </w:p>
    <w:p w:rsidR="00C5691C" w:rsidRDefault="00722B47" w:rsidP="00C5691C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B643FF">
        <w:t>В течение 3 (трех) дней</w:t>
      </w:r>
      <w:r w:rsidR="0042185D">
        <w:t xml:space="preserve"> </w:t>
      </w:r>
      <w:r w:rsidR="00CB0D82">
        <w:t>с даты</w:t>
      </w:r>
      <w:r w:rsidR="0042185D">
        <w:t xml:space="preserve"> </w:t>
      </w:r>
      <w:r w:rsidRPr="00B643FF">
        <w:t xml:space="preserve">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>
        <w:t xml:space="preserve">настоящему </w:t>
      </w:r>
      <w:r w:rsidRPr="00B643FF">
        <w:t xml:space="preserve">договору. В случае утраты или порчи пропуска (специальной электронной карты) </w:t>
      </w:r>
      <w:r w:rsidR="00F61BB1" w:rsidRPr="00B643FF">
        <w:t>Подрядчик</w:t>
      </w:r>
      <w:r w:rsidRPr="00B643FF">
        <w:t xml:space="preserve"> на основании счета, акта и счета-фактуры Заказчика в течение 10 (дес</w:t>
      </w:r>
      <w:r w:rsidR="00551CA1" w:rsidRPr="00B643FF">
        <w:t>я</w:t>
      </w:r>
      <w:r w:rsidRPr="00B643FF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5691C" w:rsidRPr="00B643FF" w:rsidRDefault="00C5691C" w:rsidP="00C5691C">
      <w:pPr>
        <w:numPr>
          <w:ilvl w:val="2"/>
          <w:numId w:val="3"/>
        </w:numPr>
        <w:tabs>
          <w:tab w:val="left" w:pos="709"/>
        </w:tabs>
        <w:spacing w:line="256" w:lineRule="exact"/>
        <w:ind w:left="0" w:firstLine="0"/>
        <w:jc w:val="both"/>
      </w:pPr>
      <w:r w:rsidRPr="00C5691C">
        <w:rPr>
          <w:color w:val="000000"/>
        </w:rPr>
        <w:t>Соблюдать правила безопасности и пропускного режима, установленные на территории Заказчика.</w:t>
      </w:r>
    </w:p>
    <w:p w:rsidR="00C41949" w:rsidRPr="00B643FF" w:rsidRDefault="00C41949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Срок</w:t>
      </w:r>
      <w:r w:rsidR="0042185D">
        <w:rPr>
          <w:b/>
        </w:rPr>
        <w:t xml:space="preserve"> </w:t>
      </w:r>
      <w:r w:rsidRPr="00B643FF">
        <w:rPr>
          <w:b/>
        </w:rPr>
        <w:t>выполнения</w:t>
      </w:r>
      <w:r w:rsidR="0042185D">
        <w:rPr>
          <w:b/>
        </w:rPr>
        <w:t xml:space="preserve"> </w:t>
      </w:r>
      <w:r w:rsidRPr="00B643FF">
        <w:rPr>
          <w:b/>
        </w:rPr>
        <w:t>работ</w:t>
      </w:r>
    </w:p>
    <w:p w:rsidR="00C41949" w:rsidRPr="00004E33" w:rsidRDefault="007E4445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Начальный срок выполнения работ – </w:t>
      </w:r>
      <w:r w:rsidR="00E85680">
        <w:t>«27» ноября</w:t>
      </w:r>
      <w:r w:rsidRPr="00004E33">
        <w:t xml:space="preserve"> 20</w:t>
      </w:r>
      <w:r w:rsidR="00E85680">
        <w:t>15</w:t>
      </w:r>
      <w:r w:rsidRPr="00004E33">
        <w:t xml:space="preserve"> г.</w:t>
      </w:r>
      <w:r w:rsidR="00C41949" w:rsidRPr="00004E33">
        <w:t xml:space="preserve"> </w:t>
      </w:r>
    </w:p>
    <w:p w:rsidR="00C41949" w:rsidRPr="00004E33" w:rsidRDefault="007E4445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>Ко</w:t>
      </w:r>
      <w:r w:rsidR="00F64EDA">
        <w:t>н</w:t>
      </w:r>
      <w:r w:rsidR="00E85680">
        <w:t xml:space="preserve">ечный срок выполнения работ – «25» декабря </w:t>
      </w:r>
      <w:r w:rsidRPr="00004E33">
        <w:t>20</w:t>
      </w:r>
      <w:r w:rsidR="00E85680">
        <w:t>15</w:t>
      </w:r>
      <w:r w:rsidRPr="00004E33">
        <w:t xml:space="preserve"> г.</w:t>
      </w:r>
    </w:p>
    <w:p w:rsidR="00C41949" w:rsidRP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Проведение любых дополнительных работ, не учтенных в утвержденной </w:t>
      </w:r>
      <w:r w:rsidR="009A163B">
        <w:t>С</w:t>
      </w:r>
      <w:r w:rsidRPr="00004E33">
        <w:t>торонами</w:t>
      </w:r>
      <w:r w:rsidR="0042185D">
        <w:t xml:space="preserve"> </w:t>
      </w:r>
      <w:r w:rsidRPr="00004E33">
        <w:t>смете, а также работ, выполнение которых приведет к увеличению стоимости и (или) сроков, установленных в настоящем договоре, возможно только после под</w:t>
      </w:r>
      <w:r w:rsidR="009A163B">
        <w:t>писания уполномоченными лицами С</w:t>
      </w:r>
      <w:r w:rsidRPr="00004E33">
        <w:t>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Датой завершения Подрядчиком работ по настоящему договору будет считаться дата подписания </w:t>
      </w:r>
      <w:r w:rsidR="009A163B">
        <w:t>С</w:t>
      </w:r>
      <w:r w:rsidRPr="00004E33">
        <w:t>торонами акта сдачи-приемки выполненных работ по договору.</w:t>
      </w:r>
    </w:p>
    <w:p w:rsidR="00C41949" w:rsidRPr="00004E33" w:rsidRDefault="00C41949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>Срок</w:t>
      </w:r>
      <w:r w:rsidR="0042185D">
        <w:t xml:space="preserve"> </w:t>
      </w:r>
      <w:r w:rsidRPr="00004E33">
        <w:t>действия</w:t>
      </w:r>
      <w:r w:rsidR="0042185D">
        <w:t xml:space="preserve"> </w:t>
      </w:r>
      <w:r w:rsidR="0008553C" w:rsidRPr="00004E33">
        <w:t xml:space="preserve">настоящего </w:t>
      </w:r>
      <w:r w:rsidRPr="00004E33">
        <w:t>договора – со</w:t>
      </w:r>
      <w:r w:rsidR="0042185D">
        <w:t xml:space="preserve"> </w:t>
      </w:r>
      <w:r w:rsidRPr="00004E33">
        <w:t>дня</w:t>
      </w:r>
      <w:r w:rsidR="0042185D">
        <w:t xml:space="preserve"> </w:t>
      </w:r>
      <w:r w:rsidRPr="00004E33">
        <w:t xml:space="preserve">подписания и до полного выполнения </w:t>
      </w:r>
      <w:r w:rsidR="009A163B">
        <w:t>С</w:t>
      </w:r>
      <w:r w:rsidRPr="00004E33">
        <w:t>торонами своих обязательств.</w:t>
      </w:r>
    </w:p>
    <w:p w:rsidR="000F5C81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Гарантии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Гарантии качества распространяются на все работы, выполненные Подрядчиком по </w:t>
      </w:r>
      <w:r w:rsidR="0008553C">
        <w:t xml:space="preserve">настоящему </w:t>
      </w:r>
      <w:r w:rsidRPr="00B643FF">
        <w:t>договору</w:t>
      </w:r>
      <w:r w:rsidR="008F2804" w:rsidRPr="00B643FF">
        <w:t>, на установленные изделия, конструкции и материалы</w:t>
      </w:r>
      <w:r w:rsidRPr="00B643FF">
        <w:t>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Гарантийный срок</w:t>
      </w:r>
      <w:r w:rsidR="006E553E" w:rsidRPr="00B643FF">
        <w:t xml:space="preserve"> </w:t>
      </w:r>
      <w:r w:rsidR="00355713" w:rsidRPr="00B643FF">
        <w:t xml:space="preserve">устанавливается </w:t>
      </w:r>
      <w:r w:rsidR="008F2804" w:rsidRPr="00B643FF">
        <w:t xml:space="preserve">в </w:t>
      </w:r>
      <w:r w:rsidR="00921B1F" w:rsidRPr="00B643FF">
        <w:softHyphen/>
        <w:t>______</w:t>
      </w:r>
      <w:r w:rsidRPr="00B643FF">
        <w:t xml:space="preserve"> (</w:t>
      </w:r>
      <w:r w:rsidR="00921B1F" w:rsidRPr="00B643FF">
        <w:t>________________</w:t>
      </w:r>
      <w:r w:rsidRPr="00B643FF">
        <w:t xml:space="preserve">) месяцев с даты подписания </w:t>
      </w:r>
      <w:r w:rsidR="009A163B">
        <w:t>С</w:t>
      </w:r>
      <w:r w:rsidRPr="00B643FF">
        <w:t>торонами акта</w:t>
      </w:r>
      <w:r w:rsidR="0042185D">
        <w:t xml:space="preserve"> </w:t>
      </w:r>
      <w:r w:rsidRPr="00B643FF">
        <w:t>сдачи-приемки выполненных работ.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004E33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</w:t>
      </w:r>
    </w:p>
    <w:p w:rsidR="000F5C81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Расторжение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0F5C81" w:rsidRPr="00004E33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Заказчик вправе в одностороннем порядке отказаться от исполнения настоящего договора </w:t>
      </w:r>
      <w:r w:rsidR="008819AB" w:rsidRPr="00004E33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004E33">
        <w:t>в следующих случаях:</w:t>
      </w:r>
    </w:p>
    <w:p w:rsidR="000F5C81" w:rsidRPr="00B643FF" w:rsidRDefault="000F5C81" w:rsidP="0042185D">
      <w:pPr>
        <w:pStyle w:val="20"/>
        <w:numPr>
          <w:ilvl w:val="0"/>
          <w:numId w:val="6"/>
        </w:numPr>
        <w:spacing w:after="0" w:line="256" w:lineRule="exact"/>
        <w:jc w:val="both"/>
      </w:pPr>
      <w:r w:rsidRPr="00B643FF">
        <w:t>задержка Подрядчиком начала работ более чем на 15 к/дней по причинам, не зависящим от Заказчика;</w:t>
      </w:r>
    </w:p>
    <w:p w:rsidR="000F5C81" w:rsidRPr="00B643FF" w:rsidRDefault="000F5C81" w:rsidP="0042185D">
      <w:pPr>
        <w:pStyle w:val="20"/>
        <w:numPr>
          <w:ilvl w:val="0"/>
          <w:numId w:val="6"/>
        </w:numPr>
        <w:spacing w:after="0" w:line="256" w:lineRule="exact"/>
        <w:jc w:val="both"/>
      </w:pPr>
      <w:r w:rsidRPr="00B643FF">
        <w:t>задержка Подрядчиком хода работ по его вине, когда срок завершения работ, установленный в договоре, увеличивается более чем на 15 к/дней;</w:t>
      </w:r>
    </w:p>
    <w:p w:rsidR="00DD3C5A" w:rsidRPr="00B643FF" w:rsidRDefault="000F5C81" w:rsidP="0042185D">
      <w:pPr>
        <w:pStyle w:val="20"/>
        <w:numPr>
          <w:ilvl w:val="0"/>
          <w:numId w:val="6"/>
        </w:numPr>
        <w:spacing w:after="0" w:line="256" w:lineRule="exact"/>
        <w:jc w:val="both"/>
      </w:pPr>
      <w:r w:rsidRPr="00B643FF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B643FF" w:rsidRDefault="00DD3C5A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Настоящий договор может быть расторгнут в случаях</w:t>
      </w:r>
      <w:r w:rsidR="00C75848" w:rsidRPr="00B643FF">
        <w:t>, предусмотренных законодательством.</w:t>
      </w:r>
    </w:p>
    <w:p w:rsidR="0017001F" w:rsidRPr="00B643FF" w:rsidRDefault="00B73976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В случае расторжения </w:t>
      </w:r>
      <w:r w:rsidR="0008553C">
        <w:t xml:space="preserve">настоящего </w:t>
      </w:r>
      <w:r w:rsidRPr="00B643FF">
        <w:t>договора по решению суда</w:t>
      </w:r>
      <w:r w:rsidR="0042185D">
        <w:t xml:space="preserve"> </w:t>
      </w:r>
      <w:r w:rsidR="009A163B">
        <w:t>или по соглашению С</w:t>
      </w:r>
      <w:r w:rsidRPr="00B643FF">
        <w:t xml:space="preserve">торон в силу существенного нарушения Подрядчиком условий </w:t>
      </w:r>
      <w:r w:rsidR="0008553C">
        <w:t xml:space="preserve">настоящего </w:t>
      </w:r>
      <w:r w:rsidRPr="00B643FF">
        <w:t xml:space="preserve">договора, информация о Подрядчике заносится в публичный реестр недобросовестных поставщиков. </w:t>
      </w:r>
    </w:p>
    <w:p w:rsidR="0054621F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lastRenderedPageBreak/>
        <w:t>Ответственность</w:t>
      </w:r>
      <w:r w:rsidR="0042185D">
        <w:rPr>
          <w:b/>
        </w:rPr>
        <w:t xml:space="preserve"> </w:t>
      </w:r>
      <w:r w:rsidR="009A163B">
        <w:rPr>
          <w:b/>
        </w:rPr>
        <w:t>С</w:t>
      </w:r>
      <w:r w:rsidRPr="00B643FF">
        <w:rPr>
          <w:b/>
        </w:rPr>
        <w:t>торон</w:t>
      </w:r>
    </w:p>
    <w:p w:rsidR="009F0E75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За нарушение п.</w:t>
      </w:r>
      <w:r w:rsidR="008819AB" w:rsidRPr="00B643FF">
        <w:t xml:space="preserve"> </w:t>
      </w:r>
      <w:r w:rsidRPr="00B643FF">
        <w:t>4.2</w:t>
      </w:r>
      <w:r w:rsidR="0073127E">
        <w:t>.</w:t>
      </w:r>
      <w:r w:rsidRPr="00B643FF">
        <w:t xml:space="preserve"> настоящего договора в части соблюдения сроков выполнения работ с </w:t>
      </w:r>
      <w:r w:rsidRPr="00004E33">
        <w:t>Подрядчика взыскивается неустойка в размере 0,1 % (ноль целых одна десятая процента) от</w:t>
      </w:r>
      <w:r w:rsidR="00CA3275" w:rsidRPr="00B643FF">
        <w:t xml:space="preserve"> стоимости работ по п. 2.1</w:t>
      </w:r>
      <w:r w:rsidRPr="00B643FF">
        <w:t>. настоящего договора за кажд</w:t>
      </w:r>
      <w:r w:rsidR="00553851" w:rsidRPr="00B643FF">
        <w:t>ый день просрочки, но не более 1</w:t>
      </w:r>
      <w:r w:rsidRPr="00B643FF">
        <w:t>0% от стоимости работ по договору.</w:t>
      </w:r>
    </w:p>
    <w:p w:rsidR="000F5C81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За нарушение </w:t>
      </w:r>
      <w:r w:rsidRPr="00631600">
        <w:t>п.</w:t>
      </w:r>
      <w:r w:rsidR="008819AB" w:rsidRPr="00631600">
        <w:t xml:space="preserve"> </w:t>
      </w:r>
      <w:r w:rsidRPr="00631600">
        <w:t>2.</w:t>
      </w:r>
      <w:r w:rsidR="00760283" w:rsidRPr="00631600">
        <w:t>3</w:t>
      </w:r>
      <w:r w:rsidR="0073127E">
        <w:t>.</w:t>
      </w:r>
      <w:r w:rsidRPr="00B643FF"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</w:t>
      </w:r>
      <w:r w:rsidR="00553851" w:rsidRPr="00B643FF">
        <w:t>1</w:t>
      </w:r>
      <w:r w:rsidRPr="00B643FF">
        <w:t>0% от неуплаченной в срок суммы.</w:t>
      </w:r>
    </w:p>
    <w:p w:rsidR="00A75161" w:rsidRPr="00A75161" w:rsidRDefault="00262284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>Подрядчик</w:t>
      </w:r>
      <w:r w:rsidR="00A75161" w:rsidRPr="00A75161">
        <w:t xml:space="preserve"> обязан незамедлительно письменно уведомить Заказчика о любом происшествии при выполнении работ в рамках данного договора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A75161" w:rsidRDefault="00A75161" w:rsidP="0042185D">
      <w:pPr>
        <w:tabs>
          <w:tab w:val="left" w:pos="567"/>
        </w:tabs>
        <w:spacing w:line="256" w:lineRule="exact"/>
        <w:jc w:val="both"/>
      </w:pPr>
      <w:r>
        <w:tab/>
        <w:t>В указанных случаях,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</w:t>
      </w:r>
      <w:r w:rsidRPr="00A035A0">
        <w:t xml:space="preserve"> </w:t>
      </w:r>
      <w:r>
        <w:t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Подрядчик обязан возместить причиненные Заказчику убытки. Помимо убытков, Подрядчик уплачивает Заказчику штраф в следующих размерах:</w:t>
      </w:r>
      <w:r w:rsidR="0042185D">
        <w:t xml:space="preserve"> </w:t>
      </w:r>
    </w:p>
    <w:p w:rsidR="00A75161" w:rsidRDefault="00A75161" w:rsidP="0042185D">
      <w:pPr>
        <w:numPr>
          <w:ilvl w:val="0"/>
          <w:numId w:val="20"/>
        </w:numPr>
        <w:tabs>
          <w:tab w:val="left" w:pos="567"/>
        </w:tabs>
        <w:spacing w:line="256" w:lineRule="exact"/>
        <w:ind w:left="0" w:firstLine="0"/>
        <w:jc w:val="both"/>
      </w:pPr>
      <w:r>
        <w:t>за каждый случай установления факта заболевания персонала Подрядчика или субподрядчика</w:t>
      </w:r>
      <w:r w:rsidR="0042185D">
        <w:t xml:space="preserve"> </w:t>
      </w:r>
      <w:r>
        <w:t>на производстве – в размере 5 % от стоимости работ по договору;</w:t>
      </w:r>
    </w:p>
    <w:p w:rsidR="00A75161" w:rsidRDefault="00A75161" w:rsidP="0042185D">
      <w:pPr>
        <w:numPr>
          <w:ilvl w:val="0"/>
          <w:numId w:val="20"/>
        </w:numPr>
        <w:tabs>
          <w:tab w:val="left" w:pos="567"/>
        </w:tabs>
        <w:spacing w:line="256" w:lineRule="exact"/>
        <w:ind w:left="0" w:firstLine="0"/>
        <w:jc w:val="both"/>
      </w:pPr>
      <w:r>
        <w:t>за каждый</w:t>
      </w:r>
      <w:r w:rsidR="0042185D">
        <w:t xml:space="preserve"> </w:t>
      </w:r>
      <w:r>
        <w:t>несчастный случай с персоналом Подрядчика или субподрядчика</w:t>
      </w:r>
      <w:r w:rsidR="0042185D">
        <w:t xml:space="preserve"> </w:t>
      </w:r>
      <w:r>
        <w:t>– в размере 10% от стоимости договора;</w:t>
      </w:r>
    </w:p>
    <w:p w:rsidR="00A75161" w:rsidRPr="00B643FF" w:rsidRDefault="00A75161" w:rsidP="0042185D">
      <w:pPr>
        <w:numPr>
          <w:ilvl w:val="0"/>
          <w:numId w:val="20"/>
        </w:numPr>
        <w:tabs>
          <w:tab w:val="left" w:pos="567"/>
        </w:tabs>
        <w:spacing w:line="256" w:lineRule="exact"/>
        <w:ind w:left="0" w:firstLine="0"/>
        <w:jc w:val="both"/>
      </w:pPr>
      <w:r>
        <w:t>за каждый факт аварии, допущенной при производстве работ в рамках данного договора по вине персонала</w:t>
      </w:r>
      <w:r w:rsidR="0042185D">
        <w:t xml:space="preserve"> </w:t>
      </w:r>
      <w:r>
        <w:t>Подрядчика или субподрядчика</w:t>
      </w:r>
      <w:r w:rsidR="0042185D">
        <w:t xml:space="preserve"> </w:t>
      </w:r>
      <w:r>
        <w:t>– в размере 10% от стоимости договора.</w:t>
      </w:r>
    </w:p>
    <w:p w:rsidR="00AE4A47" w:rsidRPr="00B643FF" w:rsidRDefault="00937F3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>
        <w:rPr>
          <w:b/>
        </w:rPr>
        <w:t>Форс-мажор</w:t>
      </w:r>
    </w:p>
    <w:p w:rsidR="00732C77" w:rsidRPr="00004E33" w:rsidRDefault="00732C7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 xml:space="preserve">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форс-мажорными обстоятельствами, к каковым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004E33" w:rsidRDefault="00732C7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>Сторона, подвергшаяся воздействию обстоятельств непреодо</w:t>
      </w:r>
      <w:bookmarkStart w:id="0" w:name="_GoBack"/>
      <w:bookmarkEnd w:id="0"/>
      <w:r w:rsidRPr="00004E33">
        <w:t>лимой силы об</w:t>
      </w:r>
      <w:r w:rsidR="009A163B">
        <w:t>язана уведомить об этом другую С</w:t>
      </w:r>
      <w:r w:rsidRPr="00004E33">
        <w:t xml:space="preserve">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004E33" w:rsidRDefault="00732C77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004E33"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B643FF" w:rsidRDefault="000F5C81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 w:rsidRPr="00B643FF">
        <w:rPr>
          <w:b/>
        </w:rPr>
        <w:t>Иные условия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B643FF">
        <w:t>дополнительного соглашения</w:t>
      </w:r>
      <w:r w:rsidRPr="00B643FF">
        <w:t>, подписанного по</w:t>
      </w:r>
      <w:r w:rsidR="009A163B">
        <w:t>лномочным представителем обеих С</w:t>
      </w:r>
      <w:r w:rsidRPr="00B643FF">
        <w:t>торон</w:t>
      </w:r>
      <w:r w:rsidR="00E20969" w:rsidRPr="00B643FF">
        <w:t>, за исключением случаев,</w:t>
      </w:r>
      <w:r w:rsidR="0042185D">
        <w:t xml:space="preserve"> </w:t>
      </w:r>
      <w:r w:rsidR="00AB6A23">
        <w:t>прямо предусмотренных настоящим договором или действующим законодательством РФ.</w:t>
      </w:r>
      <w:r w:rsidRPr="00B643FF"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подписания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0F5C81" w:rsidRPr="00B643FF" w:rsidRDefault="000F5C81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B643FF">
        <w:t>о возм</w:t>
      </w:r>
      <w:r w:rsidR="001E5172" w:rsidRPr="00B643FF">
        <w:t>ожности путем переговоров.</w:t>
      </w:r>
      <w:r w:rsidR="0042185D">
        <w:t xml:space="preserve"> </w:t>
      </w:r>
    </w:p>
    <w:p w:rsidR="000F5C81" w:rsidRPr="00B643FF" w:rsidRDefault="00004E33" w:rsidP="0042185D">
      <w:pPr>
        <w:tabs>
          <w:tab w:val="left" w:pos="567"/>
        </w:tabs>
        <w:spacing w:line="256" w:lineRule="exact"/>
        <w:jc w:val="both"/>
      </w:pPr>
      <w:r>
        <w:lastRenderedPageBreak/>
        <w:tab/>
      </w:r>
      <w:r w:rsidR="000F5C81" w:rsidRPr="00B643FF">
        <w:t>В случае не</w:t>
      </w:r>
      <w:r w:rsidR="00DF34BE" w:rsidRPr="00B643FF">
        <w:t xml:space="preserve"> </w:t>
      </w:r>
      <w:r w:rsidR="000F5C81" w:rsidRPr="00B643FF"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B643FF">
        <w:t>Арбитражном суде Мурманской области.</w:t>
      </w:r>
    </w:p>
    <w:p w:rsidR="00943FB5" w:rsidRPr="00B643FF" w:rsidRDefault="00943FB5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В случае изменения платежных реквизитов, адресов,</w:t>
      </w:r>
      <w:r w:rsidR="00004FBC" w:rsidRPr="00B643FF">
        <w:t xml:space="preserve"> других организационно-правовых изменениях</w:t>
      </w:r>
      <w:r w:rsidR="009A163B">
        <w:t xml:space="preserve"> С</w:t>
      </w:r>
      <w:r w:rsidRPr="00B643FF">
        <w:t xml:space="preserve">тороны </w:t>
      </w:r>
      <w:r w:rsidR="00004FBC" w:rsidRPr="00B643FF">
        <w:t xml:space="preserve">незамедлительно </w:t>
      </w:r>
      <w:r w:rsidRPr="00B643FF">
        <w:t>уведомляют друг друга об этом путем направления письма за подписью руководителя</w:t>
      </w:r>
      <w:r w:rsidR="0042185D">
        <w:t xml:space="preserve"> </w:t>
      </w:r>
      <w:r w:rsidRPr="00B643FF">
        <w:t xml:space="preserve">организации Подрядчика или Заказчика, содержащего полные и точные сведения о </w:t>
      </w:r>
      <w:r w:rsidR="00930448" w:rsidRPr="00B643FF">
        <w:t>новых адресах, платежных реквизитах и иных организационно-правовых изменениях.</w:t>
      </w:r>
    </w:p>
    <w:p w:rsidR="00943FB5" w:rsidRPr="00B643FF" w:rsidRDefault="00943FB5" w:rsidP="0042185D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Подрядчик гарантирует, что сведения в отношении</w:t>
      </w:r>
      <w:r w:rsidR="0042185D">
        <w:t xml:space="preserve"> </w:t>
      </w:r>
      <w:r w:rsidRPr="00B643FF">
        <w:t xml:space="preserve">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262284">
        <w:t>___@___</w:t>
      </w:r>
      <w:r w:rsidR="00D01851">
        <w:t xml:space="preserve"> </w:t>
      </w:r>
      <w:r w:rsidRPr="00B643FF">
        <w:t xml:space="preserve">на адрес электронной почты Заказчика </w:t>
      </w:r>
      <w:r w:rsidR="00D01851" w:rsidRPr="00622942">
        <w:rPr>
          <w:color w:val="000000"/>
        </w:rPr>
        <w:t>general@rosatomflot.ru</w:t>
      </w:r>
      <w:r w:rsidR="00D01851">
        <w:rPr>
          <w:color w:val="000000"/>
        </w:rPr>
        <w:t>,</w:t>
      </w:r>
      <w:r w:rsidRPr="00B643FF">
        <w:t xml:space="preserve"> (далее – Сведения) являются полными, точными и достоверными.</w:t>
      </w:r>
    </w:p>
    <w:p w:rsidR="00943FB5" w:rsidRPr="00B643FF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При изменении Сведений Подрядчик обязан не позднее </w:t>
      </w:r>
      <w:r w:rsidR="00271063">
        <w:rPr>
          <w:rFonts w:ascii="Times New Roman" w:hAnsi="Times New Roman"/>
          <w:sz w:val="24"/>
          <w:szCs w:val="24"/>
        </w:rPr>
        <w:t>5 (пяти)</w:t>
      </w:r>
      <w:r w:rsidRPr="00B643FF">
        <w:rPr>
          <w:rFonts w:ascii="Times New Roman" w:hAnsi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B643FF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B643FF">
        <w:rPr>
          <w:rFonts w:ascii="Times New Roman" w:hAnsi="Times New Roman"/>
          <w:sz w:val="24"/>
          <w:szCs w:val="24"/>
        </w:rPr>
        <w:t>ем</w:t>
      </w:r>
      <w:r w:rsidRPr="00B643FF">
        <w:rPr>
          <w:rFonts w:ascii="Times New Roman" w:hAnsi="Times New Roman"/>
          <w:sz w:val="24"/>
          <w:szCs w:val="24"/>
        </w:rPr>
        <w:t xml:space="preserve"> Заказчик</w:t>
      </w:r>
      <w:r w:rsidR="00261242">
        <w:rPr>
          <w:rFonts w:ascii="Times New Roman" w:hAnsi="Times New Roman"/>
          <w:sz w:val="24"/>
          <w:szCs w:val="24"/>
        </w:rPr>
        <w:t>у</w:t>
      </w:r>
      <w:r w:rsidRPr="00B643FF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таким Раскрытием.</w:t>
      </w:r>
    </w:p>
    <w:p w:rsidR="00943FB5" w:rsidRPr="00B643FF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Подрядчик и Заказчик подтверждают, что условия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о предоставлении Сведений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 о поддержании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их актуальными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признаны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ими существенными условиями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Default="00943FB5" w:rsidP="0042185D">
      <w:pPr>
        <w:pStyle w:val="a6"/>
        <w:spacing w:line="256" w:lineRule="exact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B643FF">
        <w:rPr>
          <w:rFonts w:ascii="Times New Roman" w:hAnsi="Times New Roman"/>
          <w:sz w:val="24"/>
          <w:szCs w:val="24"/>
        </w:rPr>
        <w:t>е Сведений (</w:t>
      </w:r>
      <w:r w:rsidRPr="00B643FF">
        <w:rPr>
          <w:rFonts w:ascii="Times New Roman" w:hAnsi="Times New Roman"/>
          <w:sz w:val="24"/>
          <w:szCs w:val="24"/>
        </w:rPr>
        <w:t>в том числе, уведомлений об изменениях с подтверждающими документами)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является основанием для одностороннего отказа Заказчика от исполнения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и предъявления Заказчиком Подрядчику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>оговора</w:t>
      </w:r>
      <w:r w:rsidRPr="00B643FF">
        <w:rPr>
          <w:rFonts w:ascii="Times New Roman" w:hAnsi="Times New Roman"/>
          <w:sz w:val="24"/>
          <w:szCs w:val="24"/>
        </w:rPr>
        <w:t xml:space="preserve">. </w:t>
      </w:r>
      <w:r w:rsidR="00D6244A" w:rsidRPr="00B643FF">
        <w:rPr>
          <w:rFonts w:ascii="Times New Roman" w:hAnsi="Times New Roman"/>
          <w:sz w:val="24"/>
          <w:szCs w:val="24"/>
        </w:rPr>
        <w:t xml:space="preserve">Договор </w:t>
      </w:r>
      <w:r w:rsidRPr="00B643FF">
        <w:rPr>
          <w:rFonts w:ascii="Times New Roman" w:hAnsi="Times New Roman"/>
          <w:sz w:val="24"/>
          <w:szCs w:val="24"/>
        </w:rPr>
        <w:t>считается расторгнутым с даты получения Подрядчиком соответствующего письменного уведомления Заказчика, если более поздняя дата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не будет установлена в уведомлении.</w:t>
      </w:r>
    </w:p>
    <w:p w:rsidR="00115267" w:rsidRDefault="00115267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 xml:space="preserve">Подписанием настоящего договора, Подрядчик гарантирует, </w:t>
      </w:r>
      <w:bookmarkStart w:id="1" w:name="_Ref357679270"/>
      <w:bookmarkStart w:id="2" w:name="_Ref358050951"/>
      <w: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Подрядчика,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1"/>
      <w:r>
        <w:t>.</w:t>
      </w:r>
      <w:bookmarkEnd w:id="2"/>
    </w:p>
    <w:p w:rsidR="0073127E" w:rsidRPr="00427E80" w:rsidRDefault="00115267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t xml:space="preserve">Подрядчик обязуется в срок не позднее 15 (пятнадцати) дней с даты заключения договора, </w:t>
      </w:r>
      <w:r w:rsidR="0073127E" w:rsidRPr="00427E80">
        <w:t xml:space="preserve">представить Заказчику документы, подтверждающие соответствие требованию пункта </w:t>
      </w:r>
      <w:r w:rsidR="0073127E">
        <w:t>9.5</w:t>
      </w:r>
      <w:r w:rsidR="0073127E" w:rsidRPr="00427E80">
        <w:t xml:space="preserve">. настоящего </w:t>
      </w:r>
      <w:r w:rsidR="0073127E">
        <w:t>д</w:t>
      </w:r>
      <w:r w:rsidR="0073127E" w:rsidRPr="00427E80">
        <w:t>оговора, а именно:</w:t>
      </w:r>
    </w:p>
    <w:p w:rsidR="0073127E" w:rsidRPr="00427E80" w:rsidRDefault="0073127E" w:rsidP="0073127E">
      <w:pPr>
        <w:pStyle w:val="ae"/>
        <w:widowControl w:val="0"/>
        <w:numPr>
          <w:ilvl w:val="0"/>
          <w:numId w:val="26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rFonts w:ascii="Times New Roman" w:hAnsi="Times New Roman"/>
          <w:sz w:val="24"/>
          <w:szCs w:val="24"/>
        </w:rPr>
        <w:t>9.5</w:t>
      </w:r>
      <w:r w:rsidRPr="00427E80">
        <w:rPr>
          <w:rFonts w:ascii="Times New Roman" w:hAnsi="Times New Roman"/>
          <w:sz w:val="24"/>
          <w:szCs w:val="24"/>
        </w:rPr>
        <w:t xml:space="preserve">.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оговора. </w:t>
      </w:r>
    </w:p>
    <w:p w:rsidR="0073127E" w:rsidRPr="00427E80" w:rsidRDefault="0073127E" w:rsidP="0073127E">
      <w:pPr>
        <w:pStyle w:val="ae"/>
        <w:tabs>
          <w:tab w:val="left" w:pos="567"/>
        </w:tabs>
        <w:spacing w:line="26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73127E" w:rsidRDefault="0073127E" w:rsidP="0073127E">
      <w:pPr>
        <w:pStyle w:val="ae"/>
        <w:widowControl w:val="0"/>
        <w:numPr>
          <w:ilvl w:val="0"/>
          <w:numId w:val="27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</w:t>
      </w:r>
      <w:r>
        <w:rPr>
          <w:rFonts w:ascii="Times New Roman" w:hAnsi="Times New Roman"/>
          <w:sz w:val="24"/>
          <w:szCs w:val="24"/>
        </w:rPr>
        <w:t>Подрядчика</w:t>
      </w:r>
      <w:r w:rsidRPr="00427E80">
        <w:rPr>
          <w:rFonts w:ascii="Times New Roman" w:hAnsi="Times New Roman"/>
          <w:sz w:val="24"/>
          <w:szCs w:val="24"/>
        </w:rPr>
        <w:t xml:space="preserve">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>оговора;</w:t>
      </w:r>
    </w:p>
    <w:p w:rsidR="00115267" w:rsidRPr="0073127E" w:rsidRDefault="0073127E" w:rsidP="0073127E">
      <w:pPr>
        <w:pStyle w:val="ae"/>
        <w:widowControl w:val="0"/>
        <w:numPr>
          <w:ilvl w:val="0"/>
          <w:numId w:val="26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lastRenderedPageBreak/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</w:t>
      </w:r>
      <w:r>
        <w:rPr>
          <w:rFonts w:ascii="Times New Roman" w:hAnsi="Times New Roman"/>
          <w:sz w:val="24"/>
          <w:szCs w:val="24"/>
        </w:rPr>
        <w:t>Подрядчика</w:t>
      </w:r>
      <w:r w:rsidRPr="00427E80">
        <w:rPr>
          <w:rFonts w:ascii="Times New Roman" w:hAnsi="Times New Roman"/>
          <w:sz w:val="24"/>
          <w:szCs w:val="24"/>
        </w:rPr>
        <w:t>.</w:t>
      </w:r>
    </w:p>
    <w:p w:rsidR="00115267" w:rsidRDefault="00115267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bookmarkStart w:id="3" w:name="_Ref362949641"/>
      <w:r>
        <w:t xml:space="preserve"> В случае непредставления Подря</w:t>
      </w:r>
      <w:r w:rsidR="00A73A73">
        <w:t>дчиком документов в соответствии</w:t>
      </w:r>
      <w:r>
        <w:t xml:space="preserve"> с пунктом 9.</w:t>
      </w:r>
      <w:r w:rsidR="0073127E">
        <w:t>6.</w:t>
      </w:r>
      <w:r>
        <w:t xml:space="preserve"> настоящего договора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9.</w:t>
      </w:r>
      <w:r w:rsidR="0073127E">
        <w:t>5.</w:t>
      </w:r>
      <w:r>
        <w:t xml:space="preserve"> настоящего договора, Заказчик вправе расторгнуть заключенный договор.</w:t>
      </w:r>
      <w:bookmarkEnd w:id="3"/>
    </w:p>
    <w:p w:rsidR="000F5C81" w:rsidRPr="00B643FF" w:rsidRDefault="000F5C81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 w:rsidRPr="00B643FF">
        <w:t>Настоящий договор составлен в двух экземплярах, по одному для каждой</w:t>
      </w:r>
      <w:r w:rsidR="0042185D">
        <w:t xml:space="preserve"> </w:t>
      </w:r>
      <w:r w:rsidR="009A163B">
        <w:t>С</w:t>
      </w:r>
      <w:r w:rsidRPr="00B643FF">
        <w:t>тороны.</w:t>
      </w:r>
    </w:p>
    <w:p w:rsidR="00F20CAE" w:rsidRPr="00004E33" w:rsidRDefault="005E6231" w:rsidP="0073127E">
      <w:pPr>
        <w:numPr>
          <w:ilvl w:val="1"/>
          <w:numId w:val="3"/>
        </w:numPr>
        <w:tabs>
          <w:tab w:val="left" w:pos="567"/>
        </w:tabs>
        <w:spacing w:line="256" w:lineRule="exact"/>
        <w:ind w:left="0" w:firstLine="0"/>
        <w:jc w:val="both"/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F20CAE" w:rsidRPr="00004E33">
        <w:t>:</w:t>
      </w:r>
    </w:p>
    <w:p w:rsidR="00F20CAE" w:rsidRPr="00004E33" w:rsidRDefault="00F20CAE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>Техни</w:t>
      </w:r>
      <w:r w:rsidR="004C34B7" w:rsidRPr="00004E33">
        <w:t>ческое задание (Приложение № 1).</w:t>
      </w:r>
    </w:p>
    <w:p w:rsidR="00DE194F" w:rsidRPr="00004E33" w:rsidRDefault="005C1850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>
        <w:t>Сводный сметный расчёт</w:t>
      </w:r>
      <w:r w:rsidR="00F20CAE" w:rsidRPr="00004E33">
        <w:t xml:space="preserve"> </w:t>
      </w:r>
      <w:r w:rsidR="00D962A9" w:rsidRPr="00004E33">
        <w:t xml:space="preserve">№ _____ </w:t>
      </w:r>
      <w:r w:rsidR="00F20CAE" w:rsidRPr="00004E33">
        <w:t>(Приложение № 2).</w:t>
      </w:r>
      <w:r w:rsidR="000F5C81" w:rsidRPr="00004E33">
        <w:t xml:space="preserve"> </w:t>
      </w:r>
    </w:p>
    <w:p w:rsidR="00DE194F" w:rsidRPr="00004E33" w:rsidRDefault="00DE194F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722B47" w:rsidRPr="00004E33">
        <w:t>3</w:t>
      </w:r>
      <w:r w:rsidRPr="00004E33">
        <w:t>).</w:t>
      </w:r>
    </w:p>
    <w:p w:rsidR="000F5C81" w:rsidRPr="00004E33" w:rsidRDefault="00DE194F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Форма анкеты по охране труда (Приложение № </w:t>
      </w:r>
      <w:r w:rsidR="00722B47" w:rsidRPr="00004E33">
        <w:t>4</w:t>
      </w:r>
      <w:r w:rsidRPr="00004E33">
        <w:t>)</w:t>
      </w:r>
      <w:r w:rsidR="00722B47" w:rsidRPr="00004E33">
        <w:t>.</w:t>
      </w:r>
    </w:p>
    <w:p w:rsidR="00722B47" w:rsidRPr="00004E33" w:rsidRDefault="00722B47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Форма заявки для сторонних организаций на оформление временных пропусков (Приложение № </w:t>
      </w:r>
      <w:r w:rsidR="008060D9" w:rsidRPr="00004E33">
        <w:t>5</w:t>
      </w:r>
      <w:r w:rsidRPr="00004E33">
        <w:t>).</w:t>
      </w:r>
    </w:p>
    <w:p w:rsidR="00722B47" w:rsidRDefault="00722B47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 w:rsidRPr="00004E33">
        <w:t xml:space="preserve">Форма анкеты для оформления временных пропусков (Приложение № </w:t>
      </w:r>
      <w:r w:rsidR="008060D9" w:rsidRPr="00004E33">
        <w:t>6</w:t>
      </w:r>
      <w:r w:rsidRPr="00004E33">
        <w:t>).</w:t>
      </w:r>
    </w:p>
    <w:p w:rsidR="0042185D" w:rsidRPr="00004E33" w:rsidRDefault="0042185D" w:rsidP="0042185D">
      <w:pPr>
        <w:numPr>
          <w:ilvl w:val="2"/>
          <w:numId w:val="24"/>
        </w:numPr>
        <w:tabs>
          <w:tab w:val="left" w:pos="709"/>
        </w:tabs>
        <w:spacing w:line="256" w:lineRule="exact"/>
        <w:ind w:left="0" w:firstLine="0"/>
        <w:jc w:val="both"/>
      </w:pPr>
      <w:r>
        <w:t>Форма акта сверки (Приложение № 7)</w:t>
      </w:r>
      <w:r w:rsidR="00937F31">
        <w:t>.</w:t>
      </w:r>
    </w:p>
    <w:p w:rsidR="008F2804" w:rsidRPr="00B643FF" w:rsidRDefault="00004E33" w:rsidP="0042185D">
      <w:pPr>
        <w:numPr>
          <w:ilvl w:val="0"/>
          <w:numId w:val="3"/>
        </w:numPr>
        <w:tabs>
          <w:tab w:val="left" w:pos="426"/>
        </w:tabs>
        <w:spacing w:before="120" w:after="60" w:line="256" w:lineRule="exact"/>
        <w:ind w:left="0" w:firstLine="0"/>
        <w:jc w:val="center"/>
        <w:rPr>
          <w:b/>
        </w:rPr>
      </w:pPr>
      <w:r>
        <w:rPr>
          <w:b/>
        </w:rPr>
        <w:t xml:space="preserve">Реквизиты и подписи </w:t>
      </w:r>
      <w:r w:rsidR="009A163B">
        <w:rPr>
          <w:b/>
        </w:rPr>
        <w:t>С</w:t>
      </w:r>
      <w:r>
        <w:rPr>
          <w:b/>
        </w:rPr>
        <w:t>торон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41"/>
        <w:gridCol w:w="4643"/>
        <w:gridCol w:w="460"/>
      </w:tblGrid>
      <w:tr w:rsidR="00D6244A" w:rsidRPr="00B643FF" w:rsidTr="0074592B">
        <w:trPr>
          <w:trHeight w:val="20"/>
        </w:trPr>
        <w:tc>
          <w:tcPr>
            <w:tcW w:w="5211" w:type="dxa"/>
            <w:gridSpan w:val="2"/>
          </w:tcPr>
          <w:p w:rsidR="0074592B" w:rsidRPr="008146B6" w:rsidRDefault="00D6244A" w:rsidP="0074592B">
            <w:pPr>
              <w:pStyle w:val="a6"/>
              <w:spacing w:line="256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D6244A" w:rsidRPr="00B643FF" w:rsidRDefault="00D6244A" w:rsidP="0074592B">
            <w:pPr>
              <w:spacing w:line="256" w:lineRule="exact"/>
            </w:pPr>
            <w:r w:rsidRPr="00B643FF">
              <w:t>ФГУП «Атомфлот»</w:t>
            </w:r>
          </w:p>
          <w:p w:rsidR="00D6244A" w:rsidRPr="00B643FF" w:rsidRDefault="00DB3005" w:rsidP="0074592B">
            <w:pPr>
              <w:spacing w:line="256" w:lineRule="exact"/>
            </w:pPr>
            <w:r>
              <w:t>Юридический и почтовый адрес: 183017, г.Мурманск-17</w:t>
            </w:r>
          </w:p>
          <w:p w:rsidR="00DB3005" w:rsidRDefault="00DB3005" w:rsidP="00DB3005">
            <w:r>
              <w:t>Тел. (8152) 55-33-55, факс: (8152) 55-33-56</w:t>
            </w:r>
          </w:p>
          <w:p w:rsidR="00DB3005" w:rsidRDefault="00DB3005" w:rsidP="00DB3005">
            <w:pPr>
              <w:spacing w:line="256" w:lineRule="exact"/>
            </w:pPr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r>
              <w:rPr>
                <w:lang w:val="en-US"/>
              </w:rPr>
              <w:t>rosatomflot</w:t>
            </w:r>
            <w:r>
              <w:t>.</w:t>
            </w:r>
            <w:r>
              <w:rPr>
                <w:lang w:val="en-US"/>
              </w:rPr>
              <w:t>ru</w:t>
            </w:r>
            <w:r w:rsidRPr="00B643FF">
              <w:t xml:space="preserve"> </w:t>
            </w:r>
          </w:p>
          <w:p w:rsidR="00D6244A" w:rsidRPr="00B643FF" w:rsidRDefault="00D6244A" w:rsidP="00DB3005">
            <w:pPr>
              <w:spacing w:line="256" w:lineRule="exact"/>
            </w:pPr>
            <w:r w:rsidRPr="00B643FF">
              <w:t>ИНН/КПП 5192110268/519950001</w:t>
            </w:r>
          </w:p>
          <w:p w:rsidR="00D6244A" w:rsidRDefault="00D6244A" w:rsidP="0074592B">
            <w:pPr>
              <w:spacing w:line="256" w:lineRule="exact"/>
            </w:pPr>
            <w:r w:rsidRPr="00B643FF">
              <w:t>ОГРН: 1025100864117</w:t>
            </w:r>
          </w:p>
          <w:p w:rsidR="00041531" w:rsidRPr="00B643FF" w:rsidRDefault="00041531" w:rsidP="00041531">
            <w:pPr>
              <w:spacing w:line="256" w:lineRule="exact"/>
            </w:pPr>
            <w:r w:rsidRPr="00B643FF">
              <w:t>Банковские реквизиты:</w:t>
            </w:r>
          </w:p>
          <w:p w:rsidR="00D6244A" w:rsidRPr="00B643FF" w:rsidRDefault="00D6244A" w:rsidP="0074592B">
            <w:pPr>
              <w:spacing w:line="256" w:lineRule="exact"/>
            </w:pPr>
            <w:r w:rsidRPr="00B643FF">
              <w:t>р/с 40502810841000170001</w:t>
            </w:r>
          </w:p>
          <w:p w:rsidR="00D6244A" w:rsidRPr="00B643FF" w:rsidRDefault="00D6244A" w:rsidP="0074592B">
            <w:pPr>
              <w:spacing w:line="256" w:lineRule="exact"/>
            </w:pPr>
            <w:r w:rsidRPr="00B643FF">
              <w:t>Банк: ОТДЕЛЕНИЕ №8627 СБЕРБАНКА РОССИИ Г.МУРМАНСК</w:t>
            </w:r>
          </w:p>
          <w:p w:rsidR="00D6244A" w:rsidRPr="00B643FF" w:rsidRDefault="00D6244A" w:rsidP="0074592B">
            <w:pPr>
              <w:spacing w:line="256" w:lineRule="exact"/>
            </w:pPr>
            <w:r w:rsidRPr="00B643FF">
              <w:t>Корр./с 30101810300000000615</w:t>
            </w:r>
            <w:r w:rsidR="0042185D">
              <w:t xml:space="preserve"> </w:t>
            </w:r>
          </w:p>
          <w:p w:rsidR="00D6244A" w:rsidRPr="00B643FF" w:rsidRDefault="00D6244A" w:rsidP="0074592B">
            <w:pPr>
              <w:spacing w:line="256" w:lineRule="exact"/>
            </w:pPr>
            <w:r w:rsidRPr="00B643FF">
              <w:t>БИК 044 705 615</w:t>
            </w:r>
            <w:r w:rsidR="0042185D">
              <w:t xml:space="preserve"> </w:t>
            </w:r>
          </w:p>
          <w:p w:rsidR="00D6244A" w:rsidRPr="00B643FF" w:rsidRDefault="00D6244A" w:rsidP="0074592B">
            <w:pPr>
              <w:spacing w:line="256" w:lineRule="exact"/>
            </w:pPr>
            <w:r w:rsidRPr="00B643FF">
              <w:t xml:space="preserve"> </w:t>
            </w:r>
          </w:p>
          <w:p w:rsidR="00D6244A" w:rsidRPr="008146B6" w:rsidRDefault="00D6244A" w:rsidP="0074592B">
            <w:pPr>
              <w:pStyle w:val="a6"/>
              <w:spacing w:line="256" w:lineRule="exac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Генеральный директор ФГУП «Атомфлот»</w:t>
            </w:r>
          </w:p>
          <w:p w:rsidR="00D6244A" w:rsidRPr="008146B6" w:rsidRDefault="00D6244A" w:rsidP="0074592B">
            <w:pPr>
              <w:pStyle w:val="a6"/>
              <w:spacing w:line="256" w:lineRule="exac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6244A" w:rsidRPr="008146B6" w:rsidRDefault="00D6244A" w:rsidP="0074592B">
            <w:pPr>
              <w:pStyle w:val="a6"/>
              <w:spacing w:line="256" w:lineRule="exac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  <w:p w:rsidR="00D6244A" w:rsidRPr="008146B6" w:rsidRDefault="00D6244A" w:rsidP="0074592B">
            <w:pPr>
              <w:pStyle w:val="a6"/>
              <w:spacing w:line="256" w:lineRule="exac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  <w:tc>
          <w:tcPr>
            <w:tcW w:w="5103" w:type="dxa"/>
            <w:gridSpan w:val="2"/>
          </w:tcPr>
          <w:p w:rsidR="00D6244A" w:rsidRPr="008146B6" w:rsidRDefault="00D6244A" w:rsidP="0074592B">
            <w:pPr>
              <w:pStyle w:val="a6"/>
              <w:spacing w:line="256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ПОДРЯДЧИК</w:t>
            </w: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200BED" w:rsidRDefault="00200BED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200BED" w:rsidRPr="00B643FF" w:rsidRDefault="00200BED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napToGrid w:val="0"/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</w:p>
          <w:p w:rsidR="00D6244A" w:rsidRPr="00B643FF" w:rsidRDefault="00D6244A" w:rsidP="0074592B">
            <w:pPr>
              <w:spacing w:line="256" w:lineRule="exact"/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</w:tr>
      <w:tr w:rsidR="008F2804" w:rsidRPr="00B643FF" w:rsidTr="007459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60" w:type="dxa"/>
          <w:trHeight w:val="20"/>
        </w:trPr>
        <w:tc>
          <w:tcPr>
            <w:tcW w:w="5070" w:type="dxa"/>
          </w:tcPr>
          <w:p w:rsidR="008F2804" w:rsidRPr="00B643FF" w:rsidRDefault="008F2804" w:rsidP="008F2804">
            <w:pPr>
              <w:jc w:val="both"/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8F2804" w:rsidRPr="00B643FF" w:rsidRDefault="008F2804" w:rsidP="00E07994">
            <w:pPr>
              <w:ind w:left="317"/>
              <w:rPr>
                <w:b/>
              </w:rPr>
            </w:pPr>
          </w:p>
        </w:tc>
      </w:tr>
    </w:tbl>
    <w:p w:rsidR="00B8611D" w:rsidRDefault="00B8611D" w:rsidP="00222BC3">
      <w:pPr>
        <w:pStyle w:val="a8"/>
        <w:jc w:val="right"/>
        <w:sectPr w:rsidR="00B8611D" w:rsidSect="00937F31">
          <w:footerReference w:type="default" r:id="rId7"/>
          <w:pgSz w:w="11906" w:h="16838" w:code="9"/>
          <w:pgMar w:top="1134" w:right="567" w:bottom="1134" w:left="1134" w:header="340" w:footer="510" w:gutter="0"/>
          <w:pgNumType w:start="1"/>
          <w:cols w:space="708"/>
          <w:titlePg/>
          <w:docGrid w:linePitch="360"/>
        </w:sectPr>
      </w:pPr>
    </w:p>
    <w:p w:rsidR="00222BC3" w:rsidRPr="0042185D" w:rsidRDefault="00222BC3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lastRenderedPageBreak/>
        <w:t>Приложение № 1</w:t>
      </w:r>
    </w:p>
    <w:p w:rsidR="00222BC3" w:rsidRPr="0042185D" w:rsidRDefault="00A97D6E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</w:t>
      </w:r>
      <w:r w:rsidR="00222BC3" w:rsidRPr="0042185D">
        <w:rPr>
          <w:b w:val="0"/>
        </w:rPr>
        <w:t xml:space="preserve"> договору № _</w:t>
      </w:r>
      <w:r w:rsidR="0042185D">
        <w:rPr>
          <w:b w:val="0"/>
        </w:rPr>
        <w:t>____</w:t>
      </w:r>
      <w:r w:rsidR="00222BC3" w:rsidRPr="0042185D">
        <w:rPr>
          <w:b w:val="0"/>
        </w:rPr>
        <w:t xml:space="preserve">___ от </w:t>
      </w:r>
      <w:r w:rsidR="0042185D">
        <w:rPr>
          <w:b w:val="0"/>
        </w:rPr>
        <w:t>___.___.20_</w:t>
      </w:r>
      <w:r w:rsidR="00222BC3" w:rsidRPr="0042185D">
        <w:rPr>
          <w:b w:val="0"/>
        </w:rPr>
        <w:t>__ г.</w:t>
      </w:r>
    </w:p>
    <w:p w:rsidR="00222BC3" w:rsidRPr="00B643FF" w:rsidRDefault="00222BC3" w:rsidP="00222BC3">
      <w:pPr>
        <w:pStyle w:val="a8"/>
        <w:jc w:val="left"/>
      </w:pPr>
    </w:p>
    <w:p w:rsidR="00222BC3" w:rsidRPr="00B643FF" w:rsidRDefault="0042185D" w:rsidP="00222BC3">
      <w:pPr>
        <w:pStyle w:val="a8"/>
        <w:jc w:val="right"/>
      </w:pPr>
      <w:r>
        <w:t xml:space="preserve"> </w:t>
      </w: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                          Утверждаю:</w:t>
      </w:r>
    </w:p>
    <w:p w:rsidR="00B85AAA" w:rsidRPr="00B643FF" w:rsidRDefault="00B85AAA" w:rsidP="00B85AAA">
      <w:pPr>
        <w:pStyle w:val="a8"/>
        <w:jc w:val="right"/>
      </w:pPr>
      <w:r w:rsidRPr="00B643FF">
        <w:t xml:space="preserve">                                                                                   Генеральный директор ФГУП «Атомфлот»</w:t>
      </w:r>
    </w:p>
    <w:p w:rsidR="00B85AAA" w:rsidRPr="00B643FF" w:rsidRDefault="00B85AAA" w:rsidP="00B85AAA">
      <w:pPr>
        <w:pStyle w:val="a8"/>
        <w:jc w:val="right"/>
      </w:pP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_____________________</w:t>
      </w:r>
      <w:r>
        <w:t xml:space="preserve"> </w:t>
      </w:r>
      <w:r w:rsidRPr="00B643FF">
        <w:t>В.В.Рукша</w:t>
      </w:r>
    </w:p>
    <w:p w:rsidR="00B85AAA" w:rsidRPr="00B643FF" w:rsidRDefault="00B85AAA" w:rsidP="00B85AAA">
      <w:pPr>
        <w:pStyle w:val="a8"/>
      </w:pP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Техническое задание</w:t>
      </w: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на ____________________________________________</w:t>
      </w: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pStyle w:val="a3"/>
      </w:pPr>
      <w:r w:rsidRPr="00B643FF">
        <w:t>г. Мурманск</w:t>
      </w:r>
      <w:r w:rsidR="0042185D">
        <w:t xml:space="preserve"> </w:t>
      </w:r>
      <w:r w:rsidRPr="00B643FF">
        <w:t>«____» ___________________ 20 __</w:t>
      </w:r>
      <w:r w:rsidR="0042185D">
        <w:t xml:space="preserve"> </w:t>
      </w:r>
      <w:r w:rsidRPr="00B643FF">
        <w:t>г.</w:t>
      </w:r>
    </w:p>
    <w:p w:rsidR="00222BC3" w:rsidRPr="00B643FF" w:rsidRDefault="0042185D" w:rsidP="00222BC3">
      <w:pPr>
        <w:rPr>
          <w:b/>
          <w:bCs/>
        </w:rPr>
      </w:pPr>
      <w:r>
        <w:rPr>
          <w:b/>
          <w:bCs/>
        </w:rPr>
        <w:t xml:space="preserve"> 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1. 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2._________________________________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3._________________________________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Приложение: 1. ______________________________________</w:t>
      </w:r>
    </w:p>
    <w:p w:rsidR="00222BC3" w:rsidRPr="00B643FF" w:rsidRDefault="0042185D" w:rsidP="00222BC3">
      <w:pPr>
        <w:rPr>
          <w:bCs/>
        </w:rPr>
      </w:pPr>
      <w:r>
        <w:rPr>
          <w:bCs/>
        </w:rPr>
        <w:t xml:space="preserve"> </w:t>
      </w:r>
      <w:r w:rsidR="00222BC3" w:rsidRPr="00B643FF">
        <w:rPr>
          <w:bCs/>
        </w:rPr>
        <w:t>2. ______________________________________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Составил:</w:t>
      </w:r>
    </w:p>
    <w:p w:rsidR="00222BC3" w:rsidRPr="00B643FF" w:rsidRDefault="00222BC3" w:rsidP="00222BC3">
      <w:pPr>
        <w:pStyle w:val="3"/>
      </w:pPr>
      <w:r w:rsidRPr="00B643FF">
        <w:t>_____________________________</w:t>
      </w:r>
      <w:r w:rsidR="0042185D">
        <w:t xml:space="preserve"> </w:t>
      </w:r>
      <w:r w:rsidRPr="00B643FF">
        <w:t>____________________________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  <w:r w:rsidRPr="00B643FF">
        <w:t>СОГЛАСОВАНО: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r w:rsidRPr="00B643FF">
        <w:rPr>
          <w:b/>
          <w:bCs/>
        </w:rPr>
        <w:t>________________________________________</w:t>
      </w:r>
      <w:r w:rsidR="0042185D">
        <w:rPr>
          <w:b/>
          <w:bCs/>
        </w:rPr>
        <w:t xml:space="preserve"> </w:t>
      </w:r>
    </w:p>
    <w:p w:rsidR="00222BC3" w:rsidRPr="00B643FF" w:rsidRDefault="00222BC3" w:rsidP="003F4728"/>
    <w:p w:rsidR="001F137B" w:rsidRDefault="001F137B" w:rsidP="003F4728">
      <w:pPr>
        <w:sectPr w:rsidR="001F137B" w:rsidSect="0074592B">
          <w:footerReference w:type="default" r:id="rId8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7E504C" w:rsidRPr="00937F31" w:rsidTr="00106CDF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Pr="007E504C" w:rsidRDefault="007E504C" w:rsidP="005C185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 </w:t>
            </w:r>
            <w:r w:rsidRPr="00937F31">
              <w:rPr>
                <w:bCs/>
                <w:iCs/>
                <w:color w:val="000000"/>
                <w:sz w:val="22"/>
                <w:szCs w:val="22"/>
              </w:rPr>
              <w:t>Приложение № 2</w:t>
            </w:r>
          </w:p>
        </w:tc>
      </w:tr>
      <w:tr w:rsidR="00A97D6E" w:rsidRPr="00B643FF" w:rsidTr="00D83746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Default="0042185D" w:rsidP="007E504C">
            <w:pPr>
              <w:pStyle w:val="a8"/>
              <w:ind w:left="7498"/>
              <w:jc w:val="left"/>
              <w:rPr>
                <w:b w:val="0"/>
                <w:lang w:val="ru-RU" w:eastAsia="ru-RU"/>
              </w:rPr>
            </w:pPr>
            <w:r w:rsidRPr="008146B6">
              <w:rPr>
                <w:b w:val="0"/>
                <w:lang w:val="ru-RU" w:eastAsia="ru-RU"/>
              </w:rPr>
              <w:t xml:space="preserve">к договору № ________ </w:t>
            </w:r>
          </w:p>
          <w:p w:rsidR="00A97D6E" w:rsidRPr="008146B6" w:rsidRDefault="0042185D" w:rsidP="007E504C">
            <w:pPr>
              <w:pStyle w:val="a8"/>
              <w:ind w:left="7498"/>
              <w:jc w:val="left"/>
              <w:rPr>
                <w:b w:val="0"/>
                <w:lang w:val="ru-RU" w:eastAsia="ru-RU"/>
              </w:rPr>
            </w:pPr>
            <w:r w:rsidRPr="008146B6">
              <w:rPr>
                <w:b w:val="0"/>
                <w:lang w:val="ru-RU" w:eastAsia="ru-RU"/>
              </w:rPr>
              <w:t>от ___.___.20___ г.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Генеральный</w:t>
            </w:r>
            <w:r w:rsidR="0042185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директор </w:t>
            </w:r>
          </w:p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ФГУП </w:t>
            </w:r>
            <w:r w:rsidR="005C5726" w:rsidRPr="00B643F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АТОМФЛОТ"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В.В.Рукша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5C1850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СВОДНЫЙ СМЕТНЫЙ РАСЧЁТ</w:t>
            </w:r>
            <w:r w:rsidR="009A35C4" w:rsidRPr="00B643FF">
              <w:rPr>
                <w:b/>
                <w:bCs/>
                <w:color w:val="000000"/>
              </w:rPr>
              <w:t xml:space="preserve"> №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9A35C4" w:rsidRPr="00B643FF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B643FF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эксплуата-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ции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эксплуата-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ции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9A35C4" w:rsidRPr="00B643FF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ИТОГО накладные 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затраты,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F137B" w:rsidRDefault="001F137B" w:rsidP="007F27A8">
      <w:pPr>
        <w:keepNext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A07F32" w:rsidRPr="00937F31">
        <w:t>3</w:t>
      </w:r>
    </w:p>
    <w:p w:rsidR="0042185D" w:rsidRPr="0042185D" w:rsidRDefault="0042185D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 договору № _</w:t>
      </w:r>
      <w:r>
        <w:rPr>
          <w:b w:val="0"/>
        </w:rPr>
        <w:t>____</w:t>
      </w:r>
      <w:r w:rsidRPr="0042185D">
        <w:rPr>
          <w:b w:val="0"/>
        </w:rPr>
        <w:t xml:space="preserve">___ от </w:t>
      </w:r>
      <w:r>
        <w:rPr>
          <w:b w:val="0"/>
        </w:rPr>
        <w:t>___.___.20_</w:t>
      </w:r>
      <w:r w:rsidRPr="0042185D">
        <w:rPr>
          <w:b w:val="0"/>
        </w:rPr>
        <w:t>__ г.</w:t>
      </w:r>
    </w:p>
    <w:p w:rsidR="007F27A8" w:rsidRPr="00B643FF" w:rsidRDefault="007F27A8" w:rsidP="007F27A8">
      <w:pPr>
        <w:jc w:val="center"/>
        <w:rPr>
          <w:b/>
        </w:rPr>
      </w:pP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ПОРЯДОК</w:t>
      </w: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взаимодействия с Подрядчиком</w:t>
      </w:r>
      <w:r w:rsidR="0042185D">
        <w:rPr>
          <w:b/>
        </w:rPr>
        <w:t xml:space="preserve"> </w:t>
      </w:r>
      <w:r w:rsidRPr="00B643FF">
        <w:rPr>
          <w:b/>
        </w:rPr>
        <w:t>по обеспечению безопасных условий труда при выполнении работ на территории и объектах ФГУП «Атомфлот»</w:t>
      </w:r>
    </w:p>
    <w:p w:rsidR="007F27A8" w:rsidRPr="00B643FF" w:rsidRDefault="007F27A8" w:rsidP="007F27A8">
      <w:pPr>
        <w:rPr>
          <w:b/>
        </w:rPr>
      </w:pP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Подрядчиком всех мероприятий указанных в п. 1.1 Акта-допуска.</w:t>
      </w:r>
    </w:p>
    <w:p w:rsidR="00735954" w:rsidRPr="00735954" w:rsidRDefault="00735954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>
        <w:t>Акт-допуск оформляется в соответствии с формой, указанной в положении ЖСЦК 07.002(ПБ)-2010 «Положение. Проведение работ повышенной опасности» (Приложение Г).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двух экземплярах.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Копию акта-допуска на производство работ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представляет в ОПБ с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приложением списка работников Подрядчика, выполняющих работы на выделенном участке и протокола проверки знаний работников Подрядчика требований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обязан перед началом работ: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направить работников организации Подрядчика в </w:t>
      </w:r>
      <w:r w:rsidR="006010D6">
        <w:rPr>
          <w:rFonts w:eastAsia="Arial Unicode MS"/>
          <w:kern w:val="1"/>
          <w:sz w:val="22"/>
          <w:szCs w:val="22"/>
          <w:lang w:eastAsia="ar-SA"/>
        </w:rPr>
        <w:t>службу охраны труда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ФГУП «Атомфлот» для проведения вводного инструктажа по охране труда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оформлять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иметь проекты организации строительства (ПОС), проекты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производства работ (ПРР), технологические карты по безопасной технологии производства работ;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Подрядчик обязан во время производства работ: 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обеспечить применение работниками организации Подрядчика средств индивидуальной и коллективной защиты, определить места крепления предохранительных поясов (при работе на высоте), </w:t>
      </w:r>
      <w:r w:rsidRPr="00B643FF">
        <w:rPr>
          <w:rFonts w:eastAsia="Arial Unicode MS"/>
          <w:kern w:val="1"/>
          <w:sz w:val="22"/>
          <w:szCs w:val="22"/>
          <w:lang w:eastAsia="ar-SA"/>
        </w:rPr>
        <w:lastRenderedPageBreak/>
        <w:t>обеспечить применение работниками Подрядчика защитных касок на ремонтируемом объекте и т.д.;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безопасное производство работ и безопасные условия труда для работников ФГУП «Атомфлот» и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Подрядчика, находящихся на выделенной территории;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информировать руководство ФГУП «Атомфлот»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6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Подрядчик несет ответственность за: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организацию и безопасное производство работ;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квалификацию своего персонала;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20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защиты, нарушающие требования безопасности с уведомлением об этом руководителя работ,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а также руководителя организации Подрядчика.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Продолжение приостановленных работ разрешается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Подрядчику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только после устранения выявленных нарушений.</w:t>
      </w:r>
    </w:p>
    <w:p w:rsidR="007F27A8" w:rsidRPr="00B643FF" w:rsidRDefault="007F27A8" w:rsidP="007F27A8">
      <w:pPr>
        <w:widowControl w:val="0"/>
        <w:suppressAutoHyphens/>
        <w:spacing w:before="1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7F27A8" w:rsidRPr="00B643FF" w:rsidRDefault="007F27A8" w:rsidP="007F27A8">
      <w:pPr>
        <w:jc w:val="both"/>
        <w:rPr>
          <w:b/>
        </w:rPr>
      </w:pP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  <w:t>ПОДРЯДЧИК</w:t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______________</w:t>
      </w: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ab/>
      </w:r>
      <w:r w:rsidRPr="00B643FF">
        <w:rPr>
          <w:b/>
        </w:rPr>
        <w:tab/>
      </w:r>
    </w:p>
    <w:p w:rsidR="001F137B" w:rsidRDefault="001F137B" w:rsidP="007F27A8">
      <w:pPr>
        <w:spacing w:after="60"/>
        <w:jc w:val="right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A07F32" w:rsidRPr="00937F31">
        <w:t>4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7F27A8" w:rsidRPr="00B643FF" w:rsidRDefault="007F27A8" w:rsidP="007F27A8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ФОРМА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УТВЕРЖДЕНО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  <w:t xml:space="preserve"> Приказом генерального 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директора ФГУП «Атомфлот»</w:t>
      </w:r>
    </w:p>
    <w:p w:rsidR="007F27A8" w:rsidRPr="00B643FF" w:rsidRDefault="0042185D" w:rsidP="007F27A8">
      <w:pPr>
        <w:tabs>
          <w:tab w:val="left" w:pos="0"/>
        </w:tabs>
        <w:jc w:val="right"/>
        <w:rPr>
          <w:bCs/>
          <w:i/>
          <w:u w:val="single"/>
        </w:rPr>
      </w:pPr>
      <w:r>
        <w:rPr>
          <w:bCs/>
          <w:i/>
        </w:rPr>
        <w:t xml:space="preserve"> </w:t>
      </w:r>
      <w:r w:rsidR="007F27A8" w:rsidRPr="00B643FF">
        <w:rPr>
          <w:bCs/>
          <w:i/>
        </w:rPr>
        <w:t>от</w:t>
      </w:r>
      <w:r>
        <w:rPr>
          <w:bCs/>
          <w:i/>
        </w:rPr>
        <w:t xml:space="preserve"> </w:t>
      </w:r>
      <w:r w:rsidR="007F27A8" w:rsidRPr="00B643FF">
        <w:rPr>
          <w:bCs/>
          <w:i/>
          <w:u w:val="single"/>
        </w:rPr>
        <w:t>01.10.2010</w:t>
      </w:r>
      <w:r>
        <w:rPr>
          <w:bCs/>
          <w:i/>
        </w:rPr>
        <w:t xml:space="preserve"> </w:t>
      </w:r>
      <w:r w:rsidR="007F27A8" w:rsidRPr="00B643FF">
        <w:rPr>
          <w:bCs/>
          <w:i/>
        </w:rPr>
        <w:t>№ _</w:t>
      </w:r>
      <w:r w:rsidR="007F27A8" w:rsidRPr="00B643FF">
        <w:rPr>
          <w:bCs/>
          <w:i/>
          <w:u w:val="single"/>
        </w:rPr>
        <w:t>1286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  <w:sz w:val="28"/>
          <w:szCs w:val="28"/>
        </w:rPr>
      </w:pP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АНКЕТА ПО ОХРАНЕ ТРУДА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</w:pPr>
      <w:r w:rsidRPr="00B643FF">
        <w:rPr>
          <w:b/>
          <w:bCs/>
          <w:spacing w:val="-7"/>
        </w:rPr>
        <w:t>для подрядных организаций, выполняющих строительно-монтажные и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ремонтные работы на территории (объектах)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ФГУП «Атомфлот»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Наименование организации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Адрес: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Номер телефона: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 Номер факса: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e-mail: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Является ли эта «Анкета» первой, которую Вы заполняете для ФГУП «Атомфлот» 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«нет», то сообщите дату заполнения последней анкеты: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Предполагаемый характер предстоящих работ по условиям договора (контракта):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в Вашей организации является уполномоченным по охране труда (ФИО, 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Работа для ФГУП «Атомфлот» будет выполняться в период времени: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Место проведения работ (судно, здание, сооружение, участок и т.д.)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Количество сотрудников: временных</w:t>
      </w:r>
      <w:r w:rsidRPr="00B643FF">
        <w:rPr>
          <w:u w:val="single"/>
        </w:rPr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Организации (компании), которые могут привлекаться в качестве субподрядчиков: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Количество сотрудников субподрядчиков: временных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Имеете ли Вы Политику Вашей компании по Охране труда?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Приведите примеры деятельности за последние 3 года: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Требуется ли специальное обучение/лицензирование для ваших видов деятельности(Да/Нет):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Имеет ли ваша компания эти лицензии? (Да/Нет)(если Да, то приложите копии к анкете):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Проводится ли подробная регистрация проведенного обучения?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Название учебной организации проводившей обучение: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 Используете ли Вы опасные процессы/материалы?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2.1. Если да,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2.2. Какие специальные меры предосторожности должны быть предприняты?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lastRenderedPageBreak/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2.3. Есть ли у Вас «Данные о безопасности материалов»?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3. Есть ли у Вас написанные процедуры, инструкции и руководства по охране труда?</w:t>
      </w:r>
      <w:r w:rsidR="0042185D">
        <w:t xml:space="preserve"> </w:t>
      </w:r>
      <w:r w:rsidRPr="00B643FF">
        <w:t xml:space="preserve">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3.1. Проводил ли кто-либо из Вас проверки соблюдения требований охраны труда на Вашем предприятии/на площадках, где работают Ваши сотрудники?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используются ли проверочные листы?: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проводит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Какая у них квалификация?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 часто проводятся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 Есть ли средства индивидуальной защиты такие как беруши, средства защиты глаз, специальная одежда, обувь, каски и.т.д.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4.1. Проводятся ли регулярные проверки инструментов/оборудования, включая электроинструмент, средства защиты, лестницы, страховочные, строповочные и грузоподъемные приспособления?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имеется ли процедура регистрации результатов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Какую квалификацию имеют лица, проводящие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5.Есть ли у Вас комитет по охране труда?: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5.1. Принимают ли участие рабочие в этом комитете?: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5.2. Как часто происходят заседания этого комитета? ежемесячно/более часто/менее часто: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6.Есть ли у вас лица, имеющие квалификацию по оказанию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6.1. Регистрируются ли случаи оказания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6.2. Кто является ответственным за аптечки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7.2 Подвергались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приведите подробные детали: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8. Количество несчастных случаев за последние два года: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персонал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субподрядчика: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временные работники: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9. Есть ли какая-нибудь другая относящаяся к охране труда информация, о которой мы должны знать?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предоставьте все подробности: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 xml:space="preserve">10. Сколько сотрудников, включая субподрядчиков и временных работников будет работать на нашей территории одновременно?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11. Детали ответственности работодателя и страхования гражданской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Гражданская ответственность.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Страховая компания: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Обязательства работодателя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Страховщик: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12. Скольким сотрудникам компании потребуется доступ на территорию ФГУП «Атомфлот»: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13. Подрядчик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Подписав это заявление, Подрядчик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14. Подрядчик/субподрядчик обязуется официально назначить ответственного за охрану труда, обеспечить необходимый контроль за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Подрядчик: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Дата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Субподрядчики: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Компания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Адрес:</w:t>
      </w:r>
      <w:r w:rsidRPr="00B643FF">
        <w:tab/>
      </w:r>
    </w:p>
    <w:p w:rsidR="007F27A8" w:rsidRPr="00B643FF" w:rsidRDefault="007F27A8" w:rsidP="003F4728"/>
    <w:p w:rsidR="003C1886" w:rsidRPr="00B643FF" w:rsidRDefault="003C1886" w:rsidP="003F4728"/>
    <w:tbl>
      <w:tblPr>
        <w:tblpPr w:leftFromText="180" w:rightFromText="180" w:vertAnchor="page" w:horzAnchor="margin" w:tblpY="12196"/>
        <w:tblW w:w="0" w:type="auto"/>
        <w:tblLook w:val="01E0" w:firstRow="1" w:lastRow="1" w:firstColumn="1" w:lastColumn="1" w:noHBand="0" w:noVBand="0"/>
      </w:tblPr>
      <w:tblGrid>
        <w:gridCol w:w="5512"/>
        <w:gridCol w:w="4626"/>
      </w:tblGrid>
      <w:tr w:rsidR="00937F31" w:rsidRPr="00B643FF" w:rsidTr="00937F31">
        <w:tc>
          <w:tcPr>
            <w:tcW w:w="5512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ЗАКАЗЧИК</w:t>
            </w:r>
          </w:p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>Генеральный директор ФГУП «Атомфлот»</w:t>
            </w:r>
          </w:p>
          <w:p w:rsidR="00937F31" w:rsidRPr="00B643FF" w:rsidRDefault="00937F31" w:rsidP="00937F31">
            <w:pPr>
              <w:spacing w:line="240" w:lineRule="exact"/>
              <w:jc w:val="both"/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 xml:space="preserve"> ___________________ В.В. Рукша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ПОДРЯДЧИК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______________________________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 _______________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</w:tr>
    </w:tbl>
    <w:p w:rsidR="003C1886" w:rsidRPr="00B643FF" w:rsidRDefault="003C1886" w:rsidP="003F4728"/>
    <w:p w:rsidR="003C1886" w:rsidRPr="00B643FF" w:rsidRDefault="003C1886" w:rsidP="003F4728"/>
    <w:p w:rsidR="003C1886" w:rsidRPr="00B643FF" w:rsidRDefault="003C1886" w:rsidP="003F4728"/>
    <w:p w:rsidR="001F137B" w:rsidRDefault="001F137B" w:rsidP="00F61BB1">
      <w:pPr>
        <w:ind w:firstLine="567"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F61BB1" w:rsidRPr="00937F31" w:rsidRDefault="00F61BB1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8060D9" w:rsidRPr="00937F31">
        <w:t>5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F61BB1" w:rsidRPr="00B643FF" w:rsidRDefault="00F61BB1" w:rsidP="00F61BB1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B643FF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9"/>
        <w:gridCol w:w="1740"/>
        <w:gridCol w:w="2611"/>
        <w:gridCol w:w="871"/>
      </w:tblGrid>
      <w:tr w:rsidR="00F61BB1" w:rsidRPr="00B643FF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B643FF" w:rsidRDefault="00F61BB1" w:rsidP="008456A8">
            <w:r w:rsidRPr="00B643FF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 xml:space="preserve">Генеральному директору 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>ФГУП «Атомфлот»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B643FF" w:rsidRDefault="00F61BB1" w:rsidP="008456A8">
            <w:pPr>
              <w:jc w:val="center"/>
            </w:pP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61BB1" w:rsidRPr="00B643FF" w:rsidRDefault="00F61BB1" w:rsidP="008456A8">
            <w:pPr>
              <w:jc w:val="center"/>
              <w:rPr>
                <w:vertAlign w:val="superscript"/>
              </w:rPr>
            </w:pPr>
            <w:r w:rsidRPr="00B643FF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</w:tbl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center"/>
        <w:rPr>
          <w:b/>
        </w:rPr>
      </w:pPr>
      <w:r w:rsidRPr="00B643FF">
        <w:rPr>
          <w:b/>
        </w:rPr>
        <w:t>ЗАЯВКА</w:t>
      </w:r>
    </w:p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both"/>
      </w:pPr>
      <w:r w:rsidRPr="00B643FF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 ____________ 20_____г.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____________20_____г. _____________________________________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(режим работы – круглосуточно, рабочее время и т.д.)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№/п</w:t>
            </w:r>
          </w:p>
        </w:tc>
        <w:tc>
          <w:tcPr>
            <w:tcW w:w="2789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Фамилия, имя, отчество</w:t>
            </w:r>
          </w:p>
          <w:p w:rsidR="00F61BB1" w:rsidRPr="00B643FF" w:rsidRDefault="00F61BB1" w:rsidP="008456A8">
            <w:pPr>
              <w:jc w:val="center"/>
              <w:rPr>
                <w:sz w:val="16"/>
                <w:szCs w:val="16"/>
              </w:rPr>
            </w:pPr>
            <w:r w:rsidRPr="00B643FF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Форма*</w:t>
            </w:r>
          </w:p>
          <w:p w:rsidR="00F61BB1" w:rsidRPr="00B643FF" w:rsidRDefault="00F61BB1" w:rsidP="008456A8">
            <w:pPr>
              <w:jc w:val="center"/>
            </w:pPr>
            <w:r w:rsidRPr="00B643FF">
              <w:t>допуска</w:t>
            </w: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</w:tbl>
    <w:p w:rsidR="00F61BB1" w:rsidRPr="00B643FF" w:rsidRDefault="00F61BB1" w:rsidP="00F61BB1">
      <w:pPr>
        <w:ind w:firstLine="567"/>
        <w:jc w:val="both"/>
      </w:pPr>
    </w:p>
    <w:p w:rsidR="00F61BB1" w:rsidRPr="00B643FF" w:rsidRDefault="00F61BB1" w:rsidP="00F61BB1">
      <w:pPr>
        <w:ind w:firstLine="567"/>
        <w:jc w:val="both"/>
      </w:pPr>
      <w:r w:rsidRPr="00B643FF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Руководитель предприятия</w:t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  <w:t>М.П.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Начальник РСП*</w:t>
      </w:r>
      <w:r w:rsidRPr="00B643FF">
        <w:tab/>
      </w:r>
      <w:r w:rsidRPr="00B643FF">
        <w:tab/>
        <w:t>________________</w:t>
      </w:r>
      <w:r w:rsidRPr="00B643FF">
        <w:tab/>
      </w:r>
      <w:r w:rsidRPr="00B643FF">
        <w:tab/>
      </w:r>
      <w:r w:rsidRPr="00B643FF">
        <w:tab/>
        <w:t>________________________</w:t>
      </w:r>
      <w:r w:rsidRPr="00B643FF">
        <w:tab/>
      </w:r>
      <w:r w:rsidRPr="00B643FF">
        <w:rPr>
          <w:vertAlign w:val="superscript"/>
        </w:rPr>
        <w:t>(самой организации или</w:t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обслуживающей данную организацию)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  <w:t>М.П</w:t>
      </w:r>
    </w:p>
    <w:p w:rsidR="00F61BB1" w:rsidRPr="00B643FF" w:rsidRDefault="00F61BB1" w:rsidP="00F61BB1">
      <w:pPr>
        <w:ind w:firstLine="567"/>
        <w:jc w:val="both"/>
      </w:pPr>
      <w:r w:rsidRPr="00B643FF">
        <w:t>Согласованно:</w:t>
      </w:r>
    </w:p>
    <w:p w:rsidR="00F61BB1" w:rsidRPr="00B643FF" w:rsidRDefault="00F61BB1" w:rsidP="00F61BB1">
      <w:r w:rsidRPr="00B643FF">
        <w:t xml:space="preserve">Начальник Управления </w:t>
      </w:r>
      <w:r w:rsidRPr="00B643FF">
        <w:br/>
        <w:t xml:space="preserve">(службы, отдела) ФГУП «Атомфлот» </w:t>
      </w:r>
      <w:r w:rsidRPr="00B643FF">
        <w:tab/>
        <w:t>_______________</w:t>
      </w:r>
      <w:r w:rsidRPr="00B643FF">
        <w:tab/>
      </w:r>
      <w:r w:rsidRPr="00B643FF">
        <w:tab/>
        <w:t>_____________________</w:t>
      </w:r>
    </w:p>
    <w:p w:rsidR="00F61BB1" w:rsidRPr="00B643FF" w:rsidRDefault="00F61BB1" w:rsidP="00F61BB1">
      <w:pPr>
        <w:ind w:left="4254" w:firstLine="709"/>
      </w:pP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rPr>
          <w:b/>
          <w:u w:val="single"/>
        </w:rPr>
        <w:t>Примечание</w:t>
      </w:r>
      <w:r w:rsidRPr="00B643FF">
        <w:rPr>
          <w:u w:val="single"/>
        </w:rPr>
        <w:t>:</w:t>
      </w:r>
      <w:r w:rsidRPr="00B643FF">
        <w:t xml:space="preserve"> Заявка подаётся на фирменном бланке предприятия по форме указанной выше. При отсутствии допуска РСП</w:t>
      </w:r>
      <w:r w:rsidR="0042185D">
        <w:t xml:space="preserve"> </w:t>
      </w:r>
      <w:r w:rsidRPr="00B643FF">
        <w:t>в службу безопасности ФГУП «Атомфлот» предоставляется</w:t>
      </w:r>
      <w:r w:rsidR="0042185D">
        <w:t xml:space="preserve"> </w:t>
      </w:r>
      <w:r w:rsidRPr="00B643FF">
        <w:rPr>
          <w:b/>
          <w:u w:val="single"/>
        </w:rPr>
        <w:t>анкета</w:t>
      </w:r>
      <w:r w:rsidRPr="00B643FF">
        <w:t xml:space="preserve"> на каждого работника.</w:t>
      </w:r>
    </w:p>
    <w:p w:rsidR="00F61BB1" w:rsidRPr="00B643FF" w:rsidRDefault="00F61BB1" w:rsidP="00F61BB1">
      <w:pPr>
        <w:ind w:firstLine="567"/>
        <w:jc w:val="both"/>
      </w:pPr>
      <w:r w:rsidRPr="00B643FF">
        <w:t>*Заполняется при наличии допуска РСП.</w:t>
      </w:r>
    </w:p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F61BB1" w:rsidRPr="00B643FF" w:rsidRDefault="00F61BB1" w:rsidP="00F61BB1">
      <w:pPr>
        <w:jc w:val="both"/>
      </w:pPr>
    </w:p>
    <w:p w:rsidR="0042185D" w:rsidRDefault="0042185D" w:rsidP="008456A8">
      <w:pPr>
        <w:jc w:val="right"/>
        <w:rPr>
          <w:b/>
          <w:sz w:val="20"/>
          <w:szCs w:val="20"/>
        </w:r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 w:firstRow="1" w:lastRow="1" w:firstColumn="1" w:lastColumn="1" w:noHBand="0" w:noVBand="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61BB1" w:rsidRPr="00B643FF" w:rsidTr="008456A8">
        <w:tc>
          <w:tcPr>
            <w:tcW w:w="10701" w:type="dxa"/>
            <w:gridSpan w:val="10"/>
            <w:vAlign w:val="center"/>
          </w:tcPr>
          <w:p w:rsidR="00F61BB1" w:rsidRPr="0042185D" w:rsidRDefault="008060D9" w:rsidP="007E504C">
            <w:pPr>
              <w:keepNext/>
              <w:ind w:left="7513"/>
              <w:outlineLvl w:val="0"/>
            </w:pPr>
            <w:r w:rsidRPr="0042185D">
              <w:lastRenderedPageBreak/>
              <w:t>Приложение № 6</w:t>
            </w:r>
          </w:p>
          <w:p w:rsidR="007E504C" w:rsidRDefault="0042185D" w:rsidP="007E504C">
            <w:pPr>
              <w:keepNext/>
              <w:ind w:left="7513"/>
              <w:outlineLvl w:val="0"/>
            </w:pPr>
            <w:r w:rsidRPr="008146B6">
              <w:t xml:space="preserve">к договору № ________ </w:t>
            </w:r>
          </w:p>
          <w:p w:rsidR="00F61BB1" w:rsidRPr="008146B6" w:rsidRDefault="0042185D" w:rsidP="007E504C">
            <w:pPr>
              <w:keepNext/>
              <w:ind w:left="7513"/>
              <w:outlineLvl w:val="0"/>
              <w:rPr>
                <w:b/>
              </w:rPr>
            </w:pPr>
            <w:r w:rsidRPr="008146B6">
              <w:t>от ___.___.20___ г.</w:t>
            </w:r>
          </w:p>
          <w:p w:rsidR="0042185D" w:rsidRPr="008146B6" w:rsidRDefault="0042185D" w:rsidP="0042185D">
            <w:pPr>
              <w:pStyle w:val="a8"/>
              <w:jc w:val="right"/>
              <w:rPr>
                <w:b w:val="0"/>
                <w:lang w:val="ru-RU" w:eastAsia="ru-RU"/>
              </w:rPr>
            </w:pP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20"/>
                <w:szCs w:val="20"/>
              </w:rPr>
            </w:pPr>
            <w:r w:rsidRPr="00B643FF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40"/>
                <w:szCs w:val="40"/>
              </w:rPr>
            </w:pPr>
            <w:r w:rsidRPr="00B643FF">
              <w:rPr>
                <w:b/>
                <w:sz w:val="40"/>
                <w:szCs w:val="40"/>
              </w:rPr>
              <w:t>А Н К Е Т А</w:t>
            </w:r>
          </w:p>
          <w:p w:rsidR="00F61BB1" w:rsidRPr="00B643FF" w:rsidRDefault="00F61BB1" w:rsidP="008456A8">
            <w:pPr>
              <w:jc w:val="center"/>
              <w:rPr>
                <w:b/>
              </w:rPr>
            </w:pPr>
            <w:r w:rsidRPr="00B643FF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61BB1" w:rsidRPr="00B643FF" w:rsidTr="008456A8">
        <w:tc>
          <w:tcPr>
            <w:tcW w:w="1428" w:type="dxa"/>
            <w:gridSpan w:val="2"/>
            <w:vMerge w:val="restart"/>
          </w:tcPr>
          <w:p w:rsidR="00F61BB1" w:rsidRPr="00B643FF" w:rsidRDefault="00F61BB1" w:rsidP="008456A8"/>
        </w:tc>
        <w:tc>
          <w:tcPr>
            <w:tcW w:w="1965" w:type="dxa"/>
            <w:gridSpan w:val="2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B643FF" w:rsidRDefault="00F61BB1" w:rsidP="008456A8">
            <w:pPr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>Место для фотографии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B643FF">
                <w:rPr>
                  <w:sz w:val="20"/>
                  <w:szCs w:val="20"/>
                </w:rPr>
                <w:t>6 см</w:t>
              </w:r>
            </w:smartTag>
            <w:r w:rsidRPr="00B643FF">
              <w:rPr>
                <w:sz w:val="20"/>
                <w:szCs w:val="20"/>
              </w:rPr>
              <w:t>)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  <w:u w:val="single"/>
              </w:rPr>
            </w:pPr>
            <w:r w:rsidRPr="00B643FF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428" w:type="dxa"/>
            <w:gridSpan w:val="2"/>
            <w:vMerge/>
          </w:tcPr>
          <w:p w:rsidR="00F61BB1" w:rsidRPr="00B643FF" w:rsidRDefault="00F61BB1" w:rsidP="008456A8"/>
        </w:tc>
        <w:tc>
          <w:tcPr>
            <w:tcW w:w="558" w:type="dxa"/>
          </w:tcPr>
          <w:p w:rsidR="00F61BB1" w:rsidRPr="00B643FF" w:rsidRDefault="00F61BB1" w:rsidP="008456A8">
            <w:r w:rsidRPr="00B643FF">
              <w:t>1.</w:t>
            </w:r>
          </w:p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  <w:r w:rsidRPr="00B643FF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 w:val="restart"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8"/>
                <w:szCs w:val="18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61BB1" w:rsidRPr="00B643FF" w:rsidRDefault="00F61BB1" w:rsidP="008456A8">
            <w:pPr>
              <w:rPr>
                <w:vertAlign w:val="superscript"/>
              </w:rPr>
            </w:pPr>
          </w:p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/>
          <w:p w:rsidR="00F61BB1" w:rsidRPr="00B643FF" w:rsidRDefault="0042185D" w:rsidP="008456A8">
            <w:r>
              <w:t xml:space="preserve"> </w:t>
            </w:r>
            <w:r w:rsidR="00F61BB1" w:rsidRPr="00B643FF">
              <w:t>М.П.</w:t>
            </w:r>
            <w:r>
              <w:t xml:space="preserve">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42185D" w:rsidP="008456A8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2. Если изменяли фамилию, имя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отчество, то укажите их, а также когда, где и по какой причине.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Год, число, месяц и место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</w:t>
            </w:r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(село, деревня, город, район, область, край,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республика).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Паспорт (номер, серия, кем 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когда выдан).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42185D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8. Месяц и год поступления на работу в данную организацию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B643FF" w:rsidRDefault="0042185D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Гражданство (если изменяли,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укажите, когда и по какой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причине, прежнее гражданство, если имеете гражданство другого государства - укажите).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Были ли Вы за границей (где, когда и с какой целью).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12. Были ли Вы и Ваши близкие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родственники судимы (когда и за что).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42185D">
              <w:t xml:space="preserve"> </w:t>
            </w:r>
            <w:r w:rsidRPr="00B643FF"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B643FF" w:rsidRDefault="0042185D" w:rsidP="008456A8">
            <w:pPr>
              <w:ind w:left="284" w:hanging="284"/>
              <w:jc w:val="both"/>
            </w:pPr>
            <w:r>
              <w:t xml:space="preserve"> </w:t>
            </w:r>
            <w:r w:rsidR="00F61BB1"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</w:tc>
      </w:tr>
    </w:tbl>
    <w:p w:rsidR="00F61BB1" w:rsidRPr="00B643FF" w:rsidRDefault="00F61BB1" w:rsidP="00F61BB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F61BB1" w:rsidRPr="00B643FF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rPr>
                <w:b/>
                <w:sz w:val="28"/>
                <w:szCs w:val="28"/>
              </w:rPr>
            </w:pPr>
            <w:r w:rsidRPr="00B643FF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14.</w:t>
            </w:r>
            <w:r w:rsidR="0042185D">
              <w:t xml:space="preserve"> </w:t>
            </w:r>
            <w:r w:rsidRPr="00B643FF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15.</w:t>
            </w:r>
            <w:r w:rsidR="0042185D">
              <w:t xml:space="preserve"> </w:t>
            </w:r>
            <w:r w:rsidRPr="00B643FF">
              <w:t>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61BB1" w:rsidRPr="00B643FF" w:rsidRDefault="00F61BB1" w:rsidP="008456A8">
            <w:pPr>
              <w:ind w:left="142" w:hanging="142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16.</w:t>
            </w:r>
            <w:r w:rsidR="0042185D">
              <w:t xml:space="preserve"> </w:t>
            </w:r>
            <w:r w:rsidRPr="00B643FF">
              <w:t>С правилами пропускного и внутриобъектового режима ФГУП «Атомфлот» ознакомлен и обязуюсь выполнять.</w:t>
            </w:r>
          </w:p>
          <w:p w:rsidR="00F61BB1" w:rsidRPr="00B643FF" w:rsidRDefault="00F61BB1" w:rsidP="008456A8">
            <w:pPr>
              <w:ind w:left="142" w:hanging="142"/>
            </w:pPr>
          </w:p>
          <w:p w:rsidR="00F61BB1" w:rsidRPr="00B643FF" w:rsidRDefault="0042185D" w:rsidP="008456A8">
            <w:pPr>
              <w:ind w:left="284" w:hanging="284"/>
            </w:pPr>
            <w:r>
              <w:t xml:space="preserve"> </w:t>
            </w:r>
            <w:r w:rsidR="00F61BB1" w:rsidRPr="00B643FF">
              <w:t>« _____ » ______________ 20____ г.</w:t>
            </w:r>
            <w:r>
              <w:t xml:space="preserve"> </w:t>
            </w:r>
            <w:r w:rsidR="00F61BB1" w:rsidRPr="00B643FF">
              <w:t>Подпись ____________________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Фотография и сведения, изложенные в анкете, соответствуют представленным документам.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(подпись)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(инициалы, фамилия работника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кадрового подразделения)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« _____ » ______________ 20____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8456A8"/>
        </w:tc>
      </w:tr>
    </w:tbl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42185D" w:rsidRDefault="0042185D" w:rsidP="003F4728">
      <w:p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42185D" w:rsidRDefault="0042185D" w:rsidP="007E504C">
      <w:pPr>
        <w:keepNext/>
        <w:ind w:left="7513"/>
        <w:outlineLvl w:val="0"/>
      </w:pPr>
      <w:r>
        <w:lastRenderedPageBreak/>
        <w:t>Приложение № 7</w:t>
      </w:r>
    </w:p>
    <w:p w:rsidR="0042185D" w:rsidRDefault="0042185D" w:rsidP="007E504C">
      <w:pPr>
        <w:keepNext/>
        <w:ind w:left="7513"/>
        <w:outlineLvl w:val="0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42185D" w:rsidRPr="005B50EC" w:rsidTr="00402DCB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85D" w:rsidRPr="00C060A2" w:rsidRDefault="0042185D" w:rsidP="00402DC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A8706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A87060">
              <w:rPr>
                <w:rFonts w:ascii="Arial" w:hAnsi="Arial" w:cs="Arial"/>
                <w:sz w:val="20"/>
              </w:rPr>
              <w:t>Подрядчика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937F3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937F31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42185D" w:rsidRPr="005B50EC" w:rsidTr="00402DCB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5D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42185D" w:rsidRPr="005B50EC" w:rsidTr="00402DCB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42185D" w:rsidRPr="005B50EC" w:rsidTr="00402DCB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42185D" w:rsidRPr="005B50EC" w:rsidTr="00402DCB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42185D" w:rsidRPr="005B50EC" w:rsidTr="00402DC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42185D" w:rsidRPr="005B50EC" w:rsidTr="00402DC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42185D" w:rsidRPr="005B50EC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42185D" w:rsidRPr="005B50EC" w:rsidTr="00402DCB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42185D" w:rsidRPr="007465C6" w:rsidRDefault="0042185D" w:rsidP="0042185D">
      <w:pPr>
        <w:rPr>
          <w:vanish/>
        </w:rPr>
      </w:pPr>
    </w:p>
    <w:tbl>
      <w:tblPr>
        <w:tblpPr w:leftFromText="180" w:rightFromText="180" w:vertAnchor="page" w:horzAnchor="margin" w:tblpY="13201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937F31" w:rsidRPr="00192772" w:rsidTr="00937F31">
        <w:tc>
          <w:tcPr>
            <w:tcW w:w="5365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Генеральный директор ФГУП «Атомфлот»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</w:tc>
        <w:tc>
          <w:tcPr>
            <w:tcW w:w="4488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ПОДРЯДЧИК</w:t>
            </w: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Pr="00A97932" w:rsidRDefault="00937F31" w:rsidP="00937F31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42185D" w:rsidRDefault="0042185D" w:rsidP="0042185D"/>
    <w:sectPr w:rsidR="0042185D" w:rsidSect="00402DC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814" w:rsidRDefault="00EF3814">
      <w:r>
        <w:separator/>
      </w:r>
    </w:p>
  </w:endnote>
  <w:endnote w:type="continuationSeparator" w:id="0">
    <w:p w:rsidR="00EF3814" w:rsidRDefault="00EF3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CDF" w:rsidRDefault="00106CDF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E85680" w:rsidRPr="00E85680">
      <w:rPr>
        <w:noProof/>
        <w:lang w:val="ru-RU"/>
      </w:rPr>
      <w:t>6</w:t>
    </w:r>
    <w:r>
      <w:fldChar w:fldCharType="end"/>
    </w:r>
  </w:p>
  <w:p w:rsidR="00106CDF" w:rsidRDefault="00106CD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CDF" w:rsidRDefault="00106CDF">
    <w:pPr>
      <w:pStyle w:val="aa"/>
      <w:jc w:val="right"/>
    </w:pPr>
  </w:p>
  <w:p w:rsidR="00106CDF" w:rsidRDefault="00106CD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814" w:rsidRDefault="00EF3814">
      <w:r>
        <w:separator/>
      </w:r>
    </w:p>
  </w:footnote>
  <w:footnote w:type="continuationSeparator" w:id="0">
    <w:p w:rsidR="00EF3814" w:rsidRDefault="00EF3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 w15:restartNumberingAfterBreak="0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6" w15:restartNumberingAfterBreak="0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 w15:restartNumberingAfterBreak="0">
    <w:nsid w:val="2A634070"/>
    <w:multiLevelType w:val="multilevel"/>
    <w:tmpl w:val="4C14F98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25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10" w15:restartNumberingAfterBreak="0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4" w15:restartNumberingAfterBreak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16" w15:restartNumberingAfterBreak="0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594F649E"/>
    <w:multiLevelType w:val="multilevel"/>
    <w:tmpl w:val="8E0E44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8" w15:restartNumberingAfterBreak="0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2" w15:restartNumberingAfterBreak="0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3"/>
  </w:num>
  <w:num w:numId="4">
    <w:abstractNumId w:val="5"/>
  </w:num>
  <w:num w:numId="5">
    <w:abstractNumId w:val="18"/>
  </w:num>
  <w:num w:numId="6">
    <w:abstractNumId w:val="2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5"/>
  </w:num>
  <w:num w:numId="11">
    <w:abstractNumId w:val="10"/>
  </w:num>
  <w:num w:numId="12">
    <w:abstractNumId w:val="12"/>
  </w:num>
  <w:num w:numId="13">
    <w:abstractNumId w:val="6"/>
  </w:num>
  <w:num w:numId="14">
    <w:abstractNumId w:val="19"/>
  </w:num>
  <w:num w:numId="15">
    <w:abstractNumId w:val="16"/>
  </w:num>
  <w:num w:numId="16">
    <w:abstractNumId w:val="0"/>
  </w:num>
  <w:num w:numId="17">
    <w:abstractNumId w:val="1"/>
  </w:num>
  <w:num w:numId="18">
    <w:abstractNumId w:val="2"/>
  </w:num>
  <w:num w:numId="19">
    <w:abstractNumId w:val="20"/>
  </w:num>
  <w:num w:numId="20">
    <w:abstractNumId w:val="24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9"/>
  </w:num>
  <w:num w:numId="25">
    <w:abstractNumId w:val="14"/>
  </w:num>
  <w:num w:numId="26">
    <w:abstractNumId w:val="8"/>
  </w:num>
  <w:num w:numId="27">
    <w:abstractNumId w:val="21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41531"/>
    <w:rsid w:val="00047187"/>
    <w:rsid w:val="000506A9"/>
    <w:rsid w:val="000530DB"/>
    <w:rsid w:val="00054F3E"/>
    <w:rsid w:val="00062E6A"/>
    <w:rsid w:val="00066E6C"/>
    <w:rsid w:val="0008553C"/>
    <w:rsid w:val="00085AB1"/>
    <w:rsid w:val="000A0AD2"/>
    <w:rsid w:val="000B54E8"/>
    <w:rsid w:val="000C6FA8"/>
    <w:rsid w:val="000D726F"/>
    <w:rsid w:val="000F4B0A"/>
    <w:rsid w:val="000F5A1B"/>
    <w:rsid w:val="000F5C81"/>
    <w:rsid w:val="00101992"/>
    <w:rsid w:val="00103A3B"/>
    <w:rsid w:val="00104ED7"/>
    <w:rsid w:val="00106CDF"/>
    <w:rsid w:val="00115267"/>
    <w:rsid w:val="001277C9"/>
    <w:rsid w:val="001454A7"/>
    <w:rsid w:val="0015120F"/>
    <w:rsid w:val="00152363"/>
    <w:rsid w:val="0017001F"/>
    <w:rsid w:val="00181824"/>
    <w:rsid w:val="001874B2"/>
    <w:rsid w:val="0019647A"/>
    <w:rsid w:val="001A16CD"/>
    <w:rsid w:val="001A1F30"/>
    <w:rsid w:val="001A6802"/>
    <w:rsid w:val="001A7D76"/>
    <w:rsid w:val="001B7FF0"/>
    <w:rsid w:val="001C74B0"/>
    <w:rsid w:val="001D0C23"/>
    <w:rsid w:val="001D4DA0"/>
    <w:rsid w:val="001E2258"/>
    <w:rsid w:val="001E349C"/>
    <w:rsid w:val="001E3BD5"/>
    <w:rsid w:val="001E5172"/>
    <w:rsid w:val="001F137B"/>
    <w:rsid w:val="001F32FD"/>
    <w:rsid w:val="001F6B9B"/>
    <w:rsid w:val="00200BED"/>
    <w:rsid w:val="00203390"/>
    <w:rsid w:val="00203B51"/>
    <w:rsid w:val="00210305"/>
    <w:rsid w:val="0021346E"/>
    <w:rsid w:val="00216073"/>
    <w:rsid w:val="0022242D"/>
    <w:rsid w:val="00222BC3"/>
    <w:rsid w:val="002316D1"/>
    <w:rsid w:val="002413FA"/>
    <w:rsid w:val="002513D3"/>
    <w:rsid w:val="00261242"/>
    <w:rsid w:val="00262284"/>
    <w:rsid w:val="002651C8"/>
    <w:rsid w:val="00271063"/>
    <w:rsid w:val="00272EA2"/>
    <w:rsid w:val="00273819"/>
    <w:rsid w:val="0028525E"/>
    <w:rsid w:val="002929F6"/>
    <w:rsid w:val="002A1663"/>
    <w:rsid w:val="002A20AF"/>
    <w:rsid w:val="002B0287"/>
    <w:rsid w:val="002E0051"/>
    <w:rsid w:val="002F3789"/>
    <w:rsid w:val="002F5DD3"/>
    <w:rsid w:val="00315E0D"/>
    <w:rsid w:val="003249EB"/>
    <w:rsid w:val="00340C22"/>
    <w:rsid w:val="0034729C"/>
    <w:rsid w:val="0035475E"/>
    <w:rsid w:val="00355713"/>
    <w:rsid w:val="00376980"/>
    <w:rsid w:val="00382E63"/>
    <w:rsid w:val="003922DF"/>
    <w:rsid w:val="003944D4"/>
    <w:rsid w:val="003972C3"/>
    <w:rsid w:val="003C1886"/>
    <w:rsid w:val="003C4E7A"/>
    <w:rsid w:val="003E2260"/>
    <w:rsid w:val="003F4728"/>
    <w:rsid w:val="00402DCB"/>
    <w:rsid w:val="004050FF"/>
    <w:rsid w:val="00406AB1"/>
    <w:rsid w:val="004217F6"/>
    <w:rsid w:val="0042185D"/>
    <w:rsid w:val="00425DE0"/>
    <w:rsid w:val="0042653A"/>
    <w:rsid w:val="004424DF"/>
    <w:rsid w:val="00443698"/>
    <w:rsid w:val="004446F4"/>
    <w:rsid w:val="00452B97"/>
    <w:rsid w:val="00453C89"/>
    <w:rsid w:val="004732D9"/>
    <w:rsid w:val="0048115F"/>
    <w:rsid w:val="0048117E"/>
    <w:rsid w:val="0048177A"/>
    <w:rsid w:val="00495DA1"/>
    <w:rsid w:val="004A076F"/>
    <w:rsid w:val="004B0725"/>
    <w:rsid w:val="004C2C2E"/>
    <w:rsid w:val="004C34B7"/>
    <w:rsid w:val="004C3C55"/>
    <w:rsid w:val="004E0436"/>
    <w:rsid w:val="004E7E90"/>
    <w:rsid w:val="005000E7"/>
    <w:rsid w:val="00500648"/>
    <w:rsid w:val="00522DB9"/>
    <w:rsid w:val="00527E2E"/>
    <w:rsid w:val="0054621F"/>
    <w:rsid w:val="00551CA1"/>
    <w:rsid w:val="005530DC"/>
    <w:rsid w:val="00553146"/>
    <w:rsid w:val="00553851"/>
    <w:rsid w:val="00581BC5"/>
    <w:rsid w:val="005A17AD"/>
    <w:rsid w:val="005B4E6F"/>
    <w:rsid w:val="005B60AC"/>
    <w:rsid w:val="005C1850"/>
    <w:rsid w:val="005C43DA"/>
    <w:rsid w:val="005C5726"/>
    <w:rsid w:val="005C676D"/>
    <w:rsid w:val="005E19DF"/>
    <w:rsid w:val="005E6231"/>
    <w:rsid w:val="005F14D7"/>
    <w:rsid w:val="005F2F17"/>
    <w:rsid w:val="005F3395"/>
    <w:rsid w:val="006010D6"/>
    <w:rsid w:val="00607EA5"/>
    <w:rsid w:val="006110F1"/>
    <w:rsid w:val="006147FA"/>
    <w:rsid w:val="006155E9"/>
    <w:rsid w:val="00615EE2"/>
    <w:rsid w:val="00621B0F"/>
    <w:rsid w:val="006255A4"/>
    <w:rsid w:val="00631600"/>
    <w:rsid w:val="00637F91"/>
    <w:rsid w:val="0065397D"/>
    <w:rsid w:val="006561D1"/>
    <w:rsid w:val="0066472F"/>
    <w:rsid w:val="00665D48"/>
    <w:rsid w:val="006711F1"/>
    <w:rsid w:val="00672FE3"/>
    <w:rsid w:val="006761F3"/>
    <w:rsid w:val="006908E3"/>
    <w:rsid w:val="00692FA1"/>
    <w:rsid w:val="0069660E"/>
    <w:rsid w:val="006A3EE1"/>
    <w:rsid w:val="006A704A"/>
    <w:rsid w:val="006C333D"/>
    <w:rsid w:val="006D31C0"/>
    <w:rsid w:val="006E3273"/>
    <w:rsid w:val="006E3299"/>
    <w:rsid w:val="006E553E"/>
    <w:rsid w:val="006F12C1"/>
    <w:rsid w:val="0071119A"/>
    <w:rsid w:val="007158EF"/>
    <w:rsid w:val="00722B47"/>
    <w:rsid w:val="0073127E"/>
    <w:rsid w:val="00731D71"/>
    <w:rsid w:val="00732C77"/>
    <w:rsid w:val="007334E9"/>
    <w:rsid w:val="00735954"/>
    <w:rsid w:val="007404DA"/>
    <w:rsid w:val="0074592B"/>
    <w:rsid w:val="00760283"/>
    <w:rsid w:val="007614C6"/>
    <w:rsid w:val="00762579"/>
    <w:rsid w:val="00772F93"/>
    <w:rsid w:val="00774F21"/>
    <w:rsid w:val="00775968"/>
    <w:rsid w:val="007867A2"/>
    <w:rsid w:val="00793D0E"/>
    <w:rsid w:val="007A284E"/>
    <w:rsid w:val="007A440E"/>
    <w:rsid w:val="007B5E50"/>
    <w:rsid w:val="007B7484"/>
    <w:rsid w:val="007B7ED9"/>
    <w:rsid w:val="007C71B5"/>
    <w:rsid w:val="007E1B9C"/>
    <w:rsid w:val="007E4445"/>
    <w:rsid w:val="007E504C"/>
    <w:rsid w:val="007F27A8"/>
    <w:rsid w:val="007F473F"/>
    <w:rsid w:val="007F5935"/>
    <w:rsid w:val="00801252"/>
    <w:rsid w:val="0080438A"/>
    <w:rsid w:val="008060D9"/>
    <w:rsid w:val="008146B6"/>
    <w:rsid w:val="00821A8A"/>
    <w:rsid w:val="00822113"/>
    <w:rsid w:val="0083049C"/>
    <w:rsid w:val="00843AD9"/>
    <w:rsid w:val="008456A8"/>
    <w:rsid w:val="00864B30"/>
    <w:rsid w:val="00866496"/>
    <w:rsid w:val="008819AB"/>
    <w:rsid w:val="00881F6E"/>
    <w:rsid w:val="008856D6"/>
    <w:rsid w:val="0089343E"/>
    <w:rsid w:val="008D3783"/>
    <w:rsid w:val="008E5F65"/>
    <w:rsid w:val="008F2804"/>
    <w:rsid w:val="00911178"/>
    <w:rsid w:val="009144D6"/>
    <w:rsid w:val="00916385"/>
    <w:rsid w:val="00917857"/>
    <w:rsid w:val="00921B1F"/>
    <w:rsid w:val="00923239"/>
    <w:rsid w:val="00925C24"/>
    <w:rsid w:val="00930448"/>
    <w:rsid w:val="00937F31"/>
    <w:rsid w:val="0094227A"/>
    <w:rsid w:val="00943FB5"/>
    <w:rsid w:val="009471E2"/>
    <w:rsid w:val="00952567"/>
    <w:rsid w:val="009531DA"/>
    <w:rsid w:val="00960F3F"/>
    <w:rsid w:val="00965F40"/>
    <w:rsid w:val="009719F7"/>
    <w:rsid w:val="009927B9"/>
    <w:rsid w:val="009A163B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E36"/>
    <w:rsid w:val="00A07F32"/>
    <w:rsid w:val="00A12C28"/>
    <w:rsid w:val="00A32A3C"/>
    <w:rsid w:val="00A37AFD"/>
    <w:rsid w:val="00A45BC8"/>
    <w:rsid w:val="00A5077F"/>
    <w:rsid w:val="00A541EA"/>
    <w:rsid w:val="00A642E0"/>
    <w:rsid w:val="00A73A73"/>
    <w:rsid w:val="00A75161"/>
    <w:rsid w:val="00A87060"/>
    <w:rsid w:val="00A9734B"/>
    <w:rsid w:val="00A97D6E"/>
    <w:rsid w:val="00AA1FC0"/>
    <w:rsid w:val="00AA5D68"/>
    <w:rsid w:val="00AB6A23"/>
    <w:rsid w:val="00AC265C"/>
    <w:rsid w:val="00AE4A47"/>
    <w:rsid w:val="00B0061A"/>
    <w:rsid w:val="00B03A12"/>
    <w:rsid w:val="00B06D37"/>
    <w:rsid w:val="00B16A8A"/>
    <w:rsid w:val="00B2118A"/>
    <w:rsid w:val="00B25EAD"/>
    <w:rsid w:val="00B35E7B"/>
    <w:rsid w:val="00B37EE1"/>
    <w:rsid w:val="00B52B34"/>
    <w:rsid w:val="00B643FF"/>
    <w:rsid w:val="00B73976"/>
    <w:rsid w:val="00B75629"/>
    <w:rsid w:val="00B85AAA"/>
    <w:rsid w:val="00B8611D"/>
    <w:rsid w:val="00BB34BE"/>
    <w:rsid w:val="00BC33FB"/>
    <w:rsid w:val="00BC3488"/>
    <w:rsid w:val="00BC5846"/>
    <w:rsid w:val="00BC5FD3"/>
    <w:rsid w:val="00BC6B83"/>
    <w:rsid w:val="00BD4F41"/>
    <w:rsid w:val="00BF3FC3"/>
    <w:rsid w:val="00BF424C"/>
    <w:rsid w:val="00C02A1F"/>
    <w:rsid w:val="00C02B14"/>
    <w:rsid w:val="00C04EF8"/>
    <w:rsid w:val="00C07585"/>
    <w:rsid w:val="00C14356"/>
    <w:rsid w:val="00C145F1"/>
    <w:rsid w:val="00C1515A"/>
    <w:rsid w:val="00C23007"/>
    <w:rsid w:val="00C27C36"/>
    <w:rsid w:val="00C362CF"/>
    <w:rsid w:val="00C41949"/>
    <w:rsid w:val="00C46640"/>
    <w:rsid w:val="00C5691C"/>
    <w:rsid w:val="00C653CF"/>
    <w:rsid w:val="00C7453E"/>
    <w:rsid w:val="00C75848"/>
    <w:rsid w:val="00C772F8"/>
    <w:rsid w:val="00C83277"/>
    <w:rsid w:val="00C86394"/>
    <w:rsid w:val="00CA3275"/>
    <w:rsid w:val="00CA564F"/>
    <w:rsid w:val="00CB0D82"/>
    <w:rsid w:val="00CB6F96"/>
    <w:rsid w:val="00CC18DB"/>
    <w:rsid w:val="00CC1AE9"/>
    <w:rsid w:val="00CD590B"/>
    <w:rsid w:val="00CD7454"/>
    <w:rsid w:val="00CE4F56"/>
    <w:rsid w:val="00CF4369"/>
    <w:rsid w:val="00D01851"/>
    <w:rsid w:val="00D033A5"/>
    <w:rsid w:val="00D058AB"/>
    <w:rsid w:val="00D11935"/>
    <w:rsid w:val="00D137DE"/>
    <w:rsid w:val="00D146EE"/>
    <w:rsid w:val="00D17588"/>
    <w:rsid w:val="00D3345D"/>
    <w:rsid w:val="00D345C7"/>
    <w:rsid w:val="00D37048"/>
    <w:rsid w:val="00D451FE"/>
    <w:rsid w:val="00D551B1"/>
    <w:rsid w:val="00D57E61"/>
    <w:rsid w:val="00D6244A"/>
    <w:rsid w:val="00D83746"/>
    <w:rsid w:val="00D83D53"/>
    <w:rsid w:val="00D84611"/>
    <w:rsid w:val="00D857D0"/>
    <w:rsid w:val="00D962A9"/>
    <w:rsid w:val="00DB3005"/>
    <w:rsid w:val="00DC4462"/>
    <w:rsid w:val="00DC7F72"/>
    <w:rsid w:val="00DD0E58"/>
    <w:rsid w:val="00DD3C5A"/>
    <w:rsid w:val="00DD449C"/>
    <w:rsid w:val="00DE0C87"/>
    <w:rsid w:val="00DE194F"/>
    <w:rsid w:val="00DE6384"/>
    <w:rsid w:val="00DF34BE"/>
    <w:rsid w:val="00DF78ED"/>
    <w:rsid w:val="00E07994"/>
    <w:rsid w:val="00E13E29"/>
    <w:rsid w:val="00E14BDF"/>
    <w:rsid w:val="00E15C85"/>
    <w:rsid w:val="00E20969"/>
    <w:rsid w:val="00E20E31"/>
    <w:rsid w:val="00E27448"/>
    <w:rsid w:val="00E4063C"/>
    <w:rsid w:val="00E42204"/>
    <w:rsid w:val="00E51164"/>
    <w:rsid w:val="00E627C3"/>
    <w:rsid w:val="00E63293"/>
    <w:rsid w:val="00E64242"/>
    <w:rsid w:val="00E72B9B"/>
    <w:rsid w:val="00E72B9F"/>
    <w:rsid w:val="00E73A62"/>
    <w:rsid w:val="00E80915"/>
    <w:rsid w:val="00E82444"/>
    <w:rsid w:val="00E85680"/>
    <w:rsid w:val="00E86F82"/>
    <w:rsid w:val="00E94B9E"/>
    <w:rsid w:val="00E95528"/>
    <w:rsid w:val="00E9589F"/>
    <w:rsid w:val="00E9780B"/>
    <w:rsid w:val="00EA0D64"/>
    <w:rsid w:val="00EA672C"/>
    <w:rsid w:val="00EB52D7"/>
    <w:rsid w:val="00EB64E6"/>
    <w:rsid w:val="00EF30D5"/>
    <w:rsid w:val="00EF3814"/>
    <w:rsid w:val="00F2059C"/>
    <w:rsid w:val="00F20CAE"/>
    <w:rsid w:val="00F427DD"/>
    <w:rsid w:val="00F4300F"/>
    <w:rsid w:val="00F549BC"/>
    <w:rsid w:val="00F61BB1"/>
    <w:rsid w:val="00F62CB6"/>
    <w:rsid w:val="00F64EDA"/>
    <w:rsid w:val="00F6635B"/>
    <w:rsid w:val="00F71211"/>
    <w:rsid w:val="00F7706A"/>
    <w:rsid w:val="00F8578A"/>
    <w:rsid w:val="00FA4FA3"/>
    <w:rsid w:val="00FB38F8"/>
    <w:rsid w:val="00FD0094"/>
    <w:rsid w:val="00FD0EA9"/>
    <w:rsid w:val="00FE65AB"/>
    <w:rsid w:val="00FF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C2A76-2EC3-48D8-910B-5E3765C20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rsid w:val="00BC3488"/>
    <w:pPr>
      <w:ind w:left="-540"/>
    </w:pPr>
    <w:rPr>
      <w:szCs w:val="20"/>
      <w:lang w:val="x-none" w:eastAsia="x-none"/>
    </w:rPr>
  </w:style>
  <w:style w:type="paragraph" w:styleId="20">
    <w:name w:val="Body Text Indent 2"/>
    <w:basedOn w:val="a"/>
    <w:rsid w:val="00C41949"/>
    <w:pPr>
      <w:spacing w:after="120" w:line="480" w:lineRule="auto"/>
      <w:ind w:left="283"/>
    </w:pPr>
  </w:style>
  <w:style w:type="paragraph" w:styleId="21">
    <w:name w:val="Body Text 2"/>
    <w:basedOn w:val="a"/>
    <w:rsid w:val="00C41949"/>
    <w:pPr>
      <w:spacing w:after="120" w:line="480" w:lineRule="auto"/>
    </w:pPr>
  </w:style>
  <w:style w:type="character" w:customStyle="1" w:styleId="30">
    <w:name w:val="Заголовок 3 Знак"/>
    <w:link w:val="3"/>
    <w:rsid w:val="000F5C81"/>
    <w:rPr>
      <w:sz w:val="24"/>
      <w:szCs w:val="24"/>
      <w:lang w:val="ru-RU" w:eastAsia="ru-RU" w:bidi="ar-SA"/>
    </w:rPr>
  </w:style>
  <w:style w:type="paragraph" w:styleId="a6">
    <w:name w:val="Plain Text"/>
    <w:basedOn w:val="a"/>
    <w:link w:val="a7"/>
    <w:rsid w:val="00AE4A47"/>
    <w:rPr>
      <w:rFonts w:ascii="Courier New" w:hAnsi="Courier New"/>
      <w:sz w:val="20"/>
      <w:szCs w:val="20"/>
      <w:lang w:val="x-none" w:eastAsia="x-none"/>
    </w:rPr>
  </w:style>
  <w:style w:type="character" w:customStyle="1" w:styleId="a7">
    <w:name w:val="Текст Знак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  <w:lang w:val="x-none" w:eastAsia="x-none"/>
    </w:rPr>
  </w:style>
  <w:style w:type="character" w:customStyle="1" w:styleId="a9">
    <w:name w:val="Название Знак"/>
    <w:link w:val="a8"/>
    <w:rsid w:val="00222BC3"/>
    <w:rPr>
      <w:b/>
      <w:bCs/>
      <w:sz w:val="24"/>
      <w:szCs w:val="24"/>
    </w:rPr>
  </w:style>
  <w:style w:type="character" w:customStyle="1" w:styleId="a5">
    <w:name w:val="Основной текст с отступом Знак"/>
    <w:link w:val="a4"/>
    <w:rsid w:val="00DE194F"/>
    <w:rPr>
      <w:sz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A07F3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18</Pages>
  <Words>6539</Words>
  <Characters>37277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</vt:lpstr>
    </vt:vector>
  </TitlesOfParts>
  <Company>УЖКХ</Company>
  <LinksUpToDate>false</LinksUpToDate>
  <CharactersWithSpaces>43729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</dc:title>
  <dc:subject/>
  <dc:creator>chief</dc:creator>
  <cp:keywords/>
  <cp:lastModifiedBy>Панаськов Никита Андреевич</cp:lastModifiedBy>
  <cp:revision>14</cp:revision>
  <cp:lastPrinted>2015-09-30T14:05:00Z</cp:lastPrinted>
  <dcterms:created xsi:type="dcterms:W3CDTF">2015-03-03T07:13:00Z</dcterms:created>
  <dcterms:modified xsi:type="dcterms:W3CDTF">2015-10-22T12:36:00Z</dcterms:modified>
</cp:coreProperties>
</file>