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
        <w:spacing w:before="40"/>
        <w:jc w:val="center"/>
        <w:rPr>
          <w:b/>
          <w:szCs w:val="24"/>
        </w:rPr>
      </w:pPr>
    </w:p>
    <w:p w:rsidR="00985C97" w:rsidRPr="00985C97" w:rsidRDefault="00985C97" w:rsidP="00985C97">
      <w:pPr>
        <w:pStyle w:val="af"/>
        <w:spacing w:before="40"/>
        <w:jc w:val="center"/>
        <w:rPr>
          <w:b/>
          <w:szCs w:val="24"/>
        </w:rPr>
      </w:pPr>
      <w:r w:rsidRPr="00985C97">
        <w:rPr>
          <w:b/>
          <w:szCs w:val="24"/>
        </w:rPr>
        <w:t>ОТКРЫТОЕ АКЦИОНЕРНОЕ ОБЩЕСТВО</w:t>
      </w:r>
    </w:p>
    <w:p w:rsidR="00985C97" w:rsidRPr="00985C97" w:rsidRDefault="00985C97" w:rsidP="00985C97">
      <w:pPr>
        <w:pStyle w:val="af"/>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BE0431" w:rsidP="00985C97">
      <w:pPr>
        <w:rPr>
          <w:rFonts w:ascii="Times New Roman" w:hAnsi="Times New Roman"/>
          <w:b/>
          <w:sz w:val="24"/>
          <w:szCs w:val="24"/>
        </w:rPr>
      </w:pPr>
      <w:r w:rsidRPr="00BE0431">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e"/>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Pr="00985C97" w:rsidRDefault="00985C97" w:rsidP="00985C97">
      <w:pPr>
        <w:ind w:right="639"/>
        <w:rPr>
          <w:rFonts w:ascii="Times New Roman" w:hAnsi="Times New Roman"/>
          <w:sz w:val="24"/>
          <w:szCs w:val="24"/>
        </w:rPr>
      </w:pPr>
    </w:p>
    <w:p w:rsidR="003A5FD8" w:rsidRDefault="00985C97" w:rsidP="003A5FD8">
      <w:pPr>
        <w:spacing w:after="0"/>
        <w:ind w:right="639"/>
        <w:jc w:val="center"/>
        <w:rPr>
          <w:rFonts w:ascii="Times New Roman" w:hAnsi="Times New Roman"/>
          <w:b/>
          <w:sz w:val="28"/>
          <w:szCs w:val="28"/>
        </w:rPr>
      </w:pPr>
      <w:r w:rsidRPr="00C322CD">
        <w:rPr>
          <w:rFonts w:ascii="Times New Roman" w:hAnsi="Times New Roman"/>
          <w:b/>
          <w:sz w:val="28"/>
          <w:szCs w:val="28"/>
        </w:rPr>
        <w:t>ДОКУМЕНТАЦИЯ ПО ПРОВЕДЕНИЮ</w:t>
      </w:r>
      <w:r w:rsidR="00217787" w:rsidRPr="00C322CD">
        <w:rPr>
          <w:rFonts w:ascii="Times New Roman" w:hAnsi="Times New Roman"/>
          <w:b/>
          <w:sz w:val="28"/>
          <w:szCs w:val="28"/>
        </w:rPr>
        <w:br/>
      </w:r>
      <w:r w:rsidRPr="00C322CD">
        <w:rPr>
          <w:rFonts w:ascii="Times New Roman" w:hAnsi="Times New Roman"/>
          <w:b/>
          <w:sz w:val="28"/>
          <w:szCs w:val="28"/>
        </w:rPr>
        <w:t>ОТКРЫТОГО ЗАПРОСА ЦЕНОВЫХ КОТИРОВОК</w:t>
      </w:r>
      <w:r w:rsidR="005D15E6" w:rsidRPr="00C322CD">
        <w:rPr>
          <w:rFonts w:ascii="Times New Roman" w:hAnsi="Times New Roman"/>
          <w:b/>
          <w:sz w:val="28"/>
          <w:szCs w:val="28"/>
        </w:rPr>
        <w:t xml:space="preserve"> В ЭЛЕКТРОННОЙ ФОРМЕ</w:t>
      </w:r>
      <w:r w:rsidR="002E574B" w:rsidRPr="00C322CD">
        <w:rPr>
          <w:rFonts w:ascii="Times New Roman" w:hAnsi="Times New Roman"/>
          <w:b/>
          <w:sz w:val="28"/>
          <w:szCs w:val="28"/>
        </w:rPr>
        <w:t xml:space="preserve"> № </w:t>
      </w:r>
      <w:r w:rsidR="003A5FD8">
        <w:rPr>
          <w:rFonts w:ascii="Times New Roman" w:hAnsi="Times New Roman"/>
          <w:b/>
          <w:sz w:val="28"/>
          <w:szCs w:val="28"/>
        </w:rPr>
        <w:t>12/014</w:t>
      </w:r>
      <w:r w:rsidR="00E44477" w:rsidRPr="00C322CD">
        <w:rPr>
          <w:rFonts w:ascii="Times New Roman" w:hAnsi="Times New Roman"/>
          <w:b/>
          <w:sz w:val="28"/>
          <w:szCs w:val="28"/>
        </w:rPr>
        <w:t>-723</w:t>
      </w:r>
      <w:r w:rsidR="005D15E6" w:rsidRPr="00C322CD">
        <w:rPr>
          <w:rFonts w:ascii="Times New Roman" w:hAnsi="Times New Roman"/>
          <w:b/>
          <w:sz w:val="28"/>
          <w:szCs w:val="28"/>
        </w:rPr>
        <w:t xml:space="preserve"> </w:t>
      </w:r>
      <w:r w:rsidRPr="00C322CD">
        <w:rPr>
          <w:rFonts w:ascii="Times New Roman" w:hAnsi="Times New Roman"/>
          <w:b/>
          <w:sz w:val="28"/>
          <w:szCs w:val="28"/>
        </w:rPr>
        <w:t xml:space="preserve">НА ПРАВО ЗАКЛЮЧЕНИЯ ДОГОВОРА </w:t>
      </w:r>
      <w:r w:rsidR="00687EF0" w:rsidRPr="00C322CD">
        <w:rPr>
          <w:rFonts w:ascii="Times New Roman" w:hAnsi="Times New Roman"/>
          <w:b/>
          <w:sz w:val="28"/>
          <w:szCs w:val="28"/>
        </w:rPr>
        <w:t xml:space="preserve">НА </w:t>
      </w:r>
      <w:r w:rsidR="003561D1" w:rsidRPr="00C322CD">
        <w:rPr>
          <w:rFonts w:ascii="Times New Roman" w:hAnsi="Times New Roman"/>
          <w:b/>
          <w:sz w:val="28"/>
          <w:szCs w:val="28"/>
        </w:rPr>
        <w:t>ПОСТАВ</w:t>
      </w:r>
      <w:r w:rsidR="00C322CD" w:rsidRPr="00C322CD">
        <w:rPr>
          <w:rFonts w:ascii="Times New Roman" w:hAnsi="Times New Roman"/>
          <w:b/>
          <w:sz w:val="28"/>
          <w:szCs w:val="28"/>
        </w:rPr>
        <w:t>КУ</w:t>
      </w:r>
      <w:r w:rsidR="003A5FD8">
        <w:rPr>
          <w:rFonts w:ascii="Times New Roman" w:hAnsi="Times New Roman"/>
          <w:b/>
          <w:sz w:val="28"/>
          <w:szCs w:val="28"/>
        </w:rPr>
        <w:t xml:space="preserve"> </w:t>
      </w:r>
      <w:r w:rsidR="003A5FD8" w:rsidRPr="00C877A9">
        <w:rPr>
          <w:rFonts w:ascii="Times New Roman" w:hAnsi="Times New Roman"/>
          <w:b/>
          <w:sz w:val="28"/>
          <w:szCs w:val="28"/>
        </w:rPr>
        <w:t>БУМАГИ</w:t>
      </w:r>
    </w:p>
    <w:p w:rsidR="003A5FD8" w:rsidRDefault="003A5FD8" w:rsidP="003A5FD8">
      <w:pPr>
        <w:spacing w:after="0"/>
        <w:ind w:right="639"/>
        <w:jc w:val="center"/>
        <w:rPr>
          <w:rFonts w:ascii="Times New Roman" w:hAnsi="Times New Roman"/>
          <w:b/>
          <w:sz w:val="28"/>
          <w:szCs w:val="28"/>
        </w:rPr>
      </w:pPr>
    </w:p>
    <w:p w:rsidR="00C322CD" w:rsidRPr="00D6409B" w:rsidRDefault="00C322CD" w:rsidP="003A5FD8">
      <w:pPr>
        <w:spacing w:after="0"/>
        <w:ind w:right="639"/>
        <w:jc w:val="center"/>
        <w:rPr>
          <w:rFonts w:ascii="Times New Roman" w:hAnsi="Times New Roman"/>
          <w:b/>
          <w:sz w:val="28"/>
          <w:szCs w:val="28"/>
        </w:rPr>
      </w:pPr>
    </w:p>
    <w:p w:rsidR="00985C97" w:rsidRPr="00C322CD" w:rsidRDefault="00985C97" w:rsidP="00C322CD">
      <w:pPr>
        <w:pStyle w:val="ae"/>
        <w:spacing w:line="360" w:lineRule="exact"/>
        <w:contextualSpacing/>
        <w:jc w:val="center"/>
        <w:rPr>
          <w:b/>
          <w:sz w:val="28"/>
          <w:szCs w:val="28"/>
        </w:rPr>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e"/>
        <w:jc w:val="both"/>
        <w:rPr>
          <w:sz w:val="22"/>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217787" w:rsidRPr="00F20B08" w:rsidRDefault="00217787" w:rsidP="00985C97">
      <w:pPr>
        <w:pStyle w:val="ae"/>
        <w:jc w:val="center"/>
        <w:rPr>
          <w:sz w:val="22"/>
          <w:szCs w:val="28"/>
        </w:rPr>
      </w:pPr>
    </w:p>
    <w:p w:rsidR="00217787" w:rsidRPr="00F20B08" w:rsidRDefault="00217787" w:rsidP="00985C97">
      <w:pPr>
        <w:pStyle w:val="ae"/>
        <w:jc w:val="center"/>
        <w:rPr>
          <w:sz w:val="22"/>
          <w:szCs w:val="28"/>
        </w:rPr>
      </w:pPr>
    </w:p>
    <w:p w:rsidR="00985C97" w:rsidRDefault="00985C97" w:rsidP="00985C97">
      <w:pPr>
        <w:pStyle w:val="ae"/>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e"/>
        <w:jc w:val="center"/>
        <w:rPr>
          <w:sz w:val="22"/>
          <w:szCs w:val="28"/>
        </w:rPr>
      </w:pPr>
      <w:r w:rsidRPr="00584E18">
        <w:rPr>
          <w:sz w:val="22"/>
          <w:szCs w:val="28"/>
        </w:rPr>
        <w:t>20</w:t>
      </w:r>
      <w:r w:rsidR="009412FD">
        <w:rPr>
          <w:sz w:val="22"/>
          <w:szCs w:val="28"/>
        </w:rPr>
        <w:t>11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E35491" w:rsidRPr="00D76F85" w:rsidRDefault="009412FD" w:rsidP="00E35491">
      <w:pPr>
        <w:jc w:val="center"/>
        <w:rPr>
          <w:rFonts w:ascii="Times New Roman" w:hAnsi="Times New Roman"/>
          <w:b/>
          <w:sz w:val="28"/>
          <w:szCs w:val="28"/>
        </w:rPr>
      </w:pPr>
      <w:r>
        <w:rPr>
          <w:rFonts w:ascii="Times New Roman" w:hAnsi="Times New Roman"/>
          <w:b/>
          <w:sz w:val="28"/>
          <w:szCs w:val="28"/>
        </w:rPr>
        <w:t>№</w:t>
      </w:r>
      <w:r w:rsidR="003A5FD8">
        <w:rPr>
          <w:rFonts w:ascii="Times New Roman" w:hAnsi="Times New Roman"/>
          <w:b/>
          <w:sz w:val="28"/>
          <w:szCs w:val="28"/>
        </w:rPr>
        <w:t xml:space="preserve"> 12/014</w:t>
      </w:r>
      <w:r w:rsidR="003A5FD8" w:rsidRPr="00C322CD">
        <w:rPr>
          <w:rFonts w:ascii="Times New Roman" w:hAnsi="Times New Roman"/>
          <w:b/>
          <w:sz w:val="28"/>
          <w:szCs w:val="28"/>
        </w:rPr>
        <w:t>-723</w:t>
      </w:r>
    </w:p>
    <w:p w:rsidR="00C0278F" w:rsidRDefault="00C0278F" w:rsidP="00C0278F">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p>
    <w:p w:rsidR="003A5FD8" w:rsidRDefault="00C0278F" w:rsidP="00742BAA">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7C3551" w:rsidRPr="007C3551">
        <w:rPr>
          <w:rFonts w:ascii="Times New Roman" w:hAnsi="Times New Roman"/>
          <w:b/>
          <w:sz w:val="28"/>
          <w:szCs w:val="28"/>
        </w:rPr>
        <w:t xml:space="preserve">бумаги </w:t>
      </w:r>
    </w:p>
    <w:p w:rsidR="004329BF" w:rsidRDefault="0070764F" w:rsidP="00742BAA">
      <w:pPr>
        <w:spacing w:line="240" w:lineRule="auto"/>
        <w:contextualSpacing/>
        <w:jc w:val="center"/>
        <w:rPr>
          <w:rFonts w:ascii="Times New Roman" w:hAnsi="Times New Roman"/>
          <w:b/>
          <w:sz w:val="28"/>
          <w:szCs w:val="28"/>
        </w:rPr>
      </w:pPr>
      <w:r w:rsidRPr="00D6409B">
        <w:rPr>
          <w:rFonts w:ascii="Times New Roman" w:hAnsi="Times New Roman"/>
          <w:b/>
          <w:strike/>
          <w:sz w:val="28"/>
          <w:szCs w:val="28"/>
        </w:rPr>
        <w:br/>
      </w:r>
      <w:r w:rsidR="004329BF" w:rsidRPr="0099541C">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C322CD" w:rsidRDefault="000758AC" w:rsidP="00C322CD">
      <w:pPr>
        <w:ind w:right="639"/>
        <w:rPr>
          <w:rFonts w:ascii="Times New Roman" w:hAnsi="Times New Roman"/>
          <w:b/>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9412FD">
        <w:rPr>
          <w:rFonts w:ascii="Times New Roman" w:hAnsi="Times New Roman"/>
          <w:sz w:val="28"/>
          <w:szCs w:val="28"/>
        </w:rPr>
        <w:t xml:space="preserve">№ </w:t>
      </w:r>
      <w:r w:rsidR="00CB1638">
        <w:rPr>
          <w:rFonts w:ascii="Times New Roman" w:hAnsi="Times New Roman"/>
          <w:sz w:val="28"/>
          <w:szCs w:val="28"/>
        </w:rPr>
        <w:t>-</w:t>
      </w:r>
      <w:r w:rsidR="001925EE">
        <w:rPr>
          <w:rFonts w:ascii="Times New Roman" w:hAnsi="Times New Roman"/>
          <w:sz w:val="28"/>
          <w:szCs w:val="28"/>
        </w:rPr>
        <w:t>723</w:t>
      </w:r>
      <w:r w:rsidRPr="007829C6">
        <w:rPr>
          <w:rFonts w:ascii="Times New Roman" w:hAnsi="Times New Roman"/>
          <w:sz w:val="28"/>
          <w:szCs w:val="28"/>
        </w:rPr>
        <w:t xml:space="preserve"> 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C322CD" w:rsidRPr="00C322CD">
        <w:rPr>
          <w:rFonts w:ascii="Times New Roman" w:hAnsi="Times New Roman"/>
          <w:b/>
        </w:rPr>
        <w:t xml:space="preserve"> </w:t>
      </w:r>
      <w:r w:rsidR="00C322CD" w:rsidRPr="00C322CD">
        <w:rPr>
          <w:rFonts w:ascii="Times New Roman" w:hAnsi="Times New Roman"/>
          <w:sz w:val="28"/>
          <w:szCs w:val="28"/>
        </w:rPr>
        <w:t>бумаги А</w:t>
      </w:r>
      <w:proofErr w:type="gramStart"/>
      <w:r w:rsidR="00C322CD" w:rsidRPr="00C322CD">
        <w:rPr>
          <w:rFonts w:ascii="Times New Roman" w:hAnsi="Times New Roman"/>
          <w:sz w:val="28"/>
          <w:szCs w:val="28"/>
        </w:rPr>
        <w:t>4</w:t>
      </w:r>
      <w:proofErr w:type="gramEnd"/>
      <w:r w:rsidR="00C322CD" w:rsidRPr="00C322CD">
        <w:rPr>
          <w:rFonts w:ascii="Times New Roman" w:hAnsi="Times New Roman"/>
          <w:sz w:val="28"/>
          <w:szCs w:val="28"/>
        </w:rPr>
        <w:t xml:space="preserve">,А3. Белизна 167% CIE, яркость 99, плотность 80 </w:t>
      </w:r>
      <w:proofErr w:type="spellStart"/>
      <w:r w:rsidR="00C322CD" w:rsidRPr="00C322CD">
        <w:rPr>
          <w:rFonts w:ascii="Times New Roman" w:hAnsi="Times New Roman"/>
          <w:sz w:val="28"/>
          <w:szCs w:val="28"/>
        </w:rPr>
        <w:t>гр</w:t>
      </w:r>
      <w:proofErr w:type="spellEnd"/>
      <w:r w:rsidR="00C322CD" w:rsidRPr="00C322CD">
        <w:rPr>
          <w:rFonts w:ascii="Times New Roman" w:hAnsi="Times New Roman"/>
          <w:sz w:val="28"/>
          <w:szCs w:val="28"/>
        </w:rPr>
        <w:t>/м</w:t>
      </w:r>
      <w:proofErr w:type="gramStart"/>
      <w:r w:rsidR="00C322CD" w:rsidRPr="00C322CD">
        <w:rPr>
          <w:rFonts w:ascii="Times New Roman" w:hAnsi="Times New Roman"/>
          <w:sz w:val="28"/>
          <w:szCs w:val="28"/>
        </w:rPr>
        <w:t>2</w:t>
      </w:r>
      <w:proofErr w:type="gramEnd"/>
      <w:r w:rsidR="00C322CD" w:rsidRPr="00C322CD">
        <w:rPr>
          <w:rFonts w:ascii="Times New Roman" w:hAnsi="Times New Roman"/>
          <w:b/>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r w:rsidRPr="007829C6">
        <w:rPr>
          <w:rFonts w:ascii="Times New Roman" w:hAnsi="Times New Roman"/>
          <w:sz w:val="28"/>
          <w:szCs w:val="28"/>
          <w:lang w:val="en-US"/>
        </w:rPr>
        <w:t>zakupki</w:t>
      </w:r>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Pr>
          <w:rFonts w:ascii="Times New Roman" w:hAnsi="Times New Roman"/>
          <w:sz w:val="28"/>
          <w:szCs w:val="28"/>
        </w:rPr>
        <w:t xml:space="preserve">Веселов Игорь Игоревич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7" w:history="1">
        <w:r w:rsidRPr="00C65962">
          <w:rPr>
            <w:rFonts w:ascii="Times New Roman" w:hAnsi="Times New Roman"/>
            <w:sz w:val="28"/>
            <w:szCs w:val="28"/>
          </w:rPr>
          <w:t>info@a-k-d.ru</w:t>
        </w:r>
      </w:hyperlink>
    </w:p>
    <w:p w:rsidR="00C65962" w:rsidRPr="001C4077"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r>
        <w:rPr>
          <w:rFonts w:ascii="Times New Roman" w:hAnsi="Times New Roman"/>
          <w:sz w:val="28"/>
          <w:szCs w:val="28"/>
          <w:lang w:val="en-US"/>
        </w:rPr>
        <w:t>zakupki</w:t>
      </w:r>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sidRPr="0003181B">
        <w:rPr>
          <w:rFonts w:ascii="Times New Roman" w:hAnsi="Times New Roman"/>
          <w:sz w:val="28"/>
          <w:szCs w:val="28"/>
        </w:rPr>
        <w:t xml:space="preserve">Веселов Игорь Игоревич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3A5FD8" w:rsidRPr="00314226" w:rsidRDefault="00C65962" w:rsidP="003A5FD8">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от 29.07.2009 </w:t>
      </w:r>
      <w:r w:rsidR="003A5FD8" w:rsidRPr="00314226">
        <w:rPr>
          <w:rFonts w:ascii="Times New Roman" w:hAnsi="Times New Roman"/>
          <w:sz w:val="24"/>
          <w:szCs w:val="24"/>
        </w:rPr>
        <w:t>(с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003A5FD8" w:rsidRPr="00314226">
        <w:rPr>
          <w:rFonts w:ascii="Times New Roman" w:hAnsi="Times New Roman"/>
          <w:sz w:val="24"/>
          <w:szCs w:val="24"/>
        </w:rPr>
        <w:t xml:space="preserve">, </w:t>
      </w:r>
      <w:proofErr w:type="gramStart"/>
      <w:r w:rsidR="003A5FD8"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003A5FD8" w:rsidRPr="00314226">
        <w:rPr>
          <w:rFonts w:ascii="Times New Roman" w:hAnsi="Times New Roman"/>
          <w:sz w:val="24"/>
          <w:szCs w:val="24"/>
        </w:rPr>
        <w:t xml:space="preserve"> № </w:t>
      </w:r>
      <w:proofErr w:type="gramStart"/>
      <w:r w:rsidR="003A5FD8" w:rsidRPr="00314226">
        <w:rPr>
          <w:rFonts w:ascii="Times New Roman" w:hAnsi="Times New Roman"/>
          <w:sz w:val="24"/>
          <w:szCs w:val="24"/>
        </w:rPr>
        <w:t>1/569-П, 07.07.2011 № 1/580-П, 14.07.2011 № 1/599-П, 12.08.2011 №1/689-П, 24.08.2011 №1/709-П</w:t>
      </w:r>
      <w:r w:rsidR="003A5FD8">
        <w:rPr>
          <w:rFonts w:ascii="Times New Roman" w:hAnsi="Times New Roman"/>
          <w:sz w:val="24"/>
          <w:szCs w:val="24"/>
        </w:rPr>
        <w:t>, 03.10.2011 №1/827-П, 25.10.2011 № 1/903-П, 02.11.2011 №1/941-П, 07.11.2011 № 1/948-П</w:t>
      </w:r>
      <w:r w:rsidR="003A5FD8" w:rsidRPr="00314226">
        <w:rPr>
          <w:rFonts w:ascii="Times New Roman" w:hAnsi="Times New Roman"/>
          <w:sz w:val="24"/>
          <w:szCs w:val="24"/>
        </w:rPr>
        <w:t>).</w:t>
      </w:r>
      <w:proofErr w:type="gramEnd"/>
    </w:p>
    <w:p w:rsidR="00C65962" w:rsidRPr="00314226" w:rsidRDefault="00C65962" w:rsidP="003A5FD8">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9" w:history="1">
        <w:r w:rsidRPr="00314226">
          <w:rPr>
            <w:rStyle w:val="aa"/>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0" w:history="1">
        <w:r w:rsidRPr="00314226">
          <w:rPr>
            <w:rStyle w:val="aa"/>
            <w:rFonts w:ascii="Times New Roman" w:hAnsi="Times New Roman"/>
            <w:sz w:val="24"/>
            <w:szCs w:val="24"/>
            <w:lang w:val="en-US"/>
          </w:rPr>
          <w:t>www</w:t>
        </w:r>
        <w:r w:rsidRPr="00314226">
          <w:rPr>
            <w:rStyle w:val="aa"/>
            <w:rFonts w:ascii="Times New Roman" w:hAnsi="Times New Roman"/>
            <w:sz w:val="24"/>
            <w:szCs w:val="24"/>
          </w:rPr>
          <w:t>.</w:t>
        </w:r>
        <w:r w:rsidRPr="00314226">
          <w:rPr>
            <w:rStyle w:val="aa"/>
            <w:rFonts w:ascii="Times New Roman" w:hAnsi="Times New Roman"/>
            <w:sz w:val="24"/>
            <w:szCs w:val="24"/>
            <w:lang w:val="en-US"/>
          </w:rPr>
          <w:t>a</w:t>
        </w:r>
        <w:r w:rsidRPr="00314226">
          <w:rPr>
            <w:rStyle w:val="aa"/>
            <w:rFonts w:ascii="Times New Roman" w:hAnsi="Times New Roman"/>
            <w:sz w:val="24"/>
            <w:szCs w:val="24"/>
          </w:rPr>
          <w:t>-</w:t>
        </w:r>
        <w:r w:rsidRPr="00314226">
          <w:rPr>
            <w:rStyle w:val="aa"/>
            <w:rFonts w:ascii="Times New Roman" w:hAnsi="Times New Roman"/>
            <w:sz w:val="24"/>
            <w:szCs w:val="24"/>
            <w:lang w:val="en-US"/>
          </w:rPr>
          <w:t>k</w:t>
        </w:r>
        <w:r w:rsidRPr="00314226">
          <w:rPr>
            <w:rStyle w:val="aa"/>
            <w:rFonts w:ascii="Times New Roman" w:hAnsi="Times New Roman"/>
            <w:sz w:val="24"/>
            <w:szCs w:val="24"/>
          </w:rPr>
          <w:t>-</w:t>
        </w:r>
        <w:r w:rsidRPr="00314226">
          <w:rPr>
            <w:rStyle w:val="aa"/>
            <w:rFonts w:ascii="Times New Roman" w:hAnsi="Times New Roman"/>
            <w:sz w:val="24"/>
            <w:szCs w:val="24"/>
            <w:lang w:val="en-US"/>
          </w:rPr>
          <w:t>d</w:t>
        </w:r>
        <w:r w:rsidRPr="00314226">
          <w:rPr>
            <w:rStyle w:val="aa"/>
            <w:rFonts w:ascii="Times New Roman" w:hAnsi="Times New Roman"/>
            <w:sz w:val="24"/>
            <w:szCs w:val="24"/>
          </w:rPr>
          <w:t>.</w:t>
        </w:r>
        <w:proofErr w:type="spellStart"/>
        <w:r w:rsidRPr="00314226">
          <w:rPr>
            <w:rStyle w:val="aa"/>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314226">
          <w:rPr>
            <w:rStyle w:val="aa"/>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2"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w:t>
      </w:r>
      <w:r w:rsidRPr="00314226">
        <w:rPr>
          <w:rFonts w:ascii="Times New Roman" w:hAnsi="Times New Roman"/>
          <w:sz w:val="24"/>
          <w:szCs w:val="24"/>
        </w:rPr>
        <w:lastRenderedPageBreak/>
        <w:t>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b"/>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w:t>
      </w:r>
      <w:r w:rsidRPr="00314226">
        <w:rPr>
          <w:rFonts w:ascii="Times New Roman" w:hAnsi="Times New Roman"/>
          <w:sz w:val="24"/>
          <w:szCs w:val="24"/>
        </w:rPr>
        <w:lastRenderedPageBreak/>
        <w:t xml:space="preserve">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b"/>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b"/>
        <w:spacing w:line="240" w:lineRule="auto"/>
        <w:contextualSpacing/>
        <w:rPr>
          <w:sz w:val="24"/>
          <w:szCs w:val="24"/>
          <w:lang w:eastAsia="en-US"/>
        </w:rPr>
      </w:pPr>
      <w:proofErr w:type="gramStart"/>
      <w:r w:rsidRPr="00314226">
        <w:rPr>
          <w:sz w:val="24"/>
          <w:szCs w:val="24"/>
          <w:lang w:eastAsia="en-US"/>
        </w:rPr>
        <w:t>– будучи признанным победителем в процедуре закупки уклонился от заключения договора;</w:t>
      </w:r>
      <w:proofErr w:type="gramEnd"/>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D6409B" w:rsidRDefault="004329BF" w:rsidP="009346BD">
      <w:pPr>
        <w:spacing w:after="0"/>
        <w:ind w:right="639"/>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Pr>
          <w:rFonts w:ascii="Times New Roman" w:hAnsi="Times New Roman"/>
          <w:sz w:val="28"/>
          <w:szCs w:val="28"/>
        </w:rPr>
        <w:t>поставка</w:t>
      </w:r>
      <w:r w:rsidR="00C322CD" w:rsidRPr="00C322CD">
        <w:rPr>
          <w:rFonts w:ascii="Times New Roman" w:hAnsi="Times New Roman"/>
          <w:sz w:val="28"/>
          <w:szCs w:val="28"/>
        </w:rPr>
        <w:t xml:space="preserve"> бумаги</w:t>
      </w:r>
      <w:r w:rsidR="0070764F" w:rsidRPr="00D6409B">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9A0C00"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4" w:history="1">
        <w:r w:rsidR="00C65962" w:rsidRPr="009A0C00">
          <w:rPr>
            <w:rStyle w:val="aa"/>
            <w:rFonts w:ascii="Times New Roman" w:hAnsi="Times New Roman"/>
            <w:sz w:val="28"/>
            <w:szCs w:val="28"/>
          </w:rPr>
          <w:t>www.a-k-d.ru</w:t>
        </w:r>
      </w:hyperlink>
      <w:r w:rsidR="00C65962"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9A0C00">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9A0C00" w:rsidRDefault="00C65962" w:rsidP="00C65962">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5" w:history="1">
        <w:r w:rsidRPr="009A0C00">
          <w:rPr>
            <w:rFonts w:ascii="Times New Roman" w:hAnsi="Times New Roman"/>
            <w:sz w:val="28"/>
            <w:szCs w:val="28"/>
          </w:rPr>
          <w:t>www.a-k-d.ru</w:t>
        </w:r>
      </w:hyperlink>
      <w:r w:rsidRPr="009A0C00">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1C4077" w:rsidRDefault="007457A7" w:rsidP="00765ECE">
      <w:pPr>
        <w:pStyle w:val="af4"/>
        <w:widowControl/>
        <w:ind w:left="360" w:hanging="360"/>
        <w:jc w:val="center"/>
        <w:rPr>
          <w:b/>
          <w:bCs/>
          <w:lang w:val="ru-RU"/>
        </w:rPr>
      </w:pPr>
      <w:r w:rsidRPr="001C4077">
        <w:rPr>
          <w:b/>
          <w:lang w:val="ru-RU"/>
        </w:rPr>
        <w:t>СПЕ</w:t>
      </w:r>
      <w:r w:rsidR="000E1B2F" w:rsidRPr="001C4077">
        <w:rPr>
          <w:b/>
          <w:lang w:val="ru-RU"/>
        </w:rPr>
        <w:t xml:space="preserve">ЦИФИКАЦИЯ </w:t>
      </w:r>
      <w:proofErr w:type="gramStart"/>
      <w:r w:rsidR="000E1B2F" w:rsidRPr="001C4077">
        <w:rPr>
          <w:b/>
          <w:lang w:val="ru-RU"/>
        </w:rPr>
        <w:t>ПОСТАВЛЯЕМОЙ</w:t>
      </w:r>
      <w:proofErr w:type="gramEnd"/>
      <w:r w:rsidR="000E1B2F" w:rsidRPr="001C4077">
        <w:rPr>
          <w:b/>
          <w:lang w:val="ru-RU"/>
        </w:rPr>
        <w:t xml:space="preserve"> ПРОДУКЦИ</w:t>
      </w:r>
      <w:r w:rsidR="00611C3A" w:rsidRPr="001C4077">
        <w:rPr>
          <w:b/>
          <w:sz w:val="28"/>
          <w:szCs w:val="28"/>
          <w:lang w:val="ru-RU"/>
        </w:rPr>
        <w:br/>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
        <w:gridCol w:w="3512"/>
        <w:gridCol w:w="1156"/>
        <w:gridCol w:w="1395"/>
        <w:gridCol w:w="1418"/>
        <w:gridCol w:w="1842"/>
      </w:tblGrid>
      <w:tr w:rsidR="001C4077" w:rsidTr="00DC031E">
        <w:trPr>
          <w:trHeight w:val="450"/>
        </w:trPr>
        <w:tc>
          <w:tcPr>
            <w:tcW w:w="458" w:type="dxa"/>
            <w:shd w:val="clear" w:color="auto" w:fill="auto"/>
          </w:tcPr>
          <w:p w:rsidR="001C4077" w:rsidRPr="00DC031E" w:rsidRDefault="001C4077" w:rsidP="00DC031E">
            <w:pPr>
              <w:pStyle w:val="af4"/>
              <w:ind w:left="360" w:hanging="360"/>
              <w:jc w:val="center"/>
              <w:rPr>
                <w:b/>
                <w:bCs/>
                <w:lang w:val="ru-RU"/>
              </w:rPr>
            </w:pPr>
            <w:r w:rsidRPr="00DC031E">
              <w:rPr>
                <w:b/>
                <w:bCs/>
                <w:lang w:val="ru-RU"/>
              </w:rPr>
              <w:t>№</w:t>
            </w:r>
          </w:p>
        </w:tc>
        <w:tc>
          <w:tcPr>
            <w:tcW w:w="3512" w:type="dxa"/>
          </w:tcPr>
          <w:p w:rsidR="001C4077" w:rsidRPr="00DC031E" w:rsidRDefault="001C4077" w:rsidP="00DC031E">
            <w:pPr>
              <w:pStyle w:val="af4"/>
              <w:ind w:left="360" w:hanging="360"/>
              <w:jc w:val="center"/>
              <w:rPr>
                <w:b/>
                <w:bCs/>
                <w:lang w:val="ru-RU"/>
              </w:rPr>
            </w:pPr>
          </w:p>
          <w:p w:rsidR="001C4077" w:rsidRPr="00DC031E" w:rsidRDefault="001C4077" w:rsidP="00DC031E">
            <w:pPr>
              <w:pStyle w:val="af4"/>
              <w:jc w:val="center"/>
              <w:rPr>
                <w:b/>
                <w:bCs/>
                <w:lang w:val="ru-RU"/>
              </w:rPr>
            </w:pPr>
            <w:r w:rsidRPr="00DC031E">
              <w:rPr>
                <w:b/>
                <w:bCs/>
                <w:sz w:val="20"/>
                <w:szCs w:val="20"/>
                <w:lang w:val="ru-RU"/>
              </w:rPr>
              <w:t>Товары (работы, услуги)</w:t>
            </w:r>
          </w:p>
        </w:tc>
        <w:tc>
          <w:tcPr>
            <w:tcW w:w="1156" w:type="dxa"/>
          </w:tcPr>
          <w:p w:rsidR="001C4077" w:rsidRPr="00DC031E" w:rsidRDefault="001C4077" w:rsidP="00DC031E">
            <w:pPr>
              <w:pStyle w:val="af4"/>
              <w:jc w:val="center"/>
              <w:rPr>
                <w:b/>
                <w:bCs/>
                <w:lang w:val="ru-RU"/>
              </w:rPr>
            </w:pPr>
          </w:p>
          <w:p w:rsidR="001C4077" w:rsidRPr="00DC031E" w:rsidRDefault="001C4077" w:rsidP="00DC031E">
            <w:pPr>
              <w:pStyle w:val="af4"/>
              <w:jc w:val="center"/>
              <w:rPr>
                <w:b/>
                <w:bCs/>
                <w:lang w:val="ru-RU"/>
              </w:rPr>
            </w:pPr>
            <w:r w:rsidRPr="00DC031E">
              <w:rPr>
                <w:b/>
                <w:bCs/>
                <w:lang w:val="ru-RU"/>
              </w:rPr>
              <w:t>количество</w:t>
            </w:r>
          </w:p>
        </w:tc>
        <w:tc>
          <w:tcPr>
            <w:tcW w:w="1395" w:type="dxa"/>
          </w:tcPr>
          <w:p w:rsidR="001C4077" w:rsidRPr="00DC031E" w:rsidRDefault="007D26AF" w:rsidP="00DC031E">
            <w:pPr>
              <w:pStyle w:val="af4"/>
              <w:jc w:val="center"/>
              <w:rPr>
                <w:b/>
                <w:bCs/>
                <w:lang w:val="ru-RU"/>
              </w:rPr>
            </w:pPr>
            <w:r w:rsidRPr="00DC031E">
              <w:rPr>
                <w:b/>
                <w:bCs/>
                <w:lang w:val="ru-RU"/>
              </w:rPr>
              <w:br/>
              <w:t>единица</w:t>
            </w:r>
          </w:p>
        </w:tc>
        <w:tc>
          <w:tcPr>
            <w:tcW w:w="1418" w:type="dxa"/>
          </w:tcPr>
          <w:p w:rsidR="001C4077" w:rsidRPr="00DC031E" w:rsidRDefault="001C4077" w:rsidP="00DC031E">
            <w:pPr>
              <w:pStyle w:val="af4"/>
              <w:jc w:val="center"/>
              <w:rPr>
                <w:b/>
                <w:bCs/>
                <w:lang w:val="ru-RU"/>
              </w:rPr>
            </w:pPr>
          </w:p>
          <w:p w:rsidR="001C4077" w:rsidRPr="00DC031E" w:rsidRDefault="001C4077" w:rsidP="00DC031E">
            <w:pPr>
              <w:pStyle w:val="af4"/>
              <w:jc w:val="center"/>
              <w:rPr>
                <w:b/>
                <w:bCs/>
                <w:lang w:val="ru-RU"/>
              </w:rPr>
            </w:pPr>
            <w:r w:rsidRPr="00DC031E">
              <w:rPr>
                <w:b/>
                <w:bCs/>
                <w:sz w:val="20"/>
                <w:szCs w:val="20"/>
                <w:lang w:val="ru-RU"/>
              </w:rPr>
              <w:t>Цена с НДС</w:t>
            </w:r>
            <w:proofErr w:type="gramStart"/>
            <w:r w:rsidRPr="00DC031E">
              <w:rPr>
                <w:b/>
                <w:bCs/>
                <w:sz w:val="20"/>
                <w:szCs w:val="20"/>
                <w:lang w:val="ru-RU"/>
              </w:rPr>
              <w:t>,(</w:t>
            </w:r>
            <w:proofErr w:type="gramEnd"/>
            <w:r w:rsidRPr="00DC031E">
              <w:rPr>
                <w:b/>
                <w:bCs/>
                <w:sz w:val="20"/>
                <w:szCs w:val="20"/>
                <w:lang w:val="ru-RU"/>
              </w:rPr>
              <w:t>руб.)</w:t>
            </w:r>
          </w:p>
        </w:tc>
        <w:tc>
          <w:tcPr>
            <w:tcW w:w="1842" w:type="dxa"/>
          </w:tcPr>
          <w:p w:rsidR="001C4077" w:rsidRPr="00DC031E" w:rsidRDefault="001C4077" w:rsidP="00DC031E">
            <w:pPr>
              <w:spacing w:after="0" w:line="240" w:lineRule="auto"/>
              <w:jc w:val="center"/>
              <w:rPr>
                <w:rFonts w:ascii="Times New Roman" w:hAnsi="Times New Roman"/>
                <w:b/>
                <w:bCs/>
                <w:spacing w:val="-1"/>
                <w:kern w:val="65535"/>
                <w:position w:val="-1"/>
                <w:sz w:val="24"/>
                <w:szCs w:val="24"/>
                <w:lang w:eastAsia="ru-RU"/>
              </w:rPr>
            </w:pPr>
          </w:p>
          <w:p w:rsidR="001C4077" w:rsidRPr="00DC031E" w:rsidRDefault="001C4077" w:rsidP="00DC031E">
            <w:pPr>
              <w:pStyle w:val="af4"/>
              <w:jc w:val="center"/>
              <w:rPr>
                <w:b/>
                <w:bCs/>
                <w:lang w:val="ru-RU"/>
              </w:rPr>
            </w:pPr>
            <w:r w:rsidRPr="00DC031E">
              <w:rPr>
                <w:b/>
                <w:bCs/>
                <w:sz w:val="20"/>
                <w:szCs w:val="20"/>
                <w:lang w:val="ru-RU"/>
              </w:rPr>
              <w:t>Сумма с НДС</w:t>
            </w:r>
            <w:proofErr w:type="gramStart"/>
            <w:r w:rsidRPr="00DC031E">
              <w:rPr>
                <w:b/>
                <w:bCs/>
                <w:sz w:val="20"/>
                <w:szCs w:val="20"/>
                <w:lang w:val="ru-RU"/>
              </w:rPr>
              <w:t>,(</w:t>
            </w:r>
            <w:proofErr w:type="gramEnd"/>
            <w:r w:rsidRPr="00DC031E">
              <w:rPr>
                <w:b/>
                <w:bCs/>
                <w:sz w:val="20"/>
                <w:szCs w:val="20"/>
                <w:lang w:val="ru-RU"/>
              </w:rPr>
              <w:t>руб.)</w:t>
            </w:r>
          </w:p>
        </w:tc>
      </w:tr>
      <w:tr w:rsidR="001C4077" w:rsidTr="00DC031E">
        <w:tblPrEx>
          <w:tblLook w:val="04A0"/>
        </w:tblPrEx>
        <w:tc>
          <w:tcPr>
            <w:tcW w:w="458" w:type="dxa"/>
            <w:shd w:val="clear" w:color="auto" w:fill="auto"/>
          </w:tcPr>
          <w:p w:rsidR="001C4077" w:rsidRPr="00DC031E" w:rsidRDefault="001C4077" w:rsidP="00DC031E">
            <w:pPr>
              <w:pStyle w:val="af4"/>
              <w:widowControl/>
              <w:jc w:val="center"/>
              <w:rPr>
                <w:bCs/>
                <w:lang w:val="ru-RU"/>
              </w:rPr>
            </w:pPr>
            <w:r w:rsidRPr="00DC031E">
              <w:rPr>
                <w:bCs/>
                <w:lang w:val="ru-RU"/>
              </w:rPr>
              <w:t>1</w:t>
            </w:r>
          </w:p>
        </w:tc>
        <w:tc>
          <w:tcPr>
            <w:tcW w:w="3512" w:type="dxa"/>
          </w:tcPr>
          <w:p w:rsidR="001C4077" w:rsidRPr="00DC031E" w:rsidRDefault="001C4077" w:rsidP="00DC031E">
            <w:pPr>
              <w:pStyle w:val="af4"/>
              <w:widowControl/>
              <w:rPr>
                <w:b/>
                <w:bCs/>
                <w:lang w:val="ru-RU"/>
              </w:rPr>
            </w:pPr>
            <w:r w:rsidRPr="00DC031E">
              <w:rPr>
                <w:bCs/>
                <w:lang w:val="ru-RU"/>
              </w:rPr>
              <w:t>Бумага  (А</w:t>
            </w:r>
            <w:proofErr w:type="gramStart"/>
            <w:r w:rsidRPr="00DC031E">
              <w:rPr>
                <w:bCs/>
                <w:lang w:val="ru-RU"/>
              </w:rPr>
              <w:t>4</w:t>
            </w:r>
            <w:proofErr w:type="gramEnd"/>
            <w:r w:rsidRPr="00DC031E">
              <w:rPr>
                <w:bCs/>
                <w:lang w:val="ru-RU"/>
              </w:rPr>
              <w:t>, плотность</w:t>
            </w:r>
            <w:r w:rsidR="007D26AF" w:rsidRPr="00DC031E">
              <w:rPr>
                <w:bCs/>
                <w:lang w:val="ru-RU"/>
              </w:rPr>
              <w:t>103г/м2, белизна 167</w:t>
            </w:r>
            <w:r w:rsidRPr="00DC031E">
              <w:rPr>
                <w:bCs/>
                <w:lang w:val="ru-RU"/>
              </w:rPr>
              <w:t xml:space="preserve">%  </w:t>
            </w:r>
            <w:r w:rsidRPr="00DC031E">
              <w:rPr>
                <w:bCs/>
              </w:rPr>
              <w:t>CIE</w:t>
            </w:r>
            <w:r w:rsidRPr="00DC031E">
              <w:rPr>
                <w:bCs/>
                <w:lang w:val="ru-RU"/>
              </w:rPr>
              <w:t xml:space="preserve">, ярк.99% </w:t>
            </w:r>
            <w:r w:rsidRPr="00DC031E">
              <w:rPr>
                <w:bCs/>
              </w:rPr>
              <w:t>ISO</w:t>
            </w:r>
            <w:r w:rsidRPr="00DC031E">
              <w:rPr>
                <w:bCs/>
                <w:lang w:val="ru-RU"/>
              </w:rPr>
              <w:t>)</w:t>
            </w:r>
          </w:p>
        </w:tc>
        <w:tc>
          <w:tcPr>
            <w:tcW w:w="1156" w:type="dxa"/>
          </w:tcPr>
          <w:p w:rsidR="001C4077" w:rsidRPr="00DC031E" w:rsidRDefault="007D26AF" w:rsidP="00DC031E">
            <w:pPr>
              <w:pStyle w:val="af4"/>
              <w:widowControl/>
              <w:jc w:val="center"/>
              <w:rPr>
                <w:bCs/>
                <w:lang w:val="ru-RU"/>
              </w:rPr>
            </w:pPr>
            <w:r w:rsidRPr="00DC031E">
              <w:rPr>
                <w:bCs/>
                <w:lang w:val="ru-RU"/>
              </w:rPr>
              <w:br/>
            </w:r>
            <w:r w:rsidR="001C4077" w:rsidRPr="00DC031E">
              <w:rPr>
                <w:bCs/>
                <w:lang w:val="ru-RU"/>
              </w:rPr>
              <w:t>2450</w:t>
            </w:r>
          </w:p>
        </w:tc>
        <w:tc>
          <w:tcPr>
            <w:tcW w:w="1395" w:type="dxa"/>
          </w:tcPr>
          <w:p w:rsidR="001C4077" w:rsidRPr="00DC031E" w:rsidRDefault="007D26AF" w:rsidP="00DC031E">
            <w:pPr>
              <w:pStyle w:val="af4"/>
              <w:widowControl/>
              <w:jc w:val="center"/>
              <w:rPr>
                <w:bCs/>
                <w:lang w:val="ru-RU"/>
              </w:rPr>
            </w:pPr>
            <w:r w:rsidRPr="00DC031E">
              <w:rPr>
                <w:bCs/>
                <w:lang w:val="ru-RU"/>
              </w:rPr>
              <w:br/>
            </w:r>
            <w:proofErr w:type="spellStart"/>
            <w:r w:rsidRPr="00DC031E">
              <w:rPr>
                <w:bCs/>
                <w:lang w:val="ru-RU"/>
              </w:rPr>
              <w:t>упак</w:t>
            </w:r>
            <w:proofErr w:type="spellEnd"/>
            <w:r w:rsidRPr="00DC031E">
              <w:rPr>
                <w:bCs/>
                <w:lang w:val="ru-RU"/>
              </w:rPr>
              <w:t>.</w:t>
            </w:r>
          </w:p>
        </w:tc>
        <w:tc>
          <w:tcPr>
            <w:tcW w:w="1418" w:type="dxa"/>
          </w:tcPr>
          <w:p w:rsidR="001C4077" w:rsidRPr="00DC031E" w:rsidRDefault="001C4077" w:rsidP="00DC031E">
            <w:pPr>
              <w:pStyle w:val="af4"/>
              <w:widowControl/>
              <w:rPr>
                <w:b/>
                <w:bCs/>
                <w:lang w:val="ru-RU"/>
              </w:rPr>
            </w:pPr>
          </w:p>
        </w:tc>
        <w:tc>
          <w:tcPr>
            <w:tcW w:w="1842" w:type="dxa"/>
          </w:tcPr>
          <w:p w:rsidR="001C4077" w:rsidRPr="00DC031E" w:rsidRDefault="001C4077" w:rsidP="00DC031E">
            <w:pPr>
              <w:pStyle w:val="af4"/>
              <w:widowControl/>
              <w:rPr>
                <w:b/>
                <w:bCs/>
                <w:lang w:val="ru-RU"/>
              </w:rPr>
            </w:pPr>
          </w:p>
        </w:tc>
      </w:tr>
      <w:tr w:rsidR="001C4077" w:rsidTr="00DC031E">
        <w:tblPrEx>
          <w:tblLook w:val="04A0"/>
        </w:tblPrEx>
        <w:tc>
          <w:tcPr>
            <w:tcW w:w="458" w:type="dxa"/>
            <w:shd w:val="clear" w:color="auto" w:fill="auto"/>
          </w:tcPr>
          <w:p w:rsidR="001C4077" w:rsidRPr="00DC031E" w:rsidRDefault="001C4077" w:rsidP="00DC031E">
            <w:pPr>
              <w:pStyle w:val="af4"/>
              <w:widowControl/>
              <w:jc w:val="center"/>
              <w:rPr>
                <w:lang w:val="ru-RU"/>
              </w:rPr>
            </w:pPr>
            <w:r w:rsidRPr="00DC031E">
              <w:rPr>
                <w:lang w:val="ru-RU"/>
              </w:rPr>
              <w:t>2</w:t>
            </w:r>
          </w:p>
        </w:tc>
        <w:tc>
          <w:tcPr>
            <w:tcW w:w="3512" w:type="dxa"/>
          </w:tcPr>
          <w:p w:rsidR="001C4077" w:rsidRPr="00DC031E" w:rsidRDefault="001C4077" w:rsidP="00DC031E">
            <w:pPr>
              <w:pStyle w:val="af4"/>
              <w:widowControl/>
              <w:rPr>
                <w:bCs/>
                <w:lang w:val="ru-RU"/>
              </w:rPr>
            </w:pPr>
            <w:r w:rsidRPr="00DC031E">
              <w:rPr>
                <w:lang w:val="ru-RU"/>
              </w:rPr>
              <w:t>Миллиметровка А</w:t>
            </w:r>
            <w:proofErr w:type="gramStart"/>
            <w:r w:rsidRPr="00DC031E">
              <w:rPr>
                <w:lang w:val="ru-RU"/>
              </w:rPr>
              <w:t>4</w:t>
            </w:r>
            <w:proofErr w:type="gramEnd"/>
            <w:r w:rsidRPr="00DC031E">
              <w:rPr>
                <w:lang w:val="ru-RU"/>
              </w:rPr>
              <w:t xml:space="preserve"> 10л/</w:t>
            </w:r>
            <w:r w:rsidR="007D26AF" w:rsidRPr="00DC031E">
              <w:rPr>
                <w:lang w:val="ru-RU"/>
              </w:rPr>
              <w:t>упаковка</w:t>
            </w:r>
          </w:p>
        </w:tc>
        <w:tc>
          <w:tcPr>
            <w:tcW w:w="1156" w:type="dxa"/>
          </w:tcPr>
          <w:p w:rsidR="001C4077" w:rsidRPr="00DC031E" w:rsidRDefault="007D26AF" w:rsidP="00DC031E">
            <w:pPr>
              <w:pStyle w:val="af4"/>
              <w:widowControl/>
              <w:jc w:val="center"/>
              <w:rPr>
                <w:bCs/>
                <w:lang w:val="ru-RU"/>
              </w:rPr>
            </w:pPr>
            <w:r w:rsidRPr="00DC031E">
              <w:rPr>
                <w:bCs/>
                <w:lang w:val="ru-RU"/>
              </w:rPr>
              <w:t>5</w:t>
            </w:r>
          </w:p>
        </w:tc>
        <w:tc>
          <w:tcPr>
            <w:tcW w:w="1395" w:type="dxa"/>
          </w:tcPr>
          <w:p w:rsidR="001C4077" w:rsidRPr="00DC031E" w:rsidRDefault="007D26AF" w:rsidP="00DC031E">
            <w:pPr>
              <w:pStyle w:val="af4"/>
              <w:widowControl/>
              <w:jc w:val="center"/>
              <w:rPr>
                <w:bCs/>
                <w:lang w:val="ru-RU"/>
              </w:rPr>
            </w:pPr>
            <w:proofErr w:type="spellStart"/>
            <w:r w:rsidRPr="00DC031E">
              <w:rPr>
                <w:bCs/>
                <w:lang w:val="ru-RU"/>
              </w:rPr>
              <w:t>упак</w:t>
            </w:r>
            <w:proofErr w:type="spellEnd"/>
            <w:r w:rsidRPr="00DC031E">
              <w:rPr>
                <w:bCs/>
                <w:lang w:val="ru-RU"/>
              </w:rPr>
              <w:t>.</w:t>
            </w:r>
          </w:p>
        </w:tc>
        <w:tc>
          <w:tcPr>
            <w:tcW w:w="1418" w:type="dxa"/>
          </w:tcPr>
          <w:p w:rsidR="001C4077" w:rsidRPr="00DC031E" w:rsidRDefault="001C4077" w:rsidP="00DC031E">
            <w:pPr>
              <w:pStyle w:val="af4"/>
              <w:widowControl/>
              <w:rPr>
                <w:b/>
                <w:bCs/>
                <w:lang w:val="ru-RU"/>
              </w:rPr>
            </w:pPr>
          </w:p>
        </w:tc>
        <w:tc>
          <w:tcPr>
            <w:tcW w:w="1842" w:type="dxa"/>
          </w:tcPr>
          <w:p w:rsidR="001C4077" w:rsidRPr="00DC031E" w:rsidRDefault="001C4077" w:rsidP="00DC031E">
            <w:pPr>
              <w:pStyle w:val="af4"/>
              <w:widowControl/>
              <w:rPr>
                <w:b/>
                <w:bCs/>
                <w:lang w:val="ru-RU"/>
              </w:rPr>
            </w:pPr>
          </w:p>
        </w:tc>
      </w:tr>
      <w:tr w:rsidR="001C4077" w:rsidTr="00DC031E">
        <w:tblPrEx>
          <w:tblLook w:val="04A0"/>
        </w:tblPrEx>
        <w:tc>
          <w:tcPr>
            <w:tcW w:w="458" w:type="dxa"/>
            <w:shd w:val="clear" w:color="auto" w:fill="auto"/>
          </w:tcPr>
          <w:p w:rsidR="001C4077" w:rsidRPr="00DC031E" w:rsidRDefault="001C4077" w:rsidP="00DC031E">
            <w:pPr>
              <w:pStyle w:val="af4"/>
              <w:widowControl/>
              <w:jc w:val="center"/>
              <w:rPr>
                <w:lang w:val="ru-RU"/>
              </w:rPr>
            </w:pPr>
            <w:r w:rsidRPr="00DC031E">
              <w:rPr>
                <w:lang w:val="ru-RU"/>
              </w:rPr>
              <w:t>3</w:t>
            </w:r>
          </w:p>
        </w:tc>
        <w:tc>
          <w:tcPr>
            <w:tcW w:w="3512" w:type="dxa"/>
          </w:tcPr>
          <w:p w:rsidR="001C4077" w:rsidRPr="009346BD" w:rsidRDefault="001C4077" w:rsidP="00DC031E">
            <w:pPr>
              <w:pStyle w:val="af4"/>
              <w:widowControl/>
              <w:rPr>
                <w:lang w:val="ru-RU"/>
              </w:rPr>
            </w:pPr>
            <w:r w:rsidRPr="00DC031E">
              <w:rPr>
                <w:lang w:val="ru-RU"/>
              </w:rPr>
              <w:t>Бумага копировальная</w:t>
            </w:r>
            <w:r w:rsidR="007D26AF" w:rsidRPr="00DC031E">
              <w:rPr>
                <w:lang w:val="ru-RU"/>
              </w:rPr>
              <w:t xml:space="preserve">, </w:t>
            </w:r>
            <w:r w:rsidR="007D26AF" w:rsidRPr="009346BD">
              <w:rPr>
                <w:lang w:val="ru-RU"/>
              </w:rPr>
              <w:t>предназначена для рукописных работ и пишущих машинок.</w:t>
            </w:r>
            <w:r w:rsidR="007D26AF" w:rsidRPr="009346BD">
              <w:rPr>
                <w:lang w:val="ru-RU"/>
              </w:rPr>
              <w:br/>
              <w:t>Формат А</w:t>
            </w:r>
            <w:proofErr w:type="gramStart"/>
            <w:r w:rsidR="007D26AF" w:rsidRPr="009346BD">
              <w:rPr>
                <w:lang w:val="ru-RU"/>
              </w:rPr>
              <w:t>4</w:t>
            </w:r>
            <w:proofErr w:type="gramEnd"/>
            <w:r w:rsidR="007D26AF" w:rsidRPr="009346BD">
              <w:rPr>
                <w:lang w:val="ru-RU"/>
              </w:rPr>
              <w:t xml:space="preserve">. </w:t>
            </w:r>
            <w:r w:rsidR="007D26AF" w:rsidRPr="009346BD">
              <w:rPr>
                <w:lang w:val="ru-RU"/>
              </w:rPr>
              <w:br/>
              <w:t>ГОСТ 498-88.</w:t>
            </w:r>
            <w:r w:rsidR="007D26AF" w:rsidRPr="009346BD">
              <w:rPr>
                <w:lang w:val="ru-RU"/>
              </w:rPr>
              <w:br/>
              <w:t>50 листов в упаковке.</w:t>
            </w:r>
            <w:r w:rsidR="007D26AF" w:rsidRPr="009346BD">
              <w:rPr>
                <w:lang w:val="ru-RU"/>
              </w:rPr>
              <w:br/>
              <w:t xml:space="preserve">Папка выполнена из плотного картона с </w:t>
            </w:r>
            <w:proofErr w:type="spellStart"/>
            <w:r w:rsidR="007D26AF" w:rsidRPr="009346BD">
              <w:rPr>
                <w:lang w:val="ru-RU"/>
              </w:rPr>
              <w:t>ламинацией</w:t>
            </w:r>
            <w:proofErr w:type="spellEnd"/>
          </w:p>
        </w:tc>
        <w:tc>
          <w:tcPr>
            <w:tcW w:w="1156" w:type="dxa"/>
          </w:tcPr>
          <w:p w:rsidR="001C4077" w:rsidRPr="00DC031E" w:rsidRDefault="007D26AF" w:rsidP="00DC031E">
            <w:pPr>
              <w:pStyle w:val="af4"/>
              <w:widowControl/>
              <w:jc w:val="center"/>
              <w:rPr>
                <w:bCs/>
                <w:lang w:val="ru-RU"/>
              </w:rPr>
            </w:pPr>
            <w:r w:rsidRPr="00DC031E">
              <w:rPr>
                <w:bCs/>
                <w:lang w:val="ru-RU"/>
              </w:rPr>
              <w:br/>
            </w:r>
            <w:r w:rsidRPr="00DC031E">
              <w:rPr>
                <w:bCs/>
                <w:lang w:val="ru-RU"/>
              </w:rPr>
              <w:br/>
            </w:r>
            <w:r w:rsidRPr="00DC031E">
              <w:rPr>
                <w:bCs/>
                <w:lang w:val="ru-RU"/>
              </w:rPr>
              <w:br/>
              <w:t>3</w:t>
            </w:r>
          </w:p>
        </w:tc>
        <w:tc>
          <w:tcPr>
            <w:tcW w:w="1395" w:type="dxa"/>
          </w:tcPr>
          <w:p w:rsidR="001C4077" w:rsidRPr="00DC031E" w:rsidRDefault="007D26AF" w:rsidP="00DC031E">
            <w:pPr>
              <w:pStyle w:val="af4"/>
              <w:widowControl/>
              <w:jc w:val="center"/>
              <w:rPr>
                <w:bCs/>
                <w:lang w:val="ru-RU"/>
              </w:rPr>
            </w:pPr>
            <w:r w:rsidRPr="00DC031E">
              <w:rPr>
                <w:bCs/>
                <w:lang w:val="ru-RU"/>
              </w:rPr>
              <w:br/>
            </w:r>
            <w:r w:rsidRPr="00DC031E">
              <w:rPr>
                <w:bCs/>
                <w:lang w:val="ru-RU"/>
              </w:rPr>
              <w:br/>
            </w:r>
            <w:r w:rsidRPr="00DC031E">
              <w:rPr>
                <w:bCs/>
                <w:lang w:val="ru-RU"/>
              </w:rPr>
              <w:br/>
            </w:r>
            <w:proofErr w:type="spellStart"/>
            <w:r w:rsidRPr="00DC031E">
              <w:rPr>
                <w:bCs/>
                <w:lang w:val="ru-RU"/>
              </w:rPr>
              <w:t>упак</w:t>
            </w:r>
            <w:proofErr w:type="spellEnd"/>
            <w:r w:rsidRPr="00DC031E">
              <w:rPr>
                <w:bCs/>
                <w:lang w:val="ru-RU"/>
              </w:rPr>
              <w:t>.</w:t>
            </w:r>
          </w:p>
        </w:tc>
        <w:tc>
          <w:tcPr>
            <w:tcW w:w="1418" w:type="dxa"/>
          </w:tcPr>
          <w:p w:rsidR="001C4077" w:rsidRPr="00DC031E" w:rsidRDefault="001C4077" w:rsidP="00DC031E">
            <w:pPr>
              <w:pStyle w:val="af4"/>
              <w:widowControl/>
              <w:rPr>
                <w:b/>
                <w:bCs/>
                <w:lang w:val="ru-RU"/>
              </w:rPr>
            </w:pPr>
          </w:p>
        </w:tc>
        <w:tc>
          <w:tcPr>
            <w:tcW w:w="1842" w:type="dxa"/>
          </w:tcPr>
          <w:p w:rsidR="001C4077" w:rsidRPr="00DC031E" w:rsidRDefault="001C4077" w:rsidP="00DC031E">
            <w:pPr>
              <w:pStyle w:val="af4"/>
              <w:widowControl/>
              <w:rPr>
                <w:b/>
                <w:bCs/>
                <w:lang w:val="ru-RU"/>
              </w:rPr>
            </w:pPr>
          </w:p>
        </w:tc>
      </w:tr>
    </w:tbl>
    <w:p w:rsidR="009A0C00" w:rsidRPr="00B00120" w:rsidRDefault="009A0C00" w:rsidP="009A0C00">
      <w:pPr>
        <w:pStyle w:val="af4"/>
        <w:widowControl/>
        <w:rPr>
          <w:b/>
          <w:bCs/>
          <w:lang w:val="ru-RU"/>
        </w:rPr>
      </w:pPr>
    </w:p>
    <w:p w:rsidR="006C20E7" w:rsidRPr="00F45F5B" w:rsidRDefault="00611C3A" w:rsidP="009346BD">
      <w:pPr>
        <w:pStyle w:val="ae"/>
        <w:spacing w:after="0" w:afterAutospacing="0"/>
        <w:jc w:val="both"/>
        <w:rPr>
          <w:sz w:val="28"/>
          <w:szCs w:val="28"/>
        </w:rPr>
      </w:pPr>
      <w:r w:rsidRPr="00611C3A">
        <w:rPr>
          <w:sz w:val="28"/>
          <w:szCs w:val="28"/>
        </w:rPr>
        <w:lastRenderedPageBreak/>
        <w:br/>
      </w:r>
      <w:r w:rsidR="002477A0" w:rsidRPr="002477A0">
        <w:rPr>
          <w:sz w:val="28"/>
          <w:szCs w:val="28"/>
        </w:rPr>
        <w:t>5.</w:t>
      </w:r>
      <w:r w:rsidR="009B537E" w:rsidRPr="009B537E">
        <w:rPr>
          <w:sz w:val="28"/>
          <w:szCs w:val="28"/>
        </w:rPr>
        <w:t xml:space="preserve"> </w:t>
      </w:r>
      <w:r w:rsidR="002477A0"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r w:rsidR="00726DB0">
        <w:rPr>
          <w:sz w:val="28"/>
          <w:szCs w:val="28"/>
        </w:rPr>
        <w:br/>
      </w:r>
      <w:r w:rsidR="00713C43">
        <w:rPr>
          <w:sz w:val="28"/>
          <w:szCs w:val="28"/>
        </w:rPr>
        <w:t>6.</w:t>
      </w:r>
      <w:r w:rsidR="009B537E" w:rsidRPr="009B537E">
        <w:rPr>
          <w:sz w:val="28"/>
          <w:szCs w:val="28"/>
        </w:rPr>
        <w:t xml:space="preserve"> </w:t>
      </w:r>
      <w:r w:rsidR="00713C43" w:rsidRPr="00AD58B3">
        <w:rPr>
          <w:b/>
          <w:sz w:val="28"/>
          <w:szCs w:val="28"/>
        </w:rPr>
        <w:t>Сроки поставок товаров, выполнения работ, оказания услуг</w:t>
      </w:r>
      <w:r w:rsidR="00713C43" w:rsidRPr="00713C43">
        <w:rPr>
          <w:sz w:val="28"/>
          <w:szCs w:val="28"/>
        </w:rPr>
        <w:t>:</w:t>
      </w:r>
      <w:r w:rsidR="00726DB0" w:rsidRPr="00726DB0">
        <w:rPr>
          <w:sz w:val="28"/>
          <w:szCs w:val="28"/>
        </w:rPr>
        <w:t xml:space="preserve"> </w:t>
      </w:r>
      <w:r w:rsidR="00726DB0">
        <w:rPr>
          <w:sz w:val="28"/>
          <w:szCs w:val="28"/>
        </w:rPr>
        <w:t>до 20 января 2012г</w:t>
      </w:r>
      <w:r w:rsidR="00726DB0" w:rsidRPr="00F20B08">
        <w:rPr>
          <w:sz w:val="28"/>
          <w:szCs w:val="28"/>
        </w:rPr>
        <w:t>.</w:t>
      </w:r>
      <w:r w:rsidR="00726DB0" w:rsidRPr="00AD58B3">
        <w:rPr>
          <w:sz w:val="28"/>
          <w:szCs w:val="28"/>
        </w:rPr>
        <w:t xml:space="preserve"> </w:t>
      </w:r>
      <w:r w:rsidR="00AD58B3" w:rsidRPr="00AD58B3">
        <w:rPr>
          <w:sz w:val="28"/>
          <w:szCs w:val="28"/>
        </w:rPr>
        <w:t xml:space="preserve"> </w:t>
      </w:r>
      <w:r w:rsidR="00C329AB">
        <w:rPr>
          <w:sz w:val="28"/>
          <w:szCs w:val="28"/>
        </w:rPr>
        <w:t xml:space="preserve"> </w:t>
      </w:r>
      <w:r w:rsidR="00726DB0">
        <w:rPr>
          <w:sz w:val="28"/>
          <w:szCs w:val="28"/>
        </w:rPr>
        <w:br/>
      </w:r>
      <w:r w:rsidR="00713C43" w:rsidRPr="00713C43">
        <w:rPr>
          <w:sz w:val="28"/>
          <w:szCs w:val="28"/>
        </w:rPr>
        <w:t>7.</w:t>
      </w:r>
      <w:r w:rsidR="009B537E" w:rsidRPr="009B537E">
        <w:rPr>
          <w:sz w:val="28"/>
          <w:szCs w:val="28"/>
        </w:rPr>
        <w:t xml:space="preserve"> </w:t>
      </w:r>
      <w:proofErr w:type="gramStart"/>
      <w:r w:rsidR="00713C43" w:rsidRPr="00AD58B3">
        <w:rPr>
          <w:b/>
          <w:sz w:val="28"/>
          <w:szCs w:val="28"/>
        </w:rPr>
        <w:t>Сведения о включенных (не</w:t>
      </w:r>
      <w:r w:rsidR="00C92CD2" w:rsidRPr="00AD58B3">
        <w:rPr>
          <w:b/>
          <w:sz w:val="28"/>
          <w:szCs w:val="28"/>
        </w:rPr>
        <w:t xml:space="preserve"> </w:t>
      </w:r>
      <w:r w:rsidR="00713C43" w:rsidRPr="00AD58B3">
        <w:rPr>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b/>
          <w:sz w:val="28"/>
          <w:szCs w:val="28"/>
        </w:rPr>
        <w:t>:</w:t>
      </w:r>
      <w:r w:rsidR="006C20E7">
        <w:rPr>
          <w:sz w:val="28"/>
          <w:szCs w:val="28"/>
        </w:rPr>
        <w:t xml:space="preserve"> </w:t>
      </w:r>
      <w:r w:rsidR="00641F9A" w:rsidRPr="00047275">
        <w:rPr>
          <w:sz w:val="28"/>
          <w:szCs w:val="28"/>
        </w:rPr>
        <w:t xml:space="preserve">в цену договора </w:t>
      </w:r>
      <w:r w:rsidR="009326E4">
        <w:rPr>
          <w:sz w:val="28"/>
          <w:szCs w:val="28"/>
        </w:rPr>
        <w:t xml:space="preserve">включены </w:t>
      </w:r>
      <w:r w:rsidR="009326E4" w:rsidRPr="009326E4">
        <w:rPr>
          <w:sz w:val="28"/>
          <w:szCs w:val="28"/>
        </w:rPr>
        <w:t>расходы по о</w:t>
      </w:r>
      <w:r w:rsidR="009326E4">
        <w:rPr>
          <w:sz w:val="28"/>
          <w:szCs w:val="28"/>
        </w:rPr>
        <w:t>плате транспортировки до места д</w:t>
      </w:r>
      <w:r w:rsidR="009326E4" w:rsidRPr="009326E4">
        <w:rPr>
          <w:sz w:val="28"/>
          <w:szCs w:val="28"/>
        </w:rPr>
        <w:t>оставки,</w:t>
      </w:r>
      <w:r w:rsidR="00C877A9">
        <w:rPr>
          <w:sz w:val="28"/>
          <w:szCs w:val="28"/>
        </w:rPr>
        <w:t xml:space="preserve"> разгрузки,</w:t>
      </w:r>
      <w:r w:rsidR="00B41679">
        <w:rPr>
          <w:sz w:val="28"/>
          <w:szCs w:val="28"/>
        </w:rPr>
        <w:t xml:space="preserve"> </w:t>
      </w:r>
      <w:r w:rsidR="009326E4" w:rsidRPr="009326E4">
        <w:rPr>
          <w:sz w:val="28"/>
          <w:szCs w:val="28"/>
        </w:rPr>
        <w:t>всех налогов, пошлин и сборов</w:t>
      </w:r>
      <w:r w:rsidR="00AD58B3">
        <w:rPr>
          <w:sz w:val="28"/>
          <w:szCs w:val="28"/>
        </w:rPr>
        <w:t>; П</w:t>
      </w:r>
      <w:r w:rsidR="009326E4" w:rsidRPr="009326E4">
        <w:rPr>
          <w:sz w:val="28"/>
          <w:szCs w:val="28"/>
        </w:rPr>
        <w:t>оставщик несет риски связанные с поставкой товара до момента его поставки Заказчику.</w:t>
      </w:r>
      <w:r w:rsidR="00726DB0">
        <w:rPr>
          <w:sz w:val="28"/>
          <w:szCs w:val="28"/>
        </w:rPr>
        <w:br/>
      </w:r>
      <w:r w:rsidR="006C20E7">
        <w:rPr>
          <w:sz w:val="28"/>
          <w:szCs w:val="28"/>
        </w:rPr>
        <w:t>8.</w:t>
      </w:r>
      <w:proofErr w:type="gramEnd"/>
      <w:r w:rsidR="009B537E" w:rsidRPr="009B537E">
        <w:rPr>
          <w:sz w:val="28"/>
          <w:szCs w:val="28"/>
        </w:rPr>
        <w:t xml:space="preserve"> </w:t>
      </w:r>
      <w:r w:rsidR="006C20E7" w:rsidRPr="00AD58B3">
        <w:rPr>
          <w:b/>
          <w:sz w:val="28"/>
          <w:szCs w:val="28"/>
        </w:rPr>
        <w:t>Срок и условия оплаты поставок товаров, выполнения работ, оказания услуг:</w:t>
      </w:r>
      <w:r w:rsidR="00722647" w:rsidRPr="00722647">
        <w:rPr>
          <w:sz w:val="28"/>
          <w:szCs w:val="28"/>
        </w:rPr>
        <w:t xml:space="preserve"> 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w:t>
      </w:r>
      <w:r w:rsidR="00726DB0" w:rsidRPr="00F20B08">
        <w:rPr>
          <w:sz w:val="28"/>
          <w:szCs w:val="28"/>
        </w:rPr>
        <w:t>.</w:t>
      </w:r>
      <w:r w:rsidR="00726DB0">
        <w:rPr>
          <w:sz w:val="28"/>
          <w:szCs w:val="28"/>
        </w:rPr>
        <w:br/>
      </w:r>
      <w:r w:rsidR="006C20E7" w:rsidRPr="00220DF3">
        <w:rPr>
          <w:sz w:val="28"/>
          <w:szCs w:val="28"/>
        </w:rPr>
        <w:t>9.</w:t>
      </w:r>
      <w:r w:rsidR="00D963C3" w:rsidRPr="00D963C3">
        <w:rPr>
          <w:sz w:val="28"/>
          <w:szCs w:val="28"/>
        </w:rPr>
        <w:t xml:space="preserve"> </w:t>
      </w:r>
      <w:r w:rsidR="006C20E7" w:rsidRPr="00220DF3">
        <w:rPr>
          <w:b/>
          <w:sz w:val="28"/>
          <w:szCs w:val="28"/>
        </w:rPr>
        <w:t>Начальная (максимальная) цена договора:</w:t>
      </w:r>
      <w:r w:rsidR="00726DB0" w:rsidRPr="00726DB0">
        <w:rPr>
          <w:sz w:val="28"/>
          <w:szCs w:val="28"/>
        </w:rPr>
        <w:t xml:space="preserve"> </w:t>
      </w:r>
      <w:r w:rsidR="00C877A9">
        <w:rPr>
          <w:sz w:val="28"/>
          <w:szCs w:val="28"/>
        </w:rPr>
        <w:t>358</w:t>
      </w:r>
      <w:r w:rsidR="009346BD">
        <w:rPr>
          <w:sz w:val="28"/>
          <w:szCs w:val="28"/>
        </w:rPr>
        <w:t xml:space="preserve"> </w:t>
      </w:r>
      <w:r w:rsidR="00C877A9">
        <w:rPr>
          <w:sz w:val="28"/>
          <w:szCs w:val="28"/>
        </w:rPr>
        <w:t>000</w:t>
      </w:r>
      <w:r w:rsidR="00726DB0" w:rsidRPr="006A26FA">
        <w:rPr>
          <w:sz w:val="28"/>
          <w:szCs w:val="28"/>
        </w:rPr>
        <w:t>,</w:t>
      </w:r>
      <w:r w:rsidR="00726DB0" w:rsidRPr="00E37D36">
        <w:rPr>
          <w:sz w:val="28"/>
          <w:szCs w:val="28"/>
        </w:rPr>
        <w:t>0</w:t>
      </w:r>
      <w:r w:rsidR="00C877A9">
        <w:rPr>
          <w:sz w:val="28"/>
          <w:szCs w:val="28"/>
        </w:rPr>
        <w:t>0</w:t>
      </w:r>
      <w:r w:rsidR="00726DB0">
        <w:rPr>
          <w:b/>
        </w:rPr>
        <w:t xml:space="preserve"> </w:t>
      </w:r>
      <w:r w:rsidR="00726DB0" w:rsidRPr="00CB1638">
        <w:rPr>
          <w:b/>
        </w:rPr>
        <w:t>рублей</w:t>
      </w:r>
      <w:r w:rsidR="00726DB0">
        <w:rPr>
          <w:sz w:val="28"/>
          <w:szCs w:val="28"/>
        </w:rPr>
        <w:t xml:space="preserve"> </w:t>
      </w:r>
      <w:r w:rsidR="00726DB0" w:rsidRPr="00F45F5B">
        <w:rPr>
          <w:sz w:val="28"/>
          <w:szCs w:val="28"/>
        </w:rPr>
        <w:t>(</w:t>
      </w:r>
      <w:r w:rsidR="00726DB0">
        <w:rPr>
          <w:sz w:val="28"/>
          <w:szCs w:val="28"/>
        </w:rPr>
        <w:t xml:space="preserve">Триста </w:t>
      </w:r>
      <w:r w:rsidR="00C877A9">
        <w:rPr>
          <w:sz w:val="28"/>
          <w:szCs w:val="28"/>
        </w:rPr>
        <w:t>пятьдесят восемь тысяч</w:t>
      </w:r>
      <w:r w:rsidR="00726DB0">
        <w:rPr>
          <w:sz w:val="28"/>
          <w:szCs w:val="28"/>
        </w:rPr>
        <w:t xml:space="preserve"> </w:t>
      </w:r>
      <w:r w:rsidR="00C877A9">
        <w:rPr>
          <w:sz w:val="28"/>
          <w:szCs w:val="28"/>
        </w:rPr>
        <w:t>рублей 00</w:t>
      </w:r>
      <w:r w:rsidR="00726DB0">
        <w:rPr>
          <w:sz w:val="28"/>
          <w:szCs w:val="28"/>
        </w:rPr>
        <w:t xml:space="preserve"> коп</w:t>
      </w:r>
      <w:r w:rsidR="00726DB0" w:rsidRPr="00F45F5B">
        <w:rPr>
          <w:sz w:val="28"/>
          <w:szCs w:val="28"/>
        </w:rPr>
        <w:t xml:space="preserve">) без учета НДС, кроме того НДС </w:t>
      </w:r>
      <w:r w:rsidR="00C877A9">
        <w:rPr>
          <w:sz w:val="28"/>
          <w:szCs w:val="28"/>
        </w:rPr>
        <w:t>64</w:t>
      </w:r>
      <w:r w:rsidR="009346BD">
        <w:rPr>
          <w:sz w:val="28"/>
          <w:szCs w:val="28"/>
        </w:rPr>
        <w:t xml:space="preserve"> </w:t>
      </w:r>
      <w:r w:rsidR="00C877A9">
        <w:rPr>
          <w:sz w:val="28"/>
          <w:szCs w:val="28"/>
        </w:rPr>
        <w:t>440</w:t>
      </w:r>
      <w:r w:rsidR="00726DB0">
        <w:rPr>
          <w:sz w:val="28"/>
          <w:szCs w:val="28"/>
        </w:rPr>
        <w:t>,</w:t>
      </w:r>
      <w:r w:rsidR="00C877A9">
        <w:rPr>
          <w:sz w:val="28"/>
          <w:szCs w:val="28"/>
        </w:rPr>
        <w:t>00</w:t>
      </w:r>
      <w:r w:rsidR="00726DB0" w:rsidRPr="00F45F5B">
        <w:rPr>
          <w:sz w:val="28"/>
          <w:szCs w:val="28"/>
        </w:rPr>
        <w:t xml:space="preserve"> </w:t>
      </w:r>
      <w:r w:rsidR="00726DB0">
        <w:rPr>
          <w:sz w:val="28"/>
          <w:szCs w:val="28"/>
        </w:rPr>
        <w:t>рублей</w:t>
      </w:r>
      <w:r w:rsidR="00726DB0" w:rsidRPr="00F45F5B">
        <w:rPr>
          <w:sz w:val="28"/>
          <w:szCs w:val="28"/>
        </w:rPr>
        <w:t xml:space="preserve">, общая стоимость по договору </w:t>
      </w:r>
      <w:r w:rsidR="00C26056" w:rsidRPr="00C26056">
        <w:rPr>
          <w:sz w:val="28"/>
          <w:szCs w:val="28"/>
        </w:rPr>
        <w:t>422</w:t>
      </w:r>
      <w:r w:rsidR="009346BD">
        <w:rPr>
          <w:sz w:val="28"/>
          <w:szCs w:val="28"/>
        </w:rPr>
        <w:t xml:space="preserve"> </w:t>
      </w:r>
      <w:r w:rsidR="00C26056" w:rsidRPr="00C26056">
        <w:rPr>
          <w:sz w:val="28"/>
          <w:szCs w:val="28"/>
        </w:rPr>
        <w:t>440,00</w:t>
      </w:r>
      <w:r w:rsidR="00C26056">
        <w:t xml:space="preserve"> </w:t>
      </w:r>
      <w:r w:rsidR="00726DB0">
        <w:rPr>
          <w:sz w:val="28"/>
          <w:szCs w:val="28"/>
        </w:rPr>
        <w:t>рублей</w:t>
      </w:r>
      <w:r w:rsidR="00726DB0" w:rsidRPr="00F45F5B">
        <w:rPr>
          <w:sz w:val="28"/>
          <w:szCs w:val="28"/>
        </w:rPr>
        <w:t xml:space="preserve"> </w:t>
      </w:r>
      <w:r w:rsidR="00726DB0" w:rsidRPr="00865178">
        <w:rPr>
          <w:sz w:val="28"/>
          <w:szCs w:val="28"/>
        </w:rPr>
        <w:t>(</w:t>
      </w:r>
      <w:r w:rsidR="00726DB0">
        <w:rPr>
          <w:sz w:val="28"/>
          <w:szCs w:val="28"/>
        </w:rPr>
        <w:t xml:space="preserve">Четыреста двадцать </w:t>
      </w:r>
      <w:r w:rsidR="007D26AF">
        <w:rPr>
          <w:sz w:val="28"/>
          <w:szCs w:val="28"/>
        </w:rPr>
        <w:t xml:space="preserve">две </w:t>
      </w:r>
      <w:r w:rsidR="00726DB0">
        <w:rPr>
          <w:sz w:val="28"/>
          <w:szCs w:val="28"/>
        </w:rPr>
        <w:t>тысяч</w:t>
      </w:r>
      <w:r w:rsidR="007D26AF">
        <w:rPr>
          <w:sz w:val="28"/>
          <w:szCs w:val="28"/>
        </w:rPr>
        <w:t>и</w:t>
      </w:r>
      <w:r w:rsidR="00C877A9">
        <w:rPr>
          <w:sz w:val="28"/>
          <w:szCs w:val="28"/>
        </w:rPr>
        <w:t xml:space="preserve"> четыреста</w:t>
      </w:r>
      <w:r w:rsidR="00C26056">
        <w:rPr>
          <w:sz w:val="28"/>
          <w:szCs w:val="28"/>
        </w:rPr>
        <w:t xml:space="preserve"> </w:t>
      </w:r>
      <w:r w:rsidR="00C877A9">
        <w:rPr>
          <w:sz w:val="28"/>
          <w:szCs w:val="28"/>
        </w:rPr>
        <w:t>срок  рублей 00</w:t>
      </w:r>
      <w:r w:rsidR="00726DB0">
        <w:rPr>
          <w:sz w:val="28"/>
          <w:szCs w:val="28"/>
        </w:rPr>
        <w:t xml:space="preserve"> коп.</w:t>
      </w:r>
      <w:r w:rsidR="00726DB0" w:rsidRPr="00F45F5B">
        <w:rPr>
          <w:sz w:val="28"/>
          <w:szCs w:val="28"/>
        </w:rPr>
        <w:t>), в т.ч. НДС.</w:t>
      </w:r>
    </w:p>
    <w:p w:rsidR="00641F9A" w:rsidRPr="00C81D6B" w:rsidRDefault="00641F9A" w:rsidP="00641F9A">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726DB0" w:rsidRDefault="00C329AB" w:rsidP="00C329AB">
      <w:pPr>
        <w:spacing w:line="240" w:lineRule="auto"/>
        <w:ind w:firstLine="708"/>
        <w:contextualSpacing/>
        <w:jc w:val="both"/>
        <w:rPr>
          <w:rFonts w:ascii="Times New Roman" w:hAnsi="Times New Roman"/>
          <w:sz w:val="28"/>
          <w:szCs w:val="28"/>
        </w:rPr>
      </w:pPr>
      <w:r w:rsidRPr="00726DB0">
        <w:rPr>
          <w:rFonts w:ascii="Times New Roman" w:hAnsi="Times New Roman"/>
          <w:sz w:val="28"/>
          <w:szCs w:val="28"/>
        </w:rPr>
        <w:t>Котировочные заявки</w:t>
      </w:r>
      <w:r w:rsidRPr="00726DB0">
        <w:rPr>
          <w:rFonts w:ascii="Times New Roman" w:hAnsi="Times New Roman"/>
          <w:sz w:val="28"/>
          <w:szCs w:val="28"/>
          <w:lang w:eastAsia="ru-RU"/>
        </w:rPr>
        <w:t xml:space="preserve"> </w:t>
      </w:r>
      <w:r w:rsidRPr="00726DB0">
        <w:rPr>
          <w:rFonts w:ascii="Times New Roman" w:hAnsi="Times New Roman"/>
          <w:sz w:val="28"/>
          <w:szCs w:val="28"/>
        </w:rPr>
        <w:t xml:space="preserve">предоставляются Участниками, начиная </w:t>
      </w:r>
      <w:r w:rsidR="00726DB0" w:rsidRPr="00726DB0">
        <w:rPr>
          <w:rFonts w:ascii="Times New Roman" w:hAnsi="Times New Roman"/>
          <w:sz w:val="28"/>
          <w:szCs w:val="28"/>
        </w:rPr>
        <w:t>с «</w:t>
      </w:r>
      <w:r w:rsidR="00E243BF" w:rsidRPr="00E243BF">
        <w:rPr>
          <w:rFonts w:ascii="Times New Roman" w:hAnsi="Times New Roman"/>
          <w:sz w:val="28"/>
          <w:szCs w:val="28"/>
        </w:rPr>
        <w:t>16</w:t>
      </w:r>
      <w:r w:rsidR="00726DB0" w:rsidRPr="00726DB0">
        <w:rPr>
          <w:rFonts w:ascii="Times New Roman" w:hAnsi="Times New Roman"/>
          <w:sz w:val="28"/>
          <w:szCs w:val="28"/>
        </w:rPr>
        <w:t>» декабря 2011 года по «</w:t>
      </w:r>
      <w:r w:rsidR="00E243BF" w:rsidRPr="00E243BF">
        <w:rPr>
          <w:rFonts w:ascii="Times New Roman" w:hAnsi="Times New Roman"/>
          <w:sz w:val="28"/>
          <w:szCs w:val="28"/>
        </w:rPr>
        <w:t>22</w:t>
      </w:r>
      <w:r w:rsidRPr="00726DB0">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котировочных заявок: </w:t>
      </w:r>
      <w:r w:rsidR="00726DB0" w:rsidRPr="00726DB0">
        <w:rPr>
          <w:rFonts w:ascii="Times New Roman" w:hAnsi="Times New Roman"/>
          <w:sz w:val="28"/>
          <w:szCs w:val="28"/>
        </w:rPr>
        <w:t>«</w:t>
      </w:r>
      <w:r w:rsidR="00E243BF" w:rsidRPr="00E243BF">
        <w:rPr>
          <w:rFonts w:ascii="Times New Roman" w:hAnsi="Times New Roman"/>
          <w:sz w:val="28"/>
          <w:szCs w:val="28"/>
        </w:rPr>
        <w:t>22</w:t>
      </w:r>
      <w:r w:rsidRPr="00726DB0">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1) </w:t>
      </w:r>
      <w:proofErr w:type="gramStart"/>
      <w:r w:rsidRPr="0058765E">
        <w:rPr>
          <w:rFonts w:ascii="Times New Roman" w:hAnsi="Times New Roman"/>
          <w:sz w:val="28"/>
          <w:szCs w:val="28"/>
        </w:rPr>
        <w:t>правомочным</w:t>
      </w:r>
      <w:proofErr w:type="gramEnd"/>
      <w:r w:rsidRPr="0058765E">
        <w:rPr>
          <w:rFonts w:ascii="Times New Roman" w:hAnsi="Times New Roman"/>
          <w:sz w:val="28"/>
          <w:szCs w:val="28"/>
        </w:rPr>
        <w:t xml:space="preserve"> заключать договор;</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 xml:space="preserve">В </w:t>
      </w:r>
      <w:proofErr w:type="gramStart"/>
      <w:r w:rsidRPr="00A26521">
        <w:rPr>
          <w:rFonts w:ascii="Times New Roman" w:hAnsi="Times New Roman"/>
          <w:sz w:val="28"/>
          <w:szCs w:val="28"/>
        </w:rPr>
        <w:t>случае</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lastRenderedPageBreak/>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26DB0">
        <w:rPr>
          <w:rFonts w:ascii="Times New Roman" w:hAnsi="Times New Roman"/>
          <w:sz w:val="28"/>
          <w:szCs w:val="28"/>
        </w:rPr>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6"/>
          <w:pgSz w:w="11907" w:h="16840" w:code="9"/>
          <w:pgMar w:top="851" w:right="797" w:bottom="1134" w:left="1276" w:header="0" w:footer="0" w:gutter="0"/>
          <w:cols w:space="720"/>
          <w:titlePg/>
          <w:docGrid w:linePitch="299"/>
        </w:sectPr>
      </w:pPr>
    </w:p>
    <w:p w:rsidR="00641F9A" w:rsidRPr="003F6D41" w:rsidRDefault="00641F9A" w:rsidP="003C4530">
      <w:pPr>
        <w:pStyle w:val="af3"/>
        <w:jc w:val="left"/>
        <w:rPr>
          <w:b/>
          <w:sz w:val="28"/>
          <w:szCs w:val="28"/>
        </w:rPr>
      </w:pPr>
      <w:r w:rsidRPr="003F6D41">
        <w:rPr>
          <w:b/>
          <w:sz w:val="28"/>
          <w:szCs w:val="28"/>
        </w:rPr>
        <w:lastRenderedPageBreak/>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70764F">
        <w:rPr>
          <w:b/>
          <w:sz w:val="28"/>
          <w:szCs w:val="28"/>
        </w:rPr>
        <w:t>БУМАГИ</w:t>
      </w:r>
    </w:p>
    <w:p w:rsidR="003F6D41" w:rsidRPr="00C329AB" w:rsidRDefault="003F6D41" w:rsidP="009346BD">
      <w:pPr>
        <w:pStyle w:val="af4"/>
        <w:widowControl/>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3F6D41" w:rsidRPr="00D35BA6" w:rsidRDefault="003F6D41" w:rsidP="000B4034">
      <w:pPr>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00A9504B">
        <w:rPr>
          <w:rFonts w:ascii="Times New Roman" w:hAnsi="Times New Roman"/>
          <w:sz w:val="28"/>
          <w:szCs w:val="28"/>
        </w:rPr>
        <w:t>канцелярские товары</w:t>
      </w:r>
      <w:r w:rsidRPr="00D35BA6">
        <w:rPr>
          <w:rFonts w:ascii="Times New Roman" w:hAnsi="Times New Roman"/>
          <w:sz w:val="28"/>
          <w:szCs w:val="28"/>
        </w:rPr>
        <w:t xml:space="preserve"> (далее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Санкт-Петербург,</w:t>
      </w:r>
      <w:r w:rsidR="00A9504B" w:rsidRPr="00A9504B">
        <w:rPr>
          <w:rFonts w:ascii="Times New Roman" w:hAnsi="Times New Roman"/>
          <w:sz w:val="28"/>
          <w:szCs w:val="28"/>
        </w:rPr>
        <w:t xml:space="preserve"> </w:t>
      </w:r>
      <w:r w:rsidR="00A9504B">
        <w:rPr>
          <w:rFonts w:ascii="Times New Roman" w:hAnsi="Times New Roman"/>
          <w:sz w:val="28"/>
          <w:szCs w:val="28"/>
        </w:rPr>
        <w:t>ул. Савушкина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w:t>
      </w:r>
      <w:r w:rsidR="00A9504B">
        <w:rPr>
          <w:rFonts w:ascii="Times New Roman" w:hAnsi="Times New Roman"/>
          <w:sz w:val="28"/>
          <w:szCs w:val="28"/>
        </w:rPr>
        <w:t xml:space="preserve"> передачи Покупателю в срок до 20 января</w:t>
      </w:r>
      <w:r w:rsidR="00D6409B">
        <w:rPr>
          <w:rFonts w:ascii="Times New Roman" w:hAnsi="Times New Roman"/>
          <w:sz w:val="28"/>
          <w:szCs w:val="28"/>
        </w:rPr>
        <w:t xml:space="preserve"> 201</w:t>
      </w:r>
      <w:r w:rsidR="00D6409B" w:rsidRPr="00D6409B">
        <w:rPr>
          <w:rFonts w:ascii="Times New Roman" w:hAnsi="Times New Roman"/>
          <w:sz w:val="28"/>
          <w:szCs w:val="28"/>
        </w:rPr>
        <w:t>2</w:t>
      </w:r>
      <w:r w:rsidR="00D6409B">
        <w:rPr>
          <w:rFonts w:ascii="Times New Roman" w:hAnsi="Times New Roman"/>
          <w:sz w:val="28"/>
          <w:szCs w:val="28"/>
        </w:rPr>
        <w:t>г</w:t>
      </w:r>
      <w:r w:rsidRPr="00D35BA6">
        <w:rPr>
          <w:rFonts w:ascii="Times New Roman" w:hAnsi="Times New Roman"/>
          <w:sz w:val="28"/>
          <w:szCs w:val="28"/>
        </w:rPr>
        <w:t>.</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 xml:space="preserve">Покупатель в 5-дневный срок подписывает товарную </w:t>
      </w:r>
      <w:r w:rsidRPr="00D35BA6">
        <w:rPr>
          <w:rFonts w:ascii="Times New Roman" w:hAnsi="Times New Roman"/>
          <w:sz w:val="28"/>
          <w:szCs w:val="28"/>
        </w:rPr>
        <w:lastRenderedPageBreak/>
        <w:t>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Оплата Товара производится Покупателем в течение </w:t>
      </w:r>
      <w:r w:rsidR="00A9504B">
        <w:rPr>
          <w:rFonts w:ascii="Times New Roman" w:hAnsi="Times New Roman"/>
          <w:sz w:val="28"/>
          <w:szCs w:val="28"/>
        </w:rPr>
        <w:t>20</w:t>
      </w:r>
      <w:r w:rsidRPr="00D35BA6">
        <w:rPr>
          <w:rFonts w:ascii="Times New Roman" w:hAnsi="Times New Roman"/>
          <w:sz w:val="28"/>
          <w:szCs w:val="28"/>
        </w:rPr>
        <w:t xml:space="preserve"> (</w:t>
      </w:r>
      <w:r w:rsidR="00A9504B">
        <w:rPr>
          <w:rFonts w:ascii="Times New Roman" w:hAnsi="Times New Roman"/>
          <w:sz w:val="28"/>
          <w:szCs w:val="28"/>
        </w:rPr>
        <w:t>двадцати</w:t>
      </w:r>
      <w:r w:rsidRPr="00D35BA6">
        <w:rPr>
          <w:rFonts w:ascii="Times New Roman" w:hAnsi="Times New Roman"/>
          <w:sz w:val="28"/>
          <w:szCs w:val="28"/>
        </w:rPr>
        <w:t xml:space="preserve">) </w:t>
      </w:r>
      <w:r w:rsidR="00A9504B">
        <w:rPr>
          <w:rFonts w:ascii="Times New Roman" w:hAnsi="Times New Roman"/>
          <w:sz w:val="28"/>
          <w:szCs w:val="28"/>
        </w:rPr>
        <w:t xml:space="preserve">рабочих </w:t>
      </w:r>
      <w:r w:rsidRPr="00D35BA6">
        <w:rPr>
          <w:rFonts w:ascii="Times New Roman" w:hAnsi="Times New Roman"/>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3F6D41" w:rsidRPr="00D35BA6" w:rsidRDefault="003F6D41" w:rsidP="003F6D41">
      <w:pPr>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Гарантийные условия определяются в соответствии с гарантией производителя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 xml:space="preserve">В </w:t>
      </w:r>
      <w:proofErr w:type="gramStart"/>
      <w:r w:rsidRPr="00D35BA6">
        <w:rPr>
          <w:sz w:val="28"/>
          <w:szCs w:val="28"/>
        </w:rPr>
        <w:t>случае</w:t>
      </w:r>
      <w:proofErr w:type="gramEnd"/>
      <w:r w:rsidRPr="00D35BA6">
        <w:rPr>
          <w:sz w:val="28"/>
          <w:szCs w:val="28"/>
        </w:rPr>
        <w:t xml:space="preserve">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w:t>
      </w:r>
      <w:proofErr w:type="gramStart"/>
      <w:r w:rsidRPr="00D35BA6">
        <w:rPr>
          <w:sz w:val="28"/>
          <w:szCs w:val="28"/>
        </w:rPr>
        <w:t>соответствии</w:t>
      </w:r>
      <w:proofErr w:type="gramEnd"/>
      <w:r w:rsidRPr="00D35BA6">
        <w:rPr>
          <w:sz w:val="28"/>
          <w:szCs w:val="28"/>
        </w:rPr>
        <w:t xml:space="preserve">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9346BD" w:rsidRPr="005F6245" w:rsidRDefault="003F6D41" w:rsidP="009346BD">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9346BD">
        <w:rPr>
          <w:rFonts w:ascii="Times New Roman" w:hAnsi="Times New Roman"/>
          <w:bCs/>
          <w:sz w:val="28"/>
          <w:szCs w:val="28"/>
        </w:rPr>
        <w:t xml:space="preserve"> </w:t>
      </w:r>
      <w:proofErr w:type="spellStart"/>
      <w:r w:rsidR="009346BD">
        <w:rPr>
          <w:rFonts w:ascii="Times New Roman" w:hAnsi="Times New Roman"/>
          <w:bCs/>
          <w:sz w:val="28"/>
          <w:szCs w:val="28"/>
        </w:rPr>
        <w:t>____</w:t>
      </w:r>
      <w:proofErr w:type="gramStart"/>
      <w:r w:rsidR="009346BD">
        <w:rPr>
          <w:rFonts w:ascii="Times New Roman" w:hAnsi="Times New Roman"/>
          <w:bCs/>
          <w:sz w:val="28"/>
          <w:szCs w:val="28"/>
        </w:rPr>
        <w:t>листах</w:t>
      </w:r>
      <w:proofErr w:type="spellEnd"/>
      <w:proofErr w:type="gramEnd"/>
      <w:r w:rsidR="009346BD">
        <w:rPr>
          <w:rFonts w:ascii="Times New Roman" w:hAnsi="Times New Roman"/>
          <w:bCs/>
          <w:sz w:val="28"/>
          <w:szCs w:val="28"/>
        </w:rPr>
        <w:t>.</w:t>
      </w:r>
    </w:p>
    <w:p w:rsidR="003F6D41" w:rsidRPr="00D35BA6" w:rsidRDefault="003F6D41" w:rsidP="009346BD">
      <w:pPr>
        <w:tabs>
          <w:tab w:val="left" w:pos="1134"/>
        </w:tabs>
        <w:rPr>
          <w:rFonts w:ascii="Times New Roman" w:hAnsi="Times New Roman"/>
          <w:bCs/>
          <w:sz w:val="28"/>
          <w:szCs w:val="28"/>
        </w:rPr>
      </w:pPr>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4"/>
        <w:widowControl/>
        <w:tabs>
          <w:tab w:val="left" w:pos="330"/>
        </w:tabs>
        <w:ind w:left="360" w:hanging="360"/>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D35BA6" w:rsidRDefault="00D35BA6" w:rsidP="00D35BA6">
      <w:pPr>
        <w:jc w:val="center"/>
        <w:rPr>
          <w:b/>
        </w:rPr>
      </w:pPr>
    </w:p>
    <w:p w:rsidR="009346BD" w:rsidRDefault="009346BD" w:rsidP="00D35BA6">
      <w:pPr>
        <w:jc w:val="center"/>
        <w:rPr>
          <w:b/>
        </w:rPr>
      </w:pPr>
    </w:p>
    <w:p w:rsidR="009346BD" w:rsidRDefault="009346BD" w:rsidP="00D35BA6">
      <w:pPr>
        <w:jc w:val="center"/>
        <w:rPr>
          <w:b/>
        </w:rPr>
      </w:pPr>
    </w:p>
    <w:p w:rsidR="009346BD" w:rsidRDefault="009346BD" w:rsidP="00D35BA6">
      <w:pPr>
        <w:jc w:val="center"/>
        <w:rPr>
          <w:b/>
        </w:rPr>
      </w:pPr>
    </w:p>
    <w:p w:rsidR="00D35BA6" w:rsidRPr="00247CBA" w:rsidRDefault="00D35BA6" w:rsidP="00D35BA6">
      <w:pPr>
        <w:jc w:val="right"/>
        <w:outlineLvl w:val="0"/>
      </w:pPr>
      <w:r w:rsidRPr="00247CBA">
        <w:lastRenderedPageBreak/>
        <w:t>Приложение № 1</w:t>
      </w:r>
    </w:p>
    <w:p w:rsidR="00D35BA6" w:rsidRPr="00247CBA" w:rsidRDefault="00D35BA6" w:rsidP="00D35BA6">
      <w:pPr>
        <w:jc w:val="right"/>
      </w:pPr>
      <w:r w:rsidRPr="00247CBA">
        <w:t>к Договору № _____________</w:t>
      </w:r>
    </w:p>
    <w:p w:rsidR="001C4322" w:rsidRPr="001C4322" w:rsidRDefault="001C4322" w:rsidP="001C4322">
      <w:pPr>
        <w:jc w:val="right"/>
      </w:pPr>
      <w:r>
        <w:rPr>
          <w:b/>
          <w:bCs/>
        </w:rPr>
        <w:tab/>
      </w:r>
      <w:r>
        <w:rPr>
          <w:b/>
          <w:bCs/>
        </w:rPr>
        <w:tab/>
      </w:r>
      <w:r w:rsidRPr="00247CBA">
        <w:t xml:space="preserve">от </w:t>
      </w:r>
      <w:proofErr w:type="spellStart"/>
      <w:r w:rsidRPr="00247CBA">
        <w:t>____________</w:t>
      </w:r>
      <w:proofErr w:type="gramStart"/>
      <w:r w:rsidRPr="00247CBA">
        <w:t>г</w:t>
      </w:r>
      <w:proofErr w:type="spellEnd"/>
      <w:proofErr w:type="gramEnd"/>
      <w:r w:rsidRPr="00247CBA">
        <w:t>.</w:t>
      </w:r>
    </w:p>
    <w:p w:rsidR="001C4322" w:rsidRDefault="001C4322" w:rsidP="001C4322">
      <w:pPr>
        <w:pStyle w:val="af4"/>
        <w:widowControl/>
        <w:ind w:left="360" w:hanging="360"/>
        <w:jc w:val="center"/>
        <w:rPr>
          <w:b/>
          <w:bCs/>
          <w:lang w:val="ru-RU"/>
        </w:rPr>
      </w:pPr>
      <w:r w:rsidRPr="001E241D">
        <w:rPr>
          <w:b/>
          <w:bCs/>
          <w:lang w:val="ru-RU"/>
        </w:rPr>
        <w:t xml:space="preserve">СПЕЦИФИКАЦИЯ </w:t>
      </w:r>
    </w:p>
    <w:p w:rsidR="00120B0D" w:rsidRDefault="00120B0D" w:rsidP="001C4322">
      <w:pPr>
        <w:pStyle w:val="af4"/>
        <w:widowControl/>
        <w:tabs>
          <w:tab w:val="left" w:pos="8325"/>
        </w:tabs>
        <w:ind w:left="360" w:hanging="360"/>
        <w:rPr>
          <w:b/>
          <w:bCs/>
          <w:lang w:val="ru-RU"/>
        </w:rPr>
      </w:pPr>
    </w:p>
    <w:p w:rsidR="001C4322" w:rsidRDefault="001C4322" w:rsidP="001C4322">
      <w:pPr>
        <w:pStyle w:val="af4"/>
        <w:widowControl/>
        <w:rPr>
          <w:b/>
          <w:bCs/>
          <w:lang w:val="ru-RU"/>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
        <w:gridCol w:w="3512"/>
        <w:gridCol w:w="1156"/>
        <w:gridCol w:w="1395"/>
        <w:gridCol w:w="1418"/>
        <w:gridCol w:w="1842"/>
      </w:tblGrid>
      <w:tr w:rsidR="007D26AF" w:rsidTr="00DC031E">
        <w:trPr>
          <w:trHeight w:val="450"/>
        </w:trPr>
        <w:tc>
          <w:tcPr>
            <w:tcW w:w="458" w:type="dxa"/>
            <w:shd w:val="clear" w:color="auto" w:fill="auto"/>
          </w:tcPr>
          <w:p w:rsidR="007D26AF" w:rsidRPr="00DC031E" w:rsidRDefault="007D26AF" w:rsidP="00DC031E">
            <w:pPr>
              <w:pStyle w:val="af4"/>
              <w:ind w:left="360" w:hanging="360"/>
              <w:jc w:val="center"/>
              <w:rPr>
                <w:b/>
                <w:bCs/>
                <w:lang w:val="ru-RU"/>
              </w:rPr>
            </w:pPr>
            <w:r w:rsidRPr="00DC031E">
              <w:rPr>
                <w:b/>
                <w:bCs/>
                <w:lang w:val="ru-RU"/>
              </w:rPr>
              <w:t>№</w:t>
            </w:r>
          </w:p>
        </w:tc>
        <w:tc>
          <w:tcPr>
            <w:tcW w:w="3512" w:type="dxa"/>
          </w:tcPr>
          <w:p w:rsidR="007D26AF" w:rsidRPr="00DC031E" w:rsidRDefault="007D26AF" w:rsidP="00DC031E">
            <w:pPr>
              <w:pStyle w:val="af4"/>
              <w:ind w:left="360" w:hanging="360"/>
              <w:jc w:val="center"/>
              <w:rPr>
                <w:b/>
                <w:bCs/>
                <w:lang w:val="ru-RU"/>
              </w:rPr>
            </w:pPr>
          </w:p>
          <w:p w:rsidR="007D26AF" w:rsidRPr="00DC031E" w:rsidRDefault="007D26AF" w:rsidP="00DC031E">
            <w:pPr>
              <w:pStyle w:val="af4"/>
              <w:jc w:val="center"/>
              <w:rPr>
                <w:b/>
                <w:bCs/>
                <w:lang w:val="ru-RU"/>
              </w:rPr>
            </w:pPr>
            <w:r w:rsidRPr="00DC031E">
              <w:rPr>
                <w:b/>
                <w:bCs/>
                <w:sz w:val="20"/>
                <w:szCs w:val="20"/>
                <w:lang w:val="ru-RU"/>
              </w:rPr>
              <w:t>Товары (работы, услуги)</w:t>
            </w:r>
          </w:p>
        </w:tc>
        <w:tc>
          <w:tcPr>
            <w:tcW w:w="1156" w:type="dxa"/>
          </w:tcPr>
          <w:p w:rsidR="007D26AF" w:rsidRPr="00DC031E" w:rsidRDefault="007D26AF" w:rsidP="00DC031E">
            <w:pPr>
              <w:pStyle w:val="af4"/>
              <w:jc w:val="center"/>
              <w:rPr>
                <w:b/>
                <w:bCs/>
                <w:lang w:val="ru-RU"/>
              </w:rPr>
            </w:pPr>
          </w:p>
          <w:p w:rsidR="007D26AF" w:rsidRPr="00DC031E" w:rsidRDefault="007D26AF" w:rsidP="00DC031E">
            <w:pPr>
              <w:pStyle w:val="af4"/>
              <w:jc w:val="center"/>
              <w:rPr>
                <w:b/>
                <w:bCs/>
                <w:lang w:val="ru-RU"/>
              </w:rPr>
            </w:pPr>
            <w:r w:rsidRPr="00DC031E">
              <w:rPr>
                <w:b/>
                <w:bCs/>
                <w:lang w:val="ru-RU"/>
              </w:rPr>
              <w:t>количество</w:t>
            </w:r>
          </w:p>
        </w:tc>
        <w:tc>
          <w:tcPr>
            <w:tcW w:w="1395" w:type="dxa"/>
          </w:tcPr>
          <w:p w:rsidR="007D26AF" w:rsidRPr="00DC031E" w:rsidRDefault="007D26AF" w:rsidP="00DC031E">
            <w:pPr>
              <w:pStyle w:val="af4"/>
              <w:jc w:val="center"/>
              <w:rPr>
                <w:b/>
                <w:bCs/>
                <w:lang w:val="ru-RU"/>
              </w:rPr>
            </w:pPr>
            <w:r w:rsidRPr="00DC031E">
              <w:rPr>
                <w:b/>
                <w:bCs/>
                <w:lang w:val="ru-RU"/>
              </w:rPr>
              <w:br/>
              <w:t>единица</w:t>
            </w:r>
          </w:p>
        </w:tc>
        <w:tc>
          <w:tcPr>
            <w:tcW w:w="1418" w:type="dxa"/>
          </w:tcPr>
          <w:p w:rsidR="007D26AF" w:rsidRPr="00DC031E" w:rsidRDefault="007D26AF" w:rsidP="00DC031E">
            <w:pPr>
              <w:pStyle w:val="af4"/>
              <w:jc w:val="center"/>
              <w:rPr>
                <w:b/>
                <w:bCs/>
                <w:lang w:val="ru-RU"/>
              </w:rPr>
            </w:pPr>
          </w:p>
          <w:p w:rsidR="007D26AF" w:rsidRPr="00DC031E" w:rsidRDefault="007D26AF" w:rsidP="00DC031E">
            <w:pPr>
              <w:pStyle w:val="af4"/>
              <w:jc w:val="center"/>
              <w:rPr>
                <w:b/>
                <w:bCs/>
                <w:lang w:val="ru-RU"/>
              </w:rPr>
            </w:pPr>
            <w:r w:rsidRPr="00DC031E">
              <w:rPr>
                <w:b/>
                <w:bCs/>
                <w:sz w:val="20"/>
                <w:szCs w:val="20"/>
                <w:lang w:val="ru-RU"/>
              </w:rPr>
              <w:t>Цена с НДС</w:t>
            </w:r>
            <w:proofErr w:type="gramStart"/>
            <w:r w:rsidRPr="00DC031E">
              <w:rPr>
                <w:b/>
                <w:bCs/>
                <w:sz w:val="20"/>
                <w:szCs w:val="20"/>
                <w:lang w:val="ru-RU"/>
              </w:rPr>
              <w:t>,(</w:t>
            </w:r>
            <w:proofErr w:type="gramEnd"/>
            <w:r w:rsidRPr="00DC031E">
              <w:rPr>
                <w:b/>
                <w:bCs/>
                <w:sz w:val="20"/>
                <w:szCs w:val="20"/>
                <w:lang w:val="ru-RU"/>
              </w:rPr>
              <w:t>руб.)</w:t>
            </w:r>
          </w:p>
        </w:tc>
        <w:tc>
          <w:tcPr>
            <w:tcW w:w="1842" w:type="dxa"/>
          </w:tcPr>
          <w:p w:rsidR="007D26AF" w:rsidRPr="00DC031E" w:rsidRDefault="007D26AF" w:rsidP="00DC031E">
            <w:pPr>
              <w:spacing w:after="0" w:line="240" w:lineRule="auto"/>
              <w:jc w:val="center"/>
              <w:rPr>
                <w:rFonts w:ascii="Times New Roman" w:hAnsi="Times New Roman"/>
                <w:b/>
                <w:bCs/>
                <w:spacing w:val="-1"/>
                <w:kern w:val="65535"/>
                <w:position w:val="-1"/>
                <w:sz w:val="24"/>
                <w:szCs w:val="24"/>
                <w:lang w:eastAsia="ru-RU"/>
              </w:rPr>
            </w:pPr>
          </w:p>
          <w:p w:rsidR="007D26AF" w:rsidRPr="00DC031E" w:rsidRDefault="007D26AF" w:rsidP="00DC031E">
            <w:pPr>
              <w:pStyle w:val="af4"/>
              <w:jc w:val="center"/>
              <w:rPr>
                <w:b/>
                <w:bCs/>
                <w:lang w:val="ru-RU"/>
              </w:rPr>
            </w:pPr>
            <w:r w:rsidRPr="00DC031E">
              <w:rPr>
                <w:b/>
                <w:bCs/>
                <w:sz w:val="20"/>
                <w:szCs w:val="20"/>
                <w:lang w:val="ru-RU"/>
              </w:rPr>
              <w:t>Сумма с НДС</w:t>
            </w:r>
            <w:proofErr w:type="gramStart"/>
            <w:r w:rsidRPr="00DC031E">
              <w:rPr>
                <w:b/>
                <w:bCs/>
                <w:sz w:val="20"/>
                <w:szCs w:val="20"/>
                <w:lang w:val="ru-RU"/>
              </w:rPr>
              <w:t>,(</w:t>
            </w:r>
            <w:proofErr w:type="gramEnd"/>
            <w:r w:rsidRPr="00DC031E">
              <w:rPr>
                <w:b/>
                <w:bCs/>
                <w:sz w:val="20"/>
                <w:szCs w:val="20"/>
                <w:lang w:val="ru-RU"/>
              </w:rPr>
              <w:t>руб.)</w:t>
            </w:r>
          </w:p>
        </w:tc>
      </w:tr>
      <w:tr w:rsidR="007D26AF" w:rsidTr="0070764F">
        <w:tblPrEx>
          <w:tblLook w:val="04A0"/>
        </w:tblPrEx>
        <w:trPr>
          <w:trHeight w:val="839"/>
        </w:trPr>
        <w:tc>
          <w:tcPr>
            <w:tcW w:w="458" w:type="dxa"/>
            <w:shd w:val="clear" w:color="auto" w:fill="auto"/>
          </w:tcPr>
          <w:p w:rsidR="007D26AF" w:rsidRPr="00DC031E" w:rsidRDefault="007D26AF" w:rsidP="00DC031E">
            <w:pPr>
              <w:pStyle w:val="af4"/>
              <w:widowControl/>
              <w:jc w:val="center"/>
              <w:rPr>
                <w:bCs/>
                <w:lang w:val="ru-RU"/>
              </w:rPr>
            </w:pPr>
            <w:r w:rsidRPr="00DC031E">
              <w:rPr>
                <w:bCs/>
                <w:lang w:val="ru-RU"/>
              </w:rPr>
              <w:t>1</w:t>
            </w:r>
          </w:p>
        </w:tc>
        <w:tc>
          <w:tcPr>
            <w:tcW w:w="3512" w:type="dxa"/>
          </w:tcPr>
          <w:p w:rsidR="007D26AF" w:rsidRPr="009346BD" w:rsidRDefault="007D26AF" w:rsidP="00DC031E">
            <w:pPr>
              <w:pStyle w:val="af4"/>
              <w:widowControl/>
              <w:rPr>
                <w:b/>
                <w:bCs/>
                <w:strike/>
                <w:highlight w:val="yellow"/>
                <w:lang w:val="ru-RU"/>
              </w:rPr>
            </w:pPr>
          </w:p>
        </w:tc>
        <w:tc>
          <w:tcPr>
            <w:tcW w:w="1156" w:type="dxa"/>
          </w:tcPr>
          <w:p w:rsidR="007D26AF" w:rsidRPr="009346BD" w:rsidRDefault="007D26AF" w:rsidP="0070764F">
            <w:pPr>
              <w:pStyle w:val="af4"/>
              <w:widowControl/>
              <w:jc w:val="center"/>
              <w:rPr>
                <w:bCs/>
                <w:strike/>
                <w:highlight w:val="yellow"/>
                <w:lang w:val="ru-RU"/>
              </w:rPr>
            </w:pPr>
            <w:r w:rsidRPr="009346BD">
              <w:rPr>
                <w:bCs/>
                <w:strike/>
                <w:highlight w:val="yellow"/>
                <w:lang w:val="ru-RU"/>
              </w:rPr>
              <w:br/>
            </w:r>
          </w:p>
        </w:tc>
        <w:tc>
          <w:tcPr>
            <w:tcW w:w="1395" w:type="dxa"/>
          </w:tcPr>
          <w:p w:rsidR="007D26AF" w:rsidRPr="009346BD" w:rsidRDefault="007D26AF" w:rsidP="0070764F">
            <w:pPr>
              <w:pStyle w:val="af4"/>
              <w:widowControl/>
              <w:jc w:val="center"/>
              <w:rPr>
                <w:bCs/>
                <w:strike/>
                <w:highlight w:val="yellow"/>
                <w:lang w:val="ru-RU"/>
              </w:rPr>
            </w:pPr>
            <w:r w:rsidRPr="009346BD">
              <w:rPr>
                <w:bCs/>
                <w:strike/>
                <w:highlight w:val="yellow"/>
                <w:lang w:val="ru-RU"/>
              </w:rPr>
              <w:br/>
            </w:r>
          </w:p>
        </w:tc>
        <w:tc>
          <w:tcPr>
            <w:tcW w:w="1418" w:type="dxa"/>
          </w:tcPr>
          <w:p w:rsidR="007D26AF" w:rsidRPr="00DC031E" w:rsidRDefault="007D26AF" w:rsidP="00DC031E">
            <w:pPr>
              <w:pStyle w:val="af4"/>
              <w:widowControl/>
              <w:rPr>
                <w:b/>
                <w:bCs/>
                <w:lang w:val="ru-RU"/>
              </w:rPr>
            </w:pPr>
          </w:p>
        </w:tc>
        <w:tc>
          <w:tcPr>
            <w:tcW w:w="1842" w:type="dxa"/>
          </w:tcPr>
          <w:p w:rsidR="007D26AF" w:rsidRPr="00DC031E" w:rsidRDefault="007D26AF" w:rsidP="00DC031E">
            <w:pPr>
              <w:pStyle w:val="af4"/>
              <w:widowControl/>
              <w:rPr>
                <w:b/>
                <w:bCs/>
                <w:lang w:val="ru-RU"/>
              </w:rPr>
            </w:pPr>
          </w:p>
        </w:tc>
      </w:tr>
      <w:tr w:rsidR="007D26AF" w:rsidTr="0070764F">
        <w:tblPrEx>
          <w:tblLook w:val="04A0"/>
        </w:tblPrEx>
        <w:trPr>
          <w:trHeight w:val="974"/>
        </w:trPr>
        <w:tc>
          <w:tcPr>
            <w:tcW w:w="458" w:type="dxa"/>
            <w:shd w:val="clear" w:color="auto" w:fill="auto"/>
          </w:tcPr>
          <w:p w:rsidR="007D26AF" w:rsidRPr="00DC031E" w:rsidRDefault="007D26AF" w:rsidP="00DC031E">
            <w:pPr>
              <w:pStyle w:val="af4"/>
              <w:widowControl/>
              <w:jc w:val="center"/>
              <w:rPr>
                <w:lang w:val="ru-RU"/>
              </w:rPr>
            </w:pPr>
            <w:r w:rsidRPr="00DC031E">
              <w:rPr>
                <w:lang w:val="ru-RU"/>
              </w:rPr>
              <w:t>2</w:t>
            </w:r>
          </w:p>
        </w:tc>
        <w:tc>
          <w:tcPr>
            <w:tcW w:w="3512" w:type="dxa"/>
          </w:tcPr>
          <w:p w:rsidR="007D26AF" w:rsidRPr="009346BD" w:rsidRDefault="007D26AF" w:rsidP="00DC031E">
            <w:pPr>
              <w:pStyle w:val="af4"/>
              <w:widowControl/>
              <w:rPr>
                <w:bCs/>
                <w:strike/>
                <w:highlight w:val="yellow"/>
                <w:lang w:val="ru-RU"/>
              </w:rPr>
            </w:pPr>
          </w:p>
        </w:tc>
        <w:tc>
          <w:tcPr>
            <w:tcW w:w="1156" w:type="dxa"/>
          </w:tcPr>
          <w:p w:rsidR="007D26AF" w:rsidRPr="009346BD" w:rsidRDefault="007D26AF" w:rsidP="00DC031E">
            <w:pPr>
              <w:pStyle w:val="af4"/>
              <w:widowControl/>
              <w:jc w:val="center"/>
              <w:rPr>
                <w:bCs/>
                <w:strike/>
                <w:highlight w:val="yellow"/>
                <w:lang w:val="ru-RU"/>
              </w:rPr>
            </w:pPr>
          </w:p>
        </w:tc>
        <w:tc>
          <w:tcPr>
            <w:tcW w:w="1395" w:type="dxa"/>
          </w:tcPr>
          <w:p w:rsidR="007D26AF" w:rsidRPr="009346BD" w:rsidRDefault="007D26AF" w:rsidP="00DC031E">
            <w:pPr>
              <w:pStyle w:val="af4"/>
              <w:widowControl/>
              <w:jc w:val="center"/>
              <w:rPr>
                <w:bCs/>
                <w:strike/>
                <w:highlight w:val="yellow"/>
                <w:lang w:val="ru-RU"/>
              </w:rPr>
            </w:pPr>
          </w:p>
        </w:tc>
        <w:tc>
          <w:tcPr>
            <w:tcW w:w="1418" w:type="dxa"/>
          </w:tcPr>
          <w:p w:rsidR="007D26AF" w:rsidRPr="00DC031E" w:rsidRDefault="007D26AF" w:rsidP="00DC031E">
            <w:pPr>
              <w:pStyle w:val="af4"/>
              <w:widowControl/>
              <w:rPr>
                <w:b/>
                <w:bCs/>
                <w:lang w:val="ru-RU"/>
              </w:rPr>
            </w:pPr>
          </w:p>
        </w:tc>
        <w:tc>
          <w:tcPr>
            <w:tcW w:w="1842" w:type="dxa"/>
          </w:tcPr>
          <w:p w:rsidR="007D26AF" w:rsidRPr="00DC031E" w:rsidRDefault="007D26AF" w:rsidP="00DC031E">
            <w:pPr>
              <w:pStyle w:val="af4"/>
              <w:widowControl/>
              <w:rPr>
                <w:b/>
                <w:bCs/>
                <w:lang w:val="ru-RU"/>
              </w:rPr>
            </w:pPr>
          </w:p>
        </w:tc>
      </w:tr>
      <w:tr w:rsidR="007D26AF" w:rsidTr="0070764F">
        <w:tblPrEx>
          <w:tblLook w:val="04A0"/>
        </w:tblPrEx>
        <w:trPr>
          <w:trHeight w:val="698"/>
        </w:trPr>
        <w:tc>
          <w:tcPr>
            <w:tcW w:w="458" w:type="dxa"/>
            <w:shd w:val="clear" w:color="auto" w:fill="auto"/>
          </w:tcPr>
          <w:p w:rsidR="007D26AF" w:rsidRPr="00DC031E" w:rsidRDefault="007D26AF" w:rsidP="00DC031E">
            <w:pPr>
              <w:pStyle w:val="af4"/>
              <w:widowControl/>
              <w:jc w:val="center"/>
              <w:rPr>
                <w:lang w:val="ru-RU"/>
              </w:rPr>
            </w:pPr>
            <w:r w:rsidRPr="00DC031E">
              <w:rPr>
                <w:lang w:val="ru-RU"/>
              </w:rPr>
              <w:t>3</w:t>
            </w:r>
          </w:p>
        </w:tc>
        <w:tc>
          <w:tcPr>
            <w:tcW w:w="3512" w:type="dxa"/>
          </w:tcPr>
          <w:p w:rsidR="007D26AF" w:rsidRPr="009346BD" w:rsidRDefault="007D26AF" w:rsidP="00DC031E">
            <w:pPr>
              <w:pStyle w:val="af4"/>
              <w:widowControl/>
              <w:rPr>
                <w:b/>
                <w:bCs/>
                <w:strike/>
                <w:highlight w:val="yellow"/>
                <w:lang w:val="ru-RU"/>
              </w:rPr>
            </w:pPr>
          </w:p>
        </w:tc>
        <w:tc>
          <w:tcPr>
            <w:tcW w:w="1156" w:type="dxa"/>
          </w:tcPr>
          <w:p w:rsidR="007D26AF" w:rsidRPr="009346BD" w:rsidRDefault="007D26AF" w:rsidP="0070764F">
            <w:pPr>
              <w:pStyle w:val="af4"/>
              <w:widowControl/>
              <w:jc w:val="center"/>
              <w:rPr>
                <w:bCs/>
                <w:strike/>
                <w:highlight w:val="yellow"/>
                <w:lang w:val="ru-RU"/>
              </w:rPr>
            </w:pPr>
            <w:r w:rsidRPr="009346BD">
              <w:rPr>
                <w:bCs/>
                <w:strike/>
                <w:highlight w:val="yellow"/>
                <w:lang w:val="ru-RU"/>
              </w:rPr>
              <w:br/>
            </w:r>
            <w:r w:rsidRPr="009346BD">
              <w:rPr>
                <w:bCs/>
                <w:strike/>
                <w:highlight w:val="yellow"/>
                <w:lang w:val="ru-RU"/>
              </w:rPr>
              <w:br/>
            </w:r>
            <w:r w:rsidRPr="009346BD">
              <w:rPr>
                <w:bCs/>
                <w:strike/>
                <w:highlight w:val="yellow"/>
                <w:lang w:val="ru-RU"/>
              </w:rPr>
              <w:br/>
            </w:r>
          </w:p>
        </w:tc>
        <w:tc>
          <w:tcPr>
            <w:tcW w:w="1395" w:type="dxa"/>
          </w:tcPr>
          <w:p w:rsidR="007D26AF" w:rsidRPr="009346BD" w:rsidRDefault="007D26AF" w:rsidP="0070764F">
            <w:pPr>
              <w:pStyle w:val="af4"/>
              <w:widowControl/>
              <w:jc w:val="center"/>
              <w:rPr>
                <w:bCs/>
                <w:strike/>
                <w:highlight w:val="yellow"/>
                <w:lang w:val="ru-RU"/>
              </w:rPr>
            </w:pPr>
            <w:r w:rsidRPr="009346BD">
              <w:rPr>
                <w:bCs/>
                <w:strike/>
                <w:highlight w:val="yellow"/>
                <w:lang w:val="ru-RU"/>
              </w:rPr>
              <w:br/>
            </w:r>
            <w:r w:rsidRPr="009346BD">
              <w:rPr>
                <w:bCs/>
                <w:strike/>
                <w:highlight w:val="yellow"/>
                <w:lang w:val="ru-RU"/>
              </w:rPr>
              <w:br/>
            </w:r>
            <w:r w:rsidRPr="009346BD">
              <w:rPr>
                <w:bCs/>
                <w:strike/>
                <w:highlight w:val="yellow"/>
                <w:lang w:val="ru-RU"/>
              </w:rPr>
              <w:br/>
            </w:r>
          </w:p>
        </w:tc>
        <w:tc>
          <w:tcPr>
            <w:tcW w:w="1418" w:type="dxa"/>
          </w:tcPr>
          <w:p w:rsidR="007D26AF" w:rsidRPr="00DC031E" w:rsidRDefault="007D26AF" w:rsidP="00DC031E">
            <w:pPr>
              <w:pStyle w:val="af4"/>
              <w:widowControl/>
              <w:rPr>
                <w:b/>
                <w:bCs/>
                <w:lang w:val="ru-RU"/>
              </w:rPr>
            </w:pPr>
          </w:p>
        </w:tc>
        <w:tc>
          <w:tcPr>
            <w:tcW w:w="1842" w:type="dxa"/>
          </w:tcPr>
          <w:p w:rsidR="007D26AF" w:rsidRPr="00DC031E" w:rsidRDefault="007D26AF" w:rsidP="00DC031E">
            <w:pPr>
              <w:pStyle w:val="af4"/>
              <w:widowControl/>
              <w:rPr>
                <w:b/>
                <w:bCs/>
                <w:lang w:val="ru-RU"/>
              </w:rPr>
            </w:pPr>
          </w:p>
        </w:tc>
      </w:tr>
    </w:tbl>
    <w:p w:rsidR="0013553B" w:rsidRPr="0013553B" w:rsidRDefault="0013553B" w:rsidP="0013553B">
      <w:pPr>
        <w:tabs>
          <w:tab w:val="left" w:pos="1230"/>
        </w:tabs>
        <w:outlineLvl w:val="0"/>
        <w:rPr>
          <w:b/>
        </w:rPr>
      </w:pPr>
    </w:p>
    <w:p w:rsidR="001C4322" w:rsidRDefault="001C4322" w:rsidP="001C4322">
      <w:pPr>
        <w:pStyle w:val="af4"/>
        <w:widowControl/>
        <w:ind w:left="360" w:hanging="360"/>
        <w:jc w:val="center"/>
        <w:rPr>
          <w:b/>
          <w:bCs/>
        </w:rPr>
      </w:pPr>
      <w:r>
        <w:rPr>
          <w:b/>
        </w:rPr>
        <w:tab/>
      </w:r>
    </w:p>
    <w:p w:rsidR="001C4322" w:rsidRDefault="001C4322" w:rsidP="001C4322">
      <w:pPr>
        <w:pStyle w:val="af4"/>
        <w:widowControl/>
        <w:ind w:left="-180" w:right="-261"/>
        <w:rPr>
          <w:b/>
          <w:bCs/>
          <w:lang w:val="ru-RU"/>
        </w:rPr>
      </w:pPr>
      <w:r>
        <w:rPr>
          <w:b/>
          <w:bCs/>
          <w:lang w:val="ru-RU"/>
        </w:rPr>
        <w:t xml:space="preserve">                                Итого</w:t>
      </w:r>
    </w:p>
    <w:p w:rsidR="001C4322" w:rsidRDefault="001C4322" w:rsidP="001C4322">
      <w:pPr>
        <w:pStyle w:val="af4"/>
        <w:widowControl/>
        <w:ind w:left="-180" w:right="-261"/>
        <w:rPr>
          <w:b/>
          <w:bCs/>
          <w:lang w:val="ru-RU"/>
        </w:rPr>
      </w:pPr>
      <w:r>
        <w:rPr>
          <w:b/>
          <w:bCs/>
          <w:lang w:val="ru-RU"/>
        </w:rPr>
        <w:t xml:space="preserve">                                Сумма без НДС, руб.</w:t>
      </w:r>
    </w:p>
    <w:p w:rsidR="001C4322" w:rsidRDefault="001C4322" w:rsidP="001C4322">
      <w:pPr>
        <w:pStyle w:val="af4"/>
        <w:widowControl/>
        <w:ind w:left="-180" w:right="-261"/>
        <w:rPr>
          <w:b/>
          <w:bCs/>
          <w:lang w:val="ru-RU"/>
        </w:rPr>
      </w:pPr>
      <w:r>
        <w:rPr>
          <w:b/>
          <w:bCs/>
          <w:lang w:val="ru-RU"/>
        </w:rPr>
        <w:t xml:space="preserve">                                Сумма НДС, руб.</w:t>
      </w:r>
    </w:p>
    <w:p w:rsidR="001C4322" w:rsidRPr="001E241D" w:rsidRDefault="001C4322" w:rsidP="001C4322">
      <w:pPr>
        <w:pStyle w:val="af4"/>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 руб.</w:t>
      </w:r>
      <w:r>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4"/>
        <w:widowControl/>
        <w:rPr>
          <w:b/>
          <w:lang w:val="ru-RU"/>
        </w:rPr>
      </w:pPr>
    </w:p>
    <w:p w:rsidR="003D661A" w:rsidRDefault="003D661A" w:rsidP="00B767C2">
      <w:pPr>
        <w:pStyle w:val="af4"/>
        <w:widowControl/>
        <w:ind w:left="360" w:hanging="360"/>
        <w:jc w:val="right"/>
        <w:rPr>
          <w:b/>
        </w:rPr>
      </w:pPr>
    </w:p>
    <w:p w:rsidR="003C4530" w:rsidRPr="003C4530" w:rsidRDefault="003C4530" w:rsidP="003C4530">
      <w:pPr>
        <w:rPr>
          <w:rFonts w:ascii="Times New Roman" w:hAnsi="Times New Roman"/>
          <w:sz w:val="28"/>
          <w:szCs w:val="28"/>
        </w:rPr>
        <w:sectPr w:rsidR="003C4530" w:rsidRPr="003C4530" w:rsidSect="001429A9">
          <w:footerReference w:type="even" r:id="rId17"/>
          <w:footerReference w:type="default" r:id="rId18"/>
          <w:footerReference w:type="first" r:id="rId19"/>
          <w:pgSz w:w="11906" w:h="16838"/>
          <w:pgMar w:top="851" w:right="851" w:bottom="851" w:left="851" w:header="709" w:footer="709" w:gutter="0"/>
          <w:pgNumType w:start="1"/>
          <w:cols w:space="708"/>
          <w:titlePg/>
          <w:docGrid w:linePitch="360"/>
        </w:sectPr>
      </w:pPr>
    </w:p>
    <w:p w:rsidR="00B579AC" w:rsidRPr="001666F1" w:rsidRDefault="001C4322" w:rsidP="001C4322">
      <w:pPr>
        <w:spacing w:line="240" w:lineRule="auto"/>
        <w:contextualSpacing/>
        <w:rPr>
          <w:rFonts w:ascii="Times New Roman" w:hAnsi="Times New Roman"/>
          <w:sz w:val="28"/>
          <w:szCs w:val="28"/>
        </w:rPr>
      </w:pPr>
      <w:r>
        <w:rPr>
          <w:rFonts w:ascii="Times New Roman" w:hAnsi="Times New Roman"/>
          <w:sz w:val="28"/>
          <w:szCs w:val="28"/>
        </w:rPr>
        <w:lastRenderedPageBreak/>
        <w:t xml:space="preserve">                                                                                    </w:t>
      </w:r>
      <w:r w:rsidR="004329BF" w:rsidRPr="001666F1">
        <w:rPr>
          <w:rFonts w:ascii="Times New Roman" w:hAnsi="Times New Roman"/>
          <w:sz w:val="28"/>
          <w:szCs w:val="28"/>
        </w:rPr>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3B23C0" w:rsidRPr="00E064FC">
        <w:rPr>
          <w:rFonts w:ascii="Times New Roman" w:hAnsi="Times New Roman"/>
          <w:sz w:val="28"/>
          <w:szCs w:val="28"/>
        </w:rPr>
        <w:t>№</w:t>
      </w:r>
      <w:r w:rsidR="009346BD">
        <w:rPr>
          <w:rFonts w:ascii="Times New Roman" w:hAnsi="Times New Roman"/>
          <w:sz w:val="28"/>
          <w:szCs w:val="28"/>
        </w:rPr>
        <w:t xml:space="preserve"> 12/014</w:t>
      </w:r>
      <w:r w:rsidR="0017485A" w:rsidRPr="00E064FC">
        <w:rPr>
          <w:rFonts w:ascii="Times New Roman" w:hAnsi="Times New Roman"/>
          <w:sz w:val="28"/>
          <w:szCs w:val="28"/>
        </w:rPr>
        <w:t xml:space="preserve"> </w:t>
      </w:r>
      <w:r w:rsidR="00E064FC">
        <w:rPr>
          <w:rFonts w:ascii="Times New Roman" w:hAnsi="Times New Roman"/>
          <w:sz w:val="28"/>
          <w:szCs w:val="28"/>
        </w:rPr>
        <w:t>-7</w:t>
      </w:r>
      <w:r w:rsidR="001B1105">
        <w:rPr>
          <w:rFonts w:ascii="Times New Roman" w:hAnsi="Times New Roman"/>
          <w:sz w:val="28"/>
          <w:szCs w:val="28"/>
        </w:rPr>
        <w:t>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E63D36" w:rsidRPr="00E064FC">
        <w:rPr>
          <w:rFonts w:ascii="Times New Roman" w:hAnsi="Times New Roman"/>
          <w:sz w:val="28"/>
          <w:szCs w:val="28"/>
        </w:rPr>
        <w:t xml:space="preserve">№ </w:t>
      </w:r>
      <w:r w:rsidR="009346BD">
        <w:rPr>
          <w:rFonts w:ascii="Times New Roman" w:hAnsi="Times New Roman"/>
          <w:sz w:val="28"/>
          <w:szCs w:val="28"/>
        </w:rPr>
        <w:t xml:space="preserve">12/014-723 </w:t>
      </w:r>
      <w:r w:rsidR="00E35491" w:rsidRPr="001666F1">
        <w:rPr>
          <w:rFonts w:ascii="Times New Roman" w:hAnsi="Times New Roman"/>
          <w:sz w:val="28"/>
          <w:szCs w:val="28"/>
        </w:rPr>
        <w:t>от</w:t>
      </w:r>
      <w:r w:rsidR="00BF0746" w:rsidRPr="00BF0746">
        <w:rPr>
          <w:rFonts w:ascii="Times New Roman" w:hAnsi="Times New Roman"/>
          <w:sz w:val="28"/>
          <w:szCs w:val="28"/>
        </w:rPr>
        <w:t xml:space="preserve"> </w:t>
      </w:r>
      <w:r w:rsidR="00E35491" w:rsidRPr="001666F1">
        <w:rPr>
          <w:rFonts w:ascii="Times New Roman" w:hAnsi="Times New Roman"/>
          <w:sz w:val="28"/>
          <w:szCs w:val="28"/>
        </w:rPr>
        <w:t>«__»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E243BF">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E243BF">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p w:rsidR="009346BD" w:rsidRDefault="009346BD" w:rsidP="00E243BF">
            <w:pPr>
              <w:spacing w:beforeLines="60" w:afterLines="60" w:line="240" w:lineRule="auto"/>
              <w:jc w:val="center"/>
              <w:rPr>
                <w:rFonts w:ascii="Times New Roman" w:hAnsi="Times New Roman"/>
                <w:sz w:val="24"/>
                <w:szCs w:val="24"/>
              </w:rPr>
            </w:pP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E243BF">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E243BF">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E243BF">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E243BF">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86693" w:rsidRPr="00733C3F" w:rsidRDefault="00486693" w:rsidP="00486693">
      <w:pPr>
        <w:pStyle w:val="af4"/>
        <w:widowControl/>
        <w:ind w:left="360" w:hanging="360"/>
        <w:rPr>
          <w:b/>
          <w:bCs/>
          <w:lang w:val="ru-RU"/>
        </w:rPr>
      </w:pP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br/>
      </w:r>
      <w:r w:rsidR="0039414E"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AB6A27">
      <w:pPr>
        <w:pStyle w:val="21"/>
        <w:spacing w:before="0" w:after="0"/>
        <w:ind w:left="539" w:hanging="539"/>
        <w:jc w:val="right"/>
        <w:rPr>
          <w:b w:val="0"/>
          <w:bCs/>
          <w:sz w:val="24"/>
          <w:szCs w:val="24"/>
        </w:rPr>
      </w:pPr>
      <w:r>
        <w:rPr>
          <w:b w:val="0"/>
          <w:bCs/>
          <w:sz w:val="24"/>
          <w:szCs w:val="24"/>
        </w:rPr>
        <w:lastRenderedPageBreak/>
        <w:t>П</w:t>
      </w:r>
      <w:r w:rsidRPr="00F1560B">
        <w:rPr>
          <w:b w:val="0"/>
          <w:bCs/>
          <w:sz w:val="24"/>
          <w:szCs w:val="24"/>
        </w:rPr>
        <w:t>риложение № 2 к Извещению о проведении</w:t>
      </w:r>
    </w:p>
    <w:p w:rsidR="00AB6A27" w:rsidRPr="004A2166" w:rsidRDefault="00BF0746" w:rsidP="00BF0746">
      <w:pPr>
        <w:pStyle w:val="21"/>
        <w:spacing w:before="0" w:after="0"/>
        <w:ind w:left="539" w:hanging="539"/>
        <w:jc w:val="center"/>
        <w:rPr>
          <w:b w:val="0"/>
          <w:bCs/>
          <w:sz w:val="24"/>
          <w:szCs w:val="24"/>
          <w:lang w:val="en-US"/>
        </w:rPr>
      </w:pPr>
      <w:r>
        <w:rPr>
          <w:b w:val="0"/>
          <w:bCs/>
          <w:sz w:val="24"/>
          <w:szCs w:val="24"/>
          <w:lang w:val="en-US"/>
        </w:rPr>
        <w:t xml:space="preserve">                                                                            </w:t>
      </w:r>
      <w:r w:rsidR="00AB6A27" w:rsidRPr="00F1560B">
        <w:rPr>
          <w:b w:val="0"/>
          <w:bCs/>
          <w:sz w:val="24"/>
          <w:szCs w:val="24"/>
        </w:rPr>
        <w:t xml:space="preserve">открытого запроса ценовых котировок </w:t>
      </w:r>
      <w:r w:rsidR="00AB6A27" w:rsidRPr="00E63D36">
        <w:rPr>
          <w:b w:val="0"/>
          <w:bCs/>
          <w:sz w:val="24"/>
          <w:szCs w:val="24"/>
        </w:rPr>
        <w:t xml:space="preserve">№ </w:t>
      </w:r>
      <w:r w:rsidR="0070764F" w:rsidRPr="0070764F">
        <w:rPr>
          <w:b w:val="0"/>
          <w:bCs/>
          <w:szCs w:val="28"/>
        </w:rPr>
        <w:t>12/</w:t>
      </w:r>
      <w:r w:rsidR="0070764F">
        <w:rPr>
          <w:b w:val="0"/>
          <w:bCs/>
          <w:szCs w:val="28"/>
        </w:rPr>
        <w:t>0</w:t>
      </w:r>
      <w:r w:rsidR="0070764F" w:rsidRPr="0070764F">
        <w:rPr>
          <w:b w:val="0"/>
          <w:bCs/>
          <w:szCs w:val="28"/>
        </w:rPr>
        <w:t>14</w:t>
      </w:r>
      <w:r w:rsidR="00E63D36" w:rsidRPr="0070764F">
        <w:rPr>
          <w:b w:val="0"/>
          <w:szCs w:val="28"/>
        </w:rPr>
        <w:t>-7</w:t>
      </w:r>
      <w:r w:rsidR="004A2166" w:rsidRPr="0070764F">
        <w:rPr>
          <w:b w:val="0"/>
          <w:szCs w:val="28"/>
          <w:lang w:val="en-US"/>
        </w:rPr>
        <w:t>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lastRenderedPageBreak/>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20"/>
      <w:footerReference w:type="first" r:id="rId2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2B6" w:rsidRDefault="009132B6" w:rsidP="00BD580C">
      <w:pPr>
        <w:spacing w:after="0" w:line="240" w:lineRule="auto"/>
      </w:pPr>
      <w:r>
        <w:separator/>
      </w:r>
    </w:p>
  </w:endnote>
  <w:endnote w:type="continuationSeparator" w:id="0">
    <w:p w:rsidR="009132B6" w:rsidRDefault="009132B6"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Default="00BE0431">
    <w:pPr>
      <w:pStyle w:val="af0"/>
      <w:jc w:val="center"/>
    </w:pPr>
    <w:fldSimple w:instr=" PAGE   \* MERGEFORMAT ">
      <w:r w:rsidR="00E243BF">
        <w:rPr>
          <w:noProof/>
        </w:rPr>
        <w:t>10</w:t>
      </w:r>
    </w:fldSimple>
  </w:p>
  <w:p w:rsidR="001C4077" w:rsidRDefault="001C4077">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Default="00BE0431" w:rsidP="00DA63C2">
    <w:pPr>
      <w:pStyle w:val="af0"/>
      <w:framePr w:wrap="around" w:vAnchor="text" w:hAnchor="margin" w:xAlign="right" w:y="1"/>
      <w:rPr>
        <w:rStyle w:val="af2"/>
      </w:rPr>
    </w:pPr>
    <w:r>
      <w:rPr>
        <w:rStyle w:val="af2"/>
      </w:rPr>
      <w:fldChar w:fldCharType="begin"/>
    </w:r>
    <w:r w:rsidR="001C4077">
      <w:rPr>
        <w:rStyle w:val="af2"/>
      </w:rPr>
      <w:instrText xml:space="preserve">PAGE  </w:instrText>
    </w:r>
    <w:r>
      <w:rPr>
        <w:rStyle w:val="af2"/>
      </w:rPr>
      <w:fldChar w:fldCharType="end"/>
    </w:r>
  </w:p>
  <w:p w:rsidR="001C4077" w:rsidRDefault="001C4077" w:rsidP="003B699A">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Default="001C4077" w:rsidP="00360646">
    <w:pPr>
      <w:pStyle w:val="af0"/>
      <w:jc w:val="right"/>
    </w:pPr>
    <w:r>
      <w:t xml:space="preserve">Лист </w:t>
    </w:r>
    <w:r w:rsidR="00BE0431">
      <w:rPr>
        <w:rStyle w:val="af2"/>
      </w:rPr>
      <w:fldChar w:fldCharType="begin"/>
    </w:r>
    <w:r>
      <w:rPr>
        <w:rStyle w:val="af2"/>
      </w:rPr>
      <w:instrText xml:space="preserve"> PAGE </w:instrText>
    </w:r>
    <w:r w:rsidR="00BE0431">
      <w:rPr>
        <w:rStyle w:val="af2"/>
      </w:rPr>
      <w:fldChar w:fldCharType="separate"/>
    </w:r>
    <w:r w:rsidR="00E243BF">
      <w:rPr>
        <w:rStyle w:val="af2"/>
        <w:noProof/>
      </w:rPr>
      <w:t>6</w:t>
    </w:r>
    <w:r w:rsidR="00BE0431">
      <w:rPr>
        <w:rStyle w:val="af2"/>
      </w:rPr>
      <w:fldChar w:fldCharType="end"/>
    </w:r>
    <w:r>
      <w:t xml:space="preserve"> Договора поставки №                    </w:t>
    </w:r>
    <w:proofErr w:type="gramStart"/>
    <w:r>
      <w:t>от</w:t>
    </w:r>
    <w:proofErr w:type="gramEnd"/>
    <w:r>
      <w:t xml:space="preserve">  </w:t>
    </w:r>
    <w:r>
      <w:tab/>
      <w:t>______._______.______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Pr="00360646" w:rsidRDefault="001C4077" w:rsidP="00360646">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Default="00BE0431">
    <w:pPr>
      <w:pStyle w:val="af0"/>
      <w:jc w:val="center"/>
    </w:pPr>
    <w:fldSimple w:instr=" PAGE   \* MERGEFORMAT ">
      <w:r w:rsidR="00E243BF">
        <w:rPr>
          <w:noProof/>
        </w:rPr>
        <w:t>20</w:t>
      </w:r>
    </w:fldSimple>
  </w:p>
  <w:p w:rsidR="001C4077" w:rsidRPr="003C4530" w:rsidRDefault="001C4077" w:rsidP="003C453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077" w:rsidRDefault="00BE0431">
    <w:pPr>
      <w:pStyle w:val="af0"/>
      <w:jc w:val="center"/>
    </w:pPr>
    <w:fldSimple w:instr=" PAGE   \* MERGEFORMAT ">
      <w:r w:rsidR="001C4077">
        <w:rPr>
          <w:noProof/>
        </w:rPr>
        <w:t>17</w:t>
      </w:r>
    </w:fldSimple>
  </w:p>
  <w:p w:rsidR="001C4077" w:rsidRDefault="001C4077">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2B6" w:rsidRDefault="009132B6" w:rsidP="00BD580C">
      <w:pPr>
        <w:spacing w:after="0" w:line="240" w:lineRule="auto"/>
      </w:pPr>
      <w:r>
        <w:separator/>
      </w:r>
    </w:p>
  </w:footnote>
  <w:footnote w:type="continuationSeparator" w:id="0">
    <w:p w:rsidR="009132B6" w:rsidRDefault="009132B6"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7E2CD61E">
      <w:start w:val="1"/>
      <w:numFmt w:val="decimal"/>
      <w:lvlText w:val="%1."/>
      <w:lvlJc w:val="left"/>
      <w:pPr>
        <w:ind w:left="1069" w:hanging="360"/>
      </w:pPr>
      <w:rPr>
        <w:rFonts w:cs="Times New Roman" w:hint="default"/>
      </w:rPr>
    </w:lvl>
    <w:lvl w:ilvl="1" w:tplc="FE3CE2DC">
      <w:start w:val="1"/>
      <w:numFmt w:val="lowerLetter"/>
      <w:lvlText w:val="%2."/>
      <w:lvlJc w:val="left"/>
      <w:pPr>
        <w:ind w:left="1789" w:hanging="360"/>
      </w:pPr>
      <w:rPr>
        <w:rFonts w:cs="Times New Roman"/>
      </w:rPr>
    </w:lvl>
    <w:lvl w:ilvl="2" w:tplc="A336E992">
      <w:start w:val="1"/>
      <w:numFmt w:val="lowerRoman"/>
      <w:lvlText w:val="%3."/>
      <w:lvlJc w:val="right"/>
      <w:pPr>
        <w:ind w:left="2509" w:hanging="180"/>
      </w:pPr>
      <w:rPr>
        <w:rFonts w:cs="Times New Roman"/>
      </w:rPr>
    </w:lvl>
    <w:lvl w:ilvl="3" w:tplc="314A4852">
      <w:start w:val="1"/>
      <w:numFmt w:val="decimal"/>
      <w:lvlText w:val="%4."/>
      <w:lvlJc w:val="left"/>
      <w:pPr>
        <w:ind w:left="3229" w:hanging="360"/>
      </w:pPr>
      <w:rPr>
        <w:rFonts w:cs="Times New Roman"/>
      </w:rPr>
    </w:lvl>
    <w:lvl w:ilvl="4" w:tplc="C64A8B98">
      <w:start w:val="1"/>
      <w:numFmt w:val="lowerLetter"/>
      <w:lvlText w:val="%5."/>
      <w:lvlJc w:val="left"/>
      <w:pPr>
        <w:ind w:left="3949" w:hanging="360"/>
      </w:pPr>
      <w:rPr>
        <w:rFonts w:cs="Times New Roman"/>
      </w:rPr>
    </w:lvl>
    <w:lvl w:ilvl="5" w:tplc="A88EFC70">
      <w:start w:val="1"/>
      <w:numFmt w:val="lowerRoman"/>
      <w:lvlText w:val="%6."/>
      <w:lvlJc w:val="right"/>
      <w:pPr>
        <w:ind w:left="4669" w:hanging="180"/>
      </w:pPr>
      <w:rPr>
        <w:rFonts w:cs="Times New Roman"/>
      </w:rPr>
    </w:lvl>
    <w:lvl w:ilvl="6" w:tplc="0F942358">
      <w:start w:val="1"/>
      <w:numFmt w:val="decimal"/>
      <w:lvlText w:val="%7."/>
      <w:lvlJc w:val="left"/>
      <w:pPr>
        <w:ind w:left="5389" w:hanging="360"/>
      </w:pPr>
      <w:rPr>
        <w:rFonts w:cs="Times New Roman"/>
      </w:rPr>
    </w:lvl>
    <w:lvl w:ilvl="7" w:tplc="3238E0BE">
      <w:start w:val="1"/>
      <w:numFmt w:val="lowerLetter"/>
      <w:lvlText w:val="%8."/>
      <w:lvlJc w:val="left"/>
      <w:pPr>
        <w:ind w:left="6109" w:hanging="360"/>
      </w:pPr>
      <w:rPr>
        <w:rFonts w:cs="Times New Roman"/>
      </w:rPr>
    </w:lvl>
    <w:lvl w:ilvl="8" w:tplc="754E8E80">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12D1F"/>
    <w:rsid w:val="000223ED"/>
    <w:rsid w:val="00026A88"/>
    <w:rsid w:val="00030913"/>
    <w:rsid w:val="00031556"/>
    <w:rsid w:val="0003181B"/>
    <w:rsid w:val="0004497D"/>
    <w:rsid w:val="00051B22"/>
    <w:rsid w:val="0005229B"/>
    <w:rsid w:val="00053EDC"/>
    <w:rsid w:val="00056BBE"/>
    <w:rsid w:val="00060871"/>
    <w:rsid w:val="000647AE"/>
    <w:rsid w:val="00065C2E"/>
    <w:rsid w:val="00067CB6"/>
    <w:rsid w:val="000758AC"/>
    <w:rsid w:val="00081EA0"/>
    <w:rsid w:val="00093298"/>
    <w:rsid w:val="00095C6D"/>
    <w:rsid w:val="000A0A85"/>
    <w:rsid w:val="000A316D"/>
    <w:rsid w:val="000A41F7"/>
    <w:rsid w:val="000A5885"/>
    <w:rsid w:val="000B19C2"/>
    <w:rsid w:val="000B4034"/>
    <w:rsid w:val="000C21B4"/>
    <w:rsid w:val="000C710E"/>
    <w:rsid w:val="000D2B23"/>
    <w:rsid w:val="000D47A0"/>
    <w:rsid w:val="000D4B08"/>
    <w:rsid w:val="000D4CD2"/>
    <w:rsid w:val="000E1B2F"/>
    <w:rsid w:val="000F066D"/>
    <w:rsid w:val="000F28E2"/>
    <w:rsid w:val="00116344"/>
    <w:rsid w:val="00120B0D"/>
    <w:rsid w:val="00122FD2"/>
    <w:rsid w:val="0012617F"/>
    <w:rsid w:val="00131041"/>
    <w:rsid w:val="00131C9A"/>
    <w:rsid w:val="00131DB1"/>
    <w:rsid w:val="0013553B"/>
    <w:rsid w:val="00140439"/>
    <w:rsid w:val="00140E30"/>
    <w:rsid w:val="001429A9"/>
    <w:rsid w:val="00150E9B"/>
    <w:rsid w:val="00151978"/>
    <w:rsid w:val="00157279"/>
    <w:rsid w:val="00157537"/>
    <w:rsid w:val="00161C74"/>
    <w:rsid w:val="001660BF"/>
    <w:rsid w:val="001666F1"/>
    <w:rsid w:val="00170B39"/>
    <w:rsid w:val="0017485A"/>
    <w:rsid w:val="00174942"/>
    <w:rsid w:val="0017621C"/>
    <w:rsid w:val="00180916"/>
    <w:rsid w:val="00183681"/>
    <w:rsid w:val="0018559F"/>
    <w:rsid w:val="001925EE"/>
    <w:rsid w:val="00192C09"/>
    <w:rsid w:val="00193AB1"/>
    <w:rsid w:val="001A0A10"/>
    <w:rsid w:val="001A32DA"/>
    <w:rsid w:val="001A3815"/>
    <w:rsid w:val="001B1105"/>
    <w:rsid w:val="001B1F9A"/>
    <w:rsid w:val="001B2CDC"/>
    <w:rsid w:val="001B7B61"/>
    <w:rsid w:val="001C4077"/>
    <w:rsid w:val="001C4322"/>
    <w:rsid w:val="001C4774"/>
    <w:rsid w:val="001E241D"/>
    <w:rsid w:val="001E50C9"/>
    <w:rsid w:val="001E68C4"/>
    <w:rsid w:val="00217787"/>
    <w:rsid w:val="00220DF3"/>
    <w:rsid w:val="00221DDE"/>
    <w:rsid w:val="00243684"/>
    <w:rsid w:val="0024377D"/>
    <w:rsid w:val="00246518"/>
    <w:rsid w:val="002477A0"/>
    <w:rsid w:val="00250D9A"/>
    <w:rsid w:val="00252974"/>
    <w:rsid w:val="00261C06"/>
    <w:rsid w:val="002626E0"/>
    <w:rsid w:val="002710B9"/>
    <w:rsid w:val="00272367"/>
    <w:rsid w:val="0028420E"/>
    <w:rsid w:val="00284B2C"/>
    <w:rsid w:val="00287FA4"/>
    <w:rsid w:val="002A3B53"/>
    <w:rsid w:val="002A5FF2"/>
    <w:rsid w:val="002B2903"/>
    <w:rsid w:val="002B3411"/>
    <w:rsid w:val="002B3F77"/>
    <w:rsid w:val="002B4D00"/>
    <w:rsid w:val="002C14C7"/>
    <w:rsid w:val="002C7203"/>
    <w:rsid w:val="002D2D8C"/>
    <w:rsid w:val="002E0EC2"/>
    <w:rsid w:val="002E574B"/>
    <w:rsid w:val="002F11B9"/>
    <w:rsid w:val="002F4FDD"/>
    <w:rsid w:val="002F59B8"/>
    <w:rsid w:val="003001D0"/>
    <w:rsid w:val="00302FFD"/>
    <w:rsid w:val="00304963"/>
    <w:rsid w:val="0030577D"/>
    <w:rsid w:val="003111B3"/>
    <w:rsid w:val="003127BF"/>
    <w:rsid w:val="00321C0F"/>
    <w:rsid w:val="0033030A"/>
    <w:rsid w:val="00340F07"/>
    <w:rsid w:val="00351ABC"/>
    <w:rsid w:val="0035287A"/>
    <w:rsid w:val="003561D1"/>
    <w:rsid w:val="003567E5"/>
    <w:rsid w:val="00357063"/>
    <w:rsid w:val="00360646"/>
    <w:rsid w:val="00366E07"/>
    <w:rsid w:val="003823B3"/>
    <w:rsid w:val="0038240F"/>
    <w:rsid w:val="0038328E"/>
    <w:rsid w:val="0038667E"/>
    <w:rsid w:val="003912D1"/>
    <w:rsid w:val="0039414E"/>
    <w:rsid w:val="003A3102"/>
    <w:rsid w:val="003A5FD8"/>
    <w:rsid w:val="003A65F9"/>
    <w:rsid w:val="003B0BFF"/>
    <w:rsid w:val="003B23C0"/>
    <w:rsid w:val="003B25BF"/>
    <w:rsid w:val="003B699A"/>
    <w:rsid w:val="003C0E02"/>
    <w:rsid w:val="003C4530"/>
    <w:rsid w:val="003C755D"/>
    <w:rsid w:val="003D255B"/>
    <w:rsid w:val="003D3DBC"/>
    <w:rsid w:val="003D661A"/>
    <w:rsid w:val="003D6CB3"/>
    <w:rsid w:val="003D6EBF"/>
    <w:rsid w:val="003E3140"/>
    <w:rsid w:val="003F11FE"/>
    <w:rsid w:val="003F6937"/>
    <w:rsid w:val="003F6D41"/>
    <w:rsid w:val="00401C0B"/>
    <w:rsid w:val="004026BF"/>
    <w:rsid w:val="00405F79"/>
    <w:rsid w:val="004103AC"/>
    <w:rsid w:val="00410A13"/>
    <w:rsid w:val="00423FB9"/>
    <w:rsid w:val="00425021"/>
    <w:rsid w:val="0042776F"/>
    <w:rsid w:val="004329BF"/>
    <w:rsid w:val="00436461"/>
    <w:rsid w:val="00437EC2"/>
    <w:rsid w:val="00441058"/>
    <w:rsid w:val="0044267F"/>
    <w:rsid w:val="0044658C"/>
    <w:rsid w:val="00447754"/>
    <w:rsid w:val="00455DDD"/>
    <w:rsid w:val="004610DD"/>
    <w:rsid w:val="0046528D"/>
    <w:rsid w:val="00466651"/>
    <w:rsid w:val="0046725B"/>
    <w:rsid w:val="00467A49"/>
    <w:rsid w:val="00474CB7"/>
    <w:rsid w:val="00476D2B"/>
    <w:rsid w:val="00481D2D"/>
    <w:rsid w:val="00486693"/>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F5726"/>
    <w:rsid w:val="00500988"/>
    <w:rsid w:val="00504418"/>
    <w:rsid w:val="005075B0"/>
    <w:rsid w:val="00510D3B"/>
    <w:rsid w:val="005148E6"/>
    <w:rsid w:val="00525784"/>
    <w:rsid w:val="00526088"/>
    <w:rsid w:val="005262B1"/>
    <w:rsid w:val="005338B0"/>
    <w:rsid w:val="005410FE"/>
    <w:rsid w:val="00542A3F"/>
    <w:rsid w:val="005557CB"/>
    <w:rsid w:val="005626EC"/>
    <w:rsid w:val="00563EB0"/>
    <w:rsid w:val="00564186"/>
    <w:rsid w:val="00565392"/>
    <w:rsid w:val="0058499F"/>
    <w:rsid w:val="00586D38"/>
    <w:rsid w:val="0058765E"/>
    <w:rsid w:val="00594B75"/>
    <w:rsid w:val="005A2DB2"/>
    <w:rsid w:val="005A3104"/>
    <w:rsid w:val="005A539A"/>
    <w:rsid w:val="005A5789"/>
    <w:rsid w:val="005B2738"/>
    <w:rsid w:val="005B3086"/>
    <w:rsid w:val="005B3B9F"/>
    <w:rsid w:val="005B4386"/>
    <w:rsid w:val="005B6203"/>
    <w:rsid w:val="005C0870"/>
    <w:rsid w:val="005C3108"/>
    <w:rsid w:val="005C5A12"/>
    <w:rsid w:val="005D07AF"/>
    <w:rsid w:val="005D15E6"/>
    <w:rsid w:val="005D6BA3"/>
    <w:rsid w:val="005D7024"/>
    <w:rsid w:val="005D7744"/>
    <w:rsid w:val="005E1695"/>
    <w:rsid w:val="005E7A77"/>
    <w:rsid w:val="005F3720"/>
    <w:rsid w:val="00605A79"/>
    <w:rsid w:val="00610282"/>
    <w:rsid w:val="00611C3A"/>
    <w:rsid w:val="00617A79"/>
    <w:rsid w:val="006204ED"/>
    <w:rsid w:val="0062781B"/>
    <w:rsid w:val="00627879"/>
    <w:rsid w:val="00637CD1"/>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232"/>
    <w:rsid w:val="00701544"/>
    <w:rsid w:val="00705620"/>
    <w:rsid w:val="0070764F"/>
    <w:rsid w:val="00713C43"/>
    <w:rsid w:val="00716B5B"/>
    <w:rsid w:val="00722647"/>
    <w:rsid w:val="00726DB0"/>
    <w:rsid w:val="007313CF"/>
    <w:rsid w:val="00733C3F"/>
    <w:rsid w:val="00742BAA"/>
    <w:rsid w:val="007457A7"/>
    <w:rsid w:val="007465EE"/>
    <w:rsid w:val="0075080E"/>
    <w:rsid w:val="00756563"/>
    <w:rsid w:val="00762BFA"/>
    <w:rsid w:val="00763A14"/>
    <w:rsid w:val="00764399"/>
    <w:rsid w:val="00764949"/>
    <w:rsid w:val="0076588F"/>
    <w:rsid w:val="00765ECE"/>
    <w:rsid w:val="007742B4"/>
    <w:rsid w:val="007838B4"/>
    <w:rsid w:val="00785D33"/>
    <w:rsid w:val="00791D8E"/>
    <w:rsid w:val="00794EEB"/>
    <w:rsid w:val="007B1F79"/>
    <w:rsid w:val="007C17E3"/>
    <w:rsid w:val="007C2328"/>
    <w:rsid w:val="007C2D2C"/>
    <w:rsid w:val="007C3351"/>
    <w:rsid w:val="007C3551"/>
    <w:rsid w:val="007C4D3C"/>
    <w:rsid w:val="007D2551"/>
    <w:rsid w:val="007D26AF"/>
    <w:rsid w:val="007D61C5"/>
    <w:rsid w:val="007D6B59"/>
    <w:rsid w:val="007E374A"/>
    <w:rsid w:val="007F106B"/>
    <w:rsid w:val="00800FEB"/>
    <w:rsid w:val="00804B62"/>
    <w:rsid w:val="008067A9"/>
    <w:rsid w:val="00813EF2"/>
    <w:rsid w:val="008241A4"/>
    <w:rsid w:val="00824980"/>
    <w:rsid w:val="008318D7"/>
    <w:rsid w:val="00844705"/>
    <w:rsid w:val="00844B40"/>
    <w:rsid w:val="0084504D"/>
    <w:rsid w:val="00851191"/>
    <w:rsid w:val="008572E2"/>
    <w:rsid w:val="00861BF3"/>
    <w:rsid w:val="00865178"/>
    <w:rsid w:val="0086583A"/>
    <w:rsid w:val="00870B85"/>
    <w:rsid w:val="00871147"/>
    <w:rsid w:val="00871BD9"/>
    <w:rsid w:val="00877897"/>
    <w:rsid w:val="00881564"/>
    <w:rsid w:val="00883613"/>
    <w:rsid w:val="0088395F"/>
    <w:rsid w:val="00886FA8"/>
    <w:rsid w:val="00887079"/>
    <w:rsid w:val="00887DB8"/>
    <w:rsid w:val="00890DDB"/>
    <w:rsid w:val="00895EA1"/>
    <w:rsid w:val="008977CC"/>
    <w:rsid w:val="00897AF5"/>
    <w:rsid w:val="008A0D3A"/>
    <w:rsid w:val="008A79FA"/>
    <w:rsid w:val="008B0642"/>
    <w:rsid w:val="008B7CCB"/>
    <w:rsid w:val="008C26B6"/>
    <w:rsid w:val="008C2934"/>
    <w:rsid w:val="008E18E5"/>
    <w:rsid w:val="008E1C2E"/>
    <w:rsid w:val="008E1DA4"/>
    <w:rsid w:val="008E4FA9"/>
    <w:rsid w:val="008F4445"/>
    <w:rsid w:val="00901EFE"/>
    <w:rsid w:val="009043FC"/>
    <w:rsid w:val="00904F7D"/>
    <w:rsid w:val="0091100D"/>
    <w:rsid w:val="009132B6"/>
    <w:rsid w:val="00925A86"/>
    <w:rsid w:val="0092738F"/>
    <w:rsid w:val="00927B74"/>
    <w:rsid w:val="009326E4"/>
    <w:rsid w:val="009346BD"/>
    <w:rsid w:val="00934AF2"/>
    <w:rsid w:val="00935203"/>
    <w:rsid w:val="009403EE"/>
    <w:rsid w:val="009412FD"/>
    <w:rsid w:val="0095271E"/>
    <w:rsid w:val="00960C6D"/>
    <w:rsid w:val="00966283"/>
    <w:rsid w:val="009674AA"/>
    <w:rsid w:val="00967621"/>
    <w:rsid w:val="009679BA"/>
    <w:rsid w:val="009710DE"/>
    <w:rsid w:val="009815B5"/>
    <w:rsid w:val="00983108"/>
    <w:rsid w:val="00983557"/>
    <w:rsid w:val="00983861"/>
    <w:rsid w:val="00985C97"/>
    <w:rsid w:val="009869EE"/>
    <w:rsid w:val="00992722"/>
    <w:rsid w:val="0099541C"/>
    <w:rsid w:val="00995B51"/>
    <w:rsid w:val="009A0C00"/>
    <w:rsid w:val="009A1482"/>
    <w:rsid w:val="009A631E"/>
    <w:rsid w:val="009B472F"/>
    <w:rsid w:val="009B537E"/>
    <w:rsid w:val="009C50AA"/>
    <w:rsid w:val="009C5E33"/>
    <w:rsid w:val="009C6381"/>
    <w:rsid w:val="009D21D3"/>
    <w:rsid w:val="009D5D5D"/>
    <w:rsid w:val="009D7382"/>
    <w:rsid w:val="009E787B"/>
    <w:rsid w:val="009F0B21"/>
    <w:rsid w:val="009F0BAB"/>
    <w:rsid w:val="009F6262"/>
    <w:rsid w:val="00A00981"/>
    <w:rsid w:val="00A07D68"/>
    <w:rsid w:val="00A12ABB"/>
    <w:rsid w:val="00A1677D"/>
    <w:rsid w:val="00A205FC"/>
    <w:rsid w:val="00A2082B"/>
    <w:rsid w:val="00A31DE3"/>
    <w:rsid w:val="00A40168"/>
    <w:rsid w:val="00A413E1"/>
    <w:rsid w:val="00A435C7"/>
    <w:rsid w:val="00A528F6"/>
    <w:rsid w:val="00A5474C"/>
    <w:rsid w:val="00A54F47"/>
    <w:rsid w:val="00A55622"/>
    <w:rsid w:val="00A74210"/>
    <w:rsid w:val="00A7467F"/>
    <w:rsid w:val="00A81833"/>
    <w:rsid w:val="00A82EAC"/>
    <w:rsid w:val="00A86FD2"/>
    <w:rsid w:val="00A8762D"/>
    <w:rsid w:val="00A92D37"/>
    <w:rsid w:val="00A93A2F"/>
    <w:rsid w:val="00A93BFE"/>
    <w:rsid w:val="00A9504B"/>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21024"/>
    <w:rsid w:val="00B21708"/>
    <w:rsid w:val="00B23047"/>
    <w:rsid w:val="00B32FBC"/>
    <w:rsid w:val="00B40553"/>
    <w:rsid w:val="00B41679"/>
    <w:rsid w:val="00B43093"/>
    <w:rsid w:val="00B50ACB"/>
    <w:rsid w:val="00B55F6C"/>
    <w:rsid w:val="00B562AA"/>
    <w:rsid w:val="00B579AC"/>
    <w:rsid w:val="00B61829"/>
    <w:rsid w:val="00B70BB1"/>
    <w:rsid w:val="00B7313D"/>
    <w:rsid w:val="00B7495D"/>
    <w:rsid w:val="00B767C2"/>
    <w:rsid w:val="00B76FEC"/>
    <w:rsid w:val="00B82C4D"/>
    <w:rsid w:val="00B8478D"/>
    <w:rsid w:val="00B92B35"/>
    <w:rsid w:val="00B92BCA"/>
    <w:rsid w:val="00B9710E"/>
    <w:rsid w:val="00BA5032"/>
    <w:rsid w:val="00BB22BD"/>
    <w:rsid w:val="00BB4050"/>
    <w:rsid w:val="00BC1DAF"/>
    <w:rsid w:val="00BC24C1"/>
    <w:rsid w:val="00BC3ED1"/>
    <w:rsid w:val="00BC72BD"/>
    <w:rsid w:val="00BD580C"/>
    <w:rsid w:val="00BE0431"/>
    <w:rsid w:val="00BE2909"/>
    <w:rsid w:val="00BE3172"/>
    <w:rsid w:val="00BE62CE"/>
    <w:rsid w:val="00BF0746"/>
    <w:rsid w:val="00BF55B7"/>
    <w:rsid w:val="00BF55E9"/>
    <w:rsid w:val="00C0278F"/>
    <w:rsid w:val="00C07B40"/>
    <w:rsid w:val="00C15A7E"/>
    <w:rsid w:val="00C208D0"/>
    <w:rsid w:val="00C24672"/>
    <w:rsid w:val="00C26056"/>
    <w:rsid w:val="00C322CD"/>
    <w:rsid w:val="00C329AB"/>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877A9"/>
    <w:rsid w:val="00C92CD2"/>
    <w:rsid w:val="00C93DDE"/>
    <w:rsid w:val="00C949CD"/>
    <w:rsid w:val="00C9557B"/>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7940"/>
    <w:rsid w:val="00D557A9"/>
    <w:rsid w:val="00D5742A"/>
    <w:rsid w:val="00D61200"/>
    <w:rsid w:val="00D6409B"/>
    <w:rsid w:val="00D64D93"/>
    <w:rsid w:val="00D65B88"/>
    <w:rsid w:val="00D73F49"/>
    <w:rsid w:val="00D76F85"/>
    <w:rsid w:val="00D803CD"/>
    <w:rsid w:val="00D84072"/>
    <w:rsid w:val="00D963C3"/>
    <w:rsid w:val="00DA146C"/>
    <w:rsid w:val="00DA3AF9"/>
    <w:rsid w:val="00DA6043"/>
    <w:rsid w:val="00DA63C2"/>
    <w:rsid w:val="00DB0688"/>
    <w:rsid w:val="00DB0E65"/>
    <w:rsid w:val="00DB1CA9"/>
    <w:rsid w:val="00DB5746"/>
    <w:rsid w:val="00DB7833"/>
    <w:rsid w:val="00DB7BF9"/>
    <w:rsid w:val="00DC031E"/>
    <w:rsid w:val="00DC332C"/>
    <w:rsid w:val="00DC63CC"/>
    <w:rsid w:val="00DC672B"/>
    <w:rsid w:val="00DD0D61"/>
    <w:rsid w:val="00DD31D4"/>
    <w:rsid w:val="00DE1363"/>
    <w:rsid w:val="00DE63DD"/>
    <w:rsid w:val="00DE6F0B"/>
    <w:rsid w:val="00DF1113"/>
    <w:rsid w:val="00DF358D"/>
    <w:rsid w:val="00DF4847"/>
    <w:rsid w:val="00DF6E40"/>
    <w:rsid w:val="00E03100"/>
    <w:rsid w:val="00E0400B"/>
    <w:rsid w:val="00E05B26"/>
    <w:rsid w:val="00E064FC"/>
    <w:rsid w:val="00E10282"/>
    <w:rsid w:val="00E12646"/>
    <w:rsid w:val="00E12FA8"/>
    <w:rsid w:val="00E222A5"/>
    <w:rsid w:val="00E23E34"/>
    <w:rsid w:val="00E243BF"/>
    <w:rsid w:val="00E35491"/>
    <w:rsid w:val="00E35934"/>
    <w:rsid w:val="00E35B6E"/>
    <w:rsid w:val="00E36019"/>
    <w:rsid w:val="00E413EB"/>
    <w:rsid w:val="00E42586"/>
    <w:rsid w:val="00E44477"/>
    <w:rsid w:val="00E46896"/>
    <w:rsid w:val="00E4747C"/>
    <w:rsid w:val="00E5395C"/>
    <w:rsid w:val="00E540FA"/>
    <w:rsid w:val="00E63D36"/>
    <w:rsid w:val="00E64B22"/>
    <w:rsid w:val="00E753D8"/>
    <w:rsid w:val="00E82F59"/>
    <w:rsid w:val="00E845F2"/>
    <w:rsid w:val="00E86B61"/>
    <w:rsid w:val="00E8732C"/>
    <w:rsid w:val="00E87F6B"/>
    <w:rsid w:val="00E92B0A"/>
    <w:rsid w:val="00E945A3"/>
    <w:rsid w:val="00EA7784"/>
    <w:rsid w:val="00EA7DEB"/>
    <w:rsid w:val="00EB050E"/>
    <w:rsid w:val="00EB380B"/>
    <w:rsid w:val="00EC0AC8"/>
    <w:rsid w:val="00EC5213"/>
    <w:rsid w:val="00ED035D"/>
    <w:rsid w:val="00ED20A6"/>
    <w:rsid w:val="00ED45B1"/>
    <w:rsid w:val="00ED5A8C"/>
    <w:rsid w:val="00ED749A"/>
    <w:rsid w:val="00EE0852"/>
    <w:rsid w:val="00EE08AA"/>
    <w:rsid w:val="00EE6CF8"/>
    <w:rsid w:val="00EF0005"/>
    <w:rsid w:val="00EF0AF6"/>
    <w:rsid w:val="00EF4004"/>
    <w:rsid w:val="00F05A00"/>
    <w:rsid w:val="00F1529B"/>
    <w:rsid w:val="00F1565B"/>
    <w:rsid w:val="00F175C1"/>
    <w:rsid w:val="00F17AD7"/>
    <w:rsid w:val="00F20B08"/>
    <w:rsid w:val="00F30485"/>
    <w:rsid w:val="00F312BE"/>
    <w:rsid w:val="00F35D16"/>
    <w:rsid w:val="00F42048"/>
    <w:rsid w:val="00F45F5B"/>
    <w:rsid w:val="00F576FD"/>
    <w:rsid w:val="00F62058"/>
    <w:rsid w:val="00F77228"/>
    <w:rsid w:val="00F77D14"/>
    <w:rsid w:val="00F8264E"/>
    <w:rsid w:val="00F83AB1"/>
    <w:rsid w:val="00F85A8B"/>
    <w:rsid w:val="00F90193"/>
    <w:rsid w:val="00F916E7"/>
    <w:rsid w:val="00F91F8E"/>
    <w:rsid w:val="00F92686"/>
    <w:rsid w:val="00F9596F"/>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
    <w:name w:val="Бланк"/>
    <w:rsid w:val="00985C97"/>
    <w:rPr>
      <w:rFonts w:ascii="Times New Roman" w:eastAsia="Times New Roman" w:hAnsi="Times New Roman"/>
      <w:sz w:val="24"/>
    </w:rPr>
  </w:style>
  <w:style w:type="paragraph" w:styleId="af0">
    <w:name w:val="footer"/>
    <w:basedOn w:val="a"/>
    <w:link w:val="af1"/>
    <w:uiPriority w:val="99"/>
    <w:rsid w:val="003B699A"/>
    <w:pPr>
      <w:tabs>
        <w:tab w:val="center" w:pos="4677"/>
        <w:tab w:val="right" w:pos="9355"/>
      </w:tabs>
    </w:pPr>
  </w:style>
  <w:style w:type="character" w:customStyle="1" w:styleId="af1">
    <w:name w:val="Нижний колонтитул Знак"/>
    <w:basedOn w:val="a0"/>
    <w:link w:val="af0"/>
    <w:uiPriority w:val="99"/>
    <w:rsid w:val="00D73F49"/>
    <w:rPr>
      <w:rFonts w:eastAsia="Times New Roman"/>
      <w:sz w:val="22"/>
      <w:szCs w:val="22"/>
      <w:lang w:eastAsia="en-US"/>
    </w:rPr>
  </w:style>
  <w:style w:type="character" w:styleId="af2">
    <w:name w:val="page number"/>
    <w:basedOn w:val="a0"/>
    <w:rsid w:val="003B699A"/>
  </w:style>
  <w:style w:type="paragraph" w:styleId="3">
    <w:name w:val="Body Text 3"/>
    <w:basedOn w:val="a"/>
    <w:rsid w:val="00C0278F"/>
    <w:pPr>
      <w:spacing w:after="120"/>
    </w:pPr>
    <w:rPr>
      <w:sz w:val="16"/>
      <w:szCs w:val="16"/>
    </w:rPr>
  </w:style>
  <w:style w:type="paragraph" w:styleId="af3">
    <w:name w:val="Title"/>
    <w:basedOn w:val="a"/>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
    <w:rsid w:val="009F6262"/>
    <w:pPr>
      <w:spacing w:before="100" w:beforeAutospacing="1" w:after="100" w:afterAutospacing="1" w:line="240" w:lineRule="auto"/>
      <w:jc w:val="both"/>
    </w:pPr>
    <w:rPr>
      <w:rFonts w:ascii="Tahoma" w:hAnsi="Tahoma"/>
      <w:sz w:val="20"/>
      <w:szCs w:val="20"/>
      <w:lang w:val="en-US"/>
    </w:rPr>
  </w:style>
  <w:style w:type="paragraph" w:customStyle="1" w:styleId="af4">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f5">
    <w:name w:val="caption"/>
    <w:basedOn w:val="a"/>
    <w:qFormat/>
    <w:locked/>
    <w:rsid w:val="00B767C2"/>
    <w:pPr>
      <w:tabs>
        <w:tab w:val="num" w:pos="4680"/>
      </w:tabs>
      <w:spacing w:after="0" w:line="240" w:lineRule="auto"/>
      <w:jc w:val="center"/>
    </w:pPr>
    <w:rPr>
      <w:rFonts w:ascii="Arial" w:hAnsi="Arial" w:cs="Arial"/>
      <w:b/>
      <w:bCs/>
      <w:lang w:eastAsia="ru-RU"/>
    </w:rPr>
  </w:style>
  <w:style w:type="paragraph" w:styleId="af6">
    <w:name w:val="header"/>
    <w:basedOn w:val="a"/>
    <w:rsid w:val="002A5FF2"/>
    <w:pPr>
      <w:tabs>
        <w:tab w:val="center" w:pos="4677"/>
        <w:tab w:val="right" w:pos="9355"/>
      </w:tabs>
    </w:pPr>
  </w:style>
  <w:style w:type="paragraph" w:styleId="af7">
    <w:name w:val="Body Text Indent"/>
    <w:basedOn w:val="a"/>
    <w:rsid w:val="00B40553"/>
    <w:pPr>
      <w:spacing w:after="120"/>
      <w:ind w:left="283"/>
    </w:pPr>
  </w:style>
  <w:style w:type="paragraph" w:styleId="af8">
    <w:name w:val="annotation text"/>
    <w:basedOn w:val="a"/>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
    <w:next w:val="a"/>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
    <w:next w:val="a"/>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0"/>
    <w:rsid w:val="00B76FEC"/>
  </w:style>
  <w:style w:type="paragraph" w:styleId="af9">
    <w:name w:val="Balloon Text"/>
    <w:basedOn w:val="a"/>
    <w:link w:val="afa"/>
    <w:rsid w:val="00D73F49"/>
    <w:pPr>
      <w:spacing w:after="0" w:line="240" w:lineRule="auto"/>
    </w:pPr>
    <w:rPr>
      <w:rFonts w:ascii="Tahoma" w:hAnsi="Tahoma" w:cs="Tahoma"/>
      <w:sz w:val="16"/>
      <w:szCs w:val="16"/>
    </w:rPr>
  </w:style>
  <w:style w:type="character" w:customStyle="1" w:styleId="afa">
    <w:name w:val="Текст выноски Знак"/>
    <w:basedOn w:val="a0"/>
    <w:link w:val="af9"/>
    <w:rsid w:val="00D73F49"/>
    <w:rPr>
      <w:rFonts w:ascii="Tahoma" w:eastAsia="Times New Roman" w:hAnsi="Tahoma" w:cs="Tahoma"/>
      <w:sz w:val="16"/>
      <w:szCs w:val="16"/>
      <w:lang w:eastAsia="en-US"/>
    </w:rPr>
  </w:style>
  <w:style w:type="paragraph" w:customStyle="1" w:styleId="21">
    <w:name w:val="Пункт2"/>
    <w:basedOn w:val="a"/>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
    <w:rsid w:val="0035287A"/>
    <w:pPr>
      <w:spacing w:after="0" w:line="240" w:lineRule="auto"/>
      <w:jc w:val="center"/>
    </w:pPr>
    <w:rPr>
      <w:rFonts w:ascii="Arial" w:hAnsi="Arial"/>
      <w:b/>
      <w:kern w:val="28"/>
      <w:sz w:val="28"/>
      <w:szCs w:val="20"/>
      <w:lang w:eastAsia="ru-RU"/>
    </w:rPr>
  </w:style>
  <w:style w:type="paragraph" w:styleId="22">
    <w:name w:val="Body Text Indent 2"/>
    <w:basedOn w:val="a"/>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0"/>
    <w:link w:val="22"/>
    <w:rsid w:val="00053EDC"/>
    <w:rPr>
      <w:rFonts w:ascii="Times New Roman" w:eastAsia="Times New Roman" w:hAnsi="Times New Roman"/>
      <w:sz w:val="24"/>
      <w:szCs w:val="24"/>
    </w:rPr>
  </w:style>
  <w:style w:type="character" w:styleId="afd">
    <w:name w:val="Strong"/>
    <w:basedOn w:val="a0"/>
    <w:qFormat/>
    <w:locked/>
    <w:rsid w:val="00765ECE"/>
    <w:rPr>
      <w:b/>
      <w:bCs/>
    </w:rPr>
  </w:style>
  <w:style w:type="paragraph" w:customStyle="1" w:styleId="1-3">
    <w:name w:val="Текст1-3"/>
    <w:basedOn w:val="a"/>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0"/>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
    <w:rsid w:val="009A0C00"/>
    <w:pPr>
      <w:ind w:left="720"/>
    </w:pPr>
  </w:style>
  <w:style w:type="paragraph" w:customStyle="1" w:styleId="aff0">
    <w:name w:val="Знак"/>
    <w:basedOn w:val="a"/>
    <w:rsid w:val="009A0C00"/>
    <w:pPr>
      <w:widowControl w:val="0"/>
      <w:adjustRightInd w:val="0"/>
      <w:spacing w:after="160" w:line="240" w:lineRule="exact"/>
      <w:jc w:val="right"/>
    </w:pPr>
    <w:rPr>
      <w:rFonts w:ascii="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mailto:info@a-k-d.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22</Pages>
  <Words>5800</Words>
  <Characters>42542</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48246</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7</cp:revision>
  <cp:lastPrinted>2011-12-14T10:56:00Z</cp:lastPrinted>
  <dcterms:created xsi:type="dcterms:W3CDTF">2011-12-13T12:48:00Z</dcterms:created>
  <dcterms:modified xsi:type="dcterms:W3CDTF">2011-12-15T11:57:00Z</dcterms:modified>
</cp:coreProperties>
</file>