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206375</wp:posOffset>
                </wp:positionH>
                <wp:positionV relativeFrom="paragraph">
                  <wp:posOffset>39370</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EBCFD"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4624C4">
            <w:pPr>
              <w:shd w:val="clear" w:color="auto" w:fill="FFFFFF"/>
            </w:pPr>
            <w:r w:rsidRPr="001D6E37">
              <w:t>«</w:t>
            </w:r>
            <w:r w:rsidR="005C4567">
              <w:t>02</w:t>
            </w:r>
            <w:r w:rsidRPr="001D6E37">
              <w:t xml:space="preserve">» </w:t>
            </w:r>
            <w:r w:rsidR="004624C4">
              <w:t>февраля</w:t>
            </w:r>
            <w:r w:rsidRPr="001D6E37">
              <w:t xml:space="preserve"> 201</w:t>
            </w:r>
            <w:r w:rsidR="004624C4">
              <w:t>5</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квалификационного</w:t>
      </w:r>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9E77AB" w:rsidRPr="00DA36EB">
        <w:t xml:space="preserve">выполнение работ по приему и обработке спутниковых радиолокационных изображений по районам в Баренцевом, Белом и Карском морях, море Лаптевых, </w:t>
      </w:r>
      <w:proofErr w:type="gramStart"/>
      <w:r w:rsidR="009E77AB" w:rsidRPr="00DA36EB">
        <w:t>Восточно-Сибирском</w:t>
      </w:r>
      <w:proofErr w:type="gramEnd"/>
      <w:r w:rsidR="009E77AB" w:rsidRPr="00DA36EB">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 (номенклатурная группа №7.1 - прием и обработка радиолокационных спутниковых изображений) для нужд ФГУП «Атомфлот»</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1A1FFD"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5C4567" w:rsidRPr="00A96704">
          <w:rPr>
            <w:rStyle w:val="afc"/>
            <w:lang w:val="en-US"/>
          </w:rPr>
          <w:t>www</w:t>
        </w:r>
        <w:r w:rsidR="005C4567" w:rsidRPr="00A96704">
          <w:rPr>
            <w:rStyle w:val="afc"/>
          </w:rPr>
          <w:t>.</w:t>
        </w:r>
        <w:proofErr w:type="spellStart"/>
        <w:r w:rsidR="005C4567" w:rsidRPr="00A96704">
          <w:rPr>
            <w:rStyle w:val="afc"/>
            <w:lang w:val="en-US"/>
          </w:rPr>
          <w:t>zakupki</w:t>
        </w:r>
        <w:proofErr w:type="spellEnd"/>
        <w:r w:rsidR="005C4567" w:rsidRPr="00A96704">
          <w:rPr>
            <w:rStyle w:val="afc"/>
          </w:rPr>
          <w:t>.</w:t>
        </w:r>
        <w:proofErr w:type="spellStart"/>
        <w:r w:rsidR="005C4567" w:rsidRPr="00A96704">
          <w:rPr>
            <w:rStyle w:val="afc"/>
            <w:lang w:val="en-US"/>
          </w:rPr>
          <w:t>rosatom</w:t>
        </w:r>
        <w:proofErr w:type="spellEnd"/>
        <w:r w:rsidR="005C4567" w:rsidRPr="00A96704">
          <w:rPr>
            <w:rStyle w:val="afc"/>
          </w:rPr>
          <w:t>.</w:t>
        </w:r>
        <w:proofErr w:type="spellStart"/>
        <w:r w:rsidR="005C4567" w:rsidRPr="00A96704">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1A1FFD"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r>
        <w:t>копий указанных документов</w:t>
      </w:r>
    </w:p>
    <w:p w:rsidR="007D4A06" w:rsidRPr="001D6E37" w:rsidRDefault="007D4A06" w:rsidP="009E77AB">
      <w:pPr>
        <w:ind w:right="-2"/>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8F339C" w:rsidRDefault="008F339C" w:rsidP="009E77AB">
      <w:pPr>
        <w:tabs>
          <w:tab w:val="left" w:pos="0"/>
        </w:tabs>
        <w:ind w:right="-2"/>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4624C4">
        <w:rPr>
          <w:b/>
        </w:rPr>
        <w:t>5</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C600AF" w:rsidP="008E3ACD">
      <w:pPr>
        <w:pStyle w:val="15"/>
        <w:spacing w:before="0"/>
        <w:rPr>
          <w:rFonts w:eastAsiaTheme="minorEastAsia"/>
          <w:sz w:val="20"/>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_Toc395184966 \h </w:instrText>
        </w:r>
        <w:r w:rsidR="008E3ACD" w:rsidRPr="008E3ACD">
          <w:rPr>
            <w:webHidden/>
            <w:sz w:val="20"/>
          </w:rPr>
        </w:r>
        <w:r w:rsidR="008E3ACD" w:rsidRPr="008E3ACD">
          <w:rPr>
            <w:webHidden/>
            <w:sz w:val="20"/>
          </w:rPr>
          <w:fldChar w:fldCharType="separate"/>
        </w:r>
        <w:r w:rsidR="00CB17CC">
          <w:rPr>
            <w:webHidden/>
            <w:sz w:val="20"/>
          </w:rPr>
          <w:t>2</w:t>
        </w:r>
        <w:r w:rsidR="008E3ACD" w:rsidRPr="008E3ACD">
          <w:rPr>
            <w:webHidden/>
            <w:sz w:val="20"/>
          </w:rPr>
          <w:fldChar w:fldCharType="end"/>
        </w:r>
      </w:hyperlink>
    </w:p>
    <w:p w:rsidR="008E3ACD" w:rsidRPr="008E3ACD" w:rsidRDefault="001A1FFD"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_Toc395184967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1A1FFD"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_Toc395184968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1A1FFD"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_Toc395184969 \h </w:instrText>
        </w:r>
        <w:r w:rsidR="008E3ACD" w:rsidRPr="008E3ACD">
          <w:rPr>
            <w:webHidden/>
            <w:sz w:val="20"/>
          </w:rPr>
        </w:r>
        <w:r w:rsidR="008E3ACD" w:rsidRPr="008E3ACD">
          <w:rPr>
            <w:webHidden/>
            <w:sz w:val="20"/>
          </w:rPr>
          <w:fldChar w:fldCharType="separate"/>
        </w:r>
        <w:r w:rsidR="00CB17CC">
          <w:rPr>
            <w:webHidden/>
            <w:sz w:val="20"/>
          </w:rPr>
          <w:t>5</w:t>
        </w:r>
        <w:r w:rsidR="008E3ACD" w:rsidRPr="008E3ACD">
          <w:rPr>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_Toc395184978 \h </w:instrText>
        </w:r>
        <w:r w:rsidR="008E3ACD" w:rsidRPr="008E3ACD">
          <w:rPr>
            <w:webHidden/>
            <w:sz w:val="20"/>
          </w:rPr>
        </w:r>
        <w:r w:rsidR="008E3ACD" w:rsidRPr="008E3ACD">
          <w:rPr>
            <w:webHidden/>
            <w:sz w:val="20"/>
          </w:rPr>
          <w:fldChar w:fldCharType="separate"/>
        </w:r>
        <w:r w:rsidR="00CB17CC">
          <w:rPr>
            <w:webHidden/>
            <w:sz w:val="20"/>
          </w:rPr>
          <w:t>8</w:t>
        </w:r>
        <w:r w:rsidR="008E3ACD" w:rsidRPr="008E3ACD">
          <w:rPr>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11</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_Toc395184985 \h </w:instrText>
        </w:r>
        <w:r w:rsidR="008E3ACD" w:rsidRPr="008E3ACD">
          <w:rPr>
            <w:webHidden/>
            <w:sz w:val="20"/>
          </w:rPr>
        </w:r>
        <w:r w:rsidR="008E3ACD" w:rsidRPr="008E3ACD">
          <w:rPr>
            <w:webHidden/>
            <w:sz w:val="20"/>
          </w:rPr>
          <w:fldChar w:fldCharType="separate"/>
        </w:r>
        <w:r w:rsidR="00CB17CC">
          <w:rPr>
            <w:webHidden/>
            <w:sz w:val="20"/>
          </w:rPr>
          <w:t>12</w:t>
        </w:r>
        <w:r w:rsidR="008E3ACD" w:rsidRPr="008E3ACD">
          <w:rPr>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13</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28</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31</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ИНФОРМАЦИОННАЯ КАРТА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_Toc395185002 \h </w:instrText>
        </w:r>
        <w:r w:rsidR="008E3ACD" w:rsidRPr="008E3ACD">
          <w:rPr>
            <w:webHidden/>
            <w:sz w:val="20"/>
          </w:rPr>
        </w:r>
        <w:r w:rsidR="008E3ACD" w:rsidRPr="008E3ACD">
          <w:rPr>
            <w:webHidden/>
            <w:sz w:val="20"/>
          </w:rPr>
          <w:fldChar w:fldCharType="separate"/>
        </w:r>
        <w:r w:rsidR="00CB17CC">
          <w:rPr>
            <w:webHidden/>
            <w:sz w:val="20"/>
          </w:rPr>
          <w:t>34</w:t>
        </w:r>
        <w:r w:rsidR="008E3ACD" w:rsidRPr="008E3ACD">
          <w:rPr>
            <w:webHidden/>
            <w:sz w:val="20"/>
          </w:rPr>
          <w:fldChar w:fldCharType="end"/>
        </w:r>
      </w:hyperlink>
    </w:p>
    <w:p w:rsidR="008E3ACD" w:rsidRPr="008E3ACD" w:rsidRDefault="001A1FFD"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_Toc395185003 \h </w:instrText>
        </w:r>
        <w:r w:rsidR="008E3ACD" w:rsidRPr="008E3ACD">
          <w:rPr>
            <w:webHidden/>
            <w:sz w:val="20"/>
          </w:rPr>
        </w:r>
        <w:r w:rsidR="008E3ACD" w:rsidRPr="008E3ACD">
          <w:rPr>
            <w:webHidden/>
            <w:sz w:val="20"/>
          </w:rPr>
          <w:fldChar w:fldCharType="separate"/>
        </w:r>
        <w:r w:rsidR="00CB17CC">
          <w:rPr>
            <w:webHidden/>
            <w:sz w:val="20"/>
          </w:rPr>
          <w:t>44</w:t>
        </w:r>
        <w:r w:rsidR="008E3ACD" w:rsidRPr="008E3ACD">
          <w:rPr>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44</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59</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61</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62</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65</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67</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69</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70</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71</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74</w:t>
        </w:r>
        <w:r w:rsidR="008E3ACD" w:rsidRPr="008E3ACD">
          <w:rPr>
            <w:rFonts w:ascii="Times New Roman" w:hAnsi="Times New Roman" w:cs="Times New Roman"/>
            <w:b w:val="0"/>
            <w:webHidden/>
            <w:sz w:val="20"/>
          </w:rPr>
          <w:fldChar w:fldCharType="end"/>
        </w:r>
      </w:hyperlink>
    </w:p>
    <w:p w:rsidR="008E3ACD" w:rsidRPr="008E3ACD" w:rsidRDefault="001A1FFD"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_Toc395185017 \h </w:instrText>
        </w:r>
        <w:r w:rsidR="008E3ACD" w:rsidRPr="008E3ACD">
          <w:rPr>
            <w:webHidden/>
            <w:sz w:val="20"/>
          </w:rPr>
        </w:r>
        <w:r w:rsidR="008E3ACD" w:rsidRPr="008E3ACD">
          <w:rPr>
            <w:webHidden/>
            <w:sz w:val="20"/>
          </w:rPr>
          <w:fldChar w:fldCharType="separate"/>
        </w:r>
        <w:r w:rsidR="00CB17CC">
          <w:rPr>
            <w:webHidden/>
            <w:sz w:val="20"/>
          </w:rPr>
          <w:t>77</w:t>
        </w:r>
        <w:r w:rsidR="008E3ACD" w:rsidRPr="008E3ACD">
          <w:rPr>
            <w:webHidden/>
            <w:sz w:val="20"/>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CB17CC">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CB17CC">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CB17CC">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CB17CC">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CB17CC">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CB17CC">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CB17CC">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CB17CC">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CB17CC" w:rsidRPr="00CB17CC">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CB17CC">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CB17CC">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CB17CC">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B576EE">
      <w:pPr>
        <w:pStyle w:val="Times12"/>
        <w:numPr>
          <w:ilvl w:val="2"/>
          <w:numId w:val="55"/>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CB17CC">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B576EE">
      <w:pPr>
        <w:pStyle w:val="Times12"/>
        <w:numPr>
          <w:ilvl w:val="2"/>
          <w:numId w:val="56"/>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rsidRPr="00CB17CC">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B576EE">
      <w:pPr>
        <w:pStyle w:val="Times12"/>
        <w:numPr>
          <w:ilvl w:val="2"/>
          <w:numId w:val="57"/>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B576EE">
      <w:pPr>
        <w:pStyle w:val="Times12"/>
        <w:numPr>
          <w:ilvl w:val="2"/>
          <w:numId w:val="57"/>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B576EE">
      <w:pPr>
        <w:pStyle w:val="affa"/>
        <w:numPr>
          <w:ilvl w:val="2"/>
          <w:numId w:val="58"/>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B576EE">
      <w:pPr>
        <w:pStyle w:val="affa"/>
        <w:numPr>
          <w:ilvl w:val="0"/>
          <w:numId w:val="59"/>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B576EE">
      <w:pPr>
        <w:pStyle w:val="affa"/>
        <w:numPr>
          <w:ilvl w:val="0"/>
          <w:numId w:val="59"/>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B576EE">
      <w:pPr>
        <w:pStyle w:val="affa"/>
        <w:numPr>
          <w:ilvl w:val="0"/>
          <w:numId w:val="59"/>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B576EE">
      <w:pPr>
        <w:pStyle w:val="affa"/>
        <w:numPr>
          <w:ilvl w:val="2"/>
          <w:numId w:val="58"/>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B576EE">
      <w:pPr>
        <w:pStyle w:val="affa"/>
        <w:numPr>
          <w:ilvl w:val="2"/>
          <w:numId w:val="60"/>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B576EE">
      <w:pPr>
        <w:pStyle w:val="affa"/>
        <w:numPr>
          <w:ilvl w:val="2"/>
          <w:numId w:val="60"/>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B576EE">
      <w:pPr>
        <w:pStyle w:val="affa"/>
        <w:numPr>
          <w:ilvl w:val="2"/>
          <w:numId w:val="60"/>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B576EE">
      <w:pPr>
        <w:pStyle w:val="Times12"/>
        <w:numPr>
          <w:ilvl w:val="2"/>
          <w:numId w:val="61"/>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B576EE">
      <w:pPr>
        <w:pStyle w:val="Times12"/>
        <w:numPr>
          <w:ilvl w:val="2"/>
          <w:numId w:val="61"/>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B576EE">
      <w:pPr>
        <w:pStyle w:val="Times12"/>
        <w:numPr>
          <w:ilvl w:val="2"/>
          <w:numId w:val="61"/>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B576EE">
      <w:pPr>
        <w:numPr>
          <w:ilvl w:val="2"/>
          <w:numId w:val="62"/>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B576EE">
      <w:pPr>
        <w:numPr>
          <w:ilvl w:val="2"/>
          <w:numId w:val="62"/>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B576EE">
      <w:pPr>
        <w:numPr>
          <w:ilvl w:val="2"/>
          <w:numId w:val="62"/>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CB17CC">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CB17CC">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B576EE">
      <w:pPr>
        <w:numPr>
          <w:ilvl w:val="2"/>
          <w:numId w:val="62"/>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B576EE">
      <w:pPr>
        <w:numPr>
          <w:ilvl w:val="2"/>
          <w:numId w:val="62"/>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B576EE">
      <w:pPr>
        <w:numPr>
          <w:ilvl w:val="2"/>
          <w:numId w:val="62"/>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B576EE">
      <w:pPr>
        <w:numPr>
          <w:ilvl w:val="2"/>
          <w:numId w:val="62"/>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CB17CC">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CB17CC">
        <w:t>5</w:t>
      </w:r>
      <w:r w:rsidRPr="0098073A">
        <w:fldChar w:fldCharType="end"/>
      </w:r>
      <w:r w:rsidRPr="0098073A">
        <w:t xml:space="preserve"> «Информационная карта запроса предложений».</w:t>
      </w:r>
      <w:bookmarkEnd w:id="56"/>
    </w:p>
    <w:p w:rsidR="008D66C5" w:rsidRPr="001D6E37" w:rsidRDefault="008D66C5" w:rsidP="00B576EE">
      <w:pPr>
        <w:pStyle w:val="affa"/>
        <w:numPr>
          <w:ilvl w:val="1"/>
          <w:numId w:val="62"/>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B576EE">
      <w:pPr>
        <w:numPr>
          <w:ilvl w:val="2"/>
          <w:numId w:val="63"/>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CB17CC">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CB17CC">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B576EE">
      <w:pPr>
        <w:numPr>
          <w:ilvl w:val="2"/>
          <w:numId w:val="62"/>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CB17CC">
        <w:t>3.1.1.3</w:t>
      </w:r>
      <w:r w:rsidRPr="004F2235">
        <w:fldChar w:fldCharType="end"/>
      </w:r>
      <w:r w:rsidRPr="004F2235">
        <w:t xml:space="preserve">, </w:t>
      </w:r>
      <w:proofErr w:type="gramStart"/>
      <w:r w:rsidRPr="004F2235">
        <w:t>и</w:t>
      </w:r>
      <w:proofErr w:type="gramEnd"/>
      <w:r w:rsidRPr="004F2235">
        <w:t xml:space="preserve">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B576EE">
      <w:pPr>
        <w:numPr>
          <w:ilvl w:val="2"/>
          <w:numId w:val="62"/>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B576EE">
      <w:pPr>
        <w:numPr>
          <w:ilvl w:val="2"/>
          <w:numId w:val="62"/>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B576EE">
      <w:pPr>
        <w:numPr>
          <w:ilvl w:val="2"/>
          <w:numId w:val="62"/>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B576EE">
      <w:pPr>
        <w:numPr>
          <w:ilvl w:val="2"/>
          <w:numId w:val="62"/>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B576EE">
      <w:pPr>
        <w:numPr>
          <w:ilvl w:val="0"/>
          <w:numId w:val="64"/>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B576EE">
      <w:pPr>
        <w:numPr>
          <w:ilvl w:val="0"/>
          <w:numId w:val="64"/>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B576EE">
      <w:pPr>
        <w:numPr>
          <w:ilvl w:val="0"/>
          <w:numId w:val="64"/>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B576EE">
      <w:pPr>
        <w:numPr>
          <w:ilvl w:val="2"/>
          <w:numId w:val="62"/>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p>
    <w:p w:rsidR="006B7836" w:rsidRDefault="006B7836" w:rsidP="00B576EE">
      <w:pPr>
        <w:numPr>
          <w:ilvl w:val="2"/>
          <w:numId w:val="63"/>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CB17CC">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CB17CC">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p>
    <w:p w:rsidR="006B7836" w:rsidRPr="006B7836" w:rsidRDefault="006B7836" w:rsidP="00B576EE">
      <w:pPr>
        <w:pStyle w:val="affa"/>
        <w:numPr>
          <w:ilvl w:val="1"/>
          <w:numId w:val="62"/>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CB17CC">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B576EE">
      <w:pPr>
        <w:pStyle w:val="affa"/>
        <w:numPr>
          <w:ilvl w:val="1"/>
          <w:numId w:val="62"/>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CB17CC">
        <w:t>3.5</w:t>
      </w:r>
      <w:r w:rsidR="00771AD3">
        <w:fldChar w:fldCharType="end"/>
      </w:r>
      <w:r w:rsidRPr="006B7836">
        <w:t>.</w:t>
      </w:r>
      <w:bookmarkEnd w:id="76"/>
      <w:bookmarkEnd w:id="77"/>
      <w:bookmarkEnd w:id="78"/>
    </w:p>
    <w:p w:rsidR="00105F2D" w:rsidRPr="00105F2D" w:rsidRDefault="00105F2D" w:rsidP="00B576EE">
      <w:pPr>
        <w:pStyle w:val="affa"/>
        <w:numPr>
          <w:ilvl w:val="1"/>
          <w:numId w:val="62"/>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B576EE">
      <w:pPr>
        <w:numPr>
          <w:ilvl w:val="2"/>
          <w:numId w:val="65"/>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B576EE">
      <w:pPr>
        <w:numPr>
          <w:ilvl w:val="2"/>
          <w:numId w:val="65"/>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CB17CC">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B576EE">
      <w:pPr>
        <w:numPr>
          <w:ilvl w:val="2"/>
          <w:numId w:val="65"/>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 xml:space="preserve">субподрядчика/ </w:t>
      </w:r>
      <w:proofErr w:type="gramStart"/>
      <w:r w:rsidRPr="00E66686">
        <w:rPr>
          <w:rFonts w:ascii="Times New Roman" w:hAnsi="Times New Roman"/>
          <w:i/>
          <w:color w:val="auto"/>
          <w:sz w:val="24"/>
          <w:szCs w:val="24"/>
        </w:rPr>
        <w:t>соисполнителя</w:t>
      </w:r>
      <w:proofErr w:type="gramEnd"/>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B576EE">
      <w:pPr>
        <w:numPr>
          <w:ilvl w:val="2"/>
          <w:numId w:val="65"/>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B576EE">
      <w:pPr>
        <w:pStyle w:val="affa"/>
        <w:numPr>
          <w:ilvl w:val="1"/>
          <w:numId w:val="62"/>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CB17CC">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CB17CC">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CB17CC">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CB17CC">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CB17CC">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CB17CC">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proofErr w:type="gramStart"/>
      <w:r w:rsidRPr="00FD2F23">
        <w:t>В</w:t>
      </w:r>
      <w:proofErr w:type="gramEnd"/>
      <w:r w:rsidRPr="00FD2F23">
        <w:t xml:space="preserve"> случае, если указано в пункте </w:t>
      </w:r>
      <w:r w:rsidRPr="00FD2F23">
        <w:fldChar w:fldCharType="begin"/>
      </w:r>
      <w:r w:rsidRPr="00FD2F23">
        <w:instrText xml:space="preserve"> REF _Ref317513153 \r \h  \* MERGEFORMAT </w:instrText>
      </w:r>
      <w:r w:rsidRPr="00FD2F23">
        <w:fldChar w:fldCharType="separate"/>
      </w:r>
      <w:r w:rsidR="00CB17CC">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CB17CC">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B576EE">
      <w:pPr>
        <w:numPr>
          <w:ilvl w:val="3"/>
          <w:numId w:val="68"/>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CB17CC">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w:t>
      </w:r>
      <w:proofErr w:type="gramStart"/>
      <w:r w:rsidRPr="001D6E37">
        <w:t>с допустимыми документацией</w:t>
      </w:r>
      <w:proofErr w:type="gramEnd"/>
      <w:r w:rsidRPr="001D6E37">
        <w:t xml:space="preserve"> по запросу предложений альтернативными параметрами, такое предложение является основным.</w:t>
      </w:r>
      <w:bookmarkEnd w:id="110"/>
    </w:p>
    <w:p w:rsidR="00557F0C" w:rsidRDefault="008D66C5" w:rsidP="00B576EE">
      <w:pPr>
        <w:numPr>
          <w:ilvl w:val="3"/>
          <w:numId w:val="68"/>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CB17CC">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B576EE">
      <w:pPr>
        <w:numPr>
          <w:ilvl w:val="3"/>
          <w:numId w:val="68"/>
        </w:numPr>
        <w:tabs>
          <w:tab w:val="clear" w:pos="7743"/>
        </w:tabs>
        <w:ind w:left="0" w:firstLine="567"/>
        <w:jc w:val="both"/>
      </w:pPr>
      <w:r w:rsidRPr="00557F0C">
        <w:rPr>
          <w:bCs/>
        </w:rPr>
        <w:t xml:space="preserve">В случае подачи </w:t>
      </w:r>
      <w:r w:rsidRPr="001D6E37">
        <w:t xml:space="preserve">предложения </w:t>
      </w:r>
      <w:proofErr w:type="gramStart"/>
      <w:r w:rsidRPr="001D6E37">
        <w:t>с допустимыми документацией</w:t>
      </w:r>
      <w:proofErr w:type="gramEnd"/>
      <w:r w:rsidRPr="001D6E37">
        <w:t xml:space="preserve">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CB17CC">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CB17CC">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CB17CC">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CB17CC">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CB17CC">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CB17CC">
        <w:t>4.6.2</w:t>
      </w:r>
      <w:r w:rsidRPr="00557F0C">
        <w:fldChar w:fldCharType="end"/>
      </w:r>
      <w:r w:rsidRPr="00557F0C">
        <w:t xml:space="preserve">, считаются не поданными и сведения, указанные </w:t>
      </w:r>
      <w:proofErr w:type="gramStart"/>
      <w:r w:rsidRPr="00557F0C">
        <w:t>в таких документах</w:t>
      </w:r>
      <w:proofErr w:type="gramEnd"/>
      <w:r w:rsidRPr="00557F0C">
        <w:t xml:space="preserve">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CB17CC">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CB17CC">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CB17CC">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B576EE">
      <w:pPr>
        <w:numPr>
          <w:ilvl w:val="2"/>
          <w:numId w:val="69"/>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CB17CC" w:rsidRPr="00CB17CC">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B576EE">
      <w:pPr>
        <w:numPr>
          <w:ilvl w:val="2"/>
          <w:numId w:val="69"/>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B576EE">
      <w:pPr>
        <w:numPr>
          <w:ilvl w:val="2"/>
          <w:numId w:val="69"/>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CB17CC">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CB17CC">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CB17CC">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CB17CC">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CB17CC">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CB17CC">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CB17CC">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CB17CC">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CB17CC">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CB17CC">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CB17CC">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CB17CC">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CB17CC">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CB17CC">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B576EE">
      <w:pPr>
        <w:widowControl w:val="0"/>
        <w:numPr>
          <w:ilvl w:val="3"/>
          <w:numId w:val="70"/>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CB17CC" w:rsidRPr="00CB17CC">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CB17CC" w:rsidRPr="00CB17CC">
        <w:rPr>
          <w:rFonts w:eastAsia="Arial Unicode MS"/>
        </w:rPr>
        <w:t>4.14.5</w:t>
      </w:r>
      <w:r w:rsidR="004F17B9" w:rsidRPr="001D6E37">
        <w:fldChar w:fldCharType="end"/>
      </w:r>
      <w:r w:rsidRPr="001D6E37">
        <w:rPr>
          <w:rFonts w:eastAsia="Arial Unicode MS"/>
        </w:rPr>
        <w:t>).</w:t>
      </w:r>
    </w:p>
    <w:p w:rsidR="008D66C5" w:rsidRPr="001D6E37" w:rsidRDefault="00DF1D05" w:rsidP="00B576EE">
      <w:pPr>
        <w:widowControl w:val="0"/>
        <w:numPr>
          <w:ilvl w:val="3"/>
          <w:numId w:val="70"/>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CB17CC">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CB17CC">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CB17CC">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w:t>
      </w:r>
      <w:proofErr w:type="gramStart"/>
      <w:r w:rsidRPr="001D6E37">
        <w:rPr>
          <w:i/>
        </w:rPr>
        <w:t>В</w:t>
      </w:r>
      <w:proofErr w:type="gramEnd"/>
      <w:r w:rsidRPr="001D6E37">
        <w:rPr>
          <w:i/>
        </w:rPr>
        <w:t xml:space="preserve">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CB17CC">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B576EE">
      <w:pPr>
        <w:widowControl w:val="0"/>
        <w:numPr>
          <w:ilvl w:val="3"/>
          <w:numId w:val="70"/>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B576EE">
      <w:pPr>
        <w:widowControl w:val="0"/>
        <w:numPr>
          <w:ilvl w:val="3"/>
          <w:numId w:val="70"/>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CB17CC">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CB17CC">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CB17CC">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CB17CC">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CB17CC">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CB17CC">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CB17CC">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B576EE">
      <w:pPr>
        <w:widowControl w:val="0"/>
        <w:numPr>
          <w:ilvl w:val="3"/>
          <w:numId w:val="70"/>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CB17CC">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CB17CC">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CB17CC">
        <w:t>2.7.2</w:t>
      </w:r>
      <w:r w:rsidRPr="000A26D9">
        <w:fldChar w:fldCharType="end"/>
      </w:r>
      <w:r w:rsidRPr="000A26D9">
        <w:t>.</w:t>
      </w:r>
      <w:bookmarkEnd w:id="166"/>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CB17CC">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CB17CC">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CB17CC">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CB17CC">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CB17CC">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1"/>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CB17CC">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2"/>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CB17CC">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CB17CC">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CB17CC">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«Информационная карта запроса предложений»;</w:t>
      </w:r>
      <w:bookmarkEnd w:id="173"/>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CB17CC">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CB17CC">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если требования к ним были установлены;</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CB17CC">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CB17CC">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CB17CC">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CB17CC">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CB17CC">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CB17CC">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CB17CC">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CB17CC">
        <w:t>5</w:t>
      </w:r>
      <w:r w:rsidRPr="00BC3CD2">
        <w:fldChar w:fldCharType="end"/>
      </w:r>
      <w:r w:rsidRPr="00BC3CD2">
        <w:t xml:space="preserve"> «Информационная карта запроса предложений».</w:t>
      </w:r>
    </w:p>
    <w:p w:rsidR="00BC3CD2" w:rsidRPr="00BC3CD2" w:rsidRDefault="00BC3CD2" w:rsidP="00B576EE">
      <w:pPr>
        <w:numPr>
          <w:ilvl w:val="0"/>
          <w:numId w:val="74"/>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CB17CC">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CB17CC">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CB17CC">
        <w:t>4.14.1.8</w:t>
      </w:r>
      <w:r w:rsidR="009711D8">
        <w:fldChar w:fldCharType="end"/>
      </w:r>
      <w:r w:rsidRPr="00BC3CD2">
        <w:t xml:space="preserve"> (при необходимости);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CB17CC">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CB17CC">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CB17CC">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CB17CC">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CB17CC">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CB17CC" w:rsidRPr="00CB17CC">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CB17CC">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D50DC1">
        <w:t>не соответствующей цене</w:t>
      </w:r>
      <w:proofErr w:type="gramEnd"/>
      <w:r w:rsidRPr="00D50DC1">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CB17CC">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CB17CC">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CB17CC">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CB17CC">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CB17CC">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18500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CB17CC">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CB17CC" w:rsidRPr="00CB17CC">
        <w:rPr>
          <w:bCs/>
        </w:rPr>
        <w:t>16</w:t>
      </w:r>
      <w:r w:rsidR="00CB17CC">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CB17CC">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CB17CC">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CB17CC">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CB17CC">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CB17CC">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CB17CC">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B576EE">
      <w:pPr>
        <w:numPr>
          <w:ilvl w:val="0"/>
          <w:numId w:val="83"/>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w:t>
      </w:r>
      <w:proofErr w:type="gramStart"/>
      <w:r w:rsidRPr="006C1912">
        <w:rPr>
          <w:i/>
        </w:rPr>
        <w:t>В</w:t>
      </w:r>
      <w:proofErr w:type="gramEnd"/>
      <w:r w:rsidRPr="006C1912">
        <w:rPr>
          <w:i/>
        </w:rPr>
        <w:t xml:space="preserve">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CB17CC">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202"/>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CB17CC">
        <w:t>4.15.1</w:t>
      </w:r>
      <w:r w:rsidR="006852E2">
        <w:fldChar w:fldCharType="end"/>
      </w:r>
      <w:r w:rsidRPr="00D55FCD">
        <w:t>;</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18500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CB17CC">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CB17CC">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B576EE">
      <w:pPr>
        <w:numPr>
          <w:ilvl w:val="0"/>
          <w:numId w:val="89"/>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CB17CC">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CB17CC">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CB17CC">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CB17CC">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CB17CC">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CB17CC">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B576EE">
      <w:pPr>
        <w:numPr>
          <w:ilvl w:val="2"/>
          <w:numId w:val="7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18500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CB17CC">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CB17CC">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E77AB" w:rsidRPr="009E77AB">
              <w:rPr>
                <w:sz w:val="20"/>
                <w:szCs w:val="20"/>
              </w:rPr>
              <w:t xml:space="preserve">выполнение работ по приему и обработке спутниковых радиолокационных изображений по районам в Баренцевом, Белом и Карском морях, море Лаптевых, </w:t>
            </w:r>
            <w:proofErr w:type="gramStart"/>
            <w:r w:rsidR="009E77AB" w:rsidRPr="009E77AB">
              <w:rPr>
                <w:sz w:val="20"/>
                <w:szCs w:val="20"/>
              </w:rPr>
              <w:t>Восточно-Сибирском</w:t>
            </w:r>
            <w:proofErr w:type="gramEnd"/>
            <w:r w:rsidR="009E77AB" w:rsidRPr="009E77AB">
              <w:rPr>
                <w:sz w:val="20"/>
                <w:szCs w:val="20"/>
              </w:rPr>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 (номенклатурная группа №7.1 - прием и обработка радиолокационных спутниковых изображений)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r w:rsidR="009E77AB">
              <w:rPr>
                <w:sz w:val="20"/>
                <w:szCs w:val="20"/>
              </w:rPr>
              <w:t xml:space="preserve">, </w:t>
            </w:r>
            <w:r w:rsidR="009E77AB" w:rsidRPr="00343667">
              <w:rPr>
                <w:bCs/>
                <w:sz w:val="20"/>
                <w:szCs w:val="20"/>
              </w:rPr>
              <w:t xml:space="preserve">от </w:t>
            </w:r>
            <w:r w:rsidR="009E77AB">
              <w:rPr>
                <w:bCs/>
                <w:sz w:val="20"/>
                <w:szCs w:val="20"/>
              </w:rPr>
              <w:t>17</w:t>
            </w:r>
            <w:r w:rsidR="009E77AB" w:rsidRPr="00343667">
              <w:rPr>
                <w:bCs/>
                <w:sz w:val="20"/>
                <w:szCs w:val="20"/>
              </w:rPr>
              <w:t xml:space="preserve"> </w:t>
            </w:r>
            <w:r w:rsidR="009E77AB">
              <w:rPr>
                <w:bCs/>
                <w:sz w:val="20"/>
                <w:szCs w:val="20"/>
              </w:rPr>
              <w:t>октября</w:t>
            </w:r>
            <w:r w:rsidR="009E77AB" w:rsidRPr="00343667">
              <w:rPr>
                <w:bCs/>
                <w:sz w:val="20"/>
                <w:szCs w:val="20"/>
              </w:rPr>
              <w:t xml:space="preserve"> 2014 №6</w:t>
            </w:r>
            <w:r w:rsidR="009E77AB">
              <w:rPr>
                <w:bCs/>
                <w:sz w:val="20"/>
                <w:szCs w:val="20"/>
              </w:rPr>
              <w:t>4</w:t>
            </w:r>
            <w:r w:rsidR="0079348F">
              <w:rPr>
                <w:bCs/>
                <w:sz w:val="20"/>
                <w:szCs w:val="20"/>
              </w:rPr>
              <w:t>, от 20 ноября 2014 №66</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D14073" w:rsidP="009D7AA4">
            <w:pPr>
              <w:tabs>
                <w:tab w:val="left" w:pos="567"/>
                <w:tab w:val="left" w:pos="1134"/>
              </w:tabs>
              <w:rPr>
                <w:i/>
                <w:sz w:val="20"/>
                <w:szCs w:val="20"/>
              </w:rPr>
            </w:pPr>
            <w:r>
              <w:rPr>
                <w:sz w:val="20"/>
                <w:szCs w:val="20"/>
              </w:rPr>
              <w:t>В</w:t>
            </w:r>
            <w:r w:rsidR="009D7AA4" w:rsidRPr="009D7AA4">
              <w:rPr>
                <w:sz w:val="20"/>
                <w:szCs w:val="20"/>
              </w:rPr>
              <w:t>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2E47F4" w:rsidP="006652DC">
            <w:pPr>
              <w:tabs>
                <w:tab w:val="left" w:pos="567"/>
                <w:tab w:val="left" w:pos="1134"/>
              </w:tabs>
              <w:rPr>
                <w:sz w:val="20"/>
                <w:szCs w:val="20"/>
              </w:rPr>
            </w:pPr>
            <w:r w:rsidRPr="001D6E37">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B73D9F"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79348F" w:rsidRPr="00745566" w:rsidRDefault="0079348F" w:rsidP="0079348F">
            <w:pPr>
              <w:rPr>
                <w:sz w:val="20"/>
                <w:szCs w:val="20"/>
              </w:rPr>
            </w:pPr>
            <w:r w:rsidRPr="00745566">
              <w:rPr>
                <w:sz w:val="20"/>
                <w:szCs w:val="20"/>
              </w:rPr>
              <w:t>Контактное лицо:</w:t>
            </w:r>
            <w:r>
              <w:rPr>
                <w:sz w:val="20"/>
                <w:szCs w:val="20"/>
              </w:rPr>
              <w:t xml:space="preserve"> </w:t>
            </w:r>
            <w:r w:rsidRPr="00275CB3">
              <w:rPr>
                <w:sz w:val="20"/>
                <w:szCs w:val="20"/>
              </w:rPr>
              <w:t>Карпов Александр Викторович</w:t>
            </w:r>
            <w:r w:rsidRPr="00745566">
              <w:rPr>
                <w:sz w:val="20"/>
                <w:szCs w:val="20"/>
              </w:rPr>
              <w:t xml:space="preserve">, </w:t>
            </w:r>
          </w:p>
          <w:p w:rsidR="0079348F" w:rsidRDefault="0079348F" w:rsidP="0079348F">
            <w:pPr>
              <w:rPr>
                <w:sz w:val="20"/>
                <w:szCs w:val="20"/>
              </w:rPr>
            </w:pPr>
            <w:r w:rsidRPr="001B49FE">
              <w:rPr>
                <w:sz w:val="20"/>
                <w:szCs w:val="20"/>
              </w:rPr>
              <w:t xml:space="preserve">тел./факс </w:t>
            </w:r>
            <w:r w:rsidRPr="00275CB3">
              <w:rPr>
                <w:sz w:val="20"/>
                <w:szCs w:val="20"/>
              </w:rPr>
              <w:t>8-8152-553462</w:t>
            </w:r>
            <w:r w:rsidRPr="001B49FE">
              <w:rPr>
                <w:sz w:val="20"/>
                <w:szCs w:val="20"/>
              </w:rPr>
              <w:t>,</w:t>
            </w:r>
          </w:p>
          <w:p w:rsidR="002C38D2" w:rsidRPr="00B73D9F" w:rsidRDefault="0079348F" w:rsidP="0079348F">
            <w:pPr>
              <w:keepNext/>
              <w:keepLines/>
              <w:widowControl w:val="0"/>
              <w:suppressLineNumbers/>
              <w:tabs>
                <w:tab w:val="left" w:pos="6015"/>
              </w:tabs>
              <w:snapToGrid w:val="0"/>
              <w:jc w:val="both"/>
              <w:rPr>
                <w:spacing w:val="-2"/>
                <w:sz w:val="20"/>
                <w:szCs w:val="20"/>
              </w:rPr>
            </w:pPr>
            <w:r w:rsidRPr="00EB6611">
              <w:rPr>
                <w:sz w:val="20"/>
                <w:szCs w:val="20"/>
              </w:rPr>
              <w:t xml:space="preserve">эл. почта </w:t>
            </w:r>
            <w:r w:rsidRPr="00275CB3">
              <w:rPr>
                <w:sz w:val="20"/>
                <w:szCs w:val="20"/>
              </w:rPr>
              <w:t>karpovav</w:t>
            </w:r>
            <w:r w:rsidRPr="00724722">
              <w:rPr>
                <w:sz w:val="20"/>
                <w:szCs w:val="20"/>
              </w:rPr>
              <w:t>@rosatomflot.ru</w:t>
            </w:r>
            <w:r w:rsidRPr="00BE6DDD">
              <w:rPr>
                <w:sz w:val="20"/>
                <w:szCs w:val="20"/>
              </w:rPr>
              <w:t>.</w:t>
            </w:r>
          </w:p>
        </w:tc>
      </w:tr>
      <w:tr w:rsidR="001D6B66" w:rsidRPr="001D6E37" w:rsidTr="00831259">
        <w:trPr>
          <w:trHeight w:val="70"/>
        </w:trPr>
        <w:tc>
          <w:tcPr>
            <w:tcW w:w="498" w:type="dxa"/>
            <w:shd w:val="clear" w:color="auto" w:fill="auto"/>
          </w:tcPr>
          <w:p w:rsidR="001D6B66" w:rsidRPr="00B73D9F" w:rsidRDefault="001D6B66" w:rsidP="00A3046A">
            <w:pPr>
              <w:numPr>
                <w:ilvl w:val="0"/>
                <w:numId w:val="26"/>
              </w:numPr>
              <w:tabs>
                <w:tab w:val="num" w:pos="786"/>
              </w:tabs>
              <w:ind w:left="0" w:hanging="15"/>
              <w:jc w:val="center"/>
              <w:rPr>
                <w:sz w:val="22"/>
                <w:szCs w:val="22"/>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18"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1A1FFD" w:rsidP="008B620C">
            <w:pPr>
              <w:rPr>
                <w:sz w:val="20"/>
                <w:szCs w:val="20"/>
              </w:rPr>
            </w:pPr>
            <w:hyperlink r:id="rId19"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1A1FFD" w:rsidP="008B620C">
            <w:pPr>
              <w:rPr>
                <w:sz w:val="20"/>
                <w:szCs w:val="20"/>
              </w:rPr>
            </w:pPr>
            <w:hyperlink r:id="rId20"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r w:rsidR="000C3E03" w:rsidRPr="008B620C">
              <w:rPr>
                <w:sz w:val="20"/>
                <w:szCs w:val="20"/>
              </w:rPr>
              <w:t>,</w:t>
            </w:r>
          </w:p>
          <w:p w:rsidR="004927C1" w:rsidRPr="008B620C" w:rsidRDefault="006652DC" w:rsidP="00B53897">
            <w:pPr>
              <w:ind w:right="153"/>
              <w:rPr>
                <w:bCs/>
                <w:sz w:val="20"/>
                <w:szCs w:val="20"/>
              </w:rPr>
            </w:pPr>
            <w:r>
              <w:rPr>
                <w:sz w:val="20"/>
                <w:szCs w:val="20"/>
              </w:rPr>
              <w:t>http://</w:t>
            </w:r>
            <w:hyperlink r:id="rId21"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652DC" w:rsidRPr="0079348F" w:rsidRDefault="0079348F" w:rsidP="006652DC">
            <w:pPr>
              <w:tabs>
                <w:tab w:val="left" w:pos="-3119"/>
                <w:tab w:val="left" w:pos="426"/>
                <w:tab w:val="left" w:pos="9922"/>
              </w:tabs>
              <w:jc w:val="both"/>
              <w:rPr>
                <w:sz w:val="20"/>
                <w:szCs w:val="20"/>
              </w:rPr>
            </w:pPr>
            <w:r w:rsidRPr="0079348F">
              <w:rPr>
                <w:b/>
                <w:bCs/>
                <w:sz w:val="20"/>
                <w:szCs w:val="20"/>
              </w:rPr>
              <w:t xml:space="preserve">9 892 530 </w:t>
            </w:r>
            <w:r w:rsidRPr="0079348F">
              <w:rPr>
                <w:bCs/>
                <w:sz w:val="20"/>
                <w:szCs w:val="20"/>
              </w:rPr>
              <w:t>(Девять миллионов восемьсот девяносто две тысячи пятьсот тридцать)</w:t>
            </w:r>
            <w:r w:rsidRPr="0079348F">
              <w:rPr>
                <w:b/>
                <w:bCs/>
                <w:sz w:val="20"/>
                <w:szCs w:val="20"/>
              </w:rPr>
              <w:t xml:space="preserve"> </w:t>
            </w:r>
            <w:r w:rsidRPr="0079348F">
              <w:rPr>
                <w:bCs/>
                <w:sz w:val="20"/>
                <w:szCs w:val="20"/>
              </w:rPr>
              <w:t>рублей</w:t>
            </w:r>
            <w:r w:rsidRPr="0079348F">
              <w:rPr>
                <w:b/>
                <w:bCs/>
                <w:sz w:val="20"/>
                <w:szCs w:val="20"/>
              </w:rPr>
              <w:t xml:space="preserve"> 00 </w:t>
            </w:r>
            <w:r w:rsidRPr="0079348F">
              <w:rPr>
                <w:bCs/>
                <w:sz w:val="20"/>
                <w:szCs w:val="20"/>
              </w:rPr>
              <w:t>копеек</w:t>
            </w:r>
            <w:r w:rsidRPr="0079348F">
              <w:rPr>
                <w:sz w:val="20"/>
                <w:szCs w:val="20"/>
              </w:rPr>
              <w:t>, с учетом НДС</w:t>
            </w:r>
          </w:p>
          <w:p w:rsidR="002E47F4" w:rsidRPr="009E77AB" w:rsidRDefault="002E47F4"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9E77AB">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79348F" w:rsidRPr="0079348F">
              <w:rPr>
                <w:b/>
                <w:sz w:val="20"/>
                <w:szCs w:val="20"/>
              </w:rPr>
              <w:t>8 383 500</w:t>
            </w:r>
            <w:r w:rsidR="0079348F" w:rsidRPr="0079348F">
              <w:rPr>
                <w:sz w:val="20"/>
                <w:szCs w:val="20"/>
              </w:rPr>
              <w:t xml:space="preserve"> (Восемь миллионов триста восемьдесят три тысячи пятьсот) рублей </w:t>
            </w:r>
            <w:r w:rsidR="0079348F" w:rsidRPr="0079348F">
              <w:rPr>
                <w:b/>
                <w:sz w:val="20"/>
                <w:szCs w:val="20"/>
              </w:rPr>
              <w:t>00</w:t>
            </w:r>
            <w:r w:rsidR="0079348F" w:rsidRPr="0079348F">
              <w:rPr>
                <w:sz w:val="20"/>
                <w:szCs w:val="20"/>
              </w:rPr>
              <w:t xml:space="preserve"> копеек</w:t>
            </w:r>
            <w:r w:rsidRPr="009E77AB">
              <w:rPr>
                <w:rStyle w:val="afc"/>
                <w:color w:val="auto"/>
                <w:sz w:val="20"/>
                <w:szCs w:val="20"/>
                <w:u w:val="none"/>
              </w:rPr>
              <w:t xml:space="preserve">, без учета НДС. Предложение </w:t>
            </w:r>
            <w:r w:rsidRPr="009E77AB">
              <w:rPr>
                <w:rStyle w:val="afc"/>
                <w:color w:val="auto"/>
                <w:sz w:val="20"/>
                <w:szCs w:val="20"/>
                <w:u w:val="none"/>
              </w:rPr>
              <w:lastRenderedPageBreak/>
              <w:t>участника о цене договора также не должно превышать начальную (максимальную)</w:t>
            </w:r>
            <w:r w:rsidRPr="006652DC">
              <w:rPr>
                <w:rStyle w:val="afc"/>
                <w:color w:val="auto"/>
                <w:sz w:val="20"/>
                <w:szCs w:val="20"/>
                <w:u w:val="none"/>
              </w:rPr>
              <w:t xml:space="preserve">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jc w:val="both"/>
              <w:rPr>
                <w:sz w:val="20"/>
                <w:szCs w:val="20"/>
              </w:rPr>
            </w:pP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CB17CC">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9E77AB"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 xml:space="preserve">г, в том числе иметь </w:t>
            </w:r>
            <w:r w:rsidR="009E77AB" w:rsidRPr="009E77AB">
              <w:rPr>
                <w:bCs/>
                <w:sz w:val="20"/>
                <w:szCs w:val="20"/>
              </w:rPr>
              <w:t>следующие документы:</w:t>
            </w:r>
          </w:p>
          <w:p w:rsidR="009E77AB" w:rsidRPr="009E77AB" w:rsidRDefault="009E77AB" w:rsidP="00B576EE">
            <w:pPr>
              <w:pStyle w:val="afff0"/>
              <w:numPr>
                <w:ilvl w:val="0"/>
                <w:numId w:val="104"/>
              </w:numPr>
              <w:tabs>
                <w:tab w:val="left" w:pos="135"/>
                <w:tab w:val="left" w:pos="418"/>
              </w:tabs>
              <w:spacing w:line="240" w:lineRule="auto"/>
              <w:ind w:left="135" w:firstLine="0"/>
              <w:jc w:val="both"/>
              <w:rPr>
                <w:rFonts w:ascii="Times New Roman" w:eastAsia="Times New Roman" w:hAnsi="Times New Roman"/>
                <w:b/>
                <w:bCs/>
                <w:sz w:val="20"/>
                <w:szCs w:val="20"/>
                <w:lang w:eastAsia="ru-RU"/>
              </w:rPr>
            </w:pPr>
            <w:r w:rsidRPr="009E77AB">
              <w:rPr>
                <w:rFonts w:ascii="Times New Roman" w:eastAsia="Times New Roman" w:hAnsi="Times New Roman"/>
                <w:b/>
                <w:bCs/>
                <w:sz w:val="20"/>
                <w:szCs w:val="20"/>
                <w:lang w:eastAsia="ru-RU"/>
              </w:rPr>
              <w:t>действующее соглашение на прием, использование и распространение спутниковых изображений с правообладателем указанных изображений;</w:t>
            </w:r>
          </w:p>
          <w:p w:rsidR="009E77AB" w:rsidRPr="009E77AB" w:rsidRDefault="009E77AB" w:rsidP="00B576EE">
            <w:pPr>
              <w:pStyle w:val="afff0"/>
              <w:numPr>
                <w:ilvl w:val="0"/>
                <w:numId w:val="104"/>
              </w:numPr>
              <w:tabs>
                <w:tab w:val="left" w:pos="135"/>
                <w:tab w:val="left" w:pos="418"/>
              </w:tabs>
              <w:spacing w:after="0" w:line="240" w:lineRule="auto"/>
              <w:ind w:left="135" w:firstLine="0"/>
              <w:jc w:val="both"/>
              <w:rPr>
                <w:rFonts w:ascii="Times New Roman" w:eastAsia="Times New Roman" w:hAnsi="Times New Roman"/>
                <w:b/>
                <w:bCs/>
                <w:sz w:val="20"/>
                <w:szCs w:val="20"/>
                <w:lang w:eastAsia="ru-RU"/>
              </w:rPr>
            </w:pPr>
            <w:r w:rsidRPr="009E77AB">
              <w:rPr>
                <w:rFonts w:ascii="Times New Roman" w:eastAsia="Times New Roman" w:hAnsi="Times New Roman"/>
                <w:b/>
                <w:bCs/>
                <w:sz w:val="20"/>
                <w:szCs w:val="20"/>
                <w:lang w:eastAsia="ru-RU"/>
              </w:rPr>
              <w:t>действующую лицензию на осуществление геодези</w:t>
            </w:r>
            <w:r w:rsidR="00614CAA">
              <w:rPr>
                <w:rFonts w:ascii="Times New Roman" w:eastAsia="Times New Roman" w:hAnsi="Times New Roman"/>
                <w:b/>
                <w:bCs/>
                <w:sz w:val="20"/>
                <w:szCs w:val="20"/>
                <w:lang w:eastAsia="ru-RU"/>
              </w:rPr>
              <w:t>ческих и картографических работ.</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lastRenderedPageBreak/>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7E32B2" w:rsidRDefault="00D40ACB" w:rsidP="00055E3D">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2E47F4" w:rsidRDefault="009E77AB" w:rsidP="00055E3D">
            <w:pPr>
              <w:widowControl w:val="0"/>
              <w:numPr>
                <w:ilvl w:val="0"/>
                <w:numId w:val="37"/>
              </w:numPr>
              <w:tabs>
                <w:tab w:val="left" w:pos="212"/>
                <w:tab w:val="left" w:pos="637"/>
              </w:tabs>
              <w:adjustRightInd w:val="0"/>
              <w:ind w:left="0" w:firstLine="0"/>
              <w:jc w:val="both"/>
              <w:textAlignment w:val="baseline"/>
              <w:rPr>
                <w:sz w:val="20"/>
                <w:szCs w:val="20"/>
              </w:rPr>
            </w:pPr>
            <w:r w:rsidRPr="009E77AB">
              <w:rPr>
                <w:sz w:val="20"/>
                <w:szCs w:val="20"/>
              </w:rPr>
              <w:t>Передача Исполнителем РЛИ Заказчику осуществляется в течение 3 (трех) часов после приема РЛИ независимо от района съемки.</w:t>
            </w:r>
          </w:p>
          <w:p w:rsidR="002E47F4" w:rsidRPr="002E47F4" w:rsidRDefault="002E47F4" w:rsidP="002E47F4">
            <w:pPr>
              <w:widowControl w:val="0"/>
              <w:tabs>
                <w:tab w:val="left" w:pos="212"/>
                <w:tab w:val="left" w:pos="637"/>
              </w:tabs>
              <w:adjustRightInd w:val="0"/>
              <w:jc w:val="both"/>
              <w:textAlignment w:val="baseline"/>
              <w:rPr>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B576EE">
            <w:pPr>
              <w:widowControl w:val="0"/>
              <w:numPr>
                <w:ilvl w:val="0"/>
                <w:numId w:val="103"/>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B576EE">
            <w:pPr>
              <w:pStyle w:val="afff0"/>
              <w:numPr>
                <w:ilvl w:val="0"/>
                <w:numId w:val="97"/>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CB17CC">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6E58E3" w:rsidRDefault="00F303C5" w:rsidP="00B576EE">
            <w:pPr>
              <w:pStyle w:val="afff0"/>
              <w:numPr>
                <w:ilvl w:val="0"/>
                <w:numId w:val="97"/>
              </w:numPr>
              <w:spacing w:after="0" w:line="240" w:lineRule="auto"/>
              <w:ind w:left="0" w:hanging="7"/>
              <w:rPr>
                <w:rFonts w:ascii="Times New Roman" w:hAnsi="Times New Roman"/>
                <w:sz w:val="20"/>
                <w:szCs w:val="20"/>
              </w:rPr>
            </w:pPr>
            <w:bookmarkStart w:id="308"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8"/>
          </w:p>
          <w:p w:rsidR="003D7C06" w:rsidRDefault="00F303C5" w:rsidP="00B576EE">
            <w:pPr>
              <w:pStyle w:val="afff0"/>
              <w:numPr>
                <w:ilvl w:val="0"/>
                <w:numId w:val="97"/>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xml:space="preserve">, в том числе </w:t>
            </w:r>
            <w:r w:rsidR="002E47F4" w:rsidRPr="002E47F4">
              <w:rPr>
                <w:rFonts w:ascii="Times New Roman" w:hAnsi="Times New Roman"/>
                <w:b/>
                <w:sz w:val="20"/>
                <w:szCs w:val="20"/>
              </w:rPr>
              <w:t>копи</w:t>
            </w:r>
            <w:r w:rsidR="009E77AB">
              <w:rPr>
                <w:rFonts w:ascii="Times New Roman" w:hAnsi="Times New Roman"/>
                <w:b/>
                <w:sz w:val="20"/>
                <w:szCs w:val="20"/>
              </w:rPr>
              <w:t>и</w:t>
            </w:r>
            <w:r w:rsidR="002E47F4" w:rsidRPr="002E47F4">
              <w:rPr>
                <w:rFonts w:ascii="Times New Roman" w:hAnsi="Times New Roman"/>
                <w:b/>
                <w:sz w:val="20"/>
                <w:szCs w:val="20"/>
              </w:rPr>
              <w:t xml:space="preserve"> оригинал</w:t>
            </w:r>
            <w:r w:rsidR="009E77AB">
              <w:rPr>
                <w:rFonts w:ascii="Times New Roman" w:hAnsi="Times New Roman"/>
                <w:b/>
                <w:sz w:val="20"/>
                <w:szCs w:val="20"/>
              </w:rPr>
              <w:t>ов</w:t>
            </w:r>
            <w:r w:rsidR="002E47F4">
              <w:rPr>
                <w:rFonts w:ascii="Times New Roman" w:hAnsi="Times New Roman"/>
                <w:sz w:val="20"/>
                <w:szCs w:val="20"/>
              </w:rPr>
              <w:t xml:space="preserve"> </w:t>
            </w:r>
            <w:r w:rsidR="009E77AB">
              <w:rPr>
                <w:rFonts w:ascii="Times New Roman" w:hAnsi="Times New Roman"/>
                <w:sz w:val="20"/>
                <w:szCs w:val="20"/>
              </w:rPr>
              <w:t>следующих документов:</w:t>
            </w:r>
          </w:p>
          <w:p w:rsidR="009E77AB" w:rsidRPr="00D82A97" w:rsidRDefault="00D82A97" w:rsidP="00B576EE">
            <w:pPr>
              <w:pStyle w:val="afff0"/>
              <w:numPr>
                <w:ilvl w:val="0"/>
                <w:numId w:val="105"/>
              </w:numPr>
              <w:tabs>
                <w:tab w:val="left" w:pos="418"/>
              </w:tabs>
              <w:spacing w:after="0" w:line="240" w:lineRule="auto"/>
              <w:ind w:left="135" w:firstLine="0"/>
              <w:rPr>
                <w:rFonts w:ascii="Times New Roman" w:hAnsi="Times New Roman"/>
                <w:sz w:val="20"/>
                <w:szCs w:val="20"/>
              </w:rPr>
            </w:pPr>
            <w:r>
              <w:rPr>
                <w:rFonts w:ascii="Times New Roman" w:eastAsia="Times New Roman" w:hAnsi="Times New Roman"/>
                <w:b/>
                <w:bCs/>
                <w:sz w:val="20"/>
                <w:szCs w:val="20"/>
                <w:lang w:eastAsia="ru-RU"/>
              </w:rPr>
              <w:lastRenderedPageBreak/>
              <w:t>действующего соглашения</w:t>
            </w:r>
            <w:r w:rsidRPr="009E77AB">
              <w:rPr>
                <w:rFonts w:ascii="Times New Roman" w:eastAsia="Times New Roman" w:hAnsi="Times New Roman"/>
                <w:b/>
                <w:bCs/>
                <w:sz w:val="20"/>
                <w:szCs w:val="20"/>
                <w:lang w:eastAsia="ru-RU"/>
              </w:rPr>
              <w:t xml:space="preserve"> на прием, использование и распространение спутниковых изображений с правообладателем указанных изображений;</w:t>
            </w:r>
          </w:p>
          <w:p w:rsidR="00D82A97" w:rsidRPr="003D7C06" w:rsidRDefault="00D82A97" w:rsidP="00B576EE">
            <w:pPr>
              <w:pStyle w:val="afff0"/>
              <w:numPr>
                <w:ilvl w:val="0"/>
                <w:numId w:val="105"/>
              </w:numPr>
              <w:tabs>
                <w:tab w:val="left" w:pos="418"/>
              </w:tabs>
              <w:spacing w:after="0" w:line="240" w:lineRule="auto"/>
              <w:ind w:left="135" w:firstLine="0"/>
              <w:rPr>
                <w:rFonts w:ascii="Times New Roman" w:hAnsi="Times New Roman"/>
                <w:sz w:val="20"/>
                <w:szCs w:val="20"/>
              </w:rPr>
            </w:pPr>
            <w:r>
              <w:rPr>
                <w:rFonts w:ascii="Times New Roman" w:eastAsia="Times New Roman" w:hAnsi="Times New Roman"/>
                <w:b/>
                <w:bCs/>
                <w:sz w:val="20"/>
                <w:szCs w:val="20"/>
                <w:lang w:eastAsia="ru-RU"/>
              </w:rPr>
              <w:t xml:space="preserve">действующей </w:t>
            </w:r>
            <w:r w:rsidRPr="009E77AB">
              <w:rPr>
                <w:rFonts w:ascii="Times New Roman" w:eastAsia="Times New Roman" w:hAnsi="Times New Roman"/>
                <w:b/>
                <w:bCs/>
                <w:sz w:val="20"/>
                <w:szCs w:val="20"/>
                <w:lang w:eastAsia="ru-RU"/>
              </w:rPr>
              <w:t>лицензи</w:t>
            </w:r>
            <w:r>
              <w:rPr>
                <w:rFonts w:ascii="Times New Roman" w:eastAsia="Times New Roman" w:hAnsi="Times New Roman"/>
                <w:b/>
                <w:bCs/>
                <w:sz w:val="20"/>
                <w:szCs w:val="20"/>
                <w:lang w:eastAsia="ru-RU"/>
              </w:rPr>
              <w:t>и</w:t>
            </w:r>
            <w:r w:rsidRPr="009E77AB">
              <w:rPr>
                <w:rFonts w:ascii="Times New Roman" w:eastAsia="Times New Roman" w:hAnsi="Times New Roman"/>
                <w:b/>
                <w:bCs/>
                <w:sz w:val="20"/>
                <w:szCs w:val="20"/>
                <w:lang w:eastAsia="ru-RU"/>
              </w:rPr>
              <w:t xml:space="preserve"> на осуществление геодези</w:t>
            </w:r>
            <w:r w:rsidR="00614CAA">
              <w:rPr>
                <w:rFonts w:ascii="Times New Roman" w:eastAsia="Times New Roman" w:hAnsi="Times New Roman"/>
                <w:b/>
                <w:bCs/>
                <w:sz w:val="20"/>
                <w:szCs w:val="20"/>
                <w:lang w:eastAsia="ru-RU"/>
              </w:rPr>
              <w:t>ческих и картографических работ.</w:t>
            </w:r>
          </w:p>
          <w:p w:rsidR="003B3643" w:rsidRDefault="003B3643" w:rsidP="00B576EE">
            <w:pPr>
              <w:pStyle w:val="afff0"/>
              <w:numPr>
                <w:ilvl w:val="0"/>
                <w:numId w:val="97"/>
              </w:numPr>
              <w:spacing w:after="0" w:line="240" w:lineRule="auto"/>
              <w:ind w:left="0" w:hanging="7"/>
              <w:rPr>
                <w:rFonts w:ascii="Times New Roman" w:hAnsi="Times New Roman"/>
                <w:sz w:val="20"/>
                <w:szCs w:val="20"/>
              </w:rPr>
            </w:pPr>
            <w:bookmarkStart w:id="309"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p w:rsidR="00C62018" w:rsidRPr="00C62018" w:rsidRDefault="00C62018" w:rsidP="00B576EE">
            <w:pPr>
              <w:pStyle w:val="afff0"/>
              <w:numPr>
                <w:ilvl w:val="0"/>
                <w:numId w:val="97"/>
              </w:numPr>
              <w:spacing w:after="0" w:line="240" w:lineRule="auto"/>
              <w:ind w:left="0" w:hanging="7"/>
              <w:rPr>
                <w:rFonts w:ascii="Times New Roman" w:hAnsi="Times New Roman"/>
                <w:sz w:val="20"/>
                <w:szCs w:val="20"/>
              </w:rPr>
            </w:pPr>
            <w:bookmarkStart w:id="310"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CB17CC">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B576EE">
            <w:pPr>
              <w:pStyle w:val="a0"/>
              <w:numPr>
                <w:ilvl w:val="4"/>
                <w:numId w:val="93"/>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B576EE">
            <w:pPr>
              <w:pStyle w:val="a0"/>
              <w:numPr>
                <w:ilvl w:val="4"/>
                <w:numId w:val="93"/>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2E47F4" w:rsidRDefault="00C62018" w:rsidP="002E47F4">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0"/>
          </w:p>
          <w:p w:rsidR="00952A55" w:rsidRPr="00F92382" w:rsidRDefault="000B2CA3" w:rsidP="00B576EE">
            <w:pPr>
              <w:widowControl w:val="0"/>
              <w:numPr>
                <w:ilvl w:val="0"/>
                <w:numId w:val="103"/>
              </w:numPr>
              <w:tabs>
                <w:tab w:val="left" w:pos="212"/>
                <w:tab w:val="left" w:pos="637"/>
              </w:tabs>
              <w:adjustRightInd w:val="0"/>
              <w:ind w:left="0" w:firstLine="0"/>
              <w:jc w:val="both"/>
              <w:textAlignment w:val="baseline"/>
              <w:rPr>
                <w:sz w:val="20"/>
                <w:szCs w:val="20"/>
              </w:rPr>
            </w:pPr>
            <w:bookmarkStart w:id="311" w:name="_Ref392265124"/>
            <w:bookmarkEnd w:id="307"/>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1"/>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2" w:name="_Ref317252608"/>
          </w:p>
        </w:tc>
        <w:bookmarkEnd w:id="312"/>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3"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4" w:name="_Ref392263893"/>
            <w:r w:rsidRPr="001D6E37">
              <w:rPr>
                <w:b/>
                <w:sz w:val="20"/>
                <w:szCs w:val="20"/>
              </w:rPr>
              <w:t>Формы, заполняемые с помощью функционала ЭТП:</w:t>
            </w:r>
            <w:bookmarkEnd w:id="314"/>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lastRenderedPageBreak/>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B576EE">
            <w:pPr>
              <w:widowControl w:val="0"/>
              <w:numPr>
                <w:ilvl w:val="0"/>
                <w:numId w:val="90"/>
              </w:numPr>
              <w:tabs>
                <w:tab w:val="left" w:pos="495"/>
                <w:tab w:val="left" w:pos="636"/>
                <w:tab w:val="left" w:pos="779"/>
                <w:tab w:val="left" w:pos="921"/>
              </w:tabs>
              <w:adjustRightInd w:val="0"/>
              <w:ind w:left="0" w:firstLine="0"/>
              <w:jc w:val="both"/>
              <w:textAlignment w:val="baseline"/>
              <w:rPr>
                <w:sz w:val="20"/>
                <w:szCs w:val="20"/>
              </w:rPr>
            </w:pPr>
            <w:bookmarkStart w:id="315"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5"/>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lastRenderedPageBreak/>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3"/>
          <w:p w:rsidR="00A26265"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CB17CC">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CB17CC">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CB17CC">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CB17CC">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CB17CC">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6"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7" w:name="_Ref395179597"/>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CB17CC">
              <w:rPr>
                <w:sz w:val="20"/>
                <w:szCs w:val="20"/>
              </w:rPr>
              <w:t>4.9</w:t>
            </w:r>
            <w:r w:rsidRPr="00C50C0B">
              <w:rPr>
                <w:sz w:val="20"/>
                <w:szCs w:val="20"/>
              </w:rPr>
              <w:fldChar w:fldCharType="end"/>
            </w:r>
            <w:r w:rsidRPr="00C50C0B">
              <w:rPr>
                <w:sz w:val="20"/>
                <w:szCs w:val="20"/>
              </w:rPr>
              <w:t>)</w:t>
            </w:r>
            <w:r w:rsidRPr="00D85851">
              <w:rPr>
                <w:sz w:val="20"/>
                <w:szCs w:val="20"/>
              </w:rPr>
              <w:t>:</w:t>
            </w:r>
            <w:bookmarkEnd w:id="316"/>
            <w:bookmarkEnd w:id="317"/>
          </w:p>
          <w:p w:rsidR="00D85851" w:rsidRPr="00C50C0B" w:rsidRDefault="00D85851" w:rsidP="00B576EE">
            <w:pPr>
              <w:pStyle w:val="Times12"/>
              <w:numPr>
                <w:ilvl w:val="0"/>
                <w:numId w:val="92"/>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B576EE">
            <w:pPr>
              <w:pStyle w:val="Times12"/>
              <w:numPr>
                <w:ilvl w:val="0"/>
                <w:numId w:val="92"/>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CB17CC">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CB17CC">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CB17CC">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CB17CC">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CB17CC">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 xml:space="preserve">(непредставление данных документов не является основанием для отклонения заявки </w:t>
            </w:r>
            <w:r w:rsidRPr="001D6E37">
              <w:rPr>
                <w:i/>
                <w:sz w:val="20"/>
                <w:szCs w:val="20"/>
              </w:rPr>
              <w:lastRenderedPageBreak/>
              <w:t>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CB17CC">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CB17CC">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CB17CC">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CB17CC">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CB17CC">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4D62E5" w:rsidRPr="001D6E37" w:rsidRDefault="00CB17CC" w:rsidP="00B53897">
            <w:pPr>
              <w:pStyle w:val="Times12"/>
              <w:tabs>
                <w:tab w:val="left" w:pos="70"/>
              </w:tabs>
              <w:ind w:firstLine="0"/>
              <w:jc w:val="left"/>
              <w:rPr>
                <w:sz w:val="20"/>
                <w:szCs w:val="20"/>
              </w:rPr>
            </w:pPr>
            <w:r>
              <w:rPr>
                <w:sz w:val="20"/>
                <w:szCs w:val="20"/>
              </w:rPr>
              <w:t>Не допускается</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2"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46230D" w:rsidP="00B53897">
            <w:pPr>
              <w:pStyle w:val="Times12"/>
              <w:tabs>
                <w:tab w:val="left" w:pos="6015"/>
              </w:tabs>
              <w:ind w:firstLine="0"/>
              <w:rPr>
                <w:sz w:val="20"/>
                <w:szCs w:val="20"/>
              </w:rPr>
            </w:pPr>
            <w:r>
              <w:rPr>
                <w:sz w:val="20"/>
                <w:szCs w:val="20"/>
              </w:rPr>
              <w:t>15</w:t>
            </w:r>
            <w:r w:rsidR="00C10A03" w:rsidRPr="001D6E37">
              <w:rPr>
                <w:sz w:val="20"/>
                <w:szCs w:val="20"/>
              </w:rPr>
              <w:t>-</w:t>
            </w:r>
            <w:r w:rsidR="0097236F" w:rsidRPr="001D6E37">
              <w:rPr>
                <w:sz w:val="20"/>
                <w:szCs w:val="20"/>
              </w:rPr>
              <w:t>0</w:t>
            </w:r>
            <w:r w:rsidR="00C10A03" w:rsidRPr="001D6E37">
              <w:rPr>
                <w:sz w:val="20"/>
                <w:szCs w:val="20"/>
              </w:rPr>
              <w:t xml:space="preserve">0 (МСК), </w:t>
            </w:r>
            <w:r>
              <w:rPr>
                <w:sz w:val="20"/>
                <w:szCs w:val="20"/>
              </w:rPr>
              <w:t>13</w:t>
            </w:r>
            <w:r w:rsidR="00C10A03" w:rsidRPr="001D6E37">
              <w:rPr>
                <w:sz w:val="20"/>
                <w:szCs w:val="20"/>
              </w:rPr>
              <w:t>.</w:t>
            </w:r>
            <w:r>
              <w:rPr>
                <w:sz w:val="20"/>
                <w:szCs w:val="20"/>
              </w:rPr>
              <w:t>02</w:t>
            </w:r>
            <w:r w:rsidR="00C10A03" w:rsidRPr="001D6E37">
              <w:rPr>
                <w:sz w:val="20"/>
                <w:szCs w:val="20"/>
              </w:rPr>
              <w:t>.201</w:t>
            </w:r>
            <w:r w:rsidR="00D82A97">
              <w:rPr>
                <w:sz w:val="20"/>
                <w:szCs w:val="20"/>
              </w:rPr>
              <w:t>5</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46230D" w:rsidP="00D82A97">
            <w:pPr>
              <w:pStyle w:val="Times12"/>
              <w:tabs>
                <w:tab w:val="left" w:pos="6015"/>
              </w:tabs>
              <w:ind w:firstLine="0"/>
              <w:rPr>
                <w:sz w:val="20"/>
                <w:szCs w:val="20"/>
              </w:rPr>
            </w:pPr>
            <w:r>
              <w:rPr>
                <w:sz w:val="20"/>
                <w:szCs w:val="20"/>
              </w:rPr>
              <w:t>15</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Pr>
                <w:sz w:val="20"/>
                <w:szCs w:val="20"/>
              </w:rPr>
              <w:t>13</w:t>
            </w:r>
            <w:r w:rsidR="00BA3F64" w:rsidRPr="001D6E37">
              <w:rPr>
                <w:sz w:val="20"/>
                <w:szCs w:val="20"/>
              </w:rPr>
              <w:t>.</w:t>
            </w:r>
            <w:r>
              <w:rPr>
                <w:sz w:val="20"/>
                <w:szCs w:val="20"/>
              </w:rPr>
              <w:t>02</w:t>
            </w:r>
            <w:r w:rsidR="00BA3F64" w:rsidRPr="001D6E37">
              <w:rPr>
                <w:sz w:val="20"/>
                <w:szCs w:val="20"/>
              </w:rPr>
              <w:t>.201</w:t>
            </w:r>
            <w:r w:rsidR="00D82A97">
              <w:rPr>
                <w:sz w:val="20"/>
                <w:szCs w:val="20"/>
              </w:rPr>
              <w:t>5</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D82A97">
              <w:rPr>
                <w:sz w:val="20"/>
                <w:szCs w:val="20"/>
              </w:rPr>
              <w:t>19</w:t>
            </w:r>
            <w:r w:rsidR="00310FA5" w:rsidRPr="001D6E37">
              <w:rPr>
                <w:sz w:val="20"/>
                <w:szCs w:val="20"/>
              </w:rPr>
              <w:t>.</w:t>
            </w:r>
            <w:r w:rsidR="0046230D">
              <w:rPr>
                <w:sz w:val="20"/>
                <w:szCs w:val="20"/>
              </w:rPr>
              <w:t>02</w:t>
            </w:r>
            <w:r w:rsidR="00BA3F64" w:rsidRPr="001D6E37">
              <w:rPr>
                <w:sz w:val="20"/>
                <w:szCs w:val="20"/>
              </w:rPr>
              <w:t>.201</w:t>
            </w:r>
            <w:r w:rsidR="00D82A97">
              <w:rPr>
                <w:sz w:val="20"/>
                <w:szCs w:val="20"/>
              </w:rPr>
              <w:t>5</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D82A97">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46230D">
              <w:rPr>
                <w:sz w:val="20"/>
                <w:szCs w:val="20"/>
              </w:rPr>
              <w:t>24</w:t>
            </w:r>
            <w:r w:rsidR="00BA3F64" w:rsidRPr="001D6E37">
              <w:rPr>
                <w:sz w:val="20"/>
                <w:szCs w:val="20"/>
              </w:rPr>
              <w:t>.</w:t>
            </w:r>
            <w:r w:rsidR="0046230D">
              <w:rPr>
                <w:sz w:val="20"/>
                <w:szCs w:val="20"/>
              </w:rPr>
              <w:t>02</w:t>
            </w:r>
            <w:r w:rsidR="00BA3F64" w:rsidRPr="001D6E37">
              <w:rPr>
                <w:sz w:val="20"/>
                <w:szCs w:val="20"/>
              </w:rPr>
              <w:t>.201</w:t>
            </w:r>
            <w:r w:rsidR="00D82A97">
              <w:rPr>
                <w:sz w:val="20"/>
                <w:szCs w:val="20"/>
              </w:rPr>
              <w:t>5</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D82A97">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r w:rsidR="00D82A97">
              <w:rPr>
                <w:sz w:val="20"/>
                <w:szCs w:val="20"/>
              </w:rPr>
              <w:t>приему и обработке радиолокационных спутниковых изображений</w:t>
            </w:r>
            <w:r w:rsidR="00436EBD" w:rsidRPr="006E55CF">
              <w:rPr>
                <w:sz w:val="20"/>
                <w:szCs w:val="20"/>
              </w:rPr>
              <w:t>,</w:t>
            </w:r>
            <w:r w:rsidR="008E3ACD" w:rsidRPr="001D6E37">
              <w:rPr>
                <w:sz w:val="20"/>
                <w:szCs w:val="20"/>
              </w:rPr>
              <w:t xml:space="preserve"> со</w:t>
            </w:r>
            <w:r w:rsidR="008E3ACD">
              <w:rPr>
                <w:sz w:val="20"/>
                <w:szCs w:val="20"/>
              </w:rPr>
              <w:t>поставимого характера и объема,</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lastRenderedPageBreak/>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244B2C" w:rsidTr="0095314B">
              <w:trPr>
                <w:cantSplit/>
                <w:trHeight w:val="243"/>
              </w:trPr>
              <w:tc>
                <w:tcPr>
                  <w:tcW w:w="711"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CB17CC">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CB17CC">
                    <w:rPr>
                      <w:sz w:val="20"/>
                      <w:szCs w:val="20"/>
                      <w:lang w:val="en-US"/>
                    </w:rPr>
                    <w:t>=</w:t>
                  </w:r>
                </w:p>
              </w:tc>
              <w:tc>
                <w:tcPr>
                  <w:tcW w:w="1517" w:type="dxa"/>
                  <w:tcBorders>
                    <w:bottom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CB17CC">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CB17CC" w:rsidRDefault="001D4659" w:rsidP="00B53897">
                  <w:pPr>
                    <w:pStyle w:val="af4"/>
                    <w:tabs>
                      <w:tab w:val="left" w:pos="6015"/>
                    </w:tabs>
                    <w:spacing w:before="0" w:beforeAutospacing="0" w:after="0" w:afterAutospacing="0"/>
                    <w:rPr>
                      <w:sz w:val="20"/>
                      <w:szCs w:val="20"/>
                      <w:lang w:val="en-US"/>
                    </w:rPr>
                  </w:pPr>
                  <w:r w:rsidRPr="00CB17CC">
                    <w:rPr>
                      <w:bCs/>
                      <w:sz w:val="20"/>
                      <w:szCs w:val="20"/>
                      <w:lang w:val="en-US"/>
                    </w:rPr>
                    <w:t>*</w:t>
                  </w:r>
                  <w:r w:rsidR="0071585F" w:rsidRPr="00CB17CC">
                    <w:rPr>
                      <w:bCs/>
                      <w:sz w:val="20"/>
                      <w:szCs w:val="20"/>
                      <w:lang w:val="en-US"/>
                    </w:rPr>
                    <w:t xml:space="preserve"> 100</w:t>
                  </w:r>
                </w:p>
              </w:tc>
            </w:tr>
            <w:tr w:rsidR="0071585F" w:rsidRPr="00244B2C" w:rsidTr="0095314B">
              <w:trPr>
                <w:cantSplit/>
              </w:trPr>
              <w:tc>
                <w:tcPr>
                  <w:tcW w:w="711"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CB17CC">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r>
          </w:tbl>
          <w:p w:rsidR="0071585F" w:rsidRPr="00CB17CC" w:rsidRDefault="0071585F" w:rsidP="00B53897">
            <w:pPr>
              <w:tabs>
                <w:tab w:val="left" w:pos="6015"/>
              </w:tabs>
              <w:autoSpaceDE w:val="0"/>
              <w:autoSpaceDN w:val="0"/>
              <w:adjustRightInd w:val="0"/>
              <w:jc w:val="both"/>
              <w:rPr>
                <w:bCs/>
                <w:sz w:val="20"/>
                <w:szCs w:val="20"/>
                <w:lang w:val="en-US"/>
              </w:rPr>
            </w:pPr>
          </w:p>
          <w:p w:rsidR="001D4659" w:rsidRPr="00CB17CC"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CB17CC">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w:t>
            </w:r>
            <w:proofErr w:type="spellStart"/>
            <w:r w:rsidRPr="001D4659">
              <w:rPr>
                <w:sz w:val="18"/>
                <w:szCs w:val="18"/>
              </w:rPr>
              <w:t>го</w:t>
            </w:r>
            <w:proofErr w:type="spellEnd"/>
            <w:r w:rsidRPr="001D4659">
              <w:rPr>
                <w:sz w:val="18"/>
                <w:szCs w:val="18"/>
              </w:rPr>
              <w:t xml:space="preserve">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w:t>
            </w:r>
            <w:proofErr w:type="spellStart"/>
            <w:r w:rsidRPr="001D4659">
              <w:rPr>
                <w:sz w:val="18"/>
                <w:szCs w:val="18"/>
              </w:rPr>
              <w:t>го</w:t>
            </w:r>
            <w:proofErr w:type="spellEnd"/>
            <w:r w:rsidRPr="001D4659">
              <w:rPr>
                <w:sz w:val="18"/>
                <w:szCs w:val="18"/>
              </w:rPr>
              <w:t xml:space="preserve">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Ц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F516B5" w:rsidRPr="00436EBD" w:rsidRDefault="00F516B5" w:rsidP="00436EBD">
            <w:pPr>
              <w:pStyle w:val="af4"/>
              <w:tabs>
                <w:tab w:val="left" w:pos="1128"/>
              </w:tabs>
              <w:suppressAutoHyphens/>
              <w:spacing w:before="0" w:beforeAutospacing="0" w:after="0" w:afterAutospacing="0"/>
              <w:ind w:right="68"/>
              <w:jc w:val="center"/>
              <w:rPr>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614CAA">
              <w:rPr>
                <w:sz w:val="20"/>
                <w:szCs w:val="20"/>
              </w:rPr>
              <w:t>ПРИЕМУ И ОБРАБОТКЕ РАДИОЛОКАЦИОННЫХ СПУТНИКОВЫХ ИЗОБРАЖЕНИЙ</w:t>
            </w:r>
            <w:r w:rsidR="00742512">
              <w:rPr>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D82A97" w:rsidRPr="006E55CF">
              <w:rPr>
                <w:sz w:val="20"/>
                <w:szCs w:val="20"/>
              </w:rPr>
              <w:t xml:space="preserve">по </w:t>
            </w:r>
            <w:r w:rsidR="00D82A97">
              <w:rPr>
                <w:sz w:val="20"/>
                <w:szCs w:val="20"/>
              </w:rPr>
              <w:t>приему и обработке радиолокационных спутниковых изображений</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D14073">
                  <w:pPr>
                    <w:pStyle w:val="af4"/>
                    <w:spacing w:before="0" w:beforeAutospacing="0" w:after="0" w:afterAutospacing="0"/>
                    <w:jc w:val="center"/>
                    <w:rPr>
                      <w:sz w:val="20"/>
                      <w:szCs w:val="20"/>
                    </w:rPr>
                  </w:pPr>
                  <w:r w:rsidRPr="001D4659">
                    <w:rPr>
                      <w:sz w:val="20"/>
                      <w:szCs w:val="20"/>
                    </w:rPr>
                    <w:lastRenderedPageBreak/>
                    <w:t xml:space="preserve">У участника закупки, завершенные в 2011-2014 гг. работы </w:t>
                  </w:r>
                  <w:r w:rsidR="00D82A97" w:rsidRPr="006E55CF">
                    <w:rPr>
                      <w:sz w:val="20"/>
                      <w:szCs w:val="20"/>
                    </w:rPr>
                    <w:t xml:space="preserve">по </w:t>
                  </w:r>
                  <w:r w:rsidR="00D82A97">
                    <w:rPr>
                      <w:sz w:val="20"/>
                      <w:szCs w:val="20"/>
                    </w:rPr>
                    <w:t>приему и обработке радиолокационных спутниковых изображений</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Pr="00742512" w:rsidRDefault="00307788" w:rsidP="0094517D">
            <w:pPr>
              <w:pStyle w:val="af4"/>
              <w:tabs>
                <w:tab w:val="left" w:pos="637"/>
                <w:tab w:val="left" w:pos="921"/>
              </w:tabs>
              <w:spacing w:before="0" w:beforeAutospacing="0" w:after="0" w:afterAutospacing="0"/>
              <w:ind w:right="70"/>
              <w:jc w:val="both"/>
              <w:rPr>
                <w:bCs/>
                <w:sz w:val="18"/>
                <w:szCs w:val="18"/>
              </w:rPr>
            </w:pPr>
            <w:r w:rsidRPr="00986A5D">
              <w:rPr>
                <w:bCs/>
                <w:sz w:val="18"/>
                <w:szCs w:val="18"/>
              </w:rPr>
              <w:t>О</w:t>
            </w:r>
            <w:proofErr w:type="spellStart"/>
            <w:r w:rsidRPr="00986A5D">
              <w:rPr>
                <w:bCs/>
                <w:sz w:val="18"/>
                <w:szCs w:val="18"/>
                <w:vertAlign w:val="subscript"/>
                <w:lang w:val="en-US"/>
              </w:rPr>
              <w:t>i</w:t>
            </w:r>
            <w:proofErr w:type="spellEnd"/>
            <w:r w:rsidRPr="00986A5D">
              <w:rPr>
                <w:bCs/>
                <w:sz w:val="18"/>
                <w:szCs w:val="18"/>
              </w:rPr>
              <w:tab/>
            </w:r>
            <w:r w:rsidRPr="00742512">
              <w:rPr>
                <w:bCs/>
                <w:sz w:val="18"/>
                <w:szCs w:val="18"/>
              </w:rPr>
              <w:t xml:space="preserve">суммарная стоимость </w:t>
            </w:r>
            <w:r w:rsidR="00A006E7" w:rsidRPr="00742512">
              <w:rPr>
                <w:bCs/>
                <w:sz w:val="18"/>
                <w:szCs w:val="18"/>
              </w:rPr>
              <w:t>заверш</w:t>
            </w:r>
            <w:r w:rsidR="00A006E7" w:rsidRPr="00D14073">
              <w:rPr>
                <w:bCs/>
                <w:sz w:val="18"/>
                <w:szCs w:val="18"/>
              </w:rPr>
              <w:t xml:space="preserve">енных </w:t>
            </w:r>
            <w:r w:rsidR="001726DB" w:rsidRPr="00D14073">
              <w:rPr>
                <w:bCs/>
                <w:sz w:val="18"/>
                <w:szCs w:val="18"/>
              </w:rPr>
              <w:t>в 2011</w:t>
            </w:r>
            <w:r w:rsidRPr="00D14073">
              <w:rPr>
                <w:bCs/>
                <w:sz w:val="18"/>
                <w:szCs w:val="18"/>
              </w:rPr>
              <w:t>-201</w:t>
            </w:r>
            <w:r w:rsidR="004F5585" w:rsidRPr="00D14073">
              <w:rPr>
                <w:bCs/>
                <w:sz w:val="18"/>
                <w:szCs w:val="18"/>
              </w:rPr>
              <w:t>4</w:t>
            </w:r>
            <w:r w:rsidR="00F342ED" w:rsidRPr="00D14073">
              <w:rPr>
                <w:bCs/>
                <w:sz w:val="18"/>
                <w:szCs w:val="18"/>
              </w:rPr>
              <w:t xml:space="preserve"> </w:t>
            </w:r>
            <w:r w:rsidRPr="00D14073">
              <w:rPr>
                <w:bCs/>
                <w:sz w:val="18"/>
                <w:szCs w:val="18"/>
              </w:rPr>
              <w:t>гг</w:t>
            </w:r>
            <w:r w:rsidR="00F342ED" w:rsidRPr="00D14073">
              <w:rPr>
                <w:bCs/>
                <w:sz w:val="18"/>
                <w:szCs w:val="18"/>
              </w:rPr>
              <w:t>.</w:t>
            </w:r>
            <w:r w:rsidRPr="00D14073">
              <w:rPr>
                <w:bCs/>
                <w:sz w:val="18"/>
                <w:szCs w:val="18"/>
              </w:rPr>
              <w:t xml:space="preserve"> </w:t>
            </w:r>
            <w:r w:rsidR="00436EBD" w:rsidRPr="00D14073">
              <w:rPr>
                <w:bCs/>
                <w:sz w:val="18"/>
                <w:szCs w:val="18"/>
              </w:rPr>
              <w:t xml:space="preserve">работ </w:t>
            </w:r>
            <w:r w:rsidR="00D82A97" w:rsidRPr="00614CAA">
              <w:rPr>
                <w:bCs/>
                <w:sz w:val="18"/>
                <w:szCs w:val="18"/>
              </w:rPr>
              <w:t>по приему и обработке радиолокационных спутниковых изображений</w:t>
            </w:r>
            <w:r w:rsidR="004F5585" w:rsidRPr="00D14073">
              <w:rPr>
                <w:bCs/>
                <w:sz w:val="18"/>
                <w:szCs w:val="18"/>
              </w:rPr>
              <w:t xml:space="preserve"> </w:t>
            </w:r>
            <w:r w:rsidR="001726DB" w:rsidRPr="00D14073">
              <w:rPr>
                <w:bCs/>
                <w:sz w:val="18"/>
                <w:szCs w:val="18"/>
              </w:rPr>
              <w:t>в рамках заключенных</w:t>
            </w:r>
            <w:r w:rsidR="001726DB" w:rsidRPr="00742512">
              <w:rPr>
                <w:bCs/>
                <w:sz w:val="18"/>
                <w:szCs w:val="18"/>
              </w:rPr>
              <w:t xml:space="preserve"> договоров </w:t>
            </w:r>
            <w:r w:rsidR="001726DB" w:rsidRPr="00D14073">
              <w:rPr>
                <w:bCs/>
                <w:sz w:val="18"/>
                <w:szCs w:val="18"/>
              </w:rPr>
              <w:t>i-</w:t>
            </w:r>
            <w:proofErr w:type="spellStart"/>
            <w:r w:rsidR="001726DB" w:rsidRPr="00D14073">
              <w:rPr>
                <w:bCs/>
                <w:sz w:val="18"/>
                <w:szCs w:val="18"/>
              </w:rPr>
              <w:t>го</w:t>
            </w:r>
            <w:proofErr w:type="spellEnd"/>
            <w:r w:rsidR="001726DB" w:rsidRPr="00D14073">
              <w:rPr>
                <w:bCs/>
                <w:sz w:val="18"/>
                <w:szCs w:val="18"/>
              </w:rPr>
              <w:t xml:space="preserve">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742512">
              <w:rPr>
                <w:bCs/>
                <w:sz w:val="18"/>
                <w:szCs w:val="18"/>
              </w:rPr>
              <w:t xml:space="preserve">О </w:t>
            </w:r>
            <w:r w:rsidR="000D3848" w:rsidRPr="00742512">
              <w:rPr>
                <w:bCs/>
                <w:sz w:val="18"/>
                <w:szCs w:val="18"/>
              </w:rPr>
              <w:t>max</w:t>
            </w:r>
            <w:r w:rsidR="001F4B57" w:rsidRPr="00742512">
              <w:rPr>
                <w:bCs/>
                <w:sz w:val="18"/>
                <w:szCs w:val="18"/>
              </w:rPr>
              <w:t xml:space="preserve"> </w:t>
            </w:r>
            <w:r w:rsidR="001F4B57" w:rsidRPr="00742512">
              <w:rPr>
                <w:bCs/>
                <w:sz w:val="18"/>
                <w:szCs w:val="18"/>
              </w:rPr>
              <w:tab/>
            </w:r>
            <w:r w:rsidR="00B97C24" w:rsidRPr="00D14073">
              <w:rPr>
                <w:bCs/>
                <w:sz w:val="18"/>
                <w:szCs w:val="18"/>
              </w:rPr>
              <w:t>максимальная стоимость завершенных в 2011</w:t>
            </w:r>
            <w:r w:rsidR="001D6E37" w:rsidRPr="00D14073">
              <w:rPr>
                <w:bCs/>
                <w:sz w:val="18"/>
                <w:szCs w:val="18"/>
              </w:rPr>
              <w:t>-201</w:t>
            </w:r>
            <w:r w:rsidR="004F5585" w:rsidRPr="00D14073">
              <w:rPr>
                <w:bCs/>
                <w:sz w:val="18"/>
                <w:szCs w:val="18"/>
              </w:rPr>
              <w:t xml:space="preserve">4 </w:t>
            </w:r>
            <w:r w:rsidR="001D6E37" w:rsidRPr="00D14073">
              <w:rPr>
                <w:bCs/>
                <w:sz w:val="18"/>
                <w:szCs w:val="18"/>
              </w:rPr>
              <w:t>гг</w:t>
            </w:r>
            <w:r w:rsidR="004F5585" w:rsidRPr="00D14073">
              <w:rPr>
                <w:bCs/>
                <w:sz w:val="18"/>
                <w:szCs w:val="18"/>
              </w:rPr>
              <w:t>.</w:t>
            </w:r>
            <w:r w:rsidR="00132FB7" w:rsidRPr="00D14073">
              <w:rPr>
                <w:bCs/>
                <w:sz w:val="18"/>
                <w:szCs w:val="18"/>
              </w:rPr>
              <w:t xml:space="preserve"> работ </w:t>
            </w:r>
            <w:r w:rsidR="00D82A97" w:rsidRPr="00614CAA">
              <w:rPr>
                <w:bCs/>
                <w:sz w:val="18"/>
                <w:szCs w:val="18"/>
              </w:rPr>
              <w:t>по приему и обработке радиолокационных спутниковых изображений</w:t>
            </w:r>
            <w:r w:rsidR="00436EBD" w:rsidRPr="00D14073">
              <w:rPr>
                <w:bCs/>
                <w:sz w:val="18"/>
                <w:szCs w:val="18"/>
              </w:rPr>
              <w:t xml:space="preserve"> </w:t>
            </w:r>
            <w:r w:rsidR="00B97C24" w:rsidRPr="00D14073">
              <w:rPr>
                <w:bCs/>
                <w:sz w:val="18"/>
                <w:szCs w:val="18"/>
              </w:rPr>
              <w:t>из всех представленных</w:t>
            </w:r>
            <w:r w:rsidR="00B97C24" w:rsidRPr="00986A5D">
              <w:rPr>
                <w:bCs/>
                <w:sz w:val="18"/>
                <w:szCs w:val="18"/>
              </w:rPr>
              <w:t xml:space="preserve"> допущенными участниками, но не более чем</w:t>
            </w:r>
            <w:r w:rsidR="00132FB7" w:rsidRPr="00986A5D">
              <w:rPr>
                <w:bCs/>
                <w:sz w:val="18"/>
                <w:szCs w:val="18"/>
              </w:rPr>
              <w:t xml:space="preserve"> </w:t>
            </w:r>
            <w:r w:rsidR="0046230D">
              <w:rPr>
                <w:bCs/>
                <w:sz w:val="18"/>
                <w:szCs w:val="18"/>
              </w:rPr>
              <w:t>9 892 530</w:t>
            </w:r>
            <w:r w:rsidR="00B97C24" w:rsidRPr="00986A5D">
              <w:rPr>
                <w:bCs/>
                <w:sz w:val="18"/>
                <w:szCs w:val="18"/>
              </w:rPr>
              <w:t xml:space="preserve"> руб.</w:t>
            </w:r>
            <w:r w:rsidR="006F2612">
              <w:rPr>
                <w:bCs/>
                <w:sz w:val="18"/>
                <w:szCs w:val="18"/>
              </w:rPr>
              <w:t xml:space="preserve"> 00 </w:t>
            </w:r>
            <w:proofErr w:type="gramStart"/>
            <w:r w:rsidR="006F2612">
              <w:rPr>
                <w:bCs/>
                <w:sz w:val="18"/>
                <w:szCs w:val="18"/>
              </w:rPr>
              <w:t>коп.</w:t>
            </w:r>
            <w:r w:rsidR="00B97C24" w:rsidRPr="00986A5D">
              <w:rPr>
                <w:bCs/>
                <w:sz w:val="18"/>
                <w:szCs w:val="18"/>
              </w:rPr>
              <w:t>,</w:t>
            </w:r>
            <w:proofErr w:type="gramEnd"/>
            <w:r w:rsidR="00B97C24" w:rsidRPr="00986A5D">
              <w:rPr>
                <w:bCs/>
                <w:sz w:val="18"/>
                <w:szCs w:val="18"/>
              </w:rPr>
              <w:t xml:space="preserve"> включая НДС</w:t>
            </w:r>
          </w:p>
          <w:p w:rsidR="0071585F" w:rsidRPr="001D6E37" w:rsidRDefault="00307788" w:rsidP="006F2612">
            <w:pPr>
              <w:jc w:val="both"/>
              <w:rPr>
                <w:sz w:val="20"/>
                <w:szCs w:val="20"/>
                <w:highlight w:val="yellow"/>
              </w:rPr>
            </w:pPr>
            <w:r w:rsidRPr="00986A5D">
              <w:rPr>
                <w:bCs/>
                <w:sz w:val="18"/>
                <w:szCs w:val="18"/>
              </w:rPr>
              <w:t xml:space="preserve">В </w:t>
            </w:r>
            <w:r w:rsidRPr="00742512">
              <w:rPr>
                <w:bCs/>
                <w:sz w:val="18"/>
                <w:szCs w:val="18"/>
              </w:rPr>
              <w:t>случае</w:t>
            </w:r>
            <w:r w:rsidRPr="00986A5D">
              <w:rPr>
                <w:bCs/>
                <w:sz w:val="18"/>
                <w:szCs w:val="18"/>
              </w:rPr>
              <w:t xml:space="preserve"> если </w:t>
            </w:r>
            <w:proofErr w:type="spellStart"/>
            <w:r w:rsidRPr="00986A5D">
              <w:rPr>
                <w:bCs/>
                <w:sz w:val="18"/>
                <w:szCs w:val="18"/>
              </w:rPr>
              <w:t>O</w:t>
            </w:r>
            <w:r w:rsidR="000D3848" w:rsidRPr="00742512">
              <w:rPr>
                <w:bCs/>
                <w:sz w:val="18"/>
                <w:szCs w:val="18"/>
              </w:rPr>
              <w:t>max</w:t>
            </w:r>
            <w:proofErr w:type="spellEnd"/>
            <w:r w:rsidRPr="00986A5D">
              <w:rPr>
                <w:bCs/>
                <w:sz w:val="18"/>
                <w:szCs w:val="18"/>
              </w:rPr>
              <w:t xml:space="preserve"> более чем </w:t>
            </w:r>
            <w:r w:rsidR="0046230D">
              <w:rPr>
                <w:bCs/>
                <w:sz w:val="18"/>
                <w:szCs w:val="18"/>
              </w:rPr>
              <w:t xml:space="preserve">9 892 530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4F5585" w:rsidRPr="00986A5D">
              <w:rPr>
                <w:bCs/>
                <w:sz w:val="18"/>
                <w:szCs w:val="18"/>
              </w:rPr>
              <w:t xml:space="preserve"> </w:t>
            </w:r>
            <w:proofErr w:type="gramStart"/>
            <w:r w:rsidR="00311486" w:rsidRPr="00986A5D">
              <w:rPr>
                <w:bCs/>
                <w:sz w:val="18"/>
                <w:szCs w:val="18"/>
              </w:rPr>
              <w:t>коп.</w:t>
            </w:r>
            <w:r w:rsidRPr="00986A5D">
              <w:rPr>
                <w:bCs/>
                <w:sz w:val="18"/>
                <w:szCs w:val="18"/>
              </w:rPr>
              <w:t>,</w:t>
            </w:r>
            <w:proofErr w:type="gramEnd"/>
            <w:r w:rsidRPr="00986A5D">
              <w:rPr>
                <w:bCs/>
                <w:sz w:val="18"/>
                <w:szCs w:val="18"/>
              </w:rPr>
              <w:t xml:space="preserve">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46230D">
              <w:rPr>
                <w:bCs/>
                <w:sz w:val="18"/>
                <w:szCs w:val="18"/>
              </w:rPr>
              <w:t>9 892 530</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5" w:name="_Ref317254659"/>
          </w:p>
        </w:tc>
        <w:bookmarkEnd w:id="325"/>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17256138"/>
          </w:p>
        </w:tc>
        <w:bookmarkEnd w:id="326"/>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Pr="005528BA" w:rsidRDefault="002E47F4" w:rsidP="005528BA">
            <w:pPr>
              <w:ind w:right="153"/>
              <w:jc w:val="both"/>
              <w:rPr>
                <w:spacing w:val="-6"/>
                <w:sz w:val="20"/>
                <w:szCs w:val="20"/>
              </w:rPr>
            </w:pPr>
            <w:r>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w:t>
            </w:r>
            <w:proofErr w:type="gramStart"/>
            <w:r w:rsidRPr="001D6E37">
              <w:rPr>
                <w:i/>
                <w:sz w:val="20"/>
                <w:szCs w:val="20"/>
              </w:rPr>
              <w:t>В</w:t>
            </w:r>
            <w:proofErr w:type="gramEnd"/>
            <w:r w:rsidRPr="001D6E37">
              <w:rPr>
                <w:i/>
                <w:sz w:val="20"/>
                <w:szCs w:val="20"/>
              </w:rPr>
              <w:t xml:space="preserve">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21836472"/>
          </w:p>
        </w:tc>
        <w:bookmarkEnd w:id="327"/>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3"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w:t>
            </w:r>
            <w:proofErr w:type="gramStart"/>
            <w:r w:rsidRPr="001D6E37">
              <w:rPr>
                <w:sz w:val="20"/>
                <w:szCs w:val="20"/>
              </w:rPr>
              <w:t>в Контрольный комитете</w:t>
            </w:r>
            <w:proofErr w:type="gramEnd"/>
            <w:r w:rsidRPr="001D6E37">
              <w:rPr>
                <w:sz w:val="20"/>
                <w:szCs w:val="20"/>
              </w:rPr>
              <w:t xml:space="preserve">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95185003"/>
      <w:bookmarkStart w:id="348"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43929" w:rsidRPr="001D6E37" w:rsidRDefault="00343929" w:rsidP="00343929">
      <w:pPr>
        <w:pStyle w:val="affff5"/>
        <w:ind w:left="6237" w:firstLine="0"/>
        <w:jc w:val="left"/>
        <w:rPr>
          <w:sz w:val="18"/>
          <w:szCs w:val="18"/>
        </w:rPr>
      </w:pPr>
      <w:bookmarkStart w:id="349" w:name="форма1"/>
      <w:bookmarkStart w:id="350" w:name="_Toc98251753"/>
      <w:bookmarkEnd w:id="348"/>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9"/>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1" w:name="_Письмо_о_подаче"/>
      <w:bookmarkStart w:id="352" w:name="_Toc255987071"/>
      <w:bookmarkStart w:id="353" w:name="_Toc272505461"/>
      <w:bookmarkEnd w:id="351"/>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4" w:name="_ЗАЯВКА_НА_УЧАСТИЕ"/>
      <w:bookmarkStart w:id="355" w:name="_Toc395185004"/>
      <w:bookmarkEnd w:id="354"/>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2"/>
      <w:bookmarkEnd w:id="353"/>
      <w:bookmarkEnd w:id="355"/>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6" w:name="_Ref55335821"/>
      <w:bookmarkStart w:id="357" w:name="_Ref55336345"/>
      <w:bookmarkStart w:id="358" w:name="_Toc57314674"/>
      <w:bookmarkStart w:id="359" w:name="_Toc69728988"/>
      <w:bookmarkStart w:id="360" w:name="_Toc98251754"/>
      <w:bookmarkEnd w:id="350"/>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4"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5"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CB17CC">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CB17CC">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244B2C" w:rsidRDefault="00244B2C" w:rsidP="008C0D3F">
      <w:pPr>
        <w:pStyle w:val="afff"/>
        <w:spacing w:before="0" w:after="0" w:line="240" w:lineRule="auto"/>
        <w:ind w:firstLine="567"/>
        <w:rPr>
          <w:rFonts w:ascii="Times New Roman" w:hAnsi="Times New Roman" w:cs="Times New Roman"/>
          <w:sz w:val="22"/>
          <w:szCs w:val="22"/>
        </w:rPr>
      </w:pPr>
      <w:r w:rsidRPr="00244B2C">
        <w:rPr>
          <w:rFonts w:ascii="Times New Roman" w:hAnsi="Times New Roman" w:cs="Times New Roman"/>
          <w:sz w:val="22"/>
          <w:szCs w:val="22"/>
        </w:rPr>
        <w:t>Условия оплаты: _______________ указать порядок платежей по договору, предлагаемый участником]</w:t>
      </w:r>
    </w:p>
    <w:p w:rsidR="00244B2C" w:rsidRDefault="00244B2C"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w:t>
      </w:r>
      <w:bookmarkStart w:id="361" w:name="_GoBack"/>
      <w:bookmarkEnd w:id="361"/>
      <w:r w:rsidRPr="001D6E37">
        <w:rPr>
          <w:rFonts w:ascii="Times New Roman" w:hAnsi="Times New Roman" w:cs="Times New Roman"/>
          <w:sz w:val="22"/>
          <w:szCs w:val="22"/>
        </w:rPr>
        <w:t xml:space="preserve">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lastRenderedPageBreak/>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lastRenderedPageBreak/>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CB17CC">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CB17CC">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CB17CC">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CB17CC">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CB17CC">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CB17CC">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CB17CC">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CB17CC" w:rsidRPr="00CB17CC">
        <w:rPr>
          <w:sz w:val="16"/>
          <w:szCs w:val="16"/>
        </w:rPr>
        <w:t>4.4.6</w:t>
      </w:r>
      <w:r w:rsidR="004F17B9" w:rsidRPr="001D6E37">
        <w:fldChar w:fldCharType="end"/>
      </w:r>
      <w:r w:rsidRPr="001D6E37">
        <w:rPr>
          <w:sz w:val="16"/>
          <w:szCs w:val="16"/>
        </w:rPr>
        <w:t>.</w:t>
      </w:r>
    </w:p>
    <w:bookmarkEnd w:id="356"/>
    <w:bookmarkEnd w:id="357"/>
    <w:bookmarkEnd w:id="358"/>
    <w:bookmarkEnd w:id="359"/>
    <w:bookmarkEnd w:id="360"/>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w:t>
      </w:r>
      <w:proofErr w:type="gramStart"/>
      <w:r w:rsidRPr="00572845">
        <w:rPr>
          <w:rFonts w:eastAsia="Arial Unicode MS"/>
          <w:bCs/>
          <w:sz w:val="20"/>
          <w:szCs w:val="20"/>
        </w:rPr>
        <w:t>в пункта</w:t>
      </w:r>
      <w:proofErr w:type="gramEnd"/>
      <w:r w:rsidRPr="00572845">
        <w:rPr>
          <w:rFonts w:eastAsia="Arial Unicode MS"/>
          <w:bCs/>
          <w:sz w:val="20"/>
          <w:szCs w:val="20"/>
        </w:rPr>
        <w:t>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CB17CC">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B576EE">
      <w:pPr>
        <w:pStyle w:val="Times12"/>
        <w:numPr>
          <w:ilvl w:val="0"/>
          <w:numId w:val="96"/>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xml:space="preserve">), </w:t>
      </w:r>
      <w:proofErr w:type="gramStart"/>
      <w:r w:rsidRPr="002F2CA5">
        <w:rPr>
          <w:sz w:val="20"/>
          <w:szCs w:val="20"/>
        </w:rPr>
        <w:t>например</w:t>
      </w:r>
      <w:proofErr w:type="gramEnd"/>
      <w:r w:rsidRPr="002F2CA5">
        <w:rPr>
          <w:sz w:val="20"/>
          <w:szCs w:val="20"/>
        </w:rPr>
        <w:t>:</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 xml:space="preserve">[указать год, </w:t>
            </w:r>
            <w:proofErr w:type="gramStart"/>
            <w:r w:rsidRPr="00BE212A">
              <w:rPr>
                <w:b/>
                <w:i/>
                <w:snapToGrid/>
                <w:sz w:val="20"/>
              </w:rPr>
              <w:t>например</w:t>
            </w:r>
            <w:proofErr w:type="gramEnd"/>
            <w:r w:rsidRPr="00BE212A">
              <w:rPr>
                <w:b/>
                <w:i/>
                <w:snapToGrid/>
                <w:sz w:val="20"/>
              </w:rPr>
              <w:t xml:space="preserve">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proofErr w:type="gramStart"/>
            <w:r w:rsidRPr="00BE212A">
              <w:rPr>
                <w:bCs/>
                <w:sz w:val="20"/>
              </w:rPr>
              <w:t>х,хх</w:t>
            </w:r>
            <w:proofErr w:type="spellEnd"/>
            <w:proofErr w:type="gram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w:t>
            </w:r>
            <w:proofErr w:type="spellStart"/>
            <w:r w:rsidRPr="00DD12A8">
              <w:rPr>
                <w:sz w:val="20"/>
              </w:rPr>
              <w:t>т.ч</w:t>
            </w:r>
            <w:proofErr w:type="spellEnd"/>
            <w:r w:rsidRPr="00DD12A8">
              <w:rPr>
                <w:sz w:val="20"/>
              </w:rPr>
              <w:t xml:space="preserve">.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B576EE">
            <w:pPr>
              <w:pStyle w:val="afff0"/>
              <w:numPr>
                <w:ilvl w:val="1"/>
                <w:numId w:val="100"/>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numPr>
                <w:ilvl w:val="1"/>
                <w:numId w:val="101"/>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numPr>
                <w:ilvl w:val="1"/>
                <w:numId w:val="101"/>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1"/>
                <w:numId w:val="100"/>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w:t>
      </w:r>
      <w:proofErr w:type="spellStart"/>
      <w:r w:rsidRPr="00DD12A8">
        <w:rPr>
          <w:sz w:val="20"/>
          <w:szCs w:val="20"/>
        </w:rPr>
        <w:t>т.ч</w:t>
      </w:r>
      <w:proofErr w:type="spellEnd"/>
      <w:r w:rsidRPr="00DD12A8">
        <w:rPr>
          <w:sz w:val="20"/>
          <w:szCs w:val="20"/>
        </w:rPr>
        <w:t>. организационно-правовую форму).</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B576EE">
            <w:pPr>
              <w:numPr>
                <w:ilvl w:val="0"/>
                <w:numId w:val="51"/>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B576EE">
            <w:pPr>
              <w:pStyle w:val="Default"/>
              <w:numPr>
                <w:ilvl w:val="0"/>
                <w:numId w:val="53"/>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B576EE">
            <w:pPr>
              <w:pStyle w:val="Default"/>
              <w:numPr>
                <w:ilvl w:val="0"/>
                <w:numId w:val="53"/>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 xml:space="preserve">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w:t>
      </w:r>
      <w:proofErr w:type="gramStart"/>
      <w:r w:rsidRPr="001D6E37">
        <w:rPr>
          <w:sz w:val="20"/>
          <w:szCs w:val="20"/>
        </w:rPr>
        <w:t>требованиям</w:t>
      </w:r>
      <w:proofErr w:type="gramEnd"/>
      <w:r w:rsidRPr="001D6E37">
        <w:rPr>
          <w:sz w:val="20"/>
          <w:szCs w:val="20"/>
        </w:rPr>
        <w:t xml:space="preserve">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B576EE">
      <w:pPr>
        <w:pStyle w:val="Times12"/>
        <w:numPr>
          <w:ilvl w:val="0"/>
          <w:numId w:val="50"/>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B576EE">
      <w:pPr>
        <w:pStyle w:val="Times12"/>
        <w:numPr>
          <w:ilvl w:val="0"/>
          <w:numId w:val="50"/>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r w:rsidRPr="004B1621">
              <w:rPr>
                <w:sz w:val="16"/>
                <w:szCs w:val="16"/>
              </w:rPr>
              <w:t>п/п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предложений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w:t>
      </w:r>
      <w:proofErr w:type="gramStart"/>
      <w:r w:rsidRPr="001D6E37">
        <w:rPr>
          <w:bCs/>
        </w:rPr>
        <w:t xml:space="preserve">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 xml:space="preserve">3.2. Гарант отказывает Бенефициару в удовлетворении его требования, если это требование либо приложенные к нему документы не соответствуют условиям </w:t>
      </w:r>
      <w:proofErr w:type="gramStart"/>
      <w:r w:rsidRPr="001D6E37">
        <w:t>Гарантии</w:t>
      </w:r>
      <w:proofErr w:type="gramEnd"/>
      <w:r w:rsidRPr="001D6E37">
        <w:t xml:space="preserve">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w:t>
      </w:r>
      <w:proofErr w:type="gramEnd"/>
      <w:r w:rsidRPr="001D6E37">
        <w:t xml:space="preserve"> </w:t>
      </w:r>
      <w:bookmarkStart w:id="40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20</w:t>
      </w:r>
      <w:bookmarkStart w:id="41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2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5"/>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FFD" w:rsidRDefault="001A1FFD">
      <w:r>
        <w:separator/>
      </w:r>
    </w:p>
  </w:endnote>
  <w:endnote w:type="continuationSeparator" w:id="0">
    <w:p w:rsidR="001A1FFD" w:rsidRDefault="001A1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567" w:rsidRPr="00E34437" w:rsidRDefault="005C4567">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244B2C">
      <w:rPr>
        <w:rFonts w:ascii="Times New Roman" w:hAnsi="Times New Roman" w:cs="Times New Roman"/>
        <w:noProof/>
      </w:rPr>
      <w:t>76</w:t>
    </w:r>
    <w:r w:rsidRPr="00E34437">
      <w:rPr>
        <w:rFonts w:ascii="Times New Roman" w:hAnsi="Times New Roman" w:cs="Times New Roman"/>
      </w:rPr>
      <w:fldChar w:fldCharType="end"/>
    </w:r>
  </w:p>
  <w:p w:rsidR="005C4567" w:rsidRPr="00FE6219" w:rsidRDefault="005C456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FFD" w:rsidRDefault="001A1FFD">
      <w:r>
        <w:separator/>
      </w:r>
    </w:p>
  </w:footnote>
  <w:footnote w:type="continuationSeparator" w:id="0">
    <w:p w:rsidR="001A1FFD" w:rsidRDefault="001A1FFD">
      <w:r>
        <w:continuationSeparator/>
      </w:r>
    </w:p>
  </w:footnote>
  <w:footnote w:id="1">
    <w:p w:rsidR="005C4567" w:rsidRPr="00A8660E" w:rsidRDefault="005C4567"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5C4567" w:rsidRPr="00A8660E" w:rsidRDefault="005C4567"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5C4567" w:rsidRPr="00AC647C" w:rsidRDefault="005C4567"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CB17CC">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5C4567" w:rsidRDefault="005C4567"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567" w:rsidRPr="00C03525" w:rsidRDefault="005C4567"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2">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5">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8">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3">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0">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5">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0">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4FCD39AD"/>
    <w:multiLevelType w:val="hybridMultilevel"/>
    <w:tmpl w:val="1B4CB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4">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6">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9">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3">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6">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1">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4">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7">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9">
    <w:nsid w:val="7B12329C"/>
    <w:multiLevelType w:val="hybridMultilevel"/>
    <w:tmpl w:val="8A821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0"/>
  </w:num>
  <w:num w:numId="2">
    <w:abstractNumId w:val="85"/>
  </w:num>
  <w:num w:numId="3">
    <w:abstractNumId w:val="81"/>
  </w:num>
  <w:num w:numId="4">
    <w:abstractNumId w:val="1"/>
  </w:num>
  <w:num w:numId="5">
    <w:abstractNumId w:val="0"/>
  </w:num>
  <w:num w:numId="6">
    <w:abstractNumId w:val="34"/>
  </w:num>
  <w:num w:numId="7">
    <w:abstractNumId w:val="86"/>
  </w:num>
  <w:num w:numId="8">
    <w:abstractNumId w:val="67"/>
  </w:num>
  <w:num w:numId="9">
    <w:abstractNumId w:val="3"/>
  </w:num>
  <w:num w:numId="10">
    <w:abstractNumId w:val="61"/>
  </w:num>
  <w:num w:numId="11">
    <w:abstractNumId w:val="47"/>
  </w:num>
  <w:num w:numId="12">
    <w:abstractNumId w:val="49"/>
  </w:num>
  <w:num w:numId="13">
    <w:abstractNumId w:val="48"/>
  </w:num>
  <w:num w:numId="14">
    <w:abstractNumId w:val="2"/>
  </w:num>
  <w:num w:numId="15">
    <w:abstractNumId w:val="110"/>
  </w:num>
  <w:num w:numId="16">
    <w:abstractNumId w:val="92"/>
  </w:num>
  <w:num w:numId="17">
    <w:abstractNumId w:val="38"/>
  </w:num>
  <w:num w:numId="18">
    <w:abstractNumId w:val="12"/>
  </w:num>
  <w:num w:numId="19">
    <w:abstractNumId w:val="56"/>
  </w:num>
  <w:num w:numId="20">
    <w:abstractNumId w:val="94"/>
  </w:num>
  <w:num w:numId="21">
    <w:abstractNumId w:val="51"/>
  </w:num>
  <w:num w:numId="22">
    <w:abstractNumId w:val="98"/>
  </w:num>
  <w:num w:numId="23">
    <w:abstractNumId w:val="71"/>
  </w:num>
  <w:num w:numId="24">
    <w:abstractNumId w:val="15"/>
  </w:num>
  <w:num w:numId="25">
    <w:abstractNumId w:val="73"/>
  </w:num>
  <w:num w:numId="26">
    <w:abstractNumId w:val="40"/>
  </w:num>
  <w:num w:numId="27">
    <w:abstractNumId w:val="27"/>
  </w:num>
  <w:num w:numId="28">
    <w:abstractNumId w:val="90"/>
  </w:num>
  <w:num w:numId="29">
    <w:abstractNumId w:val="72"/>
  </w:num>
  <w:num w:numId="30">
    <w:abstractNumId w:val="80"/>
  </w:num>
  <w:num w:numId="31">
    <w:abstractNumId w:val="54"/>
  </w:num>
  <w:num w:numId="32">
    <w:abstractNumId w:val="82"/>
  </w:num>
  <w:num w:numId="33">
    <w:abstractNumId w:val="25"/>
  </w:num>
  <w:num w:numId="34">
    <w:abstractNumId w:val="37"/>
  </w:num>
  <w:num w:numId="35">
    <w:abstractNumId w:val="74"/>
  </w:num>
  <w:num w:numId="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num>
  <w:num w:numId="38">
    <w:abstractNumId w:val="88"/>
  </w:num>
  <w:num w:numId="39">
    <w:abstractNumId w:val="13"/>
  </w:num>
  <w:num w:numId="40">
    <w:abstractNumId w:val="102"/>
  </w:num>
  <w:num w:numId="41">
    <w:abstractNumId w:val="30"/>
  </w:num>
  <w:num w:numId="42">
    <w:abstractNumId w:val="10"/>
  </w:num>
  <w:num w:numId="43">
    <w:abstractNumId w:val="83"/>
  </w:num>
  <w:num w:numId="44">
    <w:abstractNumId w:val="63"/>
  </w:num>
  <w:num w:numId="45">
    <w:abstractNumId w:val="99"/>
  </w:num>
  <w:num w:numId="46">
    <w:abstractNumId w:val="69"/>
  </w:num>
  <w:num w:numId="47">
    <w:abstractNumId w:val="103"/>
  </w:num>
  <w:num w:numId="48">
    <w:abstractNumId w:val="95"/>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 w:numId="51">
    <w:abstractNumId w:val="43"/>
  </w:num>
  <w:num w:numId="52">
    <w:abstractNumId w:val="45"/>
  </w:num>
  <w:num w:numId="53">
    <w:abstractNumId w:val="36"/>
  </w:num>
  <w:num w:numId="54">
    <w:abstractNumId w:val="28"/>
  </w:num>
  <w:num w:numId="55">
    <w:abstractNumId w:val="16"/>
  </w:num>
  <w:num w:numId="56">
    <w:abstractNumId w:val="84"/>
  </w:num>
  <w:num w:numId="57">
    <w:abstractNumId w:val="19"/>
  </w:num>
  <w:num w:numId="58">
    <w:abstractNumId w:val="57"/>
  </w:num>
  <w:num w:numId="59">
    <w:abstractNumId w:val="44"/>
  </w:num>
  <w:num w:numId="60">
    <w:abstractNumId w:val="104"/>
  </w:num>
  <w:num w:numId="61">
    <w:abstractNumId w:val="20"/>
  </w:num>
  <w:num w:numId="62">
    <w:abstractNumId w:val="33"/>
  </w:num>
  <w:num w:numId="63">
    <w:abstractNumId w:val="65"/>
  </w:num>
  <w:num w:numId="64">
    <w:abstractNumId w:val="50"/>
  </w:num>
  <w:num w:numId="65">
    <w:abstractNumId w:val="60"/>
  </w:num>
  <w:num w:numId="66">
    <w:abstractNumId w:val="91"/>
  </w:num>
  <w:num w:numId="67">
    <w:abstractNumId w:val="96"/>
  </w:num>
  <w:num w:numId="68">
    <w:abstractNumId w:val="23"/>
  </w:num>
  <w:num w:numId="69">
    <w:abstractNumId w:val="24"/>
  </w:num>
  <w:num w:numId="70">
    <w:abstractNumId w:val="42"/>
  </w:num>
  <w:num w:numId="71">
    <w:abstractNumId w:val="35"/>
  </w:num>
  <w:num w:numId="72">
    <w:abstractNumId w:val="75"/>
  </w:num>
  <w:num w:numId="73">
    <w:abstractNumId w:val="14"/>
  </w:num>
  <w:num w:numId="74">
    <w:abstractNumId w:val="29"/>
  </w:num>
  <w:num w:numId="75">
    <w:abstractNumId w:val="70"/>
  </w:num>
  <w:num w:numId="76">
    <w:abstractNumId w:val="106"/>
  </w:num>
  <w:num w:numId="77">
    <w:abstractNumId w:val="58"/>
  </w:num>
  <w:num w:numId="78">
    <w:abstractNumId w:val="97"/>
  </w:num>
  <w:num w:numId="79">
    <w:abstractNumId w:val="93"/>
  </w:num>
  <w:num w:numId="80">
    <w:abstractNumId w:val="101"/>
  </w:num>
  <w:num w:numId="81">
    <w:abstractNumId w:val="66"/>
  </w:num>
  <w:num w:numId="82">
    <w:abstractNumId w:val="107"/>
  </w:num>
  <w:num w:numId="83">
    <w:abstractNumId w:val="17"/>
  </w:num>
  <w:num w:numId="84">
    <w:abstractNumId w:val="22"/>
  </w:num>
  <w:num w:numId="85">
    <w:abstractNumId w:val="31"/>
  </w:num>
  <w:num w:numId="86">
    <w:abstractNumId w:val="18"/>
  </w:num>
  <w:num w:numId="87">
    <w:abstractNumId w:val="68"/>
  </w:num>
  <w:num w:numId="88">
    <w:abstractNumId w:val="55"/>
  </w:num>
  <w:num w:numId="89">
    <w:abstractNumId w:val="78"/>
  </w:num>
  <w:num w:numId="90">
    <w:abstractNumId w:val="11"/>
  </w:num>
  <w:num w:numId="91">
    <w:abstractNumId w:val="108"/>
  </w:num>
  <w:num w:numId="92">
    <w:abstractNumId w:val="52"/>
  </w:num>
  <w:num w:numId="93">
    <w:abstractNumId w:val="46"/>
  </w:num>
  <w:num w:numId="94">
    <w:abstractNumId w:val="64"/>
  </w:num>
  <w:num w:numId="95">
    <w:abstractNumId w:val="89"/>
  </w:num>
  <w:num w:numId="96">
    <w:abstractNumId w:val="76"/>
  </w:num>
  <w:num w:numId="97">
    <w:abstractNumId w:val="26"/>
  </w:num>
  <w:num w:numId="98">
    <w:abstractNumId w:val="79"/>
  </w:num>
  <w:num w:numId="99">
    <w:abstractNumId w:val="62"/>
  </w:num>
  <w:num w:numId="100">
    <w:abstractNumId w:val="39"/>
  </w:num>
  <w:num w:numId="101">
    <w:abstractNumId w:val="41"/>
  </w:num>
  <w:num w:numId="102">
    <w:abstractNumId w:val="105"/>
  </w:num>
  <w:num w:numId="103">
    <w:abstractNumId w:val="87"/>
  </w:num>
  <w:num w:numId="104">
    <w:abstractNumId w:val="77"/>
  </w:num>
  <w:num w:numId="105">
    <w:abstractNumId w:val="10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1FFD"/>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4B2C"/>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47F4"/>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51A5"/>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230D"/>
    <w:rsid w:val="004624C4"/>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567"/>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48A"/>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CAA"/>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512"/>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48F"/>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7AB"/>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24E6"/>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EE"/>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17CC"/>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073"/>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2A97"/>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67C72"/>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www.fabrikant.&#1075;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fabrikant.&#1075;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fabrikant.&#1075;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fabrikant.&#1075;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A9C29C-7EDB-4C0F-BDD0-25F6E519F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77</Pages>
  <Words>29114</Words>
  <Characters>205552</Characters>
  <Application>Microsoft Office Word</Application>
  <DocSecurity>0</DocSecurity>
  <Lines>6228</Lines>
  <Paragraphs>2300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232366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15</cp:revision>
  <cp:lastPrinted>2014-11-14T08:41:00Z</cp:lastPrinted>
  <dcterms:created xsi:type="dcterms:W3CDTF">2014-08-07T10:34:00Z</dcterms:created>
  <dcterms:modified xsi:type="dcterms:W3CDTF">2015-02-03T09:03:00Z</dcterms:modified>
</cp:coreProperties>
</file>