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11AB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D7305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B0070" w:rsidP="00D7305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11AB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B0070" w:rsidRPr="005B0070">
              <w:rPr>
                <w:color w:val="000000"/>
                <w:sz w:val="28"/>
                <w:lang w:eastAsia="ru-RU"/>
              </w:rPr>
              <w:t>11819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D7305E">
              <w:rPr>
                <w:color w:val="000000"/>
                <w:sz w:val="28"/>
                <w:lang w:eastAsia="ru-RU"/>
              </w:rPr>
              <w:t>_</w:t>
            </w:r>
            <w:r w:rsidR="00B11AB7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>Автобус МАЗ 104-031 к289км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B027E3">
        <w:rPr>
          <w:sz w:val="28"/>
          <w:szCs w:val="28"/>
        </w:rPr>
        <w:t>YЗМ104031Y0000461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11AB7">
        <w:rPr>
          <w:b/>
          <w:sz w:val="28"/>
          <w:szCs w:val="28"/>
        </w:rPr>
        <w:t>329 200,00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11AB7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B11AB7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7E59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027E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МАЗ 104-031 к289км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11AB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11AB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329 200,00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11AB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329 200,00</w:t>
            </w:r>
          </w:p>
        </w:tc>
      </w:tr>
    </w:tbl>
    <w:p w:rsidR="002167C7" w:rsidRDefault="006611C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00BC734" wp14:editId="2EE5C4A6">
            <wp:simplePos x="0" y="0"/>
            <wp:positionH relativeFrom="column">
              <wp:posOffset>61610</wp:posOffset>
            </wp:positionH>
            <wp:positionV relativeFrom="paragraph">
              <wp:posOffset>16480</wp:posOffset>
            </wp:positionV>
            <wp:extent cx="3071693" cy="4137162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314" cy="4137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FB5D4F8" wp14:editId="3DB7FE91">
            <wp:simplePos x="0" y="0"/>
            <wp:positionH relativeFrom="column">
              <wp:posOffset>3238825</wp:posOffset>
            </wp:positionH>
            <wp:positionV relativeFrom="paragraph">
              <wp:posOffset>21590</wp:posOffset>
            </wp:positionV>
            <wp:extent cx="3048000" cy="41433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6611CB">
      <w:pPr>
        <w:autoSpaceDN w:val="0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br w:type="textWrapping" w:clear="all"/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6ADDDA9" wp14:editId="671D8631">
            <wp:simplePos x="0" y="0"/>
            <wp:positionH relativeFrom="column">
              <wp:posOffset>940287</wp:posOffset>
            </wp:positionH>
            <wp:positionV relativeFrom="paragraph">
              <wp:posOffset>31115</wp:posOffset>
            </wp:positionV>
            <wp:extent cx="3427095" cy="4401820"/>
            <wp:effectExtent l="0" t="0" r="190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095" cy="440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2B1F1EB" wp14:editId="2F9AC8B2">
            <wp:simplePos x="0" y="0"/>
            <wp:positionH relativeFrom="column">
              <wp:posOffset>242362</wp:posOffset>
            </wp:positionH>
            <wp:positionV relativeFrom="paragraph">
              <wp:posOffset>97568</wp:posOffset>
            </wp:positionV>
            <wp:extent cx="5738085" cy="4316819"/>
            <wp:effectExtent l="0" t="0" r="0" b="762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085" cy="4316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01225F6" wp14:editId="33472B48">
            <wp:simplePos x="0" y="0"/>
            <wp:positionH relativeFrom="column">
              <wp:posOffset>1156246</wp:posOffset>
            </wp:positionH>
            <wp:positionV relativeFrom="paragraph">
              <wp:posOffset>184446</wp:posOffset>
            </wp:positionV>
            <wp:extent cx="3907294" cy="5178056"/>
            <wp:effectExtent l="0" t="0" r="0" b="381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7294" cy="5178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>Автобус МАЗ 104-031 к289км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11AB7">
              <w:rPr>
                <w:b/>
                <w:szCs w:val="24"/>
              </w:rPr>
              <w:t>329 200,00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17695, VIN № YЗМ104031Y0000461, модель, номер двигателя </w:t>
          </w:r>
          <w:r w:rsidR="00B027E3" w:rsidRPr="00B027E3">
            <w:rPr>
              <w:sz w:val="28"/>
            </w:rPr>
            <w:tab/>
            <w:t>, шасси (рама)</w:t>
          </w:r>
          <w:proofErr w:type="gramStart"/>
          <w:r w:rsidR="00B027E3" w:rsidRPr="00B027E3">
            <w:rPr>
              <w:sz w:val="28"/>
            </w:rPr>
            <w:t xml:space="preserve">            ,</w:t>
          </w:r>
          <w:proofErr w:type="gramEnd"/>
          <w:r w:rsidR="00B027E3" w:rsidRPr="00B027E3">
            <w:rPr>
              <w:sz w:val="28"/>
            </w:rPr>
            <w:t xml:space="preserve"> кузов №       , цвет «     »,  государственный регистрационный номер к2</w:t>
          </w:r>
          <w:r w:rsidR="00B027E3">
            <w:rPr>
              <w:sz w:val="28"/>
            </w:rPr>
            <w:t>8</w:t>
          </w:r>
          <w:r w:rsidR="00B027E3" w:rsidRPr="00B027E3">
            <w:rPr>
              <w:sz w:val="28"/>
            </w:rPr>
            <w:t>9км,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11AB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11AB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11AB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11AB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0070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11CB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9F7E59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1AB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305E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07102-1333-4EEC-9170-B803B0FD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16</Pages>
  <Words>4847</Words>
  <Characters>27629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2022-05-23T09:58:00Z</dcterms:created>
  <dcterms:modified xsi:type="dcterms:W3CDTF">2022-06-24T10:05:00Z</dcterms:modified>
</cp:coreProperties>
</file>