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959" w:rsidRPr="00B50959" w:rsidRDefault="00B50959" w:rsidP="00B50959">
      <w:pPr>
        <w:kinsoku w:val="0"/>
        <w:overflowPunct w:val="0"/>
        <w:autoSpaceDE w:val="0"/>
        <w:autoSpaceDN w:val="0"/>
        <w:adjustRightInd w:val="0"/>
        <w:spacing w:after="0" w:line="205" w:lineRule="exact"/>
        <w:jc w:val="center"/>
        <w:rPr>
          <w:rFonts w:ascii="Times New Roman" w:hAnsi="Times New Roman" w:cs="Times New Roman"/>
          <w:sz w:val="20"/>
          <w:szCs w:val="20"/>
        </w:rPr>
      </w:pPr>
      <w:r w:rsidRPr="00B50959">
        <w:rPr>
          <w:rFonts w:ascii="Times New Roman" w:hAnsi="Times New Roman" w:cs="Times New Roman"/>
          <w:b/>
          <w:bCs/>
          <w:spacing w:val="-1"/>
          <w:sz w:val="20"/>
          <w:szCs w:val="20"/>
        </w:rPr>
        <w:t>ДОГОВО</w:t>
      </w:r>
      <w:r w:rsidRPr="00B50959">
        <w:rPr>
          <w:rFonts w:ascii="Times New Roman" w:hAnsi="Times New Roman" w:cs="Times New Roman"/>
          <w:b/>
          <w:bCs/>
          <w:sz w:val="20"/>
          <w:szCs w:val="20"/>
        </w:rPr>
        <w:t>Р</w:t>
      </w:r>
      <w:r w:rsidRPr="00B50959">
        <w:rPr>
          <w:rFonts w:ascii="Times New Roman" w:hAnsi="Times New Roman" w:cs="Times New Roman"/>
          <w:b/>
          <w:bCs/>
          <w:spacing w:val="-1"/>
          <w:sz w:val="20"/>
          <w:szCs w:val="20"/>
        </w:rPr>
        <w:t xml:space="preserve"> </w:t>
      </w:r>
    </w:p>
    <w:p w:rsidR="00B50959" w:rsidRPr="00B50959" w:rsidRDefault="00B50959" w:rsidP="00B50959">
      <w:pPr>
        <w:kinsoku w:val="0"/>
        <w:overflowPunct w:val="0"/>
        <w:autoSpaceDE w:val="0"/>
        <w:autoSpaceDN w:val="0"/>
        <w:adjustRightInd w:val="0"/>
        <w:spacing w:after="0" w:line="229" w:lineRule="exact"/>
        <w:jc w:val="center"/>
        <w:rPr>
          <w:rFonts w:ascii="Times New Roman" w:hAnsi="Times New Roman" w:cs="Times New Roman"/>
          <w:sz w:val="20"/>
          <w:szCs w:val="20"/>
        </w:rPr>
      </w:pPr>
      <w:r w:rsidRPr="00B50959">
        <w:rPr>
          <w:rFonts w:ascii="Times New Roman" w:hAnsi="Times New Roman" w:cs="Times New Roman"/>
          <w:b/>
          <w:bCs/>
          <w:sz w:val="20"/>
          <w:szCs w:val="20"/>
        </w:rPr>
        <w:t>зака</w:t>
      </w:r>
      <w:r w:rsidRPr="00B50959">
        <w:rPr>
          <w:rFonts w:ascii="Times New Roman" w:hAnsi="Times New Roman" w:cs="Times New Roman"/>
          <w:b/>
          <w:bCs/>
          <w:spacing w:val="-2"/>
          <w:sz w:val="20"/>
          <w:szCs w:val="20"/>
        </w:rPr>
        <w:t>з</w:t>
      </w:r>
      <w:r w:rsidRPr="00B50959">
        <w:rPr>
          <w:rFonts w:ascii="Times New Roman" w:hAnsi="Times New Roman" w:cs="Times New Roman"/>
          <w:b/>
          <w:bCs/>
          <w:sz w:val="20"/>
          <w:szCs w:val="20"/>
        </w:rPr>
        <w:t>а и</w:t>
      </w:r>
      <w:r w:rsidRPr="00B50959">
        <w:rPr>
          <w:rFonts w:ascii="Times New Roman" w:hAnsi="Times New Roman" w:cs="Times New Roman"/>
          <w:b/>
          <w:bCs/>
          <w:spacing w:val="-2"/>
          <w:sz w:val="20"/>
          <w:szCs w:val="20"/>
        </w:rPr>
        <w:t xml:space="preserve"> к</w:t>
      </w:r>
      <w:r w:rsidRPr="00B50959">
        <w:rPr>
          <w:rFonts w:ascii="Times New Roman" w:hAnsi="Times New Roman" w:cs="Times New Roman"/>
          <w:b/>
          <w:bCs/>
          <w:spacing w:val="1"/>
          <w:sz w:val="20"/>
          <w:szCs w:val="20"/>
        </w:rPr>
        <w:t>у</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ли-п</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д</w:t>
      </w:r>
      <w:r w:rsidRPr="00B50959">
        <w:rPr>
          <w:rFonts w:ascii="Times New Roman" w:hAnsi="Times New Roman" w:cs="Times New Roman"/>
          <w:b/>
          <w:bCs/>
          <w:sz w:val="20"/>
          <w:szCs w:val="20"/>
        </w:rPr>
        <w:t>ажи</w:t>
      </w:r>
      <w:r w:rsidRPr="00B50959">
        <w:rPr>
          <w:rFonts w:ascii="Times New Roman" w:hAnsi="Times New Roman" w:cs="Times New Roman"/>
          <w:b/>
          <w:bCs/>
          <w:spacing w:val="-3"/>
          <w:sz w:val="20"/>
          <w:szCs w:val="20"/>
        </w:rPr>
        <w:t xml:space="preserve"> </w:t>
      </w:r>
      <w:r w:rsidRPr="00B50959">
        <w:rPr>
          <w:rFonts w:ascii="Times New Roman" w:hAnsi="Times New Roman" w:cs="Times New Roman"/>
          <w:b/>
          <w:bCs/>
          <w:sz w:val="20"/>
          <w:szCs w:val="20"/>
        </w:rPr>
        <w:t>ав</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м</w:t>
      </w:r>
      <w:r w:rsidRPr="00B50959">
        <w:rPr>
          <w:rFonts w:ascii="Times New Roman" w:hAnsi="Times New Roman" w:cs="Times New Roman"/>
          <w:b/>
          <w:bCs/>
          <w:sz w:val="20"/>
          <w:szCs w:val="20"/>
        </w:rPr>
        <w:t>об</w:t>
      </w:r>
      <w:r w:rsidRPr="00B50959">
        <w:rPr>
          <w:rFonts w:ascii="Times New Roman" w:hAnsi="Times New Roman" w:cs="Times New Roman"/>
          <w:b/>
          <w:bCs/>
          <w:spacing w:val="-2"/>
          <w:sz w:val="20"/>
          <w:szCs w:val="20"/>
        </w:rPr>
        <w:t>и</w:t>
      </w:r>
      <w:r w:rsidRPr="00B50959">
        <w:rPr>
          <w:rFonts w:ascii="Times New Roman" w:hAnsi="Times New Roman" w:cs="Times New Roman"/>
          <w:b/>
          <w:bCs/>
          <w:sz w:val="20"/>
          <w:szCs w:val="20"/>
        </w:rPr>
        <w:t>ля</w:t>
      </w:r>
    </w:p>
    <w:p w:rsidR="00B50959" w:rsidRPr="00B50959" w:rsidRDefault="00B50959" w:rsidP="00B50959">
      <w:pPr>
        <w:kinsoku w:val="0"/>
        <w:overflowPunct w:val="0"/>
        <w:autoSpaceDE w:val="0"/>
        <w:autoSpaceDN w:val="0"/>
        <w:adjustRightInd w:val="0"/>
        <w:spacing w:before="2" w:after="0" w:line="120" w:lineRule="exact"/>
        <w:rPr>
          <w:rFonts w:ascii="Times New Roman" w:hAnsi="Times New Roman" w:cs="Times New Roman"/>
          <w:sz w:val="12"/>
          <w:szCs w:val="12"/>
        </w:rPr>
      </w:pPr>
    </w:p>
    <w:p w:rsidR="00B50959" w:rsidRPr="00B50959" w:rsidRDefault="00B50959" w:rsidP="00B50959">
      <w:pPr>
        <w:kinsoku w:val="0"/>
        <w:overflowPunct w:val="0"/>
        <w:autoSpaceDE w:val="0"/>
        <w:autoSpaceDN w:val="0"/>
        <w:adjustRightInd w:val="0"/>
        <w:spacing w:after="0" w:line="240" w:lineRule="auto"/>
        <w:ind w:left="114" w:right="109"/>
        <w:jc w:val="both"/>
        <w:rPr>
          <w:rFonts w:ascii="Times New Roman" w:hAnsi="Times New Roman" w:cs="Times New Roman"/>
          <w:sz w:val="20"/>
          <w:szCs w:val="20"/>
        </w:rPr>
      </w:pPr>
      <w:r w:rsidRPr="00B50959">
        <w:rPr>
          <w:rFonts w:ascii="Times New Roman" w:hAnsi="Times New Roman" w:cs="Times New Roman"/>
          <w:spacing w:val="-1"/>
          <w:sz w:val="20"/>
          <w:szCs w:val="20"/>
        </w:rPr>
        <w:t>г</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Нижни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Таги</w:t>
      </w:r>
      <w:r w:rsidRPr="00B50959">
        <w:rPr>
          <w:rFonts w:ascii="Times New Roman" w:hAnsi="Times New Roman" w:cs="Times New Roman"/>
          <w:sz w:val="20"/>
          <w:szCs w:val="20"/>
        </w:rPr>
        <w:t xml:space="preserve">л                                                                                                                                         </w:t>
      </w:r>
      <w:r w:rsidRPr="00B50959">
        <w:rPr>
          <w:rFonts w:ascii="Times New Roman" w:hAnsi="Times New Roman" w:cs="Times New Roman"/>
          <w:spacing w:val="27"/>
          <w:sz w:val="20"/>
          <w:szCs w:val="20"/>
        </w:rPr>
        <w:t xml:space="preserve"> </w:t>
      </w:r>
      <w:r w:rsidR="0066190F">
        <w:rPr>
          <w:rFonts w:ascii="Times New Roman" w:hAnsi="Times New Roman" w:cs="Times New Roman"/>
          <w:sz w:val="20"/>
          <w:szCs w:val="20"/>
        </w:rPr>
        <w:t>_______________</w:t>
      </w:r>
    </w:p>
    <w:p w:rsidR="00B50959" w:rsidRPr="00B50959" w:rsidRDefault="00B50959" w:rsidP="00B50959">
      <w:pPr>
        <w:kinsoku w:val="0"/>
        <w:overflowPunct w:val="0"/>
        <w:autoSpaceDE w:val="0"/>
        <w:autoSpaceDN w:val="0"/>
        <w:adjustRightInd w:val="0"/>
        <w:spacing w:before="14" w:after="0" w:line="220" w:lineRule="exact"/>
        <w:rPr>
          <w:rFonts w:ascii="Times New Roman" w:hAnsi="Times New Roman" w:cs="Times New Roman"/>
        </w:rPr>
      </w:pPr>
    </w:p>
    <w:p w:rsidR="00B50959" w:rsidRPr="00B50959" w:rsidRDefault="0066190F" w:rsidP="00B50959">
      <w:pPr>
        <w:kinsoku w:val="0"/>
        <w:overflowPunct w:val="0"/>
        <w:autoSpaceDE w:val="0"/>
        <w:autoSpaceDN w:val="0"/>
        <w:adjustRightInd w:val="0"/>
        <w:spacing w:after="0" w:line="230" w:lineRule="exact"/>
        <w:ind w:left="114" w:right="108" w:firstLine="567"/>
        <w:jc w:val="both"/>
        <w:rPr>
          <w:rFonts w:ascii="Times New Roman" w:hAnsi="Times New Roman" w:cs="Times New Roman"/>
          <w:sz w:val="20"/>
          <w:szCs w:val="20"/>
        </w:rPr>
      </w:pPr>
      <w:proofErr w:type="gramStart"/>
      <w:r>
        <w:rPr>
          <w:rFonts w:ascii="Times New Roman" w:hAnsi="Times New Roman" w:cs="Times New Roman"/>
          <w:b/>
          <w:bCs/>
          <w:spacing w:val="13"/>
          <w:sz w:val="20"/>
          <w:szCs w:val="20"/>
        </w:rPr>
        <w:t>____________________</w:t>
      </w:r>
      <w:r w:rsidR="00B50959" w:rsidRPr="00B50959">
        <w:rPr>
          <w:rFonts w:ascii="Times New Roman" w:hAnsi="Times New Roman" w:cs="Times New Roman"/>
          <w:b/>
          <w:bCs/>
          <w:spacing w:val="13"/>
          <w:sz w:val="20"/>
          <w:szCs w:val="20"/>
        </w:rPr>
        <w:t xml:space="preserve"> </w:t>
      </w:r>
      <w:r w:rsidR="00B50959" w:rsidRPr="00B50959">
        <w:rPr>
          <w:rFonts w:ascii="Times New Roman" w:hAnsi="Times New Roman" w:cs="Times New Roman"/>
          <w:sz w:val="20"/>
          <w:szCs w:val="20"/>
        </w:rPr>
        <w:t>в</w:t>
      </w:r>
      <w:r w:rsidR="00B50959" w:rsidRPr="00B50959">
        <w:rPr>
          <w:rFonts w:ascii="Times New Roman" w:hAnsi="Times New Roman" w:cs="Times New Roman"/>
          <w:spacing w:val="13"/>
          <w:sz w:val="20"/>
          <w:szCs w:val="20"/>
        </w:rPr>
        <w:t xml:space="preserve"> </w:t>
      </w:r>
      <w:r w:rsidR="00B50959" w:rsidRPr="00B50959">
        <w:rPr>
          <w:rFonts w:ascii="Times New Roman" w:hAnsi="Times New Roman" w:cs="Times New Roman"/>
          <w:spacing w:val="-1"/>
          <w:sz w:val="20"/>
          <w:szCs w:val="20"/>
        </w:rPr>
        <w:t>л</w:t>
      </w:r>
      <w:r w:rsidR="00B50959" w:rsidRPr="00B50959">
        <w:rPr>
          <w:rFonts w:ascii="Times New Roman" w:hAnsi="Times New Roman" w:cs="Times New Roman"/>
          <w:spacing w:val="-2"/>
          <w:sz w:val="20"/>
          <w:szCs w:val="20"/>
        </w:rPr>
        <w:t>и</w:t>
      </w:r>
      <w:r w:rsidR="00B50959" w:rsidRPr="00B50959">
        <w:rPr>
          <w:rFonts w:ascii="Times New Roman" w:hAnsi="Times New Roman" w:cs="Times New Roman"/>
          <w:spacing w:val="-1"/>
          <w:sz w:val="20"/>
          <w:szCs w:val="20"/>
        </w:rPr>
        <w:t>ц</w:t>
      </w:r>
      <w:r w:rsidR="00B50959" w:rsidRPr="00B50959">
        <w:rPr>
          <w:rFonts w:ascii="Times New Roman" w:hAnsi="Times New Roman" w:cs="Times New Roman"/>
          <w:sz w:val="20"/>
          <w:szCs w:val="20"/>
        </w:rPr>
        <w:t>е</w:t>
      </w:r>
      <w:r w:rsidR="00B50959" w:rsidRPr="00B50959">
        <w:rPr>
          <w:rFonts w:ascii="Times New Roman" w:hAnsi="Times New Roman" w:cs="Times New Roman"/>
          <w:spacing w:val="13"/>
          <w:sz w:val="20"/>
          <w:szCs w:val="20"/>
        </w:rPr>
        <w:t xml:space="preserve"> </w:t>
      </w:r>
      <w:r>
        <w:rPr>
          <w:rFonts w:ascii="Times New Roman" w:hAnsi="Times New Roman" w:cs="Times New Roman"/>
          <w:spacing w:val="13"/>
          <w:sz w:val="20"/>
          <w:szCs w:val="20"/>
        </w:rPr>
        <w:t>_________________</w:t>
      </w:r>
      <w:r w:rsidR="00B50959" w:rsidRPr="00B50959">
        <w:rPr>
          <w:rFonts w:ascii="Times New Roman" w:hAnsi="Times New Roman" w:cs="Times New Roman"/>
          <w:sz w:val="20"/>
          <w:szCs w:val="20"/>
        </w:rPr>
        <w:t>,</w:t>
      </w:r>
      <w:r w:rsidR="00B50959" w:rsidRPr="00B50959">
        <w:rPr>
          <w:rFonts w:ascii="Times New Roman" w:hAnsi="Times New Roman" w:cs="Times New Roman"/>
          <w:spacing w:val="13"/>
          <w:sz w:val="20"/>
          <w:szCs w:val="20"/>
        </w:rPr>
        <w:t xml:space="preserve"> </w:t>
      </w:r>
      <w:r w:rsidR="00B50959" w:rsidRPr="00B50959">
        <w:rPr>
          <w:rFonts w:ascii="Times New Roman" w:hAnsi="Times New Roman" w:cs="Times New Roman"/>
          <w:spacing w:val="-1"/>
          <w:sz w:val="20"/>
          <w:szCs w:val="20"/>
        </w:rPr>
        <w:t>действующег</w:t>
      </w:r>
      <w:r w:rsidR="00B50959" w:rsidRPr="00B50959">
        <w:rPr>
          <w:rFonts w:ascii="Times New Roman" w:hAnsi="Times New Roman" w:cs="Times New Roman"/>
          <w:sz w:val="20"/>
          <w:szCs w:val="20"/>
        </w:rPr>
        <w:t>о</w:t>
      </w:r>
      <w:r w:rsidR="00B50959" w:rsidRPr="00B50959">
        <w:rPr>
          <w:rFonts w:ascii="Times New Roman" w:hAnsi="Times New Roman" w:cs="Times New Roman"/>
          <w:spacing w:val="14"/>
          <w:sz w:val="20"/>
          <w:szCs w:val="20"/>
        </w:rPr>
        <w:t xml:space="preserve"> </w:t>
      </w:r>
      <w:r w:rsidR="00B50959" w:rsidRPr="00B50959">
        <w:rPr>
          <w:rFonts w:ascii="Times New Roman" w:hAnsi="Times New Roman" w:cs="Times New Roman"/>
          <w:spacing w:val="-1"/>
          <w:sz w:val="20"/>
          <w:szCs w:val="20"/>
        </w:rPr>
        <w:t>н</w:t>
      </w:r>
      <w:r w:rsidR="00B50959" w:rsidRPr="00B50959">
        <w:rPr>
          <w:rFonts w:ascii="Times New Roman" w:hAnsi="Times New Roman" w:cs="Times New Roman"/>
          <w:sz w:val="20"/>
          <w:szCs w:val="20"/>
        </w:rPr>
        <w:t>а</w:t>
      </w:r>
      <w:r w:rsidR="00B50959" w:rsidRPr="00B50959">
        <w:rPr>
          <w:rFonts w:ascii="Times New Roman" w:hAnsi="Times New Roman" w:cs="Times New Roman"/>
          <w:spacing w:val="12"/>
          <w:sz w:val="20"/>
          <w:szCs w:val="20"/>
        </w:rPr>
        <w:t xml:space="preserve"> </w:t>
      </w:r>
      <w:r w:rsidR="00B50959" w:rsidRPr="00B50959">
        <w:rPr>
          <w:rFonts w:ascii="Times New Roman" w:hAnsi="Times New Roman" w:cs="Times New Roman"/>
          <w:sz w:val="20"/>
          <w:szCs w:val="20"/>
        </w:rPr>
        <w:t>о</w:t>
      </w:r>
      <w:r w:rsidR="00B50959" w:rsidRPr="00B50959">
        <w:rPr>
          <w:rFonts w:ascii="Times New Roman" w:hAnsi="Times New Roman" w:cs="Times New Roman"/>
          <w:spacing w:val="-2"/>
          <w:sz w:val="20"/>
          <w:szCs w:val="20"/>
        </w:rPr>
        <w:t>с</w:t>
      </w:r>
      <w:r w:rsidR="00B50959" w:rsidRPr="00B50959">
        <w:rPr>
          <w:rFonts w:ascii="Times New Roman" w:hAnsi="Times New Roman" w:cs="Times New Roman"/>
          <w:spacing w:val="-1"/>
          <w:sz w:val="20"/>
          <w:szCs w:val="20"/>
        </w:rPr>
        <w:t>н</w:t>
      </w:r>
      <w:r w:rsidR="00B50959" w:rsidRPr="00B50959">
        <w:rPr>
          <w:rFonts w:ascii="Times New Roman" w:hAnsi="Times New Roman" w:cs="Times New Roman"/>
          <w:sz w:val="20"/>
          <w:szCs w:val="20"/>
        </w:rPr>
        <w:t>о</w:t>
      </w:r>
      <w:r w:rsidR="00B50959" w:rsidRPr="00B50959">
        <w:rPr>
          <w:rFonts w:ascii="Times New Roman" w:hAnsi="Times New Roman" w:cs="Times New Roman"/>
          <w:spacing w:val="-1"/>
          <w:sz w:val="20"/>
          <w:szCs w:val="20"/>
        </w:rPr>
        <w:t>вани</w:t>
      </w:r>
      <w:r w:rsidR="00B50959" w:rsidRPr="00B50959">
        <w:rPr>
          <w:rFonts w:ascii="Times New Roman" w:hAnsi="Times New Roman" w:cs="Times New Roman"/>
          <w:sz w:val="20"/>
          <w:szCs w:val="20"/>
        </w:rPr>
        <w:t>и</w:t>
      </w:r>
      <w:r w:rsidR="00B50959" w:rsidRPr="00B50959">
        <w:rPr>
          <w:rFonts w:ascii="Times New Roman" w:hAnsi="Times New Roman" w:cs="Times New Roman"/>
          <w:spacing w:val="13"/>
          <w:sz w:val="20"/>
          <w:szCs w:val="20"/>
        </w:rPr>
        <w:t xml:space="preserve"> </w:t>
      </w:r>
      <w:r>
        <w:rPr>
          <w:rFonts w:ascii="Times New Roman" w:hAnsi="Times New Roman" w:cs="Times New Roman"/>
          <w:spacing w:val="-1"/>
          <w:sz w:val="20"/>
          <w:szCs w:val="20"/>
        </w:rPr>
        <w:t>___________________</w:t>
      </w:r>
      <w:r w:rsidR="00B50959" w:rsidRPr="00B50959">
        <w:rPr>
          <w:rFonts w:ascii="Times New Roman" w:hAnsi="Times New Roman" w:cs="Times New Roman"/>
          <w:sz w:val="20"/>
          <w:szCs w:val="20"/>
        </w:rPr>
        <w:t>,</w:t>
      </w:r>
      <w:r w:rsidR="00B50959" w:rsidRPr="00B50959">
        <w:rPr>
          <w:rFonts w:ascii="Times New Roman" w:hAnsi="Times New Roman" w:cs="Times New Roman"/>
          <w:spacing w:val="-1"/>
          <w:sz w:val="20"/>
          <w:szCs w:val="20"/>
        </w:rPr>
        <w:t xml:space="preserve"> </w:t>
      </w:r>
      <w:r w:rsidR="00B50959" w:rsidRPr="00B50959">
        <w:rPr>
          <w:rFonts w:ascii="Times New Roman" w:hAnsi="Times New Roman" w:cs="Times New Roman"/>
          <w:spacing w:val="-2"/>
          <w:sz w:val="20"/>
          <w:szCs w:val="20"/>
        </w:rPr>
        <w:t>и</w:t>
      </w:r>
      <w:r w:rsidR="00B50959" w:rsidRPr="00B50959">
        <w:rPr>
          <w:rFonts w:ascii="Times New Roman" w:hAnsi="Times New Roman" w:cs="Times New Roman"/>
          <w:sz w:val="20"/>
          <w:szCs w:val="20"/>
        </w:rPr>
        <w:t>м</w:t>
      </w:r>
      <w:r w:rsidR="00B50959" w:rsidRPr="00B50959">
        <w:rPr>
          <w:rFonts w:ascii="Times New Roman" w:hAnsi="Times New Roman" w:cs="Times New Roman"/>
          <w:spacing w:val="-1"/>
          <w:sz w:val="20"/>
          <w:szCs w:val="20"/>
        </w:rPr>
        <w:t>енуем</w:t>
      </w:r>
      <w:r w:rsidR="00B50959" w:rsidRPr="00B50959">
        <w:rPr>
          <w:rFonts w:ascii="Times New Roman" w:hAnsi="Times New Roman" w:cs="Times New Roman"/>
          <w:sz w:val="20"/>
          <w:szCs w:val="20"/>
        </w:rPr>
        <w:t>ое</w:t>
      </w:r>
      <w:r w:rsidR="00B50959" w:rsidRPr="00B50959">
        <w:rPr>
          <w:rFonts w:ascii="Times New Roman" w:hAnsi="Times New Roman" w:cs="Times New Roman"/>
          <w:spacing w:val="-1"/>
          <w:sz w:val="20"/>
          <w:szCs w:val="20"/>
        </w:rPr>
        <w:t xml:space="preserve"> </w:t>
      </w:r>
      <w:r w:rsidR="00B50959" w:rsidRPr="00B50959">
        <w:rPr>
          <w:rFonts w:ascii="Times New Roman" w:hAnsi="Times New Roman" w:cs="Times New Roman"/>
          <w:sz w:val="20"/>
          <w:szCs w:val="20"/>
        </w:rPr>
        <w:t>в</w:t>
      </w:r>
      <w:r w:rsidR="00B50959" w:rsidRPr="00B50959">
        <w:rPr>
          <w:rFonts w:ascii="Times New Roman" w:hAnsi="Times New Roman" w:cs="Times New Roman"/>
          <w:spacing w:val="-1"/>
          <w:sz w:val="20"/>
          <w:szCs w:val="20"/>
        </w:rPr>
        <w:t xml:space="preserve"> дальней</w:t>
      </w:r>
      <w:r w:rsidR="00B50959" w:rsidRPr="00B50959">
        <w:rPr>
          <w:rFonts w:ascii="Times New Roman" w:hAnsi="Times New Roman" w:cs="Times New Roman"/>
          <w:sz w:val="20"/>
          <w:szCs w:val="20"/>
        </w:rPr>
        <w:t>ш</w:t>
      </w:r>
      <w:r w:rsidR="00B50959" w:rsidRPr="00B50959">
        <w:rPr>
          <w:rFonts w:ascii="Times New Roman" w:hAnsi="Times New Roman" w:cs="Times New Roman"/>
          <w:spacing w:val="-1"/>
          <w:sz w:val="20"/>
          <w:szCs w:val="20"/>
        </w:rPr>
        <w:t>е</w:t>
      </w:r>
      <w:r w:rsidR="00B50959" w:rsidRPr="00B50959">
        <w:rPr>
          <w:rFonts w:ascii="Times New Roman" w:hAnsi="Times New Roman" w:cs="Times New Roman"/>
          <w:sz w:val="20"/>
          <w:szCs w:val="20"/>
        </w:rPr>
        <w:t>м</w:t>
      </w:r>
      <w:r w:rsidR="00B50959" w:rsidRPr="00B50959">
        <w:rPr>
          <w:rFonts w:ascii="Times New Roman" w:hAnsi="Times New Roman" w:cs="Times New Roman"/>
          <w:spacing w:val="-1"/>
          <w:sz w:val="20"/>
          <w:szCs w:val="20"/>
        </w:rPr>
        <w:t xml:space="preserve"> «П</w:t>
      </w:r>
      <w:r w:rsidR="00B50959" w:rsidRPr="00B50959">
        <w:rPr>
          <w:rFonts w:ascii="Times New Roman" w:hAnsi="Times New Roman" w:cs="Times New Roman"/>
          <w:sz w:val="20"/>
          <w:szCs w:val="20"/>
        </w:rPr>
        <w:t>р</w:t>
      </w:r>
      <w:r w:rsidR="00B50959" w:rsidRPr="00B50959">
        <w:rPr>
          <w:rFonts w:ascii="Times New Roman" w:hAnsi="Times New Roman" w:cs="Times New Roman"/>
          <w:spacing w:val="-1"/>
          <w:sz w:val="20"/>
          <w:szCs w:val="20"/>
        </w:rPr>
        <w:t>одавец»</w:t>
      </w:r>
      <w:r w:rsidR="00B50959" w:rsidRPr="00B50959">
        <w:rPr>
          <w:rFonts w:ascii="Times New Roman" w:hAnsi="Times New Roman" w:cs="Times New Roman"/>
          <w:sz w:val="20"/>
          <w:szCs w:val="20"/>
        </w:rPr>
        <w:t>,</w:t>
      </w:r>
      <w:r w:rsidR="00B50959" w:rsidRPr="00B50959">
        <w:rPr>
          <w:rFonts w:ascii="Times New Roman" w:hAnsi="Times New Roman" w:cs="Times New Roman"/>
          <w:spacing w:val="-1"/>
          <w:sz w:val="20"/>
          <w:szCs w:val="20"/>
        </w:rPr>
        <w:t xml:space="preserve"> </w:t>
      </w:r>
      <w:r w:rsidR="00B50959" w:rsidRPr="00B50959">
        <w:rPr>
          <w:rFonts w:ascii="Times New Roman" w:hAnsi="Times New Roman" w:cs="Times New Roman"/>
          <w:sz w:val="20"/>
          <w:szCs w:val="20"/>
        </w:rPr>
        <w:t>с</w:t>
      </w:r>
      <w:r w:rsidR="00B50959" w:rsidRPr="00B50959">
        <w:rPr>
          <w:rFonts w:ascii="Times New Roman" w:hAnsi="Times New Roman" w:cs="Times New Roman"/>
          <w:spacing w:val="-1"/>
          <w:sz w:val="20"/>
          <w:szCs w:val="20"/>
        </w:rPr>
        <w:t xml:space="preserve"> </w:t>
      </w:r>
      <w:r w:rsidR="00B50959" w:rsidRPr="00B50959">
        <w:rPr>
          <w:rFonts w:ascii="Times New Roman" w:hAnsi="Times New Roman" w:cs="Times New Roman"/>
          <w:sz w:val="20"/>
          <w:szCs w:val="20"/>
        </w:rPr>
        <w:t>о</w:t>
      </w:r>
      <w:r w:rsidR="00B50959" w:rsidRPr="00B50959">
        <w:rPr>
          <w:rFonts w:ascii="Times New Roman" w:hAnsi="Times New Roman" w:cs="Times New Roman"/>
          <w:spacing w:val="-2"/>
          <w:sz w:val="20"/>
          <w:szCs w:val="20"/>
        </w:rPr>
        <w:t>д</w:t>
      </w:r>
      <w:r w:rsidR="00B50959" w:rsidRPr="00B50959">
        <w:rPr>
          <w:rFonts w:ascii="Times New Roman" w:hAnsi="Times New Roman" w:cs="Times New Roman"/>
          <w:spacing w:val="-1"/>
          <w:sz w:val="20"/>
          <w:szCs w:val="20"/>
        </w:rPr>
        <w:t>но</w:t>
      </w:r>
      <w:r w:rsidR="00B50959" w:rsidRPr="00B50959">
        <w:rPr>
          <w:rFonts w:ascii="Times New Roman" w:hAnsi="Times New Roman" w:cs="Times New Roman"/>
          <w:sz w:val="20"/>
          <w:szCs w:val="20"/>
        </w:rPr>
        <w:t>й</w:t>
      </w:r>
      <w:r w:rsidR="00B50959" w:rsidRPr="00B50959">
        <w:rPr>
          <w:rFonts w:ascii="Times New Roman" w:hAnsi="Times New Roman" w:cs="Times New Roman"/>
          <w:spacing w:val="-1"/>
          <w:sz w:val="20"/>
          <w:szCs w:val="20"/>
        </w:rPr>
        <w:t xml:space="preserve"> стороны</w:t>
      </w:r>
      <w:r w:rsidR="00B50959" w:rsidRPr="00B50959">
        <w:rPr>
          <w:rFonts w:ascii="Times New Roman" w:hAnsi="Times New Roman" w:cs="Times New Roman"/>
          <w:sz w:val="20"/>
          <w:szCs w:val="20"/>
        </w:rPr>
        <w:t>,</w:t>
      </w:r>
      <w:r w:rsidR="00B50959" w:rsidRPr="00B50959">
        <w:rPr>
          <w:rFonts w:ascii="Times New Roman" w:hAnsi="Times New Roman" w:cs="Times New Roman"/>
          <w:spacing w:val="-1"/>
          <w:sz w:val="20"/>
          <w:szCs w:val="20"/>
        </w:rPr>
        <w:t xml:space="preserve"> </w:t>
      </w:r>
      <w:r w:rsidR="00B50959" w:rsidRPr="00B50959">
        <w:rPr>
          <w:rFonts w:ascii="Times New Roman" w:hAnsi="Times New Roman" w:cs="Times New Roman"/>
          <w:sz w:val="20"/>
          <w:szCs w:val="20"/>
        </w:rPr>
        <w:t>и</w:t>
      </w:r>
      <w:proofErr w:type="gramEnd"/>
    </w:p>
    <w:p w:rsidR="00B50959" w:rsidRPr="00B50959" w:rsidRDefault="00B50959" w:rsidP="00B50959">
      <w:pPr>
        <w:kinsoku w:val="0"/>
        <w:overflowPunct w:val="0"/>
        <w:autoSpaceDE w:val="0"/>
        <w:autoSpaceDN w:val="0"/>
        <w:adjustRightInd w:val="0"/>
        <w:spacing w:after="0" w:line="230" w:lineRule="exact"/>
        <w:ind w:left="114"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ОО</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w:t>
      </w:r>
      <w:proofErr w:type="spellStart"/>
      <w:r w:rsidRPr="00B50959">
        <w:rPr>
          <w:rFonts w:ascii="Times New Roman" w:hAnsi="Times New Roman" w:cs="Times New Roman"/>
          <w:spacing w:val="-1"/>
          <w:sz w:val="20"/>
          <w:szCs w:val="20"/>
        </w:rPr>
        <w:t>Металлэне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финанс</w:t>
      </w:r>
      <w:proofErr w:type="spellEnd"/>
      <w:r w:rsidRPr="00B50959">
        <w:rPr>
          <w:rFonts w:ascii="Times New Roman" w:hAnsi="Times New Roman" w:cs="Times New Roman"/>
          <w:spacing w:val="-1"/>
          <w:sz w:val="20"/>
          <w:szCs w:val="20"/>
        </w:rPr>
        <w:t>"</w:t>
      </w:r>
      <w:r w:rsidRPr="00B50959">
        <w:rPr>
          <w:rFonts w:ascii="Times New Roman" w:hAnsi="Times New Roman" w:cs="Times New Roman"/>
          <w:sz w:val="20"/>
          <w:szCs w:val="20"/>
        </w:rPr>
        <w:t xml:space="preserve">, </w:t>
      </w:r>
      <w:r w:rsidR="0066190F">
        <w:rPr>
          <w:rFonts w:ascii="Times New Roman" w:hAnsi="Times New Roman" w:cs="Times New Roman"/>
          <w:sz w:val="20"/>
          <w:szCs w:val="20"/>
        </w:rPr>
        <w:t>в лице___________________</w:t>
      </w:r>
      <w:proofErr w:type="gramStart"/>
      <w:r w:rsidRPr="00B50959">
        <w:rPr>
          <w:rFonts w:ascii="Times New Roman" w:hAnsi="Times New Roman" w:cs="Times New Roman"/>
          <w:sz w:val="20"/>
          <w:szCs w:val="20"/>
        </w:rPr>
        <w:t xml:space="preserve">  </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w:t>
      </w:r>
      <w:proofErr w:type="gramEnd"/>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именуемы</w:t>
      </w:r>
      <w:r w:rsidRPr="00B50959">
        <w:rPr>
          <w:rFonts w:ascii="Times New Roman" w:hAnsi="Times New Roman" w:cs="Times New Roman"/>
          <w:sz w:val="20"/>
          <w:szCs w:val="20"/>
        </w:rPr>
        <w:t>й</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ьнейше</w:t>
      </w:r>
      <w:r w:rsidRPr="00B50959">
        <w:rPr>
          <w:rFonts w:ascii="Times New Roman" w:hAnsi="Times New Roman" w:cs="Times New Roman"/>
          <w:sz w:val="20"/>
          <w:szCs w:val="20"/>
        </w:rPr>
        <w:t>м</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«Покуп</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тель»</w:t>
      </w:r>
      <w:r w:rsidRPr="00B50959">
        <w:rPr>
          <w:rFonts w:ascii="Times New Roman" w:hAnsi="Times New Roman" w:cs="Times New Roman"/>
          <w:sz w:val="20"/>
          <w:szCs w:val="20"/>
        </w:rPr>
        <w:t>,</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w:t>
      </w:r>
      <w:r w:rsidRPr="00B50959">
        <w:rPr>
          <w:rFonts w:ascii="Times New Roman" w:hAnsi="Times New Roman" w:cs="Times New Roman"/>
          <w:sz w:val="20"/>
          <w:szCs w:val="20"/>
        </w:rPr>
        <w:t>ой</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мест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дале</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те</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именуемы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b/>
          <w:bCs/>
          <w:sz w:val="20"/>
          <w:szCs w:val="20"/>
        </w:rPr>
        <w:t>«С</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о</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он</w:t>
      </w:r>
      <w:r w:rsidRPr="00B50959">
        <w:rPr>
          <w:rFonts w:ascii="Times New Roman" w:hAnsi="Times New Roman" w:cs="Times New Roman"/>
          <w:b/>
          <w:bCs/>
          <w:spacing w:val="-2"/>
          <w:sz w:val="20"/>
          <w:szCs w:val="20"/>
        </w:rPr>
        <w:t>ы</w:t>
      </w:r>
      <w:r w:rsidRPr="00B50959">
        <w:rPr>
          <w:rFonts w:ascii="Times New Roman" w:hAnsi="Times New Roman" w:cs="Times New Roman"/>
          <w:b/>
          <w:bCs/>
          <w:spacing w:val="1"/>
          <w:sz w:val="20"/>
          <w:szCs w:val="20"/>
        </w:rPr>
        <w:t>»</w:t>
      </w:r>
      <w:r w:rsidRPr="00B50959">
        <w:rPr>
          <w:rFonts w:ascii="Times New Roman" w:hAnsi="Times New Roman" w:cs="Times New Roman"/>
          <w:sz w:val="20"/>
          <w:szCs w:val="20"/>
        </w:rPr>
        <w:t>, а</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отдель</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 xml:space="preserve">ти </w:t>
      </w:r>
      <w:r w:rsidRPr="00B50959">
        <w:rPr>
          <w:rFonts w:ascii="Times New Roman" w:hAnsi="Times New Roman" w:cs="Times New Roman"/>
          <w:b/>
          <w:bCs/>
          <w:spacing w:val="-1"/>
          <w:sz w:val="20"/>
          <w:szCs w:val="20"/>
        </w:rPr>
        <w:t>«</w:t>
      </w:r>
      <w:r w:rsidRPr="00B50959">
        <w:rPr>
          <w:rFonts w:ascii="Times New Roman" w:hAnsi="Times New Roman" w:cs="Times New Roman"/>
          <w:b/>
          <w:bCs/>
          <w:sz w:val="20"/>
          <w:szCs w:val="20"/>
        </w:rPr>
        <w:t>С</w:t>
      </w:r>
      <w:r w:rsidRPr="00B50959">
        <w:rPr>
          <w:rFonts w:ascii="Times New Roman" w:hAnsi="Times New Roman" w:cs="Times New Roman"/>
          <w:b/>
          <w:bCs/>
          <w:spacing w:val="-1"/>
          <w:sz w:val="20"/>
          <w:szCs w:val="20"/>
        </w:rPr>
        <w:t>т</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р</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на»</w:t>
      </w:r>
      <w:r w:rsidRPr="00B50959">
        <w:rPr>
          <w:rFonts w:ascii="Times New Roman" w:hAnsi="Times New Roman" w:cs="Times New Roman"/>
          <w:sz w:val="20"/>
          <w:szCs w:val="20"/>
        </w:rPr>
        <w:t>,</w:t>
      </w:r>
    </w:p>
    <w:p w:rsidR="00B50959" w:rsidRPr="00B50959" w:rsidRDefault="00B50959" w:rsidP="00B50959">
      <w:pPr>
        <w:kinsoku w:val="0"/>
        <w:overflowPunct w:val="0"/>
        <w:autoSpaceDE w:val="0"/>
        <w:autoSpaceDN w:val="0"/>
        <w:adjustRightInd w:val="0"/>
        <w:spacing w:after="0" w:line="226" w:lineRule="exact"/>
        <w:ind w:left="681"/>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инима</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внимание</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чт</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мом</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нт</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дписани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ора</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тель:</w:t>
      </w:r>
    </w:p>
    <w:p w:rsidR="00B50959" w:rsidRPr="00B50959" w:rsidRDefault="00B50959" w:rsidP="00B50959">
      <w:pPr>
        <w:numPr>
          <w:ilvl w:val="0"/>
          <w:numId w:val="20"/>
        </w:numPr>
        <w:tabs>
          <w:tab w:val="left" w:pos="832"/>
        </w:tabs>
        <w:kinsoku w:val="0"/>
        <w:overflowPunct w:val="0"/>
        <w:autoSpaceDE w:val="0"/>
        <w:autoSpaceDN w:val="0"/>
        <w:adjustRightInd w:val="0"/>
        <w:spacing w:after="0" w:line="240" w:lineRule="auto"/>
        <w:ind w:left="114" w:right="108" w:firstLine="567"/>
        <w:jc w:val="both"/>
        <w:rPr>
          <w:rFonts w:ascii="Times New Roman" w:hAnsi="Times New Roman" w:cs="Times New Roman"/>
          <w:sz w:val="20"/>
          <w:szCs w:val="20"/>
        </w:rPr>
      </w:pPr>
      <w:proofErr w:type="gramStart"/>
      <w:r w:rsidRPr="00B50959">
        <w:rPr>
          <w:rFonts w:ascii="Times New Roman" w:hAnsi="Times New Roman" w:cs="Times New Roman"/>
          <w:spacing w:val="-1"/>
          <w:sz w:val="20"/>
          <w:szCs w:val="20"/>
        </w:rPr>
        <w:t>ознакомле</w:t>
      </w:r>
      <w:r w:rsidRPr="00B50959">
        <w:rPr>
          <w:rFonts w:ascii="Times New Roman" w:hAnsi="Times New Roman" w:cs="Times New Roman"/>
          <w:sz w:val="20"/>
          <w:szCs w:val="20"/>
        </w:rPr>
        <w:t>н</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согласе</w:t>
      </w:r>
      <w:r w:rsidRPr="00B50959">
        <w:rPr>
          <w:rFonts w:ascii="Times New Roman" w:hAnsi="Times New Roman" w:cs="Times New Roman"/>
          <w:sz w:val="20"/>
          <w:szCs w:val="20"/>
        </w:rPr>
        <w:t>н</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всем</w:t>
      </w:r>
      <w:r w:rsidRPr="00B50959">
        <w:rPr>
          <w:rFonts w:ascii="Times New Roman" w:hAnsi="Times New Roman" w:cs="Times New Roman"/>
          <w:sz w:val="20"/>
          <w:szCs w:val="20"/>
        </w:rPr>
        <w:t>и</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условиям</w:t>
      </w:r>
      <w:r w:rsidRPr="00B50959">
        <w:rPr>
          <w:rFonts w:ascii="Times New Roman" w:hAnsi="Times New Roman" w:cs="Times New Roman"/>
          <w:sz w:val="20"/>
          <w:szCs w:val="20"/>
        </w:rPr>
        <w:t>и</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Договора</w:t>
      </w:r>
      <w:r w:rsidRPr="00B50959">
        <w:rPr>
          <w:rFonts w:ascii="Times New Roman" w:hAnsi="Times New Roman" w:cs="Times New Roman"/>
          <w:sz w:val="20"/>
          <w:szCs w:val="20"/>
        </w:rPr>
        <w:t>,</w:t>
      </w:r>
      <w:r w:rsidRPr="00B50959">
        <w:rPr>
          <w:rFonts w:ascii="Times New Roman" w:hAnsi="Times New Roman" w:cs="Times New Roman"/>
          <w:spacing w:val="33"/>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так</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w:t>
      </w:r>
      <w:r w:rsidRPr="00B50959">
        <w:rPr>
          <w:rFonts w:ascii="Times New Roman" w:hAnsi="Times New Roman" w:cs="Times New Roman"/>
          <w:spacing w:val="34"/>
          <w:sz w:val="20"/>
          <w:szCs w:val="20"/>
        </w:rPr>
        <w:t xml:space="preserve"> </w:t>
      </w:r>
      <w:r w:rsidRPr="00B50959">
        <w:rPr>
          <w:rFonts w:ascii="Times New Roman" w:hAnsi="Times New Roman" w:cs="Times New Roman"/>
          <w:sz w:val="20"/>
          <w:szCs w:val="20"/>
        </w:rPr>
        <w:t>что</w:t>
      </w:r>
      <w:r w:rsidRPr="00B50959">
        <w:rPr>
          <w:rFonts w:ascii="Times New Roman" w:hAnsi="Times New Roman" w:cs="Times New Roman"/>
          <w:spacing w:val="34"/>
          <w:sz w:val="20"/>
          <w:szCs w:val="20"/>
        </w:rPr>
        <w:t xml:space="preserve"> </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34"/>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акл</w:t>
      </w:r>
      <w:r w:rsidRPr="00B50959">
        <w:rPr>
          <w:rFonts w:ascii="Times New Roman" w:hAnsi="Times New Roman" w:cs="Times New Roman"/>
          <w:sz w:val="20"/>
          <w:szCs w:val="20"/>
        </w:rPr>
        <w:t>юч</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34"/>
          <w:sz w:val="20"/>
          <w:szCs w:val="20"/>
        </w:rPr>
        <w:t xml:space="preserve"> </w:t>
      </w:r>
      <w:r w:rsidRPr="00B50959">
        <w:rPr>
          <w:rFonts w:ascii="Times New Roman" w:hAnsi="Times New Roman" w:cs="Times New Roman"/>
          <w:spacing w:val="-1"/>
          <w:sz w:val="20"/>
          <w:szCs w:val="20"/>
        </w:rPr>
        <w:t>нас</w:t>
      </w:r>
      <w:r w:rsidRPr="00B50959">
        <w:rPr>
          <w:rFonts w:ascii="Times New Roman" w:hAnsi="Times New Roman" w:cs="Times New Roman"/>
          <w:sz w:val="20"/>
          <w:szCs w:val="20"/>
        </w:rPr>
        <w:t>тоящ</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Договор</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своевр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енн</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2"/>
          <w:sz w:val="20"/>
          <w:szCs w:val="20"/>
        </w:rPr>
        <w:t>ы</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предос</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ена</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вся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нео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ходим</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дос</w:t>
      </w:r>
      <w:r w:rsidRPr="00B50959">
        <w:rPr>
          <w:rFonts w:ascii="Times New Roman" w:hAnsi="Times New Roman" w:cs="Times New Roman"/>
          <w:spacing w:val="-3"/>
          <w:sz w:val="20"/>
          <w:szCs w:val="20"/>
        </w:rPr>
        <w:t>т</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инфо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маци</w:t>
      </w:r>
      <w:r w:rsidRPr="00B50959">
        <w:rPr>
          <w:rFonts w:ascii="Times New Roman" w:hAnsi="Times New Roman" w:cs="Times New Roman"/>
          <w:sz w:val="20"/>
          <w:szCs w:val="20"/>
        </w:rPr>
        <w:t>я</w:t>
      </w:r>
      <w:r w:rsidRPr="00B50959">
        <w:rPr>
          <w:rFonts w:ascii="Times New Roman" w:hAnsi="Times New Roman" w:cs="Times New Roman"/>
          <w:spacing w:val="6"/>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биле</w:t>
      </w:r>
      <w:r w:rsidRPr="00B50959">
        <w:rPr>
          <w:rFonts w:ascii="Times New Roman" w:hAnsi="Times New Roman" w:cs="Times New Roman"/>
          <w:sz w:val="20"/>
          <w:szCs w:val="20"/>
        </w:rPr>
        <w:t>,</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 xml:space="preserve">включая </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 ос</w:t>
      </w:r>
      <w:r w:rsidRPr="00B50959">
        <w:rPr>
          <w:rFonts w:ascii="Times New Roman" w:hAnsi="Times New Roman" w:cs="Times New Roman"/>
          <w:spacing w:val="-1"/>
          <w:sz w:val="20"/>
          <w:szCs w:val="20"/>
        </w:rPr>
        <w:t>но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ые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отр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тельск</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е сво</w:t>
      </w:r>
      <w:r w:rsidRPr="00B50959">
        <w:rPr>
          <w:rFonts w:ascii="Times New Roman" w:hAnsi="Times New Roman" w:cs="Times New Roman"/>
          <w:spacing w:val="-1"/>
          <w:sz w:val="20"/>
          <w:szCs w:val="20"/>
        </w:rPr>
        <w:t>йс</w:t>
      </w:r>
      <w:r w:rsidRPr="00B50959">
        <w:rPr>
          <w:rFonts w:ascii="Times New Roman" w:hAnsi="Times New Roman" w:cs="Times New Roman"/>
          <w:sz w:val="20"/>
          <w:szCs w:val="20"/>
        </w:rPr>
        <w:t>тва,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у</w:t>
      </w:r>
      <w:r w:rsidRPr="00B50959">
        <w:rPr>
          <w:rFonts w:ascii="Times New Roman" w:hAnsi="Times New Roman" w:cs="Times New Roman"/>
          <w:sz w:val="20"/>
          <w:szCs w:val="20"/>
        </w:rPr>
        <w:t>слов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ях 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 экс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ата</w:t>
      </w:r>
      <w:r w:rsidRPr="00B50959">
        <w:rPr>
          <w:rFonts w:ascii="Times New Roman" w:hAnsi="Times New Roman" w:cs="Times New Roman"/>
          <w:spacing w:val="-1"/>
          <w:sz w:val="20"/>
          <w:szCs w:val="20"/>
        </w:rPr>
        <w:t>ци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w:t>
      </w:r>
      <w:r w:rsidRPr="00B50959">
        <w:rPr>
          <w:rFonts w:ascii="Times New Roman" w:hAnsi="Times New Roman" w:cs="Times New Roman"/>
          <w:sz w:val="20"/>
          <w:szCs w:val="20"/>
        </w:rPr>
        <w:t>ом о</w:t>
      </w:r>
      <w:r w:rsidRPr="00B50959">
        <w:rPr>
          <w:rFonts w:ascii="Times New Roman" w:hAnsi="Times New Roman" w:cs="Times New Roman"/>
          <w:spacing w:val="-1"/>
          <w:sz w:val="20"/>
          <w:szCs w:val="20"/>
        </w:rPr>
        <w:t>бъем</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т</w:t>
      </w:r>
      <w:r w:rsidRPr="00B50959">
        <w:rPr>
          <w:rFonts w:ascii="Times New Roman" w:hAnsi="Times New Roman" w:cs="Times New Roman"/>
          <w:sz w:val="20"/>
          <w:szCs w:val="20"/>
        </w:rPr>
        <w:t xml:space="preserve">ом </w:t>
      </w:r>
      <w:r w:rsidRPr="00B50959">
        <w:rPr>
          <w:rFonts w:ascii="Times New Roman" w:hAnsi="Times New Roman" w:cs="Times New Roman"/>
          <w:spacing w:val="-1"/>
          <w:sz w:val="20"/>
          <w:szCs w:val="20"/>
        </w:rPr>
        <w:t>числ</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ставлено дл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ознакомлени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уководств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Владельц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уководств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гарантийн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обслуживанию)</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ес</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ечи</w:t>
      </w:r>
      <w:r w:rsidRPr="00B50959">
        <w:rPr>
          <w:rFonts w:ascii="Times New Roman" w:hAnsi="Times New Roman" w:cs="Times New Roman"/>
          <w:sz w:val="20"/>
          <w:szCs w:val="20"/>
        </w:rPr>
        <w:t>ла Пок</w:t>
      </w:r>
      <w:r w:rsidRPr="00B50959">
        <w:rPr>
          <w:rFonts w:ascii="Times New Roman" w:hAnsi="Times New Roman" w:cs="Times New Roman"/>
          <w:spacing w:val="-1"/>
          <w:sz w:val="20"/>
          <w:szCs w:val="20"/>
        </w:rPr>
        <w:t>упа</w:t>
      </w:r>
      <w:r w:rsidRPr="00B50959">
        <w:rPr>
          <w:rFonts w:ascii="Times New Roman" w:hAnsi="Times New Roman" w:cs="Times New Roman"/>
          <w:sz w:val="20"/>
          <w:szCs w:val="20"/>
        </w:rPr>
        <w:t>телю</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во</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ость</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рав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ль</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выб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моб</w:t>
      </w:r>
      <w:r w:rsidRPr="00B50959">
        <w:rPr>
          <w:rFonts w:ascii="Times New Roman" w:hAnsi="Times New Roman" w:cs="Times New Roman"/>
          <w:spacing w:val="-1"/>
          <w:sz w:val="20"/>
          <w:szCs w:val="20"/>
        </w:rPr>
        <w:t>иля</w:t>
      </w:r>
      <w:r w:rsidRPr="00B50959">
        <w:rPr>
          <w:rFonts w:ascii="Times New Roman" w:hAnsi="Times New Roman" w:cs="Times New Roman"/>
          <w:sz w:val="20"/>
          <w:szCs w:val="20"/>
        </w:rPr>
        <w:t>,</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а</w:t>
      </w:r>
      <w:proofErr w:type="gramEnd"/>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та</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од</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ерж</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ает</w:t>
      </w:r>
      <w:r w:rsidRPr="00B50959">
        <w:rPr>
          <w:rFonts w:ascii="Times New Roman" w:hAnsi="Times New Roman" w:cs="Times New Roman"/>
          <w:sz w:val="20"/>
          <w:szCs w:val="20"/>
        </w:rPr>
        <w:t>,</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ч</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25"/>
          <w:sz w:val="20"/>
          <w:szCs w:val="20"/>
        </w:rPr>
        <w:t xml:space="preserve"> </w:t>
      </w:r>
      <w:proofErr w:type="gramStart"/>
      <w:r w:rsidRPr="00B50959">
        <w:rPr>
          <w:rFonts w:ascii="Times New Roman" w:hAnsi="Times New Roman" w:cs="Times New Roman"/>
          <w:spacing w:val="-1"/>
          <w:sz w:val="20"/>
          <w:szCs w:val="20"/>
        </w:rPr>
        <w:t>озна</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мле</w:t>
      </w:r>
      <w:r w:rsidRPr="00B50959">
        <w:rPr>
          <w:rFonts w:ascii="Times New Roman" w:hAnsi="Times New Roman" w:cs="Times New Roman"/>
          <w:sz w:val="20"/>
          <w:szCs w:val="20"/>
        </w:rPr>
        <w:t>н</w:t>
      </w:r>
      <w:proofErr w:type="gramEnd"/>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сог</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асе</w:t>
      </w:r>
      <w:r w:rsidRPr="00B50959">
        <w:rPr>
          <w:rFonts w:ascii="Times New Roman" w:hAnsi="Times New Roman" w:cs="Times New Roman"/>
          <w:sz w:val="20"/>
          <w:szCs w:val="20"/>
        </w:rPr>
        <w:t>н</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1"/>
          <w:sz w:val="20"/>
          <w:szCs w:val="20"/>
        </w:rPr>
        <w:t>инф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рмацие</w:t>
      </w:r>
      <w:r w:rsidRPr="00B50959">
        <w:rPr>
          <w:rFonts w:ascii="Times New Roman" w:hAnsi="Times New Roman" w:cs="Times New Roman"/>
          <w:sz w:val="20"/>
          <w:szCs w:val="20"/>
        </w:rPr>
        <w:t>й</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авце</w:t>
      </w:r>
      <w:r w:rsidRPr="00B50959">
        <w:rPr>
          <w:rFonts w:ascii="Times New Roman" w:hAnsi="Times New Roman" w:cs="Times New Roman"/>
          <w:sz w:val="20"/>
          <w:szCs w:val="20"/>
        </w:rPr>
        <w:t>,</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такж</w:t>
      </w:r>
      <w:r w:rsidRPr="00B50959">
        <w:rPr>
          <w:rFonts w:ascii="Times New Roman" w:hAnsi="Times New Roman" w:cs="Times New Roman"/>
          <w:sz w:val="20"/>
          <w:szCs w:val="20"/>
        </w:rPr>
        <w:t>е</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Имп</w:t>
      </w:r>
      <w:r w:rsidRPr="00B50959">
        <w:rPr>
          <w:rFonts w:ascii="Times New Roman" w:hAnsi="Times New Roman" w:cs="Times New Roman"/>
          <w:sz w:val="20"/>
          <w:szCs w:val="20"/>
        </w:rPr>
        <w:t>орт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згот</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ител</w:t>
      </w:r>
      <w:r w:rsidRPr="00B50959">
        <w:rPr>
          <w:rFonts w:ascii="Times New Roman" w:hAnsi="Times New Roman" w:cs="Times New Roman"/>
          <w:sz w:val="20"/>
          <w:szCs w:val="20"/>
        </w:rPr>
        <w:t>е</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Авто</w:t>
      </w:r>
      <w:r w:rsidRPr="00B50959">
        <w:rPr>
          <w:rFonts w:ascii="Times New Roman" w:hAnsi="Times New Roman" w:cs="Times New Roman"/>
          <w:spacing w:val="2"/>
          <w:sz w:val="20"/>
          <w:szCs w:val="20"/>
        </w:rPr>
        <w:t>м</w:t>
      </w:r>
      <w:r w:rsidRPr="00B50959">
        <w:rPr>
          <w:rFonts w:ascii="Times New Roman" w:hAnsi="Times New Roman" w:cs="Times New Roman"/>
          <w:spacing w:val="-1"/>
          <w:sz w:val="20"/>
          <w:szCs w:val="20"/>
        </w:rPr>
        <w:t>обиле</w:t>
      </w:r>
      <w:r w:rsidRPr="00B50959">
        <w:rPr>
          <w:rFonts w:ascii="Times New Roman" w:hAnsi="Times New Roman" w:cs="Times New Roman"/>
          <w:sz w:val="20"/>
          <w:szCs w:val="20"/>
        </w:rPr>
        <w:t>,</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пре</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ставлен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й</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у</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ро</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авцом, замечани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ов к</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ставлен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инф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рмаци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н</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имеет,</w:t>
      </w:r>
    </w:p>
    <w:p w:rsidR="00B50959" w:rsidRPr="00B50959" w:rsidRDefault="00B50959" w:rsidP="00B50959">
      <w:pPr>
        <w:numPr>
          <w:ilvl w:val="0"/>
          <w:numId w:val="20"/>
        </w:numPr>
        <w:tabs>
          <w:tab w:val="left" w:pos="799"/>
        </w:tabs>
        <w:kinsoku w:val="0"/>
        <w:overflowPunct w:val="0"/>
        <w:autoSpaceDE w:val="0"/>
        <w:autoSpaceDN w:val="0"/>
        <w:adjustRightInd w:val="0"/>
        <w:spacing w:before="3" w:after="0" w:line="230" w:lineRule="exact"/>
        <w:ind w:left="114"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инфо</w:t>
      </w:r>
      <w:r w:rsidRPr="00B50959">
        <w:rPr>
          <w:rFonts w:ascii="Times New Roman" w:hAnsi="Times New Roman" w:cs="Times New Roman"/>
          <w:sz w:val="20"/>
          <w:szCs w:val="20"/>
        </w:rPr>
        <w:t>рм</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ван</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 xml:space="preserve">, </w:t>
      </w:r>
      <w:r w:rsidRPr="00B50959">
        <w:rPr>
          <w:rFonts w:ascii="Times New Roman" w:hAnsi="Times New Roman" w:cs="Times New Roman"/>
          <w:spacing w:val="-2"/>
          <w:sz w:val="20"/>
          <w:szCs w:val="20"/>
        </w:rPr>
        <w:t>ч</w:t>
      </w:r>
      <w:r w:rsidRPr="00B50959">
        <w:rPr>
          <w:rFonts w:ascii="Times New Roman" w:hAnsi="Times New Roman" w:cs="Times New Roman"/>
          <w:sz w:val="20"/>
          <w:szCs w:val="20"/>
        </w:rPr>
        <w:t xml:space="preserve">то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рета</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мый</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ь 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ов</w:t>
      </w:r>
      <w:r w:rsidRPr="00B50959">
        <w:rPr>
          <w:rFonts w:ascii="Times New Roman" w:hAnsi="Times New Roman" w:cs="Times New Roman"/>
          <w:spacing w:val="-3"/>
          <w:sz w:val="20"/>
          <w:szCs w:val="20"/>
        </w:rPr>
        <w:t>а</w:t>
      </w:r>
      <w:r w:rsidRPr="00B50959">
        <w:rPr>
          <w:rFonts w:ascii="Times New Roman" w:hAnsi="Times New Roman" w:cs="Times New Roman"/>
          <w:sz w:val="20"/>
          <w:szCs w:val="20"/>
        </w:rPr>
        <w:t>н</w:t>
      </w:r>
      <w:r w:rsidRPr="00B50959">
        <w:rPr>
          <w:rFonts w:ascii="Times New Roman" w:hAnsi="Times New Roman" w:cs="Times New Roman"/>
          <w:spacing w:val="-1"/>
          <w:sz w:val="20"/>
          <w:szCs w:val="20"/>
        </w:rPr>
        <w:t xml:space="preserve"> Систем</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мощ</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ри</w:t>
      </w:r>
      <w:r w:rsidRPr="00B50959">
        <w:rPr>
          <w:rFonts w:ascii="Times New Roman" w:hAnsi="Times New Roman" w:cs="Times New Roman"/>
          <w:spacing w:val="-1"/>
          <w:sz w:val="20"/>
          <w:szCs w:val="20"/>
        </w:rPr>
        <w:t xml:space="preserve"> вождении</w:t>
      </w:r>
      <w:r w:rsidRPr="00B50959">
        <w:rPr>
          <w:rFonts w:ascii="Times New Roman" w:hAnsi="Times New Roman" w:cs="Times New Roman"/>
          <w:sz w:val="20"/>
          <w:szCs w:val="20"/>
        </w:rPr>
        <w:t>.</w:t>
      </w:r>
      <w:r w:rsidRPr="00B50959">
        <w:rPr>
          <w:rFonts w:ascii="Times New Roman" w:hAnsi="Times New Roman" w:cs="Times New Roman"/>
          <w:w w:val="99"/>
          <w:position w:val="9"/>
          <w:sz w:val="13"/>
          <w:szCs w:val="13"/>
        </w:rPr>
        <w:t xml:space="preserve"> </w:t>
      </w:r>
      <w:r w:rsidRPr="00B50959">
        <w:rPr>
          <w:rFonts w:ascii="Times New Roman" w:hAnsi="Times New Roman" w:cs="Times New Roman"/>
          <w:spacing w:val="-1"/>
          <w:sz w:val="20"/>
          <w:szCs w:val="20"/>
        </w:rPr>
        <w:t>Данна</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сист</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ма</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в</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цело</w:t>
      </w:r>
      <w:r w:rsidRPr="00B50959">
        <w:rPr>
          <w:rFonts w:ascii="Times New Roman" w:hAnsi="Times New Roman" w:cs="Times New Roman"/>
          <w:sz w:val="20"/>
          <w:szCs w:val="20"/>
        </w:rPr>
        <w:t>м</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подсистем</w:t>
      </w:r>
      <w:r w:rsidRPr="00B50959">
        <w:rPr>
          <w:rFonts w:ascii="Times New Roman" w:hAnsi="Times New Roman" w:cs="Times New Roman"/>
          <w:sz w:val="20"/>
          <w:szCs w:val="20"/>
        </w:rPr>
        <w:t>ы</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отдельно</w:t>
      </w:r>
      <w:r w:rsidRPr="00B50959">
        <w:rPr>
          <w:rFonts w:ascii="Times New Roman" w:hAnsi="Times New Roman" w:cs="Times New Roman"/>
          <w:spacing w:val="-2"/>
          <w:sz w:val="20"/>
          <w:szCs w:val="20"/>
        </w:rPr>
        <w:t>ст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меняе</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ышени</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ез</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пасн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движени</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и</w:t>
      </w:r>
    </w:p>
    <w:p w:rsidR="00B50959" w:rsidRPr="00B50959" w:rsidRDefault="00B50959" w:rsidP="00B50959">
      <w:pPr>
        <w:kinsoku w:val="0"/>
        <w:overflowPunct w:val="0"/>
        <w:autoSpaceDE w:val="0"/>
        <w:autoSpaceDN w:val="0"/>
        <w:adjustRightInd w:val="0"/>
        <w:spacing w:after="0" w:line="228" w:lineRule="exact"/>
        <w:ind w:left="114" w:right="2205"/>
        <w:jc w:val="both"/>
        <w:rPr>
          <w:rFonts w:ascii="Times New Roman" w:hAnsi="Times New Roman" w:cs="Times New Roman"/>
          <w:sz w:val="20"/>
          <w:szCs w:val="20"/>
        </w:rPr>
      </w:pPr>
      <w:r w:rsidRPr="00B50959">
        <w:rPr>
          <w:rFonts w:ascii="Times New Roman" w:hAnsi="Times New Roman" w:cs="Times New Roman"/>
          <w:spacing w:val="-1"/>
          <w:sz w:val="20"/>
          <w:szCs w:val="20"/>
        </w:rPr>
        <w:t>включаю</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следующ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подси</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мы</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реагирующи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н</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различны</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дор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жны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ситуации</w:t>
      </w:r>
      <w:r w:rsidR="002B2BD8">
        <w:rPr>
          <w:rFonts w:ascii="Times New Roman" w:hAnsi="Times New Roman" w:cs="Times New Roman"/>
          <w:spacing w:val="-1"/>
          <w:sz w:val="20"/>
          <w:szCs w:val="20"/>
        </w:rPr>
        <w:t>.</w:t>
      </w:r>
    </w:p>
    <w:p w:rsidR="00B50959" w:rsidRPr="00B50959" w:rsidRDefault="00B50959" w:rsidP="00B50959">
      <w:pPr>
        <w:kinsoku w:val="0"/>
        <w:overflowPunct w:val="0"/>
        <w:autoSpaceDE w:val="0"/>
        <w:autoSpaceDN w:val="0"/>
        <w:adjustRightInd w:val="0"/>
        <w:spacing w:before="1" w:after="0" w:line="230" w:lineRule="exact"/>
        <w:ind w:left="114"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Клиен</w:t>
      </w:r>
      <w:r w:rsidRPr="00B50959">
        <w:rPr>
          <w:rFonts w:ascii="Times New Roman" w:hAnsi="Times New Roman" w:cs="Times New Roman"/>
          <w:sz w:val="20"/>
          <w:szCs w:val="20"/>
        </w:rPr>
        <w:t>т</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так</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ящ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одтв</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дае</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он</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нф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ир</w:t>
      </w:r>
      <w:r w:rsidRPr="00B50959">
        <w:rPr>
          <w:rFonts w:ascii="Times New Roman" w:hAnsi="Times New Roman" w:cs="Times New Roman"/>
          <w:sz w:val="20"/>
          <w:szCs w:val="20"/>
        </w:rPr>
        <w:t>ован</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2"/>
          <w:sz w:val="20"/>
          <w:szCs w:val="20"/>
        </w:rPr>
        <w:t>ч</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ра</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у</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анно</w:t>
      </w:r>
      <w:r w:rsidRPr="00B50959">
        <w:rPr>
          <w:rFonts w:ascii="Times New Roman" w:hAnsi="Times New Roman" w:cs="Times New Roman"/>
          <w:sz w:val="20"/>
          <w:szCs w:val="20"/>
        </w:rPr>
        <w:t>й</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Систем</w:t>
      </w:r>
      <w:r w:rsidRPr="00B50959">
        <w:rPr>
          <w:rFonts w:ascii="Times New Roman" w:hAnsi="Times New Roman" w:cs="Times New Roman"/>
          <w:sz w:val="20"/>
          <w:szCs w:val="20"/>
        </w:rPr>
        <w:t>ы</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(в цел</w:t>
      </w:r>
      <w:r w:rsidRPr="00B50959">
        <w:rPr>
          <w:rFonts w:ascii="Times New Roman" w:hAnsi="Times New Roman" w:cs="Times New Roman"/>
          <w:sz w:val="20"/>
          <w:szCs w:val="20"/>
        </w:rPr>
        <w:t>ом,</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к</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отд</w:t>
      </w:r>
      <w:r w:rsidRPr="00B50959">
        <w:rPr>
          <w:rFonts w:ascii="Times New Roman" w:hAnsi="Times New Roman" w:cs="Times New Roman"/>
          <w:spacing w:val="-1"/>
          <w:sz w:val="20"/>
          <w:szCs w:val="20"/>
        </w:rPr>
        <w:t>ельны</w:t>
      </w:r>
      <w:r w:rsidRPr="00B50959">
        <w:rPr>
          <w:rFonts w:ascii="Times New Roman" w:hAnsi="Times New Roman" w:cs="Times New Roman"/>
          <w:sz w:val="20"/>
          <w:szCs w:val="20"/>
        </w:rPr>
        <w:t>х</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е</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сис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гу</w:t>
      </w:r>
      <w:r w:rsidRPr="00B50959">
        <w:rPr>
          <w:rFonts w:ascii="Times New Roman" w:hAnsi="Times New Roman" w:cs="Times New Roman"/>
          <w:sz w:val="20"/>
          <w:szCs w:val="20"/>
        </w:rPr>
        <w:t>т</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ы</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ть</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ли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е</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ые</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жны</w:t>
      </w:r>
      <w:r w:rsidRPr="00B50959">
        <w:rPr>
          <w:rFonts w:ascii="Times New Roman" w:hAnsi="Times New Roman" w:cs="Times New Roman"/>
          <w:sz w:val="20"/>
          <w:szCs w:val="20"/>
        </w:rPr>
        <w:t>е</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ус</w:t>
      </w:r>
      <w:r w:rsidRPr="00B50959">
        <w:rPr>
          <w:rFonts w:ascii="Times New Roman" w:hAnsi="Times New Roman" w:cs="Times New Roman"/>
          <w:sz w:val="20"/>
          <w:szCs w:val="20"/>
        </w:rPr>
        <w:t>лов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тра</w:t>
      </w:r>
      <w:r w:rsidRPr="00B50959">
        <w:rPr>
          <w:rFonts w:ascii="Times New Roman" w:hAnsi="Times New Roman" w:cs="Times New Roman"/>
          <w:spacing w:val="-1"/>
          <w:sz w:val="20"/>
          <w:szCs w:val="20"/>
        </w:rPr>
        <w:t>нс</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рт</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средств</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и</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факторы.</w:t>
      </w:r>
    </w:p>
    <w:p w:rsidR="00B50959" w:rsidRPr="00B50959" w:rsidRDefault="00B50959" w:rsidP="00B50959">
      <w:pPr>
        <w:kinsoku w:val="0"/>
        <w:overflowPunct w:val="0"/>
        <w:autoSpaceDE w:val="0"/>
        <w:autoSpaceDN w:val="0"/>
        <w:adjustRightInd w:val="0"/>
        <w:spacing w:after="0" w:line="226" w:lineRule="exact"/>
        <w:ind w:left="114" w:right="552"/>
        <w:jc w:val="both"/>
        <w:rPr>
          <w:rFonts w:ascii="Times New Roman" w:hAnsi="Times New Roman" w:cs="Times New Roman"/>
          <w:sz w:val="20"/>
          <w:szCs w:val="20"/>
        </w:rPr>
      </w:pPr>
      <w:r w:rsidRPr="00B50959">
        <w:rPr>
          <w:rFonts w:ascii="Times New Roman" w:hAnsi="Times New Roman" w:cs="Times New Roman"/>
          <w:spacing w:val="-1"/>
          <w:sz w:val="20"/>
          <w:szCs w:val="20"/>
        </w:rPr>
        <w:t>Обеспечени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безопасно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вождения</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 xml:space="preserve"> числ</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бе</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опасног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расст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скорости</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бязан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в</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ителя.</w:t>
      </w:r>
    </w:p>
    <w:p w:rsidR="00B50959" w:rsidRPr="00B50959" w:rsidRDefault="00B50959" w:rsidP="00B50959">
      <w:pPr>
        <w:kinsoku w:val="0"/>
        <w:overflowPunct w:val="0"/>
        <w:autoSpaceDE w:val="0"/>
        <w:autoSpaceDN w:val="0"/>
        <w:adjustRightInd w:val="0"/>
        <w:spacing w:after="0" w:line="239" w:lineRule="auto"/>
        <w:ind w:left="114" w:right="108"/>
        <w:jc w:val="both"/>
        <w:rPr>
          <w:rFonts w:ascii="Times New Roman" w:hAnsi="Times New Roman" w:cs="Times New Roman"/>
          <w:sz w:val="20"/>
          <w:szCs w:val="20"/>
        </w:rPr>
      </w:pPr>
      <w:r w:rsidRPr="00B50959">
        <w:rPr>
          <w:rFonts w:ascii="Times New Roman" w:hAnsi="Times New Roman" w:cs="Times New Roman"/>
          <w:sz w:val="20"/>
          <w:szCs w:val="20"/>
        </w:rPr>
        <w:t>Пер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чал</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исп</w:t>
      </w:r>
      <w:r w:rsidRPr="00B50959">
        <w:rPr>
          <w:rFonts w:ascii="Times New Roman" w:hAnsi="Times New Roman" w:cs="Times New Roman"/>
          <w:sz w:val="20"/>
          <w:szCs w:val="20"/>
        </w:rPr>
        <w:t>ольз</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вто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след</w:t>
      </w:r>
      <w:r w:rsidRPr="00B50959">
        <w:rPr>
          <w:rFonts w:ascii="Times New Roman" w:hAnsi="Times New Roman" w:cs="Times New Roman"/>
          <w:spacing w:val="-1"/>
          <w:sz w:val="20"/>
          <w:szCs w:val="20"/>
        </w:rPr>
        <w:t>уе</w:t>
      </w:r>
      <w:r w:rsidRPr="00B50959">
        <w:rPr>
          <w:rFonts w:ascii="Times New Roman" w:hAnsi="Times New Roman" w:cs="Times New Roman"/>
          <w:sz w:val="20"/>
          <w:szCs w:val="20"/>
        </w:rPr>
        <w:t>т,</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де</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все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оз</w:t>
      </w:r>
      <w:r w:rsidRPr="00B50959">
        <w:rPr>
          <w:rFonts w:ascii="Times New Roman" w:hAnsi="Times New Roman" w:cs="Times New Roman"/>
          <w:spacing w:val="-1"/>
          <w:sz w:val="20"/>
          <w:szCs w:val="20"/>
        </w:rPr>
        <w:t>накомитьс</w:t>
      </w:r>
      <w:r w:rsidRPr="00B50959">
        <w:rPr>
          <w:rFonts w:ascii="Times New Roman" w:hAnsi="Times New Roman" w:cs="Times New Roman"/>
          <w:sz w:val="20"/>
          <w:szCs w:val="20"/>
        </w:rPr>
        <w:t>я</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бо</w:t>
      </w:r>
      <w:r w:rsidRPr="00B50959">
        <w:rPr>
          <w:rFonts w:ascii="Times New Roman" w:hAnsi="Times New Roman" w:cs="Times New Roman"/>
          <w:spacing w:val="-1"/>
          <w:sz w:val="20"/>
          <w:szCs w:val="20"/>
        </w:rPr>
        <w:t>ле</w:t>
      </w:r>
      <w:r w:rsidRPr="00B50959">
        <w:rPr>
          <w:rFonts w:ascii="Times New Roman" w:hAnsi="Times New Roman" w:cs="Times New Roman"/>
          <w:sz w:val="20"/>
          <w:szCs w:val="20"/>
        </w:rPr>
        <w:t>е</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обны</w:t>
      </w:r>
      <w:r w:rsidRPr="00B50959">
        <w:rPr>
          <w:rFonts w:ascii="Times New Roman" w:hAnsi="Times New Roman" w:cs="Times New Roman"/>
          <w:sz w:val="20"/>
          <w:szCs w:val="20"/>
        </w:rPr>
        <w:t>е</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писанием ра</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ы</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числ</w:t>
      </w:r>
      <w:r w:rsidRPr="00B50959">
        <w:rPr>
          <w:rFonts w:ascii="Times New Roman" w:hAnsi="Times New Roman" w:cs="Times New Roman"/>
          <w:sz w:val="20"/>
          <w:szCs w:val="20"/>
        </w:rPr>
        <w:t>е</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настройками</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анно</w:t>
      </w:r>
      <w:r w:rsidRPr="00B50959">
        <w:rPr>
          <w:rFonts w:ascii="Times New Roman" w:hAnsi="Times New Roman" w:cs="Times New Roman"/>
          <w:sz w:val="20"/>
          <w:szCs w:val="20"/>
        </w:rPr>
        <w:t>й</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Систем</w:t>
      </w:r>
      <w:r w:rsidRPr="00B50959">
        <w:rPr>
          <w:rFonts w:ascii="Times New Roman" w:hAnsi="Times New Roman" w:cs="Times New Roman"/>
          <w:sz w:val="20"/>
          <w:szCs w:val="20"/>
        </w:rPr>
        <w:t>ы</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в</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целом</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та</w:t>
      </w:r>
      <w:r w:rsidRPr="00B50959">
        <w:rPr>
          <w:rFonts w:ascii="Times New Roman" w:hAnsi="Times New Roman" w:cs="Times New Roman"/>
          <w:sz w:val="20"/>
          <w:szCs w:val="20"/>
        </w:rPr>
        <w:t>к</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отд</w:t>
      </w:r>
      <w:r w:rsidRPr="00B50959">
        <w:rPr>
          <w:rFonts w:ascii="Times New Roman" w:hAnsi="Times New Roman" w:cs="Times New Roman"/>
          <w:spacing w:val="-1"/>
          <w:sz w:val="20"/>
          <w:szCs w:val="20"/>
        </w:rPr>
        <w:t>ельны</w:t>
      </w:r>
      <w:r w:rsidRPr="00B50959">
        <w:rPr>
          <w:rFonts w:ascii="Times New Roman" w:hAnsi="Times New Roman" w:cs="Times New Roman"/>
          <w:sz w:val="20"/>
          <w:szCs w:val="20"/>
        </w:rPr>
        <w:t>х</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е</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сис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м)</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е</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владельц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мобиля,</w:t>
      </w:r>
    </w:p>
    <w:p w:rsidR="00B50959" w:rsidRDefault="00B50959" w:rsidP="00B50959">
      <w:pPr>
        <w:kinsoku w:val="0"/>
        <w:overflowPunct w:val="0"/>
        <w:autoSpaceDE w:val="0"/>
        <w:autoSpaceDN w:val="0"/>
        <w:adjustRightInd w:val="0"/>
        <w:spacing w:after="0" w:line="240" w:lineRule="auto"/>
        <w:ind w:left="681"/>
        <w:rPr>
          <w:rFonts w:ascii="Times New Roman" w:hAnsi="Times New Roman" w:cs="Times New Roman"/>
          <w:spacing w:val="-1"/>
          <w:sz w:val="20"/>
          <w:szCs w:val="20"/>
        </w:rPr>
      </w:pPr>
      <w:r w:rsidRPr="00B50959">
        <w:rPr>
          <w:rFonts w:ascii="Times New Roman" w:hAnsi="Times New Roman" w:cs="Times New Roman"/>
          <w:spacing w:val="-1"/>
          <w:sz w:val="20"/>
          <w:szCs w:val="20"/>
        </w:rPr>
        <w:t>заключил</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Д</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 xml:space="preserve">р о  </w:t>
      </w:r>
      <w:r w:rsidRPr="00B50959">
        <w:rPr>
          <w:rFonts w:ascii="Times New Roman" w:hAnsi="Times New Roman" w:cs="Times New Roman"/>
          <w:spacing w:val="-1"/>
          <w:sz w:val="20"/>
          <w:szCs w:val="20"/>
        </w:rPr>
        <w:t>нижеследую</w:t>
      </w:r>
      <w:r w:rsidRPr="00B50959">
        <w:rPr>
          <w:rFonts w:ascii="Times New Roman" w:hAnsi="Times New Roman" w:cs="Times New Roman"/>
          <w:sz w:val="20"/>
          <w:szCs w:val="20"/>
        </w:rPr>
        <w:t>щ</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w:t>
      </w:r>
    </w:p>
    <w:p w:rsidR="0066190F" w:rsidRPr="00B50959" w:rsidRDefault="0066190F" w:rsidP="00B50959">
      <w:pPr>
        <w:kinsoku w:val="0"/>
        <w:overflowPunct w:val="0"/>
        <w:autoSpaceDE w:val="0"/>
        <w:autoSpaceDN w:val="0"/>
        <w:adjustRightInd w:val="0"/>
        <w:spacing w:after="0" w:line="240" w:lineRule="auto"/>
        <w:ind w:left="681"/>
        <w:rPr>
          <w:rFonts w:ascii="Times New Roman" w:hAnsi="Times New Roman" w:cs="Times New Roman"/>
          <w:sz w:val="20"/>
          <w:szCs w:val="20"/>
        </w:rPr>
      </w:pPr>
    </w:p>
    <w:p w:rsidR="00B50959" w:rsidRPr="0082336A" w:rsidRDefault="00B50959" w:rsidP="0066190F">
      <w:pPr>
        <w:numPr>
          <w:ilvl w:val="1"/>
          <w:numId w:val="19"/>
        </w:numPr>
        <w:kinsoku w:val="0"/>
        <w:overflowPunct w:val="0"/>
        <w:autoSpaceDE w:val="0"/>
        <w:autoSpaceDN w:val="0"/>
        <w:adjustRightInd w:val="0"/>
        <w:spacing w:before="3" w:after="0" w:line="240" w:lineRule="auto"/>
        <w:ind w:left="567"/>
        <w:jc w:val="center"/>
        <w:rPr>
          <w:rFonts w:ascii="Times New Roman" w:hAnsi="Times New Roman" w:cs="Times New Roman"/>
          <w:sz w:val="20"/>
          <w:szCs w:val="20"/>
        </w:rPr>
      </w:pPr>
      <w:r w:rsidRPr="00B50959">
        <w:rPr>
          <w:rFonts w:ascii="Times New Roman" w:hAnsi="Times New Roman" w:cs="Times New Roman"/>
          <w:b/>
          <w:bCs/>
          <w:spacing w:val="-1"/>
          <w:sz w:val="20"/>
          <w:szCs w:val="20"/>
        </w:rPr>
        <w:t>ПРЕДМЕ</w:t>
      </w:r>
      <w:r w:rsidRPr="00B50959">
        <w:rPr>
          <w:rFonts w:ascii="Times New Roman" w:hAnsi="Times New Roman" w:cs="Times New Roman"/>
          <w:b/>
          <w:bCs/>
          <w:sz w:val="20"/>
          <w:szCs w:val="20"/>
        </w:rPr>
        <w:t>Т</w:t>
      </w:r>
      <w:r w:rsidRPr="00B50959">
        <w:rPr>
          <w:rFonts w:ascii="Times New Roman" w:hAnsi="Times New Roman" w:cs="Times New Roman"/>
          <w:b/>
          <w:bCs/>
          <w:spacing w:val="-1"/>
          <w:sz w:val="20"/>
          <w:szCs w:val="20"/>
        </w:rPr>
        <w:t xml:space="preserve"> ДОГОВОРА</w:t>
      </w:r>
    </w:p>
    <w:p w:rsidR="0082336A" w:rsidRPr="00B50959" w:rsidRDefault="0082336A" w:rsidP="0082336A">
      <w:pPr>
        <w:kinsoku w:val="0"/>
        <w:overflowPunct w:val="0"/>
        <w:autoSpaceDE w:val="0"/>
        <w:autoSpaceDN w:val="0"/>
        <w:adjustRightInd w:val="0"/>
        <w:spacing w:before="3" w:after="0" w:line="240" w:lineRule="auto"/>
        <w:ind w:left="567"/>
        <w:jc w:val="center"/>
        <w:rPr>
          <w:rFonts w:ascii="Times New Roman" w:hAnsi="Times New Roman" w:cs="Times New Roman"/>
          <w:sz w:val="20"/>
          <w:szCs w:val="20"/>
        </w:rPr>
      </w:pPr>
    </w:p>
    <w:p w:rsidR="00B50959" w:rsidRPr="00467972" w:rsidRDefault="00B50959" w:rsidP="00B50959">
      <w:pPr>
        <w:numPr>
          <w:ilvl w:val="1"/>
          <w:numId w:val="18"/>
        </w:numPr>
        <w:tabs>
          <w:tab w:val="left" w:pos="1106"/>
        </w:tabs>
        <w:kinsoku w:val="0"/>
        <w:overflowPunct w:val="0"/>
        <w:autoSpaceDE w:val="0"/>
        <w:autoSpaceDN w:val="0"/>
        <w:adjustRightInd w:val="0"/>
        <w:spacing w:after="0" w:line="240" w:lineRule="auto"/>
        <w:ind w:left="114" w:right="108" w:firstLine="567"/>
        <w:jc w:val="both"/>
        <w:rPr>
          <w:rFonts w:ascii="Times New Roman" w:hAnsi="Times New Roman" w:cs="Times New Roman"/>
          <w:spacing w:val="-1"/>
          <w:sz w:val="20"/>
          <w:szCs w:val="20"/>
        </w:rPr>
      </w:pPr>
      <w:r w:rsidRPr="0082336A">
        <w:rPr>
          <w:rFonts w:ascii="Times New Roman" w:hAnsi="Times New Roman" w:cs="Times New Roman"/>
          <w:sz w:val="20"/>
          <w:szCs w:val="20"/>
        </w:rPr>
        <w:t>По</w:t>
      </w:r>
      <w:r w:rsidRPr="0082336A">
        <w:rPr>
          <w:rFonts w:ascii="Times New Roman" w:hAnsi="Times New Roman" w:cs="Times New Roman"/>
          <w:spacing w:val="25"/>
          <w:sz w:val="20"/>
          <w:szCs w:val="20"/>
        </w:rPr>
        <w:t xml:space="preserve"> </w:t>
      </w:r>
      <w:r w:rsidR="0082336A" w:rsidRPr="0082336A">
        <w:rPr>
          <w:rFonts w:ascii="Times New Roman" w:hAnsi="Times New Roman" w:cs="Times New Roman"/>
          <w:spacing w:val="-1"/>
          <w:sz w:val="20"/>
          <w:szCs w:val="20"/>
        </w:rPr>
        <w:t>настоящему договору Продавец обязуется передать в собственность Покупателю в соответствии с действующим гражданским законодательством Российской Федерации Транспортное средство – Автомобиль марки КИА, модель ОПТИМА, 2016г. выпуска, в комплектации соответствующей Приложению №1 (далее - «Товар»), а Покупатель обязуется принять Товар в срок и уплатить за него определенную Договором цену.</w:t>
      </w:r>
    </w:p>
    <w:p w:rsidR="00B50959" w:rsidRPr="00B50959" w:rsidRDefault="00B50959" w:rsidP="00B50959">
      <w:pPr>
        <w:numPr>
          <w:ilvl w:val="1"/>
          <w:numId w:val="18"/>
        </w:numPr>
        <w:tabs>
          <w:tab w:val="left" w:pos="1106"/>
        </w:tabs>
        <w:kinsoku w:val="0"/>
        <w:overflowPunct w:val="0"/>
        <w:autoSpaceDE w:val="0"/>
        <w:autoSpaceDN w:val="0"/>
        <w:adjustRightInd w:val="0"/>
        <w:spacing w:after="0" w:line="230" w:lineRule="exact"/>
        <w:ind w:left="114" w:right="106"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ц</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зуетс</w:t>
      </w:r>
      <w:r w:rsidRPr="00B50959">
        <w:rPr>
          <w:rFonts w:ascii="Times New Roman" w:hAnsi="Times New Roman" w:cs="Times New Roman"/>
          <w:sz w:val="20"/>
          <w:szCs w:val="20"/>
        </w:rPr>
        <w:t>я</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пер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ат</w:t>
      </w:r>
      <w:r w:rsidRPr="00B50959">
        <w:rPr>
          <w:rFonts w:ascii="Times New Roman" w:hAnsi="Times New Roman" w:cs="Times New Roman"/>
          <w:sz w:val="20"/>
          <w:szCs w:val="20"/>
        </w:rPr>
        <w:t>ь</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автомо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окупател</w:t>
      </w:r>
      <w:r w:rsidRPr="00B50959">
        <w:rPr>
          <w:rFonts w:ascii="Times New Roman" w:hAnsi="Times New Roman" w:cs="Times New Roman"/>
          <w:sz w:val="20"/>
          <w:szCs w:val="20"/>
        </w:rPr>
        <w:t>ю</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предс</w:t>
      </w:r>
      <w:r w:rsidRPr="00B50959">
        <w:rPr>
          <w:rFonts w:ascii="Times New Roman" w:hAnsi="Times New Roman" w:cs="Times New Roman"/>
          <w:sz w:val="20"/>
          <w:szCs w:val="20"/>
        </w:rPr>
        <w:t>тавит</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лю,</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действующ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 о</w:t>
      </w:r>
      <w:r w:rsidRPr="00B50959">
        <w:rPr>
          <w:rFonts w:ascii="Times New Roman" w:hAnsi="Times New Roman" w:cs="Times New Roman"/>
          <w:spacing w:val="-1"/>
          <w:sz w:val="20"/>
          <w:szCs w:val="20"/>
        </w:rPr>
        <w:t>сн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вани</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надлежащи</w:t>
      </w:r>
      <w:r w:rsidRPr="00B50959">
        <w:rPr>
          <w:rFonts w:ascii="Times New Roman" w:hAnsi="Times New Roman" w:cs="Times New Roman"/>
          <w:sz w:val="20"/>
          <w:szCs w:val="20"/>
        </w:rPr>
        <w:t>м</w:t>
      </w:r>
      <w:r w:rsidRPr="00B50959">
        <w:rPr>
          <w:rFonts w:ascii="Times New Roman" w:hAnsi="Times New Roman" w:cs="Times New Roman"/>
          <w:spacing w:val="50"/>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аз</w:t>
      </w:r>
      <w:r w:rsidRPr="00B50959">
        <w:rPr>
          <w:rFonts w:ascii="Times New Roman" w:hAnsi="Times New Roman" w:cs="Times New Roman"/>
          <w:sz w:val="20"/>
          <w:szCs w:val="20"/>
        </w:rPr>
        <w:t xml:space="preserve">ом </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ф</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рмленн</w:t>
      </w:r>
      <w:r w:rsidRPr="00B50959">
        <w:rPr>
          <w:rFonts w:ascii="Times New Roman" w:hAnsi="Times New Roman" w:cs="Times New Roman"/>
          <w:sz w:val="20"/>
          <w:szCs w:val="20"/>
        </w:rPr>
        <w:t xml:space="preserve">ой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веренн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сти</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склад</w:t>
      </w:r>
      <w:r w:rsidRPr="00B50959">
        <w:rPr>
          <w:rFonts w:ascii="Times New Roman" w:hAnsi="Times New Roman" w:cs="Times New Roman"/>
          <w:sz w:val="20"/>
          <w:szCs w:val="20"/>
        </w:rPr>
        <w:t xml:space="preserve">е </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Прод</w:t>
      </w:r>
      <w:r w:rsidRPr="00B50959">
        <w:rPr>
          <w:rFonts w:ascii="Times New Roman" w:hAnsi="Times New Roman" w:cs="Times New Roman"/>
          <w:spacing w:val="-2"/>
          <w:sz w:val="20"/>
          <w:szCs w:val="20"/>
        </w:rPr>
        <w:t>ав</w:t>
      </w:r>
      <w:r w:rsidRPr="00B50959">
        <w:rPr>
          <w:rFonts w:ascii="Times New Roman" w:hAnsi="Times New Roman" w:cs="Times New Roman"/>
          <w:sz w:val="20"/>
          <w:szCs w:val="20"/>
        </w:rPr>
        <w:t xml:space="preserve">ца, </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распо</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 xml:space="preserve">енном </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 xml:space="preserve">по </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ресу:</w:t>
      </w:r>
    </w:p>
    <w:p w:rsidR="00B50959" w:rsidRPr="00B50959" w:rsidRDefault="0066190F" w:rsidP="00B50959">
      <w:pPr>
        <w:kinsoku w:val="0"/>
        <w:overflowPunct w:val="0"/>
        <w:autoSpaceDE w:val="0"/>
        <w:autoSpaceDN w:val="0"/>
        <w:adjustRightInd w:val="0"/>
        <w:spacing w:after="0" w:line="230" w:lineRule="exact"/>
        <w:ind w:left="114" w:right="107"/>
        <w:jc w:val="both"/>
        <w:rPr>
          <w:rFonts w:ascii="Times New Roman" w:hAnsi="Times New Roman" w:cs="Times New Roman"/>
          <w:sz w:val="20"/>
          <w:szCs w:val="20"/>
        </w:rPr>
      </w:pPr>
      <w:r>
        <w:rPr>
          <w:rFonts w:ascii="Times New Roman" w:hAnsi="Times New Roman" w:cs="Times New Roman"/>
          <w:spacing w:val="-1"/>
          <w:sz w:val="20"/>
          <w:szCs w:val="20"/>
        </w:rPr>
        <w:t>город ________________, улица____________________, _______________________________________</w:t>
      </w:r>
    </w:p>
    <w:p w:rsidR="00B50959" w:rsidRPr="0082336A" w:rsidRDefault="00B50959" w:rsidP="00B50959">
      <w:pPr>
        <w:numPr>
          <w:ilvl w:val="1"/>
          <w:numId w:val="18"/>
        </w:numPr>
        <w:tabs>
          <w:tab w:val="left" w:pos="1106"/>
        </w:tabs>
        <w:kinsoku w:val="0"/>
        <w:overflowPunct w:val="0"/>
        <w:autoSpaceDE w:val="0"/>
        <w:autoSpaceDN w:val="0"/>
        <w:adjustRightInd w:val="0"/>
        <w:spacing w:before="34" w:after="0" w:line="240" w:lineRule="auto"/>
        <w:ind w:left="113"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ь</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нф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рмир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w:t>
      </w:r>
      <w:r w:rsidRPr="00B50959">
        <w:rPr>
          <w:rFonts w:ascii="Times New Roman" w:hAnsi="Times New Roman" w:cs="Times New Roman"/>
          <w:sz w:val="20"/>
          <w:szCs w:val="20"/>
        </w:rPr>
        <w:t>,</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чт</w:t>
      </w:r>
      <w:r w:rsidRPr="00B50959">
        <w:rPr>
          <w:rFonts w:ascii="Times New Roman" w:hAnsi="Times New Roman" w:cs="Times New Roman"/>
          <w:sz w:val="20"/>
          <w:szCs w:val="20"/>
        </w:rPr>
        <w:t>о</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омобил</w:t>
      </w:r>
      <w:r w:rsidRPr="00B50959">
        <w:rPr>
          <w:rFonts w:ascii="Times New Roman" w:hAnsi="Times New Roman" w:cs="Times New Roman"/>
          <w:sz w:val="20"/>
          <w:szCs w:val="20"/>
        </w:rPr>
        <w:t>ь</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ситс</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ам</w:t>
      </w:r>
      <w:r w:rsidRPr="00B50959">
        <w:rPr>
          <w:rFonts w:ascii="Times New Roman" w:hAnsi="Times New Roman" w:cs="Times New Roman"/>
          <w:sz w:val="20"/>
          <w:szCs w:val="20"/>
        </w:rPr>
        <w:t>,</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орые</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во</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х</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рак</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еру</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 требуют</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упа</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овки</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481</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ГК</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РФ),</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
          <w:sz w:val="20"/>
          <w:szCs w:val="20"/>
        </w:rPr>
        <w:t xml:space="preserve"> </w:t>
      </w:r>
      <w:proofErr w:type="gramStart"/>
      <w:r w:rsidRPr="00B50959">
        <w:rPr>
          <w:rFonts w:ascii="Times New Roman" w:hAnsi="Times New Roman" w:cs="Times New Roman"/>
          <w:sz w:val="20"/>
          <w:szCs w:val="20"/>
        </w:rPr>
        <w:t>связи</w:t>
      </w:r>
      <w:proofErr w:type="gramEnd"/>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чем</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тран</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орт</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ров</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Автомобил</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мест</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передач</w:t>
      </w:r>
      <w:r w:rsidRPr="00B50959">
        <w:rPr>
          <w:rFonts w:ascii="Times New Roman" w:hAnsi="Times New Roman" w:cs="Times New Roman"/>
          <w:sz w:val="20"/>
          <w:szCs w:val="20"/>
        </w:rPr>
        <w:t>и</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окуп</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елю </w:t>
      </w:r>
      <w:r w:rsidRPr="00B50959">
        <w:rPr>
          <w:rFonts w:ascii="Times New Roman" w:hAnsi="Times New Roman" w:cs="Times New Roman"/>
          <w:sz w:val="20"/>
          <w:szCs w:val="20"/>
        </w:rPr>
        <w:t>ос</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щес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вляе</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рытым</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сп</w:t>
      </w:r>
      <w:r w:rsidRPr="00B50959">
        <w:rPr>
          <w:rFonts w:ascii="Times New Roman" w:hAnsi="Times New Roman" w:cs="Times New Roman"/>
          <w:sz w:val="20"/>
          <w:szCs w:val="20"/>
        </w:rPr>
        <w:t>осо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ом</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вто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озе</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во</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вр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тра</w:t>
      </w:r>
      <w:r w:rsidRPr="00B50959">
        <w:rPr>
          <w:rFonts w:ascii="Times New Roman" w:hAnsi="Times New Roman" w:cs="Times New Roman"/>
          <w:spacing w:val="-1"/>
          <w:sz w:val="20"/>
          <w:szCs w:val="20"/>
        </w:rPr>
        <w:t>нсп</w:t>
      </w:r>
      <w:r w:rsidRPr="00B50959">
        <w:rPr>
          <w:rFonts w:ascii="Times New Roman" w:hAnsi="Times New Roman" w:cs="Times New Roman"/>
          <w:spacing w:val="-2"/>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ровки</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жн</w:t>
      </w:r>
      <w:r w:rsidRPr="00B50959">
        <w:rPr>
          <w:rFonts w:ascii="Times New Roman" w:hAnsi="Times New Roman" w:cs="Times New Roman"/>
          <w:sz w:val="20"/>
          <w:szCs w:val="20"/>
        </w:rPr>
        <w:t>о</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по</w:t>
      </w:r>
      <w:r w:rsidRPr="00B50959">
        <w:rPr>
          <w:rFonts w:ascii="Times New Roman" w:hAnsi="Times New Roman" w:cs="Times New Roman"/>
          <w:sz w:val="20"/>
          <w:szCs w:val="20"/>
        </w:rPr>
        <w:t>вр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лак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w:t>
      </w:r>
      <w:r w:rsidRPr="00B50959">
        <w:rPr>
          <w:rFonts w:ascii="Times New Roman" w:hAnsi="Times New Roman" w:cs="Times New Roman"/>
          <w:sz w:val="20"/>
          <w:szCs w:val="20"/>
        </w:rPr>
        <w:t>оч</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ог</w:t>
      </w:r>
      <w:r w:rsidRPr="00B50959">
        <w:rPr>
          <w:rFonts w:ascii="Times New Roman" w:hAnsi="Times New Roman" w:cs="Times New Roman"/>
          <w:sz w:val="20"/>
          <w:szCs w:val="20"/>
        </w:rPr>
        <w:t>о</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ыти</w:t>
      </w:r>
      <w:r w:rsidRPr="00B50959">
        <w:rPr>
          <w:rFonts w:ascii="Times New Roman" w:hAnsi="Times New Roman" w:cs="Times New Roman"/>
          <w:sz w:val="20"/>
          <w:szCs w:val="20"/>
        </w:rPr>
        <w:t>я</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Автомобил</w:t>
      </w:r>
      <w:r w:rsidRPr="00B50959">
        <w:rPr>
          <w:rFonts w:ascii="Times New Roman" w:hAnsi="Times New Roman" w:cs="Times New Roman"/>
          <w:sz w:val="20"/>
          <w:szCs w:val="20"/>
        </w:rPr>
        <w:t>я</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ск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лы</w:t>
      </w:r>
      <w:r w:rsidRPr="00B50959">
        <w:rPr>
          <w:rFonts w:ascii="Times New Roman" w:hAnsi="Times New Roman" w:cs="Times New Roman"/>
          <w:sz w:val="20"/>
          <w:szCs w:val="20"/>
        </w:rPr>
        <w:t>,</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царапин</w:t>
      </w:r>
      <w:r w:rsidRPr="00B50959">
        <w:rPr>
          <w:rFonts w:ascii="Times New Roman" w:hAnsi="Times New Roman" w:cs="Times New Roman"/>
          <w:sz w:val="20"/>
          <w:szCs w:val="20"/>
        </w:rPr>
        <w:t>ы</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аве</w:t>
      </w:r>
      <w:r w:rsidRPr="00B50959">
        <w:rPr>
          <w:rFonts w:ascii="Times New Roman" w:hAnsi="Times New Roman" w:cs="Times New Roman"/>
          <w:sz w:val="20"/>
          <w:szCs w:val="20"/>
        </w:rPr>
        <w:t>ц</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пере</w:t>
      </w:r>
      <w:r w:rsidRPr="00B50959">
        <w:rPr>
          <w:rFonts w:ascii="Times New Roman" w:hAnsi="Times New Roman" w:cs="Times New Roman"/>
          <w:sz w:val="20"/>
          <w:szCs w:val="20"/>
        </w:rPr>
        <w:t>д</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й</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втомо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собствен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ь</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Покупател</w:t>
      </w:r>
      <w:r w:rsidRPr="00B50959">
        <w:rPr>
          <w:rFonts w:ascii="Times New Roman" w:hAnsi="Times New Roman" w:cs="Times New Roman"/>
          <w:sz w:val="20"/>
          <w:szCs w:val="20"/>
        </w:rPr>
        <w:t>я</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устраняе</w:t>
      </w:r>
      <w:r w:rsidRPr="00B50959">
        <w:rPr>
          <w:rFonts w:ascii="Times New Roman" w:hAnsi="Times New Roman" w:cs="Times New Roman"/>
          <w:sz w:val="20"/>
          <w:szCs w:val="20"/>
        </w:rPr>
        <w:t>т</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азанны</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повреждени</w:t>
      </w:r>
      <w:r w:rsidRPr="00B50959">
        <w:rPr>
          <w:rFonts w:ascii="Times New Roman" w:hAnsi="Times New Roman" w:cs="Times New Roman"/>
          <w:sz w:val="20"/>
          <w:szCs w:val="20"/>
        </w:rPr>
        <w:t>я</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сво</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ми</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силам</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з</w:t>
      </w:r>
      <w:r w:rsidRPr="00B50959">
        <w:rPr>
          <w:rFonts w:ascii="Times New Roman" w:hAnsi="Times New Roman" w:cs="Times New Roman"/>
          <w:sz w:val="20"/>
          <w:szCs w:val="20"/>
        </w:rPr>
        <w:t>а</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св</w:t>
      </w:r>
      <w:r w:rsidRPr="00B50959">
        <w:rPr>
          <w:rFonts w:ascii="Times New Roman" w:hAnsi="Times New Roman" w:cs="Times New Roman"/>
          <w:sz w:val="20"/>
          <w:szCs w:val="20"/>
        </w:rPr>
        <w:t>ой</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сче</w:t>
      </w:r>
      <w:r w:rsidRPr="00B50959">
        <w:rPr>
          <w:rFonts w:ascii="Times New Roman" w:hAnsi="Times New Roman" w:cs="Times New Roman"/>
          <w:sz w:val="20"/>
          <w:szCs w:val="20"/>
        </w:rPr>
        <w:t>т</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амка</w:t>
      </w:r>
      <w:r w:rsidRPr="00B50959">
        <w:rPr>
          <w:rFonts w:ascii="Times New Roman" w:hAnsi="Times New Roman" w:cs="Times New Roman"/>
          <w:sz w:val="20"/>
          <w:szCs w:val="20"/>
        </w:rPr>
        <w:t>х</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едения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подг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ки.</w:t>
      </w:r>
    </w:p>
    <w:p w:rsidR="0082336A" w:rsidRPr="002C1308" w:rsidRDefault="0082336A" w:rsidP="002C1308">
      <w:pPr>
        <w:numPr>
          <w:ilvl w:val="1"/>
          <w:numId w:val="18"/>
        </w:numPr>
        <w:tabs>
          <w:tab w:val="left" w:pos="1106"/>
        </w:tabs>
        <w:kinsoku w:val="0"/>
        <w:overflowPunct w:val="0"/>
        <w:autoSpaceDE w:val="0"/>
        <w:autoSpaceDN w:val="0"/>
        <w:adjustRightInd w:val="0"/>
        <w:spacing w:before="34" w:after="0" w:line="240" w:lineRule="auto"/>
        <w:ind w:left="113" w:right="107" w:firstLine="567"/>
        <w:jc w:val="both"/>
        <w:rPr>
          <w:rFonts w:ascii="Times New Roman" w:hAnsi="Times New Roman" w:cs="Times New Roman"/>
          <w:spacing w:val="-1"/>
          <w:sz w:val="20"/>
          <w:szCs w:val="20"/>
        </w:rPr>
      </w:pPr>
      <w:r>
        <w:rPr>
          <w:rFonts w:ascii="Times New Roman" w:hAnsi="Times New Roman" w:cs="Times New Roman"/>
          <w:spacing w:val="-1"/>
          <w:sz w:val="20"/>
          <w:szCs w:val="20"/>
        </w:rPr>
        <w:t xml:space="preserve"> </w:t>
      </w:r>
      <w:r w:rsidRPr="002C1308">
        <w:rPr>
          <w:rFonts w:ascii="Times New Roman" w:hAnsi="Times New Roman" w:cs="Times New Roman"/>
          <w:spacing w:val="-1"/>
          <w:sz w:val="20"/>
          <w:szCs w:val="20"/>
        </w:rPr>
        <w:t xml:space="preserve">Одновременно с передачей Товара Продавец обязуется передать Покупателю следующие принадлежности Товара и относящиеся к нему документы: </w:t>
      </w:r>
    </w:p>
    <w:p w:rsidR="0082336A" w:rsidRPr="002C1308" w:rsidRDefault="0082336A" w:rsidP="002C1308">
      <w:pPr>
        <w:numPr>
          <w:ilvl w:val="1"/>
          <w:numId w:val="25"/>
        </w:numPr>
        <w:kinsoku w:val="0"/>
        <w:overflowPunct w:val="0"/>
        <w:autoSpaceDE w:val="0"/>
        <w:autoSpaceDN w:val="0"/>
        <w:adjustRightInd w:val="0"/>
        <w:spacing w:before="34" w:after="0" w:line="240" w:lineRule="auto"/>
        <w:ind w:left="1134" w:right="107"/>
        <w:jc w:val="both"/>
        <w:rPr>
          <w:rFonts w:ascii="Times New Roman" w:hAnsi="Times New Roman" w:cs="Times New Roman"/>
          <w:spacing w:val="-1"/>
          <w:sz w:val="20"/>
          <w:szCs w:val="20"/>
        </w:rPr>
      </w:pPr>
      <w:r w:rsidRPr="002C1308">
        <w:rPr>
          <w:rFonts w:ascii="Times New Roman" w:hAnsi="Times New Roman" w:cs="Times New Roman"/>
          <w:spacing w:val="-1"/>
          <w:sz w:val="20"/>
          <w:szCs w:val="20"/>
        </w:rPr>
        <w:t>Паспорт транспортного средства;</w:t>
      </w:r>
    </w:p>
    <w:p w:rsidR="0082336A" w:rsidRPr="002C1308" w:rsidRDefault="0082336A" w:rsidP="002C1308">
      <w:pPr>
        <w:numPr>
          <w:ilvl w:val="1"/>
          <w:numId w:val="25"/>
        </w:numPr>
        <w:kinsoku w:val="0"/>
        <w:overflowPunct w:val="0"/>
        <w:autoSpaceDE w:val="0"/>
        <w:autoSpaceDN w:val="0"/>
        <w:adjustRightInd w:val="0"/>
        <w:spacing w:before="34" w:after="0" w:line="240" w:lineRule="auto"/>
        <w:ind w:left="1134" w:right="107"/>
        <w:jc w:val="both"/>
        <w:rPr>
          <w:rFonts w:ascii="Times New Roman" w:hAnsi="Times New Roman" w:cs="Times New Roman"/>
          <w:spacing w:val="-1"/>
          <w:sz w:val="20"/>
          <w:szCs w:val="20"/>
        </w:rPr>
      </w:pPr>
      <w:r w:rsidRPr="002C1308">
        <w:rPr>
          <w:rFonts w:ascii="Times New Roman" w:hAnsi="Times New Roman" w:cs="Times New Roman"/>
          <w:spacing w:val="-1"/>
          <w:sz w:val="20"/>
          <w:szCs w:val="20"/>
        </w:rPr>
        <w:t>Сервисную и гарантийную книжку на русском языке;</w:t>
      </w:r>
    </w:p>
    <w:p w:rsidR="0082336A" w:rsidRPr="002C1308" w:rsidRDefault="0082336A" w:rsidP="002C1308">
      <w:pPr>
        <w:numPr>
          <w:ilvl w:val="1"/>
          <w:numId w:val="25"/>
        </w:numPr>
        <w:kinsoku w:val="0"/>
        <w:overflowPunct w:val="0"/>
        <w:autoSpaceDE w:val="0"/>
        <w:autoSpaceDN w:val="0"/>
        <w:adjustRightInd w:val="0"/>
        <w:spacing w:before="34" w:after="0" w:line="240" w:lineRule="auto"/>
        <w:ind w:left="1134" w:right="107"/>
        <w:jc w:val="both"/>
        <w:rPr>
          <w:rFonts w:ascii="Times New Roman" w:hAnsi="Times New Roman" w:cs="Times New Roman"/>
          <w:spacing w:val="-1"/>
          <w:sz w:val="20"/>
          <w:szCs w:val="20"/>
        </w:rPr>
      </w:pPr>
      <w:r w:rsidRPr="002C1308">
        <w:rPr>
          <w:rFonts w:ascii="Times New Roman" w:hAnsi="Times New Roman" w:cs="Times New Roman"/>
          <w:spacing w:val="-1"/>
          <w:sz w:val="20"/>
          <w:szCs w:val="20"/>
        </w:rPr>
        <w:t>Руководство по эксплуатации на русском языке;</w:t>
      </w:r>
    </w:p>
    <w:p w:rsidR="0082336A" w:rsidRPr="002C1308" w:rsidRDefault="0082336A" w:rsidP="002C1308">
      <w:pPr>
        <w:numPr>
          <w:ilvl w:val="1"/>
          <w:numId w:val="25"/>
        </w:numPr>
        <w:kinsoku w:val="0"/>
        <w:overflowPunct w:val="0"/>
        <w:autoSpaceDE w:val="0"/>
        <w:autoSpaceDN w:val="0"/>
        <w:adjustRightInd w:val="0"/>
        <w:spacing w:before="34" w:after="0" w:line="240" w:lineRule="auto"/>
        <w:ind w:left="1134" w:right="107"/>
        <w:jc w:val="both"/>
        <w:rPr>
          <w:rFonts w:ascii="Times New Roman" w:hAnsi="Times New Roman" w:cs="Times New Roman"/>
          <w:spacing w:val="-1"/>
          <w:sz w:val="20"/>
          <w:szCs w:val="20"/>
        </w:rPr>
      </w:pPr>
      <w:r w:rsidRPr="002C1308">
        <w:rPr>
          <w:rFonts w:ascii="Times New Roman" w:hAnsi="Times New Roman" w:cs="Times New Roman"/>
          <w:spacing w:val="-1"/>
          <w:sz w:val="20"/>
          <w:szCs w:val="20"/>
        </w:rPr>
        <w:t>комплект ключей зажигания в количестве соответствующем комплектации Автомобиля</w:t>
      </w:r>
    </w:p>
    <w:p w:rsidR="00B50959" w:rsidRPr="00B50959" w:rsidRDefault="00B50959" w:rsidP="00B50959">
      <w:pPr>
        <w:numPr>
          <w:ilvl w:val="1"/>
          <w:numId w:val="18"/>
        </w:numPr>
        <w:tabs>
          <w:tab w:val="left" w:pos="1106"/>
        </w:tabs>
        <w:kinsoku w:val="0"/>
        <w:overflowPunct w:val="0"/>
        <w:autoSpaceDE w:val="0"/>
        <w:autoSpaceDN w:val="0"/>
        <w:adjustRightInd w:val="0"/>
        <w:spacing w:before="2" w:after="0" w:line="230" w:lineRule="exact"/>
        <w:ind w:left="113" w:right="110" w:firstLine="567"/>
        <w:jc w:val="both"/>
        <w:rPr>
          <w:rFonts w:ascii="Times New Roman" w:hAnsi="Times New Roman" w:cs="Times New Roman"/>
          <w:sz w:val="20"/>
          <w:szCs w:val="20"/>
        </w:rPr>
      </w:pPr>
      <w:r w:rsidRPr="00B50959">
        <w:rPr>
          <w:rFonts w:ascii="Times New Roman" w:hAnsi="Times New Roman" w:cs="Times New Roman"/>
          <w:sz w:val="20"/>
          <w:szCs w:val="20"/>
        </w:rPr>
        <w:t>По</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Договору</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омобиль</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ретае</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ся</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Покупат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ем</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для</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целе</w:t>
      </w:r>
      <w:r w:rsidRPr="00B50959">
        <w:rPr>
          <w:rFonts w:ascii="Times New Roman" w:hAnsi="Times New Roman" w:cs="Times New Roman"/>
          <w:sz w:val="20"/>
          <w:szCs w:val="20"/>
        </w:rPr>
        <w:t>й</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использовани</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инимательск</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деятельн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упателя.</w:t>
      </w:r>
    </w:p>
    <w:p w:rsidR="00B50959" w:rsidRPr="00B50959" w:rsidRDefault="00B50959" w:rsidP="00B50959">
      <w:pPr>
        <w:kinsoku w:val="0"/>
        <w:overflowPunct w:val="0"/>
        <w:autoSpaceDE w:val="0"/>
        <w:autoSpaceDN w:val="0"/>
        <w:adjustRightInd w:val="0"/>
        <w:spacing w:before="9" w:after="0" w:line="220" w:lineRule="exact"/>
        <w:rPr>
          <w:rFonts w:ascii="Times New Roman" w:hAnsi="Times New Roman" w:cs="Times New Roman"/>
        </w:rPr>
      </w:pPr>
    </w:p>
    <w:p w:rsidR="00B50959" w:rsidRPr="00B50959" w:rsidRDefault="00B50959" w:rsidP="00B50959">
      <w:pPr>
        <w:numPr>
          <w:ilvl w:val="1"/>
          <w:numId w:val="19"/>
        </w:numPr>
        <w:tabs>
          <w:tab w:val="left" w:pos="3158"/>
        </w:tabs>
        <w:kinsoku w:val="0"/>
        <w:overflowPunct w:val="0"/>
        <w:autoSpaceDE w:val="0"/>
        <w:autoSpaceDN w:val="0"/>
        <w:adjustRightInd w:val="0"/>
        <w:spacing w:after="0" w:line="240" w:lineRule="auto"/>
        <w:ind w:left="3158" w:hanging="776"/>
        <w:rPr>
          <w:rFonts w:ascii="Times New Roman" w:hAnsi="Times New Roman" w:cs="Times New Roman"/>
          <w:sz w:val="20"/>
          <w:szCs w:val="20"/>
        </w:rPr>
      </w:pPr>
      <w:r w:rsidRPr="00B50959">
        <w:rPr>
          <w:rFonts w:ascii="Times New Roman" w:hAnsi="Times New Roman" w:cs="Times New Roman"/>
          <w:b/>
          <w:bCs/>
          <w:spacing w:val="-1"/>
          <w:sz w:val="20"/>
          <w:szCs w:val="20"/>
        </w:rPr>
        <w:t>ЦЕН</w:t>
      </w:r>
      <w:r w:rsidRPr="00B50959">
        <w:rPr>
          <w:rFonts w:ascii="Times New Roman" w:hAnsi="Times New Roman" w:cs="Times New Roman"/>
          <w:b/>
          <w:bCs/>
          <w:sz w:val="20"/>
          <w:szCs w:val="20"/>
        </w:rPr>
        <w:t xml:space="preserve">А </w:t>
      </w:r>
      <w:r w:rsidRPr="00B50959">
        <w:rPr>
          <w:rFonts w:ascii="Times New Roman" w:hAnsi="Times New Roman" w:cs="Times New Roman"/>
          <w:b/>
          <w:bCs/>
          <w:spacing w:val="-1"/>
          <w:sz w:val="20"/>
          <w:szCs w:val="20"/>
        </w:rPr>
        <w:t>АВТ</w:t>
      </w:r>
      <w:r w:rsidRPr="00B50959">
        <w:rPr>
          <w:rFonts w:ascii="Times New Roman" w:hAnsi="Times New Roman" w:cs="Times New Roman"/>
          <w:b/>
          <w:bCs/>
          <w:spacing w:val="-2"/>
          <w:sz w:val="20"/>
          <w:szCs w:val="20"/>
        </w:rPr>
        <w:t>О</w:t>
      </w:r>
      <w:r w:rsidRPr="00B50959">
        <w:rPr>
          <w:rFonts w:ascii="Times New Roman" w:hAnsi="Times New Roman" w:cs="Times New Roman"/>
          <w:b/>
          <w:bCs/>
          <w:spacing w:val="-1"/>
          <w:sz w:val="20"/>
          <w:szCs w:val="20"/>
        </w:rPr>
        <w:t>МОБИ</w:t>
      </w:r>
      <w:r w:rsidRPr="00B50959">
        <w:rPr>
          <w:rFonts w:ascii="Times New Roman" w:hAnsi="Times New Roman" w:cs="Times New Roman"/>
          <w:b/>
          <w:bCs/>
          <w:spacing w:val="-2"/>
          <w:sz w:val="20"/>
          <w:szCs w:val="20"/>
        </w:rPr>
        <w:t>Л</w:t>
      </w:r>
      <w:r w:rsidRPr="00B50959">
        <w:rPr>
          <w:rFonts w:ascii="Times New Roman" w:hAnsi="Times New Roman" w:cs="Times New Roman"/>
          <w:b/>
          <w:bCs/>
          <w:sz w:val="20"/>
          <w:szCs w:val="20"/>
        </w:rPr>
        <w:t>Я И</w:t>
      </w:r>
      <w:r w:rsidRPr="00B50959">
        <w:rPr>
          <w:rFonts w:ascii="Times New Roman" w:hAnsi="Times New Roman" w:cs="Times New Roman"/>
          <w:b/>
          <w:bCs/>
          <w:spacing w:val="-2"/>
          <w:sz w:val="20"/>
          <w:szCs w:val="20"/>
        </w:rPr>
        <w:t xml:space="preserve"> </w:t>
      </w:r>
      <w:r w:rsidRPr="00B50959">
        <w:rPr>
          <w:rFonts w:ascii="Times New Roman" w:hAnsi="Times New Roman" w:cs="Times New Roman"/>
          <w:b/>
          <w:bCs/>
          <w:sz w:val="20"/>
          <w:szCs w:val="20"/>
        </w:rPr>
        <w:t>У</w:t>
      </w:r>
      <w:r w:rsidRPr="00B50959">
        <w:rPr>
          <w:rFonts w:ascii="Times New Roman" w:hAnsi="Times New Roman" w:cs="Times New Roman"/>
          <w:b/>
          <w:bCs/>
          <w:spacing w:val="-1"/>
          <w:sz w:val="20"/>
          <w:szCs w:val="20"/>
        </w:rPr>
        <w:t>С</w:t>
      </w:r>
      <w:r w:rsidRPr="00B50959">
        <w:rPr>
          <w:rFonts w:ascii="Times New Roman" w:hAnsi="Times New Roman" w:cs="Times New Roman"/>
          <w:b/>
          <w:bCs/>
          <w:spacing w:val="-2"/>
          <w:sz w:val="20"/>
          <w:szCs w:val="20"/>
        </w:rPr>
        <w:t>Л</w:t>
      </w:r>
      <w:r w:rsidRPr="00B50959">
        <w:rPr>
          <w:rFonts w:ascii="Times New Roman" w:hAnsi="Times New Roman" w:cs="Times New Roman"/>
          <w:b/>
          <w:bCs/>
          <w:spacing w:val="-1"/>
          <w:sz w:val="20"/>
          <w:szCs w:val="20"/>
        </w:rPr>
        <w:t>ОВИ</w:t>
      </w:r>
      <w:r w:rsidRPr="00B50959">
        <w:rPr>
          <w:rFonts w:ascii="Times New Roman" w:hAnsi="Times New Roman" w:cs="Times New Roman"/>
          <w:b/>
          <w:bCs/>
          <w:sz w:val="20"/>
          <w:szCs w:val="20"/>
        </w:rPr>
        <w:t>Я</w:t>
      </w:r>
      <w:r w:rsidRPr="00B50959">
        <w:rPr>
          <w:rFonts w:ascii="Times New Roman" w:hAnsi="Times New Roman" w:cs="Times New Roman"/>
          <w:b/>
          <w:bCs/>
          <w:spacing w:val="-1"/>
          <w:sz w:val="20"/>
          <w:szCs w:val="20"/>
        </w:rPr>
        <w:t xml:space="preserve"> ОПЛАТЫ</w:t>
      </w:r>
    </w:p>
    <w:p w:rsidR="00090FDB" w:rsidRPr="009B79E1" w:rsidRDefault="00B50959" w:rsidP="00955B70">
      <w:pPr>
        <w:numPr>
          <w:ilvl w:val="1"/>
          <w:numId w:val="17"/>
        </w:numPr>
        <w:tabs>
          <w:tab w:val="left" w:pos="1247"/>
        </w:tabs>
        <w:kinsoku w:val="0"/>
        <w:overflowPunct w:val="0"/>
        <w:autoSpaceDE w:val="0"/>
        <w:autoSpaceDN w:val="0"/>
        <w:adjustRightInd w:val="0"/>
        <w:spacing w:after="0" w:line="226" w:lineRule="exact"/>
        <w:ind w:left="114" w:right="109" w:firstLine="567"/>
        <w:jc w:val="both"/>
        <w:rPr>
          <w:rFonts w:ascii="Times New Roman" w:hAnsi="Times New Roman" w:cs="Times New Roman"/>
          <w:sz w:val="20"/>
          <w:szCs w:val="20"/>
        </w:rPr>
      </w:pPr>
      <w:r w:rsidRPr="009B79E1">
        <w:rPr>
          <w:rFonts w:ascii="Times New Roman" w:hAnsi="Times New Roman" w:cs="Times New Roman"/>
          <w:spacing w:val="-1"/>
          <w:sz w:val="20"/>
          <w:szCs w:val="20"/>
          <w:highlight w:val="yellow"/>
        </w:rPr>
        <w:t>Цен</w:t>
      </w:r>
      <w:r w:rsidRPr="009B79E1">
        <w:rPr>
          <w:rFonts w:ascii="Times New Roman" w:hAnsi="Times New Roman" w:cs="Times New Roman"/>
          <w:sz w:val="20"/>
          <w:szCs w:val="20"/>
          <w:highlight w:val="yellow"/>
        </w:rPr>
        <w:t>а</w:t>
      </w:r>
      <w:r w:rsidRPr="009B79E1">
        <w:rPr>
          <w:rFonts w:ascii="Times New Roman" w:hAnsi="Times New Roman" w:cs="Times New Roman"/>
          <w:spacing w:val="9"/>
          <w:sz w:val="20"/>
          <w:szCs w:val="20"/>
          <w:highlight w:val="yellow"/>
        </w:rPr>
        <w:t xml:space="preserve"> </w:t>
      </w:r>
      <w:r w:rsidRPr="009B79E1">
        <w:rPr>
          <w:rFonts w:ascii="Times New Roman" w:hAnsi="Times New Roman" w:cs="Times New Roman"/>
          <w:sz w:val="20"/>
          <w:szCs w:val="20"/>
          <w:highlight w:val="yellow"/>
        </w:rPr>
        <w:t>А</w:t>
      </w:r>
      <w:r w:rsidRPr="009B79E1">
        <w:rPr>
          <w:rFonts w:ascii="Times New Roman" w:hAnsi="Times New Roman" w:cs="Times New Roman"/>
          <w:spacing w:val="-1"/>
          <w:sz w:val="20"/>
          <w:szCs w:val="20"/>
          <w:highlight w:val="yellow"/>
        </w:rPr>
        <w:t>вт</w:t>
      </w:r>
      <w:r w:rsidRPr="009B79E1">
        <w:rPr>
          <w:rFonts w:ascii="Times New Roman" w:hAnsi="Times New Roman" w:cs="Times New Roman"/>
          <w:sz w:val="20"/>
          <w:szCs w:val="20"/>
          <w:highlight w:val="yellow"/>
        </w:rPr>
        <w:t>о</w:t>
      </w:r>
      <w:r w:rsidRPr="009B79E1">
        <w:rPr>
          <w:rFonts w:ascii="Times New Roman" w:hAnsi="Times New Roman" w:cs="Times New Roman"/>
          <w:spacing w:val="-1"/>
          <w:sz w:val="20"/>
          <w:szCs w:val="20"/>
          <w:highlight w:val="yellow"/>
        </w:rPr>
        <w:t>мобил</w:t>
      </w:r>
      <w:r w:rsidRPr="009B79E1">
        <w:rPr>
          <w:rFonts w:ascii="Times New Roman" w:hAnsi="Times New Roman" w:cs="Times New Roman"/>
          <w:sz w:val="20"/>
          <w:szCs w:val="20"/>
          <w:highlight w:val="yellow"/>
        </w:rPr>
        <w:t>я</w:t>
      </w:r>
      <w:r w:rsidRPr="009B79E1">
        <w:rPr>
          <w:rFonts w:ascii="Times New Roman" w:hAnsi="Times New Roman" w:cs="Times New Roman"/>
          <w:spacing w:val="9"/>
          <w:sz w:val="20"/>
          <w:szCs w:val="20"/>
          <w:highlight w:val="yellow"/>
        </w:rPr>
        <w:t xml:space="preserve"> </w:t>
      </w:r>
      <w:r w:rsidRPr="009B79E1">
        <w:rPr>
          <w:rFonts w:ascii="Times New Roman" w:hAnsi="Times New Roman" w:cs="Times New Roman"/>
          <w:sz w:val="20"/>
          <w:szCs w:val="20"/>
          <w:highlight w:val="yellow"/>
        </w:rPr>
        <w:t>в</w:t>
      </w:r>
      <w:r w:rsidRPr="009B79E1">
        <w:rPr>
          <w:rFonts w:ascii="Times New Roman" w:hAnsi="Times New Roman" w:cs="Times New Roman"/>
          <w:spacing w:val="9"/>
          <w:sz w:val="20"/>
          <w:szCs w:val="20"/>
          <w:highlight w:val="yellow"/>
        </w:rPr>
        <w:t xml:space="preserve"> </w:t>
      </w:r>
      <w:r w:rsidRPr="009B79E1">
        <w:rPr>
          <w:rFonts w:ascii="Times New Roman" w:hAnsi="Times New Roman" w:cs="Times New Roman"/>
          <w:spacing w:val="-1"/>
          <w:sz w:val="20"/>
          <w:szCs w:val="20"/>
          <w:highlight w:val="yellow"/>
        </w:rPr>
        <w:t>заказанн</w:t>
      </w:r>
      <w:r w:rsidRPr="009B79E1">
        <w:rPr>
          <w:rFonts w:ascii="Times New Roman" w:hAnsi="Times New Roman" w:cs="Times New Roman"/>
          <w:sz w:val="20"/>
          <w:szCs w:val="20"/>
          <w:highlight w:val="yellow"/>
        </w:rPr>
        <w:t>ой</w:t>
      </w:r>
      <w:r w:rsidRPr="009B79E1">
        <w:rPr>
          <w:rFonts w:ascii="Times New Roman" w:hAnsi="Times New Roman" w:cs="Times New Roman"/>
          <w:spacing w:val="9"/>
          <w:sz w:val="20"/>
          <w:szCs w:val="20"/>
          <w:highlight w:val="yellow"/>
        </w:rPr>
        <w:t xml:space="preserve"> </w:t>
      </w:r>
      <w:r w:rsidRPr="009B79E1">
        <w:rPr>
          <w:rFonts w:ascii="Times New Roman" w:hAnsi="Times New Roman" w:cs="Times New Roman"/>
          <w:spacing w:val="-1"/>
          <w:sz w:val="20"/>
          <w:szCs w:val="20"/>
          <w:highlight w:val="yellow"/>
        </w:rPr>
        <w:t>П</w:t>
      </w:r>
      <w:r w:rsidRPr="009B79E1">
        <w:rPr>
          <w:rFonts w:ascii="Times New Roman" w:hAnsi="Times New Roman" w:cs="Times New Roman"/>
          <w:sz w:val="20"/>
          <w:szCs w:val="20"/>
          <w:highlight w:val="yellow"/>
        </w:rPr>
        <w:t>о</w:t>
      </w:r>
      <w:r w:rsidRPr="009B79E1">
        <w:rPr>
          <w:rFonts w:ascii="Times New Roman" w:hAnsi="Times New Roman" w:cs="Times New Roman"/>
          <w:spacing w:val="-1"/>
          <w:sz w:val="20"/>
          <w:szCs w:val="20"/>
          <w:highlight w:val="yellow"/>
        </w:rPr>
        <w:t>купателе</w:t>
      </w:r>
      <w:r w:rsidRPr="009B79E1">
        <w:rPr>
          <w:rFonts w:ascii="Times New Roman" w:hAnsi="Times New Roman" w:cs="Times New Roman"/>
          <w:sz w:val="20"/>
          <w:szCs w:val="20"/>
          <w:highlight w:val="yellow"/>
        </w:rPr>
        <w:t>м</w:t>
      </w:r>
      <w:r w:rsidRPr="009B79E1">
        <w:rPr>
          <w:rFonts w:ascii="Times New Roman" w:hAnsi="Times New Roman" w:cs="Times New Roman"/>
          <w:spacing w:val="9"/>
          <w:sz w:val="20"/>
          <w:szCs w:val="20"/>
          <w:highlight w:val="yellow"/>
        </w:rPr>
        <w:t xml:space="preserve"> </w:t>
      </w:r>
      <w:r w:rsidRPr="009B79E1">
        <w:rPr>
          <w:rFonts w:ascii="Times New Roman" w:hAnsi="Times New Roman" w:cs="Times New Roman"/>
          <w:spacing w:val="-1"/>
          <w:sz w:val="20"/>
          <w:szCs w:val="20"/>
          <w:highlight w:val="yellow"/>
        </w:rPr>
        <w:t>к</w:t>
      </w:r>
      <w:r w:rsidRPr="009B79E1">
        <w:rPr>
          <w:rFonts w:ascii="Times New Roman" w:hAnsi="Times New Roman" w:cs="Times New Roman"/>
          <w:sz w:val="20"/>
          <w:szCs w:val="20"/>
          <w:highlight w:val="yellow"/>
        </w:rPr>
        <w:t>о</w:t>
      </w:r>
      <w:r w:rsidRPr="009B79E1">
        <w:rPr>
          <w:rFonts w:ascii="Times New Roman" w:hAnsi="Times New Roman" w:cs="Times New Roman"/>
          <w:spacing w:val="-1"/>
          <w:sz w:val="20"/>
          <w:szCs w:val="20"/>
          <w:highlight w:val="yellow"/>
        </w:rPr>
        <w:t>мп</w:t>
      </w:r>
      <w:r w:rsidRPr="009B79E1">
        <w:rPr>
          <w:rFonts w:ascii="Times New Roman" w:hAnsi="Times New Roman" w:cs="Times New Roman"/>
          <w:spacing w:val="-2"/>
          <w:sz w:val="20"/>
          <w:szCs w:val="20"/>
          <w:highlight w:val="yellow"/>
        </w:rPr>
        <w:t>л</w:t>
      </w:r>
      <w:r w:rsidRPr="009B79E1">
        <w:rPr>
          <w:rFonts w:ascii="Times New Roman" w:hAnsi="Times New Roman" w:cs="Times New Roman"/>
          <w:spacing w:val="-1"/>
          <w:sz w:val="20"/>
          <w:szCs w:val="20"/>
          <w:highlight w:val="yellow"/>
        </w:rPr>
        <w:t>ектаци</w:t>
      </w:r>
      <w:r w:rsidRPr="009B79E1">
        <w:rPr>
          <w:rFonts w:ascii="Times New Roman" w:hAnsi="Times New Roman" w:cs="Times New Roman"/>
          <w:sz w:val="20"/>
          <w:szCs w:val="20"/>
          <w:highlight w:val="yellow"/>
        </w:rPr>
        <w:t>и</w:t>
      </w:r>
      <w:r w:rsidR="00EB6ECB">
        <w:rPr>
          <w:rFonts w:ascii="Times New Roman" w:hAnsi="Times New Roman" w:cs="Times New Roman"/>
          <w:sz w:val="20"/>
          <w:szCs w:val="20"/>
          <w:highlight w:val="yellow"/>
        </w:rPr>
        <w:t xml:space="preserve">, </w:t>
      </w:r>
      <w:r w:rsidRPr="009B79E1">
        <w:rPr>
          <w:rFonts w:ascii="Times New Roman" w:hAnsi="Times New Roman" w:cs="Times New Roman"/>
          <w:spacing w:val="-1"/>
          <w:sz w:val="20"/>
          <w:szCs w:val="20"/>
          <w:highlight w:val="yellow"/>
        </w:rPr>
        <w:t>с</w:t>
      </w:r>
      <w:r w:rsidRPr="009B79E1">
        <w:rPr>
          <w:rFonts w:ascii="Times New Roman" w:hAnsi="Times New Roman" w:cs="Times New Roman"/>
          <w:sz w:val="20"/>
          <w:szCs w:val="20"/>
          <w:highlight w:val="yellow"/>
        </w:rPr>
        <w:t>о</w:t>
      </w:r>
      <w:r w:rsidRPr="009B79E1">
        <w:rPr>
          <w:rFonts w:ascii="Times New Roman" w:hAnsi="Times New Roman" w:cs="Times New Roman"/>
          <w:spacing w:val="-1"/>
          <w:sz w:val="20"/>
          <w:szCs w:val="20"/>
          <w:highlight w:val="yellow"/>
        </w:rPr>
        <w:t>ставляе</w:t>
      </w:r>
      <w:r w:rsidRPr="009B79E1">
        <w:rPr>
          <w:rFonts w:ascii="Times New Roman" w:hAnsi="Times New Roman" w:cs="Times New Roman"/>
          <w:sz w:val="20"/>
          <w:szCs w:val="20"/>
          <w:highlight w:val="yellow"/>
        </w:rPr>
        <w:t>т</w:t>
      </w:r>
      <w:r w:rsidRPr="009B79E1">
        <w:rPr>
          <w:rFonts w:ascii="Times New Roman" w:hAnsi="Times New Roman" w:cs="Times New Roman"/>
          <w:spacing w:val="10"/>
          <w:sz w:val="20"/>
          <w:szCs w:val="20"/>
          <w:highlight w:val="yellow"/>
        </w:rPr>
        <w:t xml:space="preserve"> </w:t>
      </w:r>
      <w:r w:rsidR="00007172">
        <w:rPr>
          <w:rFonts w:ascii="Times New Roman" w:hAnsi="Times New Roman" w:cs="Times New Roman"/>
          <w:spacing w:val="10"/>
          <w:sz w:val="20"/>
          <w:szCs w:val="20"/>
          <w:highlight w:val="yellow"/>
        </w:rPr>
        <w:t>________________________________________________________</w:t>
      </w:r>
      <w:r w:rsidR="00C70FA0">
        <w:rPr>
          <w:rFonts w:ascii="Times New Roman" w:hAnsi="Times New Roman" w:cs="Times New Roman"/>
          <w:spacing w:val="10"/>
          <w:sz w:val="20"/>
          <w:szCs w:val="20"/>
          <w:highlight w:val="yellow"/>
        </w:rPr>
        <w:t xml:space="preserve"> </w:t>
      </w:r>
      <w:r w:rsidRPr="009B79E1">
        <w:rPr>
          <w:rFonts w:ascii="Times New Roman" w:hAnsi="Times New Roman" w:cs="Times New Roman"/>
          <w:spacing w:val="-1"/>
          <w:sz w:val="20"/>
          <w:szCs w:val="20"/>
          <w:highlight w:val="yellow"/>
        </w:rPr>
        <w:t>рублей</w:t>
      </w:r>
      <w:r w:rsidRPr="009B79E1">
        <w:rPr>
          <w:rFonts w:ascii="Times New Roman" w:hAnsi="Times New Roman" w:cs="Times New Roman"/>
          <w:sz w:val="20"/>
          <w:szCs w:val="20"/>
          <w:highlight w:val="yellow"/>
        </w:rPr>
        <w:t>,</w:t>
      </w:r>
      <w:r w:rsidRPr="009B79E1">
        <w:rPr>
          <w:rFonts w:ascii="Times New Roman" w:hAnsi="Times New Roman" w:cs="Times New Roman"/>
          <w:spacing w:val="29"/>
          <w:sz w:val="20"/>
          <w:szCs w:val="20"/>
          <w:highlight w:val="yellow"/>
        </w:rPr>
        <w:t xml:space="preserve"> </w:t>
      </w:r>
      <w:r w:rsidRPr="009B79E1">
        <w:rPr>
          <w:rFonts w:ascii="Times New Roman" w:hAnsi="Times New Roman" w:cs="Times New Roman"/>
          <w:sz w:val="20"/>
          <w:szCs w:val="20"/>
          <w:highlight w:val="yellow"/>
        </w:rPr>
        <w:t>в</w:t>
      </w:r>
      <w:r w:rsidRPr="009B79E1">
        <w:rPr>
          <w:rFonts w:ascii="Times New Roman" w:hAnsi="Times New Roman" w:cs="Times New Roman"/>
          <w:spacing w:val="29"/>
          <w:sz w:val="20"/>
          <w:szCs w:val="20"/>
          <w:highlight w:val="yellow"/>
        </w:rPr>
        <w:t xml:space="preserve"> </w:t>
      </w:r>
      <w:r w:rsidRPr="009B79E1">
        <w:rPr>
          <w:rFonts w:ascii="Times New Roman" w:hAnsi="Times New Roman" w:cs="Times New Roman"/>
          <w:sz w:val="20"/>
          <w:szCs w:val="20"/>
          <w:highlight w:val="yellow"/>
        </w:rPr>
        <w:t>т</w:t>
      </w:r>
      <w:r w:rsidRPr="009B79E1">
        <w:rPr>
          <w:rFonts w:ascii="Times New Roman" w:hAnsi="Times New Roman" w:cs="Times New Roman"/>
          <w:spacing w:val="-1"/>
          <w:sz w:val="20"/>
          <w:szCs w:val="20"/>
          <w:highlight w:val="yellow"/>
        </w:rPr>
        <w:t>о</w:t>
      </w:r>
      <w:r w:rsidRPr="009B79E1">
        <w:rPr>
          <w:rFonts w:ascii="Times New Roman" w:hAnsi="Times New Roman" w:cs="Times New Roman"/>
          <w:sz w:val="20"/>
          <w:szCs w:val="20"/>
          <w:highlight w:val="yellow"/>
        </w:rPr>
        <w:t>м</w:t>
      </w:r>
      <w:r w:rsidRPr="009B79E1">
        <w:rPr>
          <w:rFonts w:ascii="Times New Roman" w:hAnsi="Times New Roman" w:cs="Times New Roman"/>
          <w:spacing w:val="27"/>
          <w:sz w:val="20"/>
          <w:szCs w:val="20"/>
          <w:highlight w:val="yellow"/>
        </w:rPr>
        <w:t xml:space="preserve"> </w:t>
      </w:r>
      <w:r w:rsidRPr="009B79E1">
        <w:rPr>
          <w:rFonts w:ascii="Times New Roman" w:hAnsi="Times New Roman" w:cs="Times New Roman"/>
          <w:sz w:val="20"/>
          <w:szCs w:val="20"/>
          <w:highlight w:val="yellow"/>
        </w:rPr>
        <w:t>ч</w:t>
      </w:r>
      <w:r w:rsidRPr="009B79E1">
        <w:rPr>
          <w:rFonts w:ascii="Times New Roman" w:hAnsi="Times New Roman" w:cs="Times New Roman"/>
          <w:spacing w:val="-1"/>
          <w:sz w:val="20"/>
          <w:szCs w:val="20"/>
          <w:highlight w:val="yellow"/>
        </w:rPr>
        <w:t>исл</w:t>
      </w:r>
      <w:r w:rsidRPr="009B79E1">
        <w:rPr>
          <w:rFonts w:ascii="Times New Roman" w:hAnsi="Times New Roman" w:cs="Times New Roman"/>
          <w:sz w:val="20"/>
          <w:szCs w:val="20"/>
          <w:highlight w:val="yellow"/>
        </w:rPr>
        <w:t>е</w:t>
      </w:r>
      <w:r w:rsidRPr="009B79E1">
        <w:rPr>
          <w:rFonts w:ascii="Times New Roman" w:hAnsi="Times New Roman" w:cs="Times New Roman"/>
          <w:spacing w:val="29"/>
          <w:sz w:val="20"/>
          <w:szCs w:val="20"/>
          <w:highlight w:val="yellow"/>
        </w:rPr>
        <w:t xml:space="preserve"> </w:t>
      </w:r>
      <w:r w:rsidRPr="009B79E1">
        <w:rPr>
          <w:rFonts w:ascii="Times New Roman" w:hAnsi="Times New Roman" w:cs="Times New Roman"/>
          <w:sz w:val="20"/>
          <w:szCs w:val="20"/>
          <w:highlight w:val="yellow"/>
        </w:rPr>
        <w:t>Н</w:t>
      </w:r>
      <w:r w:rsidRPr="009B79E1">
        <w:rPr>
          <w:rFonts w:ascii="Times New Roman" w:hAnsi="Times New Roman" w:cs="Times New Roman"/>
          <w:spacing w:val="-1"/>
          <w:sz w:val="20"/>
          <w:szCs w:val="20"/>
          <w:highlight w:val="yellow"/>
        </w:rPr>
        <w:t>Д</w:t>
      </w:r>
      <w:r w:rsidRPr="009B79E1">
        <w:rPr>
          <w:rFonts w:ascii="Times New Roman" w:hAnsi="Times New Roman" w:cs="Times New Roman"/>
          <w:sz w:val="20"/>
          <w:szCs w:val="20"/>
          <w:highlight w:val="yellow"/>
        </w:rPr>
        <w:t>С</w:t>
      </w:r>
      <w:r w:rsidRPr="009B79E1">
        <w:rPr>
          <w:rFonts w:ascii="Times New Roman" w:hAnsi="Times New Roman" w:cs="Times New Roman"/>
          <w:spacing w:val="29"/>
          <w:sz w:val="20"/>
          <w:szCs w:val="20"/>
          <w:highlight w:val="yellow"/>
        </w:rPr>
        <w:t xml:space="preserve"> </w:t>
      </w:r>
      <w:r w:rsidRPr="009B79E1">
        <w:rPr>
          <w:rFonts w:ascii="Times New Roman" w:hAnsi="Times New Roman" w:cs="Times New Roman"/>
          <w:spacing w:val="-1"/>
          <w:sz w:val="20"/>
          <w:szCs w:val="20"/>
          <w:highlight w:val="yellow"/>
        </w:rPr>
        <w:t>-18%</w:t>
      </w:r>
      <w:r w:rsidR="00090FDB" w:rsidRPr="009B79E1">
        <w:rPr>
          <w:rFonts w:ascii="Times New Roman" w:hAnsi="Times New Roman" w:cs="Times New Roman"/>
          <w:sz w:val="20"/>
          <w:szCs w:val="20"/>
          <w:highlight w:val="yellow"/>
        </w:rPr>
        <w:t>.</w:t>
      </w:r>
    </w:p>
    <w:p w:rsidR="00B50959" w:rsidRPr="00090FDB" w:rsidRDefault="00B50959" w:rsidP="00090FDB">
      <w:pPr>
        <w:pStyle w:val="a5"/>
        <w:numPr>
          <w:ilvl w:val="1"/>
          <w:numId w:val="17"/>
        </w:numPr>
        <w:kinsoku w:val="0"/>
        <w:overflowPunct w:val="0"/>
        <w:spacing w:line="226" w:lineRule="exact"/>
        <w:ind w:left="142" w:right="109" w:firstLine="567"/>
        <w:jc w:val="both"/>
        <w:rPr>
          <w:spacing w:val="-1"/>
          <w:sz w:val="20"/>
          <w:szCs w:val="20"/>
        </w:rPr>
      </w:pPr>
      <w:r w:rsidRPr="00090FDB">
        <w:rPr>
          <w:spacing w:val="-1"/>
          <w:sz w:val="20"/>
          <w:szCs w:val="20"/>
        </w:rPr>
        <w:t>Цена Автомобиля, указанная в п. 2.1 настоящего договора, в том числе включает в себя:</w:t>
      </w:r>
    </w:p>
    <w:p w:rsidR="00B50959" w:rsidRPr="00B50959" w:rsidRDefault="00B50959" w:rsidP="00B50959">
      <w:pPr>
        <w:numPr>
          <w:ilvl w:val="0"/>
          <w:numId w:val="1"/>
        </w:numPr>
        <w:tabs>
          <w:tab w:val="left" w:pos="798"/>
        </w:tabs>
        <w:kinsoku w:val="0"/>
        <w:overflowPunct w:val="0"/>
        <w:autoSpaceDE w:val="0"/>
        <w:autoSpaceDN w:val="0"/>
        <w:adjustRightInd w:val="0"/>
        <w:spacing w:after="0" w:line="240" w:lineRule="auto"/>
        <w:ind w:left="114" w:firstLine="567"/>
        <w:rPr>
          <w:rFonts w:ascii="Times New Roman" w:hAnsi="Times New Roman" w:cs="Times New Roman"/>
          <w:sz w:val="20"/>
          <w:szCs w:val="20"/>
        </w:rPr>
      </w:pP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обствен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 xml:space="preserve">о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тоимость 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омобиля;</w:t>
      </w:r>
    </w:p>
    <w:p w:rsidR="00B50959" w:rsidRPr="00B50959" w:rsidRDefault="00B50959" w:rsidP="00B50959">
      <w:pPr>
        <w:numPr>
          <w:ilvl w:val="0"/>
          <w:numId w:val="1"/>
        </w:numPr>
        <w:tabs>
          <w:tab w:val="left" w:pos="797"/>
        </w:tabs>
        <w:kinsoku w:val="0"/>
        <w:overflowPunct w:val="0"/>
        <w:autoSpaceDE w:val="0"/>
        <w:autoSpaceDN w:val="0"/>
        <w:adjustRightInd w:val="0"/>
        <w:spacing w:after="0" w:line="229" w:lineRule="exact"/>
        <w:ind w:left="797"/>
        <w:rPr>
          <w:rFonts w:ascii="Times New Roman" w:hAnsi="Times New Roman" w:cs="Times New Roman"/>
          <w:sz w:val="20"/>
          <w:szCs w:val="20"/>
        </w:rPr>
      </w:pPr>
      <w:r w:rsidRPr="00B50959">
        <w:rPr>
          <w:rFonts w:ascii="Times New Roman" w:hAnsi="Times New Roman" w:cs="Times New Roman"/>
          <w:sz w:val="20"/>
          <w:szCs w:val="20"/>
        </w:rPr>
        <w:t>рас</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 xml:space="preserve">оды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ода</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 xml:space="preserve">ю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го</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иля</w:t>
      </w:r>
      <w:r w:rsidRPr="00B50959">
        <w:rPr>
          <w:rFonts w:ascii="Times New Roman" w:hAnsi="Times New Roman" w:cs="Times New Roman"/>
          <w:sz w:val="20"/>
          <w:szCs w:val="20"/>
        </w:rPr>
        <w:t>;</w:t>
      </w:r>
    </w:p>
    <w:p w:rsidR="00B50959" w:rsidRPr="00B50959" w:rsidRDefault="00B50959" w:rsidP="00B50959">
      <w:pPr>
        <w:numPr>
          <w:ilvl w:val="0"/>
          <w:numId w:val="1"/>
        </w:numPr>
        <w:tabs>
          <w:tab w:val="left" w:pos="801"/>
        </w:tabs>
        <w:kinsoku w:val="0"/>
        <w:overflowPunct w:val="0"/>
        <w:autoSpaceDE w:val="0"/>
        <w:autoSpaceDN w:val="0"/>
        <w:adjustRightInd w:val="0"/>
        <w:spacing w:after="0" w:line="240" w:lineRule="auto"/>
        <w:ind w:left="114"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налоговые</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аможен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ины</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обязательны</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пл</w:t>
      </w:r>
      <w:r w:rsidRPr="00B50959">
        <w:rPr>
          <w:rFonts w:ascii="Times New Roman" w:hAnsi="Times New Roman" w:cs="Times New Roman"/>
          <w:spacing w:val="1"/>
          <w:sz w:val="20"/>
          <w:szCs w:val="20"/>
        </w:rPr>
        <w:t>а</w:t>
      </w:r>
      <w:r w:rsidRPr="00B50959">
        <w:rPr>
          <w:rFonts w:ascii="Times New Roman" w:hAnsi="Times New Roman" w:cs="Times New Roman"/>
          <w:spacing w:val="-1"/>
          <w:sz w:val="20"/>
          <w:szCs w:val="20"/>
        </w:rPr>
        <w:t>тежи</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связанны</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ввозо</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Автомобил</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территор</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 xml:space="preserve">ю </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ссийск</w:t>
      </w:r>
      <w:r w:rsidRPr="00B50959">
        <w:rPr>
          <w:rFonts w:ascii="Times New Roman" w:hAnsi="Times New Roman" w:cs="Times New Roman"/>
          <w:sz w:val="20"/>
          <w:szCs w:val="20"/>
        </w:rPr>
        <w:t>ой</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Феде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там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фо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млением</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менуемы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дальнейше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«Обязательны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платежи</w:t>
      </w:r>
      <w:r w:rsidRPr="00B50959">
        <w:rPr>
          <w:rFonts w:ascii="Times New Roman" w:hAnsi="Times New Roman" w:cs="Times New Roman"/>
          <w:sz w:val="20"/>
          <w:szCs w:val="20"/>
        </w:rPr>
        <w:t>»;</w:t>
      </w:r>
    </w:p>
    <w:p w:rsidR="00B50959" w:rsidRPr="00B50959" w:rsidRDefault="00B50959" w:rsidP="00B50959">
      <w:pPr>
        <w:numPr>
          <w:ilvl w:val="0"/>
          <w:numId w:val="1"/>
        </w:numPr>
        <w:tabs>
          <w:tab w:val="left" w:pos="798"/>
        </w:tabs>
        <w:kinsoku w:val="0"/>
        <w:overflowPunct w:val="0"/>
        <w:autoSpaceDE w:val="0"/>
        <w:autoSpaceDN w:val="0"/>
        <w:adjustRightInd w:val="0"/>
        <w:spacing w:after="0" w:line="229" w:lineRule="exact"/>
        <w:ind w:left="798"/>
        <w:rPr>
          <w:rFonts w:ascii="Times New Roman" w:hAnsi="Times New Roman" w:cs="Times New Roman"/>
          <w:sz w:val="20"/>
          <w:szCs w:val="20"/>
        </w:rPr>
      </w:pP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оимост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анспортны</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услу</w:t>
      </w:r>
      <w:r w:rsidRPr="00B50959">
        <w:rPr>
          <w:rFonts w:ascii="Times New Roman" w:hAnsi="Times New Roman" w:cs="Times New Roman"/>
          <w:sz w:val="20"/>
          <w:szCs w:val="20"/>
        </w:rPr>
        <w:t>г</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 до</w:t>
      </w:r>
      <w:r w:rsidRPr="00B50959">
        <w:rPr>
          <w:rFonts w:ascii="Times New Roman" w:hAnsi="Times New Roman" w:cs="Times New Roman"/>
          <w:spacing w:val="-1"/>
          <w:sz w:val="20"/>
          <w:szCs w:val="20"/>
        </w:rPr>
        <w:t>ста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я до</w:t>
      </w:r>
      <w:r w:rsidRPr="00B50959">
        <w:rPr>
          <w:rFonts w:ascii="Times New Roman" w:hAnsi="Times New Roman" w:cs="Times New Roman"/>
          <w:spacing w:val="-1"/>
          <w:sz w:val="20"/>
          <w:szCs w:val="20"/>
        </w:rPr>
        <w:t xml:space="preserve"> скла</w:t>
      </w:r>
      <w:r w:rsidRPr="00B50959">
        <w:rPr>
          <w:rFonts w:ascii="Times New Roman" w:hAnsi="Times New Roman" w:cs="Times New Roman"/>
          <w:sz w:val="20"/>
          <w:szCs w:val="20"/>
        </w:rPr>
        <w:t>да</w:t>
      </w:r>
      <w:r w:rsidRPr="00B50959">
        <w:rPr>
          <w:rFonts w:ascii="Times New Roman" w:hAnsi="Times New Roman" w:cs="Times New Roman"/>
          <w:spacing w:val="-1"/>
          <w:sz w:val="20"/>
          <w:szCs w:val="20"/>
        </w:rPr>
        <w:t xml:space="preserve"> 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г</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Нижни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Тагил;</w:t>
      </w:r>
    </w:p>
    <w:p w:rsidR="00B50959" w:rsidRPr="00B50959" w:rsidRDefault="00B50959" w:rsidP="00B50959">
      <w:pPr>
        <w:numPr>
          <w:ilvl w:val="0"/>
          <w:numId w:val="1"/>
        </w:numPr>
        <w:tabs>
          <w:tab w:val="left" w:pos="798"/>
        </w:tabs>
        <w:kinsoku w:val="0"/>
        <w:overflowPunct w:val="0"/>
        <w:autoSpaceDE w:val="0"/>
        <w:autoSpaceDN w:val="0"/>
        <w:adjustRightInd w:val="0"/>
        <w:spacing w:after="0" w:line="240" w:lineRule="auto"/>
        <w:ind w:left="798"/>
        <w:rPr>
          <w:rFonts w:ascii="Times New Roman" w:hAnsi="Times New Roman" w:cs="Times New Roman"/>
          <w:sz w:val="20"/>
          <w:szCs w:val="20"/>
        </w:rPr>
      </w:pPr>
      <w:r w:rsidRPr="00B50959">
        <w:rPr>
          <w:rFonts w:ascii="Times New Roman" w:hAnsi="Times New Roman" w:cs="Times New Roman"/>
          <w:spacing w:val="-1"/>
          <w:sz w:val="20"/>
          <w:szCs w:val="20"/>
        </w:rPr>
        <w:t>ины</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расхо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ы</w:t>
      </w:r>
      <w:r w:rsidRPr="00B50959">
        <w:rPr>
          <w:rFonts w:ascii="Times New Roman" w:hAnsi="Times New Roman" w:cs="Times New Roman"/>
          <w:spacing w:val="-1"/>
          <w:sz w:val="20"/>
          <w:szCs w:val="20"/>
        </w:rPr>
        <w:t xml:space="preserve"> Продавц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связ</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заключение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ис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на</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p>
    <w:p w:rsidR="00090FDB" w:rsidRPr="00090FDB" w:rsidRDefault="00090FDB" w:rsidP="00B50959">
      <w:pPr>
        <w:numPr>
          <w:ilvl w:val="1"/>
          <w:numId w:val="17"/>
        </w:numPr>
        <w:tabs>
          <w:tab w:val="left" w:pos="1248"/>
        </w:tabs>
        <w:kinsoku w:val="0"/>
        <w:overflowPunct w:val="0"/>
        <w:autoSpaceDE w:val="0"/>
        <w:autoSpaceDN w:val="0"/>
        <w:adjustRightInd w:val="0"/>
        <w:spacing w:after="0" w:line="240" w:lineRule="auto"/>
        <w:ind w:left="1248"/>
        <w:rPr>
          <w:rFonts w:ascii="Times New Roman" w:hAnsi="Times New Roman" w:cs="Times New Roman"/>
          <w:sz w:val="20"/>
          <w:szCs w:val="20"/>
        </w:rPr>
      </w:pP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пл</w:t>
      </w:r>
      <w:r w:rsidRPr="00B50959">
        <w:rPr>
          <w:rFonts w:ascii="Times New Roman" w:hAnsi="Times New Roman" w:cs="Times New Roman"/>
          <w:sz w:val="20"/>
          <w:szCs w:val="20"/>
        </w:rPr>
        <w:t xml:space="preserve">ата </w:t>
      </w:r>
      <w:r w:rsidRPr="00B50959">
        <w:rPr>
          <w:rFonts w:ascii="Times New Roman" w:hAnsi="Times New Roman" w:cs="Times New Roman"/>
          <w:spacing w:val="-1"/>
          <w:sz w:val="20"/>
          <w:szCs w:val="20"/>
        </w:rPr>
        <w:t>ц</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 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 ос</w:t>
      </w:r>
      <w:r w:rsidRPr="00B50959">
        <w:rPr>
          <w:rFonts w:ascii="Times New Roman" w:hAnsi="Times New Roman" w:cs="Times New Roman"/>
          <w:spacing w:val="-2"/>
          <w:sz w:val="20"/>
          <w:szCs w:val="20"/>
        </w:rPr>
        <w:t>у</w:t>
      </w:r>
      <w:r w:rsidRPr="00B50959">
        <w:rPr>
          <w:rFonts w:ascii="Times New Roman" w:hAnsi="Times New Roman" w:cs="Times New Roman"/>
          <w:sz w:val="20"/>
          <w:szCs w:val="20"/>
        </w:rPr>
        <w:t>ществ</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яется</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упа</w:t>
      </w:r>
      <w:r w:rsidRPr="00B50959">
        <w:rPr>
          <w:rFonts w:ascii="Times New Roman" w:hAnsi="Times New Roman" w:cs="Times New Roman"/>
          <w:sz w:val="20"/>
          <w:szCs w:val="20"/>
        </w:rPr>
        <w:t>телем 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бл</w:t>
      </w:r>
      <w:r w:rsidRPr="00B50959">
        <w:rPr>
          <w:rFonts w:ascii="Times New Roman" w:hAnsi="Times New Roman" w:cs="Times New Roman"/>
          <w:spacing w:val="-1"/>
          <w:sz w:val="20"/>
          <w:szCs w:val="20"/>
        </w:rPr>
        <w:t>я</w:t>
      </w:r>
      <w:r w:rsidRPr="00B50959">
        <w:rPr>
          <w:rFonts w:ascii="Times New Roman" w:hAnsi="Times New Roman" w:cs="Times New Roman"/>
          <w:spacing w:val="-2"/>
          <w:sz w:val="20"/>
          <w:szCs w:val="20"/>
        </w:rPr>
        <w:t>х</w:t>
      </w:r>
    </w:p>
    <w:p w:rsidR="00B50959" w:rsidRPr="00EB6ECB" w:rsidRDefault="00B50959" w:rsidP="00B50959">
      <w:pPr>
        <w:numPr>
          <w:ilvl w:val="2"/>
          <w:numId w:val="17"/>
        </w:numPr>
        <w:tabs>
          <w:tab w:val="left" w:pos="1248"/>
        </w:tabs>
        <w:kinsoku w:val="0"/>
        <w:overflowPunct w:val="0"/>
        <w:autoSpaceDE w:val="0"/>
        <w:autoSpaceDN w:val="0"/>
        <w:adjustRightInd w:val="0"/>
        <w:spacing w:after="0" w:line="230" w:lineRule="exact"/>
        <w:ind w:left="114" w:right="108" w:firstLine="567"/>
        <w:jc w:val="both"/>
        <w:rPr>
          <w:rFonts w:ascii="Times New Roman" w:hAnsi="Times New Roman" w:cs="Times New Roman"/>
          <w:sz w:val="20"/>
          <w:szCs w:val="20"/>
        </w:rPr>
      </w:pPr>
      <w:r w:rsidRPr="00EB6ECB">
        <w:rPr>
          <w:rFonts w:ascii="Times New Roman" w:hAnsi="Times New Roman" w:cs="Times New Roman"/>
          <w:spacing w:val="-1"/>
          <w:sz w:val="20"/>
          <w:szCs w:val="20"/>
        </w:rPr>
        <w:t>Покупател</w:t>
      </w:r>
      <w:r w:rsidRPr="00EB6ECB">
        <w:rPr>
          <w:rFonts w:ascii="Times New Roman" w:hAnsi="Times New Roman" w:cs="Times New Roman"/>
          <w:sz w:val="20"/>
          <w:szCs w:val="20"/>
        </w:rPr>
        <w:t xml:space="preserve">ь </w:t>
      </w:r>
      <w:r w:rsidRPr="00EB6ECB">
        <w:rPr>
          <w:rFonts w:ascii="Times New Roman" w:hAnsi="Times New Roman" w:cs="Times New Roman"/>
          <w:spacing w:val="-1"/>
          <w:sz w:val="20"/>
          <w:szCs w:val="20"/>
        </w:rPr>
        <w:t>обязуетс</w:t>
      </w:r>
      <w:r w:rsidRPr="00EB6ECB">
        <w:rPr>
          <w:rFonts w:ascii="Times New Roman" w:hAnsi="Times New Roman" w:cs="Times New Roman"/>
          <w:sz w:val="20"/>
          <w:szCs w:val="20"/>
        </w:rPr>
        <w:t xml:space="preserve">я </w:t>
      </w:r>
      <w:r w:rsidRPr="00EB6ECB">
        <w:rPr>
          <w:rFonts w:ascii="Times New Roman" w:hAnsi="Times New Roman" w:cs="Times New Roman"/>
          <w:spacing w:val="-2"/>
          <w:sz w:val="20"/>
          <w:szCs w:val="20"/>
        </w:rPr>
        <w:t>п</w:t>
      </w:r>
      <w:r w:rsidRPr="00EB6ECB">
        <w:rPr>
          <w:rFonts w:ascii="Times New Roman" w:hAnsi="Times New Roman" w:cs="Times New Roman"/>
          <w:spacing w:val="-1"/>
          <w:sz w:val="20"/>
          <w:szCs w:val="20"/>
        </w:rPr>
        <w:t>ро</w:t>
      </w:r>
      <w:r w:rsidRPr="00EB6ECB">
        <w:rPr>
          <w:rFonts w:ascii="Times New Roman" w:hAnsi="Times New Roman" w:cs="Times New Roman"/>
          <w:spacing w:val="-2"/>
          <w:sz w:val="20"/>
          <w:szCs w:val="20"/>
        </w:rPr>
        <w:t>и</w:t>
      </w:r>
      <w:r w:rsidRPr="00EB6ECB">
        <w:rPr>
          <w:rFonts w:ascii="Times New Roman" w:hAnsi="Times New Roman" w:cs="Times New Roman"/>
          <w:spacing w:val="-1"/>
          <w:sz w:val="20"/>
          <w:szCs w:val="20"/>
        </w:rPr>
        <w:t>звест</w:t>
      </w:r>
      <w:r w:rsidRPr="00EB6ECB">
        <w:rPr>
          <w:rFonts w:ascii="Times New Roman" w:hAnsi="Times New Roman" w:cs="Times New Roman"/>
          <w:sz w:val="20"/>
          <w:szCs w:val="20"/>
        </w:rPr>
        <w:t xml:space="preserve">и </w:t>
      </w:r>
      <w:r w:rsidRPr="00EB6ECB">
        <w:rPr>
          <w:rFonts w:ascii="Times New Roman" w:hAnsi="Times New Roman" w:cs="Times New Roman"/>
          <w:spacing w:val="-1"/>
          <w:sz w:val="20"/>
          <w:szCs w:val="20"/>
        </w:rPr>
        <w:t>о</w:t>
      </w:r>
      <w:r w:rsidRPr="00EB6ECB">
        <w:rPr>
          <w:rFonts w:ascii="Times New Roman" w:hAnsi="Times New Roman" w:cs="Times New Roman"/>
          <w:spacing w:val="-2"/>
          <w:sz w:val="20"/>
          <w:szCs w:val="20"/>
        </w:rPr>
        <w:t>п</w:t>
      </w:r>
      <w:r w:rsidRPr="00EB6ECB">
        <w:rPr>
          <w:rFonts w:ascii="Times New Roman" w:hAnsi="Times New Roman" w:cs="Times New Roman"/>
          <w:spacing w:val="-1"/>
          <w:sz w:val="20"/>
          <w:szCs w:val="20"/>
        </w:rPr>
        <w:t>лат</w:t>
      </w:r>
      <w:r w:rsidRPr="00EB6ECB">
        <w:rPr>
          <w:rFonts w:ascii="Times New Roman" w:hAnsi="Times New Roman" w:cs="Times New Roman"/>
          <w:sz w:val="20"/>
          <w:szCs w:val="20"/>
        </w:rPr>
        <w:t>у</w:t>
      </w:r>
      <w:r w:rsidRPr="00EB6ECB">
        <w:rPr>
          <w:rFonts w:ascii="Times New Roman" w:hAnsi="Times New Roman" w:cs="Times New Roman"/>
          <w:spacing w:val="-1"/>
          <w:sz w:val="20"/>
          <w:szCs w:val="20"/>
        </w:rPr>
        <w:t xml:space="preserve"> цен</w:t>
      </w:r>
      <w:r w:rsidRPr="00EB6ECB">
        <w:rPr>
          <w:rFonts w:ascii="Times New Roman" w:hAnsi="Times New Roman" w:cs="Times New Roman"/>
          <w:sz w:val="20"/>
          <w:szCs w:val="20"/>
        </w:rPr>
        <w:t>ы</w:t>
      </w:r>
      <w:r w:rsidRPr="00EB6ECB">
        <w:rPr>
          <w:rFonts w:ascii="Times New Roman" w:hAnsi="Times New Roman" w:cs="Times New Roman"/>
          <w:spacing w:val="-1"/>
          <w:sz w:val="20"/>
          <w:szCs w:val="20"/>
        </w:rPr>
        <w:t xml:space="preserve"> Автомобил</w:t>
      </w:r>
      <w:r w:rsidRPr="00EB6ECB">
        <w:rPr>
          <w:rFonts w:ascii="Times New Roman" w:hAnsi="Times New Roman" w:cs="Times New Roman"/>
          <w:sz w:val="20"/>
          <w:szCs w:val="20"/>
        </w:rPr>
        <w:t>я</w:t>
      </w:r>
      <w:r w:rsidRPr="00EB6ECB">
        <w:rPr>
          <w:rFonts w:ascii="Times New Roman" w:hAnsi="Times New Roman" w:cs="Times New Roman"/>
          <w:spacing w:val="-1"/>
          <w:sz w:val="20"/>
          <w:szCs w:val="20"/>
        </w:rPr>
        <w:t xml:space="preserve"> </w:t>
      </w:r>
      <w:r w:rsidRPr="00EB6ECB">
        <w:rPr>
          <w:rFonts w:ascii="Times New Roman" w:hAnsi="Times New Roman" w:cs="Times New Roman"/>
          <w:sz w:val="20"/>
          <w:szCs w:val="20"/>
        </w:rPr>
        <w:t>в</w:t>
      </w:r>
      <w:r w:rsidRPr="00EB6ECB">
        <w:rPr>
          <w:rFonts w:ascii="Times New Roman" w:hAnsi="Times New Roman" w:cs="Times New Roman"/>
          <w:spacing w:val="13"/>
          <w:sz w:val="20"/>
          <w:szCs w:val="20"/>
        </w:rPr>
        <w:t xml:space="preserve"> </w:t>
      </w:r>
      <w:r w:rsidRPr="00EB6ECB">
        <w:rPr>
          <w:rFonts w:ascii="Times New Roman" w:hAnsi="Times New Roman" w:cs="Times New Roman"/>
          <w:sz w:val="20"/>
          <w:szCs w:val="20"/>
        </w:rPr>
        <w:t>т</w:t>
      </w:r>
      <w:r w:rsidRPr="00EB6ECB">
        <w:rPr>
          <w:rFonts w:ascii="Times New Roman" w:hAnsi="Times New Roman" w:cs="Times New Roman"/>
          <w:spacing w:val="-1"/>
          <w:sz w:val="20"/>
          <w:szCs w:val="20"/>
        </w:rPr>
        <w:t>ече</w:t>
      </w:r>
      <w:r w:rsidRPr="00EB6ECB">
        <w:rPr>
          <w:rFonts w:ascii="Times New Roman" w:hAnsi="Times New Roman" w:cs="Times New Roman"/>
          <w:spacing w:val="-2"/>
          <w:sz w:val="20"/>
          <w:szCs w:val="20"/>
        </w:rPr>
        <w:t>н</w:t>
      </w:r>
      <w:r w:rsidRPr="00EB6ECB">
        <w:rPr>
          <w:rFonts w:ascii="Times New Roman" w:hAnsi="Times New Roman" w:cs="Times New Roman"/>
          <w:spacing w:val="-1"/>
          <w:sz w:val="20"/>
          <w:szCs w:val="20"/>
        </w:rPr>
        <w:t>и</w:t>
      </w:r>
      <w:r w:rsidRPr="00EB6ECB">
        <w:rPr>
          <w:rFonts w:ascii="Times New Roman" w:hAnsi="Times New Roman" w:cs="Times New Roman"/>
          <w:sz w:val="20"/>
          <w:szCs w:val="20"/>
        </w:rPr>
        <w:t>е</w:t>
      </w:r>
      <w:r w:rsidRPr="00EB6ECB">
        <w:rPr>
          <w:rFonts w:ascii="Times New Roman" w:hAnsi="Times New Roman" w:cs="Times New Roman"/>
          <w:spacing w:val="13"/>
          <w:sz w:val="20"/>
          <w:szCs w:val="20"/>
        </w:rPr>
        <w:t xml:space="preserve"> </w:t>
      </w:r>
      <w:r w:rsidR="0066190F" w:rsidRPr="00EB6ECB">
        <w:rPr>
          <w:rFonts w:ascii="Times New Roman" w:hAnsi="Times New Roman" w:cs="Times New Roman"/>
          <w:spacing w:val="13"/>
          <w:sz w:val="20"/>
          <w:szCs w:val="20"/>
        </w:rPr>
        <w:t>5</w:t>
      </w:r>
      <w:r w:rsidRPr="00EB6ECB">
        <w:rPr>
          <w:rFonts w:ascii="Times New Roman" w:hAnsi="Times New Roman" w:cs="Times New Roman"/>
          <w:spacing w:val="14"/>
          <w:sz w:val="20"/>
          <w:szCs w:val="20"/>
        </w:rPr>
        <w:t xml:space="preserve"> </w:t>
      </w:r>
      <w:r w:rsidRPr="00EB6ECB">
        <w:rPr>
          <w:rFonts w:ascii="Times New Roman" w:hAnsi="Times New Roman" w:cs="Times New Roman"/>
          <w:sz w:val="20"/>
          <w:szCs w:val="20"/>
        </w:rPr>
        <w:t>(</w:t>
      </w:r>
      <w:r w:rsidR="0066190F" w:rsidRPr="00EB6ECB">
        <w:rPr>
          <w:rFonts w:ascii="Times New Roman" w:hAnsi="Times New Roman" w:cs="Times New Roman"/>
          <w:spacing w:val="-2"/>
          <w:sz w:val="20"/>
          <w:szCs w:val="20"/>
        </w:rPr>
        <w:t>пяти</w:t>
      </w:r>
      <w:r w:rsidRPr="00EB6ECB">
        <w:rPr>
          <w:rFonts w:ascii="Times New Roman" w:hAnsi="Times New Roman" w:cs="Times New Roman"/>
          <w:sz w:val="20"/>
          <w:szCs w:val="20"/>
        </w:rPr>
        <w:t>)</w:t>
      </w:r>
      <w:r w:rsidRPr="00EB6ECB">
        <w:rPr>
          <w:rFonts w:ascii="Times New Roman" w:hAnsi="Times New Roman" w:cs="Times New Roman"/>
          <w:spacing w:val="13"/>
          <w:sz w:val="20"/>
          <w:szCs w:val="20"/>
        </w:rPr>
        <w:t xml:space="preserve"> </w:t>
      </w:r>
      <w:r w:rsidRPr="00EB6ECB">
        <w:rPr>
          <w:rFonts w:ascii="Times New Roman" w:hAnsi="Times New Roman" w:cs="Times New Roman"/>
          <w:spacing w:val="-1"/>
          <w:sz w:val="20"/>
          <w:szCs w:val="20"/>
        </w:rPr>
        <w:t>р</w:t>
      </w:r>
      <w:r w:rsidRPr="00EB6ECB">
        <w:rPr>
          <w:rFonts w:ascii="Times New Roman" w:hAnsi="Times New Roman" w:cs="Times New Roman"/>
          <w:spacing w:val="-2"/>
          <w:sz w:val="20"/>
          <w:szCs w:val="20"/>
        </w:rPr>
        <w:t>а</w:t>
      </w:r>
      <w:r w:rsidRPr="00EB6ECB">
        <w:rPr>
          <w:rFonts w:ascii="Times New Roman" w:hAnsi="Times New Roman" w:cs="Times New Roman"/>
          <w:spacing w:val="-1"/>
          <w:sz w:val="20"/>
          <w:szCs w:val="20"/>
        </w:rPr>
        <w:t>боч</w:t>
      </w:r>
      <w:r w:rsidRPr="00EB6ECB">
        <w:rPr>
          <w:rFonts w:ascii="Times New Roman" w:hAnsi="Times New Roman" w:cs="Times New Roman"/>
          <w:spacing w:val="-2"/>
          <w:sz w:val="20"/>
          <w:szCs w:val="20"/>
        </w:rPr>
        <w:t>и</w:t>
      </w:r>
      <w:r w:rsidRPr="00EB6ECB">
        <w:rPr>
          <w:rFonts w:ascii="Times New Roman" w:hAnsi="Times New Roman" w:cs="Times New Roman"/>
          <w:sz w:val="20"/>
          <w:szCs w:val="20"/>
        </w:rPr>
        <w:t>х</w:t>
      </w:r>
      <w:r w:rsidRPr="00EB6ECB">
        <w:rPr>
          <w:rFonts w:ascii="Times New Roman" w:hAnsi="Times New Roman" w:cs="Times New Roman"/>
          <w:spacing w:val="13"/>
          <w:sz w:val="20"/>
          <w:szCs w:val="20"/>
        </w:rPr>
        <w:t xml:space="preserve"> </w:t>
      </w:r>
      <w:r w:rsidRPr="00EB6ECB">
        <w:rPr>
          <w:rFonts w:ascii="Times New Roman" w:hAnsi="Times New Roman" w:cs="Times New Roman"/>
          <w:spacing w:val="-1"/>
          <w:sz w:val="20"/>
          <w:szCs w:val="20"/>
        </w:rPr>
        <w:t>дне</w:t>
      </w:r>
      <w:r w:rsidRPr="00EB6ECB">
        <w:rPr>
          <w:rFonts w:ascii="Times New Roman" w:hAnsi="Times New Roman" w:cs="Times New Roman"/>
          <w:sz w:val="20"/>
          <w:szCs w:val="20"/>
        </w:rPr>
        <w:t>й</w:t>
      </w:r>
      <w:r w:rsidRPr="00EB6ECB">
        <w:rPr>
          <w:rFonts w:ascii="Times New Roman" w:hAnsi="Times New Roman" w:cs="Times New Roman"/>
          <w:spacing w:val="13"/>
          <w:sz w:val="20"/>
          <w:szCs w:val="20"/>
        </w:rPr>
        <w:t xml:space="preserve"> </w:t>
      </w:r>
      <w:r w:rsidRPr="00EB6ECB">
        <w:rPr>
          <w:rFonts w:ascii="Times New Roman" w:hAnsi="Times New Roman" w:cs="Times New Roman"/>
          <w:sz w:val="20"/>
          <w:szCs w:val="20"/>
        </w:rPr>
        <w:t xml:space="preserve">с </w:t>
      </w:r>
      <w:r w:rsidRPr="00EB6ECB">
        <w:rPr>
          <w:rFonts w:ascii="Times New Roman" w:hAnsi="Times New Roman" w:cs="Times New Roman"/>
          <w:spacing w:val="-1"/>
          <w:sz w:val="20"/>
          <w:szCs w:val="20"/>
        </w:rPr>
        <w:t>момент</w:t>
      </w:r>
      <w:r w:rsidRPr="00EB6ECB">
        <w:rPr>
          <w:rFonts w:ascii="Times New Roman" w:hAnsi="Times New Roman" w:cs="Times New Roman"/>
          <w:sz w:val="20"/>
          <w:szCs w:val="20"/>
        </w:rPr>
        <w:t>а</w:t>
      </w:r>
      <w:r w:rsidRPr="00EB6ECB">
        <w:rPr>
          <w:rFonts w:ascii="Times New Roman" w:hAnsi="Times New Roman" w:cs="Times New Roman"/>
          <w:spacing w:val="-1"/>
          <w:sz w:val="20"/>
          <w:szCs w:val="20"/>
        </w:rPr>
        <w:t xml:space="preserve"> </w:t>
      </w:r>
      <w:r w:rsidRPr="00EB6ECB">
        <w:rPr>
          <w:rFonts w:ascii="Times New Roman" w:hAnsi="Times New Roman" w:cs="Times New Roman"/>
          <w:spacing w:val="-2"/>
          <w:sz w:val="20"/>
          <w:szCs w:val="20"/>
        </w:rPr>
        <w:t>п</w:t>
      </w:r>
      <w:r w:rsidRPr="00EB6ECB">
        <w:rPr>
          <w:rFonts w:ascii="Times New Roman" w:hAnsi="Times New Roman" w:cs="Times New Roman"/>
          <w:sz w:val="20"/>
          <w:szCs w:val="20"/>
        </w:rPr>
        <w:t>о</w:t>
      </w:r>
      <w:r w:rsidRPr="00EB6ECB">
        <w:rPr>
          <w:rFonts w:ascii="Times New Roman" w:hAnsi="Times New Roman" w:cs="Times New Roman"/>
          <w:spacing w:val="-1"/>
          <w:sz w:val="20"/>
          <w:szCs w:val="20"/>
        </w:rPr>
        <w:t>лучени</w:t>
      </w:r>
      <w:r w:rsidRPr="00EB6ECB">
        <w:rPr>
          <w:rFonts w:ascii="Times New Roman" w:hAnsi="Times New Roman" w:cs="Times New Roman"/>
          <w:sz w:val="20"/>
          <w:szCs w:val="20"/>
        </w:rPr>
        <w:t>я</w:t>
      </w:r>
      <w:r w:rsidRPr="00EB6ECB">
        <w:rPr>
          <w:rFonts w:ascii="Times New Roman" w:hAnsi="Times New Roman" w:cs="Times New Roman"/>
          <w:spacing w:val="-1"/>
          <w:sz w:val="20"/>
          <w:szCs w:val="20"/>
        </w:rPr>
        <w:t xml:space="preserve"> П</w:t>
      </w:r>
      <w:r w:rsidRPr="00EB6ECB">
        <w:rPr>
          <w:rFonts w:ascii="Times New Roman" w:hAnsi="Times New Roman" w:cs="Times New Roman"/>
          <w:sz w:val="20"/>
          <w:szCs w:val="20"/>
        </w:rPr>
        <w:t>о</w:t>
      </w:r>
      <w:r w:rsidRPr="00EB6ECB">
        <w:rPr>
          <w:rFonts w:ascii="Times New Roman" w:hAnsi="Times New Roman" w:cs="Times New Roman"/>
          <w:spacing w:val="-1"/>
          <w:sz w:val="20"/>
          <w:szCs w:val="20"/>
        </w:rPr>
        <w:t>купателе</w:t>
      </w:r>
      <w:r w:rsidRPr="00EB6ECB">
        <w:rPr>
          <w:rFonts w:ascii="Times New Roman" w:hAnsi="Times New Roman" w:cs="Times New Roman"/>
          <w:sz w:val="20"/>
          <w:szCs w:val="20"/>
        </w:rPr>
        <w:t>м</w:t>
      </w:r>
      <w:r w:rsidRPr="00EB6ECB">
        <w:rPr>
          <w:rFonts w:ascii="Times New Roman" w:hAnsi="Times New Roman" w:cs="Times New Roman"/>
          <w:spacing w:val="-1"/>
          <w:sz w:val="20"/>
          <w:szCs w:val="20"/>
        </w:rPr>
        <w:t xml:space="preserve"> Уведомлени</w:t>
      </w:r>
      <w:r w:rsidRPr="00EB6ECB">
        <w:rPr>
          <w:rFonts w:ascii="Times New Roman" w:hAnsi="Times New Roman" w:cs="Times New Roman"/>
          <w:sz w:val="20"/>
          <w:szCs w:val="20"/>
        </w:rPr>
        <w:t>я</w:t>
      </w:r>
      <w:r w:rsidRPr="00EB6ECB">
        <w:rPr>
          <w:rFonts w:ascii="Times New Roman" w:hAnsi="Times New Roman" w:cs="Times New Roman"/>
          <w:spacing w:val="-1"/>
          <w:sz w:val="20"/>
          <w:szCs w:val="20"/>
        </w:rPr>
        <w:t xml:space="preserve"> </w:t>
      </w:r>
      <w:r w:rsidRPr="00EB6ECB">
        <w:rPr>
          <w:rFonts w:ascii="Times New Roman" w:hAnsi="Times New Roman" w:cs="Times New Roman"/>
          <w:sz w:val="20"/>
          <w:szCs w:val="20"/>
        </w:rPr>
        <w:t xml:space="preserve">о </w:t>
      </w:r>
      <w:r w:rsidRPr="00EB6ECB">
        <w:rPr>
          <w:rFonts w:ascii="Times New Roman" w:hAnsi="Times New Roman" w:cs="Times New Roman"/>
          <w:spacing w:val="-2"/>
          <w:sz w:val="20"/>
          <w:szCs w:val="20"/>
        </w:rPr>
        <w:t>п</w:t>
      </w:r>
      <w:r w:rsidRPr="00EB6ECB">
        <w:rPr>
          <w:rFonts w:ascii="Times New Roman" w:hAnsi="Times New Roman" w:cs="Times New Roman"/>
          <w:sz w:val="20"/>
          <w:szCs w:val="20"/>
        </w:rPr>
        <w:t>о</w:t>
      </w:r>
      <w:r w:rsidRPr="00EB6ECB">
        <w:rPr>
          <w:rFonts w:ascii="Times New Roman" w:hAnsi="Times New Roman" w:cs="Times New Roman"/>
          <w:spacing w:val="-1"/>
          <w:sz w:val="20"/>
          <w:szCs w:val="20"/>
        </w:rPr>
        <w:t>ст</w:t>
      </w:r>
      <w:r w:rsidRPr="00EB6ECB">
        <w:rPr>
          <w:rFonts w:ascii="Times New Roman" w:hAnsi="Times New Roman" w:cs="Times New Roman"/>
          <w:spacing w:val="-2"/>
          <w:sz w:val="20"/>
          <w:szCs w:val="20"/>
        </w:rPr>
        <w:t>у</w:t>
      </w:r>
      <w:r w:rsidRPr="00EB6ECB">
        <w:rPr>
          <w:rFonts w:ascii="Times New Roman" w:hAnsi="Times New Roman" w:cs="Times New Roman"/>
          <w:spacing w:val="-1"/>
          <w:sz w:val="20"/>
          <w:szCs w:val="20"/>
        </w:rPr>
        <w:t>плени</w:t>
      </w:r>
      <w:r w:rsidRPr="00EB6ECB">
        <w:rPr>
          <w:rFonts w:ascii="Times New Roman" w:hAnsi="Times New Roman" w:cs="Times New Roman"/>
          <w:sz w:val="20"/>
          <w:szCs w:val="20"/>
        </w:rPr>
        <w:t>и</w:t>
      </w:r>
      <w:r w:rsidRPr="00EB6ECB">
        <w:rPr>
          <w:rFonts w:ascii="Times New Roman" w:hAnsi="Times New Roman" w:cs="Times New Roman"/>
          <w:spacing w:val="-1"/>
          <w:sz w:val="20"/>
          <w:szCs w:val="20"/>
        </w:rPr>
        <w:t xml:space="preserve"> Автом</w:t>
      </w:r>
      <w:r w:rsidRPr="00EB6ECB">
        <w:rPr>
          <w:rFonts w:ascii="Times New Roman" w:hAnsi="Times New Roman" w:cs="Times New Roman"/>
          <w:sz w:val="20"/>
          <w:szCs w:val="20"/>
        </w:rPr>
        <w:t>о</w:t>
      </w:r>
      <w:r w:rsidRPr="00EB6ECB">
        <w:rPr>
          <w:rFonts w:ascii="Times New Roman" w:hAnsi="Times New Roman" w:cs="Times New Roman"/>
          <w:spacing w:val="-1"/>
          <w:sz w:val="20"/>
          <w:szCs w:val="20"/>
        </w:rPr>
        <w:t>бил</w:t>
      </w:r>
      <w:r w:rsidRPr="00EB6ECB">
        <w:rPr>
          <w:rFonts w:ascii="Times New Roman" w:hAnsi="Times New Roman" w:cs="Times New Roman"/>
          <w:sz w:val="20"/>
          <w:szCs w:val="20"/>
        </w:rPr>
        <w:t>я</w:t>
      </w:r>
      <w:r w:rsidRPr="00EB6ECB">
        <w:rPr>
          <w:rFonts w:ascii="Times New Roman" w:hAnsi="Times New Roman" w:cs="Times New Roman"/>
          <w:spacing w:val="-1"/>
          <w:sz w:val="20"/>
          <w:szCs w:val="20"/>
        </w:rPr>
        <w:t xml:space="preserve"> н</w:t>
      </w:r>
      <w:r w:rsidRPr="00EB6ECB">
        <w:rPr>
          <w:rFonts w:ascii="Times New Roman" w:hAnsi="Times New Roman" w:cs="Times New Roman"/>
          <w:sz w:val="20"/>
          <w:szCs w:val="20"/>
        </w:rPr>
        <w:t>а</w:t>
      </w:r>
      <w:r w:rsidRPr="00EB6ECB">
        <w:rPr>
          <w:rFonts w:ascii="Times New Roman" w:hAnsi="Times New Roman" w:cs="Times New Roman"/>
          <w:spacing w:val="-1"/>
          <w:sz w:val="20"/>
          <w:szCs w:val="20"/>
        </w:rPr>
        <w:t xml:space="preserve"> скла</w:t>
      </w:r>
      <w:r w:rsidRPr="00EB6ECB">
        <w:rPr>
          <w:rFonts w:ascii="Times New Roman" w:hAnsi="Times New Roman" w:cs="Times New Roman"/>
          <w:sz w:val="20"/>
          <w:szCs w:val="20"/>
        </w:rPr>
        <w:t>д</w:t>
      </w:r>
      <w:r w:rsidRPr="00EB6ECB">
        <w:rPr>
          <w:rFonts w:ascii="Times New Roman" w:hAnsi="Times New Roman" w:cs="Times New Roman"/>
          <w:spacing w:val="-1"/>
          <w:sz w:val="20"/>
          <w:szCs w:val="20"/>
        </w:rPr>
        <w:t xml:space="preserve"> Пр</w:t>
      </w:r>
      <w:r w:rsidRPr="00EB6ECB">
        <w:rPr>
          <w:rFonts w:ascii="Times New Roman" w:hAnsi="Times New Roman" w:cs="Times New Roman"/>
          <w:sz w:val="20"/>
          <w:szCs w:val="20"/>
        </w:rPr>
        <w:t>о</w:t>
      </w:r>
      <w:r w:rsidRPr="00EB6ECB">
        <w:rPr>
          <w:rFonts w:ascii="Times New Roman" w:hAnsi="Times New Roman" w:cs="Times New Roman"/>
          <w:spacing w:val="-1"/>
          <w:sz w:val="20"/>
          <w:szCs w:val="20"/>
        </w:rPr>
        <w:t>давца</w:t>
      </w:r>
      <w:r w:rsidR="00EB6ECB">
        <w:rPr>
          <w:rFonts w:ascii="Times New Roman" w:hAnsi="Times New Roman" w:cs="Times New Roman"/>
          <w:spacing w:val="-1"/>
          <w:sz w:val="20"/>
          <w:szCs w:val="20"/>
        </w:rPr>
        <w:t xml:space="preserve">, в котором определен срок выдачи авто, который не может быть позднее  </w:t>
      </w:r>
      <w:r w:rsidR="002F11D7" w:rsidRPr="002F11D7">
        <w:rPr>
          <w:rFonts w:ascii="Times New Roman" w:hAnsi="Times New Roman" w:cs="Times New Roman"/>
          <w:spacing w:val="-1"/>
          <w:sz w:val="20"/>
          <w:szCs w:val="20"/>
        </w:rPr>
        <w:t>28</w:t>
      </w:r>
      <w:r w:rsidR="00EB6ECB">
        <w:rPr>
          <w:rFonts w:ascii="Times New Roman" w:hAnsi="Times New Roman" w:cs="Times New Roman"/>
          <w:spacing w:val="-1"/>
          <w:sz w:val="20"/>
          <w:szCs w:val="20"/>
        </w:rPr>
        <w:t xml:space="preserve"> апреля 2016г. </w:t>
      </w:r>
    </w:p>
    <w:p w:rsidR="00B50959" w:rsidRPr="00B50959" w:rsidRDefault="00B50959" w:rsidP="00B50959">
      <w:pPr>
        <w:numPr>
          <w:ilvl w:val="1"/>
          <w:numId w:val="17"/>
        </w:numPr>
        <w:tabs>
          <w:tab w:val="left" w:pos="1035"/>
        </w:tabs>
        <w:kinsoku w:val="0"/>
        <w:overflowPunct w:val="0"/>
        <w:autoSpaceDE w:val="0"/>
        <w:autoSpaceDN w:val="0"/>
        <w:adjustRightInd w:val="0"/>
        <w:spacing w:after="0" w:line="239" w:lineRule="auto"/>
        <w:ind w:left="114" w:right="108" w:firstLine="567"/>
        <w:jc w:val="both"/>
        <w:rPr>
          <w:rFonts w:ascii="Times New Roman" w:hAnsi="Times New Roman" w:cs="Times New Roman"/>
          <w:sz w:val="20"/>
          <w:szCs w:val="20"/>
        </w:rPr>
      </w:pPr>
      <w:r w:rsidRPr="00B50959">
        <w:rPr>
          <w:rFonts w:ascii="Times New Roman" w:hAnsi="Times New Roman" w:cs="Times New Roman"/>
          <w:sz w:val="20"/>
          <w:szCs w:val="20"/>
        </w:rPr>
        <w:lastRenderedPageBreak/>
        <w:t>О</w:t>
      </w:r>
      <w:r w:rsidRPr="00B50959">
        <w:rPr>
          <w:rFonts w:ascii="Times New Roman" w:hAnsi="Times New Roman" w:cs="Times New Roman"/>
          <w:spacing w:val="-1"/>
          <w:sz w:val="20"/>
          <w:szCs w:val="20"/>
        </w:rPr>
        <w:t>пл</w:t>
      </w:r>
      <w:r w:rsidRPr="00B50959">
        <w:rPr>
          <w:rFonts w:ascii="Times New Roman" w:hAnsi="Times New Roman" w:cs="Times New Roman"/>
          <w:sz w:val="20"/>
          <w:szCs w:val="20"/>
        </w:rPr>
        <w:t>ата</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упа</w:t>
      </w:r>
      <w:r w:rsidRPr="00B50959">
        <w:rPr>
          <w:rFonts w:ascii="Times New Roman" w:hAnsi="Times New Roman" w:cs="Times New Roman"/>
          <w:sz w:val="20"/>
          <w:szCs w:val="20"/>
        </w:rPr>
        <w:t>телем</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2"/>
          <w:sz w:val="20"/>
          <w:szCs w:val="20"/>
        </w:rPr>
        <w:t>ц</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ы</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же</w:t>
      </w:r>
      <w:r w:rsidRPr="00B50959">
        <w:rPr>
          <w:rFonts w:ascii="Times New Roman" w:hAnsi="Times New Roman" w:cs="Times New Roman"/>
          <w:sz w:val="20"/>
          <w:szCs w:val="20"/>
        </w:rPr>
        <w:t>т</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ществлять</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безналично</w:t>
      </w:r>
      <w:r w:rsidRPr="00B50959">
        <w:rPr>
          <w:rFonts w:ascii="Times New Roman" w:hAnsi="Times New Roman" w:cs="Times New Roman"/>
          <w:sz w:val="20"/>
          <w:szCs w:val="20"/>
        </w:rPr>
        <w:t>й</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w:t>
      </w:r>
      <w:r w:rsidRPr="00B50959">
        <w:rPr>
          <w:rFonts w:ascii="Times New Roman" w:hAnsi="Times New Roman" w:cs="Times New Roman"/>
          <w:sz w:val="20"/>
          <w:szCs w:val="20"/>
        </w:rPr>
        <w:t>е</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сче</w:t>
      </w:r>
      <w:r w:rsidRPr="00B50959">
        <w:rPr>
          <w:rFonts w:ascii="Times New Roman" w:hAnsi="Times New Roman" w:cs="Times New Roman"/>
          <w:sz w:val="20"/>
          <w:szCs w:val="20"/>
        </w:rPr>
        <w:t>т</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род</w:t>
      </w:r>
      <w:r w:rsidRPr="00B50959">
        <w:rPr>
          <w:rFonts w:ascii="Times New Roman" w:hAnsi="Times New Roman" w:cs="Times New Roman"/>
          <w:spacing w:val="-1"/>
          <w:sz w:val="20"/>
          <w:szCs w:val="20"/>
        </w:rPr>
        <w:t>авц</w:t>
      </w:r>
      <w:r w:rsidRPr="00B50959">
        <w:rPr>
          <w:rFonts w:ascii="Times New Roman" w:hAnsi="Times New Roman" w:cs="Times New Roman"/>
          <w:sz w:val="20"/>
          <w:szCs w:val="20"/>
        </w:rPr>
        <w:t>а</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в р</w:t>
      </w:r>
      <w:r w:rsidRPr="00B50959">
        <w:rPr>
          <w:rFonts w:ascii="Times New Roman" w:hAnsi="Times New Roman" w:cs="Times New Roman"/>
          <w:spacing w:val="-1"/>
          <w:sz w:val="20"/>
          <w:szCs w:val="20"/>
        </w:rPr>
        <w:t>ублях</w:t>
      </w:r>
      <w:r w:rsidRPr="00B50959">
        <w:rPr>
          <w:rFonts w:ascii="Times New Roman" w:hAnsi="Times New Roman" w:cs="Times New Roman"/>
          <w:sz w:val="20"/>
          <w:szCs w:val="20"/>
        </w:rPr>
        <w:t>,</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указанны</w:t>
      </w:r>
      <w:r w:rsidRPr="00B50959">
        <w:rPr>
          <w:rFonts w:ascii="Times New Roman" w:hAnsi="Times New Roman" w:cs="Times New Roman"/>
          <w:sz w:val="20"/>
          <w:szCs w:val="20"/>
        </w:rPr>
        <w:t>й</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еквизита</w:t>
      </w:r>
      <w:r w:rsidRPr="00B50959">
        <w:rPr>
          <w:rFonts w:ascii="Times New Roman" w:hAnsi="Times New Roman" w:cs="Times New Roman"/>
          <w:sz w:val="20"/>
          <w:szCs w:val="20"/>
        </w:rPr>
        <w:t>х</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и/ил</w:t>
      </w:r>
      <w:r w:rsidRPr="00B50959">
        <w:rPr>
          <w:rFonts w:ascii="Times New Roman" w:hAnsi="Times New Roman" w:cs="Times New Roman"/>
          <w:sz w:val="20"/>
          <w:szCs w:val="20"/>
        </w:rPr>
        <w:t>и</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нали</w:t>
      </w:r>
      <w:r w:rsidRPr="00B50959">
        <w:rPr>
          <w:rFonts w:ascii="Times New Roman" w:hAnsi="Times New Roman" w:cs="Times New Roman"/>
          <w:spacing w:val="-2"/>
          <w:sz w:val="20"/>
          <w:szCs w:val="20"/>
        </w:rPr>
        <w:t>ч</w:t>
      </w:r>
      <w:r w:rsidRPr="00B50959">
        <w:rPr>
          <w:rFonts w:ascii="Times New Roman" w:hAnsi="Times New Roman" w:cs="Times New Roman"/>
          <w:spacing w:val="-1"/>
          <w:sz w:val="20"/>
          <w:szCs w:val="20"/>
        </w:rPr>
        <w:t>ным</w:t>
      </w:r>
      <w:r w:rsidRPr="00B50959">
        <w:rPr>
          <w:rFonts w:ascii="Times New Roman" w:hAnsi="Times New Roman" w:cs="Times New Roman"/>
          <w:sz w:val="20"/>
          <w:szCs w:val="20"/>
        </w:rPr>
        <w:t>и</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енежным</w:t>
      </w:r>
      <w:r w:rsidRPr="00B50959">
        <w:rPr>
          <w:rFonts w:ascii="Times New Roman" w:hAnsi="Times New Roman" w:cs="Times New Roman"/>
          <w:sz w:val="20"/>
          <w:szCs w:val="20"/>
        </w:rPr>
        <w:t>и</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ср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дств</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и</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касс</w:t>
      </w:r>
      <w:r w:rsidRPr="00B50959">
        <w:rPr>
          <w:rFonts w:ascii="Times New Roman" w:hAnsi="Times New Roman" w:cs="Times New Roman"/>
          <w:sz w:val="20"/>
          <w:szCs w:val="20"/>
        </w:rPr>
        <w:t>у</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Продавца. Вс</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ра</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оды</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связанны</w:t>
      </w:r>
      <w:r w:rsidRPr="00B50959">
        <w:rPr>
          <w:rFonts w:ascii="Times New Roman" w:hAnsi="Times New Roman" w:cs="Times New Roman"/>
          <w:sz w:val="20"/>
          <w:szCs w:val="20"/>
        </w:rPr>
        <w:t xml:space="preserve">е с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ршени</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 xml:space="preserve">м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латеже</w:t>
      </w:r>
      <w:r w:rsidRPr="00B50959">
        <w:rPr>
          <w:rFonts w:ascii="Times New Roman" w:hAnsi="Times New Roman" w:cs="Times New Roman"/>
          <w:sz w:val="20"/>
          <w:szCs w:val="20"/>
        </w:rPr>
        <w:t xml:space="preserve">й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стоящем</w:t>
      </w:r>
      <w:r w:rsidRPr="00B50959">
        <w:rPr>
          <w:rFonts w:ascii="Times New Roman" w:hAnsi="Times New Roman" w:cs="Times New Roman"/>
          <w:sz w:val="20"/>
          <w:szCs w:val="20"/>
        </w:rPr>
        <w:t xml:space="preserve">у </w:t>
      </w:r>
      <w:r w:rsidRPr="00B50959">
        <w:rPr>
          <w:rFonts w:ascii="Times New Roman" w:hAnsi="Times New Roman" w:cs="Times New Roman"/>
          <w:spacing w:val="-1"/>
          <w:sz w:val="20"/>
          <w:szCs w:val="20"/>
        </w:rPr>
        <w:t>до</w:t>
      </w:r>
      <w:r w:rsidRPr="00B50959">
        <w:rPr>
          <w:rFonts w:ascii="Times New Roman" w:hAnsi="Times New Roman" w:cs="Times New Roman"/>
          <w:spacing w:val="-3"/>
          <w:sz w:val="20"/>
          <w:szCs w:val="20"/>
        </w:rPr>
        <w:t>г</w:t>
      </w:r>
      <w:r w:rsidRPr="00B50959">
        <w:rPr>
          <w:rFonts w:ascii="Times New Roman" w:hAnsi="Times New Roman" w:cs="Times New Roman"/>
          <w:spacing w:val="-1"/>
          <w:sz w:val="20"/>
          <w:szCs w:val="20"/>
        </w:rPr>
        <w:t>овору</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несе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Покупатель.</w:t>
      </w:r>
    </w:p>
    <w:p w:rsidR="00B50959" w:rsidRPr="00B50959" w:rsidRDefault="00B50959" w:rsidP="00B50959">
      <w:pPr>
        <w:numPr>
          <w:ilvl w:val="1"/>
          <w:numId w:val="17"/>
        </w:numPr>
        <w:tabs>
          <w:tab w:val="left" w:pos="1041"/>
        </w:tabs>
        <w:kinsoku w:val="0"/>
        <w:overflowPunct w:val="0"/>
        <w:autoSpaceDE w:val="0"/>
        <w:autoSpaceDN w:val="0"/>
        <w:adjustRightInd w:val="0"/>
        <w:spacing w:after="0" w:line="239" w:lineRule="auto"/>
        <w:ind w:left="113" w:right="107"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proofErr w:type="gramStart"/>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proofErr w:type="gramEnd"/>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перечислени</w:t>
      </w:r>
      <w:r w:rsidRPr="00B50959">
        <w:rPr>
          <w:rFonts w:ascii="Times New Roman" w:hAnsi="Times New Roman" w:cs="Times New Roman"/>
          <w:sz w:val="20"/>
          <w:szCs w:val="20"/>
        </w:rPr>
        <w:t>я</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енежны</w:t>
      </w:r>
      <w:r w:rsidRPr="00B50959">
        <w:rPr>
          <w:rFonts w:ascii="Times New Roman" w:hAnsi="Times New Roman" w:cs="Times New Roman"/>
          <w:sz w:val="20"/>
          <w:szCs w:val="20"/>
        </w:rPr>
        <w:t>х</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средст</w:t>
      </w: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безн</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лично</w:t>
      </w:r>
      <w:r w:rsidRPr="00B50959">
        <w:rPr>
          <w:rFonts w:ascii="Times New Roman" w:hAnsi="Times New Roman" w:cs="Times New Roman"/>
          <w:sz w:val="20"/>
          <w:szCs w:val="20"/>
        </w:rPr>
        <w:t>й</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форм</w:t>
      </w:r>
      <w:r w:rsidRPr="00B50959">
        <w:rPr>
          <w:rFonts w:ascii="Times New Roman" w:hAnsi="Times New Roman" w:cs="Times New Roman"/>
          <w:sz w:val="20"/>
          <w:szCs w:val="20"/>
        </w:rPr>
        <w:t>е</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той</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у</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тв</w:t>
      </w:r>
      <w:r w:rsidRPr="00B50959">
        <w:rPr>
          <w:rFonts w:ascii="Times New Roman" w:hAnsi="Times New Roman" w:cs="Times New Roman"/>
          <w:spacing w:val="-1"/>
          <w:sz w:val="20"/>
          <w:szCs w:val="20"/>
        </w:rPr>
        <w:t>лени</w:t>
      </w:r>
      <w:r w:rsidRPr="00B50959">
        <w:rPr>
          <w:rFonts w:ascii="Times New Roman" w:hAnsi="Times New Roman" w:cs="Times New Roman"/>
          <w:sz w:val="20"/>
          <w:szCs w:val="20"/>
        </w:rPr>
        <w:t>я</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пла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еж</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яв</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дат</w:t>
      </w:r>
      <w:r w:rsidRPr="00B50959">
        <w:rPr>
          <w:rFonts w:ascii="Times New Roman" w:hAnsi="Times New Roman" w:cs="Times New Roman"/>
          <w:sz w:val="20"/>
          <w:szCs w:val="20"/>
        </w:rPr>
        <w:t>а</w:t>
      </w:r>
      <w:r w:rsidRPr="00B50959">
        <w:rPr>
          <w:rFonts w:ascii="Times New Roman" w:hAnsi="Times New Roman" w:cs="Times New Roman"/>
          <w:spacing w:val="6"/>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ачислени</w:t>
      </w:r>
      <w:r w:rsidRPr="00B50959">
        <w:rPr>
          <w:rFonts w:ascii="Times New Roman" w:hAnsi="Times New Roman" w:cs="Times New Roman"/>
          <w:sz w:val="20"/>
          <w:szCs w:val="20"/>
        </w:rPr>
        <w:t>я</w:t>
      </w:r>
      <w:r w:rsidRPr="00B50959">
        <w:rPr>
          <w:rFonts w:ascii="Times New Roman" w:hAnsi="Times New Roman" w:cs="Times New Roman"/>
          <w:spacing w:val="6"/>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енежны</w:t>
      </w:r>
      <w:r w:rsidRPr="00B50959">
        <w:rPr>
          <w:rFonts w:ascii="Times New Roman" w:hAnsi="Times New Roman" w:cs="Times New Roman"/>
          <w:sz w:val="20"/>
          <w:szCs w:val="20"/>
        </w:rPr>
        <w:t>х</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едст</w:t>
      </w:r>
      <w:r w:rsidRPr="00B50959">
        <w:rPr>
          <w:rFonts w:ascii="Times New Roman" w:hAnsi="Times New Roman" w:cs="Times New Roman"/>
          <w:sz w:val="20"/>
          <w:szCs w:val="20"/>
        </w:rPr>
        <w:t>в</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сче</w:t>
      </w:r>
      <w:r w:rsidRPr="00B50959">
        <w:rPr>
          <w:rFonts w:ascii="Times New Roman" w:hAnsi="Times New Roman" w:cs="Times New Roman"/>
          <w:sz w:val="20"/>
          <w:szCs w:val="20"/>
        </w:rPr>
        <w:t>т</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авца</w:t>
      </w:r>
      <w:r w:rsidR="00115D01">
        <w:rPr>
          <w:rFonts w:ascii="Times New Roman" w:hAnsi="Times New Roman" w:cs="Times New Roman"/>
          <w:spacing w:val="-1"/>
          <w:sz w:val="20"/>
          <w:szCs w:val="20"/>
        </w:rPr>
        <w:t>.</w:t>
      </w:r>
    </w:p>
    <w:p w:rsidR="00B50959" w:rsidRPr="00B50959" w:rsidRDefault="00B50959" w:rsidP="00B50959">
      <w:pPr>
        <w:numPr>
          <w:ilvl w:val="1"/>
          <w:numId w:val="17"/>
        </w:numPr>
        <w:tabs>
          <w:tab w:val="left" w:pos="1247"/>
        </w:tabs>
        <w:kinsoku w:val="0"/>
        <w:overflowPunct w:val="0"/>
        <w:autoSpaceDE w:val="0"/>
        <w:autoSpaceDN w:val="0"/>
        <w:adjustRightInd w:val="0"/>
        <w:spacing w:after="0" w:line="240" w:lineRule="auto"/>
        <w:ind w:left="113" w:right="107"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44"/>
          <w:sz w:val="20"/>
          <w:szCs w:val="20"/>
        </w:rPr>
        <w:t xml:space="preserve"> </w:t>
      </w:r>
      <w:proofErr w:type="gramStart"/>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proofErr w:type="gramEnd"/>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есл</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плате</w:t>
      </w:r>
      <w:r w:rsidRPr="00B50959">
        <w:rPr>
          <w:rFonts w:ascii="Times New Roman" w:hAnsi="Times New Roman" w:cs="Times New Roman"/>
          <w:sz w:val="20"/>
          <w:szCs w:val="20"/>
        </w:rPr>
        <w:t>ж</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за</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Покупател</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осуществле</w:t>
      </w:r>
      <w:r w:rsidRPr="00B50959">
        <w:rPr>
          <w:rFonts w:ascii="Times New Roman" w:hAnsi="Times New Roman" w:cs="Times New Roman"/>
          <w:sz w:val="20"/>
          <w:szCs w:val="20"/>
        </w:rPr>
        <w:t>н</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ретьи</w:t>
      </w:r>
      <w:r w:rsidRPr="00B50959">
        <w:rPr>
          <w:rFonts w:ascii="Times New Roman" w:hAnsi="Times New Roman" w:cs="Times New Roman"/>
          <w:sz w:val="20"/>
          <w:szCs w:val="20"/>
        </w:rPr>
        <w:t>м</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лицом</w:t>
      </w:r>
      <w:r w:rsidRPr="00B50959">
        <w:rPr>
          <w:rFonts w:ascii="Times New Roman" w:hAnsi="Times New Roman" w:cs="Times New Roman"/>
          <w:sz w:val="20"/>
          <w:szCs w:val="20"/>
        </w:rPr>
        <w:t>,</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обязатель</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а</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оплат</w:t>
      </w:r>
      <w:r w:rsidRPr="00B50959">
        <w:rPr>
          <w:rFonts w:ascii="Times New Roman" w:hAnsi="Times New Roman" w:cs="Times New Roman"/>
          <w:sz w:val="20"/>
          <w:szCs w:val="20"/>
        </w:rPr>
        <w:t>е</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цены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я</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считаютс</w:t>
      </w:r>
      <w:r w:rsidRPr="00B50959">
        <w:rPr>
          <w:rFonts w:ascii="Times New Roman" w:hAnsi="Times New Roman" w:cs="Times New Roman"/>
          <w:sz w:val="20"/>
          <w:szCs w:val="20"/>
        </w:rPr>
        <w:t>я</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ып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лненным</w:t>
      </w:r>
      <w:r w:rsidRPr="00B50959">
        <w:rPr>
          <w:rFonts w:ascii="Times New Roman" w:hAnsi="Times New Roman" w:cs="Times New Roman"/>
          <w:sz w:val="20"/>
          <w:szCs w:val="20"/>
        </w:rPr>
        <w:t>и</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льк</w:t>
      </w:r>
      <w:r w:rsidRPr="00B50959">
        <w:rPr>
          <w:rFonts w:ascii="Times New Roman" w:hAnsi="Times New Roman" w:cs="Times New Roman"/>
          <w:sz w:val="20"/>
          <w:szCs w:val="20"/>
        </w:rPr>
        <w:t>о</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усл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ви</w:t>
      </w:r>
      <w:r w:rsidRPr="00B50959">
        <w:rPr>
          <w:rFonts w:ascii="Times New Roman" w:hAnsi="Times New Roman" w:cs="Times New Roman"/>
          <w:sz w:val="20"/>
          <w:szCs w:val="20"/>
        </w:rPr>
        <w:t>и</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указани</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пла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ежн</w:t>
      </w:r>
      <w:r w:rsidRPr="00B50959">
        <w:rPr>
          <w:rFonts w:ascii="Times New Roman" w:hAnsi="Times New Roman" w:cs="Times New Roman"/>
          <w:sz w:val="20"/>
          <w:szCs w:val="20"/>
        </w:rPr>
        <w:t>ом</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те</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ек</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тов По</w:t>
      </w:r>
      <w:r w:rsidRPr="00B50959">
        <w:rPr>
          <w:rFonts w:ascii="Times New Roman" w:hAnsi="Times New Roman" w:cs="Times New Roman"/>
          <w:spacing w:val="-1"/>
          <w:sz w:val="20"/>
          <w:szCs w:val="20"/>
        </w:rPr>
        <w:t>купа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ел</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4"/>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ек</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нас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акж</w:t>
      </w:r>
      <w:r w:rsidRPr="00B50959">
        <w:rPr>
          <w:rFonts w:ascii="Times New Roman" w:hAnsi="Times New Roman" w:cs="Times New Roman"/>
          <w:sz w:val="20"/>
          <w:szCs w:val="20"/>
        </w:rPr>
        <w:t>е</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лу</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ия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одав</w:t>
      </w:r>
      <w:r w:rsidRPr="00B50959">
        <w:rPr>
          <w:rFonts w:ascii="Times New Roman" w:hAnsi="Times New Roman" w:cs="Times New Roman"/>
          <w:spacing w:val="-2"/>
          <w:sz w:val="20"/>
          <w:szCs w:val="20"/>
        </w:rPr>
        <w:t>ц</w:t>
      </w:r>
      <w:r w:rsidRPr="00B50959">
        <w:rPr>
          <w:rFonts w:ascii="Times New Roman" w:hAnsi="Times New Roman" w:cs="Times New Roman"/>
          <w:sz w:val="20"/>
          <w:szCs w:val="20"/>
        </w:rPr>
        <w:t>ом</w:t>
      </w:r>
      <w:r w:rsidRPr="00B50959">
        <w:rPr>
          <w:rFonts w:ascii="Times New Roman" w:hAnsi="Times New Roman" w:cs="Times New Roman"/>
          <w:spacing w:val="35"/>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Пок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5"/>
          <w:sz w:val="20"/>
          <w:szCs w:val="20"/>
        </w:rPr>
        <w:t xml:space="preserve"> </w:t>
      </w:r>
      <w:r w:rsidRPr="00B50959">
        <w:rPr>
          <w:rFonts w:ascii="Times New Roman" w:hAnsi="Times New Roman" w:cs="Times New Roman"/>
          <w:sz w:val="20"/>
          <w:szCs w:val="20"/>
        </w:rPr>
        <w:t>Третье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лиц</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млени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 xml:space="preserve"> ис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н</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язательств</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етьи</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л</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цом.</w:t>
      </w:r>
    </w:p>
    <w:p w:rsidR="00B50959" w:rsidRPr="00B50959" w:rsidRDefault="00B50959" w:rsidP="00B50959">
      <w:pPr>
        <w:numPr>
          <w:ilvl w:val="1"/>
          <w:numId w:val="17"/>
        </w:numPr>
        <w:tabs>
          <w:tab w:val="left" w:pos="1247"/>
        </w:tabs>
        <w:kinsoku w:val="0"/>
        <w:overflowPunct w:val="0"/>
        <w:autoSpaceDE w:val="0"/>
        <w:autoSpaceDN w:val="0"/>
        <w:adjustRightInd w:val="0"/>
        <w:spacing w:before="2" w:after="0" w:line="230" w:lineRule="exact"/>
        <w:ind w:left="113" w:right="106"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Исполнени</w:t>
      </w:r>
      <w:r w:rsidRPr="00B50959">
        <w:rPr>
          <w:rFonts w:ascii="Times New Roman" w:hAnsi="Times New Roman" w:cs="Times New Roman"/>
          <w:sz w:val="20"/>
          <w:szCs w:val="20"/>
        </w:rPr>
        <w:t>е</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окупателе</w:t>
      </w:r>
      <w:r w:rsidRPr="00B50959">
        <w:rPr>
          <w:rFonts w:ascii="Times New Roman" w:hAnsi="Times New Roman" w:cs="Times New Roman"/>
          <w:sz w:val="20"/>
          <w:szCs w:val="20"/>
        </w:rPr>
        <w:t>м</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бяз</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тель</w:t>
      </w:r>
      <w:r w:rsidRPr="00B50959">
        <w:rPr>
          <w:rFonts w:ascii="Times New Roman" w:hAnsi="Times New Roman" w:cs="Times New Roman"/>
          <w:sz w:val="20"/>
          <w:szCs w:val="20"/>
        </w:rPr>
        <w:t>ства</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лате</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о</w:t>
      </w:r>
      <w:r w:rsidRPr="00B50959">
        <w:rPr>
          <w:rFonts w:ascii="Times New Roman" w:hAnsi="Times New Roman" w:cs="Times New Roman"/>
          <w:spacing w:val="-1"/>
          <w:sz w:val="20"/>
          <w:szCs w:val="20"/>
        </w:rPr>
        <w:t>говор</w:t>
      </w:r>
      <w:r w:rsidRPr="00B50959">
        <w:rPr>
          <w:rFonts w:ascii="Times New Roman" w:hAnsi="Times New Roman" w:cs="Times New Roman"/>
          <w:sz w:val="20"/>
          <w:szCs w:val="20"/>
        </w:rPr>
        <w:t>у</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начае</w:t>
      </w:r>
      <w:r w:rsidRPr="00B50959">
        <w:rPr>
          <w:rFonts w:ascii="Times New Roman" w:hAnsi="Times New Roman" w:cs="Times New Roman"/>
          <w:sz w:val="20"/>
          <w:szCs w:val="20"/>
        </w:rPr>
        <w:t>т</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езусловное 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гласи</w:t>
      </w:r>
      <w:r w:rsidRPr="00B50959">
        <w:rPr>
          <w:rFonts w:ascii="Times New Roman" w:hAnsi="Times New Roman" w:cs="Times New Roman"/>
          <w:sz w:val="20"/>
          <w:szCs w:val="20"/>
        </w:rPr>
        <w:t>е</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по</w:t>
      </w:r>
      <w:r w:rsidRPr="00B50959">
        <w:rPr>
          <w:rFonts w:ascii="Times New Roman" w:hAnsi="Times New Roman" w:cs="Times New Roman"/>
          <w:spacing w:val="-1"/>
          <w:sz w:val="20"/>
          <w:szCs w:val="20"/>
        </w:rPr>
        <w:t>купк</w:t>
      </w:r>
      <w:r w:rsidRPr="00B50959">
        <w:rPr>
          <w:rFonts w:ascii="Times New Roman" w:hAnsi="Times New Roman" w:cs="Times New Roman"/>
          <w:sz w:val="20"/>
          <w:szCs w:val="20"/>
        </w:rPr>
        <w:t>у</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Автом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я.</w:t>
      </w:r>
      <w:r w:rsidRPr="00B50959">
        <w:rPr>
          <w:rFonts w:ascii="Times New Roman" w:hAnsi="Times New Roman" w:cs="Times New Roman"/>
          <w:spacing w:val="38"/>
          <w:sz w:val="20"/>
          <w:szCs w:val="20"/>
        </w:rPr>
        <w:t xml:space="preserve"> </w:t>
      </w:r>
    </w:p>
    <w:p w:rsidR="00B50959" w:rsidRPr="00B82DBA" w:rsidRDefault="00B82DBA" w:rsidP="00B82DBA">
      <w:pPr>
        <w:numPr>
          <w:ilvl w:val="1"/>
          <w:numId w:val="17"/>
        </w:numPr>
        <w:tabs>
          <w:tab w:val="left" w:pos="1247"/>
        </w:tabs>
        <w:kinsoku w:val="0"/>
        <w:overflowPunct w:val="0"/>
        <w:autoSpaceDE w:val="0"/>
        <w:autoSpaceDN w:val="0"/>
        <w:adjustRightInd w:val="0"/>
        <w:spacing w:after="0" w:line="240" w:lineRule="auto"/>
        <w:ind w:left="114" w:right="110" w:firstLine="595"/>
        <w:jc w:val="both"/>
        <w:rPr>
          <w:rFonts w:ascii="Times New Roman" w:hAnsi="Times New Roman" w:cs="Times New Roman"/>
          <w:sz w:val="20"/>
          <w:szCs w:val="20"/>
        </w:rPr>
      </w:pPr>
      <w:r>
        <w:rPr>
          <w:rFonts w:ascii="Times New Roman" w:hAnsi="Times New Roman" w:cs="Times New Roman"/>
          <w:spacing w:val="-1"/>
          <w:sz w:val="20"/>
          <w:szCs w:val="20"/>
        </w:rPr>
        <w:t>Ц</w:t>
      </w:r>
      <w:r w:rsidR="00B50959" w:rsidRPr="00B82DBA">
        <w:rPr>
          <w:rFonts w:ascii="Times New Roman" w:hAnsi="Times New Roman" w:cs="Times New Roman"/>
          <w:spacing w:val="-1"/>
          <w:sz w:val="20"/>
          <w:szCs w:val="20"/>
        </w:rPr>
        <w:t>ена Автомобиля в рублях указывается в Приложении №</w:t>
      </w:r>
      <w:r w:rsidR="009E3192" w:rsidRPr="00B82DBA">
        <w:rPr>
          <w:rFonts w:ascii="Times New Roman" w:hAnsi="Times New Roman" w:cs="Times New Roman"/>
          <w:spacing w:val="-1"/>
          <w:sz w:val="20"/>
          <w:szCs w:val="20"/>
        </w:rPr>
        <w:t>1</w:t>
      </w:r>
      <w:r w:rsidR="00B50959" w:rsidRPr="00B82DBA">
        <w:rPr>
          <w:rFonts w:ascii="Times New Roman" w:hAnsi="Times New Roman" w:cs="Times New Roman"/>
          <w:spacing w:val="-1"/>
          <w:sz w:val="20"/>
          <w:szCs w:val="20"/>
        </w:rPr>
        <w:t>, Акте приема-п</w:t>
      </w:r>
      <w:r w:rsidR="00B50959" w:rsidRPr="00B82DBA">
        <w:rPr>
          <w:rFonts w:ascii="Times New Roman" w:hAnsi="Times New Roman" w:cs="Times New Roman"/>
          <w:spacing w:val="-2"/>
          <w:sz w:val="20"/>
          <w:szCs w:val="20"/>
        </w:rPr>
        <w:t>е</w:t>
      </w:r>
      <w:r w:rsidR="00B50959" w:rsidRPr="00B82DBA">
        <w:rPr>
          <w:rFonts w:ascii="Times New Roman" w:hAnsi="Times New Roman" w:cs="Times New Roman"/>
          <w:sz w:val="20"/>
          <w:szCs w:val="20"/>
        </w:rPr>
        <w:t>р</w:t>
      </w:r>
      <w:r w:rsidR="00B50959" w:rsidRPr="00B82DBA">
        <w:rPr>
          <w:rFonts w:ascii="Times New Roman" w:hAnsi="Times New Roman" w:cs="Times New Roman"/>
          <w:spacing w:val="-1"/>
          <w:sz w:val="20"/>
          <w:szCs w:val="20"/>
        </w:rPr>
        <w:t>е</w:t>
      </w:r>
      <w:r w:rsidR="00B50959" w:rsidRPr="00B82DBA">
        <w:rPr>
          <w:rFonts w:ascii="Times New Roman" w:hAnsi="Times New Roman" w:cs="Times New Roman"/>
          <w:spacing w:val="-2"/>
          <w:sz w:val="20"/>
          <w:szCs w:val="20"/>
        </w:rPr>
        <w:t>д</w:t>
      </w:r>
      <w:r w:rsidR="00B50959" w:rsidRPr="00B82DBA">
        <w:rPr>
          <w:rFonts w:ascii="Times New Roman" w:hAnsi="Times New Roman" w:cs="Times New Roman"/>
          <w:spacing w:val="-1"/>
          <w:sz w:val="20"/>
          <w:szCs w:val="20"/>
        </w:rPr>
        <w:t>ач</w:t>
      </w:r>
      <w:r w:rsidR="00B50959" w:rsidRPr="00B82DBA">
        <w:rPr>
          <w:rFonts w:ascii="Times New Roman" w:hAnsi="Times New Roman" w:cs="Times New Roman"/>
          <w:sz w:val="20"/>
          <w:szCs w:val="20"/>
        </w:rPr>
        <w:t>и</w:t>
      </w:r>
      <w:r w:rsidR="00B50959" w:rsidRPr="00B82DBA">
        <w:rPr>
          <w:rFonts w:ascii="Times New Roman" w:hAnsi="Times New Roman" w:cs="Times New Roman"/>
          <w:spacing w:val="26"/>
          <w:sz w:val="20"/>
          <w:szCs w:val="20"/>
        </w:rPr>
        <w:t xml:space="preserve"> </w:t>
      </w:r>
      <w:r w:rsidR="00B50959" w:rsidRPr="00B82DBA">
        <w:rPr>
          <w:rFonts w:ascii="Times New Roman" w:hAnsi="Times New Roman" w:cs="Times New Roman"/>
          <w:spacing w:val="-1"/>
          <w:sz w:val="20"/>
          <w:szCs w:val="20"/>
        </w:rPr>
        <w:t>Ав</w:t>
      </w:r>
      <w:r w:rsidR="00B50959" w:rsidRPr="00B82DBA">
        <w:rPr>
          <w:rFonts w:ascii="Times New Roman" w:hAnsi="Times New Roman" w:cs="Times New Roman"/>
          <w:spacing w:val="-2"/>
          <w:sz w:val="20"/>
          <w:szCs w:val="20"/>
        </w:rPr>
        <w:t>т</w:t>
      </w:r>
      <w:r w:rsidR="00B50959" w:rsidRPr="00B82DBA">
        <w:rPr>
          <w:rFonts w:ascii="Times New Roman" w:hAnsi="Times New Roman" w:cs="Times New Roman"/>
          <w:sz w:val="20"/>
          <w:szCs w:val="20"/>
        </w:rPr>
        <w:t>о</w:t>
      </w:r>
      <w:r w:rsidR="00B50959" w:rsidRPr="00B82DBA">
        <w:rPr>
          <w:rFonts w:ascii="Times New Roman" w:hAnsi="Times New Roman" w:cs="Times New Roman"/>
          <w:spacing w:val="-1"/>
          <w:sz w:val="20"/>
          <w:szCs w:val="20"/>
        </w:rPr>
        <w:t>мо</w:t>
      </w:r>
      <w:r w:rsidR="00B50959" w:rsidRPr="00B82DBA">
        <w:rPr>
          <w:rFonts w:ascii="Times New Roman" w:hAnsi="Times New Roman" w:cs="Times New Roman"/>
          <w:spacing w:val="-2"/>
          <w:sz w:val="20"/>
          <w:szCs w:val="20"/>
        </w:rPr>
        <w:t>б</w:t>
      </w:r>
      <w:r w:rsidR="00B50959" w:rsidRPr="00B82DBA">
        <w:rPr>
          <w:rFonts w:ascii="Times New Roman" w:hAnsi="Times New Roman" w:cs="Times New Roman"/>
          <w:spacing w:val="-1"/>
          <w:sz w:val="20"/>
          <w:szCs w:val="20"/>
        </w:rPr>
        <w:t>ил</w:t>
      </w:r>
      <w:r w:rsidR="00B50959" w:rsidRPr="00B82DBA">
        <w:rPr>
          <w:rFonts w:ascii="Times New Roman" w:hAnsi="Times New Roman" w:cs="Times New Roman"/>
          <w:sz w:val="20"/>
          <w:szCs w:val="20"/>
        </w:rPr>
        <w:t>я</w:t>
      </w:r>
      <w:r w:rsidR="00B50959" w:rsidRPr="00B82DBA">
        <w:rPr>
          <w:rFonts w:ascii="Times New Roman" w:hAnsi="Times New Roman" w:cs="Times New Roman"/>
          <w:spacing w:val="26"/>
          <w:sz w:val="20"/>
          <w:szCs w:val="20"/>
        </w:rPr>
        <w:t xml:space="preserve"> </w:t>
      </w:r>
      <w:r w:rsidR="00B50959" w:rsidRPr="00B82DBA">
        <w:rPr>
          <w:rFonts w:ascii="Times New Roman" w:hAnsi="Times New Roman" w:cs="Times New Roman"/>
          <w:sz w:val="20"/>
          <w:szCs w:val="20"/>
        </w:rPr>
        <w:t>и тов</w:t>
      </w:r>
      <w:r w:rsidR="00B50959" w:rsidRPr="00B82DBA">
        <w:rPr>
          <w:rFonts w:ascii="Times New Roman" w:hAnsi="Times New Roman" w:cs="Times New Roman"/>
          <w:spacing w:val="-2"/>
          <w:sz w:val="20"/>
          <w:szCs w:val="20"/>
        </w:rPr>
        <w:t>а</w:t>
      </w:r>
      <w:r w:rsidR="00B50959" w:rsidRPr="00B82DBA">
        <w:rPr>
          <w:rFonts w:ascii="Times New Roman" w:hAnsi="Times New Roman" w:cs="Times New Roman"/>
          <w:sz w:val="20"/>
          <w:szCs w:val="20"/>
        </w:rPr>
        <w:t>р</w:t>
      </w:r>
      <w:r w:rsidR="00B50959" w:rsidRPr="00B82DBA">
        <w:rPr>
          <w:rFonts w:ascii="Times New Roman" w:hAnsi="Times New Roman" w:cs="Times New Roman"/>
          <w:spacing w:val="-1"/>
          <w:sz w:val="20"/>
          <w:szCs w:val="20"/>
        </w:rPr>
        <w:t>н</w:t>
      </w:r>
      <w:r w:rsidR="00B50959" w:rsidRPr="00B82DBA">
        <w:rPr>
          <w:rFonts w:ascii="Times New Roman" w:hAnsi="Times New Roman" w:cs="Times New Roman"/>
          <w:sz w:val="20"/>
          <w:szCs w:val="20"/>
        </w:rPr>
        <w:t>ой</w:t>
      </w:r>
      <w:r w:rsidR="00B50959" w:rsidRPr="00B82DBA">
        <w:rPr>
          <w:rFonts w:ascii="Times New Roman" w:hAnsi="Times New Roman" w:cs="Times New Roman"/>
          <w:spacing w:val="-1"/>
          <w:sz w:val="20"/>
          <w:szCs w:val="20"/>
        </w:rPr>
        <w:t xml:space="preserve"> н</w:t>
      </w:r>
      <w:r w:rsidR="00B50959" w:rsidRPr="00B82DBA">
        <w:rPr>
          <w:rFonts w:ascii="Times New Roman" w:hAnsi="Times New Roman" w:cs="Times New Roman"/>
          <w:sz w:val="20"/>
          <w:szCs w:val="20"/>
        </w:rPr>
        <w:t>ак</w:t>
      </w:r>
      <w:r w:rsidR="00B50959" w:rsidRPr="00B82DBA">
        <w:rPr>
          <w:rFonts w:ascii="Times New Roman" w:hAnsi="Times New Roman" w:cs="Times New Roman"/>
          <w:spacing w:val="-2"/>
          <w:sz w:val="20"/>
          <w:szCs w:val="20"/>
        </w:rPr>
        <w:t>л</w:t>
      </w:r>
      <w:r w:rsidR="00B50959" w:rsidRPr="00B82DBA">
        <w:rPr>
          <w:rFonts w:ascii="Times New Roman" w:hAnsi="Times New Roman" w:cs="Times New Roman"/>
          <w:spacing w:val="-1"/>
          <w:sz w:val="20"/>
          <w:szCs w:val="20"/>
        </w:rPr>
        <w:t>а</w:t>
      </w:r>
      <w:r w:rsidR="00B50959" w:rsidRPr="00B82DBA">
        <w:rPr>
          <w:rFonts w:ascii="Times New Roman" w:hAnsi="Times New Roman" w:cs="Times New Roman"/>
          <w:sz w:val="20"/>
          <w:szCs w:val="20"/>
        </w:rPr>
        <w:t>д</w:t>
      </w:r>
      <w:r w:rsidR="00B50959" w:rsidRPr="00B82DBA">
        <w:rPr>
          <w:rFonts w:ascii="Times New Roman" w:hAnsi="Times New Roman" w:cs="Times New Roman"/>
          <w:spacing w:val="-1"/>
          <w:sz w:val="20"/>
          <w:szCs w:val="20"/>
        </w:rPr>
        <w:t>н</w:t>
      </w:r>
      <w:r w:rsidR="00B50959" w:rsidRPr="00B82DBA">
        <w:rPr>
          <w:rFonts w:ascii="Times New Roman" w:hAnsi="Times New Roman" w:cs="Times New Roman"/>
          <w:sz w:val="20"/>
          <w:szCs w:val="20"/>
        </w:rPr>
        <w:t>о</w:t>
      </w:r>
      <w:r w:rsidR="00B50959" w:rsidRPr="00B82DBA">
        <w:rPr>
          <w:rFonts w:ascii="Times New Roman" w:hAnsi="Times New Roman" w:cs="Times New Roman"/>
          <w:spacing w:val="-1"/>
          <w:sz w:val="20"/>
          <w:szCs w:val="20"/>
        </w:rPr>
        <w:t>й</w:t>
      </w:r>
      <w:r w:rsidR="00B50959" w:rsidRPr="00B82DBA">
        <w:rPr>
          <w:rFonts w:ascii="Times New Roman" w:hAnsi="Times New Roman" w:cs="Times New Roman"/>
          <w:sz w:val="20"/>
          <w:szCs w:val="20"/>
        </w:rPr>
        <w:t>.</w:t>
      </w:r>
    </w:p>
    <w:p w:rsidR="00B50959" w:rsidRPr="00B50959" w:rsidRDefault="00B50959" w:rsidP="00B50959">
      <w:pPr>
        <w:numPr>
          <w:ilvl w:val="1"/>
          <w:numId w:val="17"/>
        </w:numPr>
        <w:tabs>
          <w:tab w:val="left" w:pos="1176"/>
        </w:tabs>
        <w:kinsoku w:val="0"/>
        <w:overflowPunct w:val="0"/>
        <w:autoSpaceDE w:val="0"/>
        <w:autoSpaceDN w:val="0"/>
        <w:adjustRightInd w:val="0"/>
        <w:spacing w:before="1" w:after="0" w:line="230" w:lineRule="exact"/>
        <w:ind w:left="113"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я</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ком</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рчес</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ом</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ук</w:t>
      </w:r>
      <w:r w:rsidRPr="00B50959">
        <w:rPr>
          <w:rFonts w:ascii="Times New Roman" w:hAnsi="Times New Roman" w:cs="Times New Roman"/>
          <w:sz w:val="20"/>
          <w:szCs w:val="20"/>
        </w:rPr>
        <w:t>аза</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е</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ст.</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8</w:t>
      </w:r>
      <w:r w:rsidRPr="00B50959">
        <w:rPr>
          <w:rFonts w:ascii="Times New Roman" w:hAnsi="Times New Roman" w:cs="Times New Roman"/>
          <w:spacing w:val="-1"/>
          <w:sz w:val="20"/>
          <w:szCs w:val="20"/>
        </w:rPr>
        <w:t>2</w:t>
      </w:r>
      <w:r w:rsidRPr="00B50959">
        <w:rPr>
          <w:rFonts w:ascii="Times New Roman" w:hAnsi="Times New Roman" w:cs="Times New Roman"/>
          <w:sz w:val="20"/>
          <w:szCs w:val="20"/>
        </w:rPr>
        <w:t>3</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ГК</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РФ</w:t>
      </w:r>
      <w:r w:rsidRPr="00B50959">
        <w:rPr>
          <w:rFonts w:ascii="Times New Roman" w:hAnsi="Times New Roman" w:cs="Times New Roman"/>
          <w:sz w:val="20"/>
          <w:szCs w:val="20"/>
        </w:rPr>
        <w:t>,</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именяютс</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тношениям 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 xml:space="preserve">он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щему</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w:t>
      </w:r>
    </w:p>
    <w:p w:rsidR="00B50959" w:rsidRPr="00B50959" w:rsidRDefault="00B50959" w:rsidP="00B50959">
      <w:pPr>
        <w:numPr>
          <w:ilvl w:val="1"/>
          <w:numId w:val="17"/>
        </w:numPr>
        <w:tabs>
          <w:tab w:val="left" w:pos="1154"/>
        </w:tabs>
        <w:kinsoku w:val="0"/>
        <w:overflowPunct w:val="0"/>
        <w:autoSpaceDE w:val="0"/>
        <w:autoSpaceDN w:val="0"/>
        <w:adjustRightInd w:val="0"/>
        <w:spacing w:after="0" w:line="230" w:lineRule="exact"/>
        <w:ind w:left="113" w:right="109" w:firstLine="567"/>
        <w:jc w:val="both"/>
        <w:rPr>
          <w:rFonts w:ascii="Times New Roman" w:hAnsi="Times New Roman" w:cs="Times New Roman"/>
          <w:sz w:val="20"/>
          <w:szCs w:val="20"/>
        </w:rPr>
      </w:pP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язат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ьство</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ц</w:t>
      </w:r>
      <w:r w:rsidRPr="00B50959">
        <w:rPr>
          <w:rFonts w:ascii="Times New Roman" w:hAnsi="Times New Roman" w:cs="Times New Roman"/>
          <w:sz w:val="20"/>
          <w:szCs w:val="20"/>
        </w:rPr>
        <w:t>а</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ред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че</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Пок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ате</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ю</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наступае</w:t>
      </w:r>
      <w:r w:rsidRPr="00B50959">
        <w:rPr>
          <w:rFonts w:ascii="Times New Roman" w:hAnsi="Times New Roman" w:cs="Times New Roman"/>
          <w:sz w:val="20"/>
          <w:szCs w:val="20"/>
        </w:rPr>
        <w:t>т</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ольк</w:t>
      </w:r>
      <w:r w:rsidRPr="00B50959">
        <w:rPr>
          <w:rFonts w:ascii="Times New Roman" w:hAnsi="Times New Roman" w:cs="Times New Roman"/>
          <w:sz w:val="20"/>
          <w:szCs w:val="20"/>
        </w:rPr>
        <w:t>о</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посл</w:t>
      </w:r>
      <w:r w:rsidRPr="00B50959">
        <w:rPr>
          <w:rFonts w:ascii="Times New Roman" w:hAnsi="Times New Roman" w:cs="Times New Roman"/>
          <w:sz w:val="20"/>
          <w:szCs w:val="20"/>
        </w:rPr>
        <w:t>е</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100</w:t>
      </w:r>
      <w:r w:rsidRPr="00B50959">
        <w:rPr>
          <w:rFonts w:ascii="Times New Roman" w:hAnsi="Times New Roman" w:cs="Times New Roman"/>
          <w:sz w:val="20"/>
          <w:szCs w:val="20"/>
        </w:rPr>
        <w:t>%</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платы Покупателе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цен</w:t>
      </w:r>
      <w:r w:rsidRPr="00B50959">
        <w:rPr>
          <w:rFonts w:ascii="Times New Roman" w:hAnsi="Times New Roman" w:cs="Times New Roman"/>
          <w:sz w:val="20"/>
          <w:szCs w:val="20"/>
        </w:rPr>
        <w:t>ы</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иля.</w:t>
      </w:r>
    </w:p>
    <w:p w:rsidR="00B50959" w:rsidRPr="00B50959" w:rsidRDefault="00B50959" w:rsidP="00B50959">
      <w:pPr>
        <w:numPr>
          <w:ilvl w:val="1"/>
          <w:numId w:val="17"/>
        </w:numPr>
        <w:tabs>
          <w:tab w:val="left" w:pos="1130"/>
        </w:tabs>
        <w:kinsoku w:val="0"/>
        <w:overflowPunct w:val="0"/>
        <w:autoSpaceDE w:val="0"/>
        <w:autoSpaceDN w:val="0"/>
        <w:adjustRightInd w:val="0"/>
        <w:spacing w:after="0" w:line="228" w:lineRule="exact"/>
        <w:ind w:left="1130" w:hanging="450"/>
        <w:rPr>
          <w:rFonts w:ascii="Times New Roman" w:hAnsi="Times New Roman" w:cs="Times New Roman"/>
          <w:sz w:val="20"/>
          <w:szCs w:val="20"/>
        </w:rPr>
      </w:pPr>
      <w:r w:rsidRPr="00B50959">
        <w:rPr>
          <w:rFonts w:ascii="Times New Roman" w:hAnsi="Times New Roman" w:cs="Times New Roman"/>
          <w:sz w:val="20"/>
          <w:szCs w:val="20"/>
        </w:rPr>
        <w:t>Пр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ст.</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1"/>
          <w:sz w:val="20"/>
          <w:szCs w:val="20"/>
        </w:rPr>
        <w:t>1</w:t>
      </w:r>
      <w:r w:rsidRPr="00B50959">
        <w:rPr>
          <w:rFonts w:ascii="Times New Roman" w:hAnsi="Times New Roman" w:cs="Times New Roman"/>
          <w:sz w:val="20"/>
          <w:szCs w:val="20"/>
        </w:rPr>
        <w:t>7</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1.</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ГК</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 xml:space="preserve">РФ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е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ме</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яются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
          <w:sz w:val="20"/>
          <w:szCs w:val="20"/>
        </w:rPr>
        <w:t>но</w:t>
      </w:r>
      <w:r w:rsidRPr="00B50959">
        <w:rPr>
          <w:rFonts w:ascii="Times New Roman" w:hAnsi="Times New Roman" w:cs="Times New Roman"/>
          <w:sz w:val="20"/>
          <w:szCs w:val="20"/>
        </w:rPr>
        <w:t>ше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ям</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р</w:t>
      </w:r>
      <w:r w:rsidRPr="00B50959">
        <w:rPr>
          <w:rFonts w:ascii="Times New Roman" w:hAnsi="Times New Roman" w:cs="Times New Roman"/>
          <w:sz w:val="20"/>
          <w:szCs w:val="20"/>
        </w:rPr>
        <w:t>он</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настоя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p>
    <w:p w:rsidR="00B50959" w:rsidRPr="00B50959" w:rsidRDefault="00B50959" w:rsidP="00B50959">
      <w:pPr>
        <w:kinsoku w:val="0"/>
        <w:overflowPunct w:val="0"/>
        <w:autoSpaceDE w:val="0"/>
        <w:autoSpaceDN w:val="0"/>
        <w:adjustRightInd w:val="0"/>
        <w:spacing w:before="12" w:after="0" w:line="220" w:lineRule="exact"/>
        <w:rPr>
          <w:rFonts w:ascii="Times New Roman" w:hAnsi="Times New Roman" w:cs="Times New Roman"/>
        </w:rPr>
      </w:pPr>
    </w:p>
    <w:p w:rsidR="00B50959" w:rsidRPr="00B50959" w:rsidRDefault="00B50959" w:rsidP="00BE17D8">
      <w:pPr>
        <w:numPr>
          <w:ilvl w:val="1"/>
          <w:numId w:val="19"/>
        </w:numPr>
        <w:kinsoku w:val="0"/>
        <w:overflowPunct w:val="0"/>
        <w:autoSpaceDE w:val="0"/>
        <w:autoSpaceDN w:val="0"/>
        <w:adjustRightInd w:val="0"/>
        <w:spacing w:after="0" w:line="240" w:lineRule="auto"/>
        <w:ind w:left="567"/>
        <w:jc w:val="center"/>
        <w:rPr>
          <w:rFonts w:ascii="Times New Roman" w:hAnsi="Times New Roman" w:cs="Times New Roman"/>
          <w:sz w:val="20"/>
          <w:szCs w:val="20"/>
        </w:rPr>
      </w:pPr>
      <w:r w:rsidRPr="00B50959">
        <w:rPr>
          <w:rFonts w:ascii="Times New Roman" w:hAnsi="Times New Roman" w:cs="Times New Roman"/>
          <w:b/>
          <w:bCs/>
          <w:sz w:val="20"/>
          <w:szCs w:val="20"/>
        </w:rPr>
        <w:t>ПРА</w:t>
      </w:r>
      <w:r w:rsidRPr="00B50959">
        <w:rPr>
          <w:rFonts w:ascii="Times New Roman" w:hAnsi="Times New Roman" w:cs="Times New Roman"/>
          <w:b/>
          <w:bCs/>
          <w:spacing w:val="-2"/>
          <w:sz w:val="20"/>
          <w:szCs w:val="20"/>
        </w:rPr>
        <w:t>В</w:t>
      </w:r>
      <w:r w:rsidRPr="00B50959">
        <w:rPr>
          <w:rFonts w:ascii="Times New Roman" w:hAnsi="Times New Roman" w:cs="Times New Roman"/>
          <w:b/>
          <w:bCs/>
          <w:sz w:val="20"/>
          <w:szCs w:val="20"/>
        </w:rPr>
        <w:t>А И</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pacing w:val="-2"/>
          <w:sz w:val="20"/>
          <w:szCs w:val="20"/>
        </w:rPr>
        <w:t>О</w:t>
      </w:r>
      <w:r w:rsidRPr="00B50959">
        <w:rPr>
          <w:rFonts w:ascii="Times New Roman" w:hAnsi="Times New Roman" w:cs="Times New Roman"/>
          <w:b/>
          <w:bCs/>
          <w:spacing w:val="-1"/>
          <w:sz w:val="20"/>
          <w:szCs w:val="20"/>
        </w:rPr>
        <w:t>Б</w:t>
      </w:r>
      <w:r w:rsidRPr="00B50959">
        <w:rPr>
          <w:rFonts w:ascii="Times New Roman" w:hAnsi="Times New Roman" w:cs="Times New Roman"/>
          <w:b/>
          <w:bCs/>
          <w:sz w:val="20"/>
          <w:szCs w:val="20"/>
        </w:rPr>
        <w:t>ЯЗАНН</w:t>
      </w:r>
      <w:r w:rsidRPr="00B50959">
        <w:rPr>
          <w:rFonts w:ascii="Times New Roman" w:hAnsi="Times New Roman" w:cs="Times New Roman"/>
          <w:b/>
          <w:bCs/>
          <w:spacing w:val="-2"/>
          <w:sz w:val="20"/>
          <w:szCs w:val="20"/>
        </w:rPr>
        <w:t>О</w:t>
      </w:r>
      <w:r w:rsidRPr="00B50959">
        <w:rPr>
          <w:rFonts w:ascii="Times New Roman" w:hAnsi="Times New Roman" w:cs="Times New Roman"/>
          <w:b/>
          <w:bCs/>
          <w:sz w:val="20"/>
          <w:szCs w:val="20"/>
        </w:rPr>
        <w:t>СТИ СТ</w:t>
      </w:r>
      <w:r w:rsidRPr="00B50959">
        <w:rPr>
          <w:rFonts w:ascii="Times New Roman" w:hAnsi="Times New Roman" w:cs="Times New Roman"/>
          <w:b/>
          <w:bCs/>
          <w:spacing w:val="-2"/>
          <w:sz w:val="20"/>
          <w:szCs w:val="20"/>
        </w:rPr>
        <w:t>О</w:t>
      </w:r>
      <w:r w:rsidRPr="00B50959">
        <w:rPr>
          <w:rFonts w:ascii="Times New Roman" w:hAnsi="Times New Roman" w:cs="Times New Roman"/>
          <w:b/>
          <w:bCs/>
          <w:spacing w:val="-1"/>
          <w:sz w:val="20"/>
          <w:szCs w:val="20"/>
        </w:rPr>
        <w:t>Р</w:t>
      </w:r>
      <w:r w:rsidRPr="00B50959">
        <w:rPr>
          <w:rFonts w:ascii="Times New Roman" w:hAnsi="Times New Roman" w:cs="Times New Roman"/>
          <w:b/>
          <w:bCs/>
          <w:sz w:val="20"/>
          <w:szCs w:val="20"/>
        </w:rPr>
        <w:t>ОН</w:t>
      </w:r>
    </w:p>
    <w:p w:rsidR="00B50959" w:rsidRPr="00B50959" w:rsidRDefault="00B50959" w:rsidP="00B50959">
      <w:pPr>
        <w:numPr>
          <w:ilvl w:val="1"/>
          <w:numId w:val="16"/>
        </w:numPr>
        <w:tabs>
          <w:tab w:val="left" w:pos="1247"/>
        </w:tabs>
        <w:kinsoku w:val="0"/>
        <w:overflowPunct w:val="0"/>
        <w:autoSpaceDE w:val="0"/>
        <w:autoSpaceDN w:val="0"/>
        <w:adjustRightInd w:val="0"/>
        <w:spacing w:after="0" w:line="240" w:lineRule="auto"/>
        <w:ind w:left="1247"/>
        <w:rPr>
          <w:rFonts w:ascii="Times New Roman" w:hAnsi="Times New Roman" w:cs="Times New Roman"/>
          <w:sz w:val="20"/>
          <w:szCs w:val="20"/>
        </w:rPr>
      </w:pPr>
      <w:r w:rsidRPr="00B50959">
        <w:rPr>
          <w:rFonts w:ascii="Times New Roman" w:hAnsi="Times New Roman" w:cs="Times New Roman"/>
          <w:b/>
          <w:bCs/>
          <w:spacing w:val="-1"/>
          <w:sz w:val="20"/>
          <w:szCs w:val="20"/>
        </w:rPr>
        <w:t>Обя</w:t>
      </w:r>
      <w:r w:rsidRPr="00B50959">
        <w:rPr>
          <w:rFonts w:ascii="Times New Roman" w:hAnsi="Times New Roman" w:cs="Times New Roman"/>
          <w:b/>
          <w:bCs/>
          <w:spacing w:val="-2"/>
          <w:sz w:val="20"/>
          <w:szCs w:val="20"/>
        </w:rPr>
        <w:t>з</w:t>
      </w:r>
      <w:r w:rsidRPr="00B50959">
        <w:rPr>
          <w:rFonts w:ascii="Times New Roman" w:hAnsi="Times New Roman" w:cs="Times New Roman"/>
          <w:b/>
          <w:bCs/>
          <w:spacing w:val="-1"/>
          <w:sz w:val="20"/>
          <w:szCs w:val="20"/>
        </w:rPr>
        <w:t>анност</w:t>
      </w:r>
      <w:r w:rsidRPr="00B50959">
        <w:rPr>
          <w:rFonts w:ascii="Times New Roman" w:hAnsi="Times New Roman" w:cs="Times New Roman"/>
          <w:b/>
          <w:bCs/>
          <w:sz w:val="20"/>
          <w:szCs w:val="20"/>
        </w:rPr>
        <w:t>и</w:t>
      </w:r>
      <w:r w:rsidRPr="00B50959">
        <w:rPr>
          <w:rFonts w:ascii="Times New Roman" w:hAnsi="Times New Roman" w:cs="Times New Roman"/>
          <w:b/>
          <w:bCs/>
          <w:spacing w:val="-1"/>
          <w:sz w:val="20"/>
          <w:szCs w:val="20"/>
        </w:rPr>
        <w:t xml:space="preserve"> Про</w:t>
      </w:r>
      <w:r w:rsidRPr="00B50959">
        <w:rPr>
          <w:rFonts w:ascii="Times New Roman" w:hAnsi="Times New Roman" w:cs="Times New Roman"/>
          <w:b/>
          <w:bCs/>
          <w:spacing w:val="-2"/>
          <w:sz w:val="20"/>
          <w:szCs w:val="20"/>
        </w:rPr>
        <w:t>д</w:t>
      </w:r>
      <w:r w:rsidRPr="00B50959">
        <w:rPr>
          <w:rFonts w:ascii="Times New Roman" w:hAnsi="Times New Roman" w:cs="Times New Roman"/>
          <w:b/>
          <w:bCs/>
          <w:spacing w:val="-1"/>
          <w:sz w:val="20"/>
          <w:szCs w:val="20"/>
        </w:rPr>
        <w:t>авца:</w:t>
      </w:r>
    </w:p>
    <w:p w:rsidR="00B50959" w:rsidRPr="00B50959" w:rsidRDefault="00B50959" w:rsidP="00B50959">
      <w:pPr>
        <w:numPr>
          <w:ilvl w:val="2"/>
          <w:numId w:val="16"/>
        </w:numPr>
        <w:tabs>
          <w:tab w:val="left" w:pos="1247"/>
        </w:tabs>
        <w:kinsoku w:val="0"/>
        <w:overflowPunct w:val="0"/>
        <w:autoSpaceDE w:val="0"/>
        <w:autoSpaceDN w:val="0"/>
        <w:adjustRightInd w:val="0"/>
        <w:spacing w:after="0" w:line="230" w:lineRule="exact"/>
        <w:ind w:left="113" w:right="109" w:firstLine="567"/>
        <w:jc w:val="both"/>
        <w:rPr>
          <w:rFonts w:ascii="Times New Roman" w:hAnsi="Times New Roman" w:cs="Times New Roman"/>
          <w:sz w:val="20"/>
          <w:szCs w:val="20"/>
        </w:rPr>
      </w:pP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формит</w:t>
      </w:r>
      <w:r w:rsidRPr="00B50959">
        <w:rPr>
          <w:rFonts w:ascii="Times New Roman" w:hAnsi="Times New Roman" w:cs="Times New Roman"/>
          <w:sz w:val="20"/>
          <w:szCs w:val="20"/>
        </w:rPr>
        <w:t>ь</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че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з</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Импо</w:t>
      </w:r>
      <w:r w:rsidRPr="00B50959">
        <w:rPr>
          <w:rFonts w:ascii="Times New Roman" w:hAnsi="Times New Roman" w:cs="Times New Roman"/>
          <w:sz w:val="20"/>
          <w:szCs w:val="20"/>
        </w:rPr>
        <w:t>рт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ра</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зака</w:t>
      </w:r>
      <w:r w:rsidRPr="00B50959">
        <w:rPr>
          <w:rFonts w:ascii="Times New Roman" w:hAnsi="Times New Roman" w:cs="Times New Roman"/>
          <w:sz w:val="20"/>
          <w:szCs w:val="20"/>
        </w:rPr>
        <w:t>з</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у</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Из</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вител</w:t>
      </w:r>
      <w:r w:rsidRPr="00B50959">
        <w:rPr>
          <w:rFonts w:ascii="Times New Roman" w:hAnsi="Times New Roman" w:cs="Times New Roman"/>
          <w:sz w:val="20"/>
          <w:szCs w:val="20"/>
        </w:rPr>
        <w:t>я</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изводств</w:t>
      </w:r>
      <w:r w:rsidRPr="00B50959">
        <w:rPr>
          <w:rFonts w:ascii="Times New Roman" w:hAnsi="Times New Roman" w:cs="Times New Roman"/>
          <w:sz w:val="20"/>
          <w:szCs w:val="20"/>
        </w:rPr>
        <w:t>о</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у</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Авт</w:t>
      </w:r>
      <w:r w:rsidRPr="00B50959">
        <w:rPr>
          <w:rFonts w:ascii="Times New Roman" w:hAnsi="Times New Roman" w:cs="Times New Roman"/>
          <w:spacing w:val="-1"/>
          <w:sz w:val="20"/>
          <w:szCs w:val="20"/>
        </w:rPr>
        <w:t>омо</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выб</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мплектаци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сл</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00115D01">
        <w:rPr>
          <w:rFonts w:ascii="Times New Roman" w:hAnsi="Times New Roman" w:cs="Times New Roman"/>
          <w:spacing w:val="-1"/>
          <w:sz w:val="20"/>
          <w:szCs w:val="20"/>
        </w:rPr>
        <w:t xml:space="preserve">заключения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ого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p>
    <w:p w:rsidR="00B50959" w:rsidRPr="00B50959" w:rsidRDefault="00B50959" w:rsidP="00B50959">
      <w:pPr>
        <w:numPr>
          <w:ilvl w:val="2"/>
          <w:numId w:val="16"/>
        </w:numPr>
        <w:tabs>
          <w:tab w:val="left" w:pos="1247"/>
        </w:tabs>
        <w:kinsoku w:val="0"/>
        <w:overflowPunct w:val="0"/>
        <w:autoSpaceDE w:val="0"/>
        <w:autoSpaceDN w:val="0"/>
        <w:adjustRightInd w:val="0"/>
        <w:spacing w:after="0" w:line="228" w:lineRule="exact"/>
        <w:ind w:left="1247"/>
        <w:rPr>
          <w:rFonts w:ascii="Times New Roman" w:hAnsi="Times New Roman" w:cs="Times New Roman"/>
          <w:sz w:val="20"/>
          <w:szCs w:val="20"/>
        </w:rPr>
      </w:pPr>
      <w:r w:rsidRPr="00B50959">
        <w:rPr>
          <w:rFonts w:ascii="Times New Roman" w:hAnsi="Times New Roman" w:cs="Times New Roman"/>
          <w:spacing w:val="-1"/>
          <w:sz w:val="20"/>
          <w:szCs w:val="20"/>
        </w:rPr>
        <w:t>Уведомлят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Покупател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х</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ост</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вк</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мобиля</w:t>
      </w:r>
      <w:r w:rsidRPr="00B50959">
        <w:rPr>
          <w:rFonts w:ascii="Times New Roman" w:hAnsi="Times New Roman" w:cs="Times New Roman"/>
          <w:sz w:val="20"/>
          <w:szCs w:val="20"/>
        </w:rPr>
        <w:t>.</w:t>
      </w:r>
    </w:p>
    <w:p w:rsidR="00B50959" w:rsidRPr="00B50959" w:rsidRDefault="00B50959" w:rsidP="00B50959">
      <w:pPr>
        <w:numPr>
          <w:ilvl w:val="2"/>
          <w:numId w:val="16"/>
        </w:numPr>
        <w:tabs>
          <w:tab w:val="left" w:pos="1247"/>
        </w:tabs>
        <w:kinsoku w:val="0"/>
        <w:overflowPunct w:val="0"/>
        <w:autoSpaceDE w:val="0"/>
        <w:autoSpaceDN w:val="0"/>
        <w:adjustRightInd w:val="0"/>
        <w:spacing w:before="3" w:after="0" w:line="230" w:lineRule="exact"/>
        <w:ind w:left="113"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Уведомит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ступлени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Автомобил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н</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скла</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 xml:space="preserve"> 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w:t>
      </w:r>
      <w:r w:rsidRPr="00B50959">
        <w:rPr>
          <w:rFonts w:ascii="Times New Roman" w:hAnsi="Times New Roman" w:cs="Times New Roman"/>
          <w:sz w:val="20"/>
          <w:szCs w:val="20"/>
        </w:rPr>
        <w:t>а</w:t>
      </w:r>
      <w:r w:rsidR="00115D01">
        <w:rPr>
          <w:rFonts w:ascii="Times New Roman" w:hAnsi="Times New Roman" w:cs="Times New Roman"/>
          <w:sz w:val="20"/>
          <w:szCs w:val="20"/>
        </w:rPr>
        <w:t>.</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28" w:lineRule="exact"/>
        <w:ind w:left="1248"/>
        <w:rPr>
          <w:rFonts w:ascii="Times New Roman" w:hAnsi="Times New Roman" w:cs="Times New Roman"/>
          <w:sz w:val="20"/>
          <w:szCs w:val="20"/>
        </w:rPr>
      </w:pP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ествит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даж</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готовк</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иля.</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29" w:lineRule="exact"/>
        <w:ind w:left="1248"/>
        <w:rPr>
          <w:rFonts w:ascii="Times New Roman" w:hAnsi="Times New Roman" w:cs="Times New Roman"/>
          <w:sz w:val="20"/>
          <w:szCs w:val="20"/>
        </w:rPr>
      </w:pPr>
      <w:r w:rsidRPr="00B50959">
        <w:rPr>
          <w:rFonts w:ascii="Times New Roman" w:hAnsi="Times New Roman" w:cs="Times New Roman"/>
          <w:spacing w:val="-1"/>
          <w:sz w:val="20"/>
          <w:szCs w:val="20"/>
        </w:rPr>
        <w:t>Уведомит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о </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передат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мобиль.</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40" w:lineRule="auto"/>
        <w:ind w:left="1248"/>
        <w:rPr>
          <w:rFonts w:ascii="Times New Roman" w:hAnsi="Times New Roman" w:cs="Times New Roman"/>
          <w:sz w:val="20"/>
          <w:szCs w:val="20"/>
        </w:rPr>
      </w:pPr>
      <w:r w:rsidRPr="00B50959">
        <w:rPr>
          <w:rFonts w:ascii="Times New Roman" w:hAnsi="Times New Roman" w:cs="Times New Roman"/>
          <w:sz w:val="20"/>
          <w:szCs w:val="20"/>
        </w:rPr>
        <w:t>Пер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дать</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По</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ателю 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моб</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ль</w:t>
      </w:r>
      <w:r w:rsidRPr="00B50959">
        <w:rPr>
          <w:rFonts w:ascii="Times New Roman" w:hAnsi="Times New Roman" w:cs="Times New Roman"/>
          <w:spacing w:val="4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оответстви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 xml:space="preserve"> у</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ловиям</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00766BAB">
        <w:rPr>
          <w:rFonts w:ascii="Times New Roman" w:hAnsi="Times New Roman" w:cs="Times New Roman"/>
          <w:sz w:val="20"/>
          <w:szCs w:val="20"/>
        </w:rPr>
        <w:t xml:space="preserve"> в срок не позднее «</w:t>
      </w:r>
      <w:r w:rsidR="002F11D7" w:rsidRPr="002F11D7">
        <w:rPr>
          <w:rFonts w:ascii="Times New Roman" w:hAnsi="Times New Roman" w:cs="Times New Roman"/>
          <w:sz w:val="20"/>
          <w:szCs w:val="20"/>
        </w:rPr>
        <w:t>28</w:t>
      </w:r>
      <w:r w:rsidR="00766BAB">
        <w:rPr>
          <w:rFonts w:ascii="Times New Roman" w:hAnsi="Times New Roman" w:cs="Times New Roman"/>
          <w:sz w:val="20"/>
          <w:szCs w:val="20"/>
        </w:rPr>
        <w:t xml:space="preserve">» </w:t>
      </w:r>
      <w:r w:rsidR="00EB6ECB">
        <w:rPr>
          <w:rFonts w:ascii="Times New Roman" w:hAnsi="Times New Roman" w:cs="Times New Roman"/>
          <w:sz w:val="20"/>
          <w:szCs w:val="20"/>
        </w:rPr>
        <w:t>апреля</w:t>
      </w:r>
      <w:r w:rsidR="00766BAB">
        <w:rPr>
          <w:rFonts w:ascii="Times New Roman" w:hAnsi="Times New Roman" w:cs="Times New Roman"/>
          <w:sz w:val="20"/>
          <w:szCs w:val="20"/>
        </w:rPr>
        <w:t xml:space="preserve"> 2016г.</w:t>
      </w:r>
    </w:p>
    <w:p w:rsidR="00B50959" w:rsidRPr="00B50959" w:rsidRDefault="00B50959" w:rsidP="00B50959">
      <w:pPr>
        <w:numPr>
          <w:ilvl w:val="2"/>
          <w:numId w:val="16"/>
        </w:numPr>
        <w:tabs>
          <w:tab w:val="left" w:pos="1248"/>
        </w:tabs>
        <w:kinsoku w:val="0"/>
        <w:overflowPunct w:val="0"/>
        <w:autoSpaceDE w:val="0"/>
        <w:autoSpaceDN w:val="0"/>
        <w:adjustRightInd w:val="0"/>
        <w:spacing w:before="37" w:after="0" w:line="230" w:lineRule="exact"/>
        <w:ind w:left="114" w:right="107" w:firstLine="567"/>
        <w:rPr>
          <w:rFonts w:ascii="Times New Roman" w:hAnsi="Times New Roman" w:cs="Times New Roman"/>
          <w:sz w:val="20"/>
          <w:szCs w:val="20"/>
        </w:rPr>
      </w:pPr>
      <w:r w:rsidRPr="00B50959">
        <w:rPr>
          <w:rFonts w:ascii="Times New Roman" w:hAnsi="Times New Roman" w:cs="Times New Roman"/>
          <w:spacing w:val="-1"/>
          <w:sz w:val="20"/>
          <w:szCs w:val="20"/>
        </w:rPr>
        <w:t>Однов</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емен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 xml:space="preserve">о </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едаче</w:t>
      </w:r>
      <w:r w:rsidRPr="00B50959">
        <w:rPr>
          <w:rFonts w:ascii="Times New Roman" w:hAnsi="Times New Roman" w:cs="Times New Roman"/>
          <w:sz w:val="20"/>
          <w:szCs w:val="20"/>
        </w:rPr>
        <w:t xml:space="preserve">й </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 xml:space="preserve">я </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аве</w:t>
      </w:r>
      <w:r w:rsidRPr="00B50959">
        <w:rPr>
          <w:rFonts w:ascii="Times New Roman" w:hAnsi="Times New Roman" w:cs="Times New Roman"/>
          <w:sz w:val="20"/>
          <w:szCs w:val="20"/>
        </w:rPr>
        <w:t xml:space="preserve">ц </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инимае</w:t>
      </w:r>
      <w:r w:rsidRPr="00B50959">
        <w:rPr>
          <w:rFonts w:ascii="Times New Roman" w:hAnsi="Times New Roman" w:cs="Times New Roman"/>
          <w:sz w:val="20"/>
          <w:szCs w:val="20"/>
        </w:rPr>
        <w:t xml:space="preserve">т </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себ</w:t>
      </w:r>
      <w:r w:rsidRPr="00B50959">
        <w:rPr>
          <w:rFonts w:ascii="Times New Roman" w:hAnsi="Times New Roman" w:cs="Times New Roman"/>
          <w:sz w:val="20"/>
          <w:szCs w:val="20"/>
        </w:rPr>
        <w:t xml:space="preserve">я </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 xml:space="preserve">ательство </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 xml:space="preserve">редать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инадлежн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от</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ося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ие</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 xml:space="preserve">я к </w:t>
      </w:r>
      <w:r w:rsidRPr="00B50959">
        <w:rPr>
          <w:rFonts w:ascii="Times New Roman" w:hAnsi="Times New Roman" w:cs="Times New Roman"/>
          <w:spacing w:val="-1"/>
          <w:sz w:val="20"/>
          <w:szCs w:val="20"/>
        </w:rPr>
        <w:t>нем</w:t>
      </w:r>
      <w:r w:rsidRPr="00B50959">
        <w:rPr>
          <w:rFonts w:ascii="Times New Roman" w:hAnsi="Times New Roman" w:cs="Times New Roman"/>
          <w:sz w:val="20"/>
          <w:szCs w:val="20"/>
        </w:rPr>
        <w:t xml:space="preserve">у </w:t>
      </w:r>
      <w:r w:rsidRPr="00B50959">
        <w:rPr>
          <w:rFonts w:ascii="Times New Roman" w:hAnsi="Times New Roman" w:cs="Times New Roman"/>
          <w:spacing w:val="-1"/>
          <w:sz w:val="20"/>
          <w:szCs w:val="20"/>
        </w:rPr>
        <w:t>сл</w:t>
      </w:r>
      <w:r w:rsidRPr="00B50959">
        <w:rPr>
          <w:rFonts w:ascii="Times New Roman" w:hAnsi="Times New Roman" w:cs="Times New Roman"/>
          <w:spacing w:val="-2"/>
          <w:sz w:val="20"/>
          <w:szCs w:val="20"/>
        </w:rPr>
        <w:t>ед</w:t>
      </w:r>
      <w:r w:rsidRPr="00B50959">
        <w:rPr>
          <w:rFonts w:ascii="Times New Roman" w:hAnsi="Times New Roman" w:cs="Times New Roman"/>
          <w:spacing w:val="-1"/>
          <w:sz w:val="20"/>
          <w:szCs w:val="20"/>
        </w:rPr>
        <w:t>ующи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окументы:</w:t>
      </w:r>
    </w:p>
    <w:p w:rsidR="00B50959" w:rsidRPr="00B50959" w:rsidRDefault="00B50959" w:rsidP="00B50959">
      <w:pPr>
        <w:numPr>
          <w:ilvl w:val="0"/>
          <w:numId w:val="15"/>
        </w:numPr>
        <w:tabs>
          <w:tab w:val="left" w:pos="964"/>
        </w:tabs>
        <w:kinsoku w:val="0"/>
        <w:overflowPunct w:val="0"/>
        <w:autoSpaceDE w:val="0"/>
        <w:autoSpaceDN w:val="0"/>
        <w:adjustRightInd w:val="0"/>
        <w:spacing w:after="0" w:line="243" w:lineRule="exact"/>
        <w:ind w:left="964"/>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ас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орт</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тра</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орт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тва;</w:t>
      </w:r>
    </w:p>
    <w:p w:rsidR="00B50959" w:rsidRPr="00B50959" w:rsidRDefault="00B50959" w:rsidP="00B50959">
      <w:pPr>
        <w:numPr>
          <w:ilvl w:val="0"/>
          <w:numId w:val="15"/>
        </w:numPr>
        <w:tabs>
          <w:tab w:val="left" w:pos="964"/>
        </w:tabs>
        <w:kinsoku w:val="0"/>
        <w:overflowPunct w:val="0"/>
        <w:autoSpaceDE w:val="0"/>
        <w:autoSpaceDN w:val="0"/>
        <w:adjustRightInd w:val="0"/>
        <w:spacing w:after="0" w:line="244" w:lineRule="exact"/>
        <w:ind w:left="964"/>
        <w:rPr>
          <w:rFonts w:ascii="Times New Roman" w:hAnsi="Times New Roman" w:cs="Times New Roman"/>
          <w:sz w:val="20"/>
          <w:szCs w:val="20"/>
        </w:rPr>
      </w:pP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дств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антийном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бслуживанию;</w:t>
      </w:r>
    </w:p>
    <w:p w:rsidR="00B50959" w:rsidRPr="00B50959" w:rsidRDefault="00B50959" w:rsidP="00B50959">
      <w:pPr>
        <w:numPr>
          <w:ilvl w:val="0"/>
          <w:numId w:val="15"/>
        </w:numPr>
        <w:tabs>
          <w:tab w:val="left" w:pos="964"/>
        </w:tabs>
        <w:kinsoku w:val="0"/>
        <w:overflowPunct w:val="0"/>
        <w:autoSpaceDE w:val="0"/>
        <w:autoSpaceDN w:val="0"/>
        <w:adjustRightInd w:val="0"/>
        <w:spacing w:after="0" w:line="245" w:lineRule="exact"/>
        <w:ind w:left="964"/>
        <w:rPr>
          <w:rFonts w:ascii="Times New Roman" w:hAnsi="Times New Roman" w:cs="Times New Roman"/>
          <w:sz w:val="20"/>
          <w:szCs w:val="20"/>
        </w:rPr>
      </w:pPr>
      <w:r w:rsidRPr="00B50959">
        <w:rPr>
          <w:rFonts w:ascii="Times New Roman" w:hAnsi="Times New Roman" w:cs="Times New Roman"/>
          <w:spacing w:val="-1"/>
          <w:sz w:val="20"/>
          <w:szCs w:val="20"/>
        </w:rPr>
        <w:t>руководс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Владельц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н</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русско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я</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ыке;</w:t>
      </w:r>
    </w:p>
    <w:p w:rsidR="00B50959" w:rsidRPr="00B50959" w:rsidRDefault="00B50959" w:rsidP="00B50959">
      <w:pPr>
        <w:numPr>
          <w:ilvl w:val="0"/>
          <w:numId w:val="15"/>
        </w:numPr>
        <w:tabs>
          <w:tab w:val="left" w:pos="964"/>
        </w:tabs>
        <w:kinsoku w:val="0"/>
        <w:overflowPunct w:val="0"/>
        <w:autoSpaceDE w:val="0"/>
        <w:autoSpaceDN w:val="0"/>
        <w:adjustRightInd w:val="0"/>
        <w:spacing w:after="0" w:line="245" w:lineRule="exact"/>
        <w:ind w:left="964"/>
        <w:rPr>
          <w:rFonts w:ascii="Times New Roman" w:hAnsi="Times New Roman" w:cs="Times New Roman"/>
          <w:sz w:val="20"/>
          <w:szCs w:val="20"/>
        </w:rPr>
      </w:pPr>
      <w:r w:rsidRPr="00B50959">
        <w:rPr>
          <w:rFonts w:ascii="Times New Roman" w:hAnsi="Times New Roman" w:cs="Times New Roman"/>
          <w:spacing w:val="-1"/>
          <w:sz w:val="20"/>
          <w:szCs w:val="20"/>
        </w:rPr>
        <w:t>ключ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зажигани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2 </w:t>
      </w:r>
      <w:r w:rsidRPr="00B50959">
        <w:rPr>
          <w:rFonts w:ascii="Times New Roman" w:hAnsi="Times New Roman" w:cs="Times New Roman"/>
          <w:spacing w:val="-1"/>
          <w:sz w:val="20"/>
          <w:szCs w:val="20"/>
        </w:rPr>
        <w:t>шт.</w:t>
      </w:r>
    </w:p>
    <w:p w:rsidR="00B50959" w:rsidRPr="00B50959" w:rsidRDefault="00B50959" w:rsidP="00B50959">
      <w:pPr>
        <w:numPr>
          <w:ilvl w:val="2"/>
          <w:numId w:val="16"/>
        </w:numPr>
        <w:tabs>
          <w:tab w:val="left" w:pos="1248"/>
        </w:tabs>
        <w:kinsoku w:val="0"/>
        <w:overflowPunct w:val="0"/>
        <w:autoSpaceDE w:val="0"/>
        <w:autoSpaceDN w:val="0"/>
        <w:adjustRightInd w:val="0"/>
        <w:spacing w:before="1" w:after="0" w:line="230" w:lineRule="exact"/>
        <w:ind w:left="114"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ставит</w:t>
      </w:r>
      <w:r w:rsidRPr="00B50959">
        <w:rPr>
          <w:rFonts w:ascii="Times New Roman" w:hAnsi="Times New Roman" w:cs="Times New Roman"/>
          <w:sz w:val="20"/>
          <w:szCs w:val="20"/>
        </w:rPr>
        <w:t>ь</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дписат</w:t>
      </w:r>
      <w:r w:rsidRPr="00B50959">
        <w:rPr>
          <w:rFonts w:ascii="Times New Roman" w:hAnsi="Times New Roman" w:cs="Times New Roman"/>
          <w:sz w:val="20"/>
          <w:szCs w:val="20"/>
        </w:rPr>
        <w:t>ь</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е</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2</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ящем</w:t>
      </w:r>
      <w:r w:rsidRPr="00B50959">
        <w:rPr>
          <w:rFonts w:ascii="Times New Roman" w:hAnsi="Times New Roman" w:cs="Times New Roman"/>
          <w:sz w:val="20"/>
          <w:szCs w:val="20"/>
        </w:rPr>
        <w:t>у</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ру</w:t>
      </w:r>
      <w:r w:rsidRPr="00B50959">
        <w:rPr>
          <w:rFonts w:ascii="Times New Roman" w:hAnsi="Times New Roman" w:cs="Times New Roman"/>
          <w:spacing w:val="12"/>
          <w:sz w:val="20"/>
          <w:szCs w:val="20"/>
        </w:rPr>
        <w:t xml:space="preserve"> </w:t>
      </w:r>
      <w:r w:rsidR="003C297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Ак</w:t>
      </w:r>
      <w:r w:rsidRPr="00B50959">
        <w:rPr>
          <w:rFonts w:ascii="Times New Roman" w:hAnsi="Times New Roman" w:cs="Times New Roman"/>
          <w:sz w:val="20"/>
          <w:szCs w:val="20"/>
        </w:rPr>
        <w:t>т</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иема</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передач</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втомобиля п</w:t>
      </w:r>
      <w:r w:rsidRPr="00B50959">
        <w:rPr>
          <w:rFonts w:ascii="Times New Roman" w:hAnsi="Times New Roman" w:cs="Times New Roman"/>
          <w:sz w:val="20"/>
          <w:szCs w:val="20"/>
        </w:rPr>
        <w:t>о</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фо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ме</w:t>
      </w:r>
      <w:r w:rsidRPr="00B50959">
        <w:rPr>
          <w:rFonts w:ascii="Times New Roman" w:hAnsi="Times New Roman" w:cs="Times New Roman"/>
          <w:sz w:val="20"/>
          <w:szCs w:val="20"/>
        </w:rPr>
        <w:t>,</w:t>
      </w:r>
      <w:r w:rsidRPr="00B50959">
        <w:rPr>
          <w:rFonts w:ascii="Times New Roman" w:hAnsi="Times New Roman" w:cs="Times New Roman"/>
          <w:spacing w:val="27"/>
          <w:sz w:val="20"/>
          <w:szCs w:val="20"/>
        </w:rPr>
        <w:t xml:space="preserve"> </w:t>
      </w:r>
      <w:r w:rsidR="003C2979">
        <w:rPr>
          <w:rFonts w:ascii="Times New Roman" w:hAnsi="Times New Roman" w:cs="Times New Roman"/>
          <w:spacing w:val="-1"/>
          <w:sz w:val="20"/>
          <w:szCs w:val="20"/>
        </w:rPr>
        <w:t>согласованной</w:t>
      </w:r>
      <w:r w:rsidRPr="00B50959">
        <w:rPr>
          <w:rFonts w:ascii="Times New Roman" w:hAnsi="Times New Roman" w:cs="Times New Roman"/>
          <w:spacing w:val="26"/>
          <w:sz w:val="20"/>
          <w:szCs w:val="20"/>
        </w:rPr>
        <w:t xml:space="preserve"> </w:t>
      </w:r>
      <w:r w:rsidR="003C2979">
        <w:rPr>
          <w:rFonts w:ascii="Times New Roman" w:hAnsi="Times New Roman" w:cs="Times New Roman"/>
          <w:spacing w:val="-1"/>
          <w:sz w:val="20"/>
          <w:szCs w:val="20"/>
        </w:rPr>
        <w:t>Сторонами</w:t>
      </w:r>
      <w:r w:rsidRPr="00B50959">
        <w:rPr>
          <w:rFonts w:ascii="Times New Roman" w:hAnsi="Times New Roman" w:cs="Times New Roman"/>
          <w:sz w:val="20"/>
          <w:szCs w:val="20"/>
        </w:rPr>
        <w:t>.</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бяз</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тельст</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а</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род</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вц</w:t>
      </w:r>
      <w:r w:rsidRPr="00B50959">
        <w:rPr>
          <w:rFonts w:ascii="Times New Roman" w:hAnsi="Times New Roman" w:cs="Times New Roman"/>
          <w:sz w:val="20"/>
          <w:szCs w:val="20"/>
        </w:rPr>
        <w:t>а</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че</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Автомобиля</w:t>
      </w:r>
      <w:r w:rsidRPr="00B50959">
        <w:rPr>
          <w:rFonts w:ascii="Times New Roman" w:hAnsi="Times New Roman" w:cs="Times New Roman"/>
          <w:sz w:val="20"/>
          <w:szCs w:val="20"/>
        </w:rPr>
        <w:t>,</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принадлеж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сте</w:t>
      </w:r>
      <w:r w:rsidRPr="00B50959">
        <w:rPr>
          <w:rFonts w:ascii="Times New Roman" w:hAnsi="Times New Roman" w:cs="Times New Roman"/>
          <w:sz w:val="20"/>
          <w:szCs w:val="20"/>
        </w:rPr>
        <w:t>й</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и от</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сящ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нем</w:t>
      </w:r>
      <w:r w:rsidRPr="00B50959">
        <w:rPr>
          <w:rFonts w:ascii="Times New Roman" w:hAnsi="Times New Roman" w:cs="Times New Roman"/>
          <w:sz w:val="20"/>
          <w:szCs w:val="20"/>
        </w:rPr>
        <w:t>у</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кумент</w:t>
      </w:r>
      <w:r w:rsidRPr="00B50959">
        <w:rPr>
          <w:rFonts w:ascii="Times New Roman" w:hAnsi="Times New Roman" w:cs="Times New Roman"/>
          <w:sz w:val="20"/>
          <w:szCs w:val="20"/>
        </w:rPr>
        <w:t>ов</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бственн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считаютс</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ис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лненным</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мент</w:t>
      </w:r>
      <w:r w:rsidRPr="00B50959">
        <w:rPr>
          <w:rFonts w:ascii="Times New Roman" w:hAnsi="Times New Roman" w:cs="Times New Roman"/>
          <w:sz w:val="20"/>
          <w:szCs w:val="20"/>
        </w:rPr>
        <w:t>а</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писания</w:t>
      </w:r>
    </w:p>
    <w:p w:rsidR="00B50959" w:rsidRPr="00B50959" w:rsidRDefault="00B50959" w:rsidP="00B50959">
      <w:pPr>
        <w:kinsoku w:val="0"/>
        <w:overflowPunct w:val="0"/>
        <w:autoSpaceDE w:val="0"/>
        <w:autoSpaceDN w:val="0"/>
        <w:adjustRightInd w:val="0"/>
        <w:spacing w:after="0" w:line="226" w:lineRule="exact"/>
        <w:ind w:left="114" w:right="3086"/>
        <w:jc w:val="both"/>
        <w:rPr>
          <w:rFonts w:ascii="Times New Roman" w:hAnsi="Times New Roman" w:cs="Times New Roman"/>
          <w:sz w:val="20"/>
          <w:szCs w:val="20"/>
        </w:rPr>
      </w:pP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че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ным</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едставителям</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рон</w:t>
      </w:r>
      <w:r w:rsidRPr="00B50959">
        <w:rPr>
          <w:rFonts w:ascii="Times New Roman" w:hAnsi="Times New Roman" w:cs="Times New Roman"/>
          <w:spacing w:val="-1"/>
          <w:sz w:val="20"/>
          <w:szCs w:val="20"/>
        </w:rPr>
        <w:t xml:space="preserve"> Акт</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иема-пе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едач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иля</w:t>
      </w:r>
      <w:r w:rsidRPr="00B50959">
        <w:rPr>
          <w:rFonts w:ascii="Times New Roman" w:hAnsi="Times New Roman" w:cs="Times New Roman"/>
          <w:sz w:val="20"/>
          <w:szCs w:val="20"/>
        </w:rPr>
        <w:t>.</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40" w:lineRule="auto"/>
        <w:ind w:left="114" w:right="108" w:firstLine="567"/>
        <w:rPr>
          <w:rFonts w:ascii="Times New Roman" w:hAnsi="Times New Roman" w:cs="Times New Roman"/>
          <w:sz w:val="20"/>
          <w:szCs w:val="20"/>
        </w:rPr>
      </w:pPr>
      <w:r w:rsidRPr="00B50959">
        <w:rPr>
          <w:rFonts w:ascii="Times New Roman" w:hAnsi="Times New Roman" w:cs="Times New Roman"/>
          <w:spacing w:val="-1"/>
          <w:sz w:val="20"/>
          <w:szCs w:val="20"/>
        </w:rPr>
        <w:t>Осуществлят</w:t>
      </w:r>
      <w:r w:rsidRPr="00B50959">
        <w:rPr>
          <w:rFonts w:ascii="Times New Roman" w:hAnsi="Times New Roman" w:cs="Times New Roman"/>
          <w:sz w:val="20"/>
          <w:szCs w:val="20"/>
        </w:rPr>
        <w:t>ь</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антийны</w:t>
      </w:r>
      <w:r w:rsidRPr="00B50959">
        <w:rPr>
          <w:rFonts w:ascii="Times New Roman" w:hAnsi="Times New Roman" w:cs="Times New Roman"/>
          <w:sz w:val="20"/>
          <w:szCs w:val="20"/>
        </w:rPr>
        <w:t>й</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сервисн</w:t>
      </w:r>
      <w:r w:rsidRPr="00B50959">
        <w:rPr>
          <w:rFonts w:ascii="Times New Roman" w:hAnsi="Times New Roman" w:cs="Times New Roman"/>
          <w:sz w:val="20"/>
          <w:szCs w:val="20"/>
        </w:rPr>
        <w:t>ое</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бсл</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живани</w:t>
      </w:r>
      <w:r w:rsidRPr="00B50959">
        <w:rPr>
          <w:rFonts w:ascii="Times New Roman" w:hAnsi="Times New Roman" w:cs="Times New Roman"/>
          <w:sz w:val="20"/>
          <w:szCs w:val="20"/>
        </w:rPr>
        <w:t>е</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оо</w:t>
      </w:r>
      <w:r w:rsidRPr="00B50959">
        <w:rPr>
          <w:rFonts w:ascii="Times New Roman" w:hAnsi="Times New Roman" w:cs="Times New Roman"/>
          <w:spacing w:val="1"/>
          <w:sz w:val="20"/>
          <w:szCs w:val="20"/>
        </w:rPr>
        <w:t>т</w:t>
      </w:r>
      <w:r w:rsidRPr="00B50959">
        <w:rPr>
          <w:rFonts w:ascii="Times New Roman" w:hAnsi="Times New Roman" w:cs="Times New Roman"/>
          <w:spacing w:val="-1"/>
          <w:sz w:val="20"/>
          <w:szCs w:val="20"/>
        </w:rPr>
        <w:t>ветстви</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те</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гие</w:t>
      </w:r>
      <w:r w:rsidRPr="00B50959">
        <w:rPr>
          <w:rFonts w:ascii="Times New Roman" w:hAnsi="Times New Roman" w:cs="Times New Roman"/>
          <w:sz w:val="20"/>
          <w:szCs w:val="20"/>
        </w:rPr>
        <w:t>й</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зав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proofErr w:type="gramStart"/>
      <w:r w:rsidRPr="00B50959">
        <w:rPr>
          <w:rFonts w:ascii="Times New Roman" w:hAnsi="Times New Roman" w:cs="Times New Roman"/>
          <w:spacing w:val="-1"/>
          <w:sz w:val="20"/>
          <w:szCs w:val="20"/>
        </w:rPr>
        <w:t>а-</w:t>
      </w:r>
      <w:proofErr w:type="gramEnd"/>
      <w:r w:rsidRPr="00B50959">
        <w:rPr>
          <w:rFonts w:ascii="Times New Roman" w:hAnsi="Times New Roman" w:cs="Times New Roman"/>
          <w:spacing w:val="-1"/>
          <w:sz w:val="20"/>
          <w:szCs w:val="20"/>
        </w:rPr>
        <w:t xml:space="preserve"> 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отов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у</w:t>
      </w:r>
      <w:r w:rsidRPr="00B50959">
        <w:rPr>
          <w:rFonts w:ascii="Times New Roman" w:hAnsi="Times New Roman" w:cs="Times New Roman"/>
          <w:sz w:val="20"/>
          <w:szCs w:val="20"/>
        </w:rPr>
        <w:t>слов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ям</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зло</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ми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одс</w:t>
      </w:r>
      <w:r w:rsidRPr="00B50959">
        <w:rPr>
          <w:rFonts w:ascii="Times New Roman" w:hAnsi="Times New Roman" w:cs="Times New Roman"/>
          <w:spacing w:val="-2"/>
          <w:sz w:val="20"/>
          <w:szCs w:val="20"/>
        </w:rPr>
        <w:t>тв</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г</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ра</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бслуживанию.</w:t>
      </w:r>
    </w:p>
    <w:p w:rsidR="00B50959" w:rsidRPr="00B50959" w:rsidRDefault="00B50959" w:rsidP="00B50959">
      <w:pPr>
        <w:numPr>
          <w:ilvl w:val="1"/>
          <w:numId w:val="16"/>
        </w:numPr>
        <w:tabs>
          <w:tab w:val="left" w:pos="1248"/>
        </w:tabs>
        <w:kinsoku w:val="0"/>
        <w:overflowPunct w:val="0"/>
        <w:autoSpaceDE w:val="0"/>
        <w:autoSpaceDN w:val="0"/>
        <w:adjustRightInd w:val="0"/>
        <w:spacing w:before="1" w:after="0" w:line="240" w:lineRule="auto"/>
        <w:ind w:left="1248"/>
        <w:rPr>
          <w:rFonts w:ascii="Times New Roman" w:hAnsi="Times New Roman" w:cs="Times New Roman"/>
          <w:sz w:val="20"/>
          <w:szCs w:val="20"/>
        </w:rPr>
      </w:pPr>
      <w:r w:rsidRPr="00B50959">
        <w:rPr>
          <w:rFonts w:ascii="Times New Roman" w:hAnsi="Times New Roman" w:cs="Times New Roman"/>
          <w:b/>
          <w:bCs/>
          <w:sz w:val="20"/>
          <w:szCs w:val="20"/>
        </w:rPr>
        <w:t>Пра</w:t>
      </w:r>
      <w:r w:rsidRPr="00B50959">
        <w:rPr>
          <w:rFonts w:ascii="Times New Roman" w:hAnsi="Times New Roman" w:cs="Times New Roman"/>
          <w:b/>
          <w:bCs/>
          <w:spacing w:val="-2"/>
          <w:sz w:val="20"/>
          <w:szCs w:val="20"/>
        </w:rPr>
        <w:t>в</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z w:val="20"/>
          <w:szCs w:val="20"/>
        </w:rPr>
        <w:t>П</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дав</w:t>
      </w:r>
      <w:r w:rsidRPr="00B50959">
        <w:rPr>
          <w:rFonts w:ascii="Times New Roman" w:hAnsi="Times New Roman" w:cs="Times New Roman"/>
          <w:b/>
          <w:bCs/>
          <w:sz w:val="20"/>
          <w:szCs w:val="20"/>
        </w:rPr>
        <w:t>ца:</w:t>
      </w:r>
    </w:p>
    <w:p w:rsidR="00B50959" w:rsidRPr="00B50959" w:rsidRDefault="00B50959" w:rsidP="00B50959">
      <w:pPr>
        <w:numPr>
          <w:ilvl w:val="2"/>
          <w:numId w:val="16"/>
        </w:numPr>
        <w:tabs>
          <w:tab w:val="left" w:pos="1192"/>
        </w:tabs>
        <w:kinsoku w:val="0"/>
        <w:overflowPunct w:val="0"/>
        <w:autoSpaceDE w:val="0"/>
        <w:autoSpaceDN w:val="0"/>
        <w:adjustRightInd w:val="0"/>
        <w:spacing w:after="0" w:line="230" w:lineRule="exact"/>
        <w:ind w:left="114" w:right="108" w:firstLine="567"/>
        <w:rPr>
          <w:rFonts w:ascii="Times New Roman" w:hAnsi="Times New Roman" w:cs="Times New Roman"/>
          <w:sz w:val="20"/>
          <w:szCs w:val="20"/>
        </w:rPr>
      </w:pP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ть</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упа</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ля</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пл</w:t>
      </w:r>
      <w:r w:rsidRPr="00B50959">
        <w:rPr>
          <w:rFonts w:ascii="Times New Roman" w:hAnsi="Times New Roman" w:cs="Times New Roman"/>
          <w:sz w:val="20"/>
          <w:szCs w:val="20"/>
        </w:rPr>
        <w:t>аты</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цен</w:t>
      </w:r>
      <w:r w:rsidRPr="00B50959">
        <w:rPr>
          <w:rFonts w:ascii="Times New Roman" w:hAnsi="Times New Roman" w:cs="Times New Roman"/>
          <w:sz w:val="20"/>
          <w:szCs w:val="20"/>
        </w:rPr>
        <w:t>ы</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отве</w:t>
      </w:r>
      <w:r w:rsidRPr="00B50959">
        <w:rPr>
          <w:rFonts w:ascii="Times New Roman" w:hAnsi="Times New Roman" w:cs="Times New Roman"/>
          <w:spacing w:val="-1"/>
          <w:sz w:val="20"/>
          <w:szCs w:val="20"/>
        </w:rPr>
        <w:t>тстви</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усл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ям</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 и зако</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одате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ь</w:t>
      </w:r>
      <w:r w:rsidRPr="00B50959">
        <w:rPr>
          <w:rFonts w:ascii="Times New Roman" w:hAnsi="Times New Roman" w:cs="Times New Roman"/>
          <w:sz w:val="20"/>
          <w:szCs w:val="20"/>
        </w:rPr>
        <w:t>ными норм</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ми.</w:t>
      </w:r>
    </w:p>
    <w:p w:rsidR="00B50959" w:rsidRPr="00B50959" w:rsidRDefault="00B50959" w:rsidP="00B50959">
      <w:pPr>
        <w:numPr>
          <w:ilvl w:val="2"/>
          <w:numId w:val="16"/>
        </w:numPr>
        <w:tabs>
          <w:tab w:val="left" w:pos="1196"/>
        </w:tabs>
        <w:kinsoku w:val="0"/>
        <w:overflowPunct w:val="0"/>
        <w:autoSpaceDE w:val="0"/>
        <w:autoSpaceDN w:val="0"/>
        <w:adjustRightInd w:val="0"/>
        <w:spacing w:after="0" w:line="230" w:lineRule="exact"/>
        <w:ind w:left="681" w:right="108" w:firstLine="0"/>
        <w:rPr>
          <w:rFonts w:ascii="Times New Roman" w:hAnsi="Times New Roman" w:cs="Times New Roman"/>
          <w:sz w:val="20"/>
          <w:szCs w:val="20"/>
        </w:rPr>
      </w:pP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ть</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Пок</w:t>
      </w:r>
      <w:r w:rsidRPr="00B50959">
        <w:rPr>
          <w:rFonts w:ascii="Times New Roman" w:hAnsi="Times New Roman" w:cs="Times New Roman"/>
          <w:spacing w:val="-1"/>
          <w:sz w:val="20"/>
          <w:szCs w:val="20"/>
        </w:rPr>
        <w:t>упа</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ля</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вы</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оза</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ля</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склада</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ки</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едусм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е</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3</w:t>
      </w:r>
      <w:r w:rsidRPr="00B50959">
        <w:rPr>
          <w:rFonts w:ascii="Times New Roman" w:hAnsi="Times New Roman" w:cs="Times New Roman"/>
          <w:spacing w:val="-1"/>
          <w:sz w:val="20"/>
          <w:szCs w:val="20"/>
        </w:rPr>
        <w:t>.3. 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p>
    <w:p w:rsidR="00B50959" w:rsidRPr="00B50959" w:rsidRDefault="00B50959" w:rsidP="00B50959">
      <w:pPr>
        <w:numPr>
          <w:ilvl w:val="2"/>
          <w:numId w:val="16"/>
        </w:numPr>
        <w:tabs>
          <w:tab w:val="left" w:pos="1191"/>
        </w:tabs>
        <w:kinsoku w:val="0"/>
        <w:overflowPunct w:val="0"/>
        <w:autoSpaceDE w:val="0"/>
        <w:autoSpaceDN w:val="0"/>
        <w:adjustRightInd w:val="0"/>
        <w:spacing w:after="0" w:line="226" w:lineRule="exact"/>
        <w:ind w:left="1191" w:hanging="510"/>
        <w:rPr>
          <w:rFonts w:ascii="Times New Roman" w:hAnsi="Times New Roman" w:cs="Times New Roman"/>
          <w:sz w:val="20"/>
          <w:szCs w:val="20"/>
        </w:rPr>
      </w:pP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ть</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упа</w:t>
      </w:r>
      <w:r w:rsidRPr="00B50959">
        <w:rPr>
          <w:rFonts w:ascii="Times New Roman" w:hAnsi="Times New Roman" w:cs="Times New Roman"/>
          <w:sz w:val="20"/>
          <w:szCs w:val="20"/>
        </w:rPr>
        <w:t>теля</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та</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тель</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pacing w:val="-3"/>
          <w:sz w:val="20"/>
          <w:szCs w:val="20"/>
        </w:rPr>
        <w:t>д</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ания</w:t>
      </w:r>
      <w:r w:rsidRPr="00B50959">
        <w:rPr>
          <w:rFonts w:ascii="Times New Roman" w:hAnsi="Times New Roman" w:cs="Times New Roman"/>
          <w:sz w:val="20"/>
          <w:szCs w:val="20"/>
        </w:rPr>
        <w:t>,</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уста</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вленн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иль,</w:t>
      </w:r>
    </w:p>
    <w:p w:rsidR="00B50959" w:rsidRPr="00B50959" w:rsidRDefault="00B50959" w:rsidP="00B50959">
      <w:pPr>
        <w:kinsoku w:val="0"/>
        <w:overflowPunct w:val="0"/>
        <w:autoSpaceDE w:val="0"/>
        <w:autoSpaceDN w:val="0"/>
        <w:adjustRightInd w:val="0"/>
        <w:spacing w:after="0" w:line="240" w:lineRule="auto"/>
        <w:ind w:left="681"/>
        <w:rPr>
          <w:rFonts w:ascii="Times New Roman" w:hAnsi="Times New Roman" w:cs="Times New Roman"/>
          <w:sz w:val="20"/>
          <w:szCs w:val="20"/>
        </w:rPr>
      </w:pPr>
      <w:r w:rsidRPr="00B50959">
        <w:rPr>
          <w:rFonts w:ascii="Times New Roman" w:hAnsi="Times New Roman" w:cs="Times New Roman"/>
          <w:sz w:val="20"/>
          <w:szCs w:val="20"/>
        </w:rPr>
        <w:t>в сл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 xml:space="preserve">чае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оз</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рата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дав</w:t>
      </w:r>
      <w:r w:rsidRPr="00B50959">
        <w:rPr>
          <w:rFonts w:ascii="Times New Roman" w:hAnsi="Times New Roman" w:cs="Times New Roman"/>
          <w:spacing w:val="-1"/>
          <w:sz w:val="20"/>
          <w:szCs w:val="20"/>
        </w:rPr>
        <w:t>ц</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 л</w:t>
      </w:r>
      <w:r w:rsidRPr="00B50959">
        <w:rPr>
          <w:rFonts w:ascii="Times New Roman" w:hAnsi="Times New Roman" w:cs="Times New Roman"/>
          <w:spacing w:val="-1"/>
          <w:sz w:val="20"/>
          <w:szCs w:val="20"/>
        </w:rPr>
        <w:t>ю</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му</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ова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ю.</w:t>
      </w:r>
    </w:p>
    <w:p w:rsidR="00B50959" w:rsidRPr="00B50959" w:rsidRDefault="00B50959" w:rsidP="00B50959">
      <w:pPr>
        <w:numPr>
          <w:ilvl w:val="1"/>
          <w:numId w:val="16"/>
        </w:numPr>
        <w:tabs>
          <w:tab w:val="left" w:pos="1031"/>
        </w:tabs>
        <w:kinsoku w:val="0"/>
        <w:overflowPunct w:val="0"/>
        <w:autoSpaceDE w:val="0"/>
        <w:autoSpaceDN w:val="0"/>
        <w:adjustRightInd w:val="0"/>
        <w:spacing w:before="3" w:after="0" w:line="240" w:lineRule="auto"/>
        <w:ind w:left="1031" w:hanging="350"/>
        <w:rPr>
          <w:rFonts w:ascii="Times New Roman" w:hAnsi="Times New Roman" w:cs="Times New Roman"/>
          <w:sz w:val="20"/>
          <w:szCs w:val="20"/>
        </w:rPr>
      </w:pPr>
      <w:r w:rsidRPr="00B50959">
        <w:rPr>
          <w:rFonts w:ascii="Times New Roman" w:hAnsi="Times New Roman" w:cs="Times New Roman"/>
          <w:b/>
          <w:bCs/>
          <w:sz w:val="20"/>
          <w:szCs w:val="20"/>
        </w:rPr>
        <w:t>Об</w:t>
      </w:r>
      <w:r w:rsidRPr="00B50959">
        <w:rPr>
          <w:rFonts w:ascii="Times New Roman" w:hAnsi="Times New Roman" w:cs="Times New Roman"/>
          <w:b/>
          <w:bCs/>
          <w:spacing w:val="-1"/>
          <w:sz w:val="20"/>
          <w:szCs w:val="20"/>
        </w:rPr>
        <w:t>я</w:t>
      </w:r>
      <w:r w:rsidRPr="00B50959">
        <w:rPr>
          <w:rFonts w:ascii="Times New Roman" w:hAnsi="Times New Roman" w:cs="Times New Roman"/>
          <w:b/>
          <w:bCs/>
          <w:spacing w:val="-2"/>
          <w:sz w:val="20"/>
          <w:szCs w:val="20"/>
        </w:rPr>
        <w:t>з</w:t>
      </w:r>
      <w:r w:rsidRPr="00B50959">
        <w:rPr>
          <w:rFonts w:ascii="Times New Roman" w:hAnsi="Times New Roman" w:cs="Times New Roman"/>
          <w:b/>
          <w:bCs/>
          <w:sz w:val="20"/>
          <w:szCs w:val="20"/>
        </w:rPr>
        <w:t>ан</w:t>
      </w:r>
      <w:r w:rsidRPr="00B50959">
        <w:rPr>
          <w:rFonts w:ascii="Times New Roman" w:hAnsi="Times New Roman" w:cs="Times New Roman"/>
          <w:b/>
          <w:bCs/>
          <w:spacing w:val="-2"/>
          <w:sz w:val="20"/>
          <w:szCs w:val="20"/>
        </w:rPr>
        <w:t>н</w:t>
      </w:r>
      <w:r w:rsidRPr="00B50959">
        <w:rPr>
          <w:rFonts w:ascii="Times New Roman" w:hAnsi="Times New Roman" w:cs="Times New Roman"/>
          <w:b/>
          <w:bCs/>
          <w:spacing w:val="-1"/>
          <w:sz w:val="20"/>
          <w:szCs w:val="20"/>
        </w:rPr>
        <w:t>ос</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и По</w:t>
      </w:r>
      <w:r w:rsidRPr="00B50959">
        <w:rPr>
          <w:rFonts w:ascii="Times New Roman" w:hAnsi="Times New Roman" w:cs="Times New Roman"/>
          <w:b/>
          <w:bCs/>
          <w:spacing w:val="-2"/>
          <w:sz w:val="20"/>
          <w:szCs w:val="20"/>
        </w:rPr>
        <w:t>к</w:t>
      </w:r>
      <w:r w:rsidRPr="00B50959">
        <w:rPr>
          <w:rFonts w:ascii="Times New Roman" w:hAnsi="Times New Roman" w:cs="Times New Roman"/>
          <w:b/>
          <w:bCs/>
          <w:spacing w:val="1"/>
          <w:sz w:val="20"/>
          <w:szCs w:val="20"/>
        </w:rPr>
        <w:t>у</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а</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ел</w:t>
      </w:r>
      <w:r w:rsidRPr="00B50959">
        <w:rPr>
          <w:rFonts w:ascii="Times New Roman" w:hAnsi="Times New Roman" w:cs="Times New Roman"/>
          <w:b/>
          <w:bCs/>
          <w:spacing w:val="-1"/>
          <w:sz w:val="20"/>
          <w:szCs w:val="20"/>
        </w:rPr>
        <w:t>я</w:t>
      </w:r>
      <w:r w:rsidRPr="00B50959">
        <w:rPr>
          <w:rFonts w:ascii="Times New Roman" w:hAnsi="Times New Roman" w:cs="Times New Roman"/>
          <w:b/>
          <w:bCs/>
          <w:sz w:val="20"/>
          <w:szCs w:val="20"/>
        </w:rPr>
        <w:t>:</w:t>
      </w:r>
    </w:p>
    <w:p w:rsidR="00B50959" w:rsidRPr="00115D01" w:rsidRDefault="00B50959" w:rsidP="00115D01">
      <w:pPr>
        <w:numPr>
          <w:ilvl w:val="2"/>
          <w:numId w:val="16"/>
        </w:numPr>
        <w:kinsoku w:val="0"/>
        <w:overflowPunct w:val="0"/>
        <w:autoSpaceDE w:val="0"/>
        <w:autoSpaceDN w:val="0"/>
        <w:adjustRightInd w:val="0"/>
        <w:spacing w:after="0" w:line="240" w:lineRule="auto"/>
        <w:ind w:left="114" w:right="40" w:firstLine="567"/>
        <w:jc w:val="both"/>
        <w:rPr>
          <w:rFonts w:ascii="Times New Roman" w:hAnsi="Times New Roman" w:cs="Times New Roman"/>
          <w:sz w:val="20"/>
          <w:szCs w:val="20"/>
        </w:rPr>
      </w:pPr>
      <w:proofErr w:type="gramStart"/>
      <w:r w:rsidRPr="00115D01">
        <w:rPr>
          <w:rFonts w:ascii="Times New Roman" w:hAnsi="Times New Roman" w:cs="Times New Roman"/>
          <w:sz w:val="20"/>
          <w:szCs w:val="20"/>
        </w:rPr>
        <w:t>О</w:t>
      </w:r>
      <w:r w:rsidRPr="00115D01">
        <w:rPr>
          <w:rFonts w:ascii="Times New Roman" w:hAnsi="Times New Roman" w:cs="Times New Roman"/>
          <w:spacing w:val="-1"/>
          <w:sz w:val="20"/>
          <w:szCs w:val="20"/>
        </w:rPr>
        <w:t>пла</w:t>
      </w:r>
      <w:r w:rsidRPr="00115D01">
        <w:rPr>
          <w:rFonts w:ascii="Times New Roman" w:hAnsi="Times New Roman" w:cs="Times New Roman"/>
          <w:sz w:val="20"/>
          <w:szCs w:val="20"/>
        </w:rPr>
        <w:t>т</w:t>
      </w:r>
      <w:r w:rsidRPr="00115D01">
        <w:rPr>
          <w:rFonts w:ascii="Times New Roman" w:hAnsi="Times New Roman" w:cs="Times New Roman"/>
          <w:spacing w:val="-1"/>
          <w:sz w:val="20"/>
          <w:szCs w:val="20"/>
        </w:rPr>
        <w:t>и</w:t>
      </w:r>
      <w:r w:rsidRPr="00115D01">
        <w:rPr>
          <w:rFonts w:ascii="Times New Roman" w:hAnsi="Times New Roman" w:cs="Times New Roman"/>
          <w:sz w:val="20"/>
          <w:szCs w:val="20"/>
        </w:rPr>
        <w:t xml:space="preserve">ть </w:t>
      </w:r>
      <w:r w:rsidRPr="00115D01">
        <w:rPr>
          <w:rFonts w:ascii="Times New Roman" w:hAnsi="Times New Roman" w:cs="Times New Roman"/>
          <w:spacing w:val="22"/>
          <w:sz w:val="20"/>
          <w:szCs w:val="20"/>
        </w:rPr>
        <w:t xml:space="preserve"> </w:t>
      </w:r>
      <w:r w:rsidRPr="00115D01">
        <w:rPr>
          <w:rFonts w:ascii="Times New Roman" w:hAnsi="Times New Roman" w:cs="Times New Roman"/>
          <w:spacing w:val="-1"/>
          <w:sz w:val="20"/>
          <w:szCs w:val="20"/>
        </w:rPr>
        <w:t>цен</w:t>
      </w:r>
      <w:r w:rsidRPr="00115D01">
        <w:rPr>
          <w:rFonts w:ascii="Times New Roman" w:hAnsi="Times New Roman" w:cs="Times New Roman"/>
          <w:sz w:val="20"/>
          <w:szCs w:val="20"/>
        </w:rPr>
        <w:t xml:space="preserve">у </w:t>
      </w:r>
      <w:r w:rsidRPr="00115D01">
        <w:rPr>
          <w:rFonts w:ascii="Times New Roman" w:hAnsi="Times New Roman" w:cs="Times New Roman"/>
          <w:spacing w:val="21"/>
          <w:sz w:val="20"/>
          <w:szCs w:val="20"/>
        </w:rPr>
        <w:t xml:space="preserve"> </w:t>
      </w:r>
      <w:r w:rsidRPr="00115D01">
        <w:rPr>
          <w:rFonts w:ascii="Times New Roman" w:hAnsi="Times New Roman" w:cs="Times New Roman"/>
          <w:sz w:val="20"/>
          <w:szCs w:val="20"/>
        </w:rPr>
        <w:t>Авт</w:t>
      </w:r>
      <w:r w:rsidRPr="00115D01">
        <w:rPr>
          <w:rFonts w:ascii="Times New Roman" w:hAnsi="Times New Roman" w:cs="Times New Roman"/>
          <w:spacing w:val="-1"/>
          <w:sz w:val="20"/>
          <w:szCs w:val="20"/>
        </w:rPr>
        <w:t>ом</w:t>
      </w:r>
      <w:r w:rsidRPr="00115D01">
        <w:rPr>
          <w:rFonts w:ascii="Times New Roman" w:hAnsi="Times New Roman" w:cs="Times New Roman"/>
          <w:sz w:val="20"/>
          <w:szCs w:val="20"/>
        </w:rPr>
        <w:t>об</w:t>
      </w:r>
      <w:r w:rsidRPr="00115D01">
        <w:rPr>
          <w:rFonts w:ascii="Times New Roman" w:hAnsi="Times New Roman" w:cs="Times New Roman"/>
          <w:spacing w:val="-1"/>
          <w:sz w:val="20"/>
          <w:szCs w:val="20"/>
        </w:rPr>
        <w:t>ил</w:t>
      </w:r>
      <w:r w:rsidRPr="00115D01">
        <w:rPr>
          <w:rFonts w:ascii="Times New Roman" w:hAnsi="Times New Roman" w:cs="Times New Roman"/>
          <w:sz w:val="20"/>
          <w:szCs w:val="20"/>
        </w:rPr>
        <w:t>я</w:t>
      </w:r>
      <w:proofErr w:type="gramEnd"/>
      <w:r w:rsidRPr="00115D01">
        <w:rPr>
          <w:rFonts w:ascii="Times New Roman" w:hAnsi="Times New Roman" w:cs="Times New Roman"/>
          <w:sz w:val="20"/>
          <w:szCs w:val="20"/>
        </w:rPr>
        <w:t xml:space="preserve"> </w:t>
      </w:r>
      <w:r w:rsidRPr="00115D01">
        <w:rPr>
          <w:rFonts w:ascii="Times New Roman" w:hAnsi="Times New Roman" w:cs="Times New Roman"/>
          <w:spacing w:val="22"/>
          <w:sz w:val="20"/>
          <w:szCs w:val="20"/>
        </w:rPr>
        <w:t xml:space="preserve"> </w:t>
      </w:r>
      <w:r w:rsidRPr="00115D01">
        <w:rPr>
          <w:rFonts w:ascii="Times New Roman" w:hAnsi="Times New Roman" w:cs="Times New Roman"/>
          <w:sz w:val="20"/>
          <w:szCs w:val="20"/>
        </w:rPr>
        <w:t xml:space="preserve">в </w:t>
      </w:r>
      <w:r w:rsidRPr="00115D01">
        <w:rPr>
          <w:rFonts w:ascii="Times New Roman" w:hAnsi="Times New Roman" w:cs="Times New Roman"/>
          <w:spacing w:val="22"/>
          <w:sz w:val="20"/>
          <w:szCs w:val="20"/>
        </w:rPr>
        <w:t xml:space="preserve"> </w:t>
      </w:r>
      <w:r w:rsidRPr="00115D01">
        <w:rPr>
          <w:rFonts w:ascii="Times New Roman" w:hAnsi="Times New Roman" w:cs="Times New Roman"/>
          <w:spacing w:val="-2"/>
          <w:sz w:val="20"/>
          <w:szCs w:val="20"/>
        </w:rPr>
        <w:t>с</w:t>
      </w:r>
      <w:r w:rsidRPr="00115D01">
        <w:rPr>
          <w:rFonts w:ascii="Times New Roman" w:hAnsi="Times New Roman" w:cs="Times New Roman"/>
          <w:spacing w:val="-1"/>
          <w:sz w:val="20"/>
          <w:szCs w:val="20"/>
        </w:rPr>
        <w:t>р</w:t>
      </w:r>
      <w:r w:rsidRPr="00115D01">
        <w:rPr>
          <w:rFonts w:ascii="Times New Roman" w:hAnsi="Times New Roman" w:cs="Times New Roman"/>
          <w:sz w:val="20"/>
          <w:szCs w:val="20"/>
        </w:rPr>
        <w:t>о</w:t>
      </w:r>
      <w:r w:rsidRPr="00115D01">
        <w:rPr>
          <w:rFonts w:ascii="Times New Roman" w:hAnsi="Times New Roman" w:cs="Times New Roman"/>
          <w:spacing w:val="-2"/>
          <w:sz w:val="20"/>
          <w:szCs w:val="20"/>
        </w:rPr>
        <w:t>к</w:t>
      </w:r>
      <w:r w:rsidRPr="00115D01">
        <w:rPr>
          <w:rFonts w:ascii="Times New Roman" w:hAnsi="Times New Roman" w:cs="Times New Roman"/>
          <w:sz w:val="20"/>
          <w:szCs w:val="20"/>
        </w:rPr>
        <w:t xml:space="preserve">и </w:t>
      </w:r>
      <w:r w:rsidRPr="00115D01">
        <w:rPr>
          <w:rFonts w:ascii="Times New Roman" w:hAnsi="Times New Roman" w:cs="Times New Roman"/>
          <w:spacing w:val="21"/>
          <w:sz w:val="20"/>
          <w:szCs w:val="20"/>
        </w:rPr>
        <w:t xml:space="preserve"> </w:t>
      </w:r>
      <w:r w:rsidRPr="00115D01">
        <w:rPr>
          <w:rFonts w:ascii="Times New Roman" w:hAnsi="Times New Roman" w:cs="Times New Roman"/>
          <w:sz w:val="20"/>
          <w:szCs w:val="20"/>
        </w:rPr>
        <w:t xml:space="preserve">и </w:t>
      </w:r>
      <w:r w:rsidRPr="00115D01">
        <w:rPr>
          <w:rFonts w:ascii="Times New Roman" w:hAnsi="Times New Roman" w:cs="Times New Roman"/>
          <w:spacing w:val="21"/>
          <w:sz w:val="20"/>
          <w:szCs w:val="20"/>
        </w:rPr>
        <w:t xml:space="preserve"> </w:t>
      </w:r>
      <w:r w:rsidRPr="00115D01">
        <w:rPr>
          <w:rFonts w:ascii="Times New Roman" w:hAnsi="Times New Roman" w:cs="Times New Roman"/>
          <w:spacing w:val="-1"/>
          <w:sz w:val="20"/>
          <w:szCs w:val="20"/>
        </w:rPr>
        <w:t>н</w:t>
      </w:r>
      <w:r w:rsidRPr="00115D01">
        <w:rPr>
          <w:rFonts w:ascii="Times New Roman" w:hAnsi="Times New Roman" w:cs="Times New Roman"/>
          <w:sz w:val="20"/>
          <w:szCs w:val="20"/>
        </w:rPr>
        <w:t xml:space="preserve">а </w:t>
      </w:r>
      <w:r w:rsidRPr="00115D01">
        <w:rPr>
          <w:rFonts w:ascii="Times New Roman" w:hAnsi="Times New Roman" w:cs="Times New Roman"/>
          <w:spacing w:val="22"/>
          <w:sz w:val="20"/>
          <w:szCs w:val="20"/>
        </w:rPr>
        <w:t xml:space="preserve"> </w:t>
      </w:r>
      <w:r w:rsidRPr="00115D01">
        <w:rPr>
          <w:rFonts w:ascii="Times New Roman" w:hAnsi="Times New Roman" w:cs="Times New Roman"/>
          <w:spacing w:val="-1"/>
          <w:sz w:val="20"/>
          <w:szCs w:val="20"/>
        </w:rPr>
        <w:t>усл</w:t>
      </w:r>
      <w:r w:rsidRPr="00115D01">
        <w:rPr>
          <w:rFonts w:ascii="Times New Roman" w:hAnsi="Times New Roman" w:cs="Times New Roman"/>
          <w:sz w:val="20"/>
          <w:szCs w:val="20"/>
        </w:rPr>
        <w:t>ов</w:t>
      </w:r>
      <w:r w:rsidRPr="00115D01">
        <w:rPr>
          <w:rFonts w:ascii="Times New Roman" w:hAnsi="Times New Roman" w:cs="Times New Roman"/>
          <w:spacing w:val="-1"/>
          <w:sz w:val="20"/>
          <w:szCs w:val="20"/>
        </w:rPr>
        <w:t>и</w:t>
      </w:r>
      <w:r w:rsidRPr="00115D01">
        <w:rPr>
          <w:rFonts w:ascii="Times New Roman" w:hAnsi="Times New Roman" w:cs="Times New Roman"/>
          <w:sz w:val="20"/>
          <w:szCs w:val="20"/>
        </w:rPr>
        <w:t xml:space="preserve">ях, </w:t>
      </w:r>
      <w:r w:rsidRPr="00115D01">
        <w:rPr>
          <w:rFonts w:ascii="Times New Roman" w:hAnsi="Times New Roman" w:cs="Times New Roman"/>
          <w:spacing w:val="21"/>
          <w:sz w:val="20"/>
          <w:szCs w:val="20"/>
        </w:rPr>
        <w:t xml:space="preserve"> </w:t>
      </w:r>
      <w:r w:rsidRPr="00115D01">
        <w:rPr>
          <w:rFonts w:ascii="Times New Roman" w:hAnsi="Times New Roman" w:cs="Times New Roman"/>
          <w:spacing w:val="-1"/>
          <w:sz w:val="20"/>
          <w:szCs w:val="20"/>
        </w:rPr>
        <w:t>установленны</w:t>
      </w:r>
      <w:r w:rsidRPr="00115D01">
        <w:rPr>
          <w:rFonts w:ascii="Times New Roman" w:hAnsi="Times New Roman" w:cs="Times New Roman"/>
          <w:sz w:val="20"/>
          <w:szCs w:val="20"/>
        </w:rPr>
        <w:t xml:space="preserve">х </w:t>
      </w:r>
      <w:r w:rsidRPr="00115D01">
        <w:rPr>
          <w:rFonts w:ascii="Times New Roman" w:hAnsi="Times New Roman" w:cs="Times New Roman"/>
          <w:spacing w:val="22"/>
          <w:sz w:val="20"/>
          <w:szCs w:val="20"/>
        </w:rPr>
        <w:t xml:space="preserve"> </w:t>
      </w:r>
      <w:r w:rsidRPr="00115D01">
        <w:rPr>
          <w:rFonts w:ascii="Times New Roman" w:hAnsi="Times New Roman" w:cs="Times New Roman"/>
          <w:spacing w:val="-1"/>
          <w:sz w:val="20"/>
          <w:szCs w:val="20"/>
        </w:rPr>
        <w:t>нас</w:t>
      </w:r>
      <w:r w:rsidRPr="00115D01">
        <w:rPr>
          <w:rFonts w:ascii="Times New Roman" w:hAnsi="Times New Roman" w:cs="Times New Roman"/>
          <w:spacing w:val="-2"/>
          <w:sz w:val="20"/>
          <w:szCs w:val="20"/>
        </w:rPr>
        <w:t>т</w:t>
      </w:r>
      <w:r w:rsidRPr="00115D01">
        <w:rPr>
          <w:rFonts w:ascii="Times New Roman" w:hAnsi="Times New Roman" w:cs="Times New Roman"/>
          <w:spacing w:val="-1"/>
          <w:sz w:val="20"/>
          <w:szCs w:val="20"/>
        </w:rPr>
        <w:t>оящим</w:t>
      </w:r>
      <w:r w:rsidR="00115D01">
        <w:rPr>
          <w:rFonts w:ascii="Times New Roman" w:hAnsi="Times New Roman" w:cs="Times New Roman"/>
          <w:spacing w:val="-1"/>
          <w:sz w:val="20"/>
          <w:szCs w:val="20"/>
        </w:rPr>
        <w:t xml:space="preserve"> </w:t>
      </w:r>
      <w:r w:rsidRPr="00115D01">
        <w:rPr>
          <w:rFonts w:ascii="Times New Roman" w:hAnsi="Times New Roman" w:cs="Times New Roman"/>
          <w:spacing w:val="-1"/>
          <w:sz w:val="20"/>
          <w:szCs w:val="20"/>
        </w:rPr>
        <w:t>д</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г</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вор</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м</w:t>
      </w:r>
      <w:r w:rsidR="00115D01">
        <w:rPr>
          <w:rFonts w:ascii="Times New Roman" w:hAnsi="Times New Roman" w:cs="Times New Roman"/>
          <w:spacing w:val="-1"/>
          <w:sz w:val="20"/>
          <w:szCs w:val="20"/>
        </w:rPr>
        <w:t>.</w:t>
      </w:r>
    </w:p>
    <w:p w:rsidR="00B50959" w:rsidRPr="00B50959" w:rsidRDefault="00B50959" w:rsidP="00B50959">
      <w:pPr>
        <w:numPr>
          <w:ilvl w:val="2"/>
          <w:numId w:val="16"/>
        </w:numPr>
        <w:tabs>
          <w:tab w:val="left" w:pos="1247"/>
        </w:tabs>
        <w:kinsoku w:val="0"/>
        <w:overflowPunct w:val="0"/>
        <w:autoSpaceDE w:val="0"/>
        <w:autoSpaceDN w:val="0"/>
        <w:adjustRightInd w:val="0"/>
        <w:spacing w:before="3" w:after="0" w:line="230" w:lineRule="exact"/>
        <w:ind w:left="113" w:right="110" w:firstLine="567"/>
        <w:rPr>
          <w:rFonts w:ascii="Times New Roman" w:hAnsi="Times New Roman" w:cs="Times New Roman"/>
          <w:sz w:val="20"/>
          <w:szCs w:val="20"/>
        </w:rPr>
      </w:pP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35"/>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едач</w:t>
      </w:r>
      <w:r w:rsidRPr="00B50959">
        <w:rPr>
          <w:rFonts w:ascii="Times New Roman" w:hAnsi="Times New Roman" w:cs="Times New Roman"/>
          <w:sz w:val="20"/>
          <w:szCs w:val="20"/>
        </w:rPr>
        <w:t>и</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 xml:space="preserve">я  </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тавит</w:t>
      </w:r>
      <w:r w:rsidRPr="00B50959">
        <w:rPr>
          <w:rFonts w:ascii="Times New Roman" w:hAnsi="Times New Roman" w:cs="Times New Roman"/>
          <w:sz w:val="20"/>
          <w:szCs w:val="20"/>
        </w:rPr>
        <w:t>ь</w:t>
      </w:r>
      <w:r w:rsidRPr="00B50959">
        <w:rPr>
          <w:rFonts w:ascii="Times New Roman" w:hAnsi="Times New Roman" w:cs="Times New Roman"/>
          <w:spacing w:val="3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у</w:t>
      </w:r>
      <w:r w:rsidRPr="00B50959">
        <w:rPr>
          <w:rFonts w:ascii="Times New Roman" w:hAnsi="Times New Roman" w:cs="Times New Roman"/>
          <w:spacing w:val="3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4"/>
          <w:sz w:val="20"/>
          <w:szCs w:val="20"/>
        </w:rPr>
        <w:t xml:space="preserve">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ой</w:t>
      </w:r>
      <w:r w:rsidRPr="00B50959">
        <w:rPr>
          <w:rFonts w:ascii="Times New Roman" w:hAnsi="Times New Roman" w:cs="Times New Roman"/>
          <w:spacing w:val="34"/>
          <w:sz w:val="20"/>
          <w:szCs w:val="20"/>
        </w:rPr>
        <w:t xml:space="preserve">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pacing w:val="2"/>
          <w:sz w:val="20"/>
          <w:szCs w:val="20"/>
        </w:rPr>
        <w:t>м</w:t>
      </w:r>
      <w:r w:rsidRPr="00B50959">
        <w:rPr>
          <w:rFonts w:ascii="Times New Roman" w:hAnsi="Times New Roman" w:cs="Times New Roman"/>
          <w:sz w:val="20"/>
          <w:szCs w:val="20"/>
        </w:rPr>
        <w:t>е</w:t>
      </w:r>
      <w:r w:rsidRPr="00B50959">
        <w:rPr>
          <w:rFonts w:ascii="Times New Roman" w:hAnsi="Times New Roman" w:cs="Times New Roman"/>
          <w:spacing w:val="35"/>
          <w:sz w:val="20"/>
          <w:szCs w:val="20"/>
        </w:rPr>
        <w:t xml:space="preserve"> </w:t>
      </w:r>
      <w:r w:rsidRPr="00B50959">
        <w:rPr>
          <w:rFonts w:ascii="Times New Roman" w:hAnsi="Times New Roman" w:cs="Times New Roman"/>
          <w:spacing w:val="-1"/>
          <w:sz w:val="20"/>
          <w:szCs w:val="20"/>
        </w:rPr>
        <w:t>данные</w:t>
      </w:r>
      <w:r w:rsidRPr="00B50959">
        <w:rPr>
          <w:rFonts w:ascii="Times New Roman" w:hAnsi="Times New Roman" w:cs="Times New Roman"/>
          <w:sz w:val="20"/>
          <w:szCs w:val="20"/>
        </w:rPr>
        <w:t>,</w:t>
      </w:r>
      <w:r w:rsidRPr="00B50959">
        <w:rPr>
          <w:rFonts w:ascii="Times New Roman" w:hAnsi="Times New Roman" w:cs="Times New Roman"/>
          <w:spacing w:val="35"/>
          <w:sz w:val="20"/>
          <w:szCs w:val="20"/>
        </w:rPr>
        <w:t xml:space="preserve"> </w:t>
      </w:r>
      <w:r w:rsidRPr="00B50959">
        <w:rPr>
          <w:rFonts w:ascii="Times New Roman" w:hAnsi="Times New Roman" w:cs="Times New Roman"/>
          <w:spacing w:val="-1"/>
          <w:sz w:val="20"/>
          <w:szCs w:val="20"/>
        </w:rPr>
        <w:t>необход</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е</w:t>
      </w:r>
      <w:r w:rsidRPr="00B50959">
        <w:rPr>
          <w:rFonts w:ascii="Times New Roman" w:hAnsi="Times New Roman" w:cs="Times New Roman"/>
          <w:spacing w:val="35"/>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 xml:space="preserve">ля </w:t>
      </w:r>
      <w:r w:rsidRPr="00B50959">
        <w:rPr>
          <w:rFonts w:ascii="Times New Roman" w:hAnsi="Times New Roman" w:cs="Times New Roman"/>
          <w:sz w:val="20"/>
          <w:szCs w:val="20"/>
        </w:rPr>
        <w:t>оф</w:t>
      </w:r>
      <w:r w:rsidRPr="00B50959">
        <w:rPr>
          <w:rFonts w:ascii="Times New Roman" w:hAnsi="Times New Roman" w:cs="Times New Roman"/>
          <w:spacing w:val="-1"/>
          <w:sz w:val="20"/>
          <w:szCs w:val="20"/>
        </w:rPr>
        <w:t>ор</w:t>
      </w:r>
      <w:r w:rsidRPr="00B50959">
        <w:rPr>
          <w:rFonts w:ascii="Times New Roman" w:hAnsi="Times New Roman" w:cs="Times New Roman"/>
          <w:sz w:val="20"/>
          <w:szCs w:val="20"/>
        </w:rPr>
        <w:t>мле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 xml:space="preserve">я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ме</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 xml:space="preserve">ов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p>
    <w:p w:rsidR="00B50959" w:rsidRPr="00B50959" w:rsidRDefault="00B50959" w:rsidP="00B50959">
      <w:pPr>
        <w:numPr>
          <w:ilvl w:val="2"/>
          <w:numId w:val="16"/>
        </w:numPr>
        <w:tabs>
          <w:tab w:val="left" w:pos="1247"/>
        </w:tabs>
        <w:kinsoku w:val="0"/>
        <w:overflowPunct w:val="0"/>
        <w:autoSpaceDE w:val="0"/>
        <w:autoSpaceDN w:val="0"/>
        <w:adjustRightInd w:val="0"/>
        <w:spacing w:after="0" w:line="230" w:lineRule="exact"/>
        <w:ind w:left="113" w:right="110" w:firstLine="567"/>
        <w:rPr>
          <w:rFonts w:ascii="Times New Roman" w:hAnsi="Times New Roman" w:cs="Times New Roman"/>
          <w:sz w:val="20"/>
          <w:szCs w:val="20"/>
        </w:rPr>
      </w:pPr>
      <w:r w:rsidRPr="00B50959">
        <w:rPr>
          <w:rFonts w:ascii="Times New Roman" w:hAnsi="Times New Roman" w:cs="Times New Roman"/>
          <w:sz w:val="20"/>
          <w:szCs w:val="20"/>
        </w:rPr>
        <w:t>Пр</w:t>
      </w:r>
      <w:r w:rsidRPr="00B50959">
        <w:rPr>
          <w:rFonts w:ascii="Times New Roman" w:hAnsi="Times New Roman" w:cs="Times New Roman"/>
          <w:spacing w:val="-1"/>
          <w:sz w:val="20"/>
          <w:szCs w:val="20"/>
        </w:rPr>
        <w:t>ин</w:t>
      </w:r>
      <w:r w:rsidRPr="00B50959">
        <w:rPr>
          <w:rFonts w:ascii="Times New Roman" w:hAnsi="Times New Roman" w:cs="Times New Roman"/>
          <w:sz w:val="20"/>
          <w:szCs w:val="20"/>
        </w:rPr>
        <w:t>ять</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ес</w:t>
      </w:r>
      <w:r w:rsidRPr="00B50959">
        <w:rPr>
          <w:rFonts w:ascii="Times New Roman" w:hAnsi="Times New Roman" w:cs="Times New Roman"/>
          <w:sz w:val="20"/>
          <w:szCs w:val="20"/>
        </w:rPr>
        <w:t>тву</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ом</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лек</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ти</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е</w:t>
      </w:r>
      <w:r w:rsidRPr="00B50959">
        <w:rPr>
          <w:rFonts w:ascii="Times New Roman" w:hAnsi="Times New Roman" w:cs="Times New Roman"/>
          <w:spacing w:val="6"/>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х)</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оч</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й</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я</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 xml:space="preserve">ия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лени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гот</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омобиля к</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передаче и в</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ве</w:t>
      </w:r>
      <w:r w:rsidRPr="00B50959">
        <w:rPr>
          <w:rFonts w:ascii="Times New Roman" w:hAnsi="Times New Roman" w:cs="Times New Roman"/>
          <w:spacing w:val="-3"/>
          <w:sz w:val="20"/>
          <w:szCs w:val="20"/>
        </w:rPr>
        <w:t>з</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омобил</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скла</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Продавца.</w:t>
      </w:r>
    </w:p>
    <w:p w:rsidR="00B50959" w:rsidRPr="00B50959" w:rsidRDefault="00B50959" w:rsidP="00B50959">
      <w:pPr>
        <w:numPr>
          <w:ilvl w:val="2"/>
          <w:numId w:val="16"/>
        </w:numPr>
        <w:tabs>
          <w:tab w:val="left" w:pos="1247"/>
        </w:tabs>
        <w:kinsoku w:val="0"/>
        <w:overflowPunct w:val="0"/>
        <w:autoSpaceDE w:val="0"/>
        <w:autoSpaceDN w:val="0"/>
        <w:adjustRightInd w:val="0"/>
        <w:spacing w:after="0" w:line="226" w:lineRule="exact"/>
        <w:ind w:left="1247"/>
        <w:rPr>
          <w:rFonts w:ascii="Times New Roman" w:hAnsi="Times New Roman" w:cs="Times New Roman"/>
          <w:sz w:val="20"/>
          <w:szCs w:val="20"/>
        </w:rPr>
      </w:pPr>
      <w:r w:rsidRPr="00B50959">
        <w:rPr>
          <w:rFonts w:ascii="Times New Roman" w:hAnsi="Times New Roman" w:cs="Times New Roman"/>
          <w:spacing w:val="-1"/>
          <w:sz w:val="20"/>
          <w:szCs w:val="20"/>
        </w:rPr>
        <w:t>Подписат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Ак</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иема-пе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едач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томо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момен</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фактическог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иняти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биля.</w:t>
      </w:r>
    </w:p>
    <w:p w:rsidR="00B50959" w:rsidRPr="00011455" w:rsidRDefault="00B50959" w:rsidP="00B50959">
      <w:pPr>
        <w:numPr>
          <w:ilvl w:val="2"/>
          <w:numId w:val="16"/>
        </w:numPr>
        <w:tabs>
          <w:tab w:val="left" w:pos="1247"/>
        </w:tabs>
        <w:kinsoku w:val="0"/>
        <w:overflowPunct w:val="0"/>
        <w:autoSpaceDE w:val="0"/>
        <w:autoSpaceDN w:val="0"/>
        <w:adjustRightInd w:val="0"/>
        <w:spacing w:before="10" w:after="0" w:line="227" w:lineRule="auto"/>
        <w:ind w:left="113" w:right="106" w:firstLine="567"/>
        <w:jc w:val="both"/>
        <w:rPr>
          <w:rFonts w:ascii="Times New Roman" w:hAnsi="Times New Roman" w:cs="Times New Roman"/>
          <w:sz w:val="20"/>
          <w:szCs w:val="20"/>
        </w:rPr>
      </w:pP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ть</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ческое</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ужи</w:t>
      </w:r>
      <w:r w:rsidRPr="00B50959">
        <w:rPr>
          <w:rFonts w:ascii="Times New Roman" w:hAnsi="Times New Roman" w:cs="Times New Roman"/>
          <w:sz w:val="20"/>
          <w:szCs w:val="20"/>
        </w:rPr>
        <w:t>ва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е</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омоче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ых</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ганизация</w:t>
      </w:r>
      <w:r w:rsidRPr="00B50959">
        <w:rPr>
          <w:rFonts w:ascii="Times New Roman" w:hAnsi="Times New Roman" w:cs="Times New Roman"/>
          <w:sz w:val="20"/>
          <w:szCs w:val="20"/>
        </w:rPr>
        <w:t>х</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 xml:space="preserve">едение </w:t>
      </w:r>
      <w:r w:rsidRPr="00B50959">
        <w:rPr>
          <w:rFonts w:ascii="Times New Roman" w:hAnsi="Times New Roman" w:cs="Times New Roman"/>
          <w:sz w:val="20"/>
          <w:szCs w:val="20"/>
        </w:rPr>
        <w:t>серв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тех</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ческо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обсл</w:t>
      </w:r>
      <w:r w:rsidRPr="00B50959">
        <w:rPr>
          <w:rFonts w:ascii="Times New Roman" w:hAnsi="Times New Roman" w:cs="Times New Roman"/>
          <w:spacing w:val="-1"/>
          <w:sz w:val="20"/>
          <w:szCs w:val="20"/>
        </w:rPr>
        <w:t>ужи</w:t>
      </w:r>
      <w:r w:rsidRPr="00B50959">
        <w:rPr>
          <w:rFonts w:ascii="Times New Roman" w:hAnsi="Times New Roman" w:cs="Times New Roman"/>
          <w:sz w:val="20"/>
          <w:szCs w:val="20"/>
        </w:rPr>
        <w:t>ва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вто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ей</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марки</w:t>
      </w:r>
      <w:r w:rsidRPr="00B50959">
        <w:rPr>
          <w:rFonts w:ascii="Times New Roman" w:hAnsi="Times New Roman" w:cs="Times New Roman"/>
          <w:spacing w:val="7"/>
          <w:sz w:val="20"/>
          <w:szCs w:val="20"/>
        </w:rPr>
        <w:t xml:space="preserve"> </w:t>
      </w:r>
      <w:proofErr w:type="spellStart"/>
      <w:r w:rsidR="00011455">
        <w:rPr>
          <w:rFonts w:ascii="Times New Roman" w:hAnsi="Times New Roman" w:cs="Times New Roman"/>
          <w:spacing w:val="-2"/>
          <w:sz w:val="20"/>
          <w:szCs w:val="20"/>
        </w:rPr>
        <w:t>Киа</w:t>
      </w:r>
      <w:proofErr w:type="spellEnd"/>
      <w:r w:rsidR="00011455">
        <w:rPr>
          <w:rFonts w:ascii="Times New Roman" w:hAnsi="Times New Roman" w:cs="Times New Roman"/>
          <w:spacing w:val="-2"/>
          <w:sz w:val="20"/>
          <w:szCs w:val="20"/>
        </w:rPr>
        <w:t>.</w:t>
      </w:r>
    </w:p>
    <w:p w:rsidR="00B50959" w:rsidRPr="00B50959" w:rsidRDefault="00B50959" w:rsidP="00B50959">
      <w:pPr>
        <w:numPr>
          <w:ilvl w:val="2"/>
          <w:numId w:val="16"/>
        </w:numPr>
        <w:tabs>
          <w:tab w:val="left" w:pos="1248"/>
        </w:tabs>
        <w:kinsoku w:val="0"/>
        <w:overflowPunct w:val="0"/>
        <w:autoSpaceDE w:val="0"/>
        <w:autoSpaceDN w:val="0"/>
        <w:adjustRightInd w:val="0"/>
        <w:spacing w:before="2" w:after="0" w:line="240" w:lineRule="auto"/>
        <w:ind w:left="1248"/>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ием</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Автомобил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нак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мит</w:t>
      </w:r>
      <w:r w:rsidRPr="00B50959">
        <w:rPr>
          <w:rFonts w:ascii="Times New Roman" w:hAnsi="Times New Roman" w:cs="Times New Roman"/>
          <w:spacing w:val="-2"/>
          <w:sz w:val="20"/>
          <w:szCs w:val="20"/>
        </w:rPr>
        <w:t>ь</w:t>
      </w:r>
      <w:r w:rsidRPr="00B50959">
        <w:rPr>
          <w:rFonts w:ascii="Times New Roman" w:hAnsi="Times New Roman" w:cs="Times New Roman"/>
          <w:sz w:val="20"/>
          <w:szCs w:val="20"/>
        </w:rPr>
        <w:t>ся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олном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объе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е с ру</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одс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дл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Владельца.</w:t>
      </w:r>
    </w:p>
    <w:p w:rsidR="00B50959" w:rsidRPr="00B50959" w:rsidRDefault="00B50959" w:rsidP="00B50959">
      <w:pPr>
        <w:numPr>
          <w:ilvl w:val="2"/>
          <w:numId w:val="16"/>
        </w:numPr>
        <w:tabs>
          <w:tab w:val="left" w:pos="1248"/>
        </w:tabs>
        <w:kinsoku w:val="0"/>
        <w:overflowPunct w:val="0"/>
        <w:autoSpaceDE w:val="0"/>
        <w:autoSpaceDN w:val="0"/>
        <w:adjustRightInd w:val="0"/>
        <w:spacing w:before="3" w:after="0" w:line="230" w:lineRule="exact"/>
        <w:ind w:left="114" w:right="107" w:firstLine="567"/>
        <w:rPr>
          <w:rFonts w:ascii="Times New Roman" w:hAnsi="Times New Roman" w:cs="Times New Roman"/>
          <w:sz w:val="20"/>
          <w:szCs w:val="20"/>
        </w:rPr>
      </w:pPr>
      <w:r w:rsidRPr="00B50959">
        <w:rPr>
          <w:rFonts w:ascii="Times New Roman" w:hAnsi="Times New Roman" w:cs="Times New Roman"/>
          <w:spacing w:val="-1"/>
          <w:sz w:val="20"/>
          <w:szCs w:val="20"/>
        </w:rPr>
        <w:t>Эксплуатироват</w:t>
      </w:r>
      <w:r w:rsidRPr="00B50959">
        <w:rPr>
          <w:rFonts w:ascii="Times New Roman" w:hAnsi="Times New Roman" w:cs="Times New Roman"/>
          <w:sz w:val="20"/>
          <w:szCs w:val="20"/>
        </w:rPr>
        <w:t xml:space="preserve">ь  </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омо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 xml:space="preserve">ь  </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со</w:t>
      </w:r>
      <w:r w:rsidRPr="00B50959">
        <w:rPr>
          <w:rFonts w:ascii="Times New Roman" w:hAnsi="Times New Roman" w:cs="Times New Roman"/>
          <w:spacing w:val="-2"/>
          <w:sz w:val="20"/>
          <w:szCs w:val="20"/>
        </w:rPr>
        <w:t>о</w:t>
      </w:r>
      <w:r w:rsidRPr="00B50959">
        <w:rPr>
          <w:rFonts w:ascii="Times New Roman" w:hAnsi="Times New Roman" w:cs="Times New Roman"/>
          <w:spacing w:val="-1"/>
          <w:sz w:val="20"/>
          <w:szCs w:val="20"/>
        </w:rPr>
        <w:t>тветстви</w:t>
      </w:r>
      <w:r w:rsidRPr="00B50959">
        <w:rPr>
          <w:rFonts w:ascii="Times New Roman" w:hAnsi="Times New Roman" w:cs="Times New Roman"/>
          <w:sz w:val="20"/>
          <w:szCs w:val="20"/>
        </w:rPr>
        <w:t xml:space="preserve">и  </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Руководство</w:t>
      </w:r>
      <w:r w:rsidRPr="00B50959">
        <w:rPr>
          <w:rFonts w:ascii="Times New Roman" w:hAnsi="Times New Roman" w:cs="Times New Roman"/>
          <w:sz w:val="20"/>
          <w:szCs w:val="20"/>
        </w:rPr>
        <w:t xml:space="preserve">м  </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 xml:space="preserve">я  </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Владельц</w:t>
      </w:r>
      <w:r w:rsidRPr="00B50959">
        <w:rPr>
          <w:rFonts w:ascii="Times New Roman" w:hAnsi="Times New Roman" w:cs="Times New Roman"/>
          <w:sz w:val="20"/>
          <w:szCs w:val="20"/>
        </w:rPr>
        <w:t xml:space="preserve">а     </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следовать изл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женны</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Руководств</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гарантийн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бслуживани</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ек</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дациям.</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30" w:lineRule="exact"/>
        <w:ind w:left="114" w:right="108" w:firstLine="567"/>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едъяв</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и</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аний</w:t>
      </w:r>
      <w:r w:rsidRPr="00B50959">
        <w:rPr>
          <w:rFonts w:ascii="Times New Roman" w:hAnsi="Times New Roman" w:cs="Times New Roman"/>
          <w:sz w:val="20"/>
          <w:szCs w:val="20"/>
        </w:rPr>
        <w:t>,</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связанны</w:t>
      </w:r>
      <w:r w:rsidRPr="00B50959">
        <w:rPr>
          <w:rFonts w:ascii="Times New Roman" w:hAnsi="Times New Roman" w:cs="Times New Roman"/>
          <w:sz w:val="20"/>
          <w:szCs w:val="20"/>
        </w:rPr>
        <w:t>х</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нед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статк</w:t>
      </w:r>
      <w:r w:rsidRPr="00B50959">
        <w:rPr>
          <w:rFonts w:ascii="Times New Roman" w:hAnsi="Times New Roman" w:cs="Times New Roman"/>
          <w:sz w:val="20"/>
          <w:szCs w:val="20"/>
        </w:rPr>
        <w:t>ом</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Автом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течени</w:t>
      </w:r>
      <w:r w:rsidRPr="00B50959">
        <w:rPr>
          <w:rFonts w:ascii="Times New Roman" w:hAnsi="Times New Roman" w:cs="Times New Roman"/>
          <w:sz w:val="20"/>
          <w:szCs w:val="20"/>
        </w:rPr>
        <w:t>е</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тавит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кументы</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дтве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ждающи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действи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с</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ок</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p>
    <w:p w:rsidR="00B50959" w:rsidRDefault="00B50959" w:rsidP="00B50959">
      <w:pPr>
        <w:numPr>
          <w:ilvl w:val="2"/>
          <w:numId w:val="16"/>
        </w:numPr>
        <w:tabs>
          <w:tab w:val="left" w:pos="1248"/>
        </w:tabs>
        <w:kinsoku w:val="0"/>
        <w:overflowPunct w:val="0"/>
        <w:autoSpaceDE w:val="0"/>
        <w:autoSpaceDN w:val="0"/>
        <w:adjustRightInd w:val="0"/>
        <w:spacing w:after="0" w:line="240" w:lineRule="auto"/>
        <w:ind w:left="114" w:right="108" w:firstLine="567"/>
        <w:jc w:val="both"/>
        <w:rPr>
          <w:rFonts w:ascii="Times New Roman" w:hAnsi="Times New Roman" w:cs="Times New Roman"/>
          <w:sz w:val="20"/>
          <w:szCs w:val="20"/>
        </w:rPr>
      </w:pPr>
      <w:proofErr w:type="gramStart"/>
      <w:r w:rsidRPr="00115D01">
        <w:rPr>
          <w:rFonts w:ascii="Times New Roman" w:hAnsi="Times New Roman" w:cs="Times New Roman"/>
          <w:sz w:val="20"/>
          <w:szCs w:val="20"/>
        </w:rPr>
        <w:t>В</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случа</w:t>
      </w:r>
      <w:r w:rsidRPr="00115D01">
        <w:rPr>
          <w:rFonts w:ascii="Times New Roman" w:hAnsi="Times New Roman" w:cs="Times New Roman"/>
          <w:sz w:val="20"/>
          <w:szCs w:val="20"/>
        </w:rPr>
        <w:t>е</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едъявлени</w:t>
      </w:r>
      <w:r w:rsidRPr="00115D01">
        <w:rPr>
          <w:rFonts w:ascii="Times New Roman" w:hAnsi="Times New Roman" w:cs="Times New Roman"/>
          <w:sz w:val="20"/>
          <w:szCs w:val="20"/>
        </w:rPr>
        <w:t>я</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Пр</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давц</w:t>
      </w:r>
      <w:r w:rsidRPr="00115D01">
        <w:rPr>
          <w:rFonts w:ascii="Times New Roman" w:hAnsi="Times New Roman" w:cs="Times New Roman"/>
          <w:sz w:val="20"/>
          <w:szCs w:val="20"/>
        </w:rPr>
        <w:t>у</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т</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ебовани</w:t>
      </w:r>
      <w:r w:rsidRPr="00115D01">
        <w:rPr>
          <w:rFonts w:ascii="Times New Roman" w:hAnsi="Times New Roman" w:cs="Times New Roman"/>
          <w:sz w:val="20"/>
          <w:szCs w:val="20"/>
        </w:rPr>
        <w:t>я</w:t>
      </w:r>
      <w:r w:rsidRPr="00115D01">
        <w:rPr>
          <w:rFonts w:ascii="Times New Roman" w:hAnsi="Times New Roman" w:cs="Times New Roman"/>
          <w:spacing w:val="31"/>
          <w:sz w:val="20"/>
          <w:szCs w:val="20"/>
        </w:rPr>
        <w:t xml:space="preserve"> </w:t>
      </w:r>
      <w:r w:rsidRPr="00115D01">
        <w:rPr>
          <w:rFonts w:ascii="Times New Roman" w:hAnsi="Times New Roman" w:cs="Times New Roman"/>
          <w:sz w:val="20"/>
          <w:szCs w:val="20"/>
        </w:rPr>
        <w:t>о</w:t>
      </w:r>
      <w:r w:rsidRPr="00115D01">
        <w:rPr>
          <w:rFonts w:ascii="Times New Roman" w:hAnsi="Times New Roman" w:cs="Times New Roman"/>
          <w:spacing w:val="32"/>
          <w:sz w:val="20"/>
          <w:szCs w:val="20"/>
        </w:rPr>
        <w:t xml:space="preserve"> </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асто</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жени</w:t>
      </w:r>
      <w:r w:rsidRPr="00115D01">
        <w:rPr>
          <w:rFonts w:ascii="Times New Roman" w:hAnsi="Times New Roman" w:cs="Times New Roman"/>
          <w:sz w:val="20"/>
          <w:szCs w:val="20"/>
        </w:rPr>
        <w:t>и</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д</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г</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в</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р</w:t>
      </w:r>
      <w:r w:rsidRPr="00115D01">
        <w:rPr>
          <w:rFonts w:ascii="Times New Roman" w:hAnsi="Times New Roman" w:cs="Times New Roman"/>
          <w:sz w:val="20"/>
          <w:szCs w:val="20"/>
        </w:rPr>
        <w:t>а</w:t>
      </w:r>
      <w:r w:rsidRPr="00115D01">
        <w:rPr>
          <w:rFonts w:ascii="Times New Roman" w:hAnsi="Times New Roman" w:cs="Times New Roman"/>
          <w:spacing w:val="31"/>
          <w:sz w:val="20"/>
          <w:szCs w:val="20"/>
        </w:rPr>
        <w:t xml:space="preserve"> </w:t>
      </w:r>
      <w:r w:rsidRPr="00115D01">
        <w:rPr>
          <w:rFonts w:ascii="Times New Roman" w:hAnsi="Times New Roman" w:cs="Times New Roman"/>
          <w:spacing w:val="-1"/>
          <w:sz w:val="20"/>
          <w:szCs w:val="20"/>
        </w:rPr>
        <w:t>ил</w:t>
      </w:r>
      <w:r w:rsidRPr="00115D01">
        <w:rPr>
          <w:rFonts w:ascii="Times New Roman" w:hAnsi="Times New Roman" w:cs="Times New Roman"/>
          <w:sz w:val="20"/>
          <w:szCs w:val="20"/>
        </w:rPr>
        <w:t>и</w:t>
      </w:r>
      <w:r w:rsidRPr="00115D01">
        <w:rPr>
          <w:rFonts w:ascii="Times New Roman" w:hAnsi="Times New Roman" w:cs="Times New Roman"/>
          <w:spacing w:val="31"/>
          <w:sz w:val="20"/>
          <w:szCs w:val="20"/>
        </w:rPr>
        <w:t xml:space="preserve"> </w:t>
      </w:r>
      <w:r w:rsidRPr="00115D01">
        <w:rPr>
          <w:rFonts w:ascii="Times New Roman" w:hAnsi="Times New Roman" w:cs="Times New Roman"/>
          <w:sz w:val="20"/>
          <w:szCs w:val="20"/>
        </w:rPr>
        <w:t>о</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замен</w:t>
      </w:r>
      <w:r w:rsidRPr="00115D01">
        <w:rPr>
          <w:rFonts w:ascii="Times New Roman" w:hAnsi="Times New Roman" w:cs="Times New Roman"/>
          <w:sz w:val="20"/>
          <w:szCs w:val="20"/>
        </w:rPr>
        <w:t>е</w:t>
      </w:r>
      <w:r w:rsidRPr="00115D01">
        <w:rPr>
          <w:rFonts w:ascii="Times New Roman" w:hAnsi="Times New Roman" w:cs="Times New Roman"/>
          <w:spacing w:val="31"/>
          <w:sz w:val="20"/>
          <w:szCs w:val="20"/>
        </w:rPr>
        <w:t xml:space="preserve"> </w:t>
      </w:r>
      <w:r w:rsidRPr="00115D01">
        <w:rPr>
          <w:rFonts w:ascii="Times New Roman" w:hAnsi="Times New Roman" w:cs="Times New Roman"/>
          <w:sz w:val="20"/>
          <w:szCs w:val="20"/>
        </w:rPr>
        <w:t>А</w:t>
      </w:r>
      <w:r w:rsidRPr="00115D01">
        <w:rPr>
          <w:rFonts w:ascii="Times New Roman" w:hAnsi="Times New Roman" w:cs="Times New Roman"/>
          <w:spacing w:val="-1"/>
          <w:sz w:val="20"/>
          <w:szCs w:val="20"/>
        </w:rPr>
        <w:t>втомобил</w:t>
      </w:r>
      <w:r w:rsidRPr="00115D01">
        <w:rPr>
          <w:rFonts w:ascii="Times New Roman" w:hAnsi="Times New Roman" w:cs="Times New Roman"/>
          <w:sz w:val="20"/>
          <w:szCs w:val="20"/>
        </w:rPr>
        <w:t>я</w:t>
      </w:r>
      <w:r w:rsidRPr="00115D01">
        <w:rPr>
          <w:rFonts w:ascii="Times New Roman" w:hAnsi="Times New Roman" w:cs="Times New Roman"/>
          <w:spacing w:val="31"/>
          <w:sz w:val="20"/>
          <w:szCs w:val="20"/>
        </w:rPr>
        <w:t xml:space="preserve"> </w:t>
      </w:r>
      <w:r w:rsidRPr="00115D01">
        <w:rPr>
          <w:rFonts w:ascii="Times New Roman" w:hAnsi="Times New Roman" w:cs="Times New Roman"/>
          <w:sz w:val="20"/>
          <w:szCs w:val="20"/>
        </w:rPr>
        <w:t xml:space="preserve">в случаях, </w:t>
      </w:r>
      <w:r w:rsidRPr="00115D01">
        <w:rPr>
          <w:rFonts w:ascii="Times New Roman" w:hAnsi="Times New Roman" w:cs="Times New Roman"/>
          <w:spacing w:val="14"/>
          <w:sz w:val="20"/>
          <w:szCs w:val="20"/>
        </w:rPr>
        <w:t xml:space="preserve"> </w:t>
      </w:r>
      <w:r w:rsidRPr="00115D01">
        <w:rPr>
          <w:rFonts w:ascii="Times New Roman" w:hAnsi="Times New Roman" w:cs="Times New Roman"/>
          <w:spacing w:val="-1"/>
          <w:sz w:val="20"/>
          <w:szCs w:val="20"/>
        </w:rPr>
        <w:t>у</w:t>
      </w:r>
      <w:r w:rsidRPr="00115D01">
        <w:rPr>
          <w:rFonts w:ascii="Times New Roman" w:hAnsi="Times New Roman" w:cs="Times New Roman"/>
          <w:sz w:val="20"/>
          <w:szCs w:val="20"/>
        </w:rPr>
        <w:t>ст</w:t>
      </w:r>
      <w:r w:rsidRPr="00115D01">
        <w:rPr>
          <w:rFonts w:ascii="Times New Roman" w:hAnsi="Times New Roman" w:cs="Times New Roman"/>
          <w:spacing w:val="-2"/>
          <w:sz w:val="20"/>
          <w:szCs w:val="20"/>
        </w:rPr>
        <w:t>а</w:t>
      </w:r>
      <w:r w:rsidRPr="00115D01">
        <w:rPr>
          <w:rFonts w:ascii="Times New Roman" w:hAnsi="Times New Roman" w:cs="Times New Roman"/>
          <w:spacing w:val="-1"/>
          <w:sz w:val="20"/>
          <w:szCs w:val="20"/>
        </w:rPr>
        <w:t>н</w:t>
      </w:r>
      <w:r w:rsidRPr="00115D01">
        <w:rPr>
          <w:rFonts w:ascii="Times New Roman" w:hAnsi="Times New Roman" w:cs="Times New Roman"/>
          <w:sz w:val="20"/>
          <w:szCs w:val="20"/>
        </w:rPr>
        <w:t xml:space="preserve">овленных </w:t>
      </w:r>
      <w:r w:rsidRPr="00115D01">
        <w:rPr>
          <w:rFonts w:ascii="Times New Roman" w:hAnsi="Times New Roman" w:cs="Times New Roman"/>
          <w:spacing w:val="14"/>
          <w:sz w:val="20"/>
          <w:szCs w:val="20"/>
        </w:rPr>
        <w:t xml:space="preserve"> </w:t>
      </w:r>
      <w:r w:rsidRPr="00115D01">
        <w:rPr>
          <w:rFonts w:ascii="Times New Roman" w:hAnsi="Times New Roman" w:cs="Times New Roman"/>
          <w:sz w:val="20"/>
          <w:szCs w:val="20"/>
        </w:rPr>
        <w:t>з</w:t>
      </w:r>
      <w:r w:rsidRPr="00115D01">
        <w:rPr>
          <w:rFonts w:ascii="Times New Roman" w:hAnsi="Times New Roman" w:cs="Times New Roman"/>
          <w:spacing w:val="-2"/>
          <w:sz w:val="20"/>
          <w:szCs w:val="20"/>
        </w:rPr>
        <w:t>а</w:t>
      </w:r>
      <w:r w:rsidRPr="00115D01">
        <w:rPr>
          <w:rFonts w:ascii="Times New Roman" w:hAnsi="Times New Roman" w:cs="Times New Roman"/>
          <w:sz w:val="20"/>
          <w:szCs w:val="20"/>
        </w:rPr>
        <w:t xml:space="preserve">коном, </w:t>
      </w:r>
      <w:r w:rsidRPr="00115D01">
        <w:rPr>
          <w:rFonts w:ascii="Times New Roman" w:hAnsi="Times New Roman" w:cs="Times New Roman"/>
          <w:spacing w:val="14"/>
          <w:sz w:val="20"/>
          <w:szCs w:val="20"/>
        </w:rPr>
        <w:t xml:space="preserve"> </w:t>
      </w:r>
      <w:r w:rsidRPr="00115D01">
        <w:rPr>
          <w:rFonts w:ascii="Times New Roman" w:hAnsi="Times New Roman" w:cs="Times New Roman"/>
          <w:spacing w:val="-1"/>
          <w:sz w:val="20"/>
          <w:szCs w:val="20"/>
        </w:rPr>
        <w:t>о</w:t>
      </w:r>
      <w:r w:rsidRPr="00115D01">
        <w:rPr>
          <w:rFonts w:ascii="Times New Roman" w:hAnsi="Times New Roman" w:cs="Times New Roman"/>
          <w:sz w:val="20"/>
          <w:szCs w:val="20"/>
        </w:rPr>
        <w:t>дновремен</w:t>
      </w:r>
      <w:r w:rsidRPr="00115D01">
        <w:rPr>
          <w:rFonts w:ascii="Times New Roman" w:hAnsi="Times New Roman" w:cs="Times New Roman"/>
          <w:spacing w:val="-2"/>
          <w:sz w:val="20"/>
          <w:szCs w:val="20"/>
        </w:rPr>
        <w:t>н</w:t>
      </w:r>
      <w:r w:rsidRPr="00115D01">
        <w:rPr>
          <w:rFonts w:ascii="Times New Roman" w:hAnsi="Times New Roman" w:cs="Times New Roman"/>
          <w:sz w:val="20"/>
          <w:szCs w:val="20"/>
        </w:rPr>
        <w:t xml:space="preserve">о </w:t>
      </w:r>
      <w:r w:rsidRPr="00115D01">
        <w:rPr>
          <w:rFonts w:ascii="Times New Roman" w:hAnsi="Times New Roman" w:cs="Times New Roman"/>
          <w:spacing w:val="14"/>
          <w:sz w:val="20"/>
          <w:szCs w:val="20"/>
        </w:rPr>
        <w:t xml:space="preserve"> </w:t>
      </w:r>
      <w:r w:rsidRPr="00115D01">
        <w:rPr>
          <w:rFonts w:ascii="Times New Roman" w:hAnsi="Times New Roman" w:cs="Times New Roman"/>
          <w:sz w:val="20"/>
          <w:szCs w:val="20"/>
        </w:rPr>
        <w:t xml:space="preserve">с </w:t>
      </w:r>
      <w:r w:rsidRPr="00115D01">
        <w:rPr>
          <w:rFonts w:ascii="Times New Roman" w:hAnsi="Times New Roman" w:cs="Times New Roman"/>
          <w:spacing w:val="14"/>
          <w:sz w:val="20"/>
          <w:szCs w:val="20"/>
        </w:rPr>
        <w:t xml:space="preserve"> </w:t>
      </w:r>
      <w:r w:rsidRPr="00115D01">
        <w:rPr>
          <w:rFonts w:ascii="Times New Roman" w:hAnsi="Times New Roman" w:cs="Times New Roman"/>
          <w:sz w:val="20"/>
          <w:szCs w:val="20"/>
        </w:rPr>
        <w:t>э</w:t>
      </w:r>
      <w:r w:rsidRPr="00115D01">
        <w:rPr>
          <w:rFonts w:ascii="Times New Roman" w:hAnsi="Times New Roman" w:cs="Times New Roman"/>
          <w:spacing w:val="-2"/>
          <w:sz w:val="20"/>
          <w:szCs w:val="20"/>
        </w:rPr>
        <w:t>т</w:t>
      </w:r>
      <w:r w:rsidRPr="00115D01">
        <w:rPr>
          <w:rFonts w:ascii="Times New Roman" w:hAnsi="Times New Roman" w:cs="Times New Roman"/>
          <w:sz w:val="20"/>
          <w:szCs w:val="20"/>
        </w:rPr>
        <w:t xml:space="preserve">им </w:t>
      </w:r>
      <w:r w:rsidRPr="00115D01">
        <w:rPr>
          <w:rFonts w:ascii="Times New Roman" w:hAnsi="Times New Roman" w:cs="Times New Roman"/>
          <w:spacing w:val="14"/>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 xml:space="preserve">ередать </w:t>
      </w:r>
      <w:r w:rsidRPr="00115D01">
        <w:rPr>
          <w:rFonts w:ascii="Times New Roman" w:hAnsi="Times New Roman" w:cs="Times New Roman"/>
          <w:spacing w:val="12"/>
          <w:sz w:val="20"/>
          <w:szCs w:val="20"/>
        </w:rPr>
        <w:t xml:space="preserve"> </w:t>
      </w:r>
      <w:r w:rsidRPr="00115D01">
        <w:rPr>
          <w:rFonts w:ascii="Times New Roman" w:hAnsi="Times New Roman" w:cs="Times New Roman"/>
          <w:sz w:val="20"/>
          <w:szCs w:val="20"/>
        </w:rPr>
        <w:t>П</w:t>
      </w:r>
      <w:r w:rsidRPr="00115D01">
        <w:rPr>
          <w:rFonts w:ascii="Times New Roman" w:hAnsi="Times New Roman" w:cs="Times New Roman"/>
          <w:spacing w:val="-2"/>
          <w:sz w:val="20"/>
          <w:szCs w:val="20"/>
        </w:rPr>
        <w:t>р</w:t>
      </w:r>
      <w:r w:rsidRPr="00115D01">
        <w:rPr>
          <w:rFonts w:ascii="Times New Roman" w:hAnsi="Times New Roman" w:cs="Times New Roman"/>
          <w:sz w:val="20"/>
          <w:szCs w:val="20"/>
        </w:rPr>
        <w:t>од</w:t>
      </w:r>
      <w:r w:rsidRPr="00115D01">
        <w:rPr>
          <w:rFonts w:ascii="Times New Roman" w:hAnsi="Times New Roman" w:cs="Times New Roman"/>
          <w:spacing w:val="-2"/>
          <w:sz w:val="20"/>
          <w:szCs w:val="20"/>
        </w:rPr>
        <w:t>а</w:t>
      </w:r>
      <w:r w:rsidRPr="00115D01">
        <w:rPr>
          <w:rFonts w:ascii="Times New Roman" w:hAnsi="Times New Roman" w:cs="Times New Roman"/>
          <w:sz w:val="20"/>
          <w:szCs w:val="20"/>
        </w:rPr>
        <w:t>в</w:t>
      </w:r>
      <w:r w:rsidRPr="00115D01">
        <w:rPr>
          <w:rFonts w:ascii="Times New Roman" w:hAnsi="Times New Roman" w:cs="Times New Roman"/>
          <w:spacing w:val="-1"/>
          <w:sz w:val="20"/>
          <w:szCs w:val="20"/>
        </w:rPr>
        <w:t>ц</w:t>
      </w:r>
      <w:r w:rsidRPr="00115D01">
        <w:rPr>
          <w:rFonts w:ascii="Times New Roman" w:hAnsi="Times New Roman" w:cs="Times New Roman"/>
          <w:sz w:val="20"/>
          <w:szCs w:val="20"/>
        </w:rPr>
        <w:t xml:space="preserve">у </w:t>
      </w:r>
      <w:r w:rsidRPr="00115D01">
        <w:rPr>
          <w:rFonts w:ascii="Times New Roman" w:hAnsi="Times New Roman" w:cs="Times New Roman"/>
          <w:spacing w:val="13"/>
          <w:sz w:val="20"/>
          <w:szCs w:val="20"/>
        </w:rPr>
        <w:t xml:space="preserve"> </w:t>
      </w:r>
      <w:r w:rsidRPr="00115D01">
        <w:rPr>
          <w:rFonts w:ascii="Times New Roman" w:hAnsi="Times New Roman" w:cs="Times New Roman"/>
          <w:sz w:val="20"/>
          <w:szCs w:val="20"/>
        </w:rPr>
        <w:t>А</w:t>
      </w:r>
      <w:r w:rsidRPr="00115D01">
        <w:rPr>
          <w:rFonts w:ascii="Times New Roman" w:hAnsi="Times New Roman" w:cs="Times New Roman"/>
          <w:spacing w:val="-2"/>
          <w:sz w:val="20"/>
          <w:szCs w:val="20"/>
        </w:rPr>
        <w:t>в</w:t>
      </w:r>
      <w:r w:rsidRPr="00115D01">
        <w:rPr>
          <w:rFonts w:ascii="Times New Roman" w:hAnsi="Times New Roman" w:cs="Times New Roman"/>
          <w:sz w:val="20"/>
          <w:szCs w:val="20"/>
        </w:rPr>
        <w:t>то</w:t>
      </w:r>
      <w:r w:rsidRPr="00115D01">
        <w:rPr>
          <w:rFonts w:ascii="Times New Roman" w:hAnsi="Times New Roman" w:cs="Times New Roman"/>
          <w:spacing w:val="-1"/>
          <w:sz w:val="20"/>
          <w:szCs w:val="20"/>
        </w:rPr>
        <w:t>м</w:t>
      </w:r>
      <w:r w:rsidRPr="00115D01">
        <w:rPr>
          <w:rFonts w:ascii="Times New Roman" w:hAnsi="Times New Roman" w:cs="Times New Roman"/>
          <w:sz w:val="20"/>
          <w:szCs w:val="20"/>
        </w:rPr>
        <w:t>об</w:t>
      </w:r>
      <w:r w:rsidRPr="00115D01">
        <w:rPr>
          <w:rFonts w:ascii="Times New Roman" w:hAnsi="Times New Roman" w:cs="Times New Roman"/>
          <w:spacing w:val="-1"/>
          <w:sz w:val="20"/>
          <w:szCs w:val="20"/>
        </w:rPr>
        <w:t>ил</w:t>
      </w:r>
      <w:r w:rsidRPr="00115D01">
        <w:rPr>
          <w:rFonts w:ascii="Times New Roman" w:hAnsi="Times New Roman" w:cs="Times New Roman"/>
          <w:sz w:val="20"/>
          <w:szCs w:val="20"/>
        </w:rPr>
        <w:t xml:space="preserve">ь </w:t>
      </w:r>
      <w:r w:rsidRPr="00115D01">
        <w:rPr>
          <w:rFonts w:ascii="Times New Roman" w:hAnsi="Times New Roman" w:cs="Times New Roman"/>
          <w:spacing w:val="14"/>
          <w:sz w:val="20"/>
          <w:szCs w:val="20"/>
        </w:rPr>
        <w:t xml:space="preserve"> </w:t>
      </w:r>
      <w:r w:rsidRPr="00115D01">
        <w:rPr>
          <w:rFonts w:ascii="Times New Roman" w:hAnsi="Times New Roman" w:cs="Times New Roman"/>
          <w:sz w:val="20"/>
          <w:szCs w:val="20"/>
        </w:rPr>
        <w:t>с</w:t>
      </w:r>
      <w:r w:rsidRPr="00115D01">
        <w:rPr>
          <w:rFonts w:ascii="Times New Roman" w:hAnsi="Times New Roman" w:cs="Times New Roman"/>
          <w:spacing w:val="-2"/>
          <w:sz w:val="20"/>
          <w:szCs w:val="20"/>
        </w:rPr>
        <w:t>в</w:t>
      </w:r>
      <w:r w:rsidRPr="00115D01">
        <w:rPr>
          <w:rFonts w:ascii="Times New Roman" w:hAnsi="Times New Roman" w:cs="Times New Roman"/>
          <w:spacing w:val="-1"/>
          <w:sz w:val="20"/>
          <w:szCs w:val="20"/>
        </w:rPr>
        <w:t>о</w:t>
      </w:r>
      <w:r w:rsidRPr="00115D01">
        <w:rPr>
          <w:rFonts w:ascii="Times New Roman" w:hAnsi="Times New Roman" w:cs="Times New Roman"/>
          <w:sz w:val="20"/>
          <w:szCs w:val="20"/>
        </w:rPr>
        <w:t>бод</w:t>
      </w:r>
      <w:r w:rsidRPr="00115D01">
        <w:rPr>
          <w:rFonts w:ascii="Times New Roman" w:hAnsi="Times New Roman" w:cs="Times New Roman"/>
          <w:spacing w:val="-1"/>
          <w:sz w:val="20"/>
          <w:szCs w:val="20"/>
        </w:rPr>
        <w:t>ны</w:t>
      </w:r>
      <w:r w:rsidRPr="00115D01">
        <w:rPr>
          <w:rFonts w:ascii="Times New Roman" w:hAnsi="Times New Roman" w:cs="Times New Roman"/>
          <w:sz w:val="20"/>
          <w:szCs w:val="20"/>
        </w:rPr>
        <w:t xml:space="preserve">м </w:t>
      </w:r>
      <w:r w:rsidRPr="00115D01">
        <w:rPr>
          <w:rFonts w:ascii="Times New Roman" w:hAnsi="Times New Roman" w:cs="Times New Roman"/>
          <w:spacing w:val="13"/>
          <w:sz w:val="20"/>
          <w:szCs w:val="20"/>
        </w:rPr>
        <w:t xml:space="preserve"> </w:t>
      </w:r>
      <w:r w:rsidRPr="00115D01">
        <w:rPr>
          <w:rFonts w:ascii="Times New Roman" w:hAnsi="Times New Roman" w:cs="Times New Roman"/>
          <w:sz w:val="20"/>
          <w:szCs w:val="20"/>
        </w:rPr>
        <w:t xml:space="preserve">от </w:t>
      </w:r>
      <w:r w:rsidRPr="00115D01">
        <w:rPr>
          <w:rFonts w:ascii="Times New Roman" w:hAnsi="Times New Roman" w:cs="Times New Roman"/>
          <w:spacing w:val="14"/>
          <w:sz w:val="20"/>
          <w:szCs w:val="20"/>
        </w:rPr>
        <w:t xml:space="preserve"> </w:t>
      </w:r>
      <w:r w:rsidRPr="00115D01">
        <w:rPr>
          <w:rFonts w:ascii="Times New Roman" w:hAnsi="Times New Roman" w:cs="Times New Roman"/>
          <w:spacing w:val="-2"/>
          <w:sz w:val="20"/>
          <w:szCs w:val="20"/>
        </w:rPr>
        <w:t>п</w:t>
      </w:r>
      <w:r w:rsidRPr="00115D01">
        <w:rPr>
          <w:rFonts w:ascii="Times New Roman" w:hAnsi="Times New Roman" w:cs="Times New Roman"/>
          <w:sz w:val="20"/>
          <w:szCs w:val="20"/>
        </w:rPr>
        <w:t>рав</w:t>
      </w:r>
      <w:r w:rsidR="00115D01" w:rsidRPr="00115D01">
        <w:rPr>
          <w:rFonts w:ascii="Times New Roman" w:hAnsi="Times New Roman" w:cs="Times New Roman"/>
          <w:sz w:val="20"/>
          <w:szCs w:val="20"/>
        </w:rPr>
        <w:t xml:space="preserve"> </w:t>
      </w:r>
      <w:r w:rsidRPr="00115D01">
        <w:rPr>
          <w:rFonts w:ascii="Times New Roman" w:hAnsi="Times New Roman" w:cs="Times New Roman"/>
          <w:spacing w:val="-1"/>
          <w:sz w:val="20"/>
          <w:szCs w:val="20"/>
        </w:rPr>
        <w:t>т</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еть</w:t>
      </w:r>
      <w:r w:rsidRPr="00115D01">
        <w:rPr>
          <w:rFonts w:ascii="Times New Roman" w:hAnsi="Times New Roman" w:cs="Times New Roman"/>
          <w:spacing w:val="-2"/>
          <w:sz w:val="20"/>
          <w:szCs w:val="20"/>
        </w:rPr>
        <w:t>и</w:t>
      </w:r>
      <w:r w:rsidRPr="00115D01">
        <w:rPr>
          <w:rFonts w:ascii="Times New Roman" w:hAnsi="Times New Roman" w:cs="Times New Roman"/>
          <w:sz w:val="20"/>
          <w:szCs w:val="20"/>
        </w:rPr>
        <w:t>х</w:t>
      </w:r>
      <w:r w:rsidRPr="00115D01">
        <w:rPr>
          <w:rFonts w:ascii="Times New Roman" w:hAnsi="Times New Roman" w:cs="Times New Roman"/>
          <w:spacing w:val="33"/>
          <w:sz w:val="20"/>
          <w:szCs w:val="20"/>
        </w:rPr>
        <w:t xml:space="preserve"> </w:t>
      </w:r>
      <w:r w:rsidRPr="00115D01">
        <w:rPr>
          <w:rFonts w:ascii="Times New Roman" w:hAnsi="Times New Roman" w:cs="Times New Roman"/>
          <w:spacing w:val="-1"/>
          <w:sz w:val="20"/>
          <w:szCs w:val="20"/>
        </w:rPr>
        <w:t>лиц</w:t>
      </w:r>
      <w:r w:rsidRPr="00115D01">
        <w:rPr>
          <w:rFonts w:ascii="Times New Roman" w:hAnsi="Times New Roman" w:cs="Times New Roman"/>
          <w:sz w:val="20"/>
          <w:szCs w:val="20"/>
        </w:rPr>
        <w:t>,</w:t>
      </w:r>
      <w:r w:rsidRPr="00115D01">
        <w:rPr>
          <w:rFonts w:ascii="Times New Roman" w:hAnsi="Times New Roman" w:cs="Times New Roman"/>
          <w:spacing w:val="33"/>
          <w:sz w:val="20"/>
          <w:szCs w:val="20"/>
        </w:rPr>
        <w:t xml:space="preserve"> </w:t>
      </w:r>
      <w:r w:rsidRPr="00115D01">
        <w:rPr>
          <w:rFonts w:ascii="Times New Roman" w:hAnsi="Times New Roman" w:cs="Times New Roman"/>
          <w:sz w:val="20"/>
          <w:szCs w:val="20"/>
        </w:rPr>
        <w:t>в</w:t>
      </w:r>
      <w:r w:rsidRPr="00115D01">
        <w:rPr>
          <w:rFonts w:ascii="Times New Roman" w:hAnsi="Times New Roman" w:cs="Times New Roman"/>
          <w:spacing w:val="33"/>
          <w:sz w:val="20"/>
          <w:szCs w:val="20"/>
        </w:rPr>
        <w:t xml:space="preserve"> </w:t>
      </w:r>
      <w:r w:rsidRPr="00115D01">
        <w:rPr>
          <w:rFonts w:ascii="Times New Roman" w:hAnsi="Times New Roman" w:cs="Times New Roman"/>
          <w:spacing w:val="-1"/>
          <w:sz w:val="20"/>
          <w:szCs w:val="20"/>
        </w:rPr>
        <w:t>к</w:t>
      </w:r>
      <w:r w:rsidRPr="00115D01">
        <w:rPr>
          <w:rFonts w:ascii="Times New Roman" w:hAnsi="Times New Roman" w:cs="Times New Roman"/>
          <w:sz w:val="20"/>
          <w:szCs w:val="20"/>
        </w:rPr>
        <w:t>ом</w:t>
      </w:r>
      <w:r w:rsidRPr="00115D01">
        <w:rPr>
          <w:rFonts w:ascii="Times New Roman" w:hAnsi="Times New Roman" w:cs="Times New Roman"/>
          <w:spacing w:val="-1"/>
          <w:sz w:val="20"/>
          <w:szCs w:val="20"/>
        </w:rPr>
        <w:t>плекта</w:t>
      </w:r>
      <w:r w:rsidRPr="00115D01">
        <w:rPr>
          <w:rFonts w:ascii="Times New Roman" w:hAnsi="Times New Roman" w:cs="Times New Roman"/>
          <w:spacing w:val="-2"/>
          <w:sz w:val="20"/>
          <w:szCs w:val="20"/>
        </w:rPr>
        <w:t>ц</w:t>
      </w:r>
      <w:r w:rsidRPr="00115D01">
        <w:rPr>
          <w:rFonts w:ascii="Times New Roman" w:hAnsi="Times New Roman" w:cs="Times New Roman"/>
          <w:spacing w:val="-1"/>
          <w:sz w:val="20"/>
          <w:szCs w:val="20"/>
        </w:rPr>
        <w:t>ии</w:t>
      </w:r>
      <w:r w:rsidRPr="00115D01">
        <w:rPr>
          <w:rFonts w:ascii="Times New Roman" w:hAnsi="Times New Roman" w:cs="Times New Roman"/>
          <w:sz w:val="20"/>
          <w:szCs w:val="20"/>
        </w:rPr>
        <w:t>,</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указанн</w:t>
      </w:r>
      <w:r w:rsidRPr="00115D01">
        <w:rPr>
          <w:rFonts w:ascii="Times New Roman" w:hAnsi="Times New Roman" w:cs="Times New Roman"/>
          <w:sz w:val="20"/>
          <w:szCs w:val="20"/>
        </w:rPr>
        <w:t>ой</w:t>
      </w:r>
      <w:r w:rsidRPr="00115D01">
        <w:rPr>
          <w:rFonts w:ascii="Times New Roman" w:hAnsi="Times New Roman" w:cs="Times New Roman"/>
          <w:spacing w:val="32"/>
          <w:sz w:val="20"/>
          <w:szCs w:val="20"/>
        </w:rPr>
        <w:t xml:space="preserve"> </w:t>
      </w:r>
      <w:r w:rsidRPr="00115D01">
        <w:rPr>
          <w:rFonts w:ascii="Times New Roman" w:hAnsi="Times New Roman" w:cs="Times New Roman"/>
          <w:sz w:val="20"/>
          <w:szCs w:val="20"/>
        </w:rPr>
        <w:t>в</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ил</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же</w:t>
      </w:r>
      <w:r w:rsidRPr="00115D01">
        <w:rPr>
          <w:rFonts w:ascii="Times New Roman" w:hAnsi="Times New Roman" w:cs="Times New Roman"/>
          <w:spacing w:val="-2"/>
          <w:sz w:val="20"/>
          <w:szCs w:val="20"/>
        </w:rPr>
        <w:t>н</w:t>
      </w:r>
      <w:r w:rsidRPr="00115D01">
        <w:rPr>
          <w:rFonts w:ascii="Times New Roman" w:hAnsi="Times New Roman" w:cs="Times New Roman"/>
          <w:spacing w:val="-1"/>
          <w:sz w:val="20"/>
          <w:szCs w:val="20"/>
        </w:rPr>
        <w:t>и</w:t>
      </w:r>
      <w:r w:rsidRPr="00115D01">
        <w:rPr>
          <w:rFonts w:ascii="Times New Roman" w:hAnsi="Times New Roman" w:cs="Times New Roman"/>
          <w:sz w:val="20"/>
          <w:szCs w:val="20"/>
        </w:rPr>
        <w:t>и</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w:t>
      </w:r>
      <w:r w:rsidRPr="00115D01">
        <w:rPr>
          <w:rFonts w:ascii="Times New Roman" w:hAnsi="Times New Roman" w:cs="Times New Roman"/>
          <w:sz w:val="20"/>
          <w:szCs w:val="20"/>
        </w:rPr>
        <w:t>1,</w:t>
      </w:r>
      <w:r w:rsidRPr="00115D01">
        <w:rPr>
          <w:rFonts w:ascii="Times New Roman" w:hAnsi="Times New Roman" w:cs="Times New Roman"/>
          <w:spacing w:val="32"/>
          <w:sz w:val="20"/>
          <w:szCs w:val="20"/>
        </w:rPr>
        <w:t xml:space="preserve"> </w:t>
      </w:r>
      <w:r w:rsidRPr="00115D01">
        <w:rPr>
          <w:rFonts w:ascii="Times New Roman" w:hAnsi="Times New Roman" w:cs="Times New Roman"/>
          <w:sz w:val="20"/>
          <w:szCs w:val="20"/>
        </w:rPr>
        <w:t>с</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уч</w:t>
      </w:r>
      <w:r w:rsidRPr="00115D01">
        <w:rPr>
          <w:rFonts w:ascii="Times New Roman" w:hAnsi="Times New Roman" w:cs="Times New Roman"/>
          <w:spacing w:val="1"/>
          <w:sz w:val="20"/>
          <w:szCs w:val="20"/>
        </w:rPr>
        <w:t>е</w:t>
      </w:r>
      <w:r w:rsidRPr="00115D01">
        <w:rPr>
          <w:rFonts w:ascii="Times New Roman" w:hAnsi="Times New Roman" w:cs="Times New Roman"/>
          <w:sz w:val="20"/>
          <w:szCs w:val="20"/>
        </w:rPr>
        <w:t>том</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нормальног</w:t>
      </w:r>
      <w:r w:rsidRPr="00115D01">
        <w:rPr>
          <w:rFonts w:ascii="Times New Roman" w:hAnsi="Times New Roman" w:cs="Times New Roman"/>
          <w:sz w:val="20"/>
          <w:szCs w:val="20"/>
        </w:rPr>
        <w:t>о</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износа</w:t>
      </w:r>
      <w:r w:rsidRPr="00115D01">
        <w:rPr>
          <w:rFonts w:ascii="Times New Roman" w:hAnsi="Times New Roman" w:cs="Times New Roman"/>
          <w:sz w:val="20"/>
          <w:szCs w:val="20"/>
        </w:rPr>
        <w:t>,</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2"/>
          <w:sz w:val="20"/>
          <w:szCs w:val="20"/>
        </w:rPr>
        <w:t>б</w:t>
      </w:r>
      <w:r w:rsidRPr="00115D01">
        <w:rPr>
          <w:rFonts w:ascii="Times New Roman" w:hAnsi="Times New Roman" w:cs="Times New Roman"/>
          <w:spacing w:val="-1"/>
          <w:sz w:val="20"/>
          <w:szCs w:val="20"/>
        </w:rPr>
        <w:t>е</w:t>
      </w:r>
      <w:r w:rsidRPr="00115D01">
        <w:rPr>
          <w:rFonts w:ascii="Times New Roman" w:hAnsi="Times New Roman" w:cs="Times New Roman"/>
          <w:sz w:val="20"/>
          <w:szCs w:val="20"/>
        </w:rPr>
        <w:t>з</w:t>
      </w:r>
      <w:r w:rsidRPr="00115D01">
        <w:rPr>
          <w:rFonts w:ascii="Times New Roman" w:hAnsi="Times New Roman" w:cs="Times New Roman"/>
          <w:spacing w:val="32"/>
          <w:sz w:val="20"/>
          <w:szCs w:val="20"/>
        </w:rPr>
        <w:t xml:space="preserve"> </w:t>
      </w:r>
      <w:r w:rsidRPr="00115D01">
        <w:rPr>
          <w:rFonts w:ascii="Times New Roman" w:hAnsi="Times New Roman" w:cs="Times New Roman"/>
          <w:spacing w:val="-1"/>
          <w:sz w:val="20"/>
          <w:szCs w:val="20"/>
        </w:rPr>
        <w:t>недостат</w:t>
      </w:r>
      <w:r w:rsidRPr="00115D01">
        <w:rPr>
          <w:rFonts w:ascii="Times New Roman" w:hAnsi="Times New Roman" w:cs="Times New Roman"/>
          <w:spacing w:val="-2"/>
          <w:sz w:val="20"/>
          <w:szCs w:val="20"/>
        </w:rPr>
        <w:t>к</w:t>
      </w:r>
      <w:r w:rsidRPr="00115D01">
        <w:rPr>
          <w:rFonts w:ascii="Times New Roman" w:hAnsi="Times New Roman" w:cs="Times New Roman"/>
          <w:spacing w:val="-1"/>
          <w:sz w:val="20"/>
          <w:szCs w:val="20"/>
        </w:rPr>
        <w:t>о</w:t>
      </w:r>
      <w:r w:rsidRPr="00115D01">
        <w:rPr>
          <w:rFonts w:ascii="Times New Roman" w:hAnsi="Times New Roman" w:cs="Times New Roman"/>
          <w:sz w:val="20"/>
          <w:szCs w:val="20"/>
        </w:rPr>
        <w:t>в</w:t>
      </w:r>
      <w:r w:rsidRPr="00115D01">
        <w:rPr>
          <w:rFonts w:ascii="Times New Roman" w:hAnsi="Times New Roman" w:cs="Times New Roman"/>
          <w:spacing w:val="32"/>
          <w:sz w:val="20"/>
          <w:szCs w:val="20"/>
        </w:rPr>
        <w:t xml:space="preserve"> </w:t>
      </w:r>
      <w:r w:rsidRPr="00115D01">
        <w:rPr>
          <w:rFonts w:ascii="Times New Roman" w:hAnsi="Times New Roman" w:cs="Times New Roman"/>
          <w:sz w:val="20"/>
          <w:szCs w:val="20"/>
        </w:rPr>
        <w:t>(</w:t>
      </w:r>
      <w:r w:rsidRPr="00115D01">
        <w:rPr>
          <w:rFonts w:ascii="Times New Roman" w:hAnsi="Times New Roman" w:cs="Times New Roman"/>
          <w:spacing w:val="-1"/>
          <w:sz w:val="20"/>
          <w:szCs w:val="20"/>
        </w:rPr>
        <w:t>за</w:t>
      </w:r>
      <w:r w:rsidR="00115D01">
        <w:rPr>
          <w:rFonts w:ascii="Times New Roman" w:hAnsi="Times New Roman" w:cs="Times New Roman"/>
          <w:spacing w:val="-1"/>
          <w:sz w:val="20"/>
          <w:szCs w:val="20"/>
        </w:rPr>
        <w:t xml:space="preserve"> </w:t>
      </w:r>
      <w:r w:rsidRPr="00115D01">
        <w:rPr>
          <w:rFonts w:ascii="Times New Roman" w:hAnsi="Times New Roman" w:cs="Times New Roman"/>
          <w:spacing w:val="-1"/>
          <w:sz w:val="20"/>
          <w:szCs w:val="20"/>
        </w:rPr>
        <w:t>исключение</w:t>
      </w:r>
      <w:r w:rsidRPr="00115D01">
        <w:rPr>
          <w:rFonts w:ascii="Times New Roman" w:hAnsi="Times New Roman" w:cs="Times New Roman"/>
          <w:sz w:val="20"/>
          <w:szCs w:val="20"/>
        </w:rPr>
        <w:t>м</w:t>
      </w:r>
      <w:r w:rsidRPr="00115D01">
        <w:rPr>
          <w:rFonts w:ascii="Times New Roman" w:hAnsi="Times New Roman" w:cs="Times New Roman"/>
          <w:spacing w:val="42"/>
          <w:sz w:val="20"/>
          <w:szCs w:val="20"/>
        </w:rPr>
        <w:t xml:space="preserve"> </w:t>
      </w:r>
      <w:r w:rsidRPr="00115D01">
        <w:rPr>
          <w:rFonts w:ascii="Times New Roman" w:hAnsi="Times New Roman" w:cs="Times New Roman"/>
          <w:spacing w:val="-1"/>
          <w:sz w:val="20"/>
          <w:szCs w:val="20"/>
        </w:rPr>
        <w:t>тех</w:t>
      </w:r>
      <w:r w:rsidRPr="00115D01">
        <w:rPr>
          <w:rFonts w:ascii="Times New Roman" w:hAnsi="Times New Roman" w:cs="Times New Roman"/>
          <w:sz w:val="20"/>
          <w:szCs w:val="20"/>
        </w:rPr>
        <w:t>,</w:t>
      </w:r>
      <w:r w:rsidRPr="00115D01">
        <w:rPr>
          <w:rFonts w:ascii="Times New Roman" w:hAnsi="Times New Roman" w:cs="Times New Roman"/>
          <w:spacing w:val="42"/>
          <w:sz w:val="20"/>
          <w:szCs w:val="20"/>
        </w:rPr>
        <w:t xml:space="preserve"> </w:t>
      </w:r>
      <w:r w:rsidRPr="00115D01">
        <w:rPr>
          <w:rFonts w:ascii="Times New Roman" w:hAnsi="Times New Roman" w:cs="Times New Roman"/>
          <w:sz w:val="20"/>
          <w:szCs w:val="20"/>
        </w:rPr>
        <w:t>за</w:t>
      </w:r>
      <w:r w:rsidRPr="00115D01">
        <w:rPr>
          <w:rFonts w:ascii="Times New Roman" w:hAnsi="Times New Roman" w:cs="Times New Roman"/>
          <w:spacing w:val="42"/>
          <w:sz w:val="20"/>
          <w:szCs w:val="20"/>
        </w:rPr>
        <w:t xml:space="preserve"> </w:t>
      </w:r>
      <w:r w:rsidRPr="00115D01">
        <w:rPr>
          <w:rFonts w:ascii="Times New Roman" w:hAnsi="Times New Roman" w:cs="Times New Roman"/>
          <w:spacing w:val="-2"/>
          <w:sz w:val="20"/>
          <w:szCs w:val="20"/>
        </w:rPr>
        <w:t>к</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торы</w:t>
      </w:r>
      <w:r w:rsidRPr="00115D01">
        <w:rPr>
          <w:rFonts w:ascii="Times New Roman" w:hAnsi="Times New Roman" w:cs="Times New Roman"/>
          <w:sz w:val="20"/>
          <w:szCs w:val="20"/>
        </w:rPr>
        <w:t>е</w:t>
      </w:r>
      <w:r w:rsidRPr="00115D01">
        <w:rPr>
          <w:rFonts w:ascii="Times New Roman" w:hAnsi="Times New Roman" w:cs="Times New Roman"/>
          <w:spacing w:val="41"/>
          <w:sz w:val="20"/>
          <w:szCs w:val="20"/>
        </w:rPr>
        <w:t xml:space="preserve"> </w:t>
      </w:r>
      <w:r w:rsidRPr="00115D01">
        <w:rPr>
          <w:rFonts w:ascii="Times New Roman" w:hAnsi="Times New Roman" w:cs="Times New Roman"/>
          <w:spacing w:val="-1"/>
          <w:sz w:val="20"/>
          <w:szCs w:val="20"/>
        </w:rPr>
        <w:t>отвечае</w:t>
      </w:r>
      <w:r w:rsidRPr="00115D01">
        <w:rPr>
          <w:rFonts w:ascii="Times New Roman" w:hAnsi="Times New Roman" w:cs="Times New Roman"/>
          <w:sz w:val="20"/>
          <w:szCs w:val="20"/>
        </w:rPr>
        <w:t>т</w:t>
      </w:r>
      <w:r w:rsidRPr="00115D01">
        <w:rPr>
          <w:rFonts w:ascii="Times New Roman" w:hAnsi="Times New Roman" w:cs="Times New Roman"/>
          <w:spacing w:val="41"/>
          <w:sz w:val="20"/>
          <w:szCs w:val="20"/>
        </w:rPr>
        <w:t xml:space="preserve"> </w:t>
      </w:r>
      <w:r w:rsidRPr="00115D01">
        <w:rPr>
          <w:rFonts w:ascii="Times New Roman" w:hAnsi="Times New Roman" w:cs="Times New Roman"/>
          <w:sz w:val="20"/>
          <w:szCs w:val="20"/>
        </w:rPr>
        <w:t>П</w:t>
      </w:r>
      <w:r w:rsidRPr="00115D01">
        <w:rPr>
          <w:rFonts w:ascii="Times New Roman" w:hAnsi="Times New Roman" w:cs="Times New Roman"/>
          <w:spacing w:val="-1"/>
          <w:sz w:val="20"/>
          <w:szCs w:val="20"/>
        </w:rPr>
        <w:t>род</w:t>
      </w:r>
      <w:r w:rsidRPr="00115D01">
        <w:rPr>
          <w:rFonts w:ascii="Times New Roman" w:hAnsi="Times New Roman" w:cs="Times New Roman"/>
          <w:spacing w:val="-2"/>
          <w:sz w:val="20"/>
          <w:szCs w:val="20"/>
        </w:rPr>
        <w:t>а</w:t>
      </w:r>
      <w:r w:rsidRPr="00115D01">
        <w:rPr>
          <w:rFonts w:ascii="Times New Roman" w:hAnsi="Times New Roman" w:cs="Times New Roman"/>
          <w:spacing w:val="-1"/>
          <w:sz w:val="20"/>
          <w:szCs w:val="20"/>
        </w:rPr>
        <w:t>ве</w:t>
      </w:r>
      <w:r w:rsidRPr="00115D01">
        <w:rPr>
          <w:rFonts w:ascii="Times New Roman" w:hAnsi="Times New Roman" w:cs="Times New Roman"/>
          <w:sz w:val="20"/>
          <w:szCs w:val="20"/>
        </w:rPr>
        <w:t>ц</w:t>
      </w:r>
      <w:r w:rsidRPr="00115D01">
        <w:rPr>
          <w:rFonts w:ascii="Times New Roman" w:hAnsi="Times New Roman" w:cs="Times New Roman"/>
          <w:spacing w:val="42"/>
          <w:sz w:val="20"/>
          <w:szCs w:val="20"/>
        </w:rPr>
        <w:t xml:space="preserve"> </w:t>
      </w:r>
      <w:r w:rsidRPr="00115D01">
        <w:rPr>
          <w:rFonts w:ascii="Times New Roman" w:hAnsi="Times New Roman" w:cs="Times New Roman"/>
          <w:sz w:val="20"/>
          <w:szCs w:val="20"/>
        </w:rPr>
        <w:t>и</w:t>
      </w:r>
      <w:r w:rsidRPr="00115D01">
        <w:rPr>
          <w:rFonts w:ascii="Times New Roman" w:hAnsi="Times New Roman" w:cs="Times New Roman"/>
          <w:spacing w:val="41"/>
          <w:sz w:val="20"/>
          <w:szCs w:val="20"/>
        </w:rPr>
        <w:t xml:space="preserve"> </w:t>
      </w:r>
      <w:r w:rsidRPr="00115D01">
        <w:rPr>
          <w:rFonts w:ascii="Times New Roman" w:hAnsi="Times New Roman" w:cs="Times New Roman"/>
          <w:spacing w:val="-1"/>
          <w:sz w:val="20"/>
          <w:szCs w:val="20"/>
        </w:rPr>
        <w:t>ко</w:t>
      </w:r>
      <w:r w:rsidRPr="00115D01">
        <w:rPr>
          <w:rFonts w:ascii="Times New Roman" w:hAnsi="Times New Roman" w:cs="Times New Roman"/>
          <w:spacing w:val="-2"/>
          <w:sz w:val="20"/>
          <w:szCs w:val="20"/>
        </w:rPr>
        <w:t>т</w:t>
      </w:r>
      <w:r w:rsidRPr="00115D01">
        <w:rPr>
          <w:rFonts w:ascii="Times New Roman" w:hAnsi="Times New Roman" w:cs="Times New Roman"/>
          <w:spacing w:val="-1"/>
          <w:sz w:val="20"/>
          <w:szCs w:val="20"/>
        </w:rPr>
        <w:t>оры</w:t>
      </w:r>
      <w:r w:rsidRPr="00115D01">
        <w:rPr>
          <w:rFonts w:ascii="Times New Roman" w:hAnsi="Times New Roman" w:cs="Times New Roman"/>
          <w:sz w:val="20"/>
          <w:szCs w:val="20"/>
        </w:rPr>
        <w:t>е</w:t>
      </w:r>
      <w:r w:rsidRPr="00115D01">
        <w:rPr>
          <w:rFonts w:ascii="Times New Roman" w:hAnsi="Times New Roman" w:cs="Times New Roman"/>
          <w:spacing w:val="42"/>
          <w:sz w:val="20"/>
          <w:szCs w:val="20"/>
        </w:rPr>
        <w:t xml:space="preserve"> </w:t>
      </w:r>
      <w:r w:rsidRPr="00115D01">
        <w:rPr>
          <w:rFonts w:ascii="Times New Roman" w:hAnsi="Times New Roman" w:cs="Times New Roman"/>
          <w:spacing w:val="-2"/>
          <w:sz w:val="20"/>
          <w:szCs w:val="20"/>
        </w:rPr>
        <w:t>п</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с</w:t>
      </w:r>
      <w:r w:rsidRPr="00115D01">
        <w:rPr>
          <w:rFonts w:ascii="Times New Roman" w:hAnsi="Times New Roman" w:cs="Times New Roman"/>
          <w:spacing w:val="-2"/>
          <w:sz w:val="20"/>
          <w:szCs w:val="20"/>
        </w:rPr>
        <w:t>л</w:t>
      </w:r>
      <w:r w:rsidRPr="00115D01">
        <w:rPr>
          <w:rFonts w:ascii="Times New Roman" w:hAnsi="Times New Roman" w:cs="Times New Roman"/>
          <w:spacing w:val="-1"/>
          <w:sz w:val="20"/>
          <w:szCs w:val="20"/>
        </w:rPr>
        <w:t>уж</w:t>
      </w:r>
      <w:r w:rsidRPr="00115D01">
        <w:rPr>
          <w:rFonts w:ascii="Times New Roman" w:hAnsi="Times New Roman" w:cs="Times New Roman"/>
          <w:sz w:val="20"/>
          <w:szCs w:val="20"/>
        </w:rPr>
        <w:t>или</w:t>
      </w:r>
      <w:r w:rsidRPr="00115D01">
        <w:rPr>
          <w:rFonts w:ascii="Times New Roman" w:hAnsi="Times New Roman" w:cs="Times New Roman"/>
          <w:spacing w:val="41"/>
          <w:sz w:val="20"/>
          <w:szCs w:val="20"/>
        </w:rPr>
        <w:t xml:space="preserve"> </w:t>
      </w:r>
      <w:r w:rsidRPr="00115D01">
        <w:rPr>
          <w:rFonts w:ascii="Times New Roman" w:hAnsi="Times New Roman" w:cs="Times New Roman"/>
          <w:sz w:val="20"/>
          <w:szCs w:val="20"/>
        </w:rPr>
        <w:t>ос</w:t>
      </w:r>
      <w:r w:rsidRPr="00115D01">
        <w:rPr>
          <w:rFonts w:ascii="Times New Roman" w:hAnsi="Times New Roman" w:cs="Times New Roman"/>
          <w:spacing w:val="-1"/>
          <w:sz w:val="20"/>
          <w:szCs w:val="20"/>
        </w:rPr>
        <w:t>н</w:t>
      </w:r>
      <w:r w:rsidRPr="00115D01">
        <w:rPr>
          <w:rFonts w:ascii="Times New Roman" w:hAnsi="Times New Roman" w:cs="Times New Roman"/>
          <w:sz w:val="20"/>
          <w:szCs w:val="20"/>
        </w:rPr>
        <w:t>ов</w:t>
      </w:r>
      <w:r w:rsidRPr="00115D01">
        <w:rPr>
          <w:rFonts w:ascii="Times New Roman" w:hAnsi="Times New Roman" w:cs="Times New Roman"/>
          <w:spacing w:val="-2"/>
          <w:sz w:val="20"/>
          <w:szCs w:val="20"/>
        </w:rPr>
        <w:t>а</w:t>
      </w:r>
      <w:r w:rsidRPr="00115D01">
        <w:rPr>
          <w:rFonts w:ascii="Times New Roman" w:hAnsi="Times New Roman" w:cs="Times New Roman"/>
          <w:spacing w:val="-1"/>
          <w:sz w:val="20"/>
          <w:szCs w:val="20"/>
        </w:rPr>
        <w:t>ние</w:t>
      </w:r>
      <w:r w:rsidRPr="00115D01">
        <w:rPr>
          <w:rFonts w:ascii="Times New Roman" w:hAnsi="Times New Roman" w:cs="Times New Roman"/>
          <w:sz w:val="20"/>
          <w:szCs w:val="20"/>
        </w:rPr>
        <w:t>м</w:t>
      </w:r>
      <w:r w:rsidRPr="00115D01">
        <w:rPr>
          <w:rFonts w:ascii="Times New Roman" w:hAnsi="Times New Roman" w:cs="Times New Roman"/>
          <w:spacing w:val="42"/>
          <w:sz w:val="20"/>
          <w:szCs w:val="20"/>
        </w:rPr>
        <w:t xml:space="preserve"> </w:t>
      </w:r>
      <w:r w:rsidRPr="00115D01">
        <w:rPr>
          <w:rFonts w:ascii="Times New Roman" w:hAnsi="Times New Roman" w:cs="Times New Roman"/>
          <w:sz w:val="20"/>
          <w:szCs w:val="20"/>
        </w:rPr>
        <w:t>для</w:t>
      </w:r>
      <w:r w:rsidRPr="00115D01">
        <w:rPr>
          <w:rFonts w:ascii="Times New Roman" w:hAnsi="Times New Roman" w:cs="Times New Roman"/>
          <w:spacing w:val="41"/>
          <w:sz w:val="20"/>
          <w:szCs w:val="20"/>
        </w:rPr>
        <w:t xml:space="preserve"> </w:t>
      </w:r>
      <w:r w:rsidRPr="00115D01">
        <w:rPr>
          <w:rFonts w:ascii="Times New Roman" w:hAnsi="Times New Roman" w:cs="Times New Roman"/>
          <w:sz w:val="20"/>
          <w:szCs w:val="20"/>
        </w:rPr>
        <w:t>от</w:t>
      </w:r>
      <w:r w:rsidRPr="00115D01">
        <w:rPr>
          <w:rFonts w:ascii="Times New Roman" w:hAnsi="Times New Roman" w:cs="Times New Roman"/>
          <w:spacing w:val="-2"/>
          <w:sz w:val="20"/>
          <w:szCs w:val="20"/>
        </w:rPr>
        <w:t>к</w:t>
      </w:r>
      <w:r w:rsidRPr="00115D01">
        <w:rPr>
          <w:rFonts w:ascii="Times New Roman" w:hAnsi="Times New Roman" w:cs="Times New Roman"/>
          <w:spacing w:val="-1"/>
          <w:sz w:val="20"/>
          <w:szCs w:val="20"/>
        </w:rPr>
        <w:t>а</w:t>
      </w:r>
      <w:r w:rsidRPr="00115D01">
        <w:rPr>
          <w:rFonts w:ascii="Times New Roman" w:hAnsi="Times New Roman" w:cs="Times New Roman"/>
          <w:sz w:val="20"/>
          <w:szCs w:val="20"/>
        </w:rPr>
        <w:t>за</w:t>
      </w:r>
      <w:r w:rsidRPr="00115D01">
        <w:rPr>
          <w:rFonts w:ascii="Times New Roman" w:hAnsi="Times New Roman" w:cs="Times New Roman"/>
          <w:spacing w:val="42"/>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ок</w:t>
      </w:r>
      <w:r w:rsidRPr="00115D01">
        <w:rPr>
          <w:rFonts w:ascii="Times New Roman" w:hAnsi="Times New Roman" w:cs="Times New Roman"/>
          <w:spacing w:val="-1"/>
          <w:sz w:val="20"/>
          <w:szCs w:val="20"/>
        </w:rPr>
        <w:t>уп</w:t>
      </w:r>
      <w:r w:rsidRPr="00115D01">
        <w:rPr>
          <w:rFonts w:ascii="Times New Roman" w:hAnsi="Times New Roman" w:cs="Times New Roman"/>
          <w:sz w:val="20"/>
          <w:szCs w:val="20"/>
        </w:rPr>
        <w:t>ателя</w:t>
      </w:r>
      <w:r w:rsidRPr="00115D01">
        <w:rPr>
          <w:rFonts w:ascii="Times New Roman" w:hAnsi="Times New Roman" w:cs="Times New Roman"/>
          <w:spacing w:val="42"/>
          <w:sz w:val="20"/>
          <w:szCs w:val="20"/>
        </w:rPr>
        <w:t xml:space="preserve"> </w:t>
      </w:r>
      <w:r w:rsidRPr="00115D01">
        <w:rPr>
          <w:rFonts w:ascii="Times New Roman" w:hAnsi="Times New Roman" w:cs="Times New Roman"/>
          <w:sz w:val="20"/>
          <w:szCs w:val="20"/>
        </w:rPr>
        <w:t xml:space="preserve">от </w:t>
      </w:r>
      <w:r w:rsidRPr="00115D01">
        <w:rPr>
          <w:rFonts w:ascii="Times New Roman" w:hAnsi="Times New Roman" w:cs="Times New Roman"/>
          <w:spacing w:val="-1"/>
          <w:sz w:val="20"/>
          <w:szCs w:val="20"/>
        </w:rPr>
        <w:t>Авт</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м</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биля)</w:t>
      </w:r>
      <w:r w:rsidRPr="00115D01">
        <w:rPr>
          <w:rFonts w:ascii="Times New Roman" w:hAnsi="Times New Roman" w:cs="Times New Roman"/>
          <w:sz w:val="20"/>
          <w:szCs w:val="20"/>
        </w:rPr>
        <w:t>,</w:t>
      </w:r>
      <w:r w:rsidRPr="00115D01">
        <w:rPr>
          <w:rFonts w:ascii="Times New Roman" w:hAnsi="Times New Roman" w:cs="Times New Roman"/>
          <w:spacing w:val="40"/>
          <w:sz w:val="20"/>
          <w:szCs w:val="20"/>
        </w:rPr>
        <w:t xml:space="preserve"> </w:t>
      </w:r>
      <w:r w:rsidRPr="00115D01">
        <w:rPr>
          <w:rFonts w:ascii="Times New Roman" w:hAnsi="Times New Roman" w:cs="Times New Roman"/>
          <w:sz w:val="20"/>
          <w:szCs w:val="20"/>
        </w:rPr>
        <w:t>а</w:t>
      </w:r>
      <w:r w:rsidRPr="00115D01">
        <w:rPr>
          <w:rFonts w:ascii="Times New Roman" w:hAnsi="Times New Roman" w:cs="Times New Roman"/>
          <w:spacing w:val="41"/>
          <w:sz w:val="20"/>
          <w:szCs w:val="20"/>
        </w:rPr>
        <w:t xml:space="preserve"> </w:t>
      </w:r>
      <w:r w:rsidRPr="00115D01">
        <w:rPr>
          <w:rFonts w:ascii="Times New Roman" w:hAnsi="Times New Roman" w:cs="Times New Roman"/>
          <w:sz w:val="20"/>
          <w:szCs w:val="20"/>
        </w:rPr>
        <w:t>т</w:t>
      </w:r>
      <w:r w:rsidRPr="00115D01">
        <w:rPr>
          <w:rFonts w:ascii="Times New Roman" w:hAnsi="Times New Roman" w:cs="Times New Roman"/>
          <w:spacing w:val="-1"/>
          <w:sz w:val="20"/>
          <w:szCs w:val="20"/>
        </w:rPr>
        <w:t>акж</w:t>
      </w:r>
      <w:r w:rsidRPr="00115D01">
        <w:rPr>
          <w:rFonts w:ascii="Times New Roman" w:hAnsi="Times New Roman" w:cs="Times New Roman"/>
          <w:sz w:val="20"/>
          <w:szCs w:val="20"/>
        </w:rPr>
        <w:t>е</w:t>
      </w:r>
      <w:r w:rsidRPr="00115D01">
        <w:rPr>
          <w:rFonts w:ascii="Times New Roman" w:hAnsi="Times New Roman" w:cs="Times New Roman"/>
          <w:spacing w:val="40"/>
          <w:sz w:val="20"/>
          <w:szCs w:val="20"/>
        </w:rPr>
        <w:t xml:space="preserve"> </w:t>
      </w:r>
      <w:r w:rsidRPr="00115D01">
        <w:rPr>
          <w:rFonts w:ascii="Times New Roman" w:hAnsi="Times New Roman" w:cs="Times New Roman"/>
          <w:spacing w:val="-1"/>
          <w:sz w:val="20"/>
          <w:szCs w:val="20"/>
        </w:rPr>
        <w:t>пе</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едат</w:t>
      </w:r>
      <w:r w:rsidRPr="00115D01">
        <w:rPr>
          <w:rFonts w:ascii="Times New Roman" w:hAnsi="Times New Roman" w:cs="Times New Roman"/>
          <w:sz w:val="20"/>
          <w:szCs w:val="20"/>
        </w:rPr>
        <w:t>ь</w:t>
      </w:r>
      <w:r w:rsidRPr="00115D01">
        <w:rPr>
          <w:rFonts w:ascii="Times New Roman" w:hAnsi="Times New Roman" w:cs="Times New Roman"/>
          <w:spacing w:val="40"/>
          <w:sz w:val="20"/>
          <w:szCs w:val="20"/>
        </w:rPr>
        <w:t xml:space="preserve"> </w:t>
      </w:r>
      <w:r w:rsidRPr="00115D01">
        <w:rPr>
          <w:rFonts w:ascii="Times New Roman" w:hAnsi="Times New Roman" w:cs="Times New Roman"/>
          <w:spacing w:val="-1"/>
          <w:sz w:val="20"/>
          <w:szCs w:val="20"/>
        </w:rPr>
        <w:t>д</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кумент</w:t>
      </w:r>
      <w:r w:rsidRPr="00115D01">
        <w:rPr>
          <w:rFonts w:ascii="Times New Roman" w:hAnsi="Times New Roman" w:cs="Times New Roman"/>
          <w:sz w:val="20"/>
          <w:szCs w:val="20"/>
        </w:rPr>
        <w:t>ы</w:t>
      </w:r>
      <w:r w:rsidRPr="00115D01">
        <w:rPr>
          <w:rFonts w:ascii="Times New Roman" w:hAnsi="Times New Roman" w:cs="Times New Roman"/>
          <w:spacing w:val="40"/>
          <w:sz w:val="20"/>
          <w:szCs w:val="20"/>
        </w:rPr>
        <w:t xml:space="preserve"> </w:t>
      </w:r>
      <w:r w:rsidRPr="00115D01">
        <w:rPr>
          <w:rFonts w:ascii="Times New Roman" w:hAnsi="Times New Roman" w:cs="Times New Roman"/>
          <w:sz w:val="20"/>
          <w:szCs w:val="20"/>
        </w:rPr>
        <w:t>и</w:t>
      </w:r>
      <w:proofErr w:type="gramEnd"/>
      <w:r w:rsidRPr="00115D01">
        <w:rPr>
          <w:rFonts w:ascii="Times New Roman" w:hAnsi="Times New Roman" w:cs="Times New Roman"/>
          <w:spacing w:val="40"/>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р</w:t>
      </w:r>
      <w:r w:rsidRPr="00115D01">
        <w:rPr>
          <w:rFonts w:ascii="Times New Roman" w:hAnsi="Times New Roman" w:cs="Times New Roman"/>
          <w:spacing w:val="-1"/>
          <w:sz w:val="20"/>
          <w:szCs w:val="20"/>
        </w:rPr>
        <w:t>ин</w:t>
      </w:r>
      <w:r w:rsidRPr="00115D01">
        <w:rPr>
          <w:rFonts w:ascii="Times New Roman" w:hAnsi="Times New Roman" w:cs="Times New Roman"/>
          <w:spacing w:val="1"/>
          <w:sz w:val="20"/>
          <w:szCs w:val="20"/>
        </w:rPr>
        <w:t>а</w:t>
      </w:r>
      <w:r w:rsidRPr="00115D01">
        <w:rPr>
          <w:rFonts w:ascii="Times New Roman" w:hAnsi="Times New Roman" w:cs="Times New Roman"/>
          <w:spacing w:val="-1"/>
          <w:sz w:val="20"/>
          <w:szCs w:val="20"/>
        </w:rPr>
        <w:t>длежн</w:t>
      </w:r>
      <w:r w:rsidRPr="00115D01">
        <w:rPr>
          <w:rFonts w:ascii="Times New Roman" w:hAnsi="Times New Roman" w:cs="Times New Roman"/>
          <w:sz w:val="20"/>
          <w:szCs w:val="20"/>
        </w:rPr>
        <w:t>о</w:t>
      </w:r>
      <w:r w:rsidRPr="00115D01">
        <w:rPr>
          <w:rFonts w:ascii="Times New Roman" w:hAnsi="Times New Roman" w:cs="Times New Roman"/>
          <w:spacing w:val="-1"/>
          <w:sz w:val="20"/>
          <w:szCs w:val="20"/>
        </w:rPr>
        <w:t>ст</w:t>
      </w:r>
      <w:r w:rsidRPr="00115D01">
        <w:rPr>
          <w:rFonts w:ascii="Times New Roman" w:hAnsi="Times New Roman" w:cs="Times New Roman"/>
          <w:sz w:val="20"/>
          <w:szCs w:val="20"/>
        </w:rPr>
        <w:t>и</w:t>
      </w:r>
      <w:r w:rsidRPr="00115D01">
        <w:rPr>
          <w:rFonts w:ascii="Times New Roman" w:hAnsi="Times New Roman" w:cs="Times New Roman"/>
          <w:spacing w:val="40"/>
          <w:sz w:val="20"/>
          <w:szCs w:val="20"/>
        </w:rPr>
        <w:t xml:space="preserve"> </w:t>
      </w:r>
      <w:r w:rsidRPr="00115D01">
        <w:rPr>
          <w:rFonts w:ascii="Times New Roman" w:hAnsi="Times New Roman" w:cs="Times New Roman"/>
          <w:spacing w:val="-1"/>
          <w:sz w:val="20"/>
          <w:szCs w:val="20"/>
        </w:rPr>
        <w:t>н</w:t>
      </w:r>
      <w:r w:rsidRPr="00115D01">
        <w:rPr>
          <w:rFonts w:ascii="Times New Roman" w:hAnsi="Times New Roman" w:cs="Times New Roman"/>
          <w:sz w:val="20"/>
          <w:szCs w:val="20"/>
        </w:rPr>
        <w:t>а</w:t>
      </w:r>
      <w:r w:rsidRPr="00115D01">
        <w:rPr>
          <w:rFonts w:ascii="Times New Roman" w:hAnsi="Times New Roman" w:cs="Times New Roman"/>
          <w:spacing w:val="40"/>
          <w:sz w:val="20"/>
          <w:szCs w:val="20"/>
        </w:rPr>
        <w:t xml:space="preserve"> </w:t>
      </w:r>
      <w:r w:rsidRPr="00115D01">
        <w:rPr>
          <w:rFonts w:ascii="Times New Roman" w:hAnsi="Times New Roman" w:cs="Times New Roman"/>
          <w:sz w:val="20"/>
          <w:szCs w:val="20"/>
        </w:rPr>
        <w:t>А</w:t>
      </w:r>
      <w:r w:rsidRPr="00115D01">
        <w:rPr>
          <w:rFonts w:ascii="Times New Roman" w:hAnsi="Times New Roman" w:cs="Times New Roman"/>
          <w:spacing w:val="-1"/>
          <w:sz w:val="20"/>
          <w:szCs w:val="20"/>
        </w:rPr>
        <w:t>в</w:t>
      </w:r>
      <w:r w:rsidRPr="00115D01">
        <w:rPr>
          <w:rFonts w:ascii="Times New Roman" w:hAnsi="Times New Roman" w:cs="Times New Roman"/>
          <w:spacing w:val="1"/>
          <w:sz w:val="20"/>
          <w:szCs w:val="20"/>
        </w:rPr>
        <w:t>т</w:t>
      </w:r>
      <w:r w:rsidRPr="00115D01">
        <w:rPr>
          <w:rFonts w:ascii="Times New Roman" w:hAnsi="Times New Roman" w:cs="Times New Roman"/>
          <w:spacing w:val="-1"/>
          <w:sz w:val="20"/>
          <w:szCs w:val="20"/>
        </w:rPr>
        <w:t>ом</w:t>
      </w:r>
      <w:r w:rsidRPr="00115D01">
        <w:rPr>
          <w:rFonts w:ascii="Times New Roman" w:hAnsi="Times New Roman" w:cs="Times New Roman"/>
          <w:sz w:val="20"/>
          <w:szCs w:val="20"/>
        </w:rPr>
        <w:t>об</w:t>
      </w:r>
      <w:r w:rsidRPr="00115D01">
        <w:rPr>
          <w:rFonts w:ascii="Times New Roman" w:hAnsi="Times New Roman" w:cs="Times New Roman"/>
          <w:spacing w:val="-1"/>
          <w:sz w:val="20"/>
          <w:szCs w:val="20"/>
        </w:rPr>
        <w:t>иль</w:t>
      </w:r>
      <w:r w:rsidRPr="00115D01">
        <w:rPr>
          <w:rFonts w:ascii="Times New Roman" w:hAnsi="Times New Roman" w:cs="Times New Roman"/>
          <w:sz w:val="20"/>
          <w:szCs w:val="20"/>
        </w:rPr>
        <w:t>,</w:t>
      </w:r>
      <w:r w:rsidRPr="00115D01">
        <w:rPr>
          <w:rFonts w:ascii="Times New Roman" w:hAnsi="Times New Roman" w:cs="Times New Roman"/>
          <w:spacing w:val="40"/>
          <w:sz w:val="20"/>
          <w:szCs w:val="20"/>
        </w:rPr>
        <w:t xml:space="preserve"> </w:t>
      </w:r>
      <w:r w:rsidRPr="00115D01">
        <w:rPr>
          <w:rFonts w:ascii="Times New Roman" w:hAnsi="Times New Roman" w:cs="Times New Roman"/>
          <w:spacing w:val="-1"/>
          <w:sz w:val="20"/>
          <w:szCs w:val="20"/>
        </w:rPr>
        <w:t>указанны</w:t>
      </w:r>
      <w:r w:rsidRPr="00115D01">
        <w:rPr>
          <w:rFonts w:ascii="Times New Roman" w:hAnsi="Times New Roman" w:cs="Times New Roman"/>
          <w:sz w:val="20"/>
          <w:szCs w:val="20"/>
        </w:rPr>
        <w:t>е</w:t>
      </w:r>
      <w:r w:rsidRPr="00115D01">
        <w:rPr>
          <w:rFonts w:ascii="Times New Roman" w:hAnsi="Times New Roman" w:cs="Times New Roman"/>
          <w:spacing w:val="40"/>
          <w:sz w:val="20"/>
          <w:szCs w:val="20"/>
        </w:rPr>
        <w:t xml:space="preserve"> </w:t>
      </w:r>
      <w:r w:rsidRPr="00115D01">
        <w:rPr>
          <w:rFonts w:ascii="Times New Roman" w:hAnsi="Times New Roman" w:cs="Times New Roman"/>
          <w:sz w:val="20"/>
          <w:szCs w:val="20"/>
        </w:rPr>
        <w:t>в</w:t>
      </w:r>
      <w:r w:rsidRPr="00115D01">
        <w:rPr>
          <w:rFonts w:ascii="Times New Roman" w:hAnsi="Times New Roman" w:cs="Times New Roman"/>
          <w:spacing w:val="42"/>
          <w:sz w:val="20"/>
          <w:szCs w:val="20"/>
        </w:rPr>
        <w:t xml:space="preserve"> </w:t>
      </w:r>
      <w:r w:rsidRPr="00115D01">
        <w:rPr>
          <w:rFonts w:ascii="Times New Roman" w:hAnsi="Times New Roman" w:cs="Times New Roman"/>
          <w:spacing w:val="-1"/>
          <w:sz w:val="20"/>
          <w:szCs w:val="20"/>
        </w:rPr>
        <w:t>п.</w:t>
      </w:r>
      <w:r w:rsidRPr="00115D01">
        <w:rPr>
          <w:rFonts w:ascii="Times New Roman" w:hAnsi="Times New Roman" w:cs="Times New Roman"/>
          <w:sz w:val="20"/>
          <w:szCs w:val="20"/>
        </w:rPr>
        <w:t>3.</w:t>
      </w:r>
      <w:r w:rsidRPr="00115D01">
        <w:rPr>
          <w:rFonts w:ascii="Times New Roman" w:hAnsi="Times New Roman" w:cs="Times New Roman"/>
          <w:spacing w:val="-1"/>
          <w:sz w:val="20"/>
          <w:szCs w:val="20"/>
        </w:rPr>
        <w:t>1.</w:t>
      </w:r>
      <w:r w:rsidRPr="00115D01">
        <w:rPr>
          <w:rFonts w:ascii="Times New Roman" w:hAnsi="Times New Roman" w:cs="Times New Roman"/>
          <w:sz w:val="20"/>
          <w:szCs w:val="20"/>
        </w:rPr>
        <w:t>7</w:t>
      </w:r>
      <w:r w:rsidRPr="00115D01">
        <w:rPr>
          <w:rFonts w:ascii="Times New Roman" w:hAnsi="Times New Roman" w:cs="Times New Roman"/>
          <w:spacing w:val="41"/>
          <w:sz w:val="20"/>
          <w:szCs w:val="20"/>
        </w:rPr>
        <w:t xml:space="preserve"> </w:t>
      </w:r>
      <w:r w:rsidRPr="00115D01">
        <w:rPr>
          <w:rFonts w:ascii="Times New Roman" w:hAnsi="Times New Roman" w:cs="Times New Roman"/>
          <w:spacing w:val="-1"/>
          <w:sz w:val="20"/>
          <w:szCs w:val="20"/>
        </w:rPr>
        <w:t>настоящего договора</w:t>
      </w:r>
      <w:r w:rsidRPr="00115D01">
        <w:rPr>
          <w:rFonts w:ascii="Times New Roman" w:hAnsi="Times New Roman" w:cs="Times New Roman"/>
          <w:sz w:val="20"/>
          <w:szCs w:val="20"/>
        </w:rPr>
        <w:t>.</w:t>
      </w:r>
    </w:p>
    <w:p w:rsidR="005C2328" w:rsidRPr="00115D01" w:rsidRDefault="005C2328" w:rsidP="005C2328">
      <w:pPr>
        <w:tabs>
          <w:tab w:val="left" w:pos="1248"/>
        </w:tabs>
        <w:kinsoku w:val="0"/>
        <w:overflowPunct w:val="0"/>
        <w:autoSpaceDE w:val="0"/>
        <w:autoSpaceDN w:val="0"/>
        <w:adjustRightInd w:val="0"/>
        <w:spacing w:after="0" w:line="240" w:lineRule="auto"/>
        <w:ind w:left="681" w:right="108"/>
        <w:jc w:val="both"/>
        <w:rPr>
          <w:rFonts w:ascii="Times New Roman" w:hAnsi="Times New Roman" w:cs="Times New Roman"/>
          <w:sz w:val="20"/>
          <w:szCs w:val="20"/>
        </w:rPr>
      </w:pPr>
    </w:p>
    <w:p w:rsidR="00B50959" w:rsidRPr="00B50959" w:rsidRDefault="00B50959" w:rsidP="00B50959">
      <w:pPr>
        <w:numPr>
          <w:ilvl w:val="1"/>
          <w:numId w:val="16"/>
        </w:numPr>
        <w:tabs>
          <w:tab w:val="left" w:pos="1248"/>
        </w:tabs>
        <w:kinsoku w:val="0"/>
        <w:overflowPunct w:val="0"/>
        <w:autoSpaceDE w:val="0"/>
        <w:autoSpaceDN w:val="0"/>
        <w:adjustRightInd w:val="0"/>
        <w:spacing w:before="3" w:after="0" w:line="240" w:lineRule="auto"/>
        <w:ind w:left="1248"/>
        <w:rPr>
          <w:rFonts w:ascii="Times New Roman" w:hAnsi="Times New Roman" w:cs="Times New Roman"/>
          <w:sz w:val="20"/>
          <w:szCs w:val="20"/>
        </w:rPr>
      </w:pPr>
      <w:r w:rsidRPr="00B50959">
        <w:rPr>
          <w:rFonts w:ascii="Times New Roman" w:hAnsi="Times New Roman" w:cs="Times New Roman"/>
          <w:b/>
          <w:bCs/>
          <w:sz w:val="20"/>
          <w:szCs w:val="20"/>
        </w:rPr>
        <w:lastRenderedPageBreak/>
        <w:t>Пра</w:t>
      </w:r>
      <w:r w:rsidRPr="00B50959">
        <w:rPr>
          <w:rFonts w:ascii="Times New Roman" w:hAnsi="Times New Roman" w:cs="Times New Roman"/>
          <w:b/>
          <w:bCs/>
          <w:spacing w:val="-2"/>
          <w:sz w:val="20"/>
          <w:szCs w:val="20"/>
        </w:rPr>
        <w:t>в</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z w:val="20"/>
          <w:szCs w:val="20"/>
        </w:rPr>
        <w:t>По</w:t>
      </w:r>
      <w:r w:rsidRPr="00B50959">
        <w:rPr>
          <w:rFonts w:ascii="Times New Roman" w:hAnsi="Times New Roman" w:cs="Times New Roman"/>
          <w:b/>
          <w:bCs/>
          <w:spacing w:val="-3"/>
          <w:sz w:val="20"/>
          <w:szCs w:val="20"/>
        </w:rPr>
        <w:t>к</w:t>
      </w:r>
      <w:r w:rsidRPr="00B50959">
        <w:rPr>
          <w:rFonts w:ascii="Times New Roman" w:hAnsi="Times New Roman" w:cs="Times New Roman"/>
          <w:b/>
          <w:bCs/>
          <w:spacing w:val="1"/>
          <w:sz w:val="20"/>
          <w:szCs w:val="20"/>
        </w:rPr>
        <w:t>у</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а</w:t>
      </w:r>
      <w:r w:rsidRPr="00B50959">
        <w:rPr>
          <w:rFonts w:ascii="Times New Roman" w:hAnsi="Times New Roman" w:cs="Times New Roman"/>
          <w:b/>
          <w:bCs/>
          <w:spacing w:val="-2"/>
          <w:sz w:val="20"/>
          <w:szCs w:val="20"/>
        </w:rPr>
        <w:t>т</w:t>
      </w:r>
      <w:r w:rsidRPr="00B50959">
        <w:rPr>
          <w:rFonts w:ascii="Times New Roman" w:hAnsi="Times New Roman" w:cs="Times New Roman"/>
          <w:b/>
          <w:bCs/>
          <w:spacing w:val="-1"/>
          <w:sz w:val="20"/>
          <w:szCs w:val="20"/>
        </w:rPr>
        <w:t>е</w:t>
      </w:r>
      <w:r w:rsidRPr="00B50959">
        <w:rPr>
          <w:rFonts w:ascii="Times New Roman" w:hAnsi="Times New Roman" w:cs="Times New Roman"/>
          <w:b/>
          <w:bCs/>
          <w:sz w:val="20"/>
          <w:szCs w:val="20"/>
        </w:rPr>
        <w:t>л</w:t>
      </w:r>
      <w:r w:rsidRPr="00B50959">
        <w:rPr>
          <w:rFonts w:ascii="Times New Roman" w:hAnsi="Times New Roman" w:cs="Times New Roman"/>
          <w:b/>
          <w:bCs/>
          <w:spacing w:val="-1"/>
          <w:sz w:val="20"/>
          <w:szCs w:val="20"/>
        </w:rPr>
        <w:t>я</w:t>
      </w:r>
      <w:r w:rsidRPr="00B50959">
        <w:rPr>
          <w:rFonts w:ascii="Times New Roman" w:hAnsi="Times New Roman" w:cs="Times New Roman"/>
          <w:b/>
          <w:bCs/>
          <w:sz w:val="20"/>
          <w:szCs w:val="20"/>
        </w:rPr>
        <w:t>:</w:t>
      </w:r>
    </w:p>
    <w:p w:rsidR="00B50959" w:rsidRPr="00B50959" w:rsidRDefault="00B50959" w:rsidP="00B50959">
      <w:pPr>
        <w:numPr>
          <w:ilvl w:val="2"/>
          <w:numId w:val="16"/>
        </w:numPr>
        <w:tabs>
          <w:tab w:val="left" w:pos="1248"/>
        </w:tabs>
        <w:kinsoku w:val="0"/>
        <w:overflowPunct w:val="0"/>
        <w:autoSpaceDE w:val="0"/>
        <w:autoSpaceDN w:val="0"/>
        <w:adjustRightInd w:val="0"/>
        <w:spacing w:after="0" w:line="227" w:lineRule="exact"/>
        <w:ind w:left="1248"/>
        <w:rPr>
          <w:rFonts w:ascii="Times New Roman" w:hAnsi="Times New Roman" w:cs="Times New Roman"/>
          <w:sz w:val="20"/>
          <w:szCs w:val="20"/>
        </w:rPr>
      </w:pPr>
      <w:r w:rsidRPr="00B50959">
        <w:rPr>
          <w:rFonts w:ascii="Times New Roman" w:hAnsi="Times New Roman" w:cs="Times New Roman"/>
          <w:spacing w:val="-1"/>
          <w:sz w:val="20"/>
          <w:szCs w:val="20"/>
        </w:rPr>
        <w:t>Тре</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оват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о</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вц</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исполнени</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услови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настоящ</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p>
    <w:p w:rsidR="00B50959" w:rsidRPr="00B50959" w:rsidRDefault="00B50959" w:rsidP="00114366">
      <w:pPr>
        <w:numPr>
          <w:ilvl w:val="1"/>
          <w:numId w:val="19"/>
        </w:numPr>
        <w:kinsoku w:val="0"/>
        <w:overflowPunct w:val="0"/>
        <w:autoSpaceDE w:val="0"/>
        <w:autoSpaceDN w:val="0"/>
        <w:adjustRightInd w:val="0"/>
        <w:spacing w:before="3" w:after="0" w:line="240" w:lineRule="auto"/>
        <w:ind w:left="426"/>
        <w:jc w:val="center"/>
        <w:rPr>
          <w:rFonts w:ascii="Times New Roman" w:hAnsi="Times New Roman" w:cs="Times New Roman"/>
          <w:sz w:val="20"/>
          <w:szCs w:val="20"/>
        </w:rPr>
      </w:pPr>
      <w:r w:rsidRPr="00B50959">
        <w:rPr>
          <w:rFonts w:ascii="Times New Roman" w:hAnsi="Times New Roman" w:cs="Times New Roman"/>
          <w:b/>
          <w:bCs/>
          <w:spacing w:val="-1"/>
          <w:sz w:val="20"/>
          <w:szCs w:val="20"/>
        </w:rPr>
        <w:t>ГАРАНТИ</w:t>
      </w:r>
      <w:r w:rsidRPr="00B50959">
        <w:rPr>
          <w:rFonts w:ascii="Times New Roman" w:hAnsi="Times New Roman" w:cs="Times New Roman"/>
          <w:b/>
          <w:bCs/>
          <w:spacing w:val="-2"/>
          <w:sz w:val="20"/>
          <w:szCs w:val="20"/>
        </w:rPr>
        <w:t>Й</w:t>
      </w:r>
      <w:r w:rsidRPr="00B50959">
        <w:rPr>
          <w:rFonts w:ascii="Times New Roman" w:hAnsi="Times New Roman" w:cs="Times New Roman"/>
          <w:b/>
          <w:bCs/>
          <w:spacing w:val="-1"/>
          <w:sz w:val="20"/>
          <w:szCs w:val="20"/>
        </w:rPr>
        <w:t>НЫ</w:t>
      </w:r>
      <w:r w:rsidRPr="00B50959">
        <w:rPr>
          <w:rFonts w:ascii="Times New Roman" w:hAnsi="Times New Roman" w:cs="Times New Roman"/>
          <w:b/>
          <w:bCs/>
          <w:sz w:val="20"/>
          <w:szCs w:val="20"/>
        </w:rPr>
        <w:t>Е</w:t>
      </w:r>
      <w:r w:rsidRPr="00B50959">
        <w:rPr>
          <w:rFonts w:ascii="Times New Roman" w:hAnsi="Times New Roman" w:cs="Times New Roman"/>
          <w:b/>
          <w:bCs/>
          <w:spacing w:val="-1"/>
          <w:sz w:val="20"/>
          <w:szCs w:val="20"/>
        </w:rPr>
        <w:t xml:space="preserve"> О</w:t>
      </w:r>
      <w:r w:rsidRPr="00B50959">
        <w:rPr>
          <w:rFonts w:ascii="Times New Roman" w:hAnsi="Times New Roman" w:cs="Times New Roman"/>
          <w:b/>
          <w:bCs/>
          <w:spacing w:val="-2"/>
          <w:sz w:val="20"/>
          <w:szCs w:val="20"/>
        </w:rPr>
        <w:t>Б</w:t>
      </w:r>
      <w:r w:rsidRPr="00B50959">
        <w:rPr>
          <w:rFonts w:ascii="Times New Roman" w:hAnsi="Times New Roman" w:cs="Times New Roman"/>
          <w:b/>
          <w:bCs/>
          <w:spacing w:val="-1"/>
          <w:sz w:val="20"/>
          <w:szCs w:val="20"/>
        </w:rPr>
        <w:t>ЯЗАТЕЛЬСТВА</w:t>
      </w:r>
    </w:p>
    <w:p w:rsidR="00011455" w:rsidRPr="00011455" w:rsidRDefault="00B50959"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z w:val="20"/>
          <w:szCs w:val="20"/>
        </w:rPr>
        <w:t>П</w:t>
      </w:r>
      <w:r w:rsidR="00011455" w:rsidRPr="00011455">
        <w:rPr>
          <w:rFonts w:ascii="Times New Roman" w:hAnsi="Times New Roman" w:cs="Times New Roman"/>
          <w:spacing w:val="-1"/>
          <w:sz w:val="20"/>
          <w:szCs w:val="20"/>
        </w:rPr>
        <w:t>родавец гарантирует, что передаваемый Товар соответствует обязательным требованиям, предъявляемым к качеству современной техники, Товар сертифицирован в Российской Федерации и прошел необходимую предпродажную подготовку в объеме, установленном заводом-изготовителем.</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Условия и порядок гарантийного обслуживания, сроки и период Гарантии, при условии своевременного прохождения планового технического обслуживания указаны в главе «Гарантия» Сервисной книжки, выдаваемой Покупателю при приобретении Товара.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Дата передачи Товара Покупателю по Акту приема-передачи автомобиля указывается в Сервисной книжке. Гарантийное обслуживание не осуществляется при отсутствии в Сервисной книжке штампа и даты продажи Товара и подписи уполномоченного представителя Продавца.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Гарантийный срок на Товар исчисляется </w:t>
      </w:r>
      <w:proofErr w:type="gramStart"/>
      <w:r w:rsidRPr="00011455">
        <w:rPr>
          <w:rFonts w:ascii="Times New Roman" w:hAnsi="Times New Roman" w:cs="Times New Roman"/>
          <w:spacing w:val="-1"/>
          <w:sz w:val="20"/>
          <w:szCs w:val="20"/>
        </w:rPr>
        <w:t>с даты отметки</w:t>
      </w:r>
      <w:proofErr w:type="gramEnd"/>
      <w:r w:rsidRPr="00011455">
        <w:rPr>
          <w:rFonts w:ascii="Times New Roman" w:hAnsi="Times New Roman" w:cs="Times New Roman"/>
          <w:spacing w:val="-1"/>
          <w:sz w:val="20"/>
          <w:szCs w:val="20"/>
        </w:rPr>
        <w:t xml:space="preserve"> в Гарантийном свидетельстве Сервисной книжки, при условии подписанного Сторонами Акта приема-передачи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w:t>
      </w:r>
      <w:proofErr w:type="gramStart"/>
      <w:r w:rsidRPr="00011455">
        <w:rPr>
          <w:rFonts w:ascii="Times New Roman" w:hAnsi="Times New Roman" w:cs="Times New Roman"/>
          <w:spacing w:val="-1"/>
          <w:sz w:val="20"/>
          <w:szCs w:val="20"/>
        </w:rPr>
        <w:t>В целях повышения надежности Товара и предотвращения преждевременного выхода из строя его отдельных узлов и агрегатов, завод – изготовитель  может объявлять проведение профилактических кампаний (отзывных и сервисных), именуемых в дальнейшем «Сервисные Кампании» по доработке ранее выпущенных автомобилей.</w:t>
      </w:r>
      <w:proofErr w:type="gramEnd"/>
      <w:r w:rsidRPr="00011455">
        <w:rPr>
          <w:rFonts w:ascii="Times New Roman" w:hAnsi="Times New Roman" w:cs="Times New Roman"/>
          <w:spacing w:val="-1"/>
          <w:sz w:val="20"/>
          <w:szCs w:val="20"/>
        </w:rPr>
        <w:t xml:space="preserve"> В </w:t>
      </w:r>
      <w:proofErr w:type="gramStart"/>
      <w:r w:rsidRPr="00011455">
        <w:rPr>
          <w:rFonts w:ascii="Times New Roman" w:hAnsi="Times New Roman" w:cs="Times New Roman"/>
          <w:spacing w:val="-1"/>
          <w:sz w:val="20"/>
          <w:szCs w:val="20"/>
        </w:rPr>
        <w:t>случае</w:t>
      </w:r>
      <w:proofErr w:type="gramEnd"/>
      <w:r w:rsidRPr="00011455">
        <w:rPr>
          <w:rFonts w:ascii="Times New Roman" w:hAnsi="Times New Roman" w:cs="Times New Roman"/>
          <w:spacing w:val="-1"/>
          <w:sz w:val="20"/>
          <w:szCs w:val="20"/>
        </w:rPr>
        <w:t xml:space="preserve"> получения Продавцом извещения о начале Сервисной Кампании от завода – изготовителя, Продавец обязан пригласить Покупателя в сервисный центр Продавца, если на Товар распространяется действие соответствующей Сервисной Кампании.</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proofErr w:type="gramStart"/>
      <w:r w:rsidRPr="00011455">
        <w:rPr>
          <w:rFonts w:ascii="Times New Roman" w:hAnsi="Times New Roman" w:cs="Times New Roman"/>
          <w:spacing w:val="-1"/>
          <w:sz w:val="20"/>
          <w:szCs w:val="20"/>
        </w:rPr>
        <w:t>. Гарантия не действительна для неисправностей, причиной возникновения которых явилась эксплуатация Товара с несоблюдением Покупателем правил о порядке ухода и эксплуатации, а также при несоблюдении Покупателем требований, содержащихся в Руководстве по эксплуатации и Сервисной книжке, в том числе при несоблюдении требований к периодическому личному осмотру технического состояния Товара и инспекционному (периодическому) техническому обслуживанию на авторизованных заводом-изготовителем дилерских станциях сервисного и технического</w:t>
      </w:r>
      <w:proofErr w:type="gramEnd"/>
      <w:r w:rsidRPr="00011455">
        <w:rPr>
          <w:rFonts w:ascii="Times New Roman" w:hAnsi="Times New Roman" w:cs="Times New Roman"/>
          <w:spacing w:val="-1"/>
          <w:sz w:val="20"/>
          <w:szCs w:val="20"/>
        </w:rPr>
        <w:t xml:space="preserve"> обслуживания KIA (превышение пробега между инспекционными (периодическими) техническими обслуживаниями не допустимо). В данном </w:t>
      </w:r>
      <w:proofErr w:type="gramStart"/>
      <w:r w:rsidRPr="00011455">
        <w:rPr>
          <w:rFonts w:ascii="Times New Roman" w:hAnsi="Times New Roman" w:cs="Times New Roman"/>
          <w:spacing w:val="-1"/>
          <w:sz w:val="20"/>
          <w:szCs w:val="20"/>
        </w:rPr>
        <w:t>случае</w:t>
      </w:r>
      <w:proofErr w:type="gramEnd"/>
      <w:r w:rsidRPr="00011455">
        <w:rPr>
          <w:rFonts w:ascii="Times New Roman" w:hAnsi="Times New Roman" w:cs="Times New Roman"/>
          <w:spacing w:val="-1"/>
          <w:sz w:val="20"/>
          <w:szCs w:val="20"/>
        </w:rPr>
        <w:t xml:space="preserve"> устранение неисправностей производится за счет Покупателя. </w:t>
      </w:r>
      <w:proofErr w:type="gramStart"/>
      <w:r w:rsidRPr="00011455">
        <w:rPr>
          <w:rFonts w:ascii="Times New Roman" w:hAnsi="Times New Roman" w:cs="Times New Roman"/>
          <w:spacing w:val="-1"/>
          <w:sz w:val="20"/>
          <w:szCs w:val="20"/>
        </w:rPr>
        <w:t>В случае любых вмешательств в техническое устройство Товара посторонними лицами или обращения в иные автосервисы, кроме станций технического обслуживания официального авторизованного дилера KIA в период гарантийного срока, Покупатель полностью теряет право на Гарантию на те узлы и системы, которые подверглись вмешательству или данное вмешательство могло на них воздействовать.</w:t>
      </w:r>
      <w:proofErr w:type="gramEnd"/>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Информацию об адресах уполномоченных заводом-производителем станций технического обслуживания официально авторизованных дилеров KIA, расположенных на территории Российской Федерации и осуществляющих техническое обслуживание, гарантийный, сервисный и кузовной ремонт Товара, </w:t>
      </w:r>
      <w:proofErr w:type="gramStart"/>
      <w:r w:rsidRPr="00011455">
        <w:rPr>
          <w:rFonts w:ascii="Times New Roman" w:hAnsi="Times New Roman" w:cs="Times New Roman"/>
          <w:spacing w:val="-1"/>
          <w:sz w:val="20"/>
          <w:szCs w:val="20"/>
        </w:rPr>
        <w:t>возможно</w:t>
      </w:r>
      <w:proofErr w:type="gramEnd"/>
      <w:r w:rsidRPr="00011455">
        <w:rPr>
          <w:rFonts w:ascii="Times New Roman" w:hAnsi="Times New Roman" w:cs="Times New Roman"/>
          <w:spacing w:val="-1"/>
          <w:sz w:val="20"/>
          <w:szCs w:val="20"/>
        </w:rPr>
        <w:t xml:space="preserve"> получить у Продавца.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Гарантия качества ограничена только выявленными недостатками производственного и/или конструктивного характера и не распространяется </w:t>
      </w:r>
      <w:proofErr w:type="gramStart"/>
      <w:r w:rsidRPr="00011455">
        <w:rPr>
          <w:rFonts w:ascii="Times New Roman" w:hAnsi="Times New Roman" w:cs="Times New Roman"/>
          <w:spacing w:val="-1"/>
          <w:sz w:val="20"/>
          <w:szCs w:val="20"/>
        </w:rPr>
        <w:t>на</w:t>
      </w:r>
      <w:proofErr w:type="gramEnd"/>
      <w:r w:rsidRPr="00011455">
        <w:rPr>
          <w:rFonts w:ascii="Times New Roman" w:hAnsi="Times New Roman" w:cs="Times New Roman"/>
          <w:spacing w:val="-1"/>
          <w:sz w:val="20"/>
          <w:szCs w:val="20"/>
        </w:rPr>
        <w:t>:</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Услуги обычного технического обслуживания, предусмотренного регламентом, включая мойку, чистку, полировку, замену масла, настройку и регулировку двигателя, смазку, фильтры, замену антифриза, снятие-установка колес или переустановка шин, если только подобные услуги не включены в ремонтные работы, покрываемые гарантией.</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Типичное ухудшение состояния автомобиля с течением времени или в результате нормального износа каких-либо частей.</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Обычная замена частей автомобиля, подверженных интенсивному износу: свечи зажигания, приводные ремни, тормозные колодки или накладки, щетки стеклоочистителей, диски сцепления, предохранители, накладки педалей, фильтры, лампочки и др., если только их замена не включена в ремонтные работы, покрываемые гарантией.</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Случаи неисправности Товара в результате:</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Отсутствия надлежащего сервисного или гарантийного обслуживания, указанного в Руководстве по эксплуатации, Сервисной Книжке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Некорректного или неправильного использования автомобиля, несчастного случая, кражи или пожара;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proofErr w:type="gramStart"/>
      <w:r w:rsidRPr="00011455">
        <w:rPr>
          <w:rFonts w:ascii="Times New Roman" w:hAnsi="Times New Roman" w:cs="Times New Roman"/>
          <w:spacing w:val="-1"/>
          <w:sz w:val="20"/>
          <w:szCs w:val="20"/>
        </w:rPr>
        <w:t>- Использования неподходящего или некачественного топлива, рабочих жидкостей или смазочных материалов, а также неисправности, возникшие в результате недостаточного количества рабочих жидкостей или смазочных материалов, применение сортов топлива, масел, пластичных смазок и рабочих жидкостей, не рекомендованных KIA и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РУС»;</w:t>
      </w:r>
      <w:proofErr w:type="gramEnd"/>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Установки дополнительного оборудования и аксессуаров, комплектующих изделий, которые не являются оригинальными оборудованием и аксессуарами KIA и/или, если такая установка выполнена иным способом, чем на станции технического обслуживания официального авторизованного дилера KIA;</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Включения Товара в не зарегистрированную и/или с недопустимыми параметрами электросеть;</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Использования при сервисном обслуживании неоригинальных запчастей, не рекомендованных</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компанией KIA или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w:t>
      </w:r>
      <w:proofErr w:type="gramStart"/>
      <w:r w:rsidRPr="00011455">
        <w:rPr>
          <w:rFonts w:ascii="Times New Roman" w:hAnsi="Times New Roman" w:cs="Times New Roman"/>
          <w:spacing w:val="-1"/>
          <w:sz w:val="20"/>
          <w:szCs w:val="20"/>
        </w:rPr>
        <w:t>РУС</w:t>
      </w:r>
      <w:proofErr w:type="gramEnd"/>
      <w:r w:rsidRPr="00011455">
        <w:rPr>
          <w:rFonts w:ascii="Times New Roman" w:hAnsi="Times New Roman" w:cs="Times New Roman"/>
          <w:spacing w:val="-1"/>
          <w:sz w:val="20"/>
          <w:szCs w:val="20"/>
        </w:rPr>
        <w:t>»;</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Внесения каких-либо изменений в конструкцию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Незначительных неполадок, не влияющих на качество работы автомобиля или его узлов и агрегатов (образование небольшого количества масла вокруг сальника и/или масляного уплотнителя, не вызывающее значительного расхода масла, небольшой шум или вибрация и прочие особенности, присущие данному типу автомобилей);</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Неосторожного обращения с Товаром, перегрузок, в связи с использованием в спортивных целях, превышения допустимых нагрузок на ось;</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lastRenderedPageBreak/>
        <w:t>- Воздействия дорожных факторов при эксплуатации автомобиля (песка, гравия, пыли и т.д.), повлекших за собой повреждение окрашенных поверхностей или стекол;</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Использования Товара не на дорогах общего пользования.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Дополнительные расходы и упущенная выгода, включая коммерческие убытки, потерю времени, стоимость топлива, телефонной связи, переезда, проживания и т.д.</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Ущерб, причиненный личной или иной собственности и т. д.</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Гарантийное обслуживание автомобиля, участвующего в спортивных соревнованиях.</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Гарантия от сквозной коррозии распространяется на отверстия в панелях кузова (изнутри наружу) вследствие коррозии панелей кузова автомобиля KIA. Данная ограниченная гарантия распространяется на следующие части автомобиля: капот, крышка багажника или задний борт, крыша, двери, крылья, задние боковые панели, лонжероны, днище. Только владелец автомобиля вправе воспользоваться гарантийным обслуживанием в соответствии с указанной гарантией (гарантия не может быть передана третьему лицу, например страховой компании).</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Основанием для ограничения гарантии на автомобиль является нарушение условий эксплуатации и/или невыполнение своевременного технического обслуживания Товара: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Превышение предельно допустимого </w:t>
      </w:r>
      <w:proofErr w:type="spellStart"/>
      <w:r w:rsidRPr="00011455">
        <w:rPr>
          <w:rFonts w:ascii="Times New Roman" w:hAnsi="Times New Roman" w:cs="Times New Roman"/>
          <w:spacing w:val="-1"/>
          <w:sz w:val="20"/>
          <w:szCs w:val="20"/>
        </w:rPr>
        <w:t>межсервисного</w:t>
      </w:r>
      <w:proofErr w:type="spellEnd"/>
      <w:r w:rsidRPr="00011455">
        <w:rPr>
          <w:rFonts w:ascii="Times New Roman" w:hAnsi="Times New Roman" w:cs="Times New Roman"/>
          <w:spacing w:val="-1"/>
          <w:sz w:val="20"/>
          <w:szCs w:val="20"/>
        </w:rPr>
        <w:t xml:space="preserve"> пробега. Допускается превышение </w:t>
      </w:r>
      <w:proofErr w:type="spellStart"/>
      <w:r w:rsidRPr="00011455">
        <w:rPr>
          <w:rFonts w:ascii="Times New Roman" w:hAnsi="Times New Roman" w:cs="Times New Roman"/>
          <w:spacing w:val="-1"/>
          <w:sz w:val="20"/>
          <w:szCs w:val="20"/>
        </w:rPr>
        <w:t>межсервисного</w:t>
      </w:r>
      <w:proofErr w:type="spellEnd"/>
      <w:r w:rsidRPr="00011455">
        <w:rPr>
          <w:rFonts w:ascii="Times New Roman" w:hAnsi="Times New Roman" w:cs="Times New Roman"/>
          <w:spacing w:val="-1"/>
          <w:sz w:val="20"/>
          <w:szCs w:val="20"/>
        </w:rPr>
        <w:t xml:space="preserve"> пробега (перепробег) не более 1000 км</w:t>
      </w:r>
      <w:proofErr w:type="gramStart"/>
      <w:r w:rsidRPr="00011455">
        <w:rPr>
          <w:rFonts w:ascii="Times New Roman" w:hAnsi="Times New Roman" w:cs="Times New Roman"/>
          <w:spacing w:val="-1"/>
          <w:sz w:val="20"/>
          <w:szCs w:val="20"/>
        </w:rPr>
        <w:t>.</w:t>
      </w:r>
      <w:proofErr w:type="gramEnd"/>
      <w:r w:rsidRPr="00011455">
        <w:rPr>
          <w:rFonts w:ascii="Times New Roman" w:hAnsi="Times New Roman" w:cs="Times New Roman"/>
          <w:spacing w:val="-1"/>
          <w:sz w:val="20"/>
          <w:szCs w:val="20"/>
        </w:rPr>
        <w:t xml:space="preserve"> </w:t>
      </w:r>
      <w:proofErr w:type="gramStart"/>
      <w:r w:rsidRPr="00011455">
        <w:rPr>
          <w:rFonts w:ascii="Times New Roman" w:hAnsi="Times New Roman" w:cs="Times New Roman"/>
          <w:spacing w:val="-1"/>
          <w:sz w:val="20"/>
          <w:szCs w:val="20"/>
        </w:rPr>
        <w:t>и</w:t>
      </w:r>
      <w:proofErr w:type="gramEnd"/>
      <w:r w:rsidRPr="00011455">
        <w:rPr>
          <w:rFonts w:ascii="Times New Roman" w:hAnsi="Times New Roman" w:cs="Times New Roman"/>
          <w:spacing w:val="-1"/>
          <w:sz w:val="20"/>
          <w:szCs w:val="20"/>
        </w:rPr>
        <w:t>ли превышение не более 1 месяца срока между плановыми ТО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Проведение сервисного или гарантийного обслуживания автомобиля в техническом центре, не </w:t>
      </w:r>
      <w:proofErr w:type="gramStart"/>
      <w:r w:rsidRPr="00011455">
        <w:rPr>
          <w:rFonts w:ascii="Times New Roman" w:hAnsi="Times New Roman" w:cs="Times New Roman"/>
          <w:spacing w:val="-1"/>
          <w:sz w:val="20"/>
          <w:szCs w:val="20"/>
        </w:rPr>
        <w:t>имеющим</w:t>
      </w:r>
      <w:proofErr w:type="gramEnd"/>
      <w:r w:rsidRPr="00011455">
        <w:rPr>
          <w:rFonts w:ascii="Times New Roman" w:hAnsi="Times New Roman" w:cs="Times New Roman"/>
          <w:spacing w:val="-1"/>
          <w:sz w:val="20"/>
          <w:szCs w:val="20"/>
        </w:rPr>
        <w:t xml:space="preserve"> необходимого договора с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РУС»;</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Серьезное повреждение кузова автомобиля в результате дорожно-транспортного происшествия;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Внесение серьезных изменений в конструкцию узлов и агрегатов, а также в программное обеспечение</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блоков управления агрегатами автомобиля (чип-тюнинг);</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Повреждение кузова в результате пожара, внешних воздействий (химических загрязнений, выбросов) и других природных явлений;</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Транспортировка грузов, значительно превышающих допустимую нагрузку;</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Установка на Товар дополнительного оборудования, не сертифицированного и/или не одобренного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РУС» и KIA;</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Использование топлива ненадлежащего качества (не соответствующего требованиям ГОСТ к автомобильным бензинам).</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Полное снятие с гарантии автомобиля означает отказ, в одностороннем порядке, от выполнения гарантийных обязательств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РУС», в отношении устранения неисправностей деталей, узлов, агрегатов, деталей кузова автомобиля, в связи с грубым нарушением Покупателем условий эксплуатации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Основанием для полного отказа от выполнения гарантийных обязательств являются:</w:t>
      </w:r>
    </w:p>
    <w:p w:rsidR="00011455" w:rsidRPr="00011455" w:rsidRDefault="00011455" w:rsidP="00467972">
      <w:pPr>
        <w:tabs>
          <w:tab w:val="left" w:pos="1247"/>
        </w:tabs>
        <w:kinsoku w:val="0"/>
        <w:overflowPunct w:val="0"/>
        <w:autoSpaceDE w:val="0"/>
        <w:autoSpaceDN w:val="0"/>
        <w:adjustRightInd w:val="0"/>
        <w:spacing w:after="0" w:line="230" w:lineRule="exact"/>
        <w:ind w:left="1276" w:right="108"/>
        <w:rPr>
          <w:rFonts w:ascii="Times New Roman" w:hAnsi="Times New Roman" w:cs="Times New Roman"/>
          <w:spacing w:val="-1"/>
          <w:sz w:val="20"/>
          <w:szCs w:val="20"/>
        </w:rPr>
      </w:pPr>
      <w:r w:rsidRPr="00011455">
        <w:rPr>
          <w:rFonts w:ascii="Times New Roman" w:hAnsi="Times New Roman" w:cs="Times New Roman"/>
          <w:spacing w:val="-1"/>
          <w:sz w:val="20"/>
          <w:szCs w:val="20"/>
        </w:rPr>
        <w:t>• участие автомобиля в спортивных соревнованиях;</w:t>
      </w:r>
    </w:p>
    <w:p w:rsidR="00011455" w:rsidRPr="00011455" w:rsidRDefault="00011455" w:rsidP="00467972">
      <w:pPr>
        <w:tabs>
          <w:tab w:val="left" w:pos="1247"/>
        </w:tabs>
        <w:kinsoku w:val="0"/>
        <w:overflowPunct w:val="0"/>
        <w:autoSpaceDE w:val="0"/>
        <w:autoSpaceDN w:val="0"/>
        <w:adjustRightInd w:val="0"/>
        <w:spacing w:after="0" w:line="230" w:lineRule="exact"/>
        <w:ind w:left="1276" w:right="108"/>
        <w:rPr>
          <w:rFonts w:ascii="Times New Roman" w:hAnsi="Times New Roman" w:cs="Times New Roman"/>
          <w:spacing w:val="-1"/>
          <w:sz w:val="20"/>
          <w:szCs w:val="20"/>
        </w:rPr>
      </w:pPr>
      <w:r w:rsidRPr="00011455">
        <w:rPr>
          <w:rFonts w:ascii="Times New Roman" w:hAnsi="Times New Roman" w:cs="Times New Roman"/>
          <w:spacing w:val="-1"/>
          <w:sz w:val="20"/>
          <w:szCs w:val="20"/>
        </w:rPr>
        <w:t>• изменение показаний одометра автомобиля;</w:t>
      </w:r>
    </w:p>
    <w:p w:rsidR="00011455" w:rsidRPr="00011455" w:rsidRDefault="00011455" w:rsidP="00467972">
      <w:pPr>
        <w:tabs>
          <w:tab w:val="left" w:pos="1247"/>
        </w:tabs>
        <w:kinsoku w:val="0"/>
        <w:overflowPunct w:val="0"/>
        <w:autoSpaceDE w:val="0"/>
        <w:autoSpaceDN w:val="0"/>
        <w:adjustRightInd w:val="0"/>
        <w:spacing w:after="0" w:line="230" w:lineRule="exact"/>
        <w:ind w:left="1276" w:right="108"/>
        <w:rPr>
          <w:rFonts w:ascii="Times New Roman" w:hAnsi="Times New Roman" w:cs="Times New Roman"/>
          <w:spacing w:val="-1"/>
          <w:sz w:val="20"/>
          <w:szCs w:val="20"/>
        </w:rPr>
      </w:pPr>
      <w:r w:rsidRPr="00011455">
        <w:rPr>
          <w:rFonts w:ascii="Times New Roman" w:hAnsi="Times New Roman" w:cs="Times New Roman"/>
          <w:spacing w:val="-1"/>
          <w:sz w:val="20"/>
          <w:szCs w:val="20"/>
        </w:rPr>
        <w:t>• признание страховой компанией автомобиля, как утратившего стоимость, после дорожн</w:t>
      </w:r>
      <w:proofErr w:type="gramStart"/>
      <w:r w:rsidRPr="00011455">
        <w:rPr>
          <w:rFonts w:ascii="Times New Roman" w:hAnsi="Times New Roman" w:cs="Times New Roman"/>
          <w:spacing w:val="-1"/>
          <w:sz w:val="20"/>
          <w:szCs w:val="20"/>
        </w:rPr>
        <w:t>о-</w:t>
      </w:r>
      <w:proofErr w:type="gramEnd"/>
      <w:r w:rsidRPr="00011455">
        <w:rPr>
          <w:rFonts w:ascii="Times New Roman" w:hAnsi="Times New Roman" w:cs="Times New Roman"/>
          <w:spacing w:val="-1"/>
          <w:sz w:val="20"/>
          <w:szCs w:val="20"/>
        </w:rPr>
        <w:t xml:space="preserve"> транспортного происшествия;</w:t>
      </w:r>
    </w:p>
    <w:p w:rsidR="00011455" w:rsidRPr="00011455" w:rsidRDefault="00011455" w:rsidP="00467972">
      <w:pPr>
        <w:tabs>
          <w:tab w:val="left" w:pos="1247"/>
        </w:tabs>
        <w:kinsoku w:val="0"/>
        <w:overflowPunct w:val="0"/>
        <w:autoSpaceDE w:val="0"/>
        <w:autoSpaceDN w:val="0"/>
        <w:adjustRightInd w:val="0"/>
        <w:spacing w:after="0" w:line="230" w:lineRule="exact"/>
        <w:ind w:left="1276" w:right="108"/>
        <w:rPr>
          <w:rFonts w:ascii="Times New Roman" w:hAnsi="Times New Roman" w:cs="Times New Roman"/>
          <w:spacing w:val="-1"/>
          <w:sz w:val="20"/>
          <w:szCs w:val="20"/>
        </w:rPr>
      </w:pPr>
      <w:r w:rsidRPr="00011455">
        <w:rPr>
          <w:rFonts w:ascii="Times New Roman" w:hAnsi="Times New Roman" w:cs="Times New Roman"/>
          <w:spacing w:val="-1"/>
          <w:sz w:val="20"/>
          <w:szCs w:val="20"/>
        </w:rPr>
        <w:t>• восстановление автомобиля, после признание его страховой компанией, как утратившего свою стоимость после дорожно-транспортного происшествия;</w:t>
      </w:r>
    </w:p>
    <w:p w:rsidR="00011455" w:rsidRPr="00011455" w:rsidRDefault="00011455" w:rsidP="00467972">
      <w:pPr>
        <w:tabs>
          <w:tab w:val="left" w:pos="1247"/>
        </w:tabs>
        <w:kinsoku w:val="0"/>
        <w:overflowPunct w:val="0"/>
        <w:autoSpaceDE w:val="0"/>
        <w:autoSpaceDN w:val="0"/>
        <w:adjustRightInd w:val="0"/>
        <w:spacing w:after="0" w:line="230" w:lineRule="exact"/>
        <w:ind w:left="1276" w:right="108"/>
        <w:rPr>
          <w:rFonts w:ascii="Times New Roman" w:hAnsi="Times New Roman" w:cs="Times New Roman"/>
          <w:spacing w:val="-1"/>
          <w:sz w:val="20"/>
          <w:szCs w:val="20"/>
        </w:rPr>
      </w:pPr>
      <w:r w:rsidRPr="00011455">
        <w:rPr>
          <w:rFonts w:ascii="Times New Roman" w:hAnsi="Times New Roman" w:cs="Times New Roman"/>
          <w:spacing w:val="-1"/>
          <w:sz w:val="20"/>
          <w:szCs w:val="20"/>
        </w:rPr>
        <w:t>• изменение VIN автомобиля.</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Изменение показаний одометра автомобиля является грубым нарушением условий эксплуатации и может служить основанием для полного отказа Продавца и «</w:t>
      </w:r>
      <w:proofErr w:type="spellStart"/>
      <w:r w:rsidRPr="00011455">
        <w:rPr>
          <w:rFonts w:ascii="Times New Roman" w:hAnsi="Times New Roman" w:cs="Times New Roman"/>
          <w:spacing w:val="-1"/>
          <w:sz w:val="20"/>
          <w:szCs w:val="20"/>
        </w:rPr>
        <w:t>Киа</w:t>
      </w:r>
      <w:proofErr w:type="spellEnd"/>
      <w:r w:rsidRPr="00011455">
        <w:rPr>
          <w:rFonts w:ascii="Times New Roman" w:hAnsi="Times New Roman" w:cs="Times New Roman"/>
          <w:spacing w:val="-1"/>
          <w:sz w:val="20"/>
          <w:szCs w:val="20"/>
        </w:rPr>
        <w:t xml:space="preserve"> Моторс </w:t>
      </w:r>
      <w:proofErr w:type="gramStart"/>
      <w:r w:rsidRPr="00011455">
        <w:rPr>
          <w:rFonts w:ascii="Times New Roman" w:hAnsi="Times New Roman" w:cs="Times New Roman"/>
          <w:spacing w:val="-1"/>
          <w:sz w:val="20"/>
          <w:szCs w:val="20"/>
        </w:rPr>
        <w:t>РУС</w:t>
      </w:r>
      <w:proofErr w:type="gramEnd"/>
      <w:r w:rsidRPr="00011455">
        <w:rPr>
          <w:rFonts w:ascii="Times New Roman" w:hAnsi="Times New Roman" w:cs="Times New Roman"/>
          <w:spacing w:val="-1"/>
          <w:sz w:val="20"/>
          <w:szCs w:val="20"/>
        </w:rPr>
        <w:t xml:space="preserve">» от выполнения гарантийных обязательств. Исключения составляют случаи замены одометра у Продавца  и внесение соответствующей отметки в раздел «Информация о замене одометра» Сервисной книжки. Запись заверяется печатью Продавца  и учитывается при расчете сроков выполнения очередного обслуживания. </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Подписывая Договор, Покупатель оповещен и согласен с тем, что официально приводимые в Руководстве по эксплуатации Товара цифры расхода топлива базируются на стандартном цикле вождения и идеальных условиях эксплуатации Товара. </w:t>
      </w:r>
      <w:proofErr w:type="gramStart"/>
      <w:r w:rsidRPr="00011455">
        <w:rPr>
          <w:rFonts w:ascii="Times New Roman" w:hAnsi="Times New Roman" w:cs="Times New Roman"/>
          <w:spacing w:val="-1"/>
          <w:sz w:val="20"/>
          <w:szCs w:val="20"/>
        </w:rPr>
        <w:t>При этом расход топлива может отличаться от официального в зависимости от оснащения Товара дополнительным оборудованием, влияющим на его вес и создающим дополнительную нагрузку на двигатель, от манеры вождения, от использования некачественного топлива, от циклов передвижения (при городском цикле, загородном цикле (движение по загородным трассам), смешанном цикле), от использования штатного оборудования Товара,  влияющего на увеличение нагрузки на двигатель (использование климат-контроля, кондиционера</w:t>
      </w:r>
      <w:proofErr w:type="gramEnd"/>
      <w:r w:rsidRPr="00011455">
        <w:rPr>
          <w:rFonts w:ascii="Times New Roman" w:hAnsi="Times New Roman" w:cs="Times New Roman"/>
          <w:spacing w:val="-1"/>
          <w:sz w:val="20"/>
          <w:szCs w:val="20"/>
        </w:rPr>
        <w:t>, подогрева сидений и т.д.), от иных факторов.</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Выявленные производственные и/или конструктивные недостатки Товара устраняются Продавцом по гарантии в течение 45 (сорока пяти) рабочих дней </w:t>
      </w:r>
      <w:proofErr w:type="gramStart"/>
      <w:r w:rsidRPr="00011455">
        <w:rPr>
          <w:rFonts w:ascii="Times New Roman" w:hAnsi="Times New Roman" w:cs="Times New Roman"/>
          <w:spacing w:val="-1"/>
          <w:sz w:val="20"/>
          <w:szCs w:val="20"/>
        </w:rPr>
        <w:t>с даты предъявления</w:t>
      </w:r>
      <w:proofErr w:type="gramEnd"/>
      <w:r w:rsidRPr="00011455">
        <w:rPr>
          <w:rFonts w:ascii="Times New Roman" w:hAnsi="Times New Roman" w:cs="Times New Roman"/>
          <w:spacing w:val="-1"/>
          <w:sz w:val="20"/>
          <w:szCs w:val="20"/>
        </w:rPr>
        <w:t xml:space="preserve"> Покупателем соответствующего письменного требования об устранении такого рода недостатков либо с даты выявления Продавцом в Товаре указанных недостатков. </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Продавец, действуя по требованию завода-изготовителя Товара, вправе в целях обеспечения безопасности эксплуатации произвести временный отзыв Товара для проведения внеочередного технического осмотра (ремонта).</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Гарантия качества на комплектующие изделия Товара считается равной гарантийному сроку на Товар и истекает одновременно с истечением гарантийного срока на Товар.</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Гарантия качества на комплектующие изделия Товара, замененные Продавцом в рамках гарантийных обязательств, предусмотренных Договором, истекает одновременно с истечением гарантийного срока на Товар.</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Гарантией не покрываются расходы Покупателя, связанные с невозможностью использовать временно неисправный Товар, потерей времени, расходами на топливо, телефонную связь, транспортные расходы, потеря доходов и другие потери.</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lastRenderedPageBreak/>
        <w:t xml:space="preserve"> Подписывая Договор, Покупатель согласен с правом Продавца на устранение последним по своему усмотрению, но за счет завода-производителя, выявленных в Товаре недостатков, носящих сугубо эксплуатационный характер и не являющихся производственными и/или конструктивными недостатками. </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На иногороднего Покупателя распространяется Гарантия на условиях, изложенных в Договоре, при условии доставки Товара Покупателем на станцию технического обслуживания официального авторизованного дилера KIA.</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В </w:t>
      </w:r>
      <w:proofErr w:type="gramStart"/>
      <w:r w:rsidRPr="00011455">
        <w:rPr>
          <w:rFonts w:ascii="Times New Roman" w:hAnsi="Times New Roman" w:cs="Times New Roman"/>
          <w:spacing w:val="-1"/>
          <w:sz w:val="20"/>
          <w:szCs w:val="20"/>
        </w:rPr>
        <w:t>соответствии</w:t>
      </w:r>
      <w:proofErr w:type="gramEnd"/>
      <w:r w:rsidRPr="00011455">
        <w:rPr>
          <w:rFonts w:ascii="Times New Roman" w:hAnsi="Times New Roman" w:cs="Times New Roman"/>
          <w:spacing w:val="-1"/>
          <w:sz w:val="20"/>
          <w:szCs w:val="20"/>
        </w:rPr>
        <w:t xml:space="preserve"> с действующим законодательством, Продавец не обязан на период гарантийного ремонта предоставлять во временное пользование Покупателю аналогичный Товар, однако оставляет за собой такое право.  </w:t>
      </w:r>
    </w:p>
    <w:p w:rsidR="00011455" w:rsidRPr="00011455" w:rsidRDefault="00011455" w:rsidP="00011455">
      <w:pPr>
        <w:numPr>
          <w:ilvl w:val="1"/>
          <w:numId w:val="14"/>
        </w:numPr>
        <w:tabs>
          <w:tab w:val="left" w:pos="1247"/>
        </w:tabs>
        <w:kinsoku w:val="0"/>
        <w:overflowPunct w:val="0"/>
        <w:autoSpaceDE w:val="0"/>
        <w:autoSpaceDN w:val="0"/>
        <w:adjustRightInd w:val="0"/>
        <w:spacing w:after="0" w:line="230" w:lineRule="exact"/>
        <w:ind w:left="113" w:right="108" w:firstLine="567"/>
        <w:rPr>
          <w:rFonts w:ascii="Times New Roman" w:hAnsi="Times New Roman" w:cs="Times New Roman"/>
          <w:spacing w:val="-1"/>
          <w:sz w:val="20"/>
          <w:szCs w:val="20"/>
        </w:rPr>
      </w:pPr>
      <w:r w:rsidRPr="00011455">
        <w:rPr>
          <w:rFonts w:ascii="Times New Roman" w:hAnsi="Times New Roman" w:cs="Times New Roman"/>
          <w:spacing w:val="-1"/>
          <w:sz w:val="20"/>
          <w:szCs w:val="20"/>
        </w:rPr>
        <w:t xml:space="preserve"> Гарантию на дополнительное оборудование, автомобиля (Приложение №1 к Договору купли-продажи автомобиля)  предоставляет завод-изготовитель соответствующего оборудования, при условии соблюдения правил эксплуатации автомобиля  и своевременного проведения всех предусмотренных регламентом ТО. Гарантийные обязательства изготовителя дополнительного оборудования вступают в силу с момента подписания обеими сторонами Акта приема-передачи автомобиля. </w:t>
      </w:r>
    </w:p>
    <w:p w:rsidR="00011455" w:rsidRDefault="00011455" w:rsidP="00011455">
      <w:pPr>
        <w:tabs>
          <w:tab w:val="left" w:pos="1247"/>
        </w:tabs>
        <w:kinsoku w:val="0"/>
        <w:overflowPunct w:val="0"/>
        <w:autoSpaceDE w:val="0"/>
        <w:autoSpaceDN w:val="0"/>
        <w:adjustRightInd w:val="0"/>
        <w:spacing w:after="0" w:line="230" w:lineRule="exact"/>
        <w:ind w:left="680" w:right="108"/>
        <w:rPr>
          <w:rFonts w:ascii="Times New Roman" w:hAnsi="Times New Roman" w:cs="Times New Roman"/>
          <w:sz w:val="20"/>
          <w:szCs w:val="20"/>
        </w:rPr>
      </w:pPr>
    </w:p>
    <w:p w:rsidR="00011455" w:rsidRDefault="00011455" w:rsidP="00011455">
      <w:pPr>
        <w:tabs>
          <w:tab w:val="left" w:pos="1247"/>
        </w:tabs>
        <w:kinsoku w:val="0"/>
        <w:overflowPunct w:val="0"/>
        <w:autoSpaceDE w:val="0"/>
        <w:autoSpaceDN w:val="0"/>
        <w:adjustRightInd w:val="0"/>
        <w:spacing w:after="0" w:line="230" w:lineRule="exact"/>
        <w:ind w:left="680" w:right="108"/>
        <w:rPr>
          <w:rFonts w:ascii="Times New Roman" w:hAnsi="Times New Roman" w:cs="Times New Roman"/>
          <w:sz w:val="20"/>
          <w:szCs w:val="20"/>
        </w:rPr>
      </w:pPr>
    </w:p>
    <w:p w:rsidR="00B50959" w:rsidRPr="00B50959" w:rsidRDefault="00B50959" w:rsidP="00B50959">
      <w:pPr>
        <w:kinsoku w:val="0"/>
        <w:overflowPunct w:val="0"/>
        <w:autoSpaceDE w:val="0"/>
        <w:autoSpaceDN w:val="0"/>
        <w:adjustRightInd w:val="0"/>
        <w:spacing w:after="0" w:line="200" w:lineRule="exact"/>
        <w:rPr>
          <w:rFonts w:ascii="Times New Roman" w:hAnsi="Times New Roman" w:cs="Times New Roman"/>
          <w:sz w:val="20"/>
          <w:szCs w:val="20"/>
        </w:rPr>
      </w:pPr>
    </w:p>
    <w:p w:rsidR="00B50959" w:rsidRPr="00B50959" w:rsidRDefault="00B50959" w:rsidP="00B50959">
      <w:pPr>
        <w:numPr>
          <w:ilvl w:val="1"/>
          <w:numId w:val="19"/>
        </w:numPr>
        <w:tabs>
          <w:tab w:val="left" w:pos="3844"/>
        </w:tabs>
        <w:kinsoku w:val="0"/>
        <w:overflowPunct w:val="0"/>
        <w:autoSpaceDE w:val="0"/>
        <w:autoSpaceDN w:val="0"/>
        <w:adjustRightInd w:val="0"/>
        <w:spacing w:before="34" w:after="0" w:line="240" w:lineRule="auto"/>
        <w:ind w:left="3844"/>
        <w:rPr>
          <w:rFonts w:ascii="Times New Roman" w:hAnsi="Times New Roman" w:cs="Times New Roman"/>
          <w:sz w:val="20"/>
          <w:szCs w:val="20"/>
        </w:rPr>
      </w:pPr>
      <w:r w:rsidRPr="00B50959">
        <w:rPr>
          <w:rFonts w:ascii="Times New Roman" w:hAnsi="Times New Roman" w:cs="Times New Roman"/>
          <w:b/>
          <w:bCs/>
          <w:spacing w:val="-1"/>
          <w:sz w:val="20"/>
          <w:szCs w:val="20"/>
        </w:rPr>
        <w:t>ОТВЕТСТВЕННОСТ</w:t>
      </w:r>
      <w:r w:rsidRPr="00B50959">
        <w:rPr>
          <w:rFonts w:ascii="Times New Roman" w:hAnsi="Times New Roman" w:cs="Times New Roman"/>
          <w:b/>
          <w:bCs/>
          <w:sz w:val="20"/>
          <w:szCs w:val="20"/>
        </w:rPr>
        <w:t>Ь</w:t>
      </w:r>
      <w:r w:rsidRPr="00B50959">
        <w:rPr>
          <w:rFonts w:ascii="Times New Roman" w:hAnsi="Times New Roman" w:cs="Times New Roman"/>
          <w:b/>
          <w:bCs/>
          <w:spacing w:val="-1"/>
          <w:sz w:val="20"/>
          <w:szCs w:val="20"/>
        </w:rPr>
        <w:t xml:space="preserve"> СТОРОН</w:t>
      </w:r>
    </w:p>
    <w:p w:rsidR="00B50959" w:rsidRPr="00B50959" w:rsidRDefault="00B50959" w:rsidP="00B50959">
      <w:pPr>
        <w:numPr>
          <w:ilvl w:val="1"/>
          <w:numId w:val="10"/>
        </w:numPr>
        <w:tabs>
          <w:tab w:val="left" w:pos="1106"/>
        </w:tabs>
        <w:kinsoku w:val="0"/>
        <w:overflowPunct w:val="0"/>
        <w:autoSpaceDE w:val="0"/>
        <w:autoSpaceDN w:val="0"/>
        <w:adjustRightInd w:val="0"/>
        <w:spacing w:after="0" w:line="227" w:lineRule="exact"/>
        <w:ind w:left="113" w:firstLine="567"/>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бственн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Автомобил</w:t>
      </w:r>
      <w:r w:rsidRPr="00B50959">
        <w:rPr>
          <w:rFonts w:ascii="Times New Roman" w:hAnsi="Times New Roman" w:cs="Times New Roman"/>
          <w:sz w:val="20"/>
          <w:szCs w:val="20"/>
        </w:rPr>
        <w:t>ь</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иск</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случайн</w:t>
      </w:r>
      <w:r w:rsidRPr="00B50959">
        <w:rPr>
          <w:rFonts w:ascii="Times New Roman" w:hAnsi="Times New Roman" w:cs="Times New Roman"/>
          <w:sz w:val="20"/>
          <w:szCs w:val="20"/>
        </w:rPr>
        <w:t>ой</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гибел</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вре</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ре</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ят</w:t>
      </w:r>
    </w:p>
    <w:p w:rsidR="00B50959" w:rsidRPr="00B50959" w:rsidRDefault="00B50959" w:rsidP="00B50959">
      <w:pPr>
        <w:kinsoku w:val="0"/>
        <w:overflowPunct w:val="0"/>
        <w:autoSpaceDE w:val="0"/>
        <w:autoSpaceDN w:val="0"/>
        <w:adjustRightInd w:val="0"/>
        <w:spacing w:after="0" w:line="240" w:lineRule="auto"/>
        <w:ind w:left="114" w:right="108"/>
        <w:rPr>
          <w:rFonts w:ascii="Times New Roman" w:hAnsi="Times New Roman" w:cs="Times New Roman"/>
          <w:sz w:val="20"/>
          <w:szCs w:val="20"/>
        </w:rPr>
      </w:pPr>
      <w:r w:rsidRPr="00B50959">
        <w:rPr>
          <w:rFonts w:ascii="Times New Roman" w:hAnsi="Times New Roman" w:cs="Times New Roman"/>
          <w:sz w:val="20"/>
          <w:szCs w:val="20"/>
        </w:rPr>
        <w:t>от</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По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ю</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т</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передач</w:t>
      </w:r>
      <w:r w:rsidRPr="00B50959">
        <w:rPr>
          <w:rFonts w:ascii="Times New Roman" w:hAnsi="Times New Roman" w:cs="Times New Roman"/>
          <w:sz w:val="20"/>
          <w:szCs w:val="20"/>
        </w:rPr>
        <w:t>и</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втомобил</w:t>
      </w:r>
      <w:r w:rsidRPr="00B50959">
        <w:rPr>
          <w:rFonts w:ascii="Times New Roman" w:hAnsi="Times New Roman" w:cs="Times New Roman"/>
          <w:sz w:val="20"/>
          <w:szCs w:val="20"/>
        </w:rPr>
        <w:t>я</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ю</w:t>
      </w:r>
      <w:r w:rsidRPr="00B50959">
        <w:rPr>
          <w:rFonts w:ascii="Times New Roman" w:hAnsi="Times New Roman" w:cs="Times New Roman"/>
          <w:sz w:val="20"/>
          <w:szCs w:val="20"/>
        </w:rPr>
        <w:t>.</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указанног</w:t>
      </w:r>
      <w:r w:rsidRPr="00B50959">
        <w:rPr>
          <w:rFonts w:ascii="Times New Roman" w:hAnsi="Times New Roman" w:cs="Times New Roman"/>
          <w:sz w:val="20"/>
          <w:szCs w:val="20"/>
        </w:rPr>
        <w:t>о</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момент</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окупател</w:t>
      </w:r>
      <w:r w:rsidRPr="00B50959">
        <w:rPr>
          <w:rFonts w:ascii="Times New Roman" w:hAnsi="Times New Roman" w:cs="Times New Roman"/>
          <w:sz w:val="20"/>
          <w:szCs w:val="20"/>
        </w:rPr>
        <w:t>ь</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 xml:space="preserve">несет </w:t>
      </w:r>
      <w:r w:rsidRPr="00B50959">
        <w:rPr>
          <w:rFonts w:ascii="Times New Roman" w:hAnsi="Times New Roman" w:cs="Times New Roman"/>
          <w:sz w:val="20"/>
          <w:szCs w:val="20"/>
        </w:rPr>
        <w:t>бре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ответ</w:t>
      </w:r>
      <w:r w:rsidRPr="00B50959">
        <w:rPr>
          <w:rFonts w:ascii="Times New Roman" w:hAnsi="Times New Roman" w:cs="Times New Roman"/>
          <w:spacing w:val="-2"/>
          <w:sz w:val="20"/>
          <w:szCs w:val="20"/>
        </w:rPr>
        <w:t>ст</w:t>
      </w:r>
      <w:r w:rsidRPr="00B50959">
        <w:rPr>
          <w:rFonts w:ascii="Times New Roman" w:hAnsi="Times New Roman" w:cs="Times New Roman"/>
          <w:sz w:val="20"/>
          <w:szCs w:val="20"/>
        </w:rPr>
        <w:t>ве</w:t>
      </w:r>
      <w:r w:rsidRPr="00B50959">
        <w:rPr>
          <w:rFonts w:ascii="Times New Roman" w:hAnsi="Times New Roman" w:cs="Times New Roman"/>
          <w:spacing w:val="-1"/>
          <w:sz w:val="20"/>
          <w:szCs w:val="20"/>
        </w:rPr>
        <w:t>нн</w:t>
      </w:r>
      <w:r w:rsidRPr="00B50959">
        <w:rPr>
          <w:rFonts w:ascii="Times New Roman" w:hAnsi="Times New Roman" w:cs="Times New Roman"/>
          <w:sz w:val="20"/>
          <w:szCs w:val="20"/>
        </w:rPr>
        <w:t>ости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за</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ра</w:t>
      </w:r>
      <w:r w:rsidRPr="00B50959">
        <w:rPr>
          <w:rFonts w:ascii="Times New Roman" w:hAnsi="Times New Roman" w:cs="Times New Roman"/>
          <w:spacing w:val="-1"/>
          <w:sz w:val="20"/>
          <w:szCs w:val="20"/>
        </w:rPr>
        <w:t>нн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 xml:space="preserve">ть, </w:t>
      </w:r>
      <w:r w:rsidRPr="00B50959">
        <w:rPr>
          <w:rFonts w:ascii="Times New Roman" w:hAnsi="Times New Roman" w:cs="Times New Roman"/>
          <w:spacing w:val="-2"/>
          <w:sz w:val="20"/>
          <w:szCs w:val="20"/>
        </w:rPr>
        <w:t>ц</w:t>
      </w:r>
      <w:r w:rsidRPr="00B50959">
        <w:rPr>
          <w:rFonts w:ascii="Times New Roman" w:hAnsi="Times New Roman" w:cs="Times New Roman"/>
          <w:sz w:val="20"/>
          <w:szCs w:val="20"/>
        </w:rPr>
        <w:t>елост</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ость</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од</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жани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Авто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обиля.</w:t>
      </w:r>
    </w:p>
    <w:p w:rsidR="00B50959" w:rsidRPr="00B50959" w:rsidRDefault="00B50959" w:rsidP="00B50959">
      <w:pPr>
        <w:numPr>
          <w:ilvl w:val="1"/>
          <w:numId w:val="10"/>
        </w:numPr>
        <w:tabs>
          <w:tab w:val="left" w:pos="1106"/>
        </w:tabs>
        <w:kinsoku w:val="0"/>
        <w:overflowPunct w:val="0"/>
        <w:autoSpaceDE w:val="0"/>
        <w:autoSpaceDN w:val="0"/>
        <w:adjustRightInd w:val="0"/>
        <w:spacing w:before="1" w:after="0" w:line="230" w:lineRule="exact"/>
        <w:ind w:left="113" w:right="108" w:firstLine="567"/>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12"/>
          <w:sz w:val="20"/>
          <w:szCs w:val="20"/>
        </w:rPr>
        <w:t xml:space="preserve"> </w:t>
      </w:r>
      <w:proofErr w:type="gramStart"/>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proofErr w:type="gramEnd"/>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руш</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я</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ср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ко</w:t>
      </w:r>
      <w:r w:rsidRPr="00B50959">
        <w:rPr>
          <w:rFonts w:ascii="Times New Roman" w:hAnsi="Times New Roman" w:cs="Times New Roman"/>
          <w:sz w:val="20"/>
          <w:szCs w:val="20"/>
        </w:rPr>
        <w:t>в</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платы</w:t>
      </w:r>
      <w:r w:rsidRPr="00B5095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едусм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енны</w:t>
      </w:r>
      <w:r w:rsidRPr="00B50959">
        <w:rPr>
          <w:rFonts w:ascii="Times New Roman" w:hAnsi="Times New Roman" w:cs="Times New Roman"/>
          <w:sz w:val="20"/>
          <w:szCs w:val="20"/>
        </w:rPr>
        <w:t>х</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2</w:t>
      </w:r>
      <w:r w:rsidRPr="00B50959">
        <w:rPr>
          <w:rFonts w:ascii="Times New Roman" w:hAnsi="Times New Roman" w:cs="Times New Roman"/>
          <w:spacing w:val="-1"/>
          <w:sz w:val="20"/>
          <w:szCs w:val="20"/>
        </w:rPr>
        <w:t>.4</w:t>
      </w:r>
      <w:r w:rsidRPr="00B50959">
        <w:rPr>
          <w:rFonts w:ascii="Times New Roman" w:hAnsi="Times New Roman" w:cs="Times New Roman"/>
          <w:sz w:val="20"/>
          <w:szCs w:val="20"/>
        </w:rPr>
        <w:t>.</w:t>
      </w:r>
      <w:r w:rsidR="009E3192">
        <w:rPr>
          <w:rFonts w:ascii="Times New Roman" w:hAnsi="Times New Roman" w:cs="Times New Roman"/>
          <w:sz w:val="20"/>
          <w:szCs w:val="20"/>
        </w:rPr>
        <w:t xml:space="preserve">2. </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настоящег</w:t>
      </w:r>
      <w:r w:rsidRPr="00B50959">
        <w:rPr>
          <w:rFonts w:ascii="Times New Roman" w:hAnsi="Times New Roman" w:cs="Times New Roman"/>
          <w:sz w:val="20"/>
          <w:szCs w:val="20"/>
        </w:rPr>
        <w:t>о</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говора</w:t>
      </w:r>
      <w:r w:rsidRPr="00B5095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ц</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не</w:t>
      </w:r>
      <w:r w:rsidRPr="00B50959">
        <w:rPr>
          <w:rFonts w:ascii="Times New Roman" w:hAnsi="Times New Roman" w:cs="Times New Roman"/>
          <w:spacing w:val="1"/>
          <w:sz w:val="20"/>
          <w:szCs w:val="20"/>
        </w:rPr>
        <w:t>се</w:t>
      </w:r>
      <w:r w:rsidRPr="00B50959">
        <w:rPr>
          <w:rFonts w:ascii="Times New Roman" w:hAnsi="Times New Roman" w:cs="Times New Roman"/>
          <w:sz w:val="20"/>
          <w:szCs w:val="20"/>
        </w:rPr>
        <w:t>т от</w:t>
      </w:r>
      <w:r w:rsidRPr="00B50959">
        <w:rPr>
          <w:rFonts w:ascii="Times New Roman" w:hAnsi="Times New Roman" w:cs="Times New Roman"/>
          <w:spacing w:val="-1"/>
          <w:sz w:val="20"/>
          <w:szCs w:val="20"/>
        </w:rPr>
        <w:t>ветственн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з</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на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ш</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ср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передач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Автомобиля.</w:t>
      </w:r>
    </w:p>
    <w:p w:rsidR="00B50959" w:rsidRPr="00B50959" w:rsidRDefault="00B50959" w:rsidP="00B50959">
      <w:pPr>
        <w:numPr>
          <w:ilvl w:val="1"/>
          <w:numId w:val="10"/>
        </w:numPr>
        <w:tabs>
          <w:tab w:val="left" w:pos="1106"/>
        </w:tabs>
        <w:kinsoku w:val="0"/>
        <w:overflowPunct w:val="0"/>
        <w:autoSpaceDE w:val="0"/>
        <w:autoSpaceDN w:val="0"/>
        <w:adjustRightInd w:val="0"/>
        <w:spacing w:before="34" w:after="0" w:line="240" w:lineRule="auto"/>
        <w:ind w:left="114"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ср</w:t>
      </w:r>
      <w:r w:rsidRPr="00B50959">
        <w:rPr>
          <w:rFonts w:ascii="Times New Roman" w:hAnsi="Times New Roman" w:cs="Times New Roman"/>
          <w:sz w:val="20"/>
          <w:szCs w:val="20"/>
        </w:rPr>
        <w:t>оч</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ом</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аст</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и</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оя</w:t>
      </w:r>
      <w:r w:rsidRPr="00B50959">
        <w:rPr>
          <w:rFonts w:ascii="Times New Roman" w:hAnsi="Times New Roman" w:cs="Times New Roman"/>
          <w:spacing w:val="-1"/>
          <w:sz w:val="20"/>
          <w:szCs w:val="20"/>
        </w:rPr>
        <w:t>щег</w:t>
      </w:r>
      <w:r w:rsidRPr="00B50959">
        <w:rPr>
          <w:rFonts w:ascii="Times New Roman" w:hAnsi="Times New Roman" w:cs="Times New Roman"/>
          <w:sz w:val="20"/>
          <w:szCs w:val="20"/>
        </w:rPr>
        <w:t>о</w:t>
      </w:r>
      <w:r w:rsidRPr="00B50959">
        <w:rPr>
          <w:rFonts w:ascii="Times New Roman" w:hAnsi="Times New Roman" w:cs="Times New Roman"/>
          <w:spacing w:val="6"/>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том</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исл</w:t>
      </w:r>
      <w:r w:rsidRPr="00B50959">
        <w:rPr>
          <w:rFonts w:ascii="Times New Roman" w:hAnsi="Times New Roman" w:cs="Times New Roman"/>
          <w:sz w:val="20"/>
          <w:szCs w:val="20"/>
        </w:rPr>
        <w:t>е</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чае</w:t>
      </w:r>
      <w:r w:rsidRPr="00B50959">
        <w:rPr>
          <w:rFonts w:ascii="Times New Roman" w:hAnsi="Times New Roman" w:cs="Times New Roman"/>
          <w:spacing w:val="5"/>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ос</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ова</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5"/>
          <w:sz w:val="20"/>
          <w:szCs w:val="20"/>
        </w:rPr>
        <w:t xml:space="preserve"> </w:t>
      </w:r>
      <w:r w:rsidRPr="00B50959">
        <w:rPr>
          <w:rFonts w:ascii="Times New Roman" w:hAnsi="Times New Roman" w:cs="Times New Roman"/>
          <w:sz w:val="20"/>
          <w:szCs w:val="20"/>
        </w:rPr>
        <w:t>отка</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Покупател</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Автомобиля</w:t>
      </w:r>
      <w:r w:rsidRPr="00B50959">
        <w:rPr>
          <w:rFonts w:ascii="Times New Roman" w:hAnsi="Times New Roman" w:cs="Times New Roman"/>
          <w:sz w:val="20"/>
          <w:szCs w:val="20"/>
        </w:rPr>
        <w:t>,</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Покупател</w:t>
      </w:r>
      <w:r w:rsidRPr="00B50959">
        <w:rPr>
          <w:rFonts w:ascii="Times New Roman" w:hAnsi="Times New Roman" w:cs="Times New Roman"/>
          <w:sz w:val="20"/>
          <w:szCs w:val="20"/>
        </w:rPr>
        <w:t>ь</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олже</w:t>
      </w:r>
      <w:r w:rsidRPr="00B50959">
        <w:rPr>
          <w:rFonts w:ascii="Times New Roman" w:hAnsi="Times New Roman" w:cs="Times New Roman"/>
          <w:sz w:val="20"/>
          <w:szCs w:val="20"/>
        </w:rPr>
        <w:t>н</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оплатит</w:t>
      </w:r>
      <w:r w:rsidRPr="00B50959">
        <w:rPr>
          <w:rFonts w:ascii="Times New Roman" w:hAnsi="Times New Roman" w:cs="Times New Roman"/>
          <w:sz w:val="20"/>
          <w:szCs w:val="20"/>
        </w:rPr>
        <w:t>ь</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родавц</w:t>
      </w:r>
      <w:r w:rsidRPr="00B50959">
        <w:rPr>
          <w:rFonts w:ascii="Times New Roman" w:hAnsi="Times New Roman" w:cs="Times New Roman"/>
          <w:sz w:val="20"/>
          <w:szCs w:val="20"/>
        </w:rPr>
        <w:t>у</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сто</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ть</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вы</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ненны</w:t>
      </w:r>
      <w:r w:rsidRPr="00B50959">
        <w:rPr>
          <w:rFonts w:ascii="Times New Roman" w:hAnsi="Times New Roman" w:cs="Times New Roman"/>
          <w:sz w:val="20"/>
          <w:szCs w:val="20"/>
        </w:rPr>
        <w:t>х</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от</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ста</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е до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тель</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заказа</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упа</w:t>
      </w:r>
      <w:r w:rsidRPr="00B50959">
        <w:rPr>
          <w:rFonts w:ascii="Times New Roman" w:hAnsi="Times New Roman" w:cs="Times New Roman"/>
          <w:sz w:val="20"/>
          <w:szCs w:val="20"/>
        </w:rPr>
        <w:t>телем,</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так</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от</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ослед</w:t>
      </w:r>
      <w:r w:rsidRPr="00B50959">
        <w:rPr>
          <w:rFonts w:ascii="Times New Roman" w:hAnsi="Times New Roman" w:cs="Times New Roman"/>
          <w:spacing w:val="-1"/>
          <w:sz w:val="20"/>
          <w:szCs w:val="20"/>
        </w:rPr>
        <w:t>ую</w:t>
      </w:r>
      <w:r w:rsidRPr="00B50959">
        <w:rPr>
          <w:rFonts w:ascii="Times New Roman" w:hAnsi="Times New Roman" w:cs="Times New Roman"/>
          <w:sz w:val="20"/>
          <w:szCs w:val="20"/>
        </w:rPr>
        <w:t>щему</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та</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у</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ко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 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ова</w:t>
      </w:r>
      <w:r w:rsidRPr="00B50959">
        <w:rPr>
          <w:rFonts w:ascii="Times New Roman" w:hAnsi="Times New Roman" w:cs="Times New Roman"/>
          <w:spacing w:val="-1"/>
          <w:sz w:val="20"/>
          <w:szCs w:val="20"/>
        </w:rPr>
        <w:t>ния</w:t>
      </w:r>
      <w:r w:rsidRPr="00B50959">
        <w:rPr>
          <w:rFonts w:ascii="Times New Roman" w:hAnsi="Times New Roman" w:cs="Times New Roman"/>
          <w:sz w:val="20"/>
          <w:szCs w:val="20"/>
        </w:rPr>
        <w:t>.</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им</w:t>
      </w:r>
      <w:r w:rsidRPr="00B50959">
        <w:rPr>
          <w:rFonts w:ascii="Times New Roman" w:hAnsi="Times New Roman" w:cs="Times New Roman"/>
          <w:sz w:val="20"/>
          <w:szCs w:val="20"/>
        </w:rPr>
        <w:t>ость</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ра</w:t>
      </w:r>
      <w:r w:rsidRPr="00B50959">
        <w:rPr>
          <w:rFonts w:ascii="Times New Roman" w:hAnsi="Times New Roman" w:cs="Times New Roman"/>
          <w:sz w:val="20"/>
          <w:szCs w:val="20"/>
        </w:rPr>
        <w:t>бот</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ста</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овке</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та</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у</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ни</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ельн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оруд</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ания</w:t>
      </w:r>
      <w:r w:rsidRPr="00B50959">
        <w:rPr>
          <w:rFonts w:ascii="Times New Roman" w:hAnsi="Times New Roman" w:cs="Times New Roman"/>
          <w:sz w:val="20"/>
          <w:szCs w:val="20"/>
        </w:rPr>
        <w:t>,</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 xml:space="preserve">еделяется </w:t>
      </w:r>
      <w:r w:rsidRPr="00B50959">
        <w:rPr>
          <w:rFonts w:ascii="Times New Roman" w:hAnsi="Times New Roman" w:cs="Times New Roman"/>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вцом</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ходя</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меняем</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х</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расцено</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Продавец</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ве</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у</w:t>
      </w:r>
      <w:r w:rsidRPr="00B50959">
        <w:rPr>
          <w:rFonts w:ascii="Times New Roman" w:hAnsi="Times New Roman" w:cs="Times New Roman"/>
          <w:spacing w:val="-3"/>
          <w:sz w:val="20"/>
          <w:szCs w:val="20"/>
        </w:rPr>
        <w:t>д</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жат</w:t>
      </w:r>
      <w:r w:rsidRPr="00B50959">
        <w:rPr>
          <w:rFonts w:ascii="Times New Roman" w:hAnsi="Times New Roman" w:cs="Times New Roman"/>
          <w:sz w:val="20"/>
          <w:szCs w:val="20"/>
        </w:rPr>
        <w:t>ь</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денежны</w:t>
      </w:r>
      <w:r w:rsidRPr="00B50959">
        <w:rPr>
          <w:rFonts w:ascii="Times New Roman" w:hAnsi="Times New Roman" w:cs="Times New Roman"/>
          <w:sz w:val="20"/>
          <w:szCs w:val="20"/>
        </w:rPr>
        <w:t>х</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сумм</w:t>
      </w:r>
      <w:r w:rsidRPr="00B50959">
        <w:rPr>
          <w:rFonts w:ascii="Times New Roman" w:hAnsi="Times New Roman" w:cs="Times New Roman"/>
          <w:sz w:val="20"/>
          <w:szCs w:val="20"/>
        </w:rPr>
        <w:t>,</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лежащ</w:t>
      </w:r>
      <w:r w:rsidRPr="00B50959">
        <w:rPr>
          <w:rFonts w:ascii="Times New Roman" w:hAnsi="Times New Roman" w:cs="Times New Roman"/>
          <w:sz w:val="20"/>
          <w:szCs w:val="20"/>
        </w:rPr>
        <w:t>их воз</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рату</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 xml:space="preserve">ателю в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тветств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лов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ями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p>
    <w:p w:rsidR="00B50959" w:rsidRPr="009E3192" w:rsidRDefault="00B50959" w:rsidP="00B50959">
      <w:pPr>
        <w:numPr>
          <w:ilvl w:val="1"/>
          <w:numId w:val="10"/>
        </w:numPr>
        <w:tabs>
          <w:tab w:val="left" w:pos="1106"/>
        </w:tabs>
        <w:kinsoku w:val="0"/>
        <w:overflowPunct w:val="0"/>
        <w:autoSpaceDE w:val="0"/>
        <w:autoSpaceDN w:val="0"/>
        <w:adjustRightInd w:val="0"/>
        <w:spacing w:before="2" w:after="0" w:line="240" w:lineRule="auto"/>
        <w:ind w:left="114" w:right="107" w:firstLine="567"/>
        <w:jc w:val="both"/>
        <w:rPr>
          <w:rFonts w:ascii="Times New Roman" w:hAnsi="Times New Roman" w:cs="Times New Roman"/>
          <w:sz w:val="20"/>
          <w:szCs w:val="20"/>
        </w:rPr>
      </w:pPr>
      <w:proofErr w:type="gramStart"/>
      <w:r w:rsidRPr="009E3192">
        <w:rPr>
          <w:rFonts w:ascii="Times New Roman" w:hAnsi="Times New Roman" w:cs="Times New Roman"/>
          <w:sz w:val="20"/>
          <w:szCs w:val="20"/>
        </w:rPr>
        <w:t>В</w:t>
      </w:r>
      <w:r w:rsidRPr="009E3192">
        <w:rPr>
          <w:rFonts w:ascii="Times New Roman" w:hAnsi="Times New Roman" w:cs="Times New Roman"/>
          <w:spacing w:val="2"/>
          <w:sz w:val="20"/>
          <w:szCs w:val="20"/>
        </w:rPr>
        <w:t xml:space="preserve"> </w:t>
      </w:r>
      <w:r w:rsidRPr="009E3192">
        <w:rPr>
          <w:rFonts w:ascii="Times New Roman" w:hAnsi="Times New Roman" w:cs="Times New Roman"/>
          <w:spacing w:val="-1"/>
          <w:sz w:val="20"/>
          <w:szCs w:val="20"/>
        </w:rPr>
        <w:t>случа</w:t>
      </w:r>
      <w:r w:rsidRPr="009E3192">
        <w:rPr>
          <w:rFonts w:ascii="Times New Roman" w:hAnsi="Times New Roman" w:cs="Times New Roman"/>
          <w:sz w:val="20"/>
          <w:szCs w:val="20"/>
        </w:rPr>
        <w:t>е</w:t>
      </w:r>
      <w:r w:rsidRPr="009E3192">
        <w:rPr>
          <w:rFonts w:ascii="Times New Roman" w:hAnsi="Times New Roman" w:cs="Times New Roman"/>
          <w:spacing w:val="2"/>
          <w:sz w:val="20"/>
          <w:szCs w:val="20"/>
        </w:rPr>
        <w:t xml:space="preserve"> </w:t>
      </w:r>
      <w:r w:rsidRPr="009E3192">
        <w:rPr>
          <w:rFonts w:ascii="Times New Roman" w:hAnsi="Times New Roman" w:cs="Times New Roman"/>
          <w:spacing w:val="-1"/>
          <w:sz w:val="20"/>
          <w:szCs w:val="20"/>
        </w:rPr>
        <w:t>нар</w:t>
      </w:r>
      <w:r w:rsidRPr="009E3192">
        <w:rPr>
          <w:rFonts w:ascii="Times New Roman" w:hAnsi="Times New Roman" w:cs="Times New Roman"/>
          <w:spacing w:val="-2"/>
          <w:sz w:val="20"/>
          <w:szCs w:val="20"/>
        </w:rPr>
        <w:t>у</w:t>
      </w:r>
      <w:r w:rsidRPr="009E3192">
        <w:rPr>
          <w:rFonts w:ascii="Times New Roman" w:hAnsi="Times New Roman" w:cs="Times New Roman"/>
          <w:spacing w:val="-1"/>
          <w:sz w:val="20"/>
          <w:szCs w:val="20"/>
        </w:rPr>
        <w:t>шени</w:t>
      </w:r>
      <w:r w:rsidRPr="009E3192">
        <w:rPr>
          <w:rFonts w:ascii="Times New Roman" w:hAnsi="Times New Roman" w:cs="Times New Roman"/>
          <w:sz w:val="20"/>
          <w:szCs w:val="20"/>
        </w:rPr>
        <w:t>я</w:t>
      </w:r>
      <w:r w:rsidRPr="009E3192">
        <w:rPr>
          <w:rFonts w:ascii="Times New Roman" w:hAnsi="Times New Roman" w:cs="Times New Roman"/>
          <w:spacing w:val="1"/>
          <w:sz w:val="20"/>
          <w:szCs w:val="20"/>
        </w:rPr>
        <w:t xml:space="preserve"> </w:t>
      </w:r>
      <w:r w:rsidRPr="009E3192">
        <w:rPr>
          <w:rFonts w:ascii="Times New Roman" w:hAnsi="Times New Roman" w:cs="Times New Roman"/>
          <w:sz w:val="20"/>
          <w:szCs w:val="20"/>
        </w:rPr>
        <w:t>П</w:t>
      </w:r>
      <w:r w:rsidRPr="009E3192">
        <w:rPr>
          <w:rFonts w:ascii="Times New Roman" w:hAnsi="Times New Roman" w:cs="Times New Roman"/>
          <w:spacing w:val="-1"/>
          <w:sz w:val="20"/>
          <w:szCs w:val="20"/>
        </w:rPr>
        <w:t>оку</w:t>
      </w:r>
      <w:r w:rsidRPr="009E3192">
        <w:rPr>
          <w:rFonts w:ascii="Times New Roman" w:hAnsi="Times New Roman" w:cs="Times New Roman"/>
          <w:spacing w:val="-2"/>
          <w:sz w:val="20"/>
          <w:szCs w:val="20"/>
        </w:rPr>
        <w:t>п</w:t>
      </w:r>
      <w:r w:rsidRPr="009E3192">
        <w:rPr>
          <w:rFonts w:ascii="Times New Roman" w:hAnsi="Times New Roman" w:cs="Times New Roman"/>
          <w:spacing w:val="-1"/>
          <w:sz w:val="20"/>
          <w:szCs w:val="20"/>
        </w:rPr>
        <w:t>ателе</w:t>
      </w:r>
      <w:r w:rsidRPr="009E3192">
        <w:rPr>
          <w:rFonts w:ascii="Times New Roman" w:hAnsi="Times New Roman" w:cs="Times New Roman"/>
          <w:sz w:val="20"/>
          <w:szCs w:val="20"/>
        </w:rPr>
        <w:t>м</w:t>
      </w:r>
      <w:r w:rsidRPr="009E3192">
        <w:rPr>
          <w:rFonts w:ascii="Times New Roman" w:hAnsi="Times New Roman" w:cs="Times New Roman"/>
          <w:spacing w:val="2"/>
          <w:sz w:val="20"/>
          <w:szCs w:val="20"/>
        </w:rPr>
        <w:t xml:space="preserve"> </w:t>
      </w:r>
      <w:r w:rsidRPr="009E3192">
        <w:rPr>
          <w:rFonts w:ascii="Times New Roman" w:hAnsi="Times New Roman" w:cs="Times New Roman"/>
          <w:spacing w:val="-2"/>
          <w:sz w:val="20"/>
          <w:szCs w:val="20"/>
        </w:rPr>
        <w:t>с</w:t>
      </w:r>
      <w:r w:rsidRPr="009E3192">
        <w:rPr>
          <w:rFonts w:ascii="Times New Roman" w:hAnsi="Times New Roman" w:cs="Times New Roman"/>
          <w:spacing w:val="-1"/>
          <w:sz w:val="20"/>
          <w:szCs w:val="20"/>
        </w:rPr>
        <w:t>ро</w:t>
      </w:r>
      <w:r w:rsidRPr="009E3192">
        <w:rPr>
          <w:rFonts w:ascii="Times New Roman" w:hAnsi="Times New Roman" w:cs="Times New Roman"/>
          <w:spacing w:val="-2"/>
          <w:sz w:val="20"/>
          <w:szCs w:val="20"/>
        </w:rPr>
        <w:t>к</w:t>
      </w:r>
      <w:r w:rsidRPr="009E3192">
        <w:rPr>
          <w:rFonts w:ascii="Times New Roman" w:hAnsi="Times New Roman" w:cs="Times New Roman"/>
          <w:spacing w:val="-1"/>
          <w:sz w:val="20"/>
          <w:szCs w:val="20"/>
        </w:rPr>
        <w:t>о</w:t>
      </w:r>
      <w:r w:rsidRPr="009E3192">
        <w:rPr>
          <w:rFonts w:ascii="Times New Roman" w:hAnsi="Times New Roman" w:cs="Times New Roman"/>
          <w:sz w:val="20"/>
          <w:szCs w:val="20"/>
        </w:rPr>
        <w:t>в</w:t>
      </w:r>
      <w:r w:rsidRPr="009E3192">
        <w:rPr>
          <w:rFonts w:ascii="Times New Roman" w:hAnsi="Times New Roman" w:cs="Times New Roman"/>
          <w:spacing w:val="2"/>
          <w:sz w:val="20"/>
          <w:szCs w:val="20"/>
        </w:rPr>
        <w:t xml:space="preserve"> </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платы</w:t>
      </w:r>
      <w:r w:rsidRPr="009E3192">
        <w:rPr>
          <w:rFonts w:ascii="Times New Roman" w:hAnsi="Times New Roman" w:cs="Times New Roman"/>
          <w:sz w:val="20"/>
          <w:szCs w:val="20"/>
        </w:rPr>
        <w:t>,</w:t>
      </w:r>
      <w:r w:rsidRPr="009E3192">
        <w:rPr>
          <w:rFonts w:ascii="Times New Roman" w:hAnsi="Times New Roman" w:cs="Times New Roman"/>
          <w:spacing w:val="2"/>
          <w:sz w:val="20"/>
          <w:szCs w:val="20"/>
        </w:rPr>
        <w:t xml:space="preserve"> </w:t>
      </w:r>
      <w:r w:rsidRPr="009E3192">
        <w:rPr>
          <w:rFonts w:ascii="Times New Roman" w:hAnsi="Times New Roman" w:cs="Times New Roman"/>
          <w:spacing w:val="-1"/>
          <w:sz w:val="20"/>
          <w:szCs w:val="20"/>
        </w:rPr>
        <w:t>пре</w:t>
      </w:r>
      <w:r w:rsidRPr="009E3192">
        <w:rPr>
          <w:rFonts w:ascii="Times New Roman" w:hAnsi="Times New Roman" w:cs="Times New Roman"/>
          <w:spacing w:val="-2"/>
          <w:sz w:val="20"/>
          <w:szCs w:val="20"/>
        </w:rPr>
        <w:t>д</w:t>
      </w:r>
      <w:r w:rsidRPr="009E3192">
        <w:rPr>
          <w:rFonts w:ascii="Times New Roman" w:hAnsi="Times New Roman" w:cs="Times New Roman"/>
          <w:spacing w:val="-1"/>
          <w:sz w:val="20"/>
          <w:szCs w:val="20"/>
        </w:rPr>
        <w:t>усмо</w:t>
      </w:r>
      <w:r w:rsidRPr="009E3192">
        <w:rPr>
          <w:rFonts w:ascii="Times New Roman" w:hAnsi="Times New Roman" w:cs="Times New Roman"/>
          <w:spacing w:val="-2"/>
          <w:sz w:val="20"/>
          <w:szCs w:val="20"/>
        </w:rPr>
        <w:t>т</w:t>
      </w:r>
      <w:r w:rsidRPr="009E3192">
        <w:rPr>
          <w:rFonts w:ascii="Times New Roman" w:hAnsi="Times New Roman" w:cs="Times New Roman"/>
          <w:spacing w:val="-1"/>
          <w:sz w:val="20"/>
          <w:szCs w:val="20"/>
        </w:rPr>
        <w:t>ренны</w:t>
      </w:r>
      <w:r w:rsidRPr="009E3192">
        <w:rPr>
          <w:rFonts w:ascii="Times New Roman" w:hAnsi="Times New Roman" w:cs="Times New Roman"/>
          <w:sz w:val="20"/>
          <w:szCs w:val="20"/>
        </w:rPr>
        <w:t>х</w:t>
      </w:r>
      <w:r w:rsidRPr="009E3192">
        <w:rPr>
          <w:rFonts w:ascii="Times New Roman" w:hAnsi="Times New Roman" w:cs="Times New Roman"/>
          <w:spacing w:val="1"/>
          <w:sz w:val="20"/>
          <w:szCs w:val="20"/>
        </w:rPr>
        <w:t xml:space="preserve"> </w:t>
      </w:r>
      <w:r w:rsidRPr="009E3192">
        <w:rPr>
          <w:rFonts w:ascii="Times New Roman" w:hAnsi="Times New Roman" w:cs="Times New Roman"/>
          <w:spacing w:val="-2"/>
          <w:sz w:val="20"/>
          <w:szCs w:val="20"/>
        </w:rPr>
        <w:t>п</w:t>
      </w:r>
      <w:r w:rsidRPr="009E3192">
        <w:rPr>
          <w:rFonts w:ascii="Times New Roman" w:hAnsi="Times New Roman" w:cs="Times New Roman"/>
          <w:sz w:val="20"/>
          <w:szCs w:val="20"/>
        </w:rPr>
        <w:t>.</w:t>
      </w:r>
      <w:r w:rsidRPr="009E3192">
        <w:rPr>
          <w:rFonts w:ascii="Times New Roman" w:hAnsi="Times New Roman" w:cs="Times New Roman"/>
          <w:spacing w:val="3"/>
          <w:sz w:val="20"/>
          <w:szCs w:val="20"/>
        </w:rPr>
        <w:t xml:space="preserve"> </w:t>
      </w:r>
      <w:r w:rsidRPr="009E3192">
        <w:rPr>
          <w:rFonts w:ascii="Times New Roman" w:hAnsi="Times New Roman" w:cs="Times New Roman"/>
          <w:spacing w:val="-1"/>
          <w:sz w:val="20"/>
          <w:szCs w:val="20"/>
        </w:rPr>
        <w:t>2</w:t>
      </w:r>
      <w:r w:rsidRPr="009E3192">
        <w:rPr>
          <w:rFonts w:ascii="Times New Roman" w:hAnsi="Times New Roman" w:cs="Times New Roman"/>
          <w:sz w:val="20"/>
          <w:szCs w:val="20"/>
        </w:rPr>
        <w:t>.</w:t>
      </w:r>
      <w:r w:rsidRPr="009E3192">
        <w:rPr>
          <w:rFonts w:ascii="Times New Roman" w:hAnsi="Times New Roman" w:cs="Times New Roman"/>
          <w:spacing w:val="-1"/>
          <w:sz w:val="20"/>
          <w:szCs w:val="20"/>
        </w:rPr>
        <w:t>4</w:t>
      </w:r>
      <w:r w:rsidRPr="009E3192">
        <w:rPr>
          <w:rFonts w:ascii="Times New Roman" w:hAnsi="Times New Roman" w:cs="Times New Roman"/>
          <w:sz w:val="20"/>
          <w:szCs w:val="20"/>
        </w:rPr>
        <w:t>.</w:t>
      </w:r>
      <w:r w:rsidRPr="009E3192">
        <w:rPr>
          <w:rFonts w:ascii="Times New Roman" w:hAnsi="Times New Roman" w:cs="Times New Roman"/>
          <w:spacing w:val="3"/>
          <w:sz w:val="20"/>
          <w:szCs w:val="20"/>
        </w:rPr>
        <w:t xml:space="preserve"> </w:t>
      </w:r>
      <w:r w:rsidRPr="009E3192">
        <w:rPr>
          <w:rFonts w:ascii="Times New Roman" w:hAnsi="Times New Roman" w:cs="Times New Roman"/>
          <w:spacing w:val="-1"/>
          <w:sz w:val="20"/>
          <w:szCs w:val="20"/>
        </w:rPr>
        <w:t>н</w:t>
      </w:r>
      <w:r w:rsidRPr="009E3192">
        <w:rPr>
          <w:rFonts w:ascii="Times New Roman" w:hAnsi="Times New Roman" w:cs="Times New Roman"/>
          <w:sz w:val="20"/>
          <w:szCs w:val="20"/>
        </w:rPr>
        <w:t>ас</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я</w:t>
      </w:r>
      <w:r w:rsidRPr="009E3192">
        <w:rPr>
          <w:rFonts w:ascii="Times New Roman" w:hAnsi="Times New Roman" w:cs="Times New Roman"/>
          <w:sz w:val="20"/>
          <w:szCs w:val="20"/>
        </w:rPr>
        <w:t>ще</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 xml:space="preserve"> </w:t>
      </w:r>
      <w:r w:rsidRPr="009E3192">
        <w:rPr>
          <w:rFonts w:ascii="Times New Roman" w:hAnsi="Times New Roman" w:cs="Times New Roman"/>
          <w:sz w:val="20"/>
          <w:szCs w:val="20"/>
        </w:rPr>
        <w:t>до</w:t>
      </w:r>
      <w:r w:rsidRPr="009E3192">
        <w:rPr>
          <w:rFonts w:ascii="Times New Roman" w:hAnsi="Times New Roman" w:cs="Times New Roman"/>
          <w:spacing w:val="-2"/>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в</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р</w:t>
      </w:r>
      <w:r w:rsidRPr="009E3192">
        <w:rPr>
          <w:rFonts w:ascii="Times New Roman" w:hAnsi="Times New Roman" w:cs="Times New Roman"/>
          <w:sz w:val="20"/>
          <w:szCs w:val="20"/>
        </w:rPr>
        <w:t>а,</w:t>
      </w:r>
      <w:r w:rsidRPr="009E3192">
        <w:rPr>
          <w:rFonts w:ascii="Times New Roman" w:hAnsi="Times New Roman" w:cs="Times New Roman"/>
          <w:spacing w:val="5"/>
          <w:sz w:val="20"/>
          <w:szCs w:val="20"/>
        </w:rPr>
        <w:t xml:space="preserve"> </w:t>
      </w:r>
      <w:r w:rsidRPr="009E3192">
        <w:rPr>
          <w:rFonts w:ascii="Times New Roman" w:hAnsi="Times New Roman" w:cs="Times New Roman"/>
          <w:spacing w:val="-2"/>
          <w:sz w:val="20"/>
          <w:szCs w:val="20"/>
        </w:rPr>
        <w:t>б</w:t>
      </w:r>
      <w:r w:rsidRPr="009E3192">
        <w:rPr>
          <w:rFonts w:ascii="Times New Roman" w:hAnsi="Times New Roman" w:cs="Times New Roman"/>
          <w:sz w:val="20"/>
          <w:szCs w:val="20"/>
        </w:rPr>
        <w:t>олее ч</w:t>
      </w:r>
      <w:r w:rsidRPr="009E3192">
        <w:rPr>
          <w:rFonts w:ascii="Times New Roman" w:hAnsi="Times New Roman" w:cs="Times New Roman"/>
          <w:spacing w:val="-1"/>
          <w:sz w:val="20"/>
          <w:szCs w:val="20"/>
        </w:rPr>
        <w:t>е</w:t>
      </w:r>
      <w:r w:rsidRPr="009E3192">
        <w:rPr>
          <w:rFonts w:ascii="Times New Roman" w:hAnsi="Times New Roman" w:cs="Times New Roman"/>
          <w:sz w:val="20"/>
          <w:szCs w:val="20"/>
        </w:rPr>
        <w:t>м</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н</w:t>
      </w:r>
      <w:r w:rsidRPr="009E3192">
        <w:rPr>
          <w:rFonts w:ascii="Times New Roman" w:hAnsi="Times New Roman" w:cs="Times New Roman"/>
          <w:sz w:val="20"/>
          <w:szCs w:val="20"/>
        </w:rPr>
        <w:t>а</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3</w:t>
      </w:r>
      <w:r w:rsidR="009E3192" w:rsidRPr="009E3192">
        <w:rPr>
          <w:rFonts w:ascii="Times New Roman" w:hAnsi="Times New Roman" w:cs="Times New Roman"/>
          <w:sz w:val="20"/>
          <w:szCs w:val="20"/>
        </w:rPr>
        <w:t>0</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w:t>
      </w:r>
      <w:r w:rsidRPr="009E3192">
        <w:rPr>
          <w:rFonts w:ascii="Times New Roman" w:hAnsi="Times New Roman" w:cs="Times New Roman"/>
          <w:spacing w:val="-2"/>
          <w:sz w:val="20"/>
          <w:szCs w:val="20"/>
        </w:rPr>
        <w:t>т</w:t>
      </w:r>
      <w:r w:rsidRPr="009E3192">
        <w:rPr>
          <w:rFonts w:ascii="Times New Roman" w:hAnsi="Times New Roman" w:cs="Times New Roman"/>
          <w:spacing w:val="-1"/>
          <w:sz w:val="20"/>
          <w:szCs w:val="20"/>
        </w:rPr>
        <w:t>ри</w:t>
      </w:r>
      <w:r w:rsidR="009E3192" w:rsidRPr="009E3192">
        <w:rPr>
          <w:rFonts w:ascii="Times New Roman" w:hAnsi="Times New Roman" w:cs="Times New Roman"/>
          <w:spacing w:val="-1"/>
          <w:sz w:val="20"/>
          <w:szCs w:val="20"/>
        </w:rPr>
        <w:t>дцать</w:t>
      </w:r>
      <w:r w:rsidRPr="009E3192">
        <w:rPr>
          <w:rFonts w:ascii="Times New Roman" w:hAnsi="Times New Roman" w:cs="Times New Roman"/>
          <w:sz w:val="20"/>
          <w:szCs w:val="20"/>
        </w:rPr>
        <w:t>)</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кален</w:t>
      </w:r>
      <w:r w:rsidRPr="009E3192">
        <w:rPr>
          <w:rFonts w:ascii="Times New Roman" w:hAnsi="Times New Roman" w:cs="Times New Roman"/>
          <w:sz w:val="20"/>
          <w:szCs w:val="20"/>
        </w:rPr>
        <w:t>д</w:t>
      </w:r>
      <w:r w:rsidRPr="009E3192">
        <w:rPr>
          <w:rFonts w:ascii="Times New Roman" w:hAnsi="Times New Roman" w:cs="Times New Roman"/>
          <w:spacing w:val="-1"/>
          <w:sz w:val="20"/>
          <w:szCs w:val="20"/>
        </w:rPr>
        <w:t>а</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ны</w:t>
      </w:r>
      <w:r w:rsidRPr="009E3192">
        <w:rPr>
          <w:rFonts w:ascii="Times New Roman" w:hAnsi="Times New Roman" w:cs="Times New Roman"/>
          <w:sz w:val="20"/>
          <w:szCs w:val="20"/>
        </w:rPr>
        <w:t>х</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д</w:t>
      </w:r>
      <w:r w:rsidRPr="009E3192">
        <w:rPr>
          <w:rFonts w:ascii="Times New Roman" w:hAnsi="Times New Roman" w:cs="Times New Roman"/>
          <w:spacing w:val="-1"/>
          <w:sz w:val="20"/>
          <w:szCs w:val="20"/>
        </w:rPr>
        <w:t>н</w:t>
      </w:r>
      <w:r w:rsidR="009E3192">
        <w:rPr>
          <w:rFonts w:ascii="Times New Roman" w:hAnsi="Times New Roman" w:cs="Times New Roman"/>
          <w:spacing w:val="-1"/>
          <w:sz w:val="20"/>
          <w:szCs w:val="20"/>
        </w:rPr>
        <w:t>ей</w:t>
      </w:r>
      <w:r w:rsidRPr="009E3192">
        <w:rPr>
          <w:rFonts w:ascii="Times New Roman" w:hAnsi="Times New Roman" w:cs="Times New Roman"/>
          <w:sz w:val="20"/>
          <w:szCs w:val="20"/>
        </w:rPr>
        <w:t>,</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а</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т</w:t>
      </w:r>
      <w:r w:rsidRPr="009E3192">
        <w:rPr>
          <w:rFonts w:ascii="Times New Roman" w:hAnsi="Times New Roman" w:cs="Times New Roman"/>
          <w:spacing w:val="-2"/>
          <w:sz w:val="20"/>
          <w:szCs w:val="20"/>
        </w:rPr>
        <w:t>а</w:t>
      </w:r>
      <w:r w:rsidRPr="009E3192">
        <w:rPr>
          <w:rFonts w:ascii="Times New Roman" w:hAnsi="Times New Roman" w:cs="Times New Roman"/>
          <w:spacing w:val="-1"/>
          <w:sz w:val="20"/>
          <w:szCs w:val="20"/>
        </w:rPr>
        <w:t>кж</w:t>
      </w:r>
      <w:r w:rsidRPr="009E3192">
        <w:rPr>
          <w:rFonts w:ascii="Times New Roman" w:hAnsi="Times New Roman" w:cs="Times New Roman"/>
          <w:sz w:val="20"/>
          <w:szCs w:val="20"/>
        </w:rPr>
        <w:t>е</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44"/>
          <w:sz w:val="20"/>
          <w:szCs w:val="20"/>
        </w:rPr>
        <w:t xml:space="preserve"> </w:t>
      </w:r>
      <w:r w:rsidRPr="009E3192">
        <w:rPr>
          <w:rFonts w:ascii="Times New Roman" w:hAnsi="Times New Roman" w:cs="Times New Roman"/>
          <w:spacing w:val="-1"/>
          <w:sz w:val="20"/>
          <w:szCs w:val="20"/>
        </w:rPr>
        <w:t>слу</w:t>
      </w:r>
      <w:r w:rsidRPr="009E3192">
        <w:rPr>
          <w:rFonts w:ascii="Times New Roman" w:hAnsi="Times New Roman" w:cs="Times New Roman"/>
          <w:sz w:val="20"/>
          <w:szCs w:val="20"/>
        </w:rPr>
        <w:t>ч</w:t>
      </w:r>
      <w:r w:rsidRPr="009E3192">
        <w:rPr>
          <w:rFonts w:ascii="Times New Roman" w:hAnsi="Times New Roman" w:cs="Times New Roman"/>
          <w:spacing w:val="1"/>
          <w:sz w:val="20"/>
          <w:szCs w:val="20"/>
        </w:rPr>
        <w:t>а</w:t>
      </w:r>
      <w:r w:rsidRPr="009E3192">
        <w:rPr>
          <w:rFonts w:ascii="Times New Roman" w:hAnsi="Times New Roman" w:cs="Times New Roman"/>
          <w:sz w:val="20"/>
          <w:szCs w:val="20"/>
        </w:rPr>
        <w:t>ях,</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2"/>
          <w:sz w:val="20"/>
          <w:szCs w:val="20"/>
        </w:rPr>
        <w:t>к</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да</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к</w:t>
      </w:r>
      <w:r w:rsidRPr="009E3192">
        <w:rPr>
          <w:rFonts w:ascii="Times New Roman" w:hAnsi="Times New Roman" w:cs="Times New Roman"/>
          <w:spacing w:val="-1"/>
          <w:sz w:val="20"/>
          <w:szCs w:val="20"/>
        </w:rPr>
        <w:t>упател</w:t>
      </w:r>
      <w:r w:rsidRPr="009E3192">
        <w:rPr>
          <w:rFonts w:ascii="Times New Roman" w:hAnsi="Times New Roman" w:cs="Times New Roman"/>
          <w:sz w:val="20"/>
          <w:szCs w:val="20"/>
        </w:rPr>
        <w:t>ь</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н</w:t>
      </w:r>
      <w:r w:rsidRPr="009E3192">
        <w:rPr>
          <w:rFonts w:ascii="Times New Roman" w:hAnsi="Times New Roman" w:cs="Times New Roman"/>
          <w:spacing w:val="1"/>
          <w:sz w:val="20"/>
          <w:szCs w:val="20"/>
        </w:rPr>
        <w:t>а</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ушени</w:t>
      </w:r>
      <w:r w:rsidRPr="009E3192">
        <w:rPr>
          <w:rFonts w:ascii="Times New Roman" w:hAnsi="Times New Roman" w:cs="Times New Roman"/>
          <w:sz w:val="20"/>
          <w:szCs w:val="20"/>
        </w:rPr>
        <w:t>е</w:t>
      </w:r>
      <w:r w:rsidRPr="009E3192">
        <w:rPr>
          <w:rFonts w:ascii="Times New Roman" w:hAnsi="Times New Roman" w:cs="Times New Roman"/>
          <w:spacing w:val="47"/>
          <w:sz w:val="20"/>
          <w:szCs w:val="20"/>
        </w:rPr>
        <w:t xml:space="preserve"> </w:t>
      </w:r>
      <w:r w:rsidRPr="009E3192">
        <w:rPr>
          <w:rFonts w:ascii="Times New Roman" w:hAnsi="Times New Roman" w:cs="Times New Roman"/>
          <w:sz w:val="20"/>
          <w:szCs w:val="20"/>
        </w:rPr>
        <w:t>до</w:t>
      </w:r>
      <w:r w:rsidRPr="009E3192">
        <w:rPr>
          <w:rFonts w:ascii="Times New Roman" w:hAnsi="Times New Roman" w:cs="Times New Roman"/>
          <w:spacing w:val="-2"/>
          <w:sz w:val="20"/>
          <w:szCs w:val="20"/>
        </w:rPr>
        <w:t>г</w:t>
      </w:r>
      <w:r w:rsidRPr="009E3192">
        <w:rPr>
          <w:rFonts w:ascii="Times New Roman" w:hAnsi="Times New Roman" w:cs="Times New Roman"/>
          <w:spacing w:val="-1"/>
          <w:sz w:val="20"/>
          <w:szCs w:val="20"/>
        </w:rPr>
        <w:t>ово</w:t>
      </w:r>
      <w:r w:rsidRPr="009E3192">
        <w:rPr>
          <w:rFonts w:ascii="Times New Roman" w:hAnsi="Times New Roman" w:cs="Times New Roman"/>
          <w:sz w:val="20"/>
          <w:szCs w:val="20"/>
        </w:rPr>
        <w:t>ра</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н</w:t>
      </w:r>
      <w:r w:rsidRPr="009E3192">
        <w:rPr>
          <w:rFonts w:ascii="Times New Roman" w:hAnsi="Times New Roman" w:cs="Times New Roman"/>
          <w:sz w:val="20"/>
          <w:szCs w:val="20"/>
        </w:rPr>
        <w:t>е</w:t>
      </w:r>
      <w:r w:rsidRPr="009E3192">
        <w:rPr>
          <w:rFonts w:ascii="Times New Roman" w:hAnsi="Times New Roman" w:cs="Times New Roman"/>
          <w:spacing w:val="47"/>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инимает Ав</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мобил</w:t>
      </w:r>
      <w:r w:rsidRPr="009E3192">
        <w:rPr>
          <w:rFonts w:ascii="Times New Roman" w:hAnsi="Times New Roman" w:cs="Times New Roman"/>
          <w:sz w:val="20"/>
          <w:szCs w:val="20"/>
        </w:rPr>
        <w:t xml:space="preserve">ь </w:t>
      </w:r>
      <w:r w:rsidRPr="009E3192">
        <w:rPr>
          <w:rFonts w:ascii="Times New Roman" w:hAnsi="Times New Roman" w:cs="Times New Roman"/>
          <w:spacing w:val="27"/>
          <w:sz w:val="20"/>
          <w:szCs w:val="20"/>
        </w:rPr>
        <w:t xml:space="preserve"> </w:t>
      </w:r>
      <w:r w:rsidRPr="009E3192">
        <w:rPr>
          <w:rFonts w:ascii="Times New Roman" w:hAnsi="Times New Roman" w:cs="Times New Roman"/>
          <w:spacing w:val="-1"/>
          <w:sz w:val="20"/>
          <w:szCs w:val="20"/>
        </w:rPr>
        <w:t>ил</w:t>
      </w:r>
      <w:r w:rsidRPr="009E3192">
        <w:rPr>
          <w:rFonts w:ascii="Times New Roman" w:hAnsi="Times New Roman" w:cs="Times New Roman"/>
          <w:sz w:val="20"/>
          <w:szCs w:val="20"/>
        </w:rPr>
        <w:t xml:space="preserve">и </w:t>
      </w:r>
      <w:r w:rsidRPr="009E3192">
        <w:rPr>
          <w:rFonts w:ascii="Times New Roman" w:hAnsi="Times New Roman" w:cs="Times New Roman"/>
          <w:spacing w:val="28"/>
          <w:sz w:val="20"/>
          <w:szCs w:val="20"/>
        </w:rPr>
        <w:t xml:space="preserve"> </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тказыв</w:t>
      </w:r>
      <w:r w:rsidRPr="009E3192">
        <w:rPr>
          <w:rFonts w:ascii="Times New Roman" w:hAnsi="Times New Roman" w:cs="Times New Roman"/>
          <w:spacing w:val="-2"/>
          <w:sz w:val="20"/>
          <w:szCs w:val="20"/>
        </w:rPr>
        <w:t>а</w:t>
      </w:r>
      <w:r w:rsidRPr="009E3192">
        <w:rPr>
          <w:rFonts w:ascii="Times New Roman" w:hAnsi="Times New Roman" w:cs="Times New Roman"/>
          <w:spacing w:val="-1"/>
          <w:sz w:val="20"/>
          <w:szCs w:val="20"/>
        </w:rPr>
        <w:t>етс</w:t>
      </w:r>
      <w:r w:rsidRPr="009E3192">
        <w:rPr>
          <w:rFonts w:ascii="Times New Roman" w:hAnsi="Times New Roman" w:cs="Times New Roman"/>
          <w:sz w:val="20"/>
          <w:szCs w:val="20"/>
        </w:rPr>
        <w:t xml:space="preserve">я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1"/>
          <w:sz w:val="20"/>
          <w:szCs w:val="20"/>
        </w:rPr>
        <w:t>ег</w:t>
      </w:r>
      <w:r w:rsidRPr="009E3192">
        <w:rPr>
          <w:rFonts w:ascii="Times New Roman" w:hAnsi="Times New Roman" w:cs="Times New Roman"/>
          <w:sz w:val="20"/>
          <w:szCs w:val="20"/>
        </w:rPr>
        <w:t xml:space="preserve">о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2"/>
          <w:sz w:val="20"/>
          <w:szCs w:val="20"/>
        </w:rPr>
        <w:t>п</w:t>
      </w:r>
      <w:r w:rsidRPr="009E3192">
        <w:rPr>
          <w:rFonts w:ascii="Times New Roman" w:hAnsi="Times New Roman" w:cs="Times New Roman"/>
          <w:sz w:val="20"/>
          <w:szCs w:val="20"/>
        </w:rPr>
        <w:t>р</w:t>
      </w:r>
      <w:r w:rsidRPr="009E3192">
        <w:rPr>
          <w:rFonts w:ascii="Times New Roman" w:hAnsi="Times New Roman" w:cs="Times New Roman"/>
          <w:spacing w:val="-2"/>
          <w:sz w:val="20"/>
          <w:szCs w:val="20"/>
        </w:rPr>
        <w:t>и</w:t>
      </w:r>
      <w:r w:rsidRPr="009E3192">
        <w:rPr>
          <w:rFonts w:ascii="Times New Roman" w:hAnsi="Times New Roman" w:cs="Times New Roman"/>
          <w:spacing w:val="-1"/>
          <w:sz w:val="20"/>
          <w:szCs w:val="20"/>
        </w:rPr>
        <w:t>нят</w:t>
      </w:r>
      <w:r w:rsidRPr="009E3192">
        <w:rPr>
          <w:rFonts w:ascii="Times New Roman" w:hAnsi="Times New Roman" w:cs="Times New Roman"/>
          <w:sz w:val="20"/>
          <w:szCs w:val="20"/>
        </w:rPr>
        <w:t xml:space="preserve">ь </w:t>
      </w:r>
      <w:r w:rsidRPr="009E3192">
        <w:rPr>
          <w:rFonts w:ascii="Times New Roman" w:hAnsi="Times New Roman" w:cs="Times New Roman"/>
          <w:spacing w:val="28"/>
          <w:sz w:val="20"/>
          <w:szCs w:val="20"/>
        </w:rPr>
        <w:t xml:space="preserve"> </w:t>
      </w:r>
      <w:r w:rsidRPr="009E3192">
        <w:rPr>
          <w:rFonts w:ascii="Times New Roman" w:hAnsi="Times New Roman" w:cs="Times New Roman"/>
          <w:sz w:val="20"/>
          <w:szCs w:val="20"/>
        </w:rPr>
        <w:t xml:space="preserve">в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2"/>
          <w:sz w:val="20"/>
          <w:szCs w:val="20"/>
        </w:rPr>
        <w:t>с</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ок</w:t>
      </w:r>
      <w:r w:rsidRPr="009E3192">
        <w:rPr>
          <w:rFonts w:ascii="Times New Roman" w:hAnsi="Times New Roman" w:cs="Times New Roman"/>
          <w:sz w:val="20"/>
          <w:szCs w:val="20"/>
        </w:rPr>
        <w:t xml:space="preserve">,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1"/>
          <w:sz w:val="20"/>
          <w:szCs w:val="20"/>
        </w:rPr>
        <w:t>предусмо</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р</w:t>
      </w:r>
      <w:r w:rsidRPr="009E3192">
        <w:rPr>
          <w:rFonts w:ascii="Times New Roman" w:hAnsi="Times New Roman" w:cs="Times New Roman"/>
          <w:spacing w:val="-2"/>
          <w:sz w:val="20"/>
          <w:szCs w:val="20"/>
        </w:rPr>
        <w:t>е</w:t>
      </w:r>
      <w:r w:rsidRPr="009E3192">
        <w:rPr>
          <w:rFonts w:ascii="Times New Roman" w:hAnsi="Times New Roman" w:cs="Times New Roman"/>
          <w:spacing w:val="-1"/>
          <w:sz w:val="20"/>
          <w:szCs w:val="20"/>
        </w:rPr>
        <w:t>нны</w:t>
      </w:r>
      <w:r w:rsidRPr="009E3192">
        <w:rPr>
          <w:rFonts w:ascii="Times New Roman" w:hAnsi="Times New Roman" w:cs="Times New Roman"/>
          <w:sz w:val="20"/>
          <w:szCs w:val="20"/>
        </w:rPr>
        <w:t xml:space="preserve">й </w:t>
      </w:r>
      <w:r w:rsidRPr="009E3192">
        <w:rPr>
          <w:rFonts w:ascii="Times New Roman" w:hAnsi="Times New Roman" w:cs="Times New Roman"/>
          <w:spacing w:val="27"/>
          <w:sz w:val="20"/>
          <w:szCs w:val="20"/>
        </w:rPr>
        <w:t xml:space="preserve"> </w:t>
      </w:r>
      <w:r w:rsidRPr="009E3192">
        <w:rPr>
          <w:rFonts w:ascii="Times New Roman" w:hAnsi="Times New Roman" w:cs="Times New Roman"/>
          <w:spacing w:val="-1"/>
          <w:sz w:val="20"/>
          <w:szCs w:val="20"/>
        </w:rPr>
        <w:t>пун</w:t>
      </w:r>
      <w:r w:rsidRPr="009E3192">
        <w:rPr>
          <w:rFonts w:ascii="Times New Roman" w:hAnsi="Times New Roman" w:cs="Times New Roman"/>
          <w:sz w:val="20"/>
          <w:szCs w:val="20"/>
        </w:rPr>
        <w:t xml:space="preserve">ктом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1"/>
          <w:sz w:val="20"/>
          <w:szCs w:val="20"/>
        </w:rPr>
        <w:t>3</w:t>
      </w:r>
      <w:r w:rsidRPr="009E3192">
        <w:rPr>
          <w:rFonts w:ascii="Times New Roman" w:hAnsi="Times New Roman" w:cs="Times New Roman"/>
          <w:sz w:val="20"/>
          <w:szCs w:val="20"/>
        </w:rPr>
        <w:t>.</w:t>
      </w:r>
      <w:r w:rsidRPr="009E3192">
        <w:rPr>
          <w:rFonts w:ascii="Times New Roman" w:hAnsi="Times New Roman" w:cs="Times New Roman"/>
          <w:spacing w:val="-1"/>
          <w:sz w:val="20"/>
          <w:szCs w:val="20"/>
        </w:rPr>
        <w:t>3</w:t>
      </w:r>
      <w:r w:rsidRPr="009E3192">
        <w:rPr>
          <w:rFonts w:ascii="Times New Roman" w:hAnsi="Times New Roman" w:cs="Times New Roman"/>
          <w:sz w:val="20"/>
          <w:szCs w:val="20"/>
        </w:rPr>
        <w:t>.</w:t>
      </w:r>
      <w:r w:rsidRPr="009E3192">
        <w:rPr>
          <w:rFonts w:ascii="Times New Roman" w:hAnsi="Times New Roman" w:cs="Times New Roman"/>
          <w:spacing w:val="-1"/>
          <w:sz w:val="20"/>
          <w:szCs w:val="20"/>
        </w:rPr>
        <w:t>3</w:t>
      </w:r>
      <w:r w:rsidRPr="009E3192">
        <w:rPr>
          <w:rFonts w:ascii="Times New Roman" w:hAnsi="Times New Roman" w:cs="Times New Roman"/>
          <w:sz w:val="20"/>
          <w:szCs w:val="20"/>
        </w:rPr>
        <w:t xml:space="preserve">. </w:t>
      </w:r>
      <w:r w:rsidRPr="009E3192">
        <w:rPr>
          <w:rFonts w:ascii="Times New Roman" w:hAnsi="Times New Roman" w:cs="Times New Roman"/>
          <w:spacing w:val="28"/>
          <w:sz w:val="20"/>
          <w:szCs w:val="20"/>
        </w:rPr>
        <w:t xml:space="preserve"> </w:t>
      </w:r>
      <w:r w:rsidRPr="009E3192">
        <w:rPr>
          <w:rFonts w:ascii="Times New Roman" w:hAnsi="Times New Roman" w:cs="Times New Roman"/>
          <w:spacing w:val="-1"/>
          <w:sz w:val="20"/>
          <w:szCs w:val="20"/>
        </w:rPr>
        <w:t>н</w:t>
      </w:r>
      <w:r w:rsidRPr="009E3192">
        <w:rPr>
          <w:rFonts w:ascii="Times New Roman" w:hAnsi="Times New Roman" w:cs="Times New Roman"/>
          <w:sz w:val="20"/>
          <w:szCs w:val="20"/>
        </w:rPr>
        <w:t>ас</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я</w:t>
      </w:r>
      <w:r w:rsidRPr="009E3192">
        <w:rPr>
          <w:rFonts w:ascii="Times New Roman" w:hAnsi="Times New Roman" w:cs="Times New Roman"/>
          <w:sz w:val="20"/>
          <w:szCs w:val="20"/>
        </w:rPr>
        <w:t>ще</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 xml:space="preserve">о </w:t>
      </w:r>
      <w:r w:rsidRPr="009E3192">
        <w:rPr>
          <w:rFonts w:ascii="Times New Roman" w:hAnsi="Times New Roman" w:cs="Times New Roman"/>
          <w:spacing w:val="29"/>
          <w:sz w:val="20"/>
          <w:szCs w:val="20"/>
        </w:rPr>
        <w:t xml:space="preserve"> </w:t>
      </w:r>
      <w:r w:rsidRPr="009E3192">
        <w:rPr>
          <w:rFonts w:ascii="Times New Roman" w:hAnsi="Times New Roman" w:cs="Times New Roman"/>
          <w:spacing w:val="-2"/>
          <w:sz w:val="20"/>
          <w:szCs w:val="20"/>
        </w:rPr>
        <w:t>д</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го</w:t>
      </w:r>
      <w:r w:rsidRPr="009E3192">
        <w:rPr>
          <w:rFonts w:ascii="Times New Roman" w:hAnsi="Times New Roman" w:cs="Times New Roman"/>
          <w:spacing w:val="-2"/>
          <w:sz w:val="20"/>
          <w:szCs w:val="20"/>
        </w:rPr>
        <w:t>в</w:t>
      </w:r>
      <w:r w:rsidRPr="009E3192">
        <w:rPr>
          <w:rFonts w:ascii="Times New Roman" w:hAnsi="Times New Roman" w:cs="Times New Roman"/>
          <w:sz w:val="20"/>
          <w:szCs w:val="20"/>
        </w:rPr>
        <w:t>ор</w:t>
      </w:r>
      <w:r w:rsidRPr="009E3192">
        <w:rPr>
          <w:rFonts w:ascii="Times New Roman" w:hAnsi="Times New Roman" w:cs="Times New Roman"/>
          <w:spacing w:val="-2"/>
          <w:sz w:val="20"/>
          <w:szCs w:val="20"/>
        </w:rPr>
        <w:t>а</w:t>
      </w:r>
      <w:r w:rsidRPr="009E3192">
        <w:rPr>
          <w:rFonts w:ascii="Times New Roman" w:hAnsi="Times New Roman" w:cs="Times New Roman"/>
          <w:sz w:val="20"/>
          <w:szCs w:val="20"/>
        </w:rPr>
        <w:t>,</w:t>
      </w:r>
      <w:r w:rsidR="009E3192" w:rsidRPr="009E3192">
        <w:rPr>
          <w:rFonts w:ascii="Times New Roman" w:hAnsi="Times New Roman" w:cs="Times New Roman"/>
          <w:sz w:val="20"/>
          <w:szCs w:val="20"/>
        </w:rPr>
        <w:t xml:space="preserve"> </w:t>
      </w:r>
      <w:r w:rsidRPr="009E3192">
        <w:rPr>
          <w:rFonts w:ascii="Times New Roman" w:hAnsi="Times New Roman" w:cs="Times New Roman"/>
          <w:spacing w:val="-1"/>
          <w:sz w:val="20"/>
          <w:szCs w:val="20"/>
        </w:rPr>
        <w:t>Прод</w:t>
      </w:r>
      <w:r w:rsidRPr="009E3192">
        <w:rPr>
          <w:rFonts w:ascii="Times New Roman" w:hAnsi="Times New Roman" w:cs="Times New Roman"/>
          <w:spacing w:val="-2"/>
          <w:sz w:val="20"/>
          <w:szCs w:val="20"/>
        </w:rPr>
        <w:t>а</w:t>
      </w:r>
      <w:r w:rsidRPr="009E3192">
        <w:rPr>
          <w:rFonts w:ascii="Times New Roman" w:hAnsi="Times New Roman" w:cs="Times New Roman"/>
          <w:sz w:val="20"/>
          <w:szCs w:val="20"/>
        </w:rPr>
        <w:t>в</w:t>
      </w:r>
      <w:r w:rsidRPr="009E3192">
        <w:rPr>
          <w:rFonts w:ascii="Times New Roman" w:hAnsi="Times New Roman" w:cs="Times New Roman"/>
          <w:spacing w:val="-1"/>
          <w:sz w:val="20"/>
          <w:szCs w:val="20"/>
        </w:rPr>
        <w:t>е</w:t>
      </w:r>
      <w:r w:rsidRPr="009E3192">
        <w:rPr>
          <w:rFonts w:ascii="Times New Roman" w:hAnsi="Times New Roman" w:cs="Times New Roman"/>
          <w:sz w:val="20"/>
          <w:szCs w:val="20"/>
        </w:rPr>
        <w:t>ц</w:t>
      </w:r>
      <w:r w:rsidRPr="009E3192">
        <w:rPr>
          <w:rFonts w:ascii="Times New Roman" w:hAnsi="Times New Roman" w:cs="Times New Roman"/>
          <w:spacing w:val="6"/>
          <w:sz w:val="20"/>
          <w:szCs w:val="20"/>
        </w:rPr>
        <w:t xml:space="preserve"> </w:t>
      </w:r>
      <w:r w:rsidRPr="009E3192">
        <w:rPr>
          <w:rFonts w:ascii="Times New Roman" w:hAnsi="Times New Roman" w:cs="Times New Roman"/>
          <w:spacing w:val="-1"/>
          <w:sz w:val="20"/>
          <w:szCs w:val="20"/>
        </w:rPr>
        <w:t>им</w:t>
      </w:r>
      <w:r w:rsidRPr="009E3192">
        <w:rPr>
          <w:rFonts w:ascii="Times New Roman" w:hAnsi="Times New Roman" w:cs="Times New Roman"/>
          <w:spacing w:val="-2"/>
          <w:sz w:val="20"/>
          <w:szCs w:val="20"/>
        </w:rPr>
        <w:t>е</w:t>
      </w:r>
      <w:r w:rsidRPr="009E3192">
        <w:rPr>
          <w:rFonts w:ascii="Times New Roman" w:hAnsi="Times New Roman" w:cs="Times New Roman"/>
          <w:spacing w:val="-1"/>
          <w:sz w:val="20"/>
          <w:szCs w:val="20"/>
        </w:rPr>
        <w:t>е</w:t>
      </w:r>
      <w:r w:rsidRPr="009E3192">
        <w:rPr>
          <w:rFonts w:ascii="Times New Roman" w:hAnsi="Times New Roman" w:cs="Times New Roman"/>
          <w:sz w:val="20"/>
          <w:szCs w:val="20"/>
        </w:rPr>
        <w:t>т</w:t>
      </w:r>
      <w:r w:rsidRPr="009E3192">
        <w:rPr>
          <w:rFonts w:ascii="Times New Roman" w:hAnsi="Times New Roman" w:cs="Times New Roman"/>
          <w:spacing w:val="6"/>
          <w:sz w:val="20"/>
          <w:szCs w:val="20"/>
        </w:rPr>
        <w:t xml:space="preserve"> </w:t>
      </w:r>
      <w:r w:rsidRPr="009E3192">
        <w:rPr>
          <w:rFonts w:ascii="Times New Roman" w:hAnsi="Times New Roman" w:cs="Times New Roman"/>
          <w:spacing w:val="-1"/>
          <w:sz w:val="20"/>
          <w:szCs w:val="20"/>
        </w:rPr>
        <w:t>прав</w:t>
      </w:r>
      <w:r w:rsidRPr="009E3192">
        <w:rPr>
          <w:rFonts w:ascii="Times New Roman" w:hAnsi="Times New Roman" w:cs="Times New Roman"/>
          <w:sz w:val="20"/>
          <w:szCs w:val="20"/>
        </w:rPr>
        <w:t>о</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ас</w:t>
      </w:r>
      <w:r w:rsidRPr="009E3192">
        <w:rPr>
          <w:rFonts w:ascii="Times New Roman" w:hAnsi="Times New Roman" w:cs="Times New Roman"/>
          <w:spacing w:val="-2"/>
          <w:sz w:val="20"/>
          <w:szCs w:val="20"/>
        </w:rPr>
        <w:t>с</w:t>
      </w:r>
      <w:r w:rsidRPr="009E3192">
        <w:rPr>
          <w:rFonts w:ascii="Times New Roman" w:hAnsi="Times New Roman" w:cs="Times New Roman"/>
          <w:spacing w:val="-1"/>
          <w:sz w:val="20"/>
          <w:szCs w:val="20"/>
        </w:rPr>
        <w:t>матр</w:t>
      </w:r>
      <w:r w:rsidRPr="009E3192">
        <w:rPr>
          <w:rFonts w:ascii="Times New Roman" w:hAnsi="Times New Roman" w:cs="Times New Roman"/>
          <w:spacing w:val="-2"/>
          <w:sz w:val="20"/>
          <w:szCs w:val="20"/>
        </w:rPr>
        <w:t>и</w:t>
      </w:r>
      <w:r w:rsidRPr="009E3192">
        <w:rPr>
          <w:rFonts w:ascii="Times New Roman" w:hAnsi="Times New Roman" w:cs="Times New Roman"/>
          <w:sz w:val="20"/>
          <w:szCs w:val="20"/>
        </w:rPr>
        <w:t>в</w:t>
      </w:r>
      <w:r w:rsidRPr="009E3192">
        <w:rPr>
          <w:rFonts w:ascii="Times New Roman" w:hAnsi="Times New Roman" w:cs="Times New Roman"/>
          <w:spacing w:val="-1"/>
          <w:sz w:val="20"/>
          <w:szCs w:val="20"/>
        </w:rPr>
        <w:t>ат</w:t>
      </w:r>
      <w:r w:rsidRPr="009E3192">
        <w:rPr>
          <w:rFonts w:ascii="Times New Roman" w:hAnsi="Times New Roman" w:cs="Times New Roman"/>
          <w:sz w:val="20"/>
          <w:szCs w:val="20"/>
        </w:rPr>
        <w:t>ь</w:t>
      </w:r>
      <w:r w:rsidRPr="009E3192">
        <w:rPr>
          <w:rFonts w:ascii="Times New Roman" w:hAnsi="Times New Roman" w:cs="Times New Roman"/>
          <w:spacing w:val="6"/>
          <w:sz w:val="20"/>
          <w:szCs w:val="20"/>
        </w:rPr>
        <w:t xml:space="preserve"> </w:t>
      </w:r>
      <w:r w:rsidRPr="009E3192">
        <w:rPr>
          <w:rFonts w:ascii="Times New Roman" w:hAnsi="Times New Roman" w:cs="Times New Roman"/>
          <w:spacing w:val="-1"/>
          <w:sz w:val="20"/>
          <w:szCs w:val="20"/>
        </w:rPr>
        <w:t>да</w:t>
      </w:r>
      <w:r w:rsidRPr="009E3192">
        <w:rPr>
          <w:rFonts w:ascii="Times New Roman" w:hAnsi="Times New Roman" w:cs="Times New Roman"/>
          <w:spacing w:val="-2"/>
          <w:sz w:val="20"/>
          <w:szCs w:val="20"/>
        </w:rPr>
        <w:t>н</w:t>
      </w:r>
      <w:r w:rsidRPr="009E3192">
        <w:rPr>
          <w:rFonts w:ascii="Times New Roman" w:hAnsi="Times New Roman" w:cs="Times New Roman"/>
          <w:spacing w:val="-1"/>
          <w:sz w:val="20"/>
          <w:szCs w:val="20"/>
        </w:rPr>
        <w:t>ны</w:t>
      </w:r>
      <w:r w:rsidRPr="009E3192">
        <w:rPr>
          <w:rFonts w:ascii="Times New Roman" w:hAnsi="Times New Roman" w:cs="Times New Roman"/>
          <w:sz w:val="20"/>
          <w:szCs w:val="20"/>
        </w:rPr>
        <w:t>е</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д</w:t>
      </w:r>
      <w:r w:rsidRPr="009E3192">
        <w:rPr>
          <w:rFonts w:ascii="Times New Roman" w:hAnsi="Times New Roman" w:cs="Times New Roman"/>
          <w:spacing w:val="-1"/>
          <w:sz w:val="20"/>
          <w:szCs w:val="20"/>
        </w:rPr>
        <w:t>ействи</w:t>
      </w:r>
      <w:r w:rsidRPr="009E3192">
        <w:rPr>
          <w:rFonts w:ascii="Times New Roman" w:hAnsi="Times New Roman" w:cs="Times New Roman"/>
          <w:sz w:val="20"/>
          <w:szCs w:val="20"/>
        </w:rPr>
        <w:t>я</w:t>
      </w:r>
      <w:r w:rsidRPr="009E3192">
        <w:rPr>
          <w:rFonts w:ascii="Times New Roman" w:hAnsi="Times New Roman" w:cs="Times New Roman"/>
          <w:spacing w:val="6"/>
          <w:sz w:val="20"/>
          <w:szCs w:val="20"/>
        </w:rPr>
        <w:t xml:space="preserve"> </w:t>
      </w:r>
      <w:r w:rsidRPr="009E3192">
        <w:rPr>
          <w:rFonts w:ascii="Times New Roman" w:hAnsi="Times New Roman" w:cs="Times New Roman"/>
          <w:spacing w:val="-1"/>
          <w:sz w:val="20"/>
          <w:szCs w:val="20"/>
        </w:rPr>
        <w:t>(бездейств</w:t>
      </w:r>
      <w:r w:rsidRPr="009E3192">
        <w:rPr>
          <w:rFonts w:ascii="Times New Roman" w:hAnsi="Times New Roman" w:cs="Times New Roman"/>
          <w:spacing w:val="-2"/>
          <w:sz w:val="20"/>
          <w:szCs w:val="20"/>
        </w:rPr>
        <w:t>и</w:t>
      </w:r>
      <w:r w:rsidRPr="009E3192">
        <w:rPr>
          <w:rFonts w:ascii="Times New Roman" w:hAnsi="Times New Roman" w:cs="Times New Roman"/>
          <w:spacing w:val="-1"/>
          <w:sz w:val="20"/>
          <w:szCs w:val="20"/>
        </w:rPr>
        <w:t>я</w:t>
      </w:r>
      <w:r w:rsidRPr="009E3192">
        <w:rPr>
          <w:rFonts w:ascii="Times New Roman" w:hAnsi="Times New Roman" w:cs="Times New Roman"/>
          <w:sz w:val="20"/>
          <w:szCs w:val="20"/>
        </w:rPr>
        <w:t>)</w:t>
      </w:r>
      <w:r w:rsidRPr="009E3192">
        <w:rPr>
          <w:rFonts w:ascii="Times New Roman" w:hAnsi="Times New Roman" w:cs="Times New Roman"/>
          <w:spacing w:val="5"/>
          <w:sz w:val="20"/>
          <w:szCs w:val="20"/>
        </w:rPr>
        <w:t xml:space="preserve"> </w:t>
      </w:r>
      <w:r w:rsidRPr="009E3192">
        <w:rPr>
          <w:rFonts w:ascii="Times New Roman" w:hAnsi="Times New Roman" w:cs="Times New Roman"/>
          <w:sz w:val="20"/>
          <w:szCs w:val="20"/>
        </w:rPr>
        <w:t>По</w:t>
      </w:r>
      <w:r w:rsidRPr="009E3192">
        <w:rPr>
          <w:rFonts w:ascii="Times New Roman" w:hAnsi="Times New Roman" w:cs="Times New Roman"/>
          <w:spacing w:val="-1"/>
          <w:sz w:val="20"/>
          <w:szCs w:val="20"/>
        </w:rPr>
        <w:t>купа</w:t>
      </w:r>
      <w:r w:rsidRPr="009E3192">
        <w:rPr>
          <w:rFonts w:ascii="Times New Roman" w:hAnsi="Times New Roman" w:cs="Times New Roman"/>
          <w:sz w:val="20"/>
          <w:szCs w:val="20"/>
        </w:rPr>
        <w:t>т</w:t>
      </w:r>
      <w:r w:rsidRPr="009E3192">
        <w:rPr>
          <w:rFonts w:ascii="Times New Roman" w:hAnsi="Times New Roman" w:cs="Times New Roman"/>
          <w:spacing w:val="-1"/>
          <w:sz w:val="20"/>
          <w:szCs w:val="20"/>
        </w:rPr>
        <w:t>ел</w:t>
      </w:r>
      <w:r w:rsidRPr="009E3192">
        <w:rPr>
          <w:rFonts w:ascii="Times New Roman" w:hAnsi="Times New Roman" w:cs="Times New Roman"/>
          <w:sz w:val="20"/>
          <w:szCs w:val="20"/>
        </w:rPr>
        <w:t xml:space="preserve">я </w:t>
      </w:r>
      <w:r w:rsidRPr="009E3192">
        <w:rPr>
          <w:rFonts w:ascii="Times New Roman" w:hAnsi="Times New Roman" w:cs="Times New Roman"/>
          <w:spacing w:val="13"/>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5"/>
          <w:sz w:val="20"/>
          <w:szCs w:val="20"/>
        </w:rPr>
        <w:t xml:space="preserve"> </w:t>
      </w:r>
      <w:r w:rsidRPr="009E3192">
        <w:rPr>
          <w:rFonts w:ascii="Times New Roman" w:hAnsi="Times New Roman" w:cs="Times New Roman"/>
          <w:spacing w:val="-1"/>
          <w:sz w:val="20"/>
          <w:szCs w:val="20"/>
        </w:rPr>
        <w:t>ка</w:t>
      </w:r>
      <w:r w:rsidRPr="009E3192">
        <w:rPr>
          <w:rFonts w:ascii="Times New Roman" w:hAnsi="Times New Roman" w:cs="Times New Roman"/>
          <w:sz w:val="20"/>
          <w:szCs w:val="20"/>
        </w:rPr>
        <w:t>ч</w:t>
      </w:r>
      <w:r w:rsidRPr="009E3192">
        <w:rPr>
          <w:rFonts w:ascii="Times New Roman" w:hAnsi="Times New Roman" w:cs="Times New Roman"/>
          <w:spacing w:val="-1"/>
          <w:sz w:val="20"/>
          <w:szCs w:val="20"/>
        </w:rPr>
        <w:t>ес</w:t>
      </w:r>
      <w:r w:rsidRPr="009E3192">
        <w:rPr>
          <w:rFonts w:ascii="Times New Roman" w:hAnsi="Times New Roman" w:cs="Times New Roman"/>
          <w:sz w:val="20"/>
          <w:szCs w:val="20"/>
        </w:rPr>
        <w:t>тве</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от</w:t>
      </w:r>
      <w:r w:rsidRPr="009E3192">
        <w:rPr>
          <w:rFonts w:ascii="Times New Roman" w:hAnsi="Times New Roman" w:cs="Times New Roman"/>
          <w:spacing w:val="-1"/>
          <w:sz w:val="20"/>
          <w:szCs w:val="20"/>
        </w:rPr>
        <w:t>к</w:t>
      </w:r>
      <w:r w:rsidRPr="009E3192">
        <w:rPr>
          <w:rFonts w:ascii="Times New Roman" w:hAnsi="Times New Roman" w:cs="Times New Roman"/>
          <w:spacing w:val="-2"/>
          <w:sz w:val="20"/>
          <w:szCs w:val="20"/>
        </w:rPr>
        <w:t>а</w:t>
      </w:r>
      <w:r w:rsidRPr="009E3192">
        <w:rPr>
          <w:rFonts w:ascii="Times New Roman" w:hAnsi="Times New Roman" w:cs="Times New Roman"/>
          <w:sz w:val="20"/>
          <w:szCs w:val="20"/>
        </w:rPr>
        <w:t>за</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По</w:t>
      </w:r>
      <w:r w:rsidRPr="009E3192">
        <w:rPr>
          <w:rFonts w:ascii="Times New Roman" w:hAnsi="Times New Roman" w:cs="Times New Roman"/>
          <w:spacing w:val="-1"/>
          <w:sz w:val="20"/>
          <w:szCs w:val="20"/>
        </w:rPr>
        <w:t>купа</w:t>
      </w:r>
      <w:r w:rsidRPr="009E3192">
        <w:rPr>
          <w:rFonts w:ascii="Times New Roman" w:hAnsi="Times New Roman" w:cs="Times New Roman"/>
          <w:sz w:val="20"/>
          <w:szCs w:val="20"/>
        </w:rPr>
        <w:t>т</w:t>
      </w:r>
      <w:r w:rsidRPr="009E3192">
        <w:rPr>
          <w:rFonts w:ascii="Times New Roman" w:hAnsi="Times New Roman" w:cs="Times New Roman"/>
          <w:spacing w:val="-1"/>
          <w:sz w:val="20"/>
          <w:szCs w:val="20"/>
        </w:rPr>
        <w:t>е</w:t>
      </w:r>
      <w:r w:rsidRPr="009E3192">
        <w:rPr>
          <w:rFonts w:ascii="Times New Roman" w:hAnsi="Times New Roman" w:cs="Times New Roman"/>
          <w:spacing w:val="-2"/>
          <w:sz w:val="20"/>
          <w:szCs w:val="20"/>
        </w:rPr>
        <w:t>л</w:t>
      </w:r>
      <w:r w:rsidRPr="009E3192">
        <w:rPr>
          <w:rFonts w:ascii="Times New Roman" w:hAnsi="Times New Roman" w:cs="Times New Roman"/>
          <w:sz w:val="20"/>
          <w:szCs w:val="20"/>
        </w:rPr>
        <w:t>я</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от</w:t>
      </w:r>
      <w:r w:rsidR="009E3192">
        <w:rPr>
          <w:rFonts w:ascii="Times New Roman" w:hAnsi="Times New Roman" w:cs="Times New Roman"/>
          <w:sz w:val="20"/>
          <w:szCs w:val="20"/>
        </w:rPr>
        <w:t xml:space="preserve"> </w:t>
      </w:r>
      <w:r w:rsidRPr="009E3192">
        <w:rPr>
          <w:rFonts w:ascii="Times New Roman" w:hAnsi="Times New Roman" w:cs="Times New Roman"/>
          <w:spacing w:val="-1"/>
          <w:sz w:val="20"/>
          <w:szCs w:val="20"/>
        </w:rPr>
        <w:t>исп</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лнени</w:t>
      </w:r>
      <w:r w:rsidRPr="009E3192">
        <w:rPr>
          <w:rFonts w:ascii="Times New Roman" w:hAnsi="Times New Roman" w:cs="Times New Roman"/>
          <w:sz w:val="20"/>
          <w:szCs w:val="20"/>
        </w:rPr>
        <w:t>я</w:t>
      </w:r>
      <w:r w:rsidRPr="009E3192">
        <w:rPr>
          <w:rFonts w:ascii="Times New Roman" w:hAnsi="Times New Roman" w:cs="Times New Roman"/>
          <w:spacing w:val="16"/>
          <w:sz w:val="20"/>
          <w:szCs w:val="20"/>
        </w:rPr>
        <w:t xml:space="preserve"> </w:t>
      </w:r>
      <w:r w:rsidRPr="009E3192">
        <w:rPr>
          <w:rFonts w:ascii="Times New Roman" w:hAnsi="Times New Roman" w:cs="Times New Roman"/>
          <w:sz w:val="20"/>
          <w:szCs w:val="20"/>
        </w:rPr>
        <w:t>до</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в</w:t>
      </w:r>
      <w:r w:rsidRPr="009E3192">
        <w:rPr>
          <w:rFonts w:ascii="Times New Roman" w:hAnsi="Times New Roman" w:cs="Times New Roman"/>
          <w:spacing w:val="-1"/>
          <w:sz w:val="20"/>
          <w:szCs w:val="20"/>
        </w:rPr>
        <w:t>о</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а</w:t>
      </w:r>
      <w:r w:rsidRPr="009E3192">
        <w:rPr>
          <w:rFonts w:ascii="Times New Roman" w:hAnsi="Times New Roman" w:cs="Times New Roman"/>
          <w:sz w:val="20"/>
          <w:szCs w:val="20"/>
        </w:rPr>
        <w:t>.</w:t>
      </w:r>
      <w:proofErr w:type="gramEnd"/>
      <w:r w:rsidRPr="009E3192">
        <w:rPr>
          <w:rFonts w:ascii="Times New Roman" w:hAnsi="Times New Roman" w:cs="Times New Roman"/>
          <w:spacing w:val="34"/>
          <w:sz w:val="20"/>
          <w:szCs w:val="20"/>
        </w:rPr>
        <w:t xml:space="preserve"> </w:t>
      </w:r>
      <w:r w:rsidRPr="009E3192">
        <w:rPr>
          <w:rFonts w:ascii="Times New Roman" w:hAnsi="Times New Roman" w:cs="Times New Roman"/>
          <w:sz w:val="20"/>
          <w:szCs w:val="20"/>
        </w:rPr>
        <w:t>О</w:t>
      </w:r>
      <w:r w:rsidRPr="009E3192">
        <w:rPr>
          <w:rFonts w:ascii="Times New Roman" w:hAnsi="Times New Roman" w:cs="Times New Roman"/>
          <w:spacing w:val="17"/>
          <w:sz w:val="20"/>
          <w:szCs w:val="20"/>
        </w:rPr>
        <w:t xml:space="preserve"> </w:t>
      </w:r>
      <w:r w:rsidRPr="009E3192">
        <w:rPr>
          <w:rFonts w:ascii="Times New Roman" w:hAnsi="Times New Roman" w:cs="Times New Roman"/>
          <w:spacing w:val="-2"/>
          <w:sz w:val="20"/>
          <w:szCs w:val="20"/>
        </w:rPr>
        <w:t>ф</w:t>
      </w:r>
      <w:r w:rsidRPr="009E3192">
        <w:rPr>
          <w:rFonts w:ascii="Times New Roman" w:hAnsi="Times New Roman" w:cs="Times New Roman"/>
          <w:spacing w:val="-1"/>
          <w:sz w:val="20"/>
          <w:szCs w:val="20"/>
        </w:rPr>
        <w:t>актическо</w:t>
      </w:r>
      <w:r w:rsidRPr="009E3192">
        <w:rPr>
          <w:rFonts w:ascii="Times New Roman" w:hAnsi="Times New Roman" w:cs="Times New Roman"/>
          <w:sz w:val="20"/>
          <w:szCs w:val="20"/>
        </w:rPr>
        <w:t>м</w:t>
      </w:r>
      <w:r w:rsidRPr="009E3192">
        <w:rPr>
          <w:rFonts w:ascii="Times New Roman" w:hAnsi="Times New Roman" w:cs="Times New Roman"/>
          <w:spacing w:val="16"/>
          <w:sz w:val="20"/>
          <w:szCs w:val="20"/>
        </w:rPr>
        <w:t xml:space="preserve"> </w:t>
      </w:r>
      <w:r w:rsidRPr="009E3192">
        <w:rPr>
          <w:rFonts w:ascii="Times New Roman" w:hAnsi="Times New Roman" w:cs="Times New Roman"/>
          <w:spacing w:val="-1"/>
          <w:sz w:val="20"/>
          <w:szCs w:val="20"/>
        </w:rPr>
        <w:t>расто</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жени</w:t>
      </w:r>
      <w:r w:rsidRPr="009E3192">
        <w:rPr>
          <w:rFonts w:ascii="Times New Roman" w:hAnsi="Times New Roman" w:cs="Times New Roman"/>
          <w:sz w:val="20"/>
          <w:szCs w:val="20"/>
        </w:rPr>
        <w:t>и</w:t>
      </w:r>
      <w:r w:rsidRPr="009E3192">
        <w:rPr>
          <w:rFonts w:ascii="Times New Roman" w:hAnsi="Times New Roman" w:cs="Times New Roman"/>
          <w:spacing w:val="16"/>
          <w:sz w:val="20"/>
          <w:szCs w:val="20"/>
        </w:rPr>
        <w:t xml:space="preserve"> </w:t>
      </w:r>
      <w:r w:rsidRPr="009E3192">
        <w:rPr>
          <w:rFonts w:ascii="Times New Roman" w:hAnsi="Times New Roman" w:cs="Times New Roman"/>
          <w:spacing w:val="-1"/>
          <w:sz w:val="20"/>
          <w:szCs w:val="20"/>
        </w:rPr>
        <w:t>д</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во</w:t>
      </w:r>
      <w:r w:rsidRPr="009E3192">
        <w:rPr>
          <w:rFonts w:ascii="Times New Roman" w:hAnsi="Times New Roman" w:cs="Times New Roman"/>
          <w:sz w:val="20"/>
          <w:szCs w:val="20"/>
        </w:rPr>
        <w:t>ра</w:t>
      </w:r>
      <w:r w:rsidRPr="009E3192">
        <w:rPr>
          <w:rFonts w:ascii="Times New Roman" w:hAnsi="Times New Roman" w:cs="Times New Roman"/>
          <w:spacing w:val="17"/>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ода</w:t>
      </w:r>
      <w:r w:rsidRPr="009E3192">
        <w:rPr>
          <w:rFonts w:ascii="Times New Roman" w:hAnsi="Times New Roman" w:cs="Times New Roman"/>
          <w:spacing w:val="1"/>
          <w:sz w:val="20"/>
          <w:szCs w:val="20"/>
        </w:rPr>
        <w:t>в</w:t>
      </w:r>
      <w:r w:rsidRPr="009E3192">
        <w:rPr>
          <w:rFonts w:ascii="Times New Roman" w:hAnsi="Times New Roman" w:cs="Times New Roman"/>
          <w:sz w:val="20"/>
          <w:szCs w:val="20"/>
        </w:rPr>
        <w:t>ец</w:t>
      </w:r>
      <w:r w:rsidRPr="009E3192">
        <w:rPr>
          <w:rFonts w:ascii="Times New Roman" w:hAnsi="Times New Roman" w:cs="Times New Roman"/>
          <w:spacing w:val="17"/>
          <w:sz w:val="20"/>
          <w:szCs w:val="20"/>
        </w:rPr>
        <w:t xml:space="preserve"> </w:t>
      </w:r>
      <w:r w:rsidRPr="009E3192">
        <w:rPr>
          <w:rFonts w:ascii="Times New Roman" w:hAnsi="Times New Roman" w:cs="Times New Roman"/>
          <w:spacing w:val="-1"/>
          <w:sz w:val="20"/>
          <w:szCs w:val="20"/>
        </w:rPr>
        <w:t>у</w:t>
      </w:r>
      <w:r w:rsidRPr="009E3192">
        <w:rPr>
          <w:rFonts w:ascii="Times New Roman" w:hAnsi="Times New Roman" w:cs="Times New Roman"/>
          <w:sz w:val="20"/>
          <w:szCs w:val="20"/>
        </w:rPr>
        <w:t>ведом</w:t>
      </w:r>
      <w:r w:rsidRPr="009E3192">
        <w:rPr>
          <w:rFonts w:ascii="Times New Roman" w:hAnsi="Times New Roman" w:cs="Times New Roman"/>
          <w:spacing w:val="-2"/>
          <w:sz w:val="20"/>
          <w:szCs w:val="20"/>
        </w:rPr>
        <w:t>л</w:t>
      </w:r>
      <w:r w:rsidRPr="009E3192">
        <w:rPr>
          <w:rFonts w:ascii="Times New Roman" w:hAnsi="Times New Roman" w:cs="Times New Roman"/>
          <w:sz w:val="20"/>
          <w:szCs w:val="20"/>
        </w:rPr>
        <w:t>яет</w:t>
      </w:r>
      <w:r w:rsidRPr="009E3192">
        <w:rPr>
          <w:rFonts w:ascii="Times New Roman" w:hAnsi="Times New Roman" w:cs="Times New Roman"/>
          <w:spacing w:val="17"/>
          <w:sz w:val="20"/>
          <w:szCs w:val="20"/>
        </w:rPr>
        <w:t xml:space="preserve"> </w:t>
      </w:r>
      <w:r w:rsidRPr="009E3192">
        <w:rPr>
          <w:rFonts w:ascii="Times New Roman" w:hAnsi="Times New Roman" w:cs="Times New Roman"/>
          <w:sz w:val="20"/>
          <w:szCs w:val="20"/>
        </w:rPr>
        <w:t>Покупателя</w:t>
      </w:r>
      <w:r w:rsidRPr="009E3192">
        <w:rPr>
          <w:rFonts w:ascii="Times New Roman" w:hAnsi="Times New Roman" w:cs="Times New Roman"/>
          <w:spacing w:val="17"/>
          <w:sz w:val="20"/>
          <w:szCs w:val="20"/>
        </w:rPr>
        <w:t xml:space="preserve"> </w:t>
      </w:r>
      <w:r w:rsidRPr="009E3192">
        <w:rPr>
          <w:rFonts w:ascii="Times New Roman" w:hAnsi="Times New Roman" w:cs="Times New Roman"/>
          <w:sz w:val="20"/>
          <w:szCs w:val="20"/>
        </w:rPr>
        <w:t>телеграммой</w:t>
      </w:r>
      <w:r w:rsidRPr="009E3192">
        <w:rPr>
          <w:rFonts w:ascii="Times New Roman" w:hAnsi="Times New Roman" w:cs="Times New Roman"/>
          <w:spacing w:val="17"/>
          <w:sz w:val="20"/>
          <w:szCs w:val="20"/>
        </w:rPr>
        <w:t xml:space="preserve"> </w:t>
      </w:r>
      <w:r w:rsidRPr="009E3192">
        <w:rPr>
          <w:rFonts w:ascii="Times New Roman" w:hAnsi="Times New Roman" w:cs="Times New Roman"/>
          <w:spacing w:val="-1"/>
          <w:sz w:val="20"/>
          <w:szCs w:val="20"/>
        </w:rPr>
        <w:t>и</w:t>
      </w:r>
      <w:r w:rsidRPr="009E3192">
        <w:rPr>
          <w:rFonts w:ascii="Times New Roman" w:hAnsi="Times New Roman" w:cs="Times New Roman"/>
          <w:sz w:val="20"/>
          <w:szCs w:val="20"/>
        </w:rPr>
        <w:t xml:space="preserve">ли </w:t>
      </w:r>
      <w:r w:rsidRPr="009E3192">
        <w:rPr>
          <w:rFonts w:ascii="Times New Roman" w:hAnsi="Times New Roman" w:cs="Times New Roman"/>
          <w:spacing w:val="-1"/>
          <w:sz w:val="20"/>
          <w:szCs w:val="20"/>
        </w:rPr>
        <w:t>заказны</w:t>
      </w:r>
      <w:r w:rsidRPr="009E3192">
        <w:rPr>
          <w:rFonts w:ascii="Times New Roman" w:hAnsi="Times New Roman" w:cs="Times New Roman"/>
          <w:sz w:val="20"/>
          <w:szCs w:val="20"/>
        </w:rPr>
        <w:t>м</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1"/>
          <w:sz w:val="20"/>
          <w:szCs w:val="20"/>
        </w:rPr>
        <w:t>письмо</w:t>
      </w:r>
      <w:r w:rsidRPr="009E3192">
        <w:rPr>
          <w:rFonts w:ascii="Times New Roman" w:hAnsi="Times New Roman" w:cs="Times New Roman"/>
          <w:sz w:val="20"/>
          <w:szCs w:val="20"/>
        </w:rPr>
        <w:t>м</w:t>
      </w:r>
      <w:r w:rsidRPr="009E3192">
        <w:rPr>
          <w:rFonts w:ascii="Times New Roman" w:hAnsi="Times New Roman" w:cs="Times New Roman"/>
          <w:spacing w:val="8"/>
          <w:sz w:val="20"/>
          <w:szCs w:val="20"/>
        </w:rPr>
        <w:t xml:space="preserve"> </w:t>
      </w:r>
      <w:r w:rsidRPr="009E3192">
        <w:rPr>
          <w:rFonts w:ascii="Times New Roman" w:hAnsi="Times New Roman" w:cs="Times New Roman"/>
          <w:sz w:val="20"/>
          <w:szCs w:val="20"/>
        </w:rPr>
        <w:t>с</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1"/>
          <w:sz w:val="20"/>
          <w:szCs w:val="20"/>
        </w:rPr>
        <w:t>уведомлением</w:t>
      </w:r>
      <w:r w:rsidRPr="009E3192">
        <w:rPr>
          <w:rFonts w:ascii="Times New Roman" w:hAnsi="Times New Roman" w:cs="Times New Roman"/>
          <w:sz w:val="20"/>
          <w:szCs w:val="20"/>
        </w:rPr>
        <w:t>.</w:t>
      </w:r>
      <w:r w:rsidRPr="009E3192">
        <w:rPr>
          <w:rFonts w:ascii="Times New Roman" w:hAnsi="Times New Roman" w:cs="Times New Roman"/>
          <w:spacing w:val="6"/>
          <w:sz w:val="20"/>
          <w:szCs w:val="20"/>
        </w:rPr>
        <w:t xml:space="preserve"> </w:t>
      </w:r>
      <w:r w:rsidRPr="009E3192">
        <w:rPr>
          <w:rFonts w:ascii="Times New Roman" w:hAnsi="Times New Roman" w:cs="Times New Roman"/>
          <w:sz w:val="20"/>
          <w:szCs w:val="20"/>
        </w:rPr>
        <w:t>Н</w:t>
      </w:r>
      <w:r w:rsidRPr="009E3192">
        <w:rPr>
          <w:rFonts w:ascii="Times New Roman" w:hAnsi="Times New Roman" w:cs="Times New Roman"/>
          <w:spacing w:val="-1"/>
          <w:sz w:val="20"/>
          <w:szCs w:val="20"/>
        </w:rPr>
        <w:t>а</w:t>
      </w:r>
      <w:r w:rsidRPr="009E3192">
        <w:rPr>
          <w:rFonts w:ascii="Times New Roman" w:hAnsi="Times New Roman" w:cs="Times New Roman"/>
          <w:spacing w:val="-2"/>
          <w:sz w:val="20"/>
          <w:szCs w:val="20"/>
        </w:rPr>
        <w:t>с</w:t>
      </w:r>
      <w:r w:rsidRPr="009E3192">
        <w:rPr>
          <w:rFonts w:ascii="Times New Roman" w:hAnsi="Times New Roman" w:cs="Times New Roman"/>
          <w:spacing w:val="-1"/>
          <w:sz w:val="20"/>
          <w:szCs w:val="20"/>
        </w:rPr>
        <w:t>тоящи</w:t>
      </w:r>
      <w:r w:rsidRPr="009E3192">
        <w:rPr>
          <w:rFonts w:ascii="Times New Roman" w:hAnsi="Times New Roman" w:cs="Times New Roman"/>
          <w:sz w:val="20"/>
          <w:szCs w:val="20"/>
        </w:rPr>
        <w:t>й</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1"/>
          <w:sz w:val="20"/>
          <w:szCs w:val="20"/>
        </w:rPr>
        <w:t>до</w:t>
      </w:r>
      <w:r w:rsidRPr="009E3192">
        <w:rPr>
          <w:rFonts w:ascii="Times New Roman" w:hAnsi="Times New Roman" w:cs="Times New Roman"/>
          <w:spacing w:val="-2"/>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во</w:t>
      </w:r>
      <w:r w:rsidRPr="009E3192">
        <w:rPr>
          <w:rFonts w:ascii="Times New Roman" w:hAnsi="Times New Roman" w:cs="Times New Roman"/>
          <w:sz w:val="20"/>
          <w:szCs w:val="20"/>
        </w:rPr>
        <w:t>р</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2"/>
          <w:sz w:val="20"/>
          <w:szCs w:val="20"/>
        </w:rPr>
        <w:t>с</w:t>
      </w:r>
      <w:r w:rsidRPr="009E3192">
        <w:rPr>
          <w:rFonts w:ascii="Times New Roman" w:hAnsi="Times New Roman" w:cs="Times New Roman"/>
          <w:sz w:val="20"/>
          <w:szCs w:val="20"/>
        </w:rPr>
        <w:t>ч</w:t>
      </w:r>
      <w:r w:rsidRPr="009E3192">
        <w:rPr>
          <w:rFonts w:ascii="Times New Roman" w:hAnsi="Times New Roman" w:cs="Times New Roman"/>
          <w:spacing w:val="-1"/>
          <w:sz w:val="20"/>
          <w:szCs w:val="20"/>
        </w:rPr>
        <w:t>итаетс</w:t>
      </w:r>
      <w:r w:rsidRPr="009E3192">
        <w:rPr>
          <w:rFonts w:ascii="Times New Roman" w:hAnsi="Times New Roman" w:cs="Times New Roman"/>
          <w:sz w:val="20"/>
          <w:szCs w:val="20"/>
        </w:rPr>
        <w:t>я</w:t>
      </w:r>
      <w:r w:rsidRPr="009E3192">
        <w:rPr>
          <w:rFonts w:ascii="Times New Roman" w:hAnsi="Times New Roman" w:cs="Times New Roman"/>
          <w:spacing w:val="7"/>
          <w:sz w:val="20"/>
          <w:szCs w:val="20"/>
        </w:rPr>
        <w:t xml:space="preserve"> </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аст</w:t>
      </w:r>
      <w:r w:rsidRPr="009E3192">
        <w:rPr>
          <w:rFonts w:ascii="Times New Roman" w:hAnsi="Times New Roman" w:cs="Times New Roman"/>
          <w:sz w:val="20"/>
          <w:szCs w:val="20"/>
        </w:rPr>
        <w:t>ор</w:t>
      </w:r>
      <w:r w:rsidRPr="009E3192">
        <w:rPr>
          <w:rFonts w:ascii="Times New Roman" w:hAnsi="Times New Roman" w:cs="Times New Roman"/>
          <w:spacing w:val="-1"/>
          <w:sz w:val="20"/>
          <w:szCs w:val="20"/>
        </w:rPr>
        <w:t>гнуты</w:t>
      </w:r>
      <w:r w:rsidRPr="009E3192">
        <w:rPr>
          <w:rFonts w:ascii="Times New Roman" w:hAnsi="Times New Roman" w:cs="Times New Roman"/>
          <w:sz w:val="20"/>
          <w:szCs w:val="20"/>
        </w:rPr>
        <w:t>м</w:t>
      </w:r>
      <w:r w:rsidRPr="009E3192">
        <w:rPr>
          <w:rFonts w:ascii="Times New Roman" w:hAnsi="Times New Roman" w:cs="Times New Roman"/>
          <w:spacing w:val="8"/>
          <w:sz w:val="20"/>
          <w:szCs w:val="20"/>
        </w:rPr>
        <w:t xml:space="preserve"> </w:t>
      </w:r>
      <w:r w:rsidRPr="009E3192">
        <w:rPr>
          <w:rFonts w:ascii="Times New Roman" w:hAnsi="Times New Roman" w:cs="Times New Roman"/>
          <w:sz w:val="20"/>
          <w:szCs w:val="20"/>
        </w:rPr>
        <w:t>с</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1"/>
          <w:sz w:val="20"/>
          <w:szCs w:val="20"/>
        </w:rPr>
        <w:t>момент</w:t>
      </w:r>
      <w:r w:rsidRPr="009E3192">
        <w:rPr>
          <w:rFonts w:ascii="Times New Roman" w:hAnsi="Times New Roman" w:cs="Times New Roman"/>
          <w:sz w:val="20"/>
          <w:szCs w:val="20"/>
        </w:rPr>
        <w:t>а</w:t>
      </w:r>
      <w:r w:rsidRPr="009E3192">
        <w:rPr>
          <w:rFonts w:ascii="Times New Roman" w:hAnsi="Times New Roman" w:cs="Times New Roman"/>
          <w:spacing w:val="8"/>
          <w:sz w:val="20"/>
          <w:szCs w:val="20"/>
        </w:rPr>
        <w:t xml:space="preserve"> </w:t>
      </w:r>
      <w:r w:rsidRPr="009E3192">
        <w:rPr>
          <w:rFonts w:ascii="Times New Roman" w:hAnsi="Times New Roman" w:cs="Times New Roman"/>
          <w:spacing w:val="-1"/>
          <w:sz w:val="20"/>
          <w:szCs w:val="20"/>
        </w:rPr>
        <w:t>получени</w:t>
      </w:r>
      <w:r w:rsidRPr="009E3192">
        <w:rPr>
          <w:rFonts w:ascii="Times New Roman" w:hAnsi="Times New Roman" w:cs="Times New Roman"/>
          <w:sz w:val="20"/>
          <w:szCs w:val="20"/>
        </w:rPr>
        <w:t>я</w:t>
      </w:r>
      <w:r w:rsidRPr="009E3192">
        <w:rPr>
          <w:rFonts w:ascii="Times New Roman" w:hAnsi="Times New Roman" w:cs="Times New Roman"/>
          <w:spacing w:val="8"/>
          <w:sz w:val="20"/>
          <w:szCs w:val="20"/>
        </w:rPr>
        <w:t xml:space="preserve"> </w:t>
      </w:r>
      <w:r w:rsidRPr="009E3192">
        <w:rPr>
          <w:rFonts w:ascii="Times New Roman" w:hAnsi="Times New Roman" w:cs="Times New Roman"/>
          <w:sz w:val="20"/>
          <w:szCs w:val="20"/>
        </w:rPr>
        <w:t>П</w:t>
      </w:r>
      <w:r w:rsidRPr="009E3192">
        <w:rPr>
          <w:rFonts w:ascii="Times New Roman" w:hAnsi="Times New Roman" w:cs="Times New Roman"/>
          <w:spacing w:val="-1"/>
          <w:sz w:val="20"/>
          <w:szCs w:val="20"/>
        </w:rPr>
        <w:t>р</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давц</w:t>
      </w:r>
      <w:r w:rsidRPr="009E3192">
        <w:rPr>
          <w:rFonts w:ascii="Times New Roman" w:hAnsi="Times New Roman" w:cs="Times New Roman"/>
          <w:sz w:val="20"/>
          <w:szCs w:val="20"/>
        </w:rPr>
        <w:t xml:space="preserve">ом </w:t>
      </w:r>
      <w:r w:rsidRPr="009E3192">
        <w:rPr>
          <w:rFonts w:ascii="Times New Roman" w:hAnsi="Times New Roman" w:cs="Times New Roman"/>
          <w:spacing w:val="-1"/>
          <w:sz w:val="20"/>
          <w:szCs w:val="20"/>
        </w:rPr>
        <w:t>увед</w:t>
      </w:r>
      <w:r w:rsidRPr="009E3192">
        <w:rPr>
          <w:rFonts w:ascii="Times New Roman" w:hAnsi="Times New Roman" w:cs="Times New Roman"/>
          <w:sz w:val="20"/>
          <w:szCs w:val="20"/>
        </w:rPr>
        <w:t>ом</w:t>
      </w:r>
      <w:r w:rsidRPr="009E3192">
        <w:rPr>
          <w:rFonts w:ascii="Times New Roman" w:hAnsi="Times New Roman" w:cs="Times New Roman"/>
          <w:spacing w:val="-1"/>
          <w:sz w:val="20"/>
          <w:szCs w:val="20"/>
        </w:rPr>
        <w:t>лени</w:t>
      </w:r>
      <w:r w:rsidRPr="009E3192">
        <w:rPr>
          <w:rFonts w:ascii="Times New Roman" w:hAnsi="Times New Roman" w:cs="Times New Roman"/>
          <w:sz w:val="20"/>
          <w:szCs w:val="20"/>
        </w:rPr>
        <w:t>я</w:t>
      </w:r>
      <w:r w:rsidRPr="009E3192">
        <w:rPr>
          <w:rFonts w:ascii="Times New Roman" w:hAnsi="Times New Roman" w:cs="Times New Roman"/>
          <w:spacing w:val="34"/>
          <w:sz w:val="20"/>
          <w:szCs w:val="20"/>
        </w:rPr>
        <w:t xml:space="preserve"> </w:t>
      </w:r>
      <w:r w:rsidRPr="009E3192">
        <w:rPr>
          <w:rFonts w:ascii="Times New Roman" w:hAnsi="Times New Roman" w:cs="Times New Roman"/>
          <w:sz w:val="20"/>
          <w:szCs w:val="20"/>
        </w:rPr>
        <w:t>о</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2"/>
          <w:sz w:val="20"/>
          <w:szCs w:val="20"/>
        </w:rPr>
        <w:t>в</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учени</w:t>
      </w:r>
      <w:r w:rsidRPr="009E3192">
        <w:rPr>
          <w:rFonts w:ascii="Times New Roman" w:hAnsi="Times New Roman" w:cs="Times New Roman"/>
          <w:sz w:val="20"/>
          <w:szCs w:val="20"/>
        </w:rPr>
        <w:t>и</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телег</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амм</w:t>
      </w:r>
      <w:r w:rsidRPr="009E3192">
        <w:rPr>
          <w:rFonts w:ascii="Times New Roman" w:hAnsi="Times New Roman" w:cs="Times New Roman"/>
          <w:sz w:val="20"/>
          <w:szCs w:val="20"/>
        </w:rPr>
        <w:t>ы</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либ</w:t>
      </w:r>
      <w:r w:rsidRPr="009E3192">
        <w:rPr>
          <w:rFonts w:ascii="Times New Roman" w:hAnsi="Times New Roman" w:cs="Times New Roman"/>
          <w:sz w:val="20"/>
          <w:szCs w:val="20"/>
        </w:rPr>
        <w:t>о</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заказ</w:t>
      </w:r>
      <w:r w:rsidRPr="009E3192">
        <w:rPr>
          <w:rFonts w:ascii="Times New Roman" w:hAnsi="Times New Roman" w:cs="Times New Roman"/>
          <w:spacing w:val="-2"/>
          <w:sz w:val="20"/>
          <w:szCs w:val="20"/>
        </w:rPr>
        <w:t>н</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письм</w:t>
      </w:r>
      <w:r w:rsidRPr="009E3192">
        <w:rPr>
          <w:rFonts w:ascii="Times New Roman" w:hAnsi="Times New Roman" w:cs="Times New Roman"/>
          <w:sz w:val="20"/>
          <w:szCs w:val="20"/>
        </w:rPr>
        <w:t>а</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к</w:t>
      </w:r>
      <w:r w:rsidRPr="009E3192">
        <w:rPr>
          <w:rFonts w:ascii="Times New Roman" w:hAnsi="Times New Roman" w:cs="Times New Roman"/>
          <w:spacing w:val="-2"/>
          <w:sz w:val="20"/>
          <w:szCs w:val="20"/>
        </w:rPr>
        <w:t>у</w:t>
      </w:r>
      <w:r w:rsidRPr="009E3192">
        <w:rPr>
          <w:rFonts w:ascii="Times New Roman" w:hAnsi="Times New Roman" w:cs="Times New Roman"/>
          <w:spacing w:val="-1"/>
          <w:sz w:val="20"/>
          <w:szCs w:val="20"/>
        </w:rPr>
        <w:t>па</w:t>
      </w:r>
      <w:r w:rsidRPr="009E3192">
        <w:rPr>
          <w:rFonts w:ascii="Times New Roman" w:hAnsi="Times New Roman" w:cs="Times New Roman"/>
          <w:spacing w:val="1"/>
          <w:sz w:val="20"/>
          <w:szCs w:val="20"/>
        </w:rPr>
        <w:t>т</w:t>
      </w:r>
      <w:r w:rsidRPr="009E3192">
        <w:rPr>
          <w:rFonts w:ascii="Times New Roman" w:hAnsi="Times New Roman" w:cs="Times New Roman"/>
          <w:spacing w:val="-1"/>
          <w:sz w:val="20"/>
          <w:szCs w:val="20"/>
        </w:rPr>
        <w:t>елю</w:t>
      </w:r>
      <w:r w:rsidRPr="009E3192">
        <w:rPr>
          <w:rFonts w:ascii="Times New Roman" w:hAnsi="Times New Roman" w:cs="Times New Roman"/>
          <w:sz w:val="20"/>
          <w:szCs w:val="20"/>
        </w:rPr>
        <w:t>.</w:t>
      </w:r>
      <w:r w:rsidRPr="009E3192">
        <w:rPr>
          <w:rFonts w:ascii="Times New Roman" w:hAnsi="Times New Roman" w:cs="Times New Roman"/>
          <w:spacing w:val="36"/>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34"/>
          <w:sz w:val="20"/>
          <w:szCs w:val="20"/>
        </w:rPr>
        <w:t xml:space="preserve"> </w:t>
      </w:r>
      <w:proofErr w:type="gramStart"/>
      <w:r w:rsidRPr="009E3192">
        <w:rPr>
          <w:rFonts w:ascii="Times New Roman" w:hAnsi="Times New Roman" w:cs="Times New Roman"/>
          <w:sz w:val="20"/>
          <w:szCs w:val="20"/>
        </w:rPr>
        <w:t>э</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ом</w:t>
      </w:r>
      <w:proofErr w:type="gramEnd"/>
      <w:r w:rsidRPr="009E3192">
        <w:rPr>
          <w:rFonts w:ascii="Times New Roman" w:hAnsi="Times New Roman" w:cs="Times New Roman"/>
          <w:spacing w:val="36"/>
          <w:sz w:val="20"/>
          <w:szCs w:val="20"/>
        </w:rPr>
        <w:t xml:space="preserve"> </w:t>
      </w:r>
      <w:r w:rsidRPr="009E3192">
        <w:rPr>
          <w:rFonts w:ascii="Times New Roman" w:hAnsi="Times New Roman" w:cs="Times New Roman"/>
          <w:spacing w:val="-1"/>
          <w:sz w:val="20"/>
          <w:szCs w:val="20"/>
        </w:rPr>
        <w:t>случа</w:t>
      </w:r>
      <w:r w:rsidRPr="009E3192">
        <w:rPr>
          <w:rFonts w:ascii="Times New Roman" w:hAnsi="Times New Roman" w:cs="Times New Roman"/>
          <w:sz w:val="20"/>
          <w:szCs w:val="20"/>
        </w:rPr>
        <w:t>е</w:t>
      </w:r>
      <w:r w:rsidRPr="009E3192">
        <w:rPr>
          <w:rFonts w:ascii="Times New Roman" w:hAnsi="Times New Roman" w:cs="Times New Roman"/>
          <w:spacing w:val="36"/>
          <w:sz w:val="20"/>
          <w:szCs w:val="20"/>
        </w:rPr>
        <w:t xml:space="preserve"> </w:t>
      </w:r>
      <w:r w:rsidRPr="009E3192">
        <w:rPr>
          <w:rFonts w:ascii="Times New Roman" w:hAnsi="Times New Roman" w:cs="Times New Roman"/>
          <w:sz w:val="20"/>
          <w:szCs w:val="20"/>
        </w:rPr>
        <w:t>с</w:t>
      </w:r>
      <w:r w:rsidRPr="009E3192">
        <w:rPr>
          <w:rFonts w:ascii="Times New Roman" w:hAnsi="Times New Roman" w:cs="Times New Roman"/>
          <w:spacing w:val="34"/>
          <w:sz w:val="20"/>
          <w:szCs w:val="20"/>
        </w:rPr>
        <w:t xml:space="preserve"> </w:t>
      </w:r>
      <w:r w:rsidRPr="009E3192">
        <w:rPr>
          <w:rFonts w:ascii="Times New Roman" w:hAnsi="Times New Roman" w:cs="Times New Roman"/>
          <w:spacing w:val="-1"/>
          <w:sz w:val="20"/>
          <w:szCs w:val="20"/>
        </w:rPr>
        <w:t>момент</w:t>
      </w:r>
      <w:r w:rsidRPr="009E3192">
        <w:rPr>
          <w:rFonts w:ascii="Times New Roman" w:hAnsi="Times New Roman" w:cs="Times New Roman"/>
          <w:sz w:val="20"/>
          <w:szCs w:val="20"/>
        </w:rPr>
        <w:t>а</w:t>
      </w:r>
      <w:r w:rsidRPr="009E3192">
        <w:rPr>
          <w:rFonts w:ascii="Times New Roman" w:hAnsi="Times New Roman" w:cs="Times New Roman"/>
          <w:spacing w:val="36"/>
          <w:sz w:val="20"/>
          <w:szCs w:val="20"/>
        </w:rPr>
        <w:t xml:space="preserve"> </w:t>
      </w:r>
      <w:r w:rsidRPr="009E3192">
        <w:rPr>
          <w:rFonts w:ascii="Times New Roman" w:hAnsi="Times New Roman" w:cs="Times New Roman"/>
          <w:spacing w:val="-2"/>
          <w:sz w:val="20"/>
          <w:szCs w:val="20"/>
        </w:rPr>
        <w:t>п</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лучения увед</w:t>
      </w:r>
      <w:r w:rsidRPr="009E3192">
        <w:rPr>
          <w:rFonts w:ascii="Times New Roman" w:hAnsi="Times New Roman" w:cs="Times New Roman"/>
          <w:sz w:val="20"/>
          <w:szCs w:val="20"/>
        </w:rPr>
        <w:t>ом</w:t>
      </w:r>
      <w:r w:rsidRPr="009E3192">
        <w:rPr>
          <w:rFonts w:ascii="Times New Roman" w:hAnsi="Times New Roman" w:cs="Times New Roman"/>
          <w:spacing w:val="-1"/>
          <w:sz w:val="20"/>
          <w:szCs w:val="20"/>
        </w:rPr>
        <w:t>лени</w:t>
      </w:r>
      <w:r w:rsidRPr="009E3192">
        <w:rPr>
          <w:rFonts w:ascii="Times New Roman" w:hAnsi="Times New Roman" w:cs="Times New Roman"/>
          <w:sz w:val="20"/>
          <w:szCs w:val="20"/>
        </w:rPr>
        <w:t>я</w:t>
      </w:r>
      <w:r w:rsidRPr="009E3192">
        <w:rPr>
          <w:rFonts w:ascii="Times New Roman" w:hAnsi="Times New Roman" w:cs="Times New Roman"/>
          <w:spacing w:val="8"/>
          <w:sz w:val="20"/>
          <w:szCs w:val="20"/>
        </w:rPr>
        <w:t xml:space="preserve"> </w:t>
      </w:r>
      <w:r w:rsidRPr="009E3192">
        <w:rPr>
          <w:rFonts w:ascii="Times New Roman" w:hAnsi="Times New Roman" w:cs="Times New Roman"/>
          <w:sz w:val="20"/>
          <w:szCs w:val="20"/>
        </w:rPr>
        <w:t>П</w:t>
      </w:r>
      <w:r w:rsidRPr="009E3192">
        <w:rPr>
          <w:rFonts w:ascii="Times New Roman" w:hAnsi="Times New Roman" w:cs="Times New Roman"/>
          <w:spacing w:val="-1"/>
          <w:sz w:val="20"/>
          <w:szCs w:val="20"/>
        </w:rPr>
        <w:t>р</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даве</w:t>
      </w:r>
      <w:r w:rsidRPr="009E3192">
        <w:rPr>
          <w:rFonts w:ascii="Times New Roman" w:hAnsi="Times New Roman" w:cs="Times New Roman"/>
          <w:sz w:val="20"/>
          <w:szCs w:val="20"/>
        </w:rPr>
        <w:t>ц</w:t>
      </w:r>
      <w:r w:rsidRPr="009E3192">
        <w:rPr>
          <w:rFonts w:ascii="Times New Roman" w:hAnsi="Times New Roman" w:cs="Times New Roman"/>
          <w:spacing w:val="10"/>
          <w:sz w:val="20"/>
          <w:szCs w:val="20"/>
        </w:rPr>
        <w:t xml:space="preserve"> </w:t>
      </w:r>
      <w:r w:rsidRPr="009E3192">
        <w:rPr>
          <w:rFonts w:ascii="Times New Roman" w:hAnsi="Times New Roman" w:cs="Times New Roman"/>
          <w:spacing w:val="-1"/>
          <w:sz w:val="20"/>
          <w:szCs w:val="20"/>
        </w:rPr>
        <w:t>имее</w:t>
      </w:r>
      <w:r w:rsidRPr="009E3192">
        <w:rPr>
          <w:rFonts w:ascii="Times New Roman" w:hAnsi="Times New Roman" w:cs="Times New Roman"/>
          <w:sz w:val="20"/>
          <w:szCs w:val="20"/>
        </w:rPr>
        <w:t>т</w:t>
      </w:r>
      <w:r w:rsidRPr="009E3192">
        <w:rPr>
          <w:rFonts w:ascii="Times New Roman" w:hAnsi="Times New Roman" w:cs="Times New Roman"/>
          <w:spacing w:val="10"/>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ав</w:t>
      </w:r>
      <w:r w:rsidRPr="009E3192">
        <w:rPr>
          <w:rFonts w:ascii="Times New Roman" w:hAnsi="Times New Roman" w:cs="Times New Roman"/>
          <w:sz w:val="20"/>
          <w:szCs w:val="20"/>
        </w:rPr>
        <w:t>о</w:t>
      </w:r>
      <w:r w:rsidRPr="009E3192">
        <w:rPr>
          <w:rFonts w:ascii="Times New Roman" w:hAnsi="Times New Roman" w:cs="Times New Roman"/>
          <w:spacing w:val="11"/>
          <w:sz w:val="20"/>
          <w:szCs w:val="20"/>
        </w:rPr>
        <w:t xml:space="preserve"> </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еализ</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ват</w:t>
      </w:r>
      <w:r w:rsidRPr="009E3192">
        <w:rPr>
          <w:rFonts w:ascii="Times New Roman" w:hAnsi="Times New Roman" w:cs="Times New Roman"/>
          <w:sz w:val="20"/>
          <w:szCs w:val="20"/>
        </w:rPr>
        <w:t>ь</w:t>
      </w:r>
      <w:r w:rsidRPr="009E3192">
        <w:rPr>
          <w:rFonts w:ascii="Times New Roman" w:hAnsi="Times New Roman" w:cs="Times New Roman"/>
          <w:spacing w:val="8"/>
          <w:sz w:val="20"/>
          <w:szCs w:val="20"/>
        </w:rPr>
        <w:t xml:space="preserve"> </w:t>
      </w:r>
      <w:r w:rsidRPr="009E3192">
        <w:rPr>
          <w:rFonts w:ascii="Times New Roman" w:hAnsi="Times New Roman" w:cs="Times New Roman"/>
          <w:sz w:val="20"/>
          <w:szCs w:val="20"/>
        </w:rPr>
        <w:t>А</w:t>
      </w:r>
      <w:r w:rsidRPr="009E3192">
        <w:rPr>
          <w:rFonts w:ascii="Times New Roman" w:hAnsi="Times New Roman" w:cs="Times New Roman"/>
          <w:spacing w:val="-1"/>
          <w:sz w:val="20"/>
          <w:szCs w:val="20"/>
        </w:rPr>
        <w:t>вт</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м</w:t>
      </w:r>
      <w:r w:rsidRPr="009E3192">
        <w:rPr>
          <w:rFonts w:ascii="Times New Roman" w:hAnsi="Times New Roman" w:cs="Times New Roman"/>
          <w:sz w:val="20"/>
          <w:szCs w:val="20"/>
        </w:rPr>
        <w:t>об</w:t>
      </w:r>
      <w:r w:rsidRPr="009E3192">
        <w:rPr>
          <w:rFonts w:ascii="Times New Roman" w:hAnsi="Times New Roman" w:cs="Times New Roman"/>
          <w:spacing w:val="-1"/>
          <w:sz w:val="20"/>
          <w:szCs w:val="20"/>
        </w:rPr>
        <w:t>ил</w:t>
      </w:r>
      <w:r w:rsidRPr="009E3192">
        <w:rPr>
          <w:rFonts w:ascii="Times New Roman" w:hAnsi="Times New Roman" w:cs="Times New Roman"/>
          <w:sz w:val="20"/>
          <w:szCs w:val="20"/>
        </w:rPr>
        <w:t>ь</w:t>
      </w:r>
      <w:r w:rsidRPr="009E3192">
        <w:rPr>
          <w:rFonts w:ascii="Times New Roman" w:hAnsi="Times New Roman" w:cs="Times New Roman"/>
          <w:spacing w:val="10"/>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о</w:t>
      </w:r>
      <w:r w:rsidRPr="009E3192">
        <w:rPr>
          <w:rFonts w:ascii="Times New Roman" w:hAnsi="Times New Roman" w:cs="Times New Roman"/>
          <w:spacing w:val="10"/>
          <w:sz w:val="20"/>
          <w:szCs w:val="20"/>
        </w:rPr>
        <w:t xml:space="preserve"> </w:t>
      </w:r>
      <w:r w:rsidRPr="009E3192">
        <w:rPr>
          <w:rFonts w:ascii="Times New Roman" w:hAnsi="Times New Roman" w:cs="Times New Roman"/>
          <w:spacing w:val="-1"/>
          <w:sz w:val="20"/>
          <w:szCs w:val="20"/>
        </w:rPr>
        <w:t>св</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е</w:t>
      </w:r>
      <w:r w:rsidRPr="009E3192">
        <w:rPr>
          <w:rFonts w:ascii="Times New Roman" w:hAnsi="Times New Roman" w:cs="Times New Roman"/>
          <w:sz w:val="20"/>
          <w:szCs w:val="20"/>
        </w:rPr>
        <w:t>му</w:t>
      </w:r>
      <w:r w:rsidRPr="009E3192">
        <w:rPr>
          <w:rFonts w:ascii="Times New Roman" w:hAnsi="Times New Roman" w:cs="Times New Roman"/>
          <w:spacing w:val="9"/>
          <w:sz w:val="20"/>
          <w:szCs w:val="20"/>
        </w:rPr>
        <w:t xml:space="preserve"> </w:t>
      </w:r>
      <w:r w:rsidRPr="009E3192">
        <w:rPr>
          <w:rFonts w:ascii="Times New Roman" w:hAnsi="Times New Roman" w:cs="Times New Roman"/>
          <w:spacing w:val="-1"/>
          <w:sz w:val="20"/>
          <w:szCs w:val="20"/>
        </w:rPr>
        <w:t>у</w:t>
      </w:r>
      <w:r w:rsidRPr="009E3192">
        <w:rPr>
          <w:rFonts w:ascii="Times New Roman" w:hAnsi="Times New Roman" w:cs="Times New Roman"/>
          <w:sz w:val="20"/>
          <w:szCs w:val="20"/>
        </w:rPr>
        <w:t>смо</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ре</w:t>
      </w:r>
      <w:r w:rsidRPr="009E3192">
        <w:rPr>
          <w:rFonts w:ascii="Times New Roman" w:hAnsi="Times New Roman" w:cs="Times New Roman"/>
          <w:spacing w:val="-1"/>
          <w:sz w:val="20"/>
          <w:szCs w:val="20"/>
        </w:rPr>
        <w:t>ни</w:t>
      </w:r>
      <w:r w:rsidRPr="009E3192">
        <w:rPr>
          <w:rFonts w:ascii="Times New Roman" w:hAnsi="Times New Roman" w:cs="Times New Roman"/>
          <w:sz w:val="20"/>
          <w:szCs w:val="20"/>
        </w:rPr>
        <w:t>ю,</w:t>
      </w:r>
      <w:r w:rsidRPr="009E3192">
        <w:rPr>
          <w:rFonts w:ascii="Times New Roman" w:hAnsi="Times New Roman" w:cs="Times New Roman"/>
          <w:spacing w:val="10"/>
          <w:sz w:val="20"/>
          <w:szCs w:val="20"/>
        </w:rPr>
        <w:t xml:space="preserve"> </w:t>
      </w:r>
      <w:r w:rsidRPr="009E3192">
        <w:rPr>
          <w:rFonts w:ascii="Times New Roman" w:hAnsi="Times New Roman" w:cs="Times New Roman"/>
          <w:spacing w:val="-2"/>
          <w:sz w:val="20"/>
          <w:szCs w:val="20"/>
        </w:rPr>
        <w:t>в</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з</w:t>
      </w:r>
      <w:r w:rsidRPr="009E3192">
        <w:rPr>
          <w:rFonts w:ascii="Times New Roman" w:hAnsi="Times New Roman" w:cs="Times New Roman"/>
          <w:sz w:val="20"/>
          <w:szCs w:val="20"/>
        </w:rPr>
        <w:t>врат</w:t>
      </w:r>
      <w:r w:rsidRPr="009E3192">
        <w:rPr>
          <w:rFonts w:ascii="Times New Roman" w:hAnsi="Times New Roman" w:cs="Times New Roman"/>
          <w:spacing w:val="-1"/>
          <w:sz w:val="20"/>
          <w:szCs w:val="20"/>
        </w:rPr>
        <w:t>и</w:t>
      </w:r>
      <w:r w:rsidRPr="009E3192">
        <w:rPr>
          <w:rFonts w:ascii="Times New Roman" w:hAnsi="Times New Roman" w:cs="Times New Roman"/>
          <w:sz w:val="20"/>
          <w:szCs w:val="20"/>
        </w:rPr>
        <w:t>в</w:t>
      </w:r>
      <w:r w:rsidRPr="009E3192">
        <w:rPr>
          <w:rFonts w:ascii="Times New Roman" w:hAnsi="Times New Roman" w:cs="Times New Roman"/>
          <w:spacing w:val="9"/>
          <w:sz w:val="20"/>
          <w:szCs w:val="20"/>
        </w:rPr>
        <w:t xml:space="preserve"> </w:t>
      </w:r>
      <w:r w:rsidRPr="009E3192">
        <w:rPr>
          <w:rFonts w:ascii="Times New Roman" w:hAnsi="Times New Roman" w:cs="Times New Roman"/>
          <w:spacing w:val="-1"/>
          <w:sz w:val="20"/>
          <w:szCs w:val="20"/>
        </w:rPr>
        <w:t>П</w:t>
      </w:r>
      <w:r w:rsidRPr="009E3192">
        <w:rPr>
          <w:rFonts w:ascii="Times New Roman" w:hAnsi="Times New Roman" w:cs="Times New Roman"/>
          <w:sz w:val="20"/>
          <w:szCs w:val="20"/>
        </w:rPr>
        <w:t>ок</w:t>
      </w:r>
      <w:r w:rsidRPr="009E3192">
        <w:rPr>
          <w:rFonts w:ascii="Times New Roman" w:hAnsi="Times New Roman" w:cs="Times New Roman"/>
          <w:spacing w:val="-1"/>
          <w:sz w:val="20"/>
          <w:szCs w:val="20"/>
        </w:rPr>
        <w:t>упа</w:t>
      </w:r>
      <w:r w:rsidRPr="009E3192">
        <w:rPr>
          <w:rFonts w:ascii="Times New Roman" w:hAnsi="Times New Roman" w:cs="Times New Roman"/>
          <w:sz w:val="20"/>
          <w:szCs w:val="20"/>
        </w:rPr>
        <w:t xml:space="preserve">телю </w:t>
      </w:r>
      <w:r w:rsidRPr="009E3192">
        <w:rPr>
          <w:rFonts w:ascii="Times New Roman" w:hAnsi="Times New Roman" w:cs="Times New Roman"/>
          <w:spacing w:val="-1"/>
          <w:sz w:val="20"/>
          <w:szCs w:val="20"/>
        </w:rPr>
        <w:t>уплаченны</w:t>
      </w:r>
      <w:r w:rsidRPr="009E3192">
        <w:rPr>
          <w:rFonts w:ascii="Times New Roman" w:hAnsi="Times New Roman" w:cs="Times New Roman"/>
          <w:sz w:val="20"/>
          <w:szCs w:val="20"/>
        </w:rPr>
        <w:t>е</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з</w:t>
      </w:r>
      <w:r w:rsidRPr="009E3192">
        <w:rPr>
          <w:rFonts w:ascii="Times New Roman" w:hAnsi="Times New Roman" w:cs="Times New Roman"/>
          <w:sz w:val="20"/>
          <w:szCs w:val="20"/>
        </w:rPr>
        <w:t>а</w:t>
      </w:r>
      <w:r w:rsidRPr="009E3192">
        <w:rPr>
          <w:rFonts w:ascii="Times New Roman" w:hAnsi="Times New Roman" w:cs="Times New Roman"/>
          <w:spacing w:val="11"/>
          <w:sz w:val="20"/>
          <w:szCs w:val="20"/>
        </w:rPr>
        <w:t xml:space="preserve"> </w:t>
      </w:r>
      <w:r w:rsidRPr="009E3192">
        <w:rPr>
          <w:rFonts w:ascii="Times New Roman" w:hAnsi="Times New Roman" w:cs="Times New Roman"/>
          <w:sz w:val="20"/>
          <w:szCs w:val="20"/>
        </w:rPr>
        <w:t>А</w:t>
      </w:r>
      <w:r w:rsidRPr="009E3192">
        <w:rPr>
          <w:rFonts w:ascii="Times New Roman" w:hAnsi="Times New Roman" w:cs="Times New Roman"/>
          <w:spacing w:val="-1"/>
          <w:sz w:val="20"/>
          <w:szCs w:val="20"/>
        </w:rPr>
        <w:t>вт</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м</w:t>
      </w:r>
      <w:r w:rsidRPr="009E3192">
        <w:rPr>
          <w:rFonts w:ascii="Times New Roman" w:hAnsi="Times New Roman" w:cs="Times New Roman"/>
          <w:sz w:val="20"/>
          <w:szCs w:val="20"/>
        </w:rPr>
        <w:t>об</w:t>
      </w:r>
      <w:r w:rsidRPr="009E3192">
        <w:rPr>
          <w:rFonts w:ascii="Times New Roman" w:hAnsi="Times New Roman" w:cs="Times New Roman"/>
          <w:spacing w:val="-1"/>
          <w:sz w:val="20"/>
          <w:szCs w:val="20"/>
        </w:rPr>
        <w:t>и</w:t>
      </w:r>
      <w:r w:rsidRPr="009E3192">
        <w:rPr>
          <w:rFonts w:ascii="Times New Roman" w:hAnsi="Times New Roman" w:cs="Times New Roman"/>
          <w:spacing w:val="-2"/>
          <w:sz w:val="20"/>
          <w:szCs w:val="20"/>
        </w:rPr>
        <w:t>л</w:t>
      </w:r>
      <w:r w:rsidRPr="009E3192">
        <w:rPr>
          <w:rFonts w:ascii="Times New Roman" w:hAnsi="Times New Roman" w:cs="Times New Roman"/>
          <w:sz w:val="20"/>
          <w:szCs w:val="20"/>
        </w:rPr>
        <w:t>ь</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денежны</w:t>
      </w:r>
      <w:r w:rsidRPr="009E3192">
        <w:rPr>
          <w:rFonts w:ascii="Times New Roman" w:hAnsi="Times New Roman" w:cs="Times New Roman"/>
          <w:sz w:val="20"/>
          <w:szCs w:val="20"/>
        </w:rPr>
        <w:t>е</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с</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едства</w:t>
      </w:r>
      <w:r w:rsidRPr="009E3192">
        <w:rPr>
          <w:rFonts w:ascii="Times New Roman" w:hAnsi="Times New Roman" w:cs="Times New Roman"/>
          <w:sz w:val="20"/>
          <w:szCs w:val="20"/>
        </w:rPr>
        <w:t>,</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уде</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жа</w:t>
      </w:r>
      <w:r w:rsidRPr="009E3192">
        <w:rPr>
          <w:rFonts w:ascii="Times New Roman" w:hAnsi="Times New Roman" w:cs="Times New Roman"/>
          <w:sz w:val="20"/>
          <w:szCs w:val="20"/>
        </w:rPr>
        <w:t>в</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и</w:t>
      </w:r>
      <w:r w:rsidRPr="009E3192">
        <w:rPr>
          <w:rFonts w:ascii="Times New Roman" w:hAnsi="Times New Roman" w:cs="Times New Roman"/>
          <w:sz w:val="20"/>
          <w:szCs w:val="20"/>
        </w:rPr>
        <w:t>з</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ни</w:t>
      </w:r>
      <w:r w:rsidRPr="009E3192">
        <w:rPr>
          <w:rFonts w:ascii="Times New Roman" w:hAnsi="Times New Roman" w:cs="Times New Roman"/>
          <w:sz w:val="20"/>
          <w:szCs w:val="20"/>
        </w:rPr>
        <w:t>х</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сумм</w:t>
      </w:r>
      <w:r w:rsidRPr="009E3192">
        <w:rPr>
          <w:rFonts w:ascii="Times New Roman" w:hAnsi="Times New Roman" w:cs="Times New Roman"/>
          <w:sz w:val="20"/>
          <w:szCs w:val="20"/>
        </w:rPr>
        <w:t>у</w:t>
      </w:r>
      <w:r w:rsidRPr="009E3192">
        <w:rPr>
          <w:rFonts w:ascii="Times New Roman" w:hAnsi="Times New Roman" w:cs="Times New Roman"/>
          <w:spacing w:val="11"/>
          <w:sz w:val="20"/>
          <w:szCs w:val="20"/>
        </w:rPr>
        <w:t xml:space="preserve"> </w:t>
      </w:r>
      <w:r w:rsidRPr="009E3192">
        <w:rPr>
          <w:rFonts w:ascii="Times New Roman" w:hAnsi="Times New Roman" w:cs="Times New Roman"/>
          <w:sz w:val="20"/>
          <w:szCs w:val="20"/>
        </w:rPr>
        <w:t>д</w:t>
      </w:r>
      <w:r w:rsidRPr="009E3192">
        <w:rPr>
          <w:rFonts w:ascii="Times New Roman" w:hAnsi="Times New Roman" w:cs="Times New Roman"/>
          <w:spacing w:val="-1"/>
          <w:sz w:val="20"/>
          <w:szCs w:val="20"/>
        </w:rPr>
        <w:t>ен</w:t>
      </w:r>
      <w:r w:rsidRPr="009E3192">
        <w:rPr>
          <w:rFonts w:ascii="Times New Roman" w:hAnsi="Times New Roman" w:cs="Times New Roman"/>
          <w:spacing w:val="-2"/>
          <w:sz w:val="20"/>
          <w:szCs w:val="20"/>
        </w:rPr>
        <w:t>е</w:t>
      </w:r>
      <w:r w:rsidRPr="009E3192">
        <w:rPr>
          <w:rFonts w:ascii="Times New Roman" w:hAnsi="Times New Roman" w:cs="Times New Roman"/>
          <w:spacing w:val="-1"/>
          <w:sz w:val="20"/>
          <w:szCs w:val="20"/>
        </w:rPr>
        <w:t>жны</w:t>
      </w:r>
      <w:r w:rsidRPr="009E3192">
        <w:rPr>
          <w:rFonts w:ascii="Times New Roman" w:hAnsi="Times New Roman" w:cs="Times New Roman"/>
          <w:sz w:val="20"/>
          <w:szCs w:val="20"/>
        </w:rPr>
        <w:t>х</w:t>
      </w:r>
      <w:r w:rsidRPr="009E3192">
        <w:rPr>
          <w:rFonts w:ascii="Times New Roman" w:hAnsi="Times New Roman" w:cs="Times New Roman"/>
          <w:spacing w:val="12"/>
          <w:sz w:val="20"/>
          <w:szCs w:val="20"/>
        </w:rPr>
        <w:t xml:space="preserve"> </w:t>
      </w:r>
      <w:r w:rsidRPr="009E3192">
        <w:rPr>
          <w:rFonts w:ascii="Times New Roman" w:hAnsi="Times New Roman" w:cs="Times New Roman"/>
          <w:spacing w:val="-1"/>
          <w:sz w:val="20"/>
          <w:szCs w:val="20"/>
        </w:rPr>
        <w:t>с</w:t>
      </w:r>
      <w:r w:rsidRPr="009E3192">
        <w:rPr>
          <w:rFonts w:ascii="Times New Roman" w:hAnsi="Times New Roman" w:cs="Times New Roman"/>
          <w:sz w:val="20"/>
          <w:szCs w:val="20"/>
        </w:rPr>
        <w:t>р</w:t>
      </w:r>
      <w:r w:rsidRPr="009E3192">
        <w:rPr>
          <w:rFonts w:ascii="Times New Roman" w:hAnsi="Times New Roman" w:cs="Times New Roman"/>
          <w:spacing w:val="-1"/>
          <w:sz w:val="20"/>
          <w:szCs w:val="20"/>
        </w:rPr>
        <w:t>е</w:t>
      </w:r>
      <w:r w:rsidRPr="009E3192">
        <w:rPr>
          <w:rFonts w:ascii="Times New Roman" w:hAnsi="Times New Roman" w:cs="Times New Roman"/>
          <w:sz w:val="20"/>
          <w:szCs w:val="20"/>
        </w:rPr>
        <w:t>д</w:t>
      </w:r>
      <w:r w:rsidRPr="009E3192">
        <w:rPr>
          <w:rFonts w:ascii="Times New Roman" w:hAnsi="Times New Roman" w:cs="Times New Roman"/>
          <w:spacing w:val="-1"/>
          <w:sz w:val="20"/>
          <w:szCs w:val="20"/>
        </w:rPr>
        <w:t>с</w:t>
      </w:r>
      <w:r w:rsidRPr="009E3192">
        <w:rPr>
          <w:rFonts w:ascii="Times New Roman" w:hAnsi="Times New Roman" w:cs="Times New Roman"/>
          <w:spacing w:val="-2"/>
          <w:sz w:val="20"/>
          <w:szCs w:val="20"/>
        </w:rPr>
        <w:t>т</w:t>
      </w:r>
      <w:r w:rsidRPr="009E3192">
        <w:rPr>
          <w:rFonts w:ascii="Times New Roman" w:hAnsi="Times New Roman" w:cs="Times New Roman"/>
          <w:sz w:val="20"/>
          <w:szCs w:val="20"/>
        </w:rPr>
        <w:t>в</w:t>
      </w:r>
      <w:r w:rsidRPr="009E3192">
        <w:rPr>
          <w:rFonts w:ascii="Times New Roman" w:hAnsi="Times New Roman" w:cs="Times New Roman"/>
          <w:spacing w:val="11"/>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11"/>
          <w:sz w:val="20"/>
          <w:szCs w:val="20"/>
        </w:rPr>
        <w:t xml:space="preserve"> </w:t>
      </w:r>
      <w:r w:rsidRPr="009E3192">
        <w:rPr>
          <w:rFonts w:ascii="Times New Roman" w:hAnsi="Times New Roman" w:cs="Times New Roman"/>
          <w:spacing w:val="-1"/>
          <w:sz w:val="20"/>
          <w:szCs w:val="20"/>
        </w:rPr>
        <w:t>со</w:t>
      </w:r>
      <w:r w:rsidRPr="009E3192">
        <w:rPr>
          <w:rFonts w:ascii="Times New Roman" w:hAnsi="Times New Roman" w:cs="Times New Roman"/>
          <w:sz w:val="20"/>
          <w:szCs w:val="20"/>
        </w:rPr>
        <w:t>от</w:t>
      </w:r>
      <w:r w:rsidRPr="009E3192">
        <w:rPr>
          <w:rFonts w:ascii="Times New Roman" w:hAnsi="Times New Roman" w:cs="Times New Roman"/>
          <w:spacing w:val="-2"/>
          <w:sz w:val="20"/>
          <w:szCs w:val="20"/>
        </w:rPr>
        <w:t>в</w:t>
      </w:r>
      <w:r w:rsidRPr="009E3192">
        <w:rPr>
          <w:rFonts w:ascii="Times New Roman" w:hAnsi="Times New Roman" w:cs="Times New Roman"/>
          <w:spacing w:val="-1"/>
          <w:sz w:val="20"/>
          <w:szCs w:val="20"/>
        </w:rPr>
        <w:t>е</w:t>
      </w:r>
      <w:r w:rsidRPr="009E3192">
        <w:rPr>
          <w:rFonts w:ascii="Times New Roman" w:hAnsi="Times New Roman" w:cs="Times New Roman"/>
          <w:sz w:val="20"/>
          <w:szCs w:val="20"/>
        </w:rPr>
        <w:t>т</w:t>
      </w:r>
      <w:r w:rsidRPr="009E3192">
        <w:rPr>
          <w:rFonts w:ascii="Times New Roman" w:hAnsi="Times New Roman" w:cs="Times New Roman"/>
          <w:spacing w:val="-2"/>
          <w:sz w:val="20"/>
          <w:szCs w:val="20"/>
        </w:rPr>
        <w:t>с</w:t>
      </w:r>
      <w:r w:rsidRPr="009E3192">
        <w:rPr>
          <w:rFonts w:ascii="Times New Roman" w:hAnsi="Times New Roman" w:cs="Times New Roman"/>
          <w:sz w:val="20"/>
          <w:szCs w:val="20"/>
        </w:rPr>
        <w:t>тв</w:t>
      </w:r>
      <w:r w:rsidRPr="009E3192">
        <w:rPr>
          <w:rFonts w:ascii="Times New Roman" w:hAnsi="Times New Roman" w:cs="Times New Roman"/>
          <w:spacing w:val="-1"/>
          <w:sz w:val="20"/>
          <w:szCs w:val="20"/>
        </w:rPr>
        <w:t>и</w:t>
      </w:r>
      <w:r w:rsidRPr="009E3192">
        <w:rPr>
          <w:rFonts w:ascii="Times New Roman" w:hAnsi="Times New Roman" w:cs="Times New Roman"/>
          <w:sz w:val="20"/>
          <w:szCs w:val="20"/>
        </w:rPr>
        <w:t>и</w:t>
      </w:r>
      <w:r w:rsidRPr="009E3192">
        <w:rPr>
          <w:rFonts w:ascii="Times New Roman" w:hAnsi="Times New Roman" w:cs="Times New Roman"/>
          <w:spacing w:val="11"/>
          <w:sz w:val="20"/>
          <w:szCs w:val="20"/>
        </w:rPr>
        <w:t xml:space="preserve"> </w:t>
      </w:r>
      <w:r w:rsidRPr="009E3192">
        <w:rPr>
          <w:rFonts w:ascii="Times New Roman" w:hAnsi="Times New Roman" w:cs="Times New Roman"/>
          <w:sz w:val="20"/>
          <w:szCs w:val="20"/>
        </w:rPr>
        <w:t xml:space="preserve">с </w:t>
      </w:r>
      <w:r w:rsidRPr="009E3192">
        <w:rPr>
          <w:rFonts w:ascii="Times New Roman" w:hAnsi="Times New Roman" w:cs="Times New Roman"/>
          <w:spacing w:val="-1"/>
          <w:sz w:val="20"/>
          <w:szCs w:val="20"/>
        </w:rPr>
        <w:t>условиями</w:t>
      </w:r>
      <w:r w:rsidRPr="009E3192">
        <w:rPr>
          <w:rFonts w:ascii="Times New Roman" w:hAnsi="Times New Roman" w:cs="Times New Roman"/>
          <w:sz w:val="20"/>
          <w:szCs w:val="20"/>
        </w:rPr>
        <w:t>,</w:t>
      </w:r>
      <w:r w:rsidRPr="009E3192">
        <w:rPr>
          <w:rFonts w:ascii="Times New Roman" w:hAnsi="Times New Roman" w:cs="Times New Roman"/>
          <w:spacing w:val="-1"/>
          <w:sz w:val="20"/>
          <w:szCs w:val="20"/>
        </w:rPr>
        <w:t xml:space="preserve"> указанным</w:t>
      </w:r>
      <w:r w:rsidRPr="009E3192">
        <w:rPr>
          <w:rFonts w:ascii="Times New Roman" w:hAnsi="Times New Roman" w:cs="Times New Roman"/>
          <w:sz w:val="20"/>
          <w:szCs w:val="20"/>
        </w:rPr>
        <w:t>и</w:t>
      </w:r>
      <w:r w:rsidRPr="009E3192">
        <w:rPr>
          <w:rFonts w:ascii="Times New Roman" w:hAnsi="Times New Roman" w:cs="Times New Roman"/>
          <w:spacing w:val="-1"/>
          <w:sz w:val="20"/>
          <w:szCs w:val="20"/>
        </w:rPr>
        <w:t xml:space="preserve"> </w:t>
      </w:r>
      <w:r w:rsidRPr="009E3192">
        <w:rPr>
          <w:rFonts w:ascii="Times New Roman" w:hAnsi="Times New Roman" w:cs="Times New Roman"/>
          <w:sz w:val="20"/>
          <w:szCs w:val="20"/>
        </w:rPr>
        <w:t>в</w:t>
      </w:r>
      <w:r w:rsidRPr="009E3192">
        <w:rPr>
          <w:rFonts w:ascii="Times New Roman" w:hAnsi="Times New Roman" w:cs="Times New Roman"/>
          <w:spacing w:val="-1"/>
          <w:sz w:val="20"/>
          <w:szCs w:val="20"/>
        </w:rPr>
        <w:t xml:space="preserve"> п</w:t>
      </w:r>
      <w:r w:rsidRPr="009E3192">
        <w:rPr>
          <w:rFonts w:ascii="Times New Roman" w:hAnsi="Times New Roman" w:cs="Times New Roman"/>
          <w:sz w:val="20"/>
          <w:szCs w:val="20"/>
        </w:rPr>
        <w:t>.</w:t>
      </w:r>
      <w:r w:rsidRPr="009E3192">
        <w:rPr>
          <w:rFonts w:ascii="Times New Roman" w:hAnsi="Times New Roman" w:cs="Times New Roman"/>
          <w:spacing w:val="-1"/>
          <w:sz w:val="20"/>
          <w:szCs w:val="20"/>
        </w:rPr>
        <w:t xml:space="preserve"> </w:t>
      </w:r>
      <w:r w:rsidRPr="009E3192">
        <w:rPr>
          <w:rFonts w:ascii="Times New Roman" w:hAnsi="Times New Roman" w:cs="Times New Roman"/>
          <w:sz w:val="20"/>
          <w:szCs w:val="20"/>
        </w:rPr>
        <w:t>5</w:t>
      </w:r>
      <w:r w:rsidRPr="009E3192">
        <w:rPr>
          <w:rFonts w:ascii="Times New Roman" w:hAnsi="Times New Roman" w:cs="Times New Roman"/>
          <w:spacing w:val="-1"/>
          <w:sz w:val="20"/>
          <w:szCs w:val="20"/>
        </w:rPr>
        <w:t>.</w:t>
      </w:r>
      <w:r w:rsidRPr="009E3192">
        <w:rPr>
          <w:rFonts w:ascii="Times New Roman" w:hAnsi="Times New Roman" w:cs="Times New Roman"/>
          <w:sz w:val="20"/>
          <w:szCs w:val="20"/>
        </w:rPr>
        <w:t>3.</w:t>
      </w:r>
      <w:r w:rsidRPr="009E3192">
        <w:rPr>
          <w:rFonts w:ascii="Times New Roman" w:hAnsi="Times New Roman" w:cs="Times New Roman"/>
          <w:spacing w:val="-1"/>
          <w:sz w:val="20"/>
          <w:szCs w:val="20"/>
        </w:rPr>
        <w:t xml:space="preserve"> н</w:t>
      </w:r>
      <w:r w:rsidRPr="009E3192">
        <w:rPr>
          <w:rFonts w:ascii="Times New Roman" w:hAnsi="Times New Roman" w:cs="Times New Roman"/>
          <w:sz w:val="20"/>
          <w:szCs w:val="20"/>
        </w:rPr>
        <w:t>аст</w:t>
      </w:r>
      <w:r w:rsidRPr="009E3192">
        <w:rPr>
          <w:rFonts w:ascii="Times New Roman" w:hAnsi="Times New Roman" w:cs="Times New Roman"/>
          <w:spacing w:val="-1"/>
          <w:sz w:val="20"/>
          <w:szCs w:val="20"/>
        </w:rPr>
        <w:t>о</w:t>
      </w:r>
      <w:r w:rsidRPr="009E3192">
        <w:rPr>
          <w:rFonts w:ascii="Times New Roman" w:hAnsi="Times New Roman" w:cs="Times New Roman"/>
          <w:sz w:val="20"/>
          <w:szCs w:val="20"/>
        </w:rPr>
        <w:t>ящ</w:t>
      </w:r>
      <w:r w:rsidRPr="009E3192">
        <w:rPr>
          <w:rFonts w:ascii="Times New Roman" w:hAnsi="Times New Roman" w:cs="Times New Roman"/>
          <w:spacing w:val="-2"/>
          <w:sz w:val="20"/>
          <w:szCs w:val="20"/>
        </w:rPr>
        <w:t>е</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 xml:space="preserve"> </w:t>
      </w:r>
      <w:r w:rsidRPr="009E3192">
        <w:rPr>
          <w:rFonts w:ascii="Times New Roman" w:hAnsi="Times New Roman" w:cs="Times New Roman"/>
          <w:spacing w:val="-2"/>
          <w:sz w:val="20"/>
          <w:szCs w:val="20"/>
        </w:rPr>
        <w:t>д</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г</w:t>
      </w:r>
      <w:r w:rsidRPr="009E3192">
        <w:rPr>
          <w:rFonts w:ascii="Times New Roman" w:hAnsi="Times New Roman" w:cs="Times New Roman"/>
          <w:sz w:val="20"/>
          <w:szCs w:val="20"/>
        </w:rPr>
        <w:t>о</w:t>
      </w:r>
      <w:r w:rsidRPr="009E3192">
        <w:rPr>
          <w:rFonts w:ascii="Times New Roman" w:hAnsi="Times New Roman" w:cs="Times New Roman"/>
          <w:spacing w:val="-2"/>
          <w:sz w:val="20"/>
          <w:szCs w:val="20"/>
        </w:rPr>
        <w:t>в</w:t>
      </w:r>
      <w:r w:rsidRPr="009E3192">
        <w:rPr>
          <w:rFonts w:ascii="Times New Roman" w:hAnsi="Times New Roman" w:cs="Times New Roman"/>
          <w:sz w:val="20"/>
          <w:szCs w:val="20"/>
        </w:rPr>
        <w:t>о</w:t>
      </w:r>
      <w:r w:rsidRPr="009E3192">
        <w:rPr>
          <w:rFonts w:ascii="Times New Roman" w:hAnsi="Times New Roman" w:cs="Times New Roman"/>
          <w:spacing w:val="-1"/>
          <w:sz w:val="20"/>
          <w:szCs w:val="20"/>
        </w:rPr>
        <w:t>р</w:t>
      </w:r>
      <w:r w:rsidRPr="009E3192">
        <w:rPr>
          <w:rFonts w:ascii="Times New Roman" w:hAnsi="Times New Roman" w:cs="Times New Roman"/>
          <w:sz w:val="20"/>
          <w:szCs w:val="20"/>
        </w:rPr>
        <w:t>а.</w:t>
      </w:r>
    </w:p>
    <w:p w:rsidR="00B50959" w:rsidRPr="00B50959" w:rsidRDefault="00B50959" w:rsidP="00B50959">
      <w:pPr>
        <w:numPr>
          <w:ilvl w:val="1"/>
          <w:numId w:val="10"/>
        </w:numPr>
        <w:tabs>
          <w:tab w:val="left" w:pos="1106"/>
        </w:tabs>
        <w:kinsoku w:val="0"/>
        <w:overflowPunct w:val="0"/>
        <w:autoSpaceDE w:val="0"/>
        <w:autoSpaceDN w:val="0"/>
        <w:adjustRightInd w:val="0"/>
        <w:spacing w:after="0" w:line="240" w:lineRule="auto"/>
        <w:ind w:left="114" w:right="107" w:firstLine="567"/>
        <w:jc w:val="both"/>
        <w:rPr>
          <w:rFonts w:ascii="Times New Roman" w:hAnsi="Times New Roman" w:cs="Times New Roman"/>
          <w:sz w:val="20"/>
          <w:szCs w:val="20"/>
        </w:rPr>
      </w:pPr>
      <w:proofErr w:type="gramStart"/>
      <w:r w:rsidRPr="00B50959">
        <w:rPr>
          <w:rFonts w:ascii="Times New Roman" w:hAnsi="Times New Roman" w:cs="Times New Roman"/>
          <w:sz w:val="20"/>
          <w:szCs w:val="20"/>
        </w:rPr>
        <w:t>В</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сл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чае</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отказа</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Пок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нени</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астояще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а</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те</w:t>
      </w:r>
      <w:r w:rsidRPr="00B50959">
        <w:rPr>
          <w:rFonts w:ascii="Times New Roman" w:hAnsi="Times New Roman" w:cs="Times New Roman"/>
          <w:sz w:val="20"/>
          <w:szCs w:val="20"/>
        </w:rPr>
        <w:t>м</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едъявлени</w:t>
      </w:r>
      <w:r w:rsidRPr="00B50959">
        <w:rPr>
          <w:rFonts w:ascii="Times New Roman" w:hAnsi="Times New Roman" w:cs="Times New Roman"/>
          <w:sz w:val="20"/>
          <w:szCs w:val="20"/>
        </w:rPr>
        <w:t>я</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одавцу тре</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овани</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озврат</w:t>
      </w:r>
      <w:r w:rsidRPr="00B50959">
        <w:rPr>
          <w:rFonts w:ascii="Times New Roman" w:hAnsi="Times New Roman" w:cs="Times New Roman"/>
          <w:sz w:val="20"/>
          <w:szCs w:val="20"/>
        </w:rPr>
        <w:t>е</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уплаченно</w:t>
      </w:r>
      <w:r w:rsidRPr="00B50959">
        <w:rPr>
          <w:rFonts w:ascii="Times New Roman" w:hAnsi="Times New Roman" w:cs="Times New Roman"/>
          <w:sz w:val="20"/>
          <w:szCs w:val="20"/>
        </w:rPr>
        <w:t>й</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з</w:t>
      </w:r>
      <w:r w:rsidRPr="00B50959">
        <w:rPr>
          <w:rFonts w:ascii="Times New Roman" w:hAnsi="Times New Roman" w:cs="Times New Roman"/>
          <w:sz w:val="20"/>
          <w:szCs w:val="20"/>
        </w:rPr>
        <w:t>а</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автомобил</w:t>
      </w:r>
      <w:r w:rsidRPr="00B50959">
        <w:rPr>
          <w:rFonts w:ascii="Times New Roman" w:hAnsi="Times New Roman" w:cs="Times New Roman"/>
          <w:sz w:val="20"/>
          <w:szCs w:val="20"/>
        </w:rPr>
        <w:t>ь</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суммы</w:t>
      </w:r>
      <w:r w:rsidRPr="00B50959">
        <w:rPr>
          <w:rFonts w:ascii="Times New Roman" w:hAnsi="Times New Roman" w:cs="Times New Roman"/>
          <w:sz w:val="20"/>
          <w:szCs w:val="20"/>
        </w:rPr>
        <w:t>,</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такж</w:t>
      </w:r>
      <w:r w:rsidRPr="00B50959">
        <w:rPr>
          <w:rFonts w:ascii="Times New Roman" w:hAnsi="Times New Roman" w:cs="Times New Roman"/>
          <w:sz w:val="20"/>
          <w:szCs w:val="20"/>
        </w:rPr>
        <w:t>е</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ани</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е</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язи</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1"/>
          <w:sz w:val="20"/>
          <w:szCs w:val="20"/>
        </w:rPr>
        <w:t>наличие</w:t>
      </w:r>
      <w:r w:rsidRPr="00B50959">
        <w:rPr>
          <w:rFonts w:ascii="Times New Roman" w:hAnsi="Times New Roman" w:cs="Times New Roman"/>
          <w:sz w:val="20"/>
          <w:szCs w:val="20"/>
        </w:rPr>
        <w:t>м</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м</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недо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та</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ка</w:t>
      </w:r>
      <w:r w:rsidRPr="00B50959">
        <w:rPr>
          <w:rFonts w:ascii="Times New Roman" w:hAnsi="Times New Roman" w:cs="Times New Roman"/>
          <w:sz w:val="20"/>
          <w:szCs w:val="20"/>
        </w:rPr>
        <w:t>,</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Покупат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ь</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обязуетс</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незамедлит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льн</w:t>
      </w:r>
      <w:r w:rsidRPr="00B50959">
        <w:rPr>
          <w:rFonts w:ascii="Times New Roman" w:hAnsi="Times New Roman" w:cs="Times New Roman"/>
          <w:sz w:val="20"/>
          <w:szCs w:val="20"/>
        </w:rPr>
        <w:t>о</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еред</w:t>
      </w:r>
      <w:r w:rsidRPr="00B50959">
        <w:rPr>
          <w:rFonts w:ascii="Times New Roman" w:hAnsi="Times New Roman" w:cs="Times New Roman"/>
          <w:spacing w:val="-2"/>
          <w:sz w:val="20"/>
          <w:szCs w:val="20"/>
        </w:rPr>
        <w:t>ат</w:t>
      </w:r>
      <w:r w:rsidRPr="00B50959">
        <w:rPr>
          <w:rFonts w:ascii="Times New Roman" w:hAnsi="Times New Roman" w:cs="Times New Roman"/>
          <w:sz w:val="20"/>
          <w:szCs w:val="20"/>
        </w:rPr>
        <w:t>ь</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ав</w:t>
      </w:r>
      <w:r w:rsidRPr="00B50959">
        <w:rPr>
          <w:rFonts w:ascii="Times New Roman" w:hAnsi="Times New Roman" w:cs="Times New Roman"/>
          <w:spacing w:val="-1"/>
          <w:sz w:val="20"/>
          <w:szCs w:val="20"/>
        </w:rPr>
        <w:t>ц</w:t>
      </w:r>
      <w:r w:rsidRPr="00B50959">
        <w:rPr>
          <w:rFonts w:ascii="Times New Roman" w:hAnsi="Times New Roman" w:cs="Times New Roman"/>
          <w:sz w:val="20"/>
          <w:szCs w:val="20"/>
        </w:rPr>
        <w:t>у</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 xml:space="preserve">для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ров</w:t>
      </w:r>
      <w:r w:rsidRPr="00B50959">
        <w:rPr>
          <w:rFonts w:ascii="Times New Roman" w:hAnsi="Times New Roman" w:cs="Times New Roman"/>
          <w:spacing w:val="-1"/>
          <w:sz w:val="20"/>
          <w:szCs w:val="20"/>
        </w:rPr>
        <w:t>едени</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ове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качества</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такж</w:t>
      </w:r>
      <w:r w:rsidRPr="00B50959">
        <w:rPr>
          <w:rFonts w:ascii="Times New Roman" w:hAnsi="Times New Roman" w:cs="Times New Roman"/>
          <w:sz w:val="20"/>
          <w:szCs w:val="20"/>
        </w:rPr>
        <w:t>е</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тр</w:t>
      </w:r>
      <w:r w:rsidRPr="00B50959">
        <w:rPr>
          <w:rFonts w:ascii="Times New Roman" w:hAnsi="Times New Roman" w:cs="Times New Roman"/>
          <w:spacing w:val="-1"/>
          <w:sz w:val="20"/>
          <w:szCs w:val="20"/>
        </w:rPr>
        <w:t>ебовани</w:t>
      </w:r>
      <w:r w:rsidRPr="00B50959">
        <w:rPr>
          <w:rFonts w:ascii="Times New Roman" w:hAnsi="Times New Roman" w:cs="Times New Roman"/>
          <w:sz w:val="20"/>
          <w:szCs w:val="20"/>
        </w:rPr>
        <w:t>ю</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вершит</w:t>
      </w:r>
      <w:r w:rsidRPr="00B50959">
        <w:rPr>
          <w:rFonts w:ascii="Times New Roman" w:hAnsi="Times New Roman" w:cs="Times New Roman"/>
          <w:sz w:val="20"/>
          <w:szCs w:val="20"/>
        </w:rPr>
        <w:t>ь</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действи</w:t>
      </w:r>
      <w:r w:rsidRPr="00B50959">
        <w:rPr>
          <w:rFonts w:ascii="Times New Roman" w:hAnsi="Times New Roman" w:cs="Times New Roman"/>
          <w:sz w:val="20"/>
          <w:szCs w:val="20"/>
        </w:rPr>
        <w:t>я</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орм</w:t>
      </w:r>
      <w:r w:rsidRPr="00B50959">
        <w:rPr>
          <w:rFonts w:ascii="Times New Roman" w:hAnsi="Times New Roman" w:cs="Times New Roman"/>
          <w:spacing w:val="-1"/>
          <w:sz w:val="20"/>
          <w:szCs w:val="20"/>
        </w:rPr>
        <w:t>альн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сти, не</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мы</w:t>
      </w:r>
      <w:r w:rsidRPr="00B50959">
        <w:rPr>
          <w:rFonts w:ascii="Times New Roman" w:hAnsi="Times New Roman" w:cs="Times New Roman"/>
          <w:sz w:val="20"/>
          <w:szCs w:val="20"/>
        </w:rPr>
        <w:t>е</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дл</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льзовани</w:t>
      </w:r>
      <w:r w:rsidRPr="00B50959">
        <w:rPr>
          <w:rFonts w:ascii="Times New Roman" w:hAnsi="Times New Roman" w:cs="Times New Roman"/>
          <w:sz w:val="20"/>
          <w:szCs w:val="20"/>
        </w:rPr>
        <w:t>я</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асп</w:t>
      </w:r>
      <w:r w:rsidRPr="00B50959">
        <w:rPr>
          <w:rFonts w:ascii="Times New Roman" w:hAnsi="Times New Roman" w:cs="Times New Roman"/>
          <w:sz w:val="20"/>
          <w:szCs w:val="20"/>
        </w:rPr>
        <w:t>оря</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я</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Автомобиле</w:t>
      </w:r>
      <w:r w:rsidRPr="00B50959">
        <w:rPr>
          <w:rFonts w:ascii="Times New Roman" w:hAnsi="Times New Roman" w:cs="Times New Roman"/>
          <w:sz w:val="20"/>
          <w:szCs w:val="20"/>
        </w:rPr>
        <w:t>м</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давцо</w:t>
      </w:r>
      <w:r w:rsidRPr="00B50959">
        <w:rPr>
          <w:rFonts w:ascii="Times New Roman" w:hAnsi="Times New Roman" w:cs="Times New Roman"/>
          <w:sz w:val="20"/>
          <w:szCs w:val="20"/>
        </w:rPr>
        <w:t>м.</w:t>
      </w:r>
      <w:proofErr w:type="gramEnd"/>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При</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э</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риемка</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 xml:space="preserve">мобиля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авцо</w:t>
      </w:r>
      <w:r w:rsidRPr="00B50959">
        <w:rPr>
          <w:rFonts w:ascii="Times New Roman" w:hAnsi="Times New Roman" w:cs="Times New Roman"/>
          <w:sz w:val="20"/>
          <w:szCs w:val="20"/>
        </w:rPr>
        <w:t>м</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значае</w:t>
      </w:r>
      <w:r w:rsidRPr="00B50959">
        <w:rPr>
          <w:rFonts w:ascii="Times New Roman" w:hAnsi="Times New Roman" w:cs="Times New Roman"/>
          <w:sz w:val="20"/>
          <w:szCs w:val="20"/>
        </w:rPr>
        <w:t>т</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гласи</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ичинам</w:t>
      </w:r>
      <w:r w:rsidRPr="00B50959">
        <w:rPr>
          <w:rFonts w:ascii="Times New Roman" w:hAnsi="Times New Roman" w:cs="Times New Roman"/>
          <w:sz w:val="20"/>
          <w:szCs w:val="20"/>
        </w:rPr>
        <w:t>и</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воз</w:t>
      </w:r>
      <w:r w:rsidRPr="00B50959">
        <w:rPr>
          <w:rFonts w:ascii="Times New Roman" w:hAnsi="Times New Roman" w:cs="Times New Roman"/>
          <w:spacing w:val="-1"/>
          <w:sz w:val="20"/>
          <w:szCs w:val="20"/>
        </w:rPr>
        <w:t>никн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вени</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недоста</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ков</w:t>
      </w:r>
      <w:r w:rsidRPr="00B50959">
        <w:rPr>
          <w:rFonts w:ascii="Times New Roman" w:hAnsi="Times New Roman" w:cs="Times New Roman"/>
          <w:sz w:val="20"/>
          <w:szCs w:val="20"/>
        </w:rPr>
        <w:t>,</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указан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х</w:t>
      </w:r>
      <w:r w:rsidRPr="00B50959">
        <w:rPr>
          <w:rFonts w:ascii="Times New Roman" w:hAnsi="Times New Roman" w:cs="Times New Roman"/>
          <w:spacing w:val="4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требовании Покупателя</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Сторон</w:t>
      </w:r>
      <w:r w:rsidRPr="00B50959">
        <w:rPr>
          <w:rFonts w:ascii="Times New Roman" w:hAnsi="Times New Roman" w:cs="Times New Roman"/>
          <w:sz w:val="20"/>
          <w:szCs w:val="20"/>
        </w:rPr>
        <w:t>ы</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та</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соглас</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ли</w:t>
      </w:r>
      <w:r w:rsidRPr="00B50959">
        <w:rPr>
          <w:rFonts w:ascii="Times New Roman" w:hAnsi="Times New Roman" w:cs="Times New Roman"/>
          <w:sz w:val="20"/>
          <w:szCs w:val="20"/>
        </w:rPr>
        <w:t>,</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что</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иемк</w:t>
      </w:r>
      <w:r w:rsidRPr="00B50959">
        <w:rPr>
          <w:rFonts w:ascii="Times New Roman" w:hAnsi="Times New Roman" w:cs="Times New Roman"/>
          <w:sz w:val="20"/>
          <w:szCs w:val="20"/>
        </w:rPr>
        <w:t>а</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родав</w:t>
      </w:r>
      <w:r w:rsidRPr="00B50959">
        <w:rPr>
          <w:rFonts w:ascii="Times New Roman" w:hAnsi="Times New Roman" w:cs="Times New Roman"/>
          <w:spacing w:val="-2"/>
          <w:sz w:val="20"/>
          <w:szCs w:val="20"/>
        </w:rPr>
        <w:t>ц</w:t>
      </w:r>
      <w:r w:rsidRPr="00B50959">
        <w:rPr>
          <w:rFonts w:ascii="Times New Roman" w:hAnsi="Times New Roman" w:cs="Times New Roman"/>
          <w:sz w:val="20"/>
          <w:szCs w:val="20"/>
        </w:rPr>
        <w:t>ом</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являет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рас</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ма</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ривает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ка</w:t>
      </w:r>
      <w:r w:rsidRPr="00B50959">
        <w:rPr>
          <w:rFonts w:ascii="Times New Roman" w:hAnsi="Times New Roman" w:cs="Times New Roman"/>
          <w:sz w:val="20"/>
          <w:szCs w:val="20"/>
        </w:rPr>
        <w:t>к</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изнани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факто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оя</w:t>
      </w:r>
      <w:r w:rsidRPr="00B50959">
        <w:rPr>
          <w:rFonts w:ascii="Times New Roman" w:hAnsi="Times New Roman" w:cs="Times New Roman"/>
          <w:spacing w:val="-1"/>
          <w:sz w:val="20"/>
          <w:szCs w:val="20"/>
        </w:rPr>
        <w:t>тел</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ств</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изл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женны</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Покупателя.</w:t>
      </w:r>
    </w:p>
    <w:p w:rsidR="00B50959" w:rsidRPr="00B50959" w:rsidRDefault="00B50959" w:rsidP="00B50959">
      <w:pPr>
        <w:numPr>
          <w:ilvl w:val="1"/>
          <w:numId w:val="10"/>
        </w:numPr>
        <w:tabs>
          <w:tab w:val="left" w:pos="1106"/>
        </w:tabs>
        <w:kinsoku w:val="0"/>
        <w:overflowPunct w:val="0"/>
        <w:autoSpaceDE w:val="0"/>
        <w:autoSpaceDN w:val="0"/>
        <w:adjustRightInd w:val="0"/>
        <w:spacing w:after="0" w:line="240" w:lineRule="auto"/>
        <w:ind w:left="114" w:right="107"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изнани</w:t>
      </w:r>
      <w:r w:rsidRPr="00B50959">
        <w:rPr>
          <w:rFonts w:ascii="Times New Roman" w:hAnsi="Times New Roman" w:cs="Times New Roman"/>
          <w:sz w:val="20"/>
          <w:szCs w:val="20"/>
        </w:rPr>
        <w:t>я</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устан</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ленн</w:t>
      </w:r>
      <w:r w:rsidRPr="00B50959">
        <w:rPr>
          <w:rFonts w:ascii="Times New Roman" w:hAnsi="Times New Roman" w:cs="Times New Roman"/>
          <w:sz w:val="20"/>
          <w:szCs w:val="20"/>
        </w:rPr>
        <w:t>ом</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зак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но</w:t>
      </w:r>
      <w:r w:rsidRPr="00B50959">
        <w:rPr>
          <w:rFonts w:ascii="Times New Roman" w:hAnsi="Times New Roman" w:cs="Times New Roman"/>
          <w:sz w:val="20"/>
          <w:szCs w:val="20"/>
        </w:rPr>
        <w:t>м</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по</w:t>
      </w:r>
      <w:r w:rsidRPr="00B50959">
        <w:rPr>
          <w:rFonts w:ascii="Times New Roman" w:hAnsi="Times New Roman" w:cs="Times New Roman"/>
          <w:sz w:val="20"/>
          <w:szCs w:val="20"/>
        </w:rPr>
        <w:t>ря</w:t>
      </w:r>
      <w:r w:rsidRPr="00B50959">
        <w:rPr>
          <w:rFonts w:ascii="Times New Roman" w:hAnsi="Times New Roman" w:cs="Times New Roman"/>
          <w:spacing w:val="-1"/>
          <w:sz w:val="20"/>
          <w:szCs w:val="20"/>
        </w:rPr>
        <w:t>дк</w:t>
      </w:r>
      <w:r w:rsidRPr="00B50959">
        <w:rPr>
          <w:rFonts w:ascii="Times New Roman" w:hAnsi="Times New Roman" w:cs="Times New Roman"/>
          <w:sz w:val="20"/>
          <w:szCs w:val="20"/>
        </w:rPr>
        <w:t>е</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w:t>
      </w:r>
      <w:r w:rsidRPr="00B50959">
        <w:rPr>
          <w:rFonts w:ascii="Times New Roman" w:hAnsi="Times New Roman" w:cs="Times New Roman"/>
          <w:sz w:val="20"/>
          <w:szCs w:val="20"/>
        </w:rPr>
        <w:t>й</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купателя</w:t>
      </w:r>
      <w:r w:rsidRPr="00B50959">
        <w:rPr>
          <w:rFonts w:ascii="Times New Roman" w:hAnsi="Times New Roman" w:cs="Times New Roman"/>
          <w:sz w:val="20"/>
          <w:szCs w:val="20"/>
        </w:rPr>
        <w:t>,</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указанны</w:t>
      </w:r>
      <w:r w:rsidRPr="00B50959">
        <w:rPr>
          <w:rFonts w:ascii="Times New Roman" w:hAnsi="Times New Roman" w:cs="Times New Roman"/>
          <w:sz w:val="20"/>
          <w:szCs w:val="20"/>
        </w:rPr>
        <w:t>х</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5</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 xml:space="preserve">5.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 xml:space="preserve">ра,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ав</w:t>
      </w:r>
      <w:r w:rsidRPr="00B50959">
        <w:rPr>
          <w:rFonts w:ascii="Times New Roman" w:hAnsi="Times New Roman" w:cs="Times New Roman"/>
          <w:sz w:val="20"/>
          <w:szCs w:val="20"/>
        </w:rPr>
        <w:t>ом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ым</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атель об</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зан самос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w:t>
      </w:r>
      <w:r w:rsidRPr="00B50959">
        <w:rPr>
          <w:rFonts w:ascii="Times New Roman" w:hAnsi="Times New Roman" w:cs="Times New Roman"/>
          <w:spacing w:val="-2"/>
          <w:sz w:val="20"/>
          <w:szCs w:val="20"/>
        </w:rPr>
        <w:t>т</w:t>
      </w:r>
      <w:r w:rsidRPr="00B50959">
        <w:rPr>
          <w:rFonts w:ascii="Times New Roman" w:hAnsi="Times New Roman" w:cs="Times New Roman"/>
          <w:spacing w:val="-4"/>
          <w:sz w:val="20"/>
          <w:szCs w:val="20"/>
        </w:rPr>
        <w:t>е</w:t>
      </w:r>
      <w:r w:rsidRPr="00B50959">
        <w:rPr>
          <w:rFonts w:ascii="Times New Roman" w:hAnsi="Times New Roman" w:cs="Times New Roman"/>
          <w:spacing w:val="-1"/>
          <w:sz w:val="20"/>
          <w:szCs w:val="20"/>
        </w:rPr>
        <w:t>льн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 за</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 xml:space="preserve">й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о</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ть 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от </w:t>
      </w:r>
      <w:r w:rsidRPr="00B50959">
        <w:rPr>
          <w:rFonts w:ascii="Times New Roman" w:hAnsi="Times New Roman" w:cs="Times New Roman"/>
          <w:spacing w:val="-1"/>
          <w:sz w:val="20"/>
          <w:szCs w:val="20"/>
        </w:rPr>
        <w:t>любы</w:t>
      </w:r>
      <w:r w:rsidRPr="00B50959">
        <w:rPr>
          <w:rFonts w:ascii="Times New Roman" w:hAnsi="Times New Roman" w:cs="Times New Roman"/>
          <w:sz w:val="20"/>
          <w:szCs w:val="20"/>
        </w:rPr>
        <w:t>х</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об</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менений</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мест</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хо</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дени</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течени</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и</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календарны</w:t>
      </w:r>
      <w:r w:rsidRPr="00B50959">
        <w:rPr>
          <w:rFonts w:ascii="Times New Roman" w:hAnsi="Times New Roman" w:cs="Times New Roman"/>
          <w:sz w:val="20"/>
          <w:szCs w:val="20"/>
        </w:rPr>
        <w:t>х</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дне</w:t>
      </w:r>
      <w:r w:rsidRPr="00B50959">
        <w:rPr>
          <w:rFonts w:ascii="Times New Roman" w:hAnsi="Times New Roman" w:cs="Times New Roman"/>
          <w:sz w:val="20"/>
          <w:szCs w:val="20"/>
        </w:rPr>
        <w:t>й</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омент</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 xml:space="preserve">наступления </w:t>
      </w: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вер</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33"/>
          <w:sz w:val="20"/>
          <w:szCs w:val="20"/>
        </w:rPr>
        <w:t xml:space="preserve"> </w:t>
      </w:r>
      <w:r w:rsidRPr="00B50959">
        <w:rPr>
          <w:rFonts w:ascii="Times New Roman" w:hAnsi="Times New Roman" w:cs="Times New Roman"/>
          <w:sz w:val="20"/>
          <w:szCs w:val="20"/>
        </w:rPr>
        <w:t>пр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вомер</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ость</w:t>
      </w:r>
      <w:r w:rsidRPr="00B50959">
        <w:rPr>
          <w:rFonts w:ascii="Times New Roman" w:hAnsi="Times New Roman" w:cs="Times New Roman"/>
          <w:spacing w:val="33"/>
          <w:sz w:val="20"/>
          <w:szCs w:val="20"/>
        </w:rPr>
        <w:t xml:space="preserve"> </w:t>
      </w:r>
      <w:r w:rsidRPr="00B50959">
        <w:rPr>
          <w:rFonts w:ascii="Times New Roman" w:hAnsi="Times New Roman" w:cs="Times New Roman"/>
          <w:sz w:val="20"/>
          <w:szCs w:val="20"/>
        </w:rPr>
        <w:t>ук</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занных</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ован</w:t>
      </w:r>
      <w:r w:rsidRPr="00B50959">
        <w:rPr>
          <w:rFonts w:ascii="Times New Roman" w:hAnsi="Times New Roman" w:cs="Times New Roman"/>
          <w:spacing w:val="-3"/>
          <w:sz w:val="20"/>
          <w:szCs w:val="20"/>
        </w:rPr>
        <w:t>и</w:t>
      </w:r>
      <w:r w:rsidRPr="00B50959">
        <w:rPr>
          <w:rFonts w:ascii="Times New Roman" w:hAnsi="Times New Roman" w:cs="Times New Roman"/>
          <w:spacing w:val="-1"/>
          <w:sz w:val="20"/>
          <w:szCs w:val="20"/>
        </w:rPr>
        <w:t>й</w:t>
      </w:r>
      <w:r w:rsidRPr="00B50959">
        <w:rPr>
          <w:rFonts w:ascii="Times New Roman" w:hAnsi="Times New Roman" w:cs="Times New Roman"/>
          <w:sz w:val="20"/>
          <w:szCs w:val="20"/>
        </w:rPr>
        <w:t>.</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31"/>
          <w:sz w:val="20"/>
          <w:szCs w:val="20"/>
        </w:rPr>
        <w:t xml:space="preserve"> </w:t>
      </w:r>
      <w:r w:rsidRPr="00B50959">
        <w:rPr>
          <w:rFonts w:ascii="Times New Roman" w:hAnsi="Times New Roman" w:cs="Times New Roman"/>
          <w:sz w:val="20"/>
          <w:szCs w:val="20"/>
        </w:rPr>
        <w:t>эт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proofErr w:type="gramStart"/>
      <w:r w:rsidRPr="00B50959">
        <w:rPr>
          <w:rFonts w:ascii="Times New Roman" w:hAnsi="Times New Roman" w:cs="Times New Roman"/>
          <w:sz w:val="20"/>
          <w:szCs w:val="20"/>
        </w:rPr>
        <w:t>,</w:t>
      </w:r>
      <w:proofErr w:type="gramEnd"/>
      <w:r w:rsidRPr="00B50959">
        <w:rPr>
          <w:rFonts w:ascii="Times New Roman" w:hAnsi="Times New Roman" w:cs="Times New Roman"/>
          <w:spacing w:val="3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обстве</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и</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 xml:space="preserve">на </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зв</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щенны</w:t>
      </w:r>
      <w:r w:rsidRPr="00B50959">
        <w:rPr>
          <w:rFonts w:ascii="Times New Roman" w:hAnsi="Times New Roman" w:cs="Times New Roman"/>
          <w:sz w:val="20"/>
          <w:szCs w:val="20"/>
        </w:rPr>
        <w:t>й</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ь</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ех</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у</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мент</w:t>
      </w:r>
      <w:r w:rsidRPr="00B50959">
        <w:rPr>
          <w:rFonts w:ascii="Times New Roman" w:hAnsi="Times New Roman" w:cs="Times New Roman"/>
          <w:sz w:val="20"/>
          <w:szCs w:val="20"/>
        </w:rPr>
        <w:t>а</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ятельств,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дтве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ждающи</w:t>
      </w:r>
      <w:r w:rsidRPr="00B50959">
        <w:rPr>
          <w:rFonts w:ascii="Times New Roman" w:hAnsi="Times New Roman" w:cs="Times New Roman"/>
          <w:sz w:val="20"/>
          <w:szCs w:val="20"/>
        </w:rPr>
        <w:t xml:space="preserve">х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авомерн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указан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й.</w:t>
      </w:r>
    </w:p>
    <w:p w:rsidR="00B50959" w:rsidRPr="00B50959" w:rsidRDefault="00B50959" w:rsidP="00B50959">
      <w:pPr>
        <w:kinsoku w:val="0"/>
        <w:overflowPunct w:val="0"/>
        <w:autoSpaceDE w:val="0"/>
        <w:autoSpaceDN w:val="0"/>
        <w:adjustRightInd w:val="0"/>
        <w:spacing w:after="0" w:line="239" w:lineRule="auto"/>
        <w:ind w:left="114" w:right="108"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2"/>
          <w:sz w:val="20"/>
          <w:szCs w:val="20"/>
        </w:rPr>
        <w:t xml:space="preserve"> </w:t>
      </w:r>
      <w:proofErr w:type="gramStart"/>
      <w:r w:rsidRPr="00B50959">
        <w:rPr>
          <w:rFonts w:ascii="Times New Roman" w:hAnsi="Times New Roman" w:cs="Times New Roman"/>
          <w:spacing w:val="-1"/>
          <w:sz w:val="20"/>
          <w:szCs w:val="20"/>
        </w:rPr>
        <w:t>случае</w:t>
      </w:r>
      <w:proofErr w:type="gramEnd"/>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сл</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мом</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тояте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ьств</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дтв</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рждающи</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ть</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заявле</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аний</w:t>
      </w:r>
      <w:r w:rsidRPr="00B50959">
        <w:rPr>
          <w:rFonts w:ascii="Times New Roman" w:hAnsi="Times New Roman" w:cs="Times New Roman"/>
          <w:sz w:val="20"/>
          <w:szCs w:val="20"/>
        </w:rPr>
        <w:t>,</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одитс</w:t>
      </w:r>
      <w:r w:rsidRPr="00B50959">
        <w:rPr>
          <w:rFonts w:ascii="Times New Roman" w:hAnsi="Times New Roman" w:cs="Times New Roman"/>
          <w:sz w:val="20"/>
          <w:szCs w:val="20"/>
        </w:rPr>
        <w:t>я</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ладени</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льз</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вани</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Покупателя</w:t>
      </w:r>
      <w:r w:rsidRPr="00B50959">
        <w:rPr>
          <w:rFonts w:ascii="Times New Roman" w:hAnsi="Times New Roman" w:cs="Times New Roman"/>
          <w:sz w:val="20"/>
          <w:szCs w:val="20"/>
        </w:rPr>
        <w:t>,</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w:t>
      </w:r>
      <w:r w:rsidRPr="00B50959">
        <w:rPr>
          <w:rFonts w:ascii="Times New Roman" w:hAnsi="Times New Roman" w:cs="Times New Roman"/>
          <w:sz w:val="20"/>
          <w:szCs w:val="20"/>
        </w:rPr>
        <w:t>о</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бственност</w:t>
      </w:r>
      <w:r w:rsidRPr="00B50959">
        <w:rPr>
          <w:rFonts w:ascii="Times New Roman" w:hAnsi="Times New Roman" w:cs="Times New Roman"/>
          <w:sz w:val="20"/>
          <w:szCs w:val="20"/>
        </w:rPr>
        <w:t>и</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 xml:space="preserve">ь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Покупател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1"/>
          <w:sz w:val="20"/>
          <w:szCs w:val="20"/>
        </w:rPr>
        <w:t xml:space="preserve"> 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ц</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переход</w:t>
      </w:r>
      <w:r w:rsidRPr="00B50959">
        <w:rPr>
          <w:rFonts w:ascii="Times New Roman" w:hAnsi="Times New Roman" w:cs="Times New Roman"/>
          <w:sz w:val="20"/>
          <w:szCs w:val="20"/>
        </w:rPr>
        <w:t>ит с</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омента</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факт</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ческой  п</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ач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омобиля.</w:t>
      </w:r>
    </w:p>
    <w:p w:rsidR="00B50959" w:rsidRPr="00B50959" w:rsidRDefault="00B50959" w:rsidP="00B50959">
      <w:pPr>
        <w:numPr>
          <w:ilvl w:val="1"/>
          <w:numId w:val="10"/>
        </w:numPr>
        <w:tabs>
          <w:tab w:val="left" w:pos="1106"/>
        </w:tabs>
        <w:kinsoku w:val="0"/>
        <w:overflowPunct w:val="0"/>
        <w:autoSpaceDE w:val="0"/>
        <w:autoSpaceDN w:val="0"/>
        <w:adjustRightInd w:val="0"/>
        <w:spacing w:after="0" w:line="240" w:lineRule="auto"/>
        <w:ind w:left="114" w:right="107" w:firstLine="567"/>
        <w:jc w:val="both"/>
        <w:rPr>
          <w:rFonts w:ascii="Times New Roman" w:hAnsi="Times New Roman" w:cs="Times New Roman"/>
          <w:sz w:val="20"/>
          <w:szCs w:val="20"/>
        </w:rPr>
      </w:pPr>
      <w:r w:rsidRPr="00B50959">
        <w:rPr>
          <w:rFonts w:ascii="Times New Roman" w:hAnsi="Times New Roman" w:cs="Times New Roman"/>
          <w:sz w:val="20"/>
          <w:szCs w:val="20"/>
        </w:rPr>
        <w:t>Отв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тв</w:t>
      </w:r>
      <w:r w:rsidRPr="00B50959">
        <w:rPr>
          <w:rFonts w:ascii="Times New Roman" w:hAnsi="Times New Roman" w:cs="Times New Roman"/>
          <w:spacing w:val="-1"/>
          <w:sz w:val="20"/>
          <w:szCs w:val="20"/>
        </w:rPr>
        <w:t>еннос</w:t>
      </w:r>
      <w:r w:rsidRPr="00B50959">
        <w:rPr>
          <w:rFonts w:ascii="Times New Roman" w:hAnsi="Times New Roman" w:cs="Times New Roman"/>
          <w:sz w:val="20"/>
          <w:szCs w:val="20"/>
        </w:rPr>
        <w:t>ть</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ор</w:t>
      </w:r>
      <w:r w:rsidRPr="00B50959">
        <w:rPr>
          <w:rFonts w:ascii="Times New Roman" w:hAnsi="Times New Roman" w:cs="Times New Roman"/>
          <w:sz w:val="20"/>
          <w:szCs w:val="20"/>
        </w:rPr>
        <w:t>он</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ины</w:t>
      </w:r>
      <w:r w:rsidRPr="00B50959">
        <w:rPr>
          <w:rFonts w:ascii="Times New Roman" w:hAnsi="Times New Roman" w:cs="Times New Roman"/>
          <w:sz w:val="20"/>
          <w:szCs w:val="20"/>
        </w:rPr>
        <w:t>х</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слу</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ях</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пре</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ветств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и</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зделом</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6</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 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а т</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к</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 xml:space="preserve">е в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ве</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 xml:space="preserve"> дейс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ующи</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за</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онодательст</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ссийск</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Феде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ации.</w:t>
      </w:r>
    </w:p>
    <w:p w:rsidR="00B50959" w:rsidRPr="00B50959" w:rsidRDefault="00B50959" w:rsidP="00B50959">
      <w:pPr>
        <w:numPr>
          <w:ilvl w:val="1"/>
          <w:numId w:val="10"/>
        </w:numPr>
        <w:tabs>
          <w:tab w:val="left" w:pos="1106"/>
        </w:tabs>
        <w:kinsoku w:val="0"/>
        <w:overflowPunct w:val="0"/>
        <w:autoSpaceDE w:val="0"/>
        <w:autoSpaceDN w:val="0"/>
        <w:adjustRightInd w:val="0"/>
        <w:spacing w:before="1" w:after="0" w:line="230" w:lineRule="exact"/>
        <w:ind w:left="114" w:right="108" w:firstLine="567"/>
        <w:jc w:val="both"/>
        <w:rPr>
          <w:rFonts w:ascii="Times New Roman" w:hAnsi="Times New Roman" w:cs="Times New Roman"/>
          <w:sz w:val="20"/>
          <w:szCs w:val="20"/>
        </w:rPr>
      </w:pPr>
      <w:r w:rsidRPr="00B50959">
        <w:rPr>
          <w:rFonts w:ascii="Times New Roman" w:hAnsi="Times New Roman" w:cs="Times New Roman"/>
          <w:sz w:val="20"/>
          <w:szCs w:val="20"/>
        </w:rPr>
        <w:t>У</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лата</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штр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ов</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бо</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дает</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рон</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исп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смо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х</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Дог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вор</w:t>
      </w:r>
      <w:r w:rsidRPr="00B50959">
        <w:rPr>
          <w:rFonts w:ascii="Times New Roman" w:hAnsi="Times New Roman" w:cs="Times New Roman"/>
          <w:sz w:val="20"/>
          <w:szCs w:val="20"/>
        </w:rPr>
        <w:t xml:space="preserve">ом </w:t>
      </w:r>
      <w:r w:rsidRPr="00B50959">
        <w:rPr>
          <w:rFonts w:ascii="Times New Roman" w:hAnsi="Times New Roman" w:cs="Times New Roman"/>
          <w:spacing w:val="-1"/>
          <w:sz w:val="20"/>
          <w:szCs w:val="20"/>
        </w:rPr>
        <w:t>обязан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стей.</w:t>
      </w:r>
    </w:p>
    <w:p w:rsidR="00B50959" w:rsidRPr="00B50959" w:rsidRDefault="00B50959" w:rsidP="00B50959">
      <w:pPr>
        <w:numPr>
          <w:ilvl w:val="1"/>
          <w:numId w:val="9"/>
        </w:numPr>
        <w:tabs>
          <w:tab w:val="left" w:pos="1032"/>
        </w:tabs>
        <w:kinsoku w:val="0"/>
        <w:overflowPunct w:val="0"/>
        <w:autoSpaceDE w:val="0"/>
        <w:autoSpaceDN w:val="0"/>
        <w:adjustRightInd w:val="0"/>
        <w:spacing w:after="0" w:line="230" w:lineRule="exact"/>
        <w:ind w:left="114" w:right="108" w:firstLine="567"/>
        <w:jc w:val="both"/>
        <w:rPr>
          <w:rFonts w:ascii="Times New Roman" w:hAnsi="Times New Roman" w:cs="Times New Roman"/>
          <w:sz w:val="20"/>
          <w:szCs w:val="20"/>
        </w:rPr>
      </w:pPr>
      <w:proofErr w:type="gramStart"/>
      <w:r w:rsidRPr="00B50959">
        <w:rPr>
          <w:rFonts w:ascii="Times New Roman" w:hAnsi="Times New Roman" w:cs="Times New Roman"/>
          <w:sz w:val="20"/>
          <w:szCs w:val="20"/>
        </w:rPr>
        <w:t>.</w:t>
      </w:r>
      <w:r w:rsidRPr="00B50959">
        <w:rPr>
          <w:rFonts w:ascii="Times New Roman" w:hAnsi="Times New Roman" w:cs="Times New Roman"/>
          <w:spacing w:val="-26"/>
          <w:sz w:val="20"/>
          <w:szCs w:val="20"/>
        </w:rPr>
        <w:t xml:space="preserve"> </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оз</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рат де</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жн</w:t>
      </w:r>
      <w:r w:rsidRPr="00B50959">
        <w:rPr>
          <w:rFonts w:ascii="Times New Roman" w:hAnsi="Times New Roman" w:cs="Times New Roman"/>
          <w:sz w:val="20"/>
          <w:szCs w:val="20"/>
        </w:rPr>
        <w:t xml:space="preserve">ых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редс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ателю в сл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чая</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ренны</w:t>
      </w:r>
      <w:r w:rsidRPr="00B50959">
        <w:rPr>
          <w:rFonts w:ascii="Times New Roman" w:hAnsi="Times New Roman" w:cs="Times New Roman"/>
          <w:sz w:val="20"/>
          <w:szCs w:val="20"/>
        </w:rPr>
        <w:t>х</w:t>
      </w:r>
      <w:r w:rsidRPr="00B50959">
        <w:rPr>
          <w:rFonts w:ascii="Times New Roman" w:hAnsi="Times New Roman" w:cs="Times New Roman"/>
          <w:spacing w:val="49"/>
          <w:sz w:val="20"/>
          <w:szCs w:val="20"/>
        </w:rPr>
        <w:t xml:space="preserve"> </w:t>
      </w:r>
      <w:r w:rsidRPr="00B50959">
        <w:rPr>
          <w:rFonts w:ascii="Times New Roman" w:hAnsi="Times New Roman" w:cs="Times New Roman"/>
          <w:spacing w:val="-1"/>
          <w:sz w:val="20"/>
          <w:szCs w:val="20"/>
        </w:rPr>
        <w:t>настоя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49"/>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49"/>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действующ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зако</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дател</w:t>
      </w:r>
      <w:r w:rsidRPr="00B50959">
        <w:rPr>
          <w:rFonts w:ascii="Times New Roman" w:hAnsi="Times New Roman" w:cs="Times New Roman"/>
          <w:spacing w:val="-2"/>
          <w:sz w:val="20"/>
          <w:szCs w:val="20"/>
        </w:rPr>
        <w:t>ь</w:t>
      </w:r>
      <w:r w:rsidRPr="00B50959">
        <w:rPr>
          <w:rFonts w:ascii="Times New Roman" w:hAnsi="Times New Roman" w:cs="Times New Roman"/>
          <w:spacing w:val="-1"/>
          <w:sz w:val="20"/>
          <w:szCs w:val="20"/>
        </w:rPr>
        <w:t>ство</w:t>
      </w:r>
      <w:r w:rsidRPr="00B50959">
        <w:rPr>
          <w:rFonts w:ascii="Times New Roman" w:hAnsi="Times New Roman" w:cs="Times New Roman"/>
          <w:sz w:val="20"/>
          <w:szCs w:val="20"/>
        </w:rPr>
        <w:t>м</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Ф</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осрочно</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рас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оржени</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ово</w:t>
      </w:r>
      <w:r w:rsidRPr="00B50959">
        <w:rPr>
          <w:rFonts w:ascii="Times New Roman" w:hAnsi="Times New Roman" w:cs="Times New Roman"/>
          <w:spacing w:val="-2"/>
          <w:sz w:val="20"/>
          <w:szCs w:val="20"/>
        </w:rPr>
        <w:t>ра</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тка</w:t>
      </w:r>
      <w:r w:rsidRPr="00B50959">
        <w:rPr>
          <w:rFonts w:ascii="Times New Roman" w:hAnsi="Times New Roman" w:cs="Times New Roman"/>
          <w:sz w:val="20"/>
          <w:szCs w:val="20"/>
        </w:rPr>
        <w:t>з</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окупател</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сполнени</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оговора</w:t>
      </w:r>
      <w:proofErr w:type="gramEnd"/>
    </w:p>
    <w:p w:rsidR="00B50959" w:rsidRPr="00B50959" w:rsidRDefault="00B50959" w:rsidP="00B50959">
      <w:pPr>
        <w:kinsoku w:val="0"/>
        <w:overflowPunct w:val="0"/>
        <w:autoSpaceDE w:val="0"/>
        <w:autoSpaceDN w:val="0"/>
        <w:adjustRightInd w:val="0"/>
        <w:spacing w:after="0" w:line="230" w:lineRule="exact"/>
        <w:ind w:left="114" w:right="107"/>
        <w:jc w:val="both"/>
        <w:rPr>
          <w:rFonts w:ascii="Times New Roman" w:hAnsi="Times New Roman" w:cs="Times New Roman"/>
          <w:sz w:val="20"/>
          <w:szCs w:val="20"/>
        </w:rPr>
      </w:pPr>
      <w:r w:rsidRPr="00B50959">
        <w:rPr>
          <w:rFonts w:ascii="Times New Roman" w:hAnsi="Times New Roman" w:cs="Times New Roman"/>
          <w:sz w:val="20"/>
          <w:szCs w:val="20"/>
        </w:rPr>
        <w:t>и</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т.п.)</w:t>
      </w:r>
      <w:r w:rsidRPr="00B50959">
        <w:rPr>
          <w:rFonts w:ascii="Times New Roman" w:hAnsi="Times New Roman" w:cs="Times New Roman"/>
          <w:sz w:val="20"/>
          <w:szCs w:val="20"/>
        </w:rPr>
        <w:t>,</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изв</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итс</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ом</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б</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ях,</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су</w:t>
      </w:r>
      <w:r w:rsidRPr="00B50959">
        <w:rPr>
          <w:rFonts w:ascii="Times New Roman" w:hAnsi="Times New Roman" w:cs="Times New Roman"/>
          <w:sz w:val="20"/>
          <w:szCs w:val="20"/>
        </w:rPr>
        <w:t>мме</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2"/>
          <w:sz w:val="20"/>
          <w:szCs w:val="20"/>
        </w:rPr>
        <w:t>ф</w:t>
      </w:r>
      <w:r w:rsidRPr="00B50959">
        <w:rPr>
          <w:rFonts w:ascii="Times New Roman" w:hAnsi="Times New Roman" w:cs="Times New Roman"/>
          <w:spacing w:val="-1"/>
          <w:sz w:val="20"/>
          <w:szCs w:val="20"/>
        </w:rPr>
        <w:t>ак</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еск</w:t>
      </w:r>
      <w:r w:rsidRPr="00B50959">
        <w:rPr>
          <w:rFonts w:ascii="Times New Roman" w:hAnsi="Times New Roman" w:cs="Times New Roman"/>
          <w:sz w:val="20"/>
          <w:szCs w:val="20"/>
        </w:rPr>
        <w:t>и</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полу</w:t>
      </w:r>
      <w:r w:rsidRPr="00B50959">
        <w:rPr>
          <w:rFonts w:ascii="Times New Roman" w:hAnsi="Times New Roman" w:cs="Times New Roman"/>
          <w:sz w:val="20"/>
          <w:szCs w:val="20"/>
        </w:rPr>
        <w:t>че</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х</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Пок</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ателя</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енежн</w:t>
      </w:r>
      <w:r w:rsidRPr="00B50959">
        <w:rPr>
          <w:rFonts w:ascii="Times New Roman" w:hAnsi="Times New Roman" w:cs="Times New Roman"/>
          <w:sz w:val="20"/>
          <w:szCs w:val="20"/>
        </w:rPr>
        <w:t>ых</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proofErr w:type="gramStart"/>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тв</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 р</w:t>
      </w:r>
      <w:proofErr w:type="gramEnd"/>
      <w:r w:rsidRPr="00B50959">
        <w:rPr>
          <w:rFonts w:ascii="Times New Roman" w:hAnsi="Times New Roman" w:cs="Times New Roman"/>
          <w:spacing w:val="-1"/>
          <w:sz w:val="20"/>
          <w:szCs w:val="20"/>
        </w:rPr>
        <w:t>у</w:t>
      </w:r>
      <w:r w:rsidRPr="00B50959">
        <w:rPr>
          <w:rFonts w:ascii="Times New Roman" w:hAnsi="Times New Roman" w:cs="Times New Roman"/>
          <w:sz w:val="20"/>
          <w:szCs w:val="20"/>
        </w:rPr>
        <w:t>бля</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теч</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е</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10</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й</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мент</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наступл</w:t>
      </w:r>
      <w:r w:rsidRPr="00B50959">
        <w:rPr>
          <w:rFonts w:ascii="Times New Roman" w:hAnsi="Times New Roman" w:cs="Times New Roman"/>
          <w:spacing w:val="1"/>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 xml:space="preserve">я </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оот</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етствующе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быти</w:t>
      </w:r>
      <w:r w:rsidRPr="00B50959">
        <w:rPr>
          <w:rFonts w:ascii="Times New Roman" w:hAnsi="Times New Roman" w:cs="Times New Roman"/>
          <w:sz w:val="20"/>
          <w:szCs w:val="20"/>
        </w:rPr>
        <w:t>я</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писани</w:t>
      </w:r>
      <w:r w:rsidRPr="00B50959">
        <w:rPr>
          <w:rFonts w:ascii="Times New Roman" w:hAnsi="Times New Roman" w:cs="Times New Roman"/>
          <w:sz w:val="20"/>
          <w:szCs w:val="20"/>
        </w:rPr>
        <w:t>е</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глашени</w:t>
      </w:r>
      <w:r w:rsidRPr="00B50959">
        <w:rPr>
          <w:rFonts w:ascii="Times New Roman" w:hAnsi="Times New Roman" w:cs="Times New Roman"/>
          <w:sz w:val="20"/>
          <w:szCs w:val="20"/>
        </w:rPr>
        <w:t>я</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w:t>
      </w:r>
    </w:p>
    <w:p w:rsidR="00B50959" w:rsidRPr="00B50959" w:rsidRDefault="00B50959" w:rsidP="00B50959">
      <w:pPr>
        <w:kinsoku w:val="0"/>
        <w:overflowPunct w:val="0"/>
        <w:autoSpaceDE w:val="0"/>
        <w:autoSpaceDN w:val="0"/>
        <w:adjustRightInd w:val="0"/>
        <w:spacing w:after="0" w:line="230" w:lineRule="exact"/>
        <w:ind w:left="114" w:right="108"/>
        <w:jc w:val="both"/>
        <w:rPr>
          <w:rFonts w:ascii="Times New Roman" w:hAnsi="Times New Roman" w:cs="Times New Roman"/>
          <w:sz w:val="20"/>
          <w:szCs w:val="20"/>
        </w:rPr>
      </w:pP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роч</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 xml:space="preserve"> </w:t>
      </w:r>
      <w:proofErr w:type="gramStart"/>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и</w:t>
      </w:r>
      <w:proofErr w:type="gramEnd"/>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чени</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давц</w:t>
      </w:r>
      <w:r w:rsidRPr="00B50959">
        <w:rPr>
          <w:rFonts w:ascii="Times New Roman" w:hAnsi="Times New Roman" w:cs="Times New Roman"/>
          <w:sz w:val="20"/>
          <w:szCs w:val="20"/>
        </w:rPr>
        <w:t>ом</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возвра</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енежны</w:t>
      </w:r>
      <w:r w:rsidRPr="00B50959">
        <w:rPr>
          <w:rFonts w:ascii="Times New Roman" w:hAnsi="Times New Roman" w:cs="Times New Roman"/>
          <w:sz w:val="20"/>
          <w:szCs w:val="20"/>
        </w:rPr>
        <w:t>х</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средст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связ</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с от</w:t>
      </w:r>
      <w:r w:rsidRPr="00B50959">
        <w:rPr>
          <w:rFonts w:ascii="Times New Roman" w:hAnsi="Times New Roman" w:cs="Times New Roman"/>
          <w:spacing w:val="-1"/>
          <w:sz w:val="20"/>
          <w:szCs w:val="20"/>
        </w:rPr>
        <w:t>каз</w:t>
      </w:r>
      <w:r w:rsidRPr="00B50959">
        <w:rPr>
          <w:rFonts w:ascii="Times New Roman" w:hAnsi="Times New Roman" w:cs="Times New Roman"/>
          <w:sz w:val="20"/>
          <w:szCs w:val="20"/>
        </w:rPr>
        <w:t>ом</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ово</w:t>
      </w:r>
      <w:r w:rsidRPr="00B50959">
        <w:rPr>
          <w:rFonts w:ascii="Times New Roman" w:hAnsi="Times New Roman" w:cs="Times New Roman"/>
          <w:sz w:val="20"/>
          <w:szCs w:val="20"/>
        </w:rPr>
        <w:t>ра</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т.п.)</w:t>
      </w:r>
      <w:r w:rsidRPr="00B50959">
        <w:rPr>
          <w:rFonts w:ascii="Times New Roman" w:hAnsi="Times New Roman" w:cs="Times New Roman"/>
          <w:sz w:val="20"/>
          <w:szCs w:val="20"/>
        </w:rPr>
        <w:t>,</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ое</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явл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етс</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ание</w:t>
      </w:r>
      <w:r w:rsidRPr="00B50959">
        <w:rPr>
          <w:rFonts w:ascii="Times New Roman" w:hAnsi="Times New Roman" w:cs="Times New Roman"/>
          <w:sz w:val="20"/>
          <w:szCs w:val="20"/>
        </w:rPr>
        <w:t>м</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изнан</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ак</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м</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Продавцом</w:t>
      </w:r>
    </w:p>
    <w:p w:rsidR="00B50959" w:rsidRPr="00B50959" w:rsidRDefault="00B50959" w:rsidP="00B50959">
      <w:pPr>
        <w:kinsoku w:val="0"/>
        <w:overflowPunct w:val="0"/>
        <w:autoSpaceDE w:val="0"/>
        <w:autoSpaceDN w:val="0"/>
        <w:adjustRightInd w:val="0"/>
        <w:spacing w:after="0" w:line="226" w:lineRule="exact"/>
        <w:ind w:left="114" w:right="3543"/>
        <w:jc w:val="both"/>
        <w:rPr>
          <w:rFonts w:ascii="Times New Roman" w:hAnsi="Times New Roman" w:cs="Times New Roman"/>
          <w:sz w:val="20"/>
          <w:szCs w:val="20"/>
        </w:rPr>
      </w:pPr>
      <w:r w:rsidRPr="00B50959">
        <w:rPr>
          <w:rFonts w:ascii="Times New Roman" w:hAnsi="Times New Roman" w:cs="Times New Roman"/>
          <w:spacing w:val="-1"/>
          <w:sz w:val="20"/>
          <w:szCs w:val="20"/>
        </w:rPr>
        <w:t>дл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рат</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Покупател</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уплаченны</w:t>
      </w:r>
      <w:r w:rsidRPr="00B50959">
        <w:rPr>
          <w:rFonts w:ascii="Times New Roman" w:hAnsi="Times New Roman" w:cs="Times New Roman"/>
          <w:sz w:val="20"/>
          <w:szCs w:val="20"/>
        </w:rPr>
        <w:t>х им за 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моби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денежных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едств.</w:t>
      </w:r>
    </w:p>
    <w:p w:rsidR="00B50959" w:rsidRPr="000923BD" w:rsidRDefault="00B50959" w:rsidP="00B50959">
      <w:pPr>
        <w:numPr>
          <w:ilvl w:val="1"/>
          <w:numId w:val="9"/>
        </w:numPr>
        <w:tabs>
          <w:tab w:val="left" w:pos="1031"/>
        </w:tabs>
        <w:kinsoku w:val="0"/>
        <w:overflowPunct w:val="0"/>
        <w:autoSpaceDE w:val="0"/>
        <w:autoSpaceDN w:val="0"/>
        <w:adjustRightInd w:val="0"/>
        <w:spacing w:after="0" w:line="240" w:lineRule="auto"/>
        <w:ind w:left="113" w:right="110" w:firstLine="567"/>
        <w:jc w:val="both"/>
        <w:rPr>
          <w:rFonts w:ascii="Times New Roman" w:hAnsi="Times New Roman" w:cs="Times New Roman"/>
          <w:sz w:val="20"/>
          <w:szCs w:val="20"/>
        </w:rPr>
      </w:pPr>
      <w:r w:rsidRPr="00B50959">
        <w:rPr>
          <w:rFonts w:ascii="Times New Roman" w:hAnsi="Times New Roman" w:cs="Times New Roman"/>
          <w:sz w:val="20"/>
          <w:szCs w:val="20"/>
        </w:rPr>
        <w:t>.</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неи</w:t>
      </w:r>
      <w:r w:rsidRPr="00B50959">
        <w:rPr>
          <w:rFonts w:ascii="Times New Roman" w:hAnsi="Times New Roman" w:cs="Times New Roman"/>
          <w:spacing w:val="1"/>
          <w:sz w:val="20"/>
          <w:szCs w:val="20"/>
        </w:rPr>
        <w:t>с</w:t>
      </w:r>
      <w:r w:rsidRPr="00B50959">
        <w:rPr>
          <w:rFonts w:ascii="Times New Roman" w:hAnsi="Times New Roman" w:cs="Times New Roman"/>
          <w:spacing w:val="-1"/>
          <w:sz w:val="20"/>
          <w:szCs w:val="20"/>
        </w:rPr>
        <w:t>полнени</w:t>
      </w:r>
      <w:r w:rsidRPr="00B50959">
        <w:rPr>
          <w:rFonts w:ascii="Times New Roman" w:hAnsi="Times New Roman" w:cs="Times New Roman"/>
          <w:sz w:val="20"/>
          <w:szCs w:val="20"/>
        </w:rPr>
        <w:t>я</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родавцо</w:t>
      </w:r>
      <w:r w:rsidRPr="00B50959">
        <w:rPr>
          <w:rFonts w:ascii="Times New Roman" w:hAnsi="Times New Roman" w:cs="Times New Roman"/>
          <w:sz w:val="20"/>
          <w:szCs w:val="20"/>
        </w:rPr>
        <w:t>м</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яз</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ельств</w:t>
      </w:r>
      <w:r w:rsidRPr="00B50959">
        <w:rPr>
          <w:rFonts w:ascii="Times New Roman" w:hAnsi="Times New Roman" w:cs="Times New Roman"/>
          <w:sz w:val="20"/>
          <w:szCs w:val="20"/>
        </w:rPr>
        <w:t>а</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ередач</w:t>
      </w:r>
      <w:r w:rsidRPr="00B50959">
        <w:rPr>
          <w:rFonts w:ascii="Times New Roman" w:hAnsi="Times New Roman" w:cs="Times New Roman"/>
          <w:sz w:val="20"/>
          <w:szCs w:val="20"/>
        </w:rPr>
        <w:t>е</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купателю</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proofErr w:type="gramStart"/>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следни</w:t>
      </w:r>
      <w:r w:rsidRPr="00B50959">
        <w:rPr>
          <w:rFonts w:ascii="Times New Roman" w:hAnsi="Times New Roman" w:cs="Times New Roman"/>
          <w:sz w:val="20"/>
          <w:szCs w:val="20"/>
        </w:rPr>
        <w:t>й</w:t>
      </w:r>
      <w:proofErr w:type="gramEnd"/>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 xml:space="preserve">не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раве</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тр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 xml:space="preserve">ть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 с</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ду</w:t>
      </w:r>
      <w:r w:rsidRPr="00B50959">
        <w:rPr>
          <w:rFonts w:ascii="Times New Roman" w:hAnsi="Times New Roman" w:cs="Times New Roman"/>
          <w:spacing w:val="-1"/>
          <w:sz w:val="20"/>
          <w:szCs w:val="20"/>
        </w:rPr>
        <w:t xml:space="preserve"> и</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язательств</w:t>
      </w:r>
      <w:r w:rsidRPr="00B50959">
        <w:rPr>
          <w:rFonts w:ascii="Times New Roman" w:hAnsi="Times New Roman" w:cs="Times New Roman"/>
          <w:sz w:val="20"/>
          <w:szCs w:val="20"/>
        </w:rPr>
        <w:t>а 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атуре.</w:t>
      </w:r>
    </w:p>
    <w:p w:rsidR="000923BD" w:rsidRPr="000923BD" w:rsidRDefault="000923BD" w:rsidP="000923BD">
      <w:pPr>
        <w:numPr>
          <w:ilvl w:val="1"/>
          <w:numId w:val="9"/>
        </w:numPr>
        <w:tabs>
          <w:tab w:val="left" w:pos="1031"/>
        </w:tabs>
        <w:kinsoku w:val="0"/>
        <w:overflowPunct w:val="0"/>
        <w:autoSpaceDE w:val="0"/>
        <w:autoSpaceDN w:val="0"/>
        <w:adjustRightInd w:val="0"/>
        <w:spacing w:after="0" w:line="240" w:lineRule="auto"/>
        <w:ind w:left="113" w:right="110" w:firstLine="567"/>
        <w:jc w:val="both"/>
        <w:rPr>
          <w:rFonts w:ascii="Times New Roman" w:hAnsi="Times New Roman" w:cs="Times New Roman"/>
          <w:spacing w:val="-1"/>
          <w:sz w:val="20"/>
          <w:szCs w:val="20"/>
        </w:rPr>
      </w:pPr>
      <w:r>
        <w:rPr>
          <w:rFonts w:ascii="Times New Roman" w:hAnsi="Times New Roman" w:cs="Times New Roman"/>
          <w:spacing w:val="-1"/>
          <w:sz w:val="20"/>
          <w:szCs w:val="20"/>
        </w:rPr>
        <w:lastRenderedPageBreak/>
        <w:t xml:space="preserve">. </w:t>
      </w:r>
      <w:r w:rsidR="00802FCA">
        <w:rPr>
          <w:rFonts w:ascii="Times New Roman" w:hAnsi="Times New Roman" w:cs="Times New Roman"/>
          <w:spacing w:val="-1"/>
          <w:sz w:val="20"/>
          <w:szCs w:val="20"/>
        </w:rPr>
        <w:t xml:space="preserve">В </w:t>
      </w:r>
      <w:proofErr w:type="gramStart"/>
      <w:r w:rsidR="00802FCA">
        <w:rPr>
          <w:rFonts w:ascii="Times New Roman" w:hAnsi="Times New Roman" w:cs="Times New Roman"/>
          <w:spacing w:val="-1"/>
          <w:sz w:val="20"/>
          <w:szCs w:val="20"/>
        </w:rPr>
        <w:t>соответствии</w:t>
      </w:r>
      <w:proofErr w:type="gramEnd"/>
      <w:r w:rsidR="00802FCA">
        <w:rPr>
          <w:rFonts w:ascii="Times New Roman" w:hAnsi="Times New Roman" w:cs="Times New Roman"/>
          <w:spacing w:val="-1"/>
          <w:sz w:val="20"/>
          <w:szCs w:val="20"/>
        </w:rPr>
        <w:t xml:space="preserve"> с п.3 ст</w:t>
      </w:r>
      <w:r w:rsidR="00A81FC8">
        <w:rPr>
          <w:rFonts w:ascii="Times New Roman" w:hAnsi="Times New Roman" w:cs="Times New Roman"/>
          <w:spacing w:val="-1"/>
          <w:sz w:val="20"/>
          <w:szCs w:val="20"/>
        </w:rPr>
        <w:t>.</w:t>
      </w:r>
      <w:r w:rsidR="00802FCA">
        <w:rPr>
          <w:rFonts w:ascii="Times New Roman" w:hAnsi="Times New Roman" w:cs="Times New Roman"/>
          <w:spacing w:val="-1"/>
          <w:sz w:val="20"/>
          <w:szCs w:val="20"/>
        </w:rPr>
        <w:t xml:space="preserve"> 388 Гражданского кодекса Российской Федерации в случае уступки Продавцом требования по денежному обязательству без согласия Покупателя, Продавец несет перед Покупателем ответственность в виде штрафа в размере денежного обязательства, по которому было установлено право требования  без согласия Покупателя.</w:t>
      </w:r>
    </w:p>
    <w:p w:rsidR="000923BD" w:rsidRPr="00802FCA" w:rsidRDefault="00802FCA" w:rsidP="00B50959">
      <w:pPr>
        <w:numPr>
          <w:ilvl w:val="1"/>
          <w:numId w:val="9"/>
        </w:numPr>
        <w:tabs>
          <w:tab w:val="left" w:pos="1031"/>
        </w:tabs>
        <w:kinsoku w:val="0"/>
        <w:overflowPunct w:val="0"/>
        <w:autoSpaceDE w:val="0"/>
        <w:autoSpaceDN w:val="0"/>
        <w:adjustRightInd w:val="0"/>
        <w:spacing w:after="0" w:line="240" w:lineRule="auto"/>
        <w:ind w:left="113" w:right="110" w:firstLine="567"/>
        <w:jc w:val="both"/>
        <w:rPr>
          <w:rFonts w:ascii="Times New Roman" w:hAnsi="Times New Roman" w:cs="Times New Roman"/>
          <w:spacing w:val="-1"/>
          <w:sz w:val="20"/>
          <w:szCs w:val="20"/>
        </w:rPr>
      </w:pPr>
      <w:r w:rsidRPr="00802FCA">
        <w:rPr>
          <w:rFonts w:ascii="Times New Roman" w:hAnsi="Times New Roman" w:cs="Times New Roman"/>
          <w:spacing w:val="-1"/>
          <w:sz w:val="20"/>
          <w:szCs w:val="20"/>
        </w:rPr>
        <w:t xml:space="preserve">. </w:t>
      </w:r>
      <w:r w:rsidRPr="00802FCA">
        <w:rPr>
          <w:rFonts w:ascii="Times New Roman" w:hAnsi="Times New Roman" w:cs="Times New Roman"/>
          <w:spacing w:val="-1"/>
          <w:sz w:val="20"/>
          <w:szCs w:val="20"/>
        </w:rPr>
        <w:t>К отношениям сторон, возникшим из настоящего Договора, не применяется ст.317.1 ГК РФ, и кредитор по денежному обязательству не имеет права на получение с должника процентов на сумму долга за период пользования денежными средствами. При этом в случае нарушения Сторонами обязательств, в том числе денежных, по настоящему договору Стороны несут ответственность  в  соответствии  с  настоящим Договором и действующим законодательством РФ.</w:t>
      </w:r>
      <w:bookmarkStart w:id="0" w:name="_GoBack"/>
      <w:bookmarkEnd w:id="0"/>
    </w:p>
    <w:p w:rsidR="00B50959" w:rsidRPr="00B50959" w:rsidRDefault="00B50959" w:rsidP="00B50959">
      <w:pPr>
        <w:kinsoku w:val="0"/>
        <w:overflowPunct w:val="0"/>
        <w:autoSpaceDE w:val="0"/>
        <w:autoSpaceDN w:val="0"/>
        <w:adjustRightInd w:val="0"/>
        <w:spacing w:before="12" w:after="0" w:line="220" w:lineRule="exact"/>
        <w:rPr>
          <w:rFonts w:ascii="Times New Roman" w:hAnsi="Times New Roman" w:cs="Times New Roman"/>
        </w:rPr>
      </w:pPr>
    </w:p>
    <w:p w:rsidR="00B50959" w:rsidRPr="00B50959" w:rsidRDefault="00B50959" w:rsidP="00BE17D8">
      <w:pPr>
        <w:numPr>
          <w:ilvl w:val="1"/>
          <w:numId w:val="19"/>
        </w:numPr>
        <w:kinsoku w:val="0"/>
        <w:overflowPunct w:val="0"/>
        <w:autoSpaceDE w:val="0"/>
        <w:autoSpaceDN w:val="0"/>
        <w:adjustRightInd w:val="0"/>
        <w:spacing w:after="0" w:line="240" w:lineRule="auto"/>
        <w:ind w:left="567"/>
        <w:jc w:val="center"/>
        <w:rPr>
          <w:rFonts w:ascii="Times New Roman" w:hAnsi="Times New Roman" w:cs="Times New Roman"/>
          <w:sz w:val="20"/>
          <w:szCs w:val="20"/>
        </w:rPr>
      </w:pPr>
      <w:r w:rsidRPr="00B50959">
        <w:rPr>
          <w:rFonts w:ascii="Times New Roman" w:hAnsi="Times New Roman" w:cs="Times New Roman"/>
          <w:b/>
          <w:bCs/>
          <w:spacing w:val="-1"/>
          <w:sz w:val="20"/>
          <w:szCs w:val="20"/>
        </w:rPr>
        <w:t>ФОРС-МАЖОР</w:t>
      </w:r>
    </w:p>
    <w:p w:rsidR="00B50959" w:rsidRPr="00B50959" w:rsidRDefault="00B50959" w:rsidP="00B50959">
      <w:pPr>
        <w:numPr>
          <w:ilvl w:val="1"/>
          <w:numId w:val="8"/>
        </w:numPr>
        <w:tabs>
          <w:tab w:val="left" w:pos="1247"/>
        </w:tabs>
        <w:kinsoku w:val="0"/>
        <w:overflowPunct w:val="0"/>
        <w:autoSpaceDE w:val="0"/>
        <w:autoSpaceDN w:val="0"/>
        <w:adjustRightInd w:val="0"/>
        <w:spacing w:after="0" w:line="230" w:lineRule="exact"/>
        <w:ind w:left="113"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св</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дают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ако</w:t>
      </w:r>
      <w:r w:rsidRPr="00B50959">
        <w:rPr>
          <w:rFonts w:ascii="Times New Roman" w:hAnsi="Times New Roman" w:cs="Times New Roman"/>
          <w:spacing w:val="-2"/>
          <w:sz w:val="20"/>
          <w:szCs w:val="20"/>
        </w:rPr>
        <w:t>й</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бо</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отв</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тстве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ости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за</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ое</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астичн</w:t>
      </w:r>
      <w:r w:rsidRPr="00B50959">
        <w:rPr>
          <w:rFonts w:ascii="Times New Roman" w:hAnsi="Times New Roman" w:cs="Times New Roman"/>
          <w:sz w:val="20"/>
          <w:szCs w:val="20"/>
        </w:rPr>
        <w:t>ое</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неисп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лнение </w:t>
      </w:r>
      <w:r w:rsidRPr="00B50959">
        <w:rPr>
          <w:rFonts w:ascii="Times New Roman" w:hAnsi="Times New Roman" w:cs="Times New Roman"/>
          <w:sz w:val="20"/>
          <w:szCs w:val="20"/>
        </w:rPr>
        <w:t>обяз</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тельств</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ли</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это</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нени</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яв</w:t>
      </w:r>
      <w:r w:rsidRPr="00B50959">
        <w:rPr>
          <w:rFonts w:ascii="Times New Roman" w:hAnsi="Times New Roman" w:cs="Times New Roman"/>
          <w:spacing w:val="-1"/>
          <w:sz w:val="20"/>
          <w:szCs w:val="20"/>
        </w:rPr>
        <w:t>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ось</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следстви</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оятель</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тв</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епрео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имой</w:t>
      </w:r>
    </w:p>
    <w:p w:rsidR="00B50959" w:rsidRPr="00B50959" w:rsidRDefault="00B50959" w:rsidP="005C2328">
      <w:pPr>
        <w:kinsoku w:val="0"/>
        <w:overflowPunct w:val="0"/>
        <w:autoSpaceDE w:val="0"/>
        <w:autoSpaceDN w:val="0"/>
        <w:adjustRightInd w:val="0"/>
        <w:spacing w:after="0" w:line="228" w:lineRule="exact"/>
        <w:ind w:left="114" w:right="8120"/>
        <w:jc w:val="both"/>
        <w:rPr>
          <w:rFonts w:ascii="Times New Roman" w:hAnsi="Times New Roman" w:cs="Times New Roman"/>
          <w:sz w:val="20"/>
          <w:szCs w:val="20"/>
        </w:rPr>
      </w:pPr>
      <w:r w:rsidRPr="00B50959">
        <w:rPr>
          <w:rFonts w:ascii="Times New Roman" w:hAnsi="Times New Roman" w:cs="Times New Roman"/>
          <w:spacing w:val="-1"/>
          <w:sz w:val="20"/>
          <w:szCs w:val="20"/>
        </w:rPr>
        <w:t>сил</w:t>
      </w:r>
      <w:r w:rsidRPr="00B50959">
        <w:rPr>
          <w:rFonts w:ascii="Times New Roman" w:hAnsi="Times New Roman" w:cs="Times New Roman"/>
          <w:sz w:val="20"/>
          <w:szCs w:val="20"/>
        </w:rPr>
        <w:t>ы</w:t>
      </w:r>
      <w:r w:rsidRPr="00B50959">
        <w:rPr>
          <w:rFonts w:ascii="Times New Roman" w:hAnsi="Times New Roman" w:cs="Times New Roman"/>
          <w:spacing w:val="-1"/>
          <w:sz w:val="20"/>
          <w:szCs w:val="20"/>
        </w:rPr>
        <w:t xml:space="preserve"> (форс-</w:t>
      </w:r>
      <w:r w:rsidR="005C2328">
        <w:rPr>
          <w:rFonts w:ascii="Times New Roman" w:hAnsi="Times New Roman" w:cs="Times New Roman"/>
          <w:spacing w:val="-1"/>
          <w:sz w:val="20"/>
          <w:szCs w:val="20"/>
        </w:rPr>
        <w:t>ма</w:t>
      </w:r>
      <w:r w:rsidRPr="00B50959">
        <w:rPr>
          <w:rFonts w:ascii="Times New Roman" w:hAnsi="Times New Roman" w:cs="Times New Roman"/>
          <w:spacing w:val="-1"/>
          <w:sz w:val="20"/>
          <w:szCs w:val="20"/>
        </w:rPr>
        <w:t>жор</w:t>
      </w:r>
      <w:r w:rsidR="005C2328">
        <w:rPr>
          <w:rFonts w:ascii="Times New Roman" w:hAnsi="Times New Roman" w:cs="Times New Roman"/>
          <w:spacing w:val="-1"/>
          <w:sz w:val="20"/>
          <w:szCs w:val="20"/>
        </w:rPr>
        <w:t>).</w:t>
      </w:r>
    </w:p>
    <w:p w:rsidR="00B50959" w:rsidRPr="00B50959" w:rsidRDefault="00B50959" w:rsidP="00B50959">
      <w:pPr>
        <w:numPr>
          <w:ilvl w:val="1"/>
          <w:numId w:val="8"/>
        </w:numPr>
        <w:tabs>
          <w:tab w:val="left" w:pos="1247"/>
        </w:tabs>
        <w:kinsoku w:val="0"/>
        <w:overflowPunct w:val="0"/>
        <w:autoSpaceDE w:val="0"/>
        <w:autoSpaceDN w:val="0"/>
        <w:adjustRightInd w:val="0"/>
        <w:spacing w:after="0" w:line="239" w:lineRule="auto"/>
        <w:ind w:left="113" w:right="107" w:firstLine="567"/>
        <w:jc w:val="both"/>
        <w:rPr>
          <w:rFonts w:ascii="Times New Roman" w:hAnsi="Times New Roman" w:cs="Times New Roman"/>
          <w:sz w:val="20"/>
          <w:szCs w:val="20"/>
        </w:rPr>
      </w:pPr>
      <w:proofErr w:type="gramStart"/>
      <w:r w:rsidRPr="00B50959">
        <w:rPr>
          <w:rFonts w:ascii="Times New Roman" w:hAnsi="Times New Roman" w:cs="Times New Roman"/>
          <w:sz w:val="20"/>
          <w:szCs w:val="20"/>
        </w:rPr>
        <w:t>П</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д</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ф</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рс</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ми</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тоятельс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ва</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мают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тел</w:t>
      </w:r>
      <w:r w:rsidRPr="00B50959">
        <w:rPr>
          <w:rFonts w:ascii="Times New Roman" w:hAnsi="Times New Roman" w:cs="Times New Roman"/>
          <w:spacing w:val="-2"/>
          <w:sz w:val="20"/>
          <w:szCs w:val="20"/>
        </w:rPr>
        <w:t>ь</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ю</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ой</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й</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ли </w:t>
      </w:r>
      <w:r w:rsidRPr="00B50959">
        <w:rPr>
          <w:rFonts w:ascii="Times New Roman" w:hAnsi="Times New Roman" w:cs="Times New Roman"/>
          <w:spacing w:val="-1"/>
          <w:sz w:val="20"/>
          <w:szCs w:val="20"/>
        </w:rPr>
        <w:t>события</w:t>
      </w:r>
      <w:r w:rsidRPr="00B50959">
        <w:rPr>
          <w:rFonts w:ascii="Times New Roman" w:hAnsi="Times New Roman" w:cs="Times New Roman"/>
          <w:sz w:val="20"/>
          <w:szCs w:val="20"/>
        </w:rPr>
        <w:t>,</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существовавши</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момен</w:t>
      </w:r>
      <w:r w:rsidRPr="00B50959">
        <w:rPr>
          <w:rFonts w:ascii="Times New Roman" w:hAnsi="Times New Roman" w:cs="Times New Roman"/>
          <w:sz w:val="20"/>
          <w:szCs w:val="20"/>
        </w:rPr>
        <w:t>т</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дписани</w:t>
      </w:r>
      <w:r w:rsidRPr="00B50959">
        <w:rPr>
          <w:rFonts w:ascii="Times New Roman" w:hAnsi="Times New Roman" w:cs="Times New Roman"/>
          <w:sz w:val="20"/>
          <w:szCs w:val="20"/>
        </w:rPr>
        <w:t>я</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вора</w:t>
      </w:r>
      <w:r w:rsidRPr="00B50959">
        <w:rPr>
          <w:rFonts w:ascii="Times New Roman" w:hAnsi="Times New Roman" w:cs="Times New Roman"/>
          <w:sz w:val="20"/>
          <w:szCs w:val="20"/>
        </w:rPr>
        <w:t>,</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аступлени</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ействи</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которых 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ли</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редот</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ра</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ть</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олеть,</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так</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2"/>
          <w:sz w:val="20"/>
          <w:szCs w:val="20"/>
        </w:rPr>
        <w:t>й</w:t>
      </w:r>
      <w:r w:rsidRPr="00B50959">
        <w:rPr>
          <w:rFonts w:ascii="Times New Roman" w:hAnsi="Times New Roman" w:cs="Times New Roman"/>
          <w:spacing w:val="-1"/>
          <w:sz w:val="20"/>
          <w:szCs w:val="20"/>
        </w:rPr>
        <w:t>стви</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неп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лим</w:t>
      </w:r>
      <w:r w:rsidRPr="00B50959">
        <w:rPr>
          <w:rFonts w:ascii="Times New Roman" w:hAnsi="Times New Roman" w:cs="Times New Roman"/>
          <w:sz w:val="20"/>
          <w:szCs w:val="20"/>
        </w:rPr>
        <w:t>ой</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силы</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ы</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ям</w:t>
      </w:r>
      <w:r w:rsidRPr="00B50959">
        <w:rPr>
          <w:rFonts w:ascii="Times New Roman" w:hAnsi="Times New Roman" w:cs="Times New Roman"/>
          <w:sz w:val="20"/>
          <w:szCs w:val="20"/>
        </w:rPr>
        <w:t>о</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или 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свенн</w:t>
      </w:r>
      <w:r w:rsidRPr="00B50959">
        <w:rPr>
          <w:rFonts w:ascii="Times New Roman" w:hAnsi="Times New Roman" w:cs="Times New Roman"/>
          <w:sz w:val="20"/>
          <w:szCs w:val="20"/>
        </w:rPr>
        <w:t>о</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ызван</w:t>
      </w:r>
      <w:r w:rsidRPr="00B50959">
        <w:rPr>
          <w:rFonts w:ascii="Times New Roman" w:hAnsi="Times New Roman" w:cs="Times New Roman"/>
          <w:sz w:val="20"/>
          <w:szCs w:val="20"/>
        </w:rPr>
        <w:t>ы</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сти</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ийным</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едствиями</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иным</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дным</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те</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ногенным</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катаклизмами</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ейс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виями 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енн</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аракте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данским</w:t>
      </w:r>
      <w:r w:rsidRPr="00B50959">
        <w:rPr>
          <w:rFonts w:ascii="Times New Roman" w:hAnsi="Times New Roman" w:cs="Times New Roman"/>
          <w:sz w:val="20"/>
          <w:szCs w:val="20"/>
        </w:rPr>
        <w:t>и</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олнениями</w:t>
      </w:r>
      <w:r w:rsidRPr="00B50959">
        <w:rPr>
          <w:rFonts w:ascii="Times New Roman" w:hAnsi="Times New Roman" w:cs="Times New Roman"/>
          <w:sz w:val="20"/>
          <w:szCs w:val="20"/>
        </w:rPr>
        <w:t>,</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забаст</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ками</w:t>
      </w:r>
      <w:r w:rsidRPr="00B50959">
        <w:rPr>
          <w:rFonts w:ascii="Times New Roman" w:hAnsi="Times New Roman" w:cs="Times New Roman"/>
          <w:sz w:val="20"/>
          <w:szCs w:val="20"/>
        </w:rPr>
        <w:t>,</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терро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ч</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ск</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ми</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акта</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и</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ли</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уг</w:t>
      </w:r>
      <w:r w:rsidRPr="00B50959">
        <w:rPr>
          <w:rFonts w:ascii="Times New Roman" w:hAnsi="Times New Roman" w:cs="Times New Roman"/>
          <w:sz w:val="20"/>
          <w:szCs w:val="20"/>
        </w:rPr>
        <w:t>розой</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именения</w:t>
      </w:r>
      <w:r w:rsidRPr="00B5095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изменениям</w:t>
      </w:r>
      <w:r w:rsidRPr="00B50959">
        <w:rPr>
          <w:rFonts w:ascii="Times New Roman" w:hAnsi="Times New Roman" w:cs="Times New Roman"/>
          <w:sz w:val="20"/>
          <w:szCs w:val="20"/>
        </w:rPr>
        <w:t>и</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ейств</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юще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закон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дательства</w:t>
      </w:r>
      <w:proofErr w:type="gramEnd"/>
      <w:r w:rsidRPr="00B50959">
        <w:rPr>
          <w:rFonts w:ascii="Times New Roman" w:hAnsi="Times New Roman" w:cs="Times New Roman"/>
          <w:sz w:val="20"/>
          <w:szCs w:val="20"/>
        </w:rPr>
        <w:t>,</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то</w:t>
      </w:r>
      <w:r w:rsidRPr="00B50959">
        <w:rPr>
          <w:rFonts w:ascii="Times New Roman" w:hAnsi="Times New Roman" w:cs="Times New Roman"/>
          <w:sz w:val="20"/>
          <w:szCs w:val="20"/>
        </w:rPr>
        <w:t>м</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ч</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сл</w:t>
      </w:r>
      <w:r w:rsidRPr="00B50959">
        <w:rPr>
          <w:rFonts w:ascii="Times New Roman" w:hAnsi="Times New Roman" w:cs="Times New Roman"/>
          <w:sz w:val="20"/>
          <w:szCs w:val="20"/>
        </w:rPr>
        <w:t>е</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едписаниями</w:t>
      </w:r>
      <w:r w:rsidRPr="00B50959">
        <w:rPr>
          <w:rFonts w:ascii="Times New Roman" w:hAnsi="Times New Roman" w:cs="Times New Roman"/>
          <w:sz w:val="20"/>
          <w:szCs w:val="20"/>
        </w:rPr>
        <w:t xml:space="preserve">, </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приказами, устан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вление</w:t>
      </w:r>
      <w:r w:rsidRPr="00B50959">
        <w:rPr>
          <w:rFonts w:ascii="Times New Roman" w:hAnsi="Times New Roman" w:cs="Times New Roman"/>
          <w:sz w:val="20"/>
          <w:szCs w:val="20"/>
        </w:rPr>
        <w:t>м</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зак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нодательство</w:t>
      </w:r>
      <w:r w:rsidRPr="00B50959">
        <w:rPr>
          <w:rFonts w:ascii="Times New Roman" w:hAnsi="Times New Roman" w:cs="Times New Roman"/>
          <w:sz w:val="20"/>
          <w:szCs w:val="20"/>
        </w:rPr>
        <w:t>м</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Российск</w:t>
      </w:r>
      <w:r w:rsidRPr="00B50959">
        <w:rPr>
          <w:rFonts w:ascii="Times New Roman" w:hAnsi="Times New Roman" w:cs="Times New Roman"/>
          <w:sz w:val="20"/>
          <w:szCs w:val="20"/>
        </w:rPr>
        <w:t>ой</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Феде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w:t>
      </w:r>
      <w:r w:rsidRPr="00B50959">
        <w:rPr>
          <w:rFonts w:ascii="Times New Roman" w:hAnsi="Times New Roman" w:cs="Times New Roman"/>
          <w:sz w:val="20"/>
          <w:szCs w:val="20"/>
        </w:rPr>
        <w:t>и</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экон</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иче</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к</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санкций</w:t>
      </w:r>
      <w:r w:rsidRPr="00B50959">
        <w:rPr>
          <w:rFonts w:ascii="Times New Roman" w:hAnsi="Times New Roman" w:cs="Times New Roman"/>
          <w:sz w:val="20"/>
          <w:szCs w:val="20"/>
        </w:rPr>
        <w:t>,</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пр</w:t>
      </w:r>
      <w:r w:rsidRPr="00B50959">
        <w:rPr>
          <w:rFonts w:ascii="Times New Roman" w:hAnsi="Times New Roman" w:cs="Times New Roman"/>
          <w:spacing w:val="-1"/>
          <w:sz w:val="20"/>
          <w:szCs w:val="20"/>
        </w:rPr>
        <w:t>ещающи</w:t>
      </w:r>
      <w:r w:rsidRPr="00B50959">
        <w:rPr>
          <w:rFonts w:ascii="Times New Roman" w:hAnsi="Times New Roman" w:cs="Times New Roman"/>
          <w:sz w:val="20"/>
          <w:szCs w:val="20"/>
        </w:rPr>
        <w:t>х</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импо</w:t>
      </w:r>
      <w:r w:rsidRPr="00B50959">
        <w:rPr>
          <w:rFonts w:ascii="Times New Roman" w:hAnsi="Times New Roman" w:cs="Times New Roman"/>
          <w:sz w:val="20"/>
          <w:szCs w:val="20"/>
        </w:rPr>
        <w:t xml:space="preserve">рт </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иле</w:t>
      </w:r>
      <w:r w:rsidRPr="00B50959">
        <w:rPr>
          <w:rFonts w:ascii="Times New Roman" w:hAnsi="Times New Roman" w:cs="Times New Roman"/>
          <w:sz w:val="20"/>
          <w:szCs w:val="20"/>
        </w:rPr>
        <w:t>й</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апасны</w:t>
      </w:r>
      <w:r w:rsidRPr="00B50959">
        <w:rPr>
          <w:rFonts w:ascii="Times New Roman" w:hAnsi="Times New Roman" w:cs="Times New Roman"/>
          <w:sz w:val="20"/>
          <w:szCs w:val="20"/>
        </w:rPr>
        <w:t>х</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ас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й</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м,</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акж</w:t>
      </w:r>
      <w:r w:rsidRPr="00B50959">
        <w:rPr>
          <w:rFonts w:ascii="Times New Roman" w:hAnsi="Times New Roman" w:cs="Times New Roman"/>
          <w:sz w:val="20"/>
          <w:szCs w:val="20"/>
        </w:rPr>
        <w:t>е</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ус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ан</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ление</w:t>
      </w:r>
      <w:r w:rsidRPr="00B50959">
        <w:rPr>
          <w:rFonts w:ascii="Times New Roman" w:hAnsi="Times New Roman" w:cs="Times New Roman"/>
          <w:sz w:val="20"/>
          <w:szCs w:val="20"/>
        </w:rPr>
        <w:t>м</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междуна</w:t>
      </w:r>
      <w:r w:rsidRPr="00B50959">
        <w:rPr>
          <w:rFonts w:ascii="Times New Roman" w:hAnsi="Times New Roman" w:cs="Times New Roman"/>
          <w:sz w:val="20"/>
          <w:szCs w:val="20"/>
        </w:rPr>
        <w:t>род</w:t>
      </w:r>
      <w:r w:rsidRPr="00B50959">
        <w:rPr>
          <w:rFonts w:ascii="Times New Roman" w:hAnsi="Times New Roman" w:cs="Times New Roman"/>
          <w:spacing w:val="-1"/>
          <w:sz w:val="20"/>
          <w:szCs w:val="20"/>
        </w:rPr>
        <w:t>ным</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ганизациям</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нными 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ствам</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эк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номически</w:t>
      </w:r>
      <w:r w:rsidRPr="00B50959">
        <w:rPr>
          <w:rFonts w:ascii="Times New Roman" w:hAnsi="Times New Roman" w:cs="Times New Roman"/>
          <w:sz w:val="20"/>
          <w:szCs w:val="20"/>
        </w:rPr>
        <w:t>х</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санкций</w:t>
      </w:r>
      <w:r w:rsidRPr="00B50959">
        <w:rPr>
          <w:rFonts w:ascii="Times New Roman" w:hAnsi="Times New Roman" w:cs="Times New Roman"/>
          <w:sz w:val="20"/>
          <w:szCs w:val="20"/>
        </w:rPr>
        <w:t>,</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ещающ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4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ставк</w:t>
      </w:r>
      <w:r w:rsidRPr="00B50959">
        <w:rPr>
          <w:rFonts w:ascii="Times New Roman" w:hAnsi="Times New Roman" w:cs="Times New Roman"/>
          <w:sz w:val="20"/>
          <w:szCs w:val="20"/>
        </w:rPr>
        <w:t>у</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те</w:t>
      </w:r>
      <w:r w:rsidRPr="00B50959">
        <w:rPr>
          <w:rFonts w:ascii="Times New Roman" w:hAnsi="Times New Roman" w:cs="Times New Roman"/>
          <w:spacing w:val="-1"/>
          <w:sz w:val="20"/>
          <w:szCs w:val="20"/>
        </w:rPr>
        <w:t>рри</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ори</w:t>
      </w:r>
      <w:r w:rsidRPr="00B50959">
        <w:rPr>
          <w:rFonts w:ascii="Times New Roman" w:hAnsi="Times New Roman" w:cs="Times New Roman"/>
          <w:sz w:val="20"/>
          <w:szCs w:val="20"/>
        </w:rPr>
        <w:t>ю</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Росси</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автомобилей</w:t>
      </w:r>
      <w:r w:rsidRPr="00B50959">
        <w:rPr>
          <w:rFonts w:ascii="Times New Roman" w:hAnsi="Times New Roman" w:cs="Times New Roman"/>
          <w:sz w:val="20"/>
          <w:szCs w:val="20"/>
        </w:rPr>
        <w:t>,</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асных часте</w:t>
      </w:r>
      <w:r w:rsidRPr="00B50959">
        <w:rPr>
          <w:rFonts w:ascii="Times New Roman" w:hAnsi="Times New Roman" w:cs="Times New Roman"/>
          <w:sz w:val="20"/>
          <w:szCs w:val="20"/>
        </w:rPr>
        <w:t>й</w:t>
      </w:r>
      <w:r w:rsidRPr="00B50959">
        <w:rPr>
          <w:rFonts w:ascii="Times New Roman" w:hAnsi="Times New Roman" w:cs="Times New Roman"/>
          <w:spacing w:val="47"/>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м</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ины</w:t>
      </w:r>
      <w:r w:rsidRPr="00B50959">
        <w:rPr>
          <w:rFonts w:ascii="Times New Roman" w:hAnsi="Times New Roman" w:cs="Times New Roman"/>
          <w:sz w:val="20"/>
          <w:szCs w:val="20"/>
        </w:rPr>
        <w:t>м</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админист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ативны</w:t>
      </w:r>
      <w:r w:rsidRPr="00B50959">
        <w:rPr>
          <w:rFonts w:ascii="Times New Roman" w:hAnsi="Times New Roman" w:cs="Times New Roman"/>
          <w:sz w:val="20"/>
          <w:szCs w:val="20"/>
        </w:rPr>
        <w:t>м</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вмешательство</w:t>
      </w:r>
      <w:r w:rsidRPr="00B50959">
        <w:rPr>
          <w:rFonts w:ascii="Times New Roman" w:hAnsi="Times New Roman" w:cs="Times New Roman"/>
          <w:sz w:val="20"/>
          <w:szCs w:val="20"/>
        </w:rPr>
        <w:t>м</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ственны</w:t>
      </w:r>
      <w:r w:rsidRPr="00B50959">
        <w:rPr>
          <w:rFonts w:ascii="Times New Roman" w:hAnsi="Times New Roman" w:cs="Times New Roman"/>
          <w:sz w:val="20"/>
          <w:szCs w:val="20"/>
        </w:rPr>
        <w:t>х</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ган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47"/>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акж</w:t>
      </w:r>
      <w:r w:rsidRPr="00B50959">
        <w:rPr>
          <w:rFonts w:ascii="Times New Roman" w:hAnsi="Times New Roman" w:cs="Times New Roman"/>
          <w:sz w:val="20"/>
          <w:szCs w:val="20"/>
        </w:rPr>
        <w:t>е</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и</w:t>
      </w:r>
    </w:p>
    <w:p w:rsidR="00B50959" w:rsidRPr="00B50959" w:rsidRDefault="00B50959" w:rsidP="00B50959">
      <w:pPr>
        <w:kinsoku w:val="0"/>
        <w:overflowPunct w:val="0"/>
        <w:autoSpaceDE w:val="0"/>
        <w:autoSpaceDN w:val="0"/>
        <w:adjustRightInd w:val="0"/>
        <w:spacing w:before="37" w:after="0" w:line="230" w:lineRule="exact"/>
        <w:ind w:left="114" w:right="107"/>
        <w:jc w:val="both"/>
        <w:rPr>
          <w:rFonts w:ascii="Times New Roman" w:hAnsi="Times New Roman" w:cs="Times New Roman"/>
          <w:sz w:val="20"/>
          <w:szCs w:val="20"/>
        </w:rPr>
      </w:pPr>
      <w:r w:rsidRPr="00B50959">
        <w:rPr>
          <w:rFonts w:ascii="Times New Roman" w:hAnsi="Times New Roman" w:cs="Times New Roman"/>
          <w:spacing w:val="-1"/>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угим</w:t>
      </w:r>
      <w:r w:rsidRPr="00B50959">
        <w:rPr>
          <w:rFonts w:ascii="Times New Roman" w:hAnsi="Times New Roman" w:cs="Times New Roman"/>
          <w:sz w:val="20"/>
          <w:szCs w:val="20"/>
        </w:rPr>
        <w:t>и</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объективным</w:t>
      </w:r>
      <w:r w:rsidRPr="00B50959">
        <w:rPr>
          <w:rFonts w:ascii="Times New Roman" w:hAnsi="Times New Roman" w:cs="Times New Roman"/>
          <w:sz w:val="20"/>
          <w:szCs w:val="20"/>
        </w:rPr>
        <w:t>и</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ичинами</w:t>
      </w:r>
      <w:r w:rsidRPr="00B50959">
        <w:rPr>
          <w:rFonts w:ascii="Times New Roman" w:hAnsi="Times New Roman" w:cs="Times New Roman"/>
          <w:sz w:val="20"/>
          <w:szCs w:val="20"/>
        </w:rPr>
        <w:t>,</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обусл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вившим</w:t>
      </w:r>
      <w:r w:rsidRPr="00B50959">
        <w:rPr>
          <w:rFonts w:ascii="Times New Roman" w:hAnsi="Times New Roman" w:cs="Times New Roman"/>
          <w:sz w:val="20"/>
          <w:szCs w:val="20"/>
        </w:rPr>
        <w:t>и</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нев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ис</w:t>
      </w:r>
      <w:r w:rsidRPr="00B50959">
        <w:rPr>
          <w:rFonts w:ascii="Times New Roman" w:hAnsi="Times New Roman" w:cs="Times New Roman"/>
          <w:spacing w:val="-3"/>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38"/>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надлежащег</w:t>
      </w:r>
      <w:r w:rsidRPr="00B50959">
        <w:rPr>
          <w:rFonts w:ascii="Times New Roman" w:hAnsi="Times New Roman" w:cs="Times New Roman"/>
          <w:sz w:val="20"/>
          <w:szCs w:val="20"/>
        </w:rPr>
        <w:t>о</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ис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лнения) 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вз</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 xml:space="preserve">тых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 с</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бя</w:t>
      </w:r>
      <w:r w:rsidRPr="00B50959">
        <w:rPr>
          <w:rFonts w:ascii="Times New Roman" w:hAnsi="Times New Roman" w:cs="Times New Roman"/>
          <w:spacing w:val="-1"/>
          <w:sz w:val="20"/>
          <w:szCs w:val="20"/>
        </w:rPr>
        <w:t xml:space="preserve"> о</w:t>
      </w:r>
      <w:r w:rsidRPr="00B50959">
        <w:rPr>
          <w:rFonts w:ascii="Times New Roman" w:hAnsi="Times New Roman" w:cs="Times New Roman"/>
          <w:sz w:val="20"/>
          <w:szCs w:val="20"/>
        </w:rPr>
        <w:t>бязательств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е таков</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ми</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pacing w:val="-3"/>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ам</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p>
    <w:p w:rsidR="00B50959" w:rsidRPr="00B50959" w:rsidRDefault="00B50959" w:rsidP="00B50959">
      <w:pPr>
        <w:numPr>
          <w:ilvl w:val="1"/>
          <w:numId w:val="8"/>
        </w:numPr>
        <w:tabs>
          <w:tab w:val="left" w:pos="1248"/>
        </w:tabs>
        <w:kinsoku w:val="0"/>
        <w:overflowPunct w:val="0"/>
        <w:autoSpaceDE w:val="0"/>
        <w:autoSpaceDN w:val="0"/>
        <w:adjustRightInd w:val="0"/>
        <w:spacing w:after="0" w:line="230" w:lineRule="exact"/>
        <w:ind w:left="113"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ц</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сво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ождаетс</w:t>
      </w:r>
      <w:r w:rsidRPr="00B50959">
        <w:rPr>
          <w:rFonts w:ascii="Times New Roman" w:hAnsi="Times New Roman" w:cs="Times New Roman"/>
          <w:sz w:val="20"/>
          <w:szCs w:val="20"/>
        </w:rPr>
        <w:t>я</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какой-ли</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тветс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венност</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з</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пол</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ое</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частичн</w:t>
      </w:r>
      <w:r w:rsidRPr="00B50959">
        <w:rPr>
          <w:rFonts w:ascii="Times New Roman" w:hAnsi="Times New Roman" w:cs="Times New Roman"/>
          <w:sz w:val="20"/>
          <w:szCs w:val="20"/>
        </w:rPr>
        <w:t>ое</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неисп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нен</w:t>
      </w:r>
      <w:r w:rsidRPr="00B50959">
        <w:rPr>
          <w:rFonts w:ascii="Times New Roman" w:hAnsi="Times New Roman" w:cs="Times New Roman"/>
          <w:sz w:val="20"/>
          <w:szCs w:val="20"/>
        </w:rPr>
        <w:t>ие об</w:t>
      </w:r>
      <w:r w:rsidRPr="00B50959">
        <w:rPr>
          <w:rFonts w:ascii="Times New Roman" w:hAnsi="Times New Roman" w:cs="Times New Roman"/>
          <w:spacing w:val="-1"/>
          <w:sz w:val="20"/>
          <w:szCs w:val="20"/>
        </w:rPr>
        <w:t>язательст</w:t>
      </w:r>
      <w:r w:rsidRPr="00B50959">
        <w:rPr>
          <w:rFonts w:ascii="Times New Roman" w:hAnsi="Times New Roman" w:cs="Times New Roman"/>
          <w:sz w:val="20"/>
          <w:szCs w:val="20"/>
        </w:rPr>
        <w:t>в</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ящем</w:t>
      </w:r>
      <w:r w:rsidRPr="00B50959">
        <w:rPr>
          <w:rFonts w:ascii="Times New Roman" w:hAnsi="Times New Roman" w:cs="Times New Roman"/>
          <w:sz w:val="20"/>
          <w:szCs w:val="20"/>
        </w:rPr>
        <w:t>у</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ру</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в</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исл</w:t>
      </w:r>
      <w:r w:rsidRPr="00B50959">
        <w:rPr>
          <w:rFonts w:ascii="Times New Roman" w:hAnsi="Times New Roman" w:cs="Times New Roman"/>
          <w:sz w:val="20"/>
          <w:szCs w:val="20"/>
        </w:rPr>
        <w:t>е</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антийны</w:t>
      </w:r>
      <w:r w:rsidRPr="00B50959">
        <w:rPr>
          <w:rFonts w:ascii="Times New Roman" w:hAnsi="Times New Roman" w:cs="Times New Roman"/>
          <w:sz w:val="20"/>
          <w:szCs w:val="20"/>
        </w:rPr>
        <w:t>х),</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есл</w:t>
      </w:r>
      <w:r w:rsidRPr="00B50959">
        <w:rPr>
          <w:rFonts w:ascii="Times New Roman" w:hAnsi="Times New Roman" w:cs="Times New Roman"/>
          <w:sz w:val="20"/>
          <w:szCs w:val="20"/>
        </w:rPr>
        <w:t>и</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эт</w:t>
      </w:r>
      <w:r w:rsidRPr="00B50959">
        <w:rPr>
          <w:rFonts w:ascii="Times New Roman" w:hAnsi="Times New Roman" w:cs="Times New Roman"/>
          <w:sz w:val="20"/>
          <w:szCs w:val="20"/>
        </w:rPr>
        <w:t>о</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неисп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е</w:t>
      </w:r>
      <w:r w:rsidRPr="00B50959">
        <w:rPr>
          <w:rFonts w:ascii="Times New Roman" w:hAnsi="Times New Roman" w:cs="Times New Roman"/>
          <w:spacing w:val="39"/>
          <w:sz w:val="20"/>
          <w:szCs w:val="20"/>
        </w:rPr>
        <w:t xml:space="preserve"> </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вил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ь</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следствием</w:t>
      </w:r>
    </w:p>
    <w:p w:rsidR="00B50959" w:rsidRPr="00B50959" w:rsidRDefault="00B50959" w:rsidP="00B50959">
      <w:pPr>
        <w:kinsoku w:val="0"/>
        <w:overflowPunct w:val="0"/>
        <w:autoSpaceDE w:val="0"/>
        <w:autoSpaceDN w:val="0"/>
        <w:adjustRightInd w:val="0"/>
        <w:spacing w:after="0" w:line="230" w:lineRule="exact"/>
        <w:ind w:left="114" w:right="107"/>
        <w:jc w:val="both"/>
        <w:rPr>
          <w:rFonts w:ascii="Times New Roman" w:hAnsi="Times New Roman" w:cs="Times New Roman"/>
          <w:sz w:val="20"/>
          <w:szCs w:val="20"/>
        </w:rPr>
      </w:pP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-ма</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х</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стоятельств</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оз</w:t>
      </w:r>
      <w:r w:rsidRPr="00B50959">
        <w:rPr>
          <w:rFonts w:ascii="Times New Roman" w:hAnsi="Times New Roman" w:cs="Times New Roman"/>
          <w:spacing w:val="-1"/>
          <w:sz w:val="20"/>
          <w:szCs w:val="20"/>
        </w:rPr>
        <w:t>никш</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1"/>
          <w:sz w:val="20"/>
          <w:szCs w:val="20"/>
        </w:rPr>
        <w:t>ношени</w:t>
      </w:r>
      <w:r w:rsidRPr="00B50959">
        <w:rPr>
          <w:rFonts w:ascii="Times New Roman" w:hAnsi="Times New Roman" w:cs="Times New Roman"/>
          <w:sz w:val="20"/>
          <w:szCs w:val="20"/>
        </w:rPr>
        <w:t>и</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Импо</w:t>
      </w:r>
      <w:r w:rsidRPr="00B50959">
        <w:rPr>
          <w:rFonts w:ascii="Times New Roman" w:hAnsi="Times New Roman" w:cs="Times New Roman"/>
          <w:sz w:val="20"/>
          <w:szCs w:val="20"/>
        </w:rPr>
        <w:t>рт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еревозчик</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и/ил</w:t>
      </w:r>
      <w:r w:rsidRPr="00B50959">
        <w:rPr>
          <w:rFonts w:ascii="Times New Roman" w:hAnsi="Times New Roman" w:cs="Times New Roman"/>
          <w:sz w:val="20"/>
          <w:szCs w:val="20"/>
        </w:rPr>
        <w:t>и</w:t>
      </w:r>
      <w:r w:rsidRPr="00B50959">
        <w:rPr>
          <w:rFonts w:ascii="Times New Roman" w:hAnsi="Times New Roman" w:cs="Times New Roman"/>
          <w:spacing w:val="3"/>
          <w:sz w:val="20"/>
          <w:szCs w:val="20"/>
        </w:rPr>
        <w:t xml:space="preserve"> </w:t>
      </w:r>
      <w:proofErr w:type="gramStart"/>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авода-</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готовител</w:t>
      </w:r>
      <w:r w:rsidRPr="00B50959">
        <w:rPr>
          <w:rFonts w:ascii="Times New Roman" w:hAnsi="Times New Roman" w:cs="Times New Roman"/>
          <w:sz w:val="20"/>
          <w:szCs w:val="20"/>
        </w:rPr>
        <w:t>я</w:t>
      </w:r>
      <w:proofErr w:type="gramEnd"/>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к</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тер</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ито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ссийск</w:t>
      </w:r>
      <w:r w:rsidRPr="00B50959">
        <w:rPr>
          <w:rFonts w:ascii="Times New Roman" w:hAnsi="Times New Roman" w:cs="Times New Roman"/>
          <w:sz w:val="20"/>
          <w:szCs w:val="20"/>
        </w:rPr>
        <w:t xml:space="preserve">ой  </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Феде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та</w:t>
      </w:r>
      <w:r w:rsidRPr="00B50959">
        <w:rPr>
          <w:rFonts w:ascii="Times New Roman" w:hAnsi="Times New Roman" w:cs="Times New Roman"/>
          <w:sz w:val="20"/>
          <w:szCs w:val="20"/>
        </w:rPr>
        <w:t xml:space="preserve">к  </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рр</w:t>
      </w:r>
      <w:r w:rsidRPr="00B50959">
        <w:rPr>
          <w:rFonts w:ascii="Times New Roman" w:hAnsi="Times New Roman" w:cs="Times New Roman"/>
          <w:spacing w:val="-1"/>
          <w:sz w:val="20"/>
          <w:szCs w:val="20"/>
        </w:rPr>
        <w:t>ито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ин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сударс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 xml:space="preserve">ва  </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случае</w:t>
      </w:r>
      <w:r w:rsidRPr="00B50959">
        <w:rPr>
          <w:rFonts w:ascii="Times New Roman" w:hAnsi="Times New Roman" w:cs="Times New Roman"/>
          <w:sz w:val="20"/>
          <w:szCs w:val="20"/>
        </w:rPr>
        <w:t xml:space="preserve">,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есл</w:t>
      </w:r>
      <w:r w:rsidRPr="00B50959">
        <w:rPr>
          <w:rFonts w:ascii="Times New Roman" w:hAnsi="Times New Roman" w:cs="Times New Roman"/>
          <w:sz w:val="20"/>
          <w:szCs w:val="20"/>
        </w:rPr>
        <w:t xml:space="preserve">и  </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э</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и</w:t>
      </w:r>
    </w:p>
    <w:p w:rsidR="00B50959" w:rsidRPr="00B50959" w:rsidRDefault="00B50959" w:rsidP="00B50959">
      <w:pPr>
        <w:kinsoku w:val="0"/>
        <w:overflowPunct w:val="0"/>
        <w:autoSpaceDE w:val="0"/>
        <w:autoSpaceDN w:val="0"/>
        <w:adjustRightInd w:val="0"/>
        <w:spacing w:after="0" w:line="226" w:lineRule="exact"/>
        <w:ind w:left="114" w:right="109"/>
        <w:jc w:val="both"/>
        <w:rPr>
          <w:rFonts w:ascii="Times New Roman" w:hAnsi="Times New Roman" w:cs="Times New Roman"/>
          <w:sz w:val="20"/>
          <w:szCs w:val="20"/>
        </w:rPr>
      </w:pP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оятельс</w:t>
      </w:r>
      <w:r w:rsidRPr="00B50959">
        <w:rPr>
          <w:rFonts w:ascii="Times New Roman" w:hAnsi="Times New Roman" w:cs="Times New Roman"/>
          <w:spacing w:val="-2"/>
          <w:sz w:val="20"/>
          <w:szCs w:val="20"/>
        </w:rPr>
        <w:t>тв</w:t>
      </w:r>
      <w:r w:rsidRPr="00B50959">
        <w:rPr>
          <w:rFonts w:ascii="Times New Roman" w:hAnsi="Times New Roman" w:cs="Times New Roman"/>
          <w:sz w:val="20"/>
          <w:szCs w:val="20"/>
        </w:rPr>
        <w:t xml:space="preserve">а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ря</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 xml:space="preserve">о </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ли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осве</w:t>
      </w:r>
      <w:r w:rsidRPr="00B50959">
        <w:rPr>
          <w:rFonts w:ascii="Times New Roman" w:hAnsi="Times New Roman" w:cs="Times New Roman"/>
          <w:spacing w:val="-1"/>
          <w:sz w:val="20"/>
          <w:szCs w:val="20"/>
        </w:rPr>
        <w:t>нн</w:t>
      </w:r>
      <w:r w:rsidRPr="00B50959">
        <w:rPr>
          <w:rFonts w:ascii="Times New Roman" w:hAnsi="Times New Roman" w:cs="Times New Roman"/>
          <w:sz w:val="20"/>
          <w:szCs w:val="20"/>
        </w:rPr>
        <w:t xml:space="preserve">о </w:t>
      </w:r>
      <w:r w:rsidRPr="00B50959">
        <w:rPr>
          <w:rFonts w:ascii="Times New Roman" w:hAnsi="Times New Roman" w:cs="Times New Roman"/>
          <w:spacing w:val="4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овл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яли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ево</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 xml:space="preserve">ь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спо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 xml:space="preserve">я </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бязательст</w:t>
      </w:r>
      <w:r w:rsidRPr="00B50959">
        <w:rPr>
          <w:rFonts w:ascii="Times New Roman" w:hAnsi="Times New Roman" w:cs="Times New Roman"/>
          <w:sz w:val="20"/>
          <w:szCs w:val="20"/>
        </w:rPr>
        <w:t xml:space="preserve">в </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одавцо</w:t>
      </w:r>
      <w:r w:rsidRPr="00B50959">
        <w:rPr>
          <w:rFonts w:ascii="Times New Roman" w:hAnsi="Times New Roman" w:cs="Times New Roman"/>
          <w:sz w:val="20"/>
          <w:szCs w:val="20"/>
        </w:rPr>
        <w:t xml:space="preserve">м </w:t>
      </w:r>
      <w:r w:rsidRPr="00B50959">
        <w:rPr>
          <w:rFonts w:ascii="Times New Roman" w:hAnsi="Times New Roman" w:cs="Times New Roman"/>
          <w:spacing w:val="41"/>
          <w:sz w:val="20"/>
          <w:szCs w:val="20"/>
        </w:rPr>
        <w:t xml:space="preserve"> </w:t>
      </w:r>
      <w:proofErr w:type="gramStart"/>
      <w:r w:rsidRPr="00B50959">
        <w:rPr>
          <w:rFonts w:ascii="Times New Roman" w:hAnsi="Times New Roman" w:cs="Times New Roman"/>
          <w:spacing w:val="-1"/>
          <w:sz w:val="20"/>
          <w:szCs w:val="20"/>
        </w:rPr>
        <w:t>по</w:t>
      </w:r>
      <w:proofErr w:type="gramEnd"/>
    </w:p>
    <w:p w:rsidR="00B50959" w:rsidRPr="00B50959" w:rsidRDefault="00B50959" w:rsidP="00B50959">
      <w:pPr>
        <w:kinsoku w:val="0"/>
        <w:overflowPunct w:val="0"/>
        <w:autoSpaceDE w:val="0"/>
        <w:autoSpaceDN w:val="0"/>
        <w:adjustRightInd w:val="0"/>
        <w:spacing w:after="0" w:line="240" w:lineRule="auto"/>
        <w:ind w:left="114" w:right="109"/>
        <w:jc w:val="both"/>
        <w:rPr>
          <w:rFonts w:ascii="Times New Roman" w:hAnsi="Times New Roman" w:cs="Times New Roman"/>
          <w:sz w:val="20"/>
          <w:szCs w:val="20"/>
        </w:rPr>
      </w:pPr>
      <w:r w:rsidRPr="00B50959">
        <w:rPr>
          <w:rFonts w:ascii="Times New Roman" w:hAnsi="Times New Roman" w:cs="Times New Roman"/>
          <w:spacing w:val="-1"/>
          <w:sz w:val="20"/>
          <w:szCs w:val="20"/>
        </w:rPr>
        <w:t>настоящем</w:t>
      </w:r>
      <w:r w:rsidRPr="00B50959">
        <w:rPr>
          <w:rFonts w:ascii="Times New Roman" w:hAnsi="Times New Roman" w:cs="Times New Roman"/>
          <w:sz w:val="20"/>
          <w:szCs w:val="20"/>
        </w:rPr>
        <w:t>у</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оговор</w:t>
      </w:r>
      <w:r w:rsidRPr="00B50959">
        <w:rPr>
          <w:rFonts w:ascii="Times New Roman" w:hAnsi="Times New Roman" w:cs="Times New Roman"/>
          <w:sz w:val="20"/>
          <w:szCs w:val="20"/>
        </w:rPr>
        <w:t>у</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случае</w:t>
      </w:r>
      <w:r w:rsidRPr="00B50959">
        <w:rPr>
          <w:rFonts w:ascii="Times New Roman" w:hAnsi="Times New Roman" w:cs="Times New Roman"/>
          <w:sz w:val="20"/>
          <w:szCs w:val="20"/>
        </w:rPr>
        <w:t>,</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есл</w:t>
      </w:r>
      <w:r w:rsidRPr="00B50959">
        <w:rPr>
          <w:rFonts w:ascii="Times New Roman" w:hAnsi="Times New Roman" w:cs="Times New Roman"/>
          <w:sz w:val="20"/>
          <w:szCs w:val="20"/>
        </w:rPr>
        <w:t>и</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эти</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льства</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ря</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ли</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осве</w:t>
      </w:r>
      <w:r w:rsidRPr="00B50959">
        <w:rPr>
          <w:rFonts w:ascii="Times New Roman" w:hAnsi="Times New Roman" w:cs="Times New Roman"/>
          <w:spacing w:val="-1"/>
          <w:sz w:val="20"/>
          <w:szCs w:val="20"/>
        </w:rPr>
        <w:t>нн</w:t>
      </w:r>
      <w:r w:rsidRPr="00B50959">
        <w:rPr>
          <w:rFonts w:ascii="Times New Roman" w:hAnsi="Times New Roman" w:cs="Times New Roman"/>
          <w:sz w:val="20"/>
          <w:szCs w:val="20"/>
        </w:rPr>
        <w:t>о</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овл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яли</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евозм</w:t>
      </w:r>
      <w:r w:rsidRPr="00B50959">
        <w:rPr>
          <w:rFonts w:ascii="Times New Roman" w:hAnsi="Times New Roman" w:cs="Times New Roman"/>
          <w:spacing w:val="-1"/>
          <w:sz w:val="20"/>
          <w:szCs w:val="20"/>
        </w:rPr>
        <w:t>ожн</w:t>
      </w:r>
      <w:r w:rsidRPr="00B50959">
        <w:rPr>
          <w:rFonts w:ascii="Times New Roman" w:hAnsi="Times New Roman" w:cs="Times New Roman"/>
          <w:sz w:val="20"/>
          <w:szCs w:val="20"/>
        </w:rPr>
        <w:t xml:space="preserve">ость </w:t>
      </w:r>
      <w:r w:rsidRPr="00B50959">
        <w:rPr>
          <w:rFonts w:ascii="Times New Roman" w:hAnsi="Times New Roman" w:cs="Times New Roman"/>
          <w:spacing w:val="-1"/>
          <w:sz w:val="20"/>
          <w:szCs w:val="20"/>
        </w:rPr>
        <w:t>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обязатель</w:t>
      </w:r>
      <w:proofErr w:type="gramStart"/>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proofErr w:type="gramEnd"/>
      <w:r w:rsidRPr="00B50959">
        <w:rPr>
          <w:rFonts w:ascii="Times New Roman" w:hAnsi="Times New Roman" w:cs="Times New Roman"/>
          <w:spacing w:val="-1"/>
          <w:sz w:val="20"/>
          <w:szCs w:val="20"/>
        </w:rPr>
        <w:t>одавцо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p>
    <w:p w:rsidR="00B50959" w:rsidRPr="00B50959" w:rsidRDefault="00B50959" w:rsidP="00B50959">
      <w:pPr>
        <w:numPr>
          <w:ilvl w:val="1"/>
          <w:numId w:val="8"/>
        </w:numPr>
        <w:tabs>
          <w:tab w:val="left" w:pos="1247"/>
        </w:tabs>
        <w:kinsoku w:val="0"/>
        <w:overflowPunct w:val="0"/>
        <w:autoSpaceDE w:val="0"/>
        <w:autoSpaceDN w:val="0"/>
        <w:adjustRightInd w:val="0"/>
        <w:spacing w:before="1" w:after="0" w:line="230" w:lineRule="exact"/>
        <w:ind w:left="113" w:right="105"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Сторона</w:t>
      </w:r>
      <w:r w:rsidRPr="00B50959">
        <w:rPr>
          <w:rFonts w:ascii="Times New Roman" w:hAnsi="Times New Roman" w:cs="Times New Roman"/>
          <w:sz w:val="20"/>
          <w:szCs w:val="20"/>
        </w:rPr>
        <w:t>,</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которо</w:t>
      </w:r>
      <w:r w:rsidRPr="00B50959">
        <w:rPr>
          <w:rFonts w:ascii="Times New Roman" w:hAnsi="Times New Roman" w:cs="Times New Roman"/>
          <w:sz w:val="20"/>
          <w:szCs w:val="20"/>
        </w:rPr>
        <w:t>й</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со</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алас</w:t>
      </w:r>
      <w:r w:rsidRPr="00B50959">
        <w:rPr>
          <w:rFonts w:ascii="Times New Roman" w:hAnsi="Times New Roman" w:cs="Times New Roman"/>
          <w:sz w:val="20"/>
          <w:szCs w:val="20"/>
        </w:rPr>
        <w:t>ь</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ево</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мо</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ость</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нени</w:t>
      </w:r>
      <w:r w:rsidRPr="00B50959">
        <w:rPr>
          <w:rFonts w:ascii="Times New Roman" w:hAnsi="Times New Roman" w:cs="Times New Roman"/>
          <w:sz w:val="20"/>
          <w:szCs w:val="20"/>
        </w:rPr>
        <w:t>я</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зат</w:t>
      </w:r>
      <w:r w:rsidRPr="00B50959">
        <w:rPr>
          <w:rFonts w:ascii="Times New Roman" w:hAnsi="Times New Roman" w:cs="Times New Roman"/>
          <w:spacing w:val="-1"/>
          <w:sz w:val="20"/>
          <w:szCs w:val="20"/>
        </w:rPr>
        <w:t>ельств</w:t>
      </w:r>
      <w:r w:rsidRPr="00B50959">
        <w:rPr>
          <w:rFonts w:ascii="Times New Roman" w:hAnsi="Times New Roman" w:cs="Times New Roman"/>
          <w:sz w:val="20"/>
          <w:szCs w:val="20"/>
        </w:rPr>
        <w:t>,</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proofErr w:type="gramStart"/>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с</w:t>
      </w:r>
      <w:proofErr w:type="gramEnd"/>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мажорны</w:t>
      </w:r>
      <w:r w:rsidRPr="00B50959">
        <w:rPr>
          <w:rFonts w:ascii="Times New Roman" w:hAnsi="Times New Roman" w:cs="Times New Roman"/>
          <w:sz w:val="20"/>
          <w:szCs w:val="20"/>
        </w:rPr>
        <w:t>х</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стоятельс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едполагаемо</w:t>
      </w:r>
      <w:r w:rsidRPr="00B50959">
        <w:rPr>
          <w:rFonts w:ascii="Times New Roman" w:hAnsi="Times New Roman" w:cs="Times New Roman"/>
          <w:sz w:val="20"/>
          <w:szCs w:val="20"/>
        </w:rPr>
        <w:t>м</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срок</w:t>
      </w:r>
      <w:r w:rsidRPr="00B50959">
        <w:rPr>
          <w:rFonts w:ascii="Times New Roman" w:hAnsi="Times New Roman" w:cs="Times New Roman"/>
          <w:sz w:val="20"/>
          <w:szCs w:val="20"/>
        </w:rPr>
        <w:t>е</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ейс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ви</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ре</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ения</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язан</w:t>
      </w:r>
      <w:r w:rsidRPr="00B50959">
        <w:rPr>
          <w:rFonts w:ascii="Times New Roman" w:hAnsi="Times New Roman" w:cs="Times New Roman"/>
          <w:sz w:val="20"/>
          <w:szCs w:val="20"/>
        </w:rPr>
        <w:t>а</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ит</w:t>
      </w:r>
      <w:r w:rsidRPr="00B50959">
        <w:rPr>
          <w:rFonts w:ascii="Times New Roman" w:hAnsi="Times New Roman" w:cs="Times New Roman"/>
          <w:sz w:val="20"/>
          <w:szCs w:val="20"/>
        </w:rPr>
        <w:t>ь</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угу</w:t>
      </w:r>
      <w:r w:rsidRPr="00B50959">
        <w:rPr>
          <w:rFonts w:ascii="Times New Roman" w:hAnsi="Times New Roman" w:cs="Times New Roman"/>
          <w:sz w:val="20"/>
          <w:szCs w:val="20"/>
        </w:rPr>
        <w:t>ю</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у </w:t>
      </w:r>
      <w:r w:rsidRPr="00B50959">
        <w:rPr>
          <w:rFonts w:ascii="Times New Roman" w:hAnsi="Times New Roman" w:cs="Times New Roman"/>
          <w:spacing w:val="-1"/>
          <w:sz w:val="20"/>
          <w:szCs w:val="20"/>
        </w:rPr>
        <w:t>немедленн</w:t>
      </w:r>
      <w:r w:rsidRPr="00B50959">
        <w:rPr>
          <w:rFonts w:ascii="Times New Roman" w:hAnsi="Times New Roman" w:cs="Times New Roman"/>
          <w:sz w:val="20"/>
          <w:szCs w:val="20"/>
        </w:rPr>
        <w:t>о,</w:t>
      </w:r>
      <w:r w:rsidRPr="00B50959">
        <w:rPr>
          <w:rFonts w:ascii="Times New Roman" w:hAnsi="Times New Roman" w:cs="Times New Roman"/>
          <w:spacing w:val="3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здне</w:t>
      </w:r>
      <w:r w:rsidRPr="00B50959">
        <w:rPr>
          <w:rFonts w:ascii="Times New Roman" w:hAnsi="Times New Roman" w:cs="Times New Roman"/>
          <w:sz w:val="20"/>
          <w:szCs w:val="20"/>
        </w:rPr>
        <w:t>е</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ё</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аб</w:t>
      </w:r>
      <w:r w:rsidRPr="00B50959">
        <w:rPr>
          <w:rFonts w:ascii="Times New Roman" w:hAnsi="Times New Roman" w:cs="Times New Roman"/>
          <w:sz w:val="20"/>
          <w:szCs w:val="20"/>
        </w:rPr>
        <w:t>оч</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й</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мент</w:t>
      </w:r>
      <w:r w:rsidRPr="00B50959">
        <w:rPr>
          <w:rFonts w:ascii="Times New Roman" w:hAnsi="Times New Roman" w:cs="Times New Roman"/>
          <w:sz w:val="20"/>
          <w:szCs w:val="20"/>
        </w:rPr>
        <w:t>а</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40"/>
          <w:sz w:val="20"/>
          <w:szCs w:val="20"/>
        </w:rPr>
        <w:t xml:space="preserve"> </w:t>
      </w:r>
      <w:r w:rsidRPr="00B50959">
        <w:rPr>
          <w:rFonts w:ascii="Times New Roman" w:hAnsi="Times New Roman" w:cs="Times New Roman"/>
          <w:spacing w:val="-1"/>
          <w:sz w:val="20"/>
          <w:szCs w:val="20"/>
        </w:rPr>
        <w:t>прекраще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ия</w:t>
      </w:r>
      <w:r w:rsidRPr="00B50959">
        <w:rPr>
          <w:rFonts w:ascii="Times New Roman" w:hAnsi="Times New Roman" w:cs="Times New Roman"/>
          <w:sz w:val="20"/>
          <w:szCs w:val="20"/>
        </w:rPr>
        <w:t>.</w:t>
      </w:r>
      <w:r w:rsidRPr="00B50959">
        <w:rPr>
          <w:rFonts w:ascii="Times New Roman" w:hAnsi="Times New Roman" w:cs="Times New Roman"/>
          <w:spacing w:val="4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случае</w:t>
      </w:r>
      <w:r w:rsidRPr="00B50959">
        <w:rPr>
          <w:rFonts w:ascii="Times New Roman" w:hAnsi="Times New Roman" w:cs="Times New Roman"/>
          <w:sz w:val="20"/>
          <w:szCs w:val="20"/>
        </w:rPr>
        <w:t>,</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когда</w:t>
      </w:r>
    </w:p>
    <w:p w:rsidR="00B50959" w:rsidRPr="00B50959" w:rsidRDefault="00B50959" w:rsidP="00B50959">
      <w:pPr>
        <w:kinsoku w:val="0"/>
        <w:overflowPunct w:val="0"/>
        <w:autoSpaceDE w:val="0"/>
        <w:autoSpaceDN w:val="0"/>
        <w:adjustRightInd w:val="0"/>
        <w:spacing w:after="0" w:line="226" w:lineRule="exact"/>
        <w:ind w:left="114" w:right="109"/>
        <w:jc w:val="both"/>
        <w:rPr>
          <w:rFonts w:ascii="Times New Roman" w:hAnsi="Times New Roman" w:cs="Times New Roman"/>
          <w:sz w:val="20"/>
          <w:szCs w:val="20"/>
        </w:rPr>
      </w:pP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оятельс</w:t>
      </w:r>
      <w:r w:rsidRPr="00B50959">
        <w:rPr>
          <w:rFonts w:ascii="Times New Roman" w:hAnsi="Times New Roman" w:cs="Times New Roman"/>
          <w:spacing w:val="-2"/>
          <w:sz w:val="20"/>
          <w:szCs w:val="20"/>
        </w:rPr>
        <w:t>тв</w:t>
      </w:r>
      <w:r w:rsidRPr="00B50959">
        <w:rPr>
          <w:rFonts w:ascii="Times New Roman" w:hAnsi="Times New Roman" w:cs="Times New Roman"/>
          <w:sz w:val="20"/>
          <w:szCs w:val="20"/>
        </w:rPr>
        <w:t xml:space="preserve">а </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мой </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сил</w:t>
      </w:r>
      <w:r w:rsidRPr="00B50959">
        <w:rPr>
          <w:rFonts w:ascii="Times New Roman" w:hAnsi="Times New Roman" w:cs="Times New Roman"/>
          <w:sz w:val="20"/>
          <w:szCs w:val="20"/>
        </w:rPr>
        <w:t xml:space="preserve">ы </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ник</w:t>
      </w:r>
      <w:r w:rsidRPr="00B50959">
        <w:rPr>
          <w:rFonts w:ascii="Times New Roman" w:hAnsi="Times New Roman" w:cs="Times New Roman"/>
          <w:sz w:val="20"/>
          <w:szCs w:val="20"/>
        </w:rPr>
        <w:t xml:space="preserve">ли </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осле </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ередачи </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 xml:space="preserve">я </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авцу</w:t>
      </w:r>
      <w:r w:rsidRPr="00B50959">
        <w:rPr>
          <w:rFonts w:ascii="Times New Roman" w:hAnsi="Times New Roman" w:cs="Times New Roman"/>
          <w:sz w:val="20"/>
          <w:szCs w:val="20"/>
        </w:rPr>
        <w:t xml:space="preserve">, </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о </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од </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действия</w:t>
      </w:r>
    </w:p>
    <w:p w:rsidR="00B50959" w:rsidRPr="00B50959" w:rsidRDefault="00B50959" w:rsidP="00B50959">
      <w:pPr>
        <w:kinsoku w:val="0"/>
        <w:overflowPunct w:val="0"/>
        <w:autoSpaceDE w:val="0"/>
        <w:autoSpaceDN w:val="0"/>
        <w:adjustRightInd w:val="0"/>
        <w:spacing w:after="0" w:line="240" w:lineRule="auto"/>
        <w:ind w:left="114" w:right="107"/>
        <w:jc w:val="both"/>
        <w:rPr>
          <w:rFonts w:ascii="Times New Roman" w:hAnsi="Times New Roman" w:cs="Times New Roman"/>
          <w:sz w:val="20"/>
          <w:szCs w:val="20"/>
        </w:rPr>
      </w:pP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ка</w:t>
      </w:r>
      <w:r w:rsidRPr="00B50959">
        <w:rPr>
          <w:rFonts w:ascii="Times New Roman" w:hAnsi="Times New Roman" w:cs="Times New Roman"/>
          <w:sz w:val="20"/>
          <w:szCs w:val="20"/>
        </w:rPr>
        <w:t>,</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у</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одавц</w:t>
      </w:r>
      <w:r w:rsidRPr="00B50959">
        <w:rPr>
          <w:rFonts w:ascii="Times New Roman" w:hAnsi="Times New Roman" w:cs="Times New Roman"/>
          <w:sz w:val="20"/>
          <w:szCs w:val="20"/>
        </w:rPr>
        <w:t>а</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здалас</w:t>
      </w:r>
      <w:r w:rsidRPr="00B50959">
        <w:rPr>
          <w:rFonts w:ascii="Times New Roman" w:hAnsi="Times New Roman" w:cs="Times New Roman"/>
          <w:sz w:val="20"/>
          <w:szCs w:val="20"/>
        </w:rPr>
        <w:t>ь</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нев</w:t>
      </w:r>
      <w:r w:rsidRPr="00B50959">
        <w:rPr>
          <w:rFonts w:ascii="Times New Roman" w:hAnsi="Times New Roman" w:cs="Times New Roman"/>
          <w:sz w:val="20"/>
          <w:szCs w:val="20"/>
        </w:rPr>
        <w:t>оз</w:t>
      </w:r>
      <w:r w:rsidRPr="00B50959">
        <w:rPr>
          <w:rFonts w:ascii="Times New Roman" w:hAnsi="Times New Roman" w:cs="Times New Roman"/>
          <w:spacing w:val="-1"/>
          <w:sz w:val="20"/>
          <w:szCs w:val="20"/>
        </w:rPr>
        <w:t>можн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ь</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га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антийны</w:t>
      </w:r>
      <w:r w:rsidRPr="00B50959">
        <w:rPr>
          <w:rFonts w:ascii="Times New Roman" w:hAnsi="Times New Roman" w:cs="Times New Roman"/>
          <w:sz w:val="20"/>
          <w:szCs w:val="20"/>
        </w:rPr>
        <w:t>х</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язательств</w:t>
      </w:r>
      <w:r w:rsidRPr="00B50959">
        <w:rPr>
          <w:rFonts w:ascii="Times New Roman" w:hAnsi="Times New Roman" w:cs="Times New Roman"/>
          <w:sz w:val="20"/>
          <w:szCs w:val="20"/>
        </w:rPr>
        <w:t>,</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даве</w:t>
      </w:r>
      <w:r w:rsidRPr="00B50959">
        <w:rPr>
          <w:rFonts w:ascii="Times New Roman" w:hAnsi="Times New Roman" w:cs="Times New Roman"/>
          <w:sz w:val="20"/>
          <w:szCs w:val="20"/>
        </w:rPr>
        <w:t>ц</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-ма</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х</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обстояте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ьств</w:t>
      </w:r>
      <w:r w:rsidRPr="00B50959">
        <w:rPr>
          <w:rFonts w:ascii="Times New Roman" w:hAnsi="Times New Roman" w:cs="Times New Roman"/>
          <w:sz w:val="20"/>
          <w:szCs w:val="20"/>
        </w:rPr>
        <w:t>,</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агаем</w:t>
      </w:r>
      <w:r w:rsidRPr="00B50959">
        <w:rPr>
          <w:rFonts w:ascii="Times New Roman" w:hAnsi="Times New Roman" w:cs="Times New Roman"/>
          <w:sz w:val="20"/>
          <w:szCs w:val="20"/>
        </w:rPr>
        <w:t>ом</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е</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ействи</w:t>
      </w:r>
      <w:r w:rsidRPr="00B50959">
        <w:rPr>
          <w:rFonts w:ascii="Times New Roman" w:hAnsi="Times New Roman" w:cs="Times New Roman"/>
          <w:sz w:val="20"/>
          <w:szCs w:val="20"/>
        </w:rPr>
        <w:t>я</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пре</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аще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н</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уведомить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я</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емедленн</w:t>
      </w:r>
      <w:r w:rsidRPr="00B50959">
        <w:rPr>
          <w:rFonts w:ascii="Times New Roman" w:hAnsi="Times New Roman" w:cs="Times New Roman"/>
          <w:sz w:val="20"/>
          <w:szCs w:val="20"/>
        </w:rPr>
        <w:t>о</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ащени</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заявк</w:t>
      </w:r>
      <w:r w:rsidRPr="00B50959">
        <w:rPr>
          <w:rFonts w:ascii="Times New Roman" w:hAnsi="Times New Roman" w:cs="Times New Roman"/>
          <w:sz w:val="20"/>
          <w:szCs w:val="20"/>
        </w:rPr>
        <w:t>ой</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ров</w:t>
      </w:r>
      <w:r w:rsidRPr="00B50959">
        <w:rPr>
          <w:rFonts w:ascii="Times New Roman" w:hAnsi="Times New Roman" w:cs="Times New Roman"/>
          <w:spacing w:val="-1"/>
          <w:sz w:val="20"/>
          <w:szCs w:val="20"/>
        </w:rPr>
        <w:t>едени</w:t>
      </w:r>
      <w:r w:rsidRPr="00B50959">
        <w:rPr>
          <w:rFonts w:ascii="Times New Roman" w:hAnsi="Times New Roman" w:cs="Times New Roman"/>
          <w:sz w:val="20"/>
          <w:szCs w:val="20"/>
        </w:rPr>
        <w:t>е</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о</w:t>
      </w:r>
      <w:r w:rsidRPr="00B50959">
        <w:rPr>
          <w:rFonts w:ascii="Times New Roman" w:hAnsi="Times New Roman" w:cs="Times New Roman"/>
          <w:spacing w:val="-1"/>
          <w:sz w:val="20"/>
          <w:szCs w:val="20"/>
        </w:rPr>
        <w:t>верк</w:t>
      </w:r>
      <w:r w:rsidRPr="00B50959">
        <w:rPr>
          <w:rFonts w:ascii="Times New Roman" w:hAnsi="Times New Roman" w:cs="Times New Roman"/>
          <w:sz w:val="20"/>
          <w:szCs w:val="20"/>
        </w:rPr>
        <w:t>и</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каче</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ва</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Сторона</w:t>
      </w:r>
      <w:r w:rsidRPr="00B50959">
        <w:rPr>
          <w:rFonts w:ascii="Times New Roman" w:hAnsi="Times New Roman" w:cs="Times New Roman"/>
          <w:sz w:val="20"/>
          <w:szCs w:val="20"/>
        </w:rPr>
        <w:t>,</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ко</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я</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ссылается н</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бстоятел</w:t>
      </w:r>
      <w:r w:rsidRPr="00B50959">
        <w:rPr>
          <w:rFonts w:ascii="Times New Roman" w:hAnsi="Times New Roman" w:cs="Times New Roman"/>
          <w:spacing w:val="-2"/>
          <w:sz w:val="20"/>
          <w:szCs w:val="20"/>
        </w:rPr>
        <w:t>ь</w:t>
      </w:r>
      <w:r w:rsidRPr="00B50959">
        <w:rPr>
          <w:rFonts w:ascii="Times New Roman" w:hAnsi="Times New Roman" w:cs="Times New Roman"/>
          <w:spacing w:val="-1"/>
          <w:sz w:val="20"/>
          <w:szCs w:val="20"/>
        </w:rPr>
        <w:t>ств</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непреодолимо</w:t>
      </w:r>
      <w:r w:rsidRPr="00B50959">
        <w:rPr>
          <w:rFonts w:ascii="Times New Roman" w:hAnsi="Times New Roman" w:cs="Times New Roman"/>
          <w:sz w:val="20"/>
          <w:szCs w:val="20"/>
        </w:rPr>
        <w:t>й</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силы</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должн</w:t>
      </w:r>
      <w:r w:rsidRPr="00B50959">
        <w:rPr>
          <w:rFonts w:ascii="Times New Roman" w:hAnsi="Times New Roman" w:cs="Times New Roman"/>
          <w:sz w:val="20"/>
          <w:szCs w:val="20"/>
        </w:rPr>
        <w:t>а</w:t>
      </w:r>
      <w:r w:rsidRPr="00B50959">
        <w:rPr>
          <w:rFonts w:ascii="Times New Roman" w:hAnsi="Times New Roman" w:cs="Times New Roman"/>
          <w:spacing w:val="2"/>
          <w:sz w:val="20"/>
          <w:szCs w:val="20"/>
        </w:rPr>
        <w:t xml:space="preserve"> </w:t>
      </w:r>
      <w:proofErr w:type="gramStart"/>
      <w:r w:rsidRPr="00B50959">
        <w:rPr>
          <w:rFonts w:ascii="Times New Roman" w:hAnsi="Times New Roman" w:cs="Times New Roman"/>
          <w:spacing w:val="-1"/>
          <w:sz w:val="20"/>
          <w:szCs w:val="20"/>
        </w:rPr>
        <w:t>пре</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оставит</w:t>
      </w:r>
      <w:r w:rsidRPr="00B50959">
        <w:rPr>
          <w:rFonts w:ascii="Times New Roman" w:hAnsi="Times New Roman" w:cs="Times New Roman"/>
          <w:sz w:val="20"/>
          <w:szCs w:val="20"/>
        </w:rPr>
        <w:t>ь</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друго</w:t>
      </w:r>
      <w:r w:rsidRPr="00B50959">
        <w:rPr>
          <w:rFonts w:ascii="Times New Roman" w:hAnsi="Times New Roman" w:cs="Times New Roman"/>
          <w:sz w:val="20"/>
          <w:szCs w:val="20"/>
        </w:rPr>
        <w:t>й</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казательств</w:t>
      </w:r>
      <w:r w:rsidRPr="00B50959">
        <w:rPr>
          <w:rFonts w:ascii="Times New Roman" w:hAnsi="Times New Roman" w:cs="Times New Roman"/>
          <w:sz w:val="20"/>
          <w:szCs w:val="20"/>
        </w:rPr>
        <w:t>а</w:t>
      </w:r>
      <w:proofErr w:type="gramEnd"/>
      <w:r w:rsidRPr="00B50959">
        <w:rPr>
          <w:rFonts w:ascii="Times New Roman" w:hAnsi="Times New Roman" w:cs="Times New Roman"/>
          <w:spacing w:val="2"/>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оз</w:t>
      </w:r>
      <w:r w:rsidRPr="00B50959">
        <w:rPr>
          <w:rFonts w:ascii="Times New Roman" w:hAnsi="Times New Roman" w:cs="Times New Roman"/>
          <w:spacing w:val="-1"/>
          <w:sz w:val="20"/>
          <w:szCs w:val="20"/>
        </w:rPr>
        <w:t>никн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вени</w:t>
      </w:r>
      <w:r w:rsidRPr="00B50959">
        <w:rPr>
          <w:rFonts w:ascii="Times New Roman" w:hAnsi="Times New Roman" w:cs="Times New Roman"/>
          <w:sz w:val="20"/>
          <w:szCs w:val="20"/>
        </w:rPr>
        <w:t>я</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аких </w:t>
      </w: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раз</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ый</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лу</w:t>
      </w:r>
      <w:r w:rsidRPr="00B50959">
        <w:rPr>
          <w:rFonts w:ascii="Times New Roman" w:hAnsi="Times New Roman" w:cs="Times New Roman"/>
          <w:sz w:val="20"/>
          <w:szCs w:val="20"/>
        </w:rPr>
        <w:t>чае</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хо</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мости</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че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аки</w:t>
      </w:r>
      <w:r w:rsidRPr="00B50959">
        <w:rPr>
          <w:rFonts w:ascii="Times New Roman" w:hAnsi="Times New Roman" w:cs="Times New Roman"/>
          <w:sz w:val="20"/>
          <w:szCs w:val="20"/>
        </w:rPr>
        <w:t>х</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оказательс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инос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ранном г</w:t>
      </w:r>
      <w:r w:rsidRPr="00B50959">
        <w:rPr>
          <w:rFonts w:ascii="Times New Roman" w:hAnsi="Times New Roman" w:cs="Times New Roman"/>
          <w:sz w:val="20"/>
          <w:szCs w:val="20"/>
        </w:rPr>
        <w:t>ос</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дарстве</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в с</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ок,</w:t>
      </w:r>
      <w:r w:rsidRPr="00B50959">
        <w:rPr>
          <w:rFonts w:ascii="Times New Roman" w:hAnsi="Times New Roman" w:cs="Times New Roman"/>
          <w:spacing w:val="-1"/>
          <w:sz w:val="20"/>
          <w:szCs w:val="20"/>
        </w:rPr>
        <w:t xml:space="preserve"> н</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ышающи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6</w:t>
      </w:r>
      <w:r w:rsidRPr="00B50959">
        <w:rPr>
          <w:rFonts w:ascii="Times New Roman" w:hAnsi="Times New Roman" w:cs="Times New Roman"/>
          <w:sz w:val="20"/>
          <w:szCs w:val="20"/>
        </w:rPr>
        <w:t xml:space="preserve">0 </w:t>
      </w:r>
      <w:r w:rsidRPr="00B50959">
        <w:rPr>
          <w:rFonts w:ascii="Times New Roman" w:hAnsi="Times New Roman" w:cs="Times New Roman"/>
          <w:spacing w:val="-1"/>
          <w:sz w:val="20"/>
          <w:szCs w:val="20"/>
        </w:rPr>
        <w:t>календа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дней.</w:t>
      </w:r>
    </w:p>
    <w:p w:rsidR="00B50959" w:rsidRPr="00B50959" w:rsidRDefault="00B50959" w:rsidP="00B50959">
      <w:pPr>
        <w:numPr>
          <w:ilvl w:val="1"/>
          <w:numId w:val="8"/>
        </w:numPr>
        <w:tabs>
          <w:tab w:val="left" w:pos="1247"/>
        </w:tabs>
        <w:kinsoku w:val="0"/>
        <w:overflowPunct w:val="0"/>
        <w:autoSpaceDE w:val="0"/>
        <w:autoSpaceDN w:val="0"/>
        <w:adjustRightInd w:val="0"/>
        <w:spacing w:after="0" w:line="240" w:lineRule="auto"/>
        <w:ind w:left="113" w:right="108" w:firstLine="567"/>
        <w:jc w:val="both"/>
        <w:rPr>
          <w:rFonts w:ascii="Times New Roman" w:hAnsi="Times New Roman" w:cs="Times New Roman"/>
          <w:sz w:val="20"/>
          <w:szCs w:val="20"/>
        </w:rPr>
      </w:pPr>
      <w:r w:rsidRPr="00B50959">
        <w:rPr>
          <w:rFonts w:ascii="Times New Roman" w:hAnsi="Times New Roman" w:cs="Times New Roman"/>
          <w:sz w:val="20"/>
          <w:szCs w:val="20"/>
        </w:rPr>
        <w:t>Нал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ф</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-ма</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х о</w:t>
      </w:r>
      <w:r w:rsidRPr="00B50959">
        <w:rPr>
          <w:rFonts w:ascii="Times New Roman" w:hAnsi="Times New Roman" w:cs="Times New Roman"/>
          <w:spacing w:val="-2"/>
          <w:sz w:val="20"/>
          <w:szCs w:val="20"/>
        </w:rPr>
        <w:t>б</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тоятельс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ет</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ть</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ре</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й</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ыда</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но</w:t>
      </w:r>
      <w:r w:rsidRPr="00B50959">
        <w:rPr>
          <w:rFonts w:ascii="Times New Roman" w:hAnsi="Times New Roman" w:cs="Times New Roman"/>
          <w:sz w:val="20"/>
          <w:szCs w:val="20"/>
        </w:rPr>
        <w:t>й</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компете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 xml:space="preserve">тным </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гано</w:t>
      </w:r>
      <w:r w:rsidRPr="00B50959">
        <w:rPr>
          <w:rFonts w:ascii="Times New Roman" w:hAnsi="Times New Roman" w:cs="Times New Roman"/>
          <w:sz w:val="20"/>
          <w:szCs w:val="20"/>
        </w:rPr>
        <w:t>м</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ласт</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ссийско</w:t>
      </w:r>
      <w:r w:rsidRPr="00B50959">
        <w:rPr>
          <w:rFonts w:ascii="Times New Roman" w:hAnsi="Times New Roman" w:cs="Times New Roman"/>
          <w:sz w:val="20"/>
          <w:szCs w:val="20"/>
        </w:rPr>
        <w:t>й</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Феде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ации</w:t>
      </w:r>
      <w:r w:rsidRPr="00B50959">
        <w:rPr>
          <w:rFonts w:ascii="Times New Roman" w:hAnsi="Times New Roman" w:cs="Times New Roman"/>
          <w:sz w:val="20"/>
          <w:szCs w:val="20"/>
        </w:rPr>
        <w:t>,</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гано</w:t>
      </w:r>
      <w:r w:rsidRPr="00B50959">
        <w:rPr>
          <w:rFonts w:ascii="Times New Roman" w:hAnsi="Times New Roman" w:cs="Times New Roman"/>
          <w:sz w:val="20"/>
          <w:szCs w:val="20"/>
        </w:rPr>
        <w:t>м</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естн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сам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управлени</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ответствующе</w:t>
      </w:r>
      <w:r w:rsidRPr="00B50959">
        <w:rPr>
          <w:rFonts w:ascii="Times New Roman" w:hAnsi="Times New Roman" w:cs="Times New Roman"/>
          <w:sz w:val="20"/>
          <w:szCs w:val="20"/>
        </w:rPr>
        <w:t>й</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ганизацией</w:t>
      </w:r>
      <w:r w:rsidRPr="00B50959">
        <w:rPr>
          <w:rFonts w:ascii="Times New Roman" w:hAnsi="Times New Roman" w:cs="Times New Roman"/>
          <w:sz w:val="20"/>
          <w:szCs w:val="20"/>
        </w:rPr>
        <w:t>,</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такж</w:t>
      </w:r>
      <w:r w:rsidRPr="00B50959">
        <w:rPr>
          <w:rFonts w:ascii="Times New Roman" w:hAnsi="Times New Roman" w:cs="Times New Roman"/>
          <w:sz w:val="20"/>
          <w:szCs w:val="20"/>
        </w:rPr>
        <w:t>е</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сертификато</w:t>
      </w:r>
      <w:r w:rsidRPr="00B50959">
        <w:rPr>
          <w:rFonts w:ascii="Times New Roman" w:hAnsi="Times New Roman" w:cs="Times New Roman"/>
          <w:sz w:val="20"/>
          <w:szCs w:val="20"/>
        </w:rPr>
        <w:t>м</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ргово-промышленно</w:t>
      </w:r>
      <w:r w:rsidRPr="00B50959">
        <w:rPr>
          <w:rFonts w:ascii="Times New Roman" w:hAnsi="Times New Roman" w:cs="Times New Roman"/>
          <w:sz w:val="20"/>
          <w:szCs w:val="20"/>
        </w:rPr>
        <w:t>й</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Палат</w:t>
      </w:r>
      <w:r w:rsidRPr="00B50959">
        <w:rPr>
          <w:rFonts w:ascii="Times New Roman" w:hAnsi="Times New Roman" w:cs="Times New Roman"/>
          <w:sz w:val="20"/>
          <w:szCs w:val="20"/>
        </w:rPr>
        <w:t>ы</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ё</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территориальны</w:t>
      </w:r>
      <w:r w:rsidRPr="00B50959">
        <w:rPr>
          <w:rFonts w:ascii="Times New Roman" w:hAnsi="Times New Roman" w:cs="Times New Roman"/>
          <w:sz w:val="20"/>
          <w:szCs w:val="20"/>
        </w:rPr>
        <w:t>х</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отделений</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Есл</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ятельства неп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лимо</w:t>
      </w:r>
      <w:r w:rsidRPr="00B50959">
        <w:rPr>
          <w:rFonts w:ascii="Times New Roman" w:hAnsi="Times New Roman" w:cs="Times New Roman"/>
          <w:sz w:val="20"/>
          <w:szCs w:val="20"/>
        </w:rPr>
        <w:t>й</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сил</w:t>
      </w:r>
      <w:r w:rsidRPr="00B50959">
        <w:rPr>
          <w:rFonts w:ascii="Times New Roman" w:hAnsi="Times New Roman" w:cs="Times New Roman"/>
          <w:sz w:val="20"/>
          <w:szCs w:val="20"/>
        </w:rPr>
        <w:t>ы</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воз</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кл</w:t>
      </w:r>
      <w:r w:rsidRPr="00B50959">
        <w:rPr>
          <w:rFonts w:ascii="Times New Roman" w:hAnsi="Times New Roman" w:cs="Times New Roman"/>
          <w:sz w:val="20"/>
          <w:szCs w:val="20"/>
        </w:rPr>
        <w:t>и</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ин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анн</w:t>
      </w:r>
      <w:r w:rsidRPr="00B50959">
        <w:rPr>
          <w:rFonts w:ascii="Times New Roman" w:hAnsi="Times New Roman" w:cs="Times New Roman"/>
          <w:sz w:val="20"/>
          <w:szCs w:val="20"/>
        </w:rPr>
        <w:t>ом</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сударстве</w:t>
      </w:r>
      <w:r w:rsidRPr="00B50959">
        <w:rPr>
          <w:rFonts w:ascii="Times New Roman" w:hAnsi="Times New Roman" w:cs="Times New Roman"/>
          <w:sz w:val="20"/>
          <w:szCs w:val="20"/>
        </w:rPr>
        <w:t>,</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то</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гу</w:t>
      </w:r>
      <w:r w:rsidRPr="00B50959">
        <w:rPr>
          <w:rFonts w:ascii="Times New Roman" w:hAnsi="Times New Roman" w:cs="Times New Roman"/>
          <w:sz w:val="20"/>
          <w:szCs w:val="20"/>
        </w:rPr>
        <w:t>т</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ыт</w:t>
      </w:r>
      <w:r w:rsidRPr="00B50959">
        <w:rPr>
          <w:rFonts w:ascii="Times New Roman" w:hAnsi="Times New Roman" w:cs="Times New Roman"/>
          <w:sz w:val="20"/>
          <w:szCs w:val="20"/>
        </w:rPr>
        <w:t>ь</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дтве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жден</w:t>
      </w:r>
      <w:r w:rsidRPr="00B50959">
        <w:rPr>
          <w:rFonts w:ascii="Times New Roman" w:hAnsi="Times New Roman" w:cs="Times New Roman"/>
          <w:sz w:val="20"/>
          <w:szCs w:val="20"/>
        </w:rPr>
        <w:t>ы</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ответствующими компетентн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ми</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орган</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ми</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иностранно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государств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то</w:t>
      </w:r>
      <w:r w:rsidRPr="00B50959">
        <w:rPr>
          <w:rFonts w:ascii="Times New Roman" w:hAnsi="Times New Roman" w:cs="Times New Roman"/>
          <w:sz w:val="20"/>
          <w:szCs w:val="20"/>
        </w:rPr>
        <w:t>м</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числ</w:t>
      </w:r>
      <w:r w:rsidRPr="00B50959">
        <w:rPr>
          <w:rFonts w:ascii="Times New Roman" w:hAnsi="Times New Roman" w:cs="Times New Roman"/>
          <w:sz w:val="20"/>
          <w:szCs w:val="20"/>
        </w:rPr>
        <w:t>е</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омышленн</w:t>
      </w:r>
      <w:r w:rsidRPr="00B50959">
        <w:rPr>
          <w:rFonts w:ascii="Times New Roman" w:hAnsi="Times New Roman" w:cs="Times New Roman"/>
          <w:sz w:val="20"/>
          <w:szCs w:val="20"/>
        </w:rPr>
        <w:t>ой</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палат</w:t>
      </w:r>
      <w:r w:rsidRPr="00B50959">
        <w:rPr>
          <w:rFonts w:ascii="Times New Roman" w:hAnsi="Times New Roman" w:cs="Times New Roman"/>
          <w:sz w:val="20"/>
          <w:szCs w:val="20"/>
        </w:rPr>
        <w:t>ой</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тва</w:t>
      </w:r>
      <w:r w:rsidRPr="00B50959">
        <w:rPr>
          <w:rFonts w:ascii="Times New Roman" w:hAnsi="Times New Roman" w:cs="Times New Roman"/>
          <w:sz w:val="20"/>
          <w:szCs w:val="20"/>
        </w:rPr>
        <w:t>,</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в ко</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2"/>
          <w:sz w:val="20"/>
          <w:szCs w:val="20"/>
        </w:rPr>
        <w:t xml:space="preserve"> в</w:t>
      </w:r>
      <w:r w:rsidRPr="00B50959">
        <w:rPr>
          <w:rFonts w:ascii="Times New Roman" w:hAnsi="Times New Roman" w:cs="Times New Roman"/>
          <w:sz w:val="20"/>
          <w:szCs w:val="20"/>
        </w:rPr>
        <w:t>оз</w:t>
      </w:r>
      <w:r w:rsidRPr="00B50959">
        <w:rPr>
          <w:rFonts w:ascii="Times New Roman" w:hAnsi="Times New Roman" w:cs="Times New Roman"/>
          <w:spacing w:val="-1"/>
          <w:sz w:val="20"/>
          <w:szCs w:val="20"/>
        </w:rPr>
        <w:t>ник</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ли</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росс</w:t>
      </w:r>
      <w:r w:rsidRPr="00B50959">
        <w:rPr>
          <w:rFonts w:ascii="Times New Roman" w:hAnsi="Times New Roman" w:cs="Times New Roman"/>
          <w:spacing w:val="-1"/>
          <w:sz w:val="20"/>
          <w:szCs w:val="20"/>
        </w:rPr>
        <w:t>ийс</w:t>
      </w:r>
      <w:r w:rsidRPr="00B50959">
        <w:rPr>
          <w:rFonts w:ascii="Times New Roman" w:hAnsi="Times New Roman" w:cs="Times New Roman"/>
          <w:sz w:val="20"/>
          <w:szCs w:val="20"/>
        </w:rPr>
        <w:t>к</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ов</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 xml:space="preserve">м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ед</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тав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тельст</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 в</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э</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гос</w:t>
      </w:r>
      <w:r w:rsidRPr="00B50959">
        <w:rPr>
          <w:rFonts w:ascii="Times New Roman" w:hAnsi="Times New Roman" w:cs="Times New Roman"/>
          <w:spacing w:val="-2"/>
          <w:sz w:val="20"/>
          <w:szCs w:val="20"/>
        </w:rPr>
        <w:t>у</w:t>
      </w:r>
      <w:r w:rsidRPr="00B50959">
        <w:rPr>
          <w:rFonts w:ascii="Times New Roman" w:hAnsi="Times New Roman" w:cs="Times New Roman"/>
          <w:sz w:val="20"/>
          <w:szCs w:val="20"/>
        </w:rPr>
        <w:t>дарств</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w:t>
      </w:r>
    </w:p>
    <w:p w:rsidR="00B50959" w:rsidRPr="00B50959" w:rsidRDefault="00B50959" w:rsidP="00B50959">
      <w:pPr>
        <w:numPr>
          <w:ilvl w:val="1"/>
          <w:numId w:val="8"/>
        </w:numPr>
        <w:tabs>
          <w:tab w:val="left" w:pos="1247"/>
        </w:tabs>
        <w:kinsoku w:val="0"/>
        <w:overflowPunct w:val="0"/>
        <w:autoSpaceDE w:val="0"/>
        <w:autoSpaceDN w:val="0"/>
        <w:adjustRightInd w:val="0"/>
        <w:spacing w:after="0" w:line="240" w:lineRule="auto"/>
        <w:ind w:left="113" w:right="106"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наступлени</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фор</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-ма</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орны</w:t>
      </w:r>
      <w:r w:rsidRPr="00B50959">
        <w:rPr>
          <w:rFonts w:ascii="Times New Roman" w:hAnsi="Times New Roman" w:cs="Times New Roman"/>
          <w:sz w:val="20"/>
          <w:szCs w:val="20"/>
        </w:rPr>
        <w:t>х</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оят</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льств</w:t>
      </w:r>
      <w:r w:rsidRPr="00B50959">
        <w:rPr>
          <w:rFonts w:ascii="Times New Roman" w:hAnsi="Times New Roman" w:cs="Times New Roman"/>
          <w:sz w:val="20"/>
          <w:szCs w:val="20"/>
        </w:rPr>
        <w:t>,</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сро</w:t>
      </w:r>
      <w:r w:rsidRPr="00B50959">
        <w:rPr>
          <w:rFonts w:ascii="Times New Roman" w:hAnsi="Times New Roman" w:cs="Times New Roman"/>
          <w:sz w:val="20"/>
          <w:szCs w:val="20"/>
        </w:rPr>
        <w:t>к</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исполне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нам</w:t>
      </w:r>
      <w:r w:rsidRPr="00B50959">
        <w:rPr>
          <w:rFonts w:ascii="Times New Roman" w:hAnsi="Times New Roman" w:cs="Times New Roman"/>
          <w:sz w:val="20"/>
          <w:szCs w:val="20"/>
        </w:rPr>
        <w:t>и</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св</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 обяза</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остей</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ору</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тодв</w:t>
      </w:r>
      <w:r w:rsidRPr="00B50959">
        <w:rPr>
          <w:rFonts w:ascii="Times New Roman" w:hAnsi="Times New Roman" w:cs="Times New Roman"/>
          <w:spacing w:val="-1"/>
          <w:sz w:val="20"/>
          <w:szCs w:val="20"/>
        </w:rPr>
        <w:t>иг</w:t>
      </w:r>
      <w:r w:rsidRPr="00B50959">
        <w:rPr>
          <w:rFonts w:ascii="Times New Roman" w:hAnsi="Times New Roman" w:cs="Times New Roman"/>
          <w:sz w:val="20"/>
          <w:szCs w:val="20"/>
        </w:rPr>
        <w:t>ается</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зм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теч</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е</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т</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де</w:t>
      </w:r>
      <w:r w:rsidRPr="00B50959">
        <w:rPr>
          <w:rFonts w:ascii="Times New Roman" w:hAnsi="Times New Roman" w:cs="Times New Roman"/>
          <w:spacing w:val="-1"/>
          <w:sz w:val="20"/>
          <w:szCs w:val="20"/>
        </w:rPr>
        <w:t>йс</w:t>
      </w:r>
      <w:r w:rsidRPr="00B50959">
        <w:rPr>
          <w:rFonts w:ascii="Times New Roman" w:hAnsi="Times New Roman" w:cs="Times New Roman"/>
          <w:sz w:val="20"/>
          <w:szCs w:val="20"/>
        </w:rPr>
        <w:t>твовать такие</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обс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оя</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льства.</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Если</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-ма</w:t>
      </w:r>
      <w:r w:rsidRPr="00B50959">
        <w:rPr>
          <w:rFonts w:ascii="Times New Roman" w:hAnsi="Times New Roman" w:cs="Times New Roman"/>
          <w:spacing w:val="-2"/>
          <w:sz w:val="20"/>
          <w:szCs w:val="20"/>
        </w:rPr>
        <w:t>ж</w:t>
      </w:r>
      <w:r w:rsidRPr="00B50959">
        <w:rPr>
          <w:rFonts w:ascii="Times New Roman" w:hAnsi="Times New Roman" w:cs="Times New Roman"/>
          <w:sz w:val="20"/>
          <w:szCs w:val="20"/>
        </w:rPr>
        <w:t>орные</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обстоят</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льства</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ол</w:t>
      </w:r>
      <w:r w:rsidRPr="00B50959">
        <w:rPr>
          <w:rFonts w:ascii="Times New Roman" w:hAnsi="Times New Roman" w:cs="Times New Roman"/>
          <w:spacing w:val="-3"/>
          <w:sz w:val="20"/>
          <w:szCs w:val="20"/>
        </w:rPr>
        <w:t>ж</w:t>
      </w:r>
      <w:r w:rsidRPr="00B50959">
        <w:rPr>
          <w:rFonts w:ascii="Times New Roman" w:hAnsi="Times New Roman" w:cs="Times New Roman"/>
          <w:sz w:val="20"/>
          <w:szCs w:val="20"/>
        </w:rPr>
        <w:t>аются</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бол</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е</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рёх)</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ендарных</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 xml:space="preserve">яцев,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ы </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 xml:space="preserve">ют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аво</w:t>
      </w:r>
      <w:r w:rsidRPr="00B50959">
        <w:rPr>
          <w:rFonts w:ascii="Times New Roman" w:hAnsi="Times New Roman" w:cs="Times New Roman"/>
          <w:spacing w:val="-1"/>
          <w:sz w:val="20"/>
          <w:szCs w:val="20"/>
        </w:rPr>
        <w:t xml:space="preserve"> р</w:t>
      </w:r>
      <w:r w:rsidRPr="00B50959">
        <w:rPr>
          <w:rFonts w:ascii="Times New Roman" w:hAnsi="Times New Roman" w:cs="Times New Roman"/>
          <w:sz w:val="20"/>
          <w:szCs w:val="20"/>
        </w:rPr>
        <w:t>ас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гну</w:t>
      </w:r>
      <w:r w:rsidRPr="00B50959">
        <w:rPr>
          <w:rFonts w:ascii="Times New Roman" w:hAnsi="Times New Roman" w:cs="Times New Roman"/>
          <w:sz w:val="20"/>
          <w:szCs w:val="20"/>
        </w:rPr>
        <w:t>ть</w:t>
      </w:r>
      <w:r w:rsidRPr="00B50959">
        <w:rPr>
          <w:rFonts w:ascii="Times New Roman" w:hAnsi="Times New Roman" w:cs="Times New Roman"/>
          <w:spacing w:val="-1"/>
          <w:sz w:val="20"/>
          <w:szCs w:val="20"/>
        </w:rPr>
        <w:t xml:space="preserve"> настоя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сл</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изв</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дени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взаим</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асчетов.</w:t>
      </w:r>
    </w:p>
    <w:p w:rsidR="00B50959" w:rsidRPr="00B50959" w:rsidRDefault="00B50959" w:rsidP="00BE17D8">
      <w:pPr>
        <w:numPr>
          <w:ilvl w:val="1"/>
          <w:numId w:val="19"/>
        </w:numPr>
        <w:kinsoku w:val="0"/>
        <w:overflowPunct w:val="0"/>
        <w:autoSpaceDE w:val="0"/>
        <w:autoSpaceDN w:val="0"/>
        <w:adjustRightInd w:val="0"/>
        <w:spacing w:before="1" w:after="0" w:line="240" w:lineRule="auto"/>
        <w:ind w:left="567"/>
        <w:jc w:val="center"/>
        <w:rPr>
          <w:rFonts w:ascii="Times New Roman" w:hAnsi="Times New Roman" w:cs="Times New Roman"/>
          <w:sz w:val="20"/>
          <w:szCs w:val="20"/>
        </w:rPr>
      </w:pPr>
      <w:r w:rsidRPr="00B50959">
        <w:rPr>
          <w:rFonts w:ascii="Times New Roman" w:hAnsi="Times New Roman" w:cs="Times New Roman"/>
          <w:b/>
          <w:bCs/>
          <w:spacing w:val="-1"/>
          <w:sz w:val="20"/>
          <w:szCs w:val="20"/>
        </w:rPr>
        <w:t>ПОРЯДО</w:t>
      </w:r>
      <w:r w:rsidRPr="00B50959">
        <w:rPr>
          <w:rFonts w:ascii="Times New Roman" w:hAnsi="Times New Roman" w:cs="Times New Roman"/>
          <w:b/>
          <w:bCs/>
          <w:sz w:val="20"/>
          <w:szCs w:val="20"/>
        </w:rPr>
        <w:t>К</w:t>
      </w:r>
      <w:r w:rsidRPr="00B50959">
        <w:rPr>
          <w:rFonts w:ascii="Times New Roman" w:hAnsi="Times New Roman" w:cs="Times New Roman"/>
          <w:b/>
          <w:bCs/>
          <w:spacing w:val="-1"/>
          <w:sz w:val="20"/>
          <w:szCs w:val="20"/>
        </w:rPr>
        <w:t xml:space="preserve"> РАЗРЕШЕНИ</w:t>
      </w:r>
      <w:r w:rsidRPr="00B50959">
        <w:rPr>
          <w:rFonts w:ascii="Times New Roman" w:hAnsi="Times New Roman" w:cs="Times New Roman"/>
          <w:b/>
          <w:bCs/>
          <w:sz w:val="20"/>
          <w:szCs w:val="20"/>
        </w:rPr>
        <w:t>Я</w:t>
      </w:r>
      <w:r w:rsidRPr="00B50959">
        <w:rPr>
          <w:rFonts w:ascii="Times New Roman" w:hAnsi="Times New Roman" w:cs="Times New Roman"/>
          <w:b/>
          <w:bCs/>
          <w:spacing w:val="-1"/>
          <w:sz w:val="20"/>
          <w:szCs w:val="20"/>
        </w:rPr>
        <w:t xml:space="preserve"> СПОРОВ</w:t>
      </w:r>
    </w:p>
    <w:p w:rsidR="00B50959" w:rsidRPr="00B50959" w:rsidRDefault="00B50959" w:rsidP="00B50959">
      <w:pPr>
        <w:numPr>
          <w:ilvl w:val="1"/>
          <w:numId w:val="7"/>
        </w:numPr>
        <w:tabs>
          <w:tab w:val="left" w:pos="1247"/>
        </w:tabs>
        <w:kinsoku w:val="0"/>
        <w:overflowPunct w:val="0"/>
        <w:autoSpaceDE w:val="0"/>
        <w:autoSpaceDN w:val="0"/>
        <w:adjustRightInd w:val="0"/>
        <w:spacing w:after="0" w:line="230" w:lineRule="exact"/>
        <w:ind w:left="113"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спор</w:t>
      </w:r>
      <w:r w:rsidRPr="00B50959">
        <w:rPr>
          <w:rFonts w:ascii="Times New Roman" w:hAnsi="Times New Roman" w:cs="Times New Roman"/>
          <w:sz w:val="20"/>
          <w:szCs w:val="20"/>
        </w:rPr>
        <w:t>ы</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настоящ</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огово</w:t>
      </w:r>
      <w:r w:rsidRPr="00B50959">
        <w:rPr>
          <w:rFonts w:ascii="Times New Roman" w:hAnsi="Times New Roman" w:cs="Times New Roman"/>
          <w:sz w:val="20"/>
          <w:szCs w:val="20"/>
        </w:rPr>
        <w:t>ру</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рассма</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рив</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ютс</w:t>
      </w:r>
      <w:r w:rsidRPr="00B50959">
        <w:rPr>
          <w:rFonts w:ascii="Times New Roman" w:hAnsi="Times New Roman" w:cs="Times New Roman"/>
          <w:sz w:val="20"/>
          <w:szCs w:val="20"/>
        </w:rPr>
        <w:t>я</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соб</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юдение</w:t>
      </w:r>
      <w:r w:rsidRPr="00B50959">
        <w:rPr>
          <w:rFonts w:ascii="Times New Roman" w:hAnsi="Times New Roman" w:cs="Times New Roman"/>
          <w:sz w:val="20"/>
          <w:szCs w:val="20"/>
        </w:rPr>
        <w:t>м</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етензи</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ядка.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етензи</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предъявляютс</w:t>
      </w:r>
      <w:r w:rsidRPr="00B50959">
        <w:rPr>
          <w:rFonts w:ascii="Times New Roman" w:hAnsi="Times New Roman" w:cs="Times New Roman"/>
          <w:sz w:val="20"/>
          <w:szCs w:val="20"/>
        </w:rPr>
        <w:t>я</w:t>
      </w:r>
      <w:r w:rsidRPr="00B50959">
        <w:rPr>
          <w:rFonts w:ascii="Times New Roman" w:hAnsi="Times New Roman" w:cs="Times New Roman"/>
          <w:spacing w:val="50"/>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 xml:space="preserve">ой  </w:t>
      </w:r>
      <w:r w:rsidRPr="00B50959">
        <w:rPr>
          <w:rFonts w:ascii="Times New Roman" w:hAnsi="Times New Roman" w:cs="Times New Roman"/>
          <w:spacing w:val="-1"/>
          <w:sz w:val="20"/>
          <w:szCs w:val="20"/>
        </w:rPr>
        <w:t>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w:t>
      </w:r>
      <w:r w:rsidRPr="00B50959">
        <w:rPr>
          <w:rFonts w:ascii="Times New Roman" w:hAnsi="Times New Roman" w:cs="Times New Roman"/>
          <w:sz w:val="20"/>
          <w:szCs w:val="20"/>
        </w:rPr>
        <w:t xml:space="preserve">е </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подписываютс</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лномоч</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 xml:space="preserve">м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предс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авителе</w:t>
      </w:r>
      <w:r w:rsidRPr="00B50959">
        <w:rPr>
          <w:rFonts w:ascii="Times New Roman" w:hAnsi="Times New Roman" w:cs="Times New Roman"/>
          <w:sz w:val="20"/>
          <w:szCs w:val="20"/>
        </w:rPr>
        <w:t xml:space="preserve">м </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Сторон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w:t>
      </w:r>
    </w:p>
    <w:p w:rsidR="00B50959" w:rsidRPr="00B50959" w:rsidRDefault="00B50959" w:rsidP="00B50959">
      <w:pPr>
        <w:kinsoku w:val="0"/>
        <w:overflowPunct w:val="0"/>
        <w:autoSpaceDE w:val="0"/>
        <w:autoSpaceDN w:val="0"/>
        <w:adjustRightInd w:val="0"/>
        <w:spacing w:after="0" w:line="226" w:lineRule="exact"/>
        <w:ind w:left="114" w:right="109"/>
        <w:jc w:val="both"/>
        <w:rPr>
          <w:rFonts w:ascii="Times New Roman" w:hAnsi="Times New Roman" w:cs="Times New Roman"/>
          <w:sz w:val="20"/>
          <w:szCs w:val="20"/>
        </w:rPr>
      </w:pPr>
      <w:r w:rsidRPr="00B50959">
        <w:rPr>
          <w:rFonts w:ascii="Times New Roman" w:hAnsi="Times New Roman" w:cs="Times New Roman"/>
          <w:spacing w:val="-1"/>
          <w:sz w:val="20"/>
          <w:szCs w:val="20"/>
        </w:rPr>
        <w:t>направляющ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й</w:t>
      </w:r>
      <w:r w:rsidRPr="00B50959">
        <w:rPr>
          <w:rFonts w:ascii="Times New Roman" w:hAnsi="Times New Roman" w:cs="Times New Roman"/>
          <w:spacing w:val="31"/>
          <w:sz w:val="20"/>
          <w:szCs w:val="20"/>
        </w:rPr>
        <w:t xml:space="preserve"> </w:t>
      </w:r>
      <w:r w:rsidRPr="00B50959">
        <w:rPr>
          <w:rFonts w:ascii="Times New Roman" w:hAnsi="Times New Roman" w:cs="Times New Roman"/>
          <w:spacing w:val="-1"/>
          <w:sz w:val="20"/>
          <w:szCs w:val="20"/>
        </w:rPr>
        <w:t>претензию</w:t>
      </w:r>
      <w:r w:rsidRPr="00B50959">
        <w:rPr>
          <w:rFonts w:ascii="Times New Roman" w:hAnsi="Times New Roman" w:cs="Times New Roman"/>
          <w:sz w:val="20"/>
          <w:szCs w:val="20"/>
        </w:rPr>
        <w:t>.</w:t>
      </w:r>
      <w:r w:rsidRPr="00B50959">
        <w:rPr>
          <w:rFonts w:ascii="Times New Roman" w:hAnsi="Times New Roman" w:cs="Times New Roman"/>
          <w:spacing w:val="31"/>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ензи</w:t>
      </w:r>
      <w:r w:rsidRPr="00B50959">
        <w:rPr>
          <w:rFonts w:ascii="Times New Roman" w:hAnsi="Times New Roman" w:cs="Times New Roman"/>
          <w:sz w:val="20"/>
          <w:szCs w:val="20"/>
        </w:rPr>
        <w:t>я</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рассматр</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вает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3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1"/>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ечени</w:t>
      </w:r>
      <w:r w:rsidRPr="00B50959">
        <w:rPr>
          <w:rFonts w:ascii="Times New Roman" w:hAnsi="Times New Roman" w:cs="Times New Roman"/>
          <w:sz w:val="20"/>
          <w:szCs w:val="20"/>
        </w:rPr>
        <w:t>е</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3</w:t>
      </w:r>
      <w:r w:rsidRPr="00B50959">
        <w:rPr>
          <w:rFonts w:ascii="Times New Roman" w:hAnsi="Times New Roman" w:cs="Times New Roman"/>
          <w:sz w:val="20"/>
          <w:szCs w:val="20"/>
        </w:rPr>
        <w:t>0</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ридцат</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календарны</w:t>
      </w:r>
      <w:r w:rsidRPr="00B50959">
        <w:rPr>
          <w:rFonts w:ascii="Times New Roman" w:hAnsi="Times New Roman" w:cs="Times New Roman"/>
          <w:sz w:val="20"/>
          <w:szCs w:val="20"/>
        </w:rPr>
        <w:t>х</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й</w:t>
      </w:r>
      <w:r w:rsidRPr="00B50959">
        <w:rPr>
          <w:rFonts w:ascii="Times New Roman" w:hAnsi="Times New Roman" w:cs="Times New Roman"/>
          <w:spacing w:val="3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1"/>
          <w:sz w:val="20"/>
          <w:szCs w:val="20"/>
        </w:rPr>
        <w:t xml:space="preserve"> </w:t>
      </w:r>
      <w:r w:rsidRPr="00B50959">
        <w:rPr>
          <w:rFonts w:ascii="Times New Roman" w:hAnsi="Times New Roman" w:cs="Times New Roman"/>
          <w:spacing w:val="-1"/>
          <w:sz w:val="20"/>
          <w:szCs w:val="20"/>
        </w:rPr>
        <w:t>моме</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та</w:t>
      </w:r>
      <w:r w:rsidRPr="00B50959">
        <w:rPr>
          <w:rFonts w:ascii="Times New Roman" w:hAnsi="Times New Roman" w:cs="Times New Roman"/>
          <w:spacing w:val="31"/>
          <w:sz w:val="20"/>
          <w:szCs w:val="20"/>
        </w:rPr>
        <w:t xml:space="preserve"> </w:t>
      </w:r>
      <w:r w:rsidRPr="00B50959">
        <w:rPr>
          <w:rFonts w:ascii="Times New Roman" w:hAnsi="Times New Roman" w:cs="Times New Roman"/>
          <w:spacing w:val="-1"/>
          <w:sz w:val="20"/>
          <w:szCs w:val="20"/>
        </w:rPr>
        <w:t>ее</w:t>
      </w:r>
    </w:p>
    <w:p w:rsidR="00B50959" w:rsidRPr="00B50959" w:rsidRDefault="00B50959" w:rsidP="00B50959">
      <w:pPr>
        <w:kinsoku w:val="0"/>
        <w:overflowPunct w:val="0"/>
        <w:autoSpaceDE w:val="0"/>
        <w:autoSpaceDN w:val="0"/>
        <w:adjustRightInd w:val="0"/>
        <w:spacing w:after="0" w:line="240" w:lineRule="auto"/>
        <w:ind w:left="114" w:right="108"/>
        <w:jc w:val="both"/>
        <w:rPr>
          <w:rFonts w:ascii="Times New Roman" w:hAnsi="Times New Roman" w:cs="Times New Roman"/>
          <w:sz w:val="20"/>
          <w:szCs w:val="20"/>
        </w:rPr>
      </w:pPr>
      <w:r w:rsidRPr="00B50959">
        <w:rPr>
          <w:rFonts w:ascii="Times New Roman" w:hAnsi="Times New Roman" w:cs="Times New Roman"/>
          <w:spacing w:val="-1"/>
          <w:sz w:val="20"/>
          <w:szCs w:val="20"/>
        </w:rPr>
        <w:t>получения</w:t>
      </w:r>
      <w:r w:rsidRPr="00B50959">
        <w:rPr>
          <w:rFonts w:ascii="Times New Roman" w:hAnsi="Times New Roman" w:cs="Times New Roman"/>
          <w:sz w:val="20"/>
          <w:szCs w:val="20"/>
        </w:rPr>
        <w:t>.</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Сообщени</w:t>
      </w:r>
      <w:r w:rsidRPr="00B50959">
        <w:rPr>
          <w:rFonts w:ascii="Times New Roman" w:hAnsi="Times New Roman" w:cs="Times New Roman"/>
          <w:sz w:val="20"/>
          <w:szCs w:val="20"/>
        </w:rPr>
        <w:t>е</w:t>
      </w:r>
      <w:r w:rsidRPr="00B50959">
        <w:rPr>
          <w:rFonts w:ascii="Times New Roman" w:hAnsi="Times New Roman" w:cs="Times New Roman"/>
          <w:spacing w:val="28"/>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езультата</w:t>
      </w:r>
      <w:r w:rsidRPr="00B50959">
        <w:rPr>
          <w:rFonts w:ascii="Times New Roman" w:hAnsi="Times New Roman" w:cs="Times New Roman"/>
          <w:sz w:val="20"/>
          <w:szCs w:val="20"/>
        </w:rPr>
        <w:t>х</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ассмо</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рени</w:t>
      </w:r>
      <w:r w:rsidRPr="00B50959">
        <w:rPr>
          <w:rFonts w:ascii="Times New Roman" w:hAnsi="Times New Roman" w:cs="Times New Roman"/>
          <w:sz w:val="20"/>
          <w:szCs w:val="20"/>
        </w:rPr>
        <w:t>я</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претензи</w:t>
      </w:r>
      <w:r w:rsidRPr="00B50959">
        <w:rPr>
          <w:rFonts w:ascii="Times New Roman" w:hAnsi="Times New Roman" w:cs="Times New Roman"/>
          <w:sz w:val="20"/>
          <w:szCs w:val="20"/>
        </w:rPr>
        <w:t>и</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1"/>
          <w:sz w:val="20"/>
          <w:szCs w:val="20"/>
        </w:rPr>
        <w:t>направляетс</w:t>
      </w:r>
      <w:r w:rsidRPr="00B50959">
        <w:rPr>
          <w:rFonts w:ascii="Times New Roman" w:hAnsi="Times New Roman" w:cs="Times New Roman"/>
          <w:sz w:val="20"/>
          <w:szCs w:val="20"/>
        </w:rPr>
        <w:t>я</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заявител</w:t>
      </w:r>
      <w:r w:rsidRPr="00B50959">
        <w:rPr>
          <w:rFonts w:ascii="Times New Roman" w:hAnsi="Times New Roman" w:cs="Times New Roman"/>
          <w:sz w:val="20"/>
          <w:szCs w:val="20"/>
        </w:rPr>
        <w:t>ю</w:t>
      </w:r>
      <w:r w:rsidRPr="00B50959">
        <w:rPr>
          <w:rFonts w:ascii="Times New Roman" w:hAnsi="Times New Roman" w:cs="Times New Roman"/>
          <w:spacing w:val="2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течени</w:t>
      </w:r>
      <w:r w:rsidRPr="00B50959">
        <w:rPr>
          <w:rFonts w:ascii="Times New Roman" w:hAnsi="Times New Roman" w:cs="Times New Roman"/>
          <w:sz w:val="20"/>
          <w:szCs w:val="20"/>
        </w:rPr>
        <w:t>е</w:t>
      </w:r>
      <w:r w:rsidRPr="00B50959">
        <w:rPr>
          <w:rFonts w:ascii="Times New Roman" w:hAnsi="Times New Roman" w:cs="Times New Roman"/>
          <w:spacing w:val="28"/>
          <w:sz w:val="20"/>
          <w:szCs w:val="20"/>
        </w:rPr>
        <w:t xml:space="preserve"> </w:t>
      </w:r>
      <w:r w:rsidRPr="00B50959">
        <w:rPr>
          <w:rFonts w:ascii="Times New Roman" w:hAnsi="Times New Roman" w:cs="Times New Roman"/>
          <w:sz w:val="20"/>
          <w:szCs w:val="20"/>
        </w:rPr>
        <w:t>5</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пяти) календарны</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дне</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 xml:space="preserve"> моме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о</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нчани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ассм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претензии.</w:t>
      </w:r>
    </w:p>
    <w:p w:rsidR="00B50959" w:rsidRPr="00B50959" w:rsidRDefault="00B50959" w:rsidP="00B50959">
      <w:pPr>
        <w:numPr>
          <w:ilvl w:val="1"/>
          <w:numId w:val="7"/>
        </w:numPr>
        <w:tabs>
          <w:tab w:val="left" w:pos="1247"/>
        </w:tabs>
        <w:kinsoku w:val="0"/>
        <w:overflowPunct w:val="0"/>
        <w:autoSpaceDE w:val="0"/>
        <w:autoSpaceDN w:val="0"/>
        <w:adjustRightInd w:val="0"/>
        <w:spacing w:before="1" w:after="0" w:line="230" w:lineRule="exact"/>
        <w:ind w:left="113" w:right="108" w:firstLine="567"/>
        <w:jc w:val="both"/>
        <w:rPr>
          <w:rFonts w:ascii="Times New Roman" w:hAnsi="Times New Roman" w:cs="Times New Roman"/>
          <w:sz w:val="20"/>
          <w:szCs w:val="20"/>
        </w:rPr>
      </w:pP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proofErr w:type="gramStart"/>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proofErr w:type="gramEnd"/>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частичн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тказ</w:t>
      </w:r>
      <w:r w:rsidRPr="00B50959">
        <w:rPr>
          <w:rFonts w:ascii="Times New Roman" w:hAnsi="Times New Roman" w:cs="Times New Roman"/>
          <w:sz w:val="20"/>
          <w:szCs w:val="20"/>
        </w:rPr>
        <w:t>а</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удовлетв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рени</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етен</w:t>
      </w:r>
      <w:r w:rsidRPr="00B50959">
        <w:rPr>
          <w:rFonts w:ascii="Times New Roman" w:hAnsi="Times New Roman" w:cs="Times New Roman"/>
          <w:spacing w:val="1"/>
          <w:sz w:val="20"/>
          <w:szCs w:val="20"/>
        </w:rPr>
        <w:t>з</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неп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лучени</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рок</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твета н</w:t>
      </w:r>
      <w:r w:rsidRPr="00B50959">
        <w:rPr>
          <w:rFonts w:ascii="Times New Roman" w:hAnsi="Times New Roman" w:cs="Times New Roman"/>
          <w:sz w:val="20"/>
          <w:szCs w:val="20"/>
        </w:rPr>
        <w:t>а</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ю</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ан</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или</w:t>
      </w:r>
      <w:r w:rsidRPr="00B50959">
        <w:rPr>
          <w:rFonts w:ascii="Times New Roman" w:hAnsi="Times New Roman" w:cs="Times New Roman"/>
          <w:sz w:val="20"/>
          <w:szCs w:val="20"/>
        </w:rPr>
        <w:t>,</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ая</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ел</w:t>
      </w:r>
      <w:r w:rsidRPr="00B50959">
        <w:rPr>
          <w:rFonts w:ascii="Times New Roman" w:hAnsi="Times New Roman" w:cs="Times New Roman"/>
          <w:sz w:val="20"/>
          <w:szCs w:val="20"/>
        </w:rPr>
        <w:t>ь</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ае</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рби</w:t>
      </w:r>
      <w:r w:rsidRPr="00B50959">
        <w:rPr>
          <w:rFonts w:ascii="Times New Roman" w:hAnsi="Times New Roman" w:cs="Times New Roman"/>
          <w:sz w:val="20"/>
          <w:szCs w:val="20"/>
        </w:rPr>
        <w:t>тра</w:t>
      </w:r>
      <w:r w:rsidRPr="00B50959">
        <w:rPr>
          <w:rFonts w:ascii="Times New Roman" w:hAnsi="Times New Roman" w:cs="Times New Roman"/>
          <w:spacing w:val="-1"/>
          <w:sz w:val="20"/>
          <w:szCs w:val="20"/>
        </w:rPr>
        <w:t>жн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й</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су</w:t>
      </w:r>
      <w:r w:rsidRPr="00B50959">
        <w:rPr>
          <w:rFonts w:ascii="Times New Roman" w:hAnsi="Times New Roman" w:cs="Times New Roman"/>
          <w:sz w:val="20"/>
          <w:szCs w:val="20"/>
        </w:rPr>
        <w:t>д</w:t>
      </w:r>
      <w:r w:rsidRPr="00B50959">
        <w:rPr>
          <w:rFonts w:ascii="Times New Roman" w:hAnsi="Times New Roman" w:cs="Times New Roman"/>
          <w:spacing w:val="11"/>
          <w:sz w:val="20"/>
          <w:szCs w:val="20"/>
        </w:rPr>
        <w:t xml:space="preserve"> </w:t>
      </w:r>
      <w:r w:rsidR="005C2328">
        <w:rPr>
          <w:rFonts w:ascii="Times New Roman" w:hAnsi="Times New Roman" w:cs="Times New Roman"/>
          <w:spacing w:val="-1"/>
          <w:sz w:val="20"/>
          <w:szCs w:val="20"/>
        </w:rPr>
        <w:t>Кемеровской</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обл</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сти</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 xml:space="preserve">в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ответстви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 xml:space="preserve"> действующ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зак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ь</w:t>
      </w:r>
      <w:r w:rsidRPr="00B50959">
        <w:rPr>
          <w:rFonts w:ascii="Times New Roman" w:hAnsi="Times New Roman" w:cs="Times New Roman"/>
          <w:sz w:val="20"/>
          <w:szCs w:val="20"/>
        </w:rPr>
        <w:t>ством Росс</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йской Фед</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ац</w:t>
      </w:r>
      <w:r w:rsidRPr="00B50959">
        <w:rPr>
          <w:rFonts w:ascii="Times New Roman" w:hAnsi="Times New Roman" w:cs="Times New Roman"/>
          <w:spacing w:val="-1"/>
          <w:sz w:val="20"/>
          <w:szCs w:val="20"/>
        </w:rPr>
        <w:t>ии.</w:t>
      </w:r>
    </w:p>
    <w:p w:rsidR="00B50959" w:rsidRPr="00B50959" w:rsidRDefault="00B50959" w:rsidP="00B50959">
      <w:pPr>
        <w:numPr>
          <w:ilvl w:val="1"/>
          <w:numId w:val="7"/>
        </w:numPr>
        <w:tabs>
          <w:tab w:val="left" w:pos="1247"/>
        </w:tabs>
        <w:kinsoku w:val="0"/>
        <w:overflowPunct w:val="0"/>
        <w:autoSpaceDE w:val="0"/>
        <w:autoSpaceDN w:val="0"/>
        <w:adjustRightInd w:val="0"/>
        <w:spacing w:after="0" w:line="226" w:lineRule="exact"/>
        <w:ind w:left="1247"/>
        <w:rPr>
          <w:rFonts w:ascii="Times New Roman" w:hAnsi="Times New Roman" w:cs="Times New Roman"/>
          <w:sz w:val="20"/>
          <w:szCs w:val="20"/>
        </w:rPr>
      </w:pPr>
      <w:r w:rsidRPr="00B50959">
        <w:rPr>
          <w:rFonts w:ascii="Times New Roman" w:hAnsi="Times New Roman" w:cs="Times New Roman"/>
          <w:spacing w:val="-1"/>
          <w:sz w:val="20"/>
          <w:szCs w:val="20"/>
        </w:rPr>
        <w:t>Спо</w:t>
      </w:r>
      <w:r w:rsidRPr="00B50959">
        <w:rPr>
          <w:rFonts w:ascii="Times New Roman" w:hAnsi="Times New Roman" w:cs="Times New Roman"/>
          <w:sz w:val="20"/>
          <w:szCs w:val="20"/>
        </w:rPr>
        <w:t>р</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считае</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урегулированны</w:t>
      </w:r>
      <w:r w:rsidRPr="00B50959">
        <w:rPr>
          <w:rFonts w:ascii="Times New Roman" w:hAnsi="Times New Roman" w:cs="Times New Roman"/>
          <w:sz w:val="20"/>
          <w:szCs w:val="20"/>
        </w:rPr>
        <w:t>м</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подписание</w:t>
      </w:r>
      <w:r w:rsidRPr="00B50959">
        <w:rPr>
          <w:rFonts w:ascii="Times New Roman" w:hAnsi="Times New Roman" w:cs="Times New Roman"/>
          <w:sz w:val="20"/>
          <w:szCs w:val="20"/>
        </w:rPr>
        <w:t>м</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Сторонам</w:t>
      </w:r>
      <w:r w:rsidRPr="00B50959">
        <w:rPr>
          <w:rFonts w:ascii="Times New Roman" w:hAnsi="Times New Roman" w:cs="Times New Roman"/>
          <w:sz w:val="20"/>
          <w:szCs w:val="20"/>
        </w:rPr>
        <w:t>и</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Соглаше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20"/>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егули</w:t>
      </w:r>
      <w:r w:rsidRPr="00B50959">
        <w:rPr>
          <w:rFonts w:ascii="Times New Roman" w:hAnsi="Times New Roman" w:cs="Times New Roman"/>
          <w:sz w:val="20"/>
          <w:szCs w:val="20"/>
        </w:rPr>
        <w:t>ров</w:t>
      </w:r>
      <w:r w:rsidRPr="00B50959">
        <w:rPr>
          <w:rFonts w:ascii="Times New Roman" w:hAnsi="Times New Roman" w:cs="Times New Roman"/>
          <w:spacing w:val="-1"/>
          <w:sz w:val="20"/>
          <w:szCs w:val="20"/>
        </w:rPr>
        <w:t>ани</w:t>
      </w:r>
      <w:r w:rsidRPr="00B50959">
        <w:rPr>
          <w:rFonts w:ascii="Times New Roman" w:hAnsi="Times New Roman" w:cs="Times New Roman"/>
          <w:sz w:val="20"/>
          <w:szCs w:val="20"/>
        </w:rPr>
        <w:t>и</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1"/>
          <w:sz w:val="20"/>
          <w:szCs w:val="20"/>
        </w:rPr>
        <w:t>сп</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p>
    <w:p w:rsidR="00B50959" w:rsidRDefault="00B50959" w:rsidP="00B50959">
      <w:pPr>
        <w:kinsoku w:val="0"/>
        <w:overflowPunct w:val="0"/>
        <w:autoSpaceDE w:val="0"/>
        <w:autoSpaceDN w:val="0"/>
        <w:adjustRightInd w:val="0"/>
        <w:spacing w:after="0" w:line="240" w:lineRule="auto"/>
        <w:ind w:left="114" w:right="581"/>
        <w:jc w:val="both"/>
        <w:rPr>
          <w:rFonts w:ascii="Times New Roman" w:hAnsi="Times New Roman" w:cs="Times New Roman"/>
          <w:sz w:val="20"/>
          <w:szCs w:val="20"/>
        </w:rPr>
      </w:pPr>
      <w:proofErr w:type="gramStart"/>
      <w:r w:rsidRPr="00B50959">
        <w:rPr>
          <w:rFonts w:ascii="Times New Roman" w:hAnsi="Times New Roman" w:cs="Times New Roman"/>
          <w:spacing w:val="-1"/>
          <w:sz w:val="20"/>
          <w:szCs w:val="20"/>
        </w:rPr>
        <w:t>ко</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оры</w:t>
      </w:r>
      <w:r w:rsidRPr="00B50959">
        <w:rPr>
          <w:rFonts w:ascii="Times New Roman" w:hAnsi="Times New Roman" w:cs="Times New Roman"/>
          <w:sz w:val="20"/>
          <w:szCs w:val="20"/>
        </w:rPr>
        <w:t>й</w:t>
      </w:r>
      <w:proofErr w:type="gramEnd"/>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являетс</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основан</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 xml:space="preserve">м </w:t>
      </w:r>
      <w:r w:rsidRPr="00B50959">
        <w:rPr>
          <w:rFonts w:ascii="Times New Roman" w:hAnsi="Times New Roman" w:cs="Times New Roman"/>
          <w:spacing w:val="-1"/>
          <w:sz w:val="20"/>
          <w:szCs w:val="20"/>
        </w:rPr>
        <w:t>дл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внесе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соотв</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ствующи</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корр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кт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вок</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 xml:space="preserve">о </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 xml:space="preserve">се </w:t>
      </w:r>
      <w:r w:rsidRPr="00B50959">
        <w:rPr>
          <w:rFonts w:ascii="Times New Roman" w:hAnsi="Times New Roman" w:cs="Times New Roman"/>
          <w:spacing w:val="-1"/>
          <w:sz w:val="20"/>
          <w:szCs w:val="20"/>
        </w:rPr>
        <w:t>не</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имы</w:t>
      </w:r>
      <w:r w:rsidRPr="00B50959">
        <w:rPr>
          <w:rFonts w:ascii="Times New Roman" w:hAnsi="Times New Roman" w:cs="Times New Roman"/>
          <w:sz w:val="20"/>
          <w:szCs w:val="20"/>
        </w:rPr>
        <w:t>е док</w:t>
      </w:r>
      <w:r w:rsidRPr="00B50959">
        <w:rPr>
          <w:rFonts w:ascii="Times New Roman" w:hAnsi="Times New Roman" w:cs="Times New Roman"/>
          <w:spacing w:val="-1"/>
          <w:sz w:val="20"/>
          <w:szCs w:val="20"/>
        </w:rPr>
        <w:t>умен</w:t>
      </w:r>
      <w:r w:rsidRPr="00B50959">
        <w:rPr>
          <w:rFonts w:ascii="Times New Roman" w:hAnsi="Times New Roman" w:cs="Times New Roman"/>
          <w:sz w:val="20"/>
          <w:szCs w:val="20"/>
        </w:rPr>
        <w:t>т</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w:t>
      </w:r>
    </w:p>
    <w:p w:rsidR="001440E6" w:rsidRPr="001440E6" w:rsidRDefault="001440E6" w:rsidP="001440E6">
      <w:pPr>
        <w:numPr>
          <w:ilvl w:val="1"/>
          <w:numId w:val="19"/>
        </w:numPr>
        <w:kinsoku w:val="0"/>
        <w:overflowPunct w:val="0"/>
        <w:autoSpaceDE w:val="0"/>
        <w:autoSpaceDN w:val="0"/>
        <w:adjustRightInd w:val="0"/>
        <w:spacing w:before="3" w:after="0" w:line="240" w:lineRule="auto"/>
        <w:ind w:left="567"/>
        <w:jc w:val="center"/>
        <w:rPr>
          <w:rFonts w:ascii="Times New Roman" w:hAnsi="Times New Roman" w:cs="Times New Roman"/>
          <w:b/>
          <w:bCs/>
          <w:spacing w:val="-2"/>
          <w:sz w:val="20"/>
          <w:szCs w:val="20"/>
        </w:rPr>
      </w:pPr>
      <w:r w:rsidRPr="001440E6">
        <w:rPr>
          <w:rFonts w:ascii="Times New Roman" w:hAnsi="Times New Roman" w:cs="Times New Roman"/>
          <w:b/>
          <w:bCs/>
          <w:spacing w:val="-2"/>
          <w:sz w:val="20"/>
          <w:szCs w:val="20"/>
        </w:rPr>
        <w:t xml:space="preserve"> АНТИКОРРУПЦИОННАЯ ОГОВОРКА</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8.1 Стороны обязуются соблюдать применимое законодательство по противодействию коррупции и противодействию легализации (отмыванию) доходов, полученных преступным путем, включая, помимо прочего, любые и все следующие законы и постановления, принятые во исполнение таких законов (с учетом </w:t>
      </w:r>
      <w:r w:rsidRPr="001440E6">
        <w:rPr>
          <w:rFonts w:ascii="Times New Roman" w:hAnsi="Times New Roman" w:cs="Times New Roman"/>
          <w:spacing w:val="-1"/>
          <w:sz w:val="20"/>
          <w:szCs w:val="20"/>
        </w:rPr>
        <w:lastRenderedPageBreak/>
        <w:t>изменений и дополнений, периодически вносимых в такие законодательные акты) («Антикоррупционное законодательство»):</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(a) Федеральный закон № 273-ФЗ от 25 декабря 2008 г. «О противодействии коррупции», </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(b) Федеральный закон от 7 августа 2001 г. N 115-ФЗ «О противодействии легализации (отмыванию) доходов, полученных преступным путем, и финансированию терроризма», </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(c) Закон «О борьбе </w:t>
      </w:r>
      <w:proofErr w:type="gramStart"/>
      <w:r w:rsidRPr="001440E6">
        <w:rPr>
          <w:rFonts w:ascii="Times New Roman" w:hAnsi="Times New Roman" w:cs="Times New Roman"/>
          <w:spacing w:val="-1"/>
          <w:sz w:val="20"/>
          <w:szCs w:val="20"/>
        </w:rPr>
        <w:t>со</w:t>
      </w:r>
      <w:proofErr w:type="gramEnd"/>
      <w:r w:rsidRPr="001440E6">
        <w:rPr>
          <w:rFonts w:ascii="Times New Roman" w:hAnsi="Times New Roman" w:cs="Times New Roman"/>
          <w:spacing w:val="-1"/>
          <w:sz w:val="20"/>
          <w:szCs w:val="20"/>
        </w:rPr>
        <w:t xml:space="preserve"> взяточничеством» Соединенного Королевства Великобритании и Северной Ирландии 2010 г. (UK </w:t>
      </w:r>
      <w:proofErr w:type="spellStart"/>
      <w:r w:rsidRPr="001440E6">
        <w:rPr>
          <w:rFonts w:ascii="Times New Roman" w:hAnsi="Times New Roman" w:cs="Times New Roman"/>
          <w:spacing w:val="-1"/>
          <w:sz w:val="20"/>
          <w:szCs w:val="20"/>
        </w:rPr>
        <w:t>Bribery</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Act</w:t>
      </w:r>
      <w:proofErr w:type="spellEnd"/>
      <w:r w:rsidRPr="001440E6">
        <w:rPr>
          <w:rFonts w:ascii="Times New Roman" w:hAnsi="Times New Roman" w:cs="Times New Roman"/>
          <w:spacing w:val="-1"/>
          <w:sz w:val="20"/>
          <w:szCs w:val="20"/>
        </w:rPr>
        <w:t xml:space="preserve">, 2010), </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proofErr w:type="gramStart"/>
      <w:r w:rsidRPr="001440E6">
        <w:rPr>
          <w:rFonts w:ascii="Times New Roman" w:hAnsi="Times New Roman" w:cs="Times New Roman"/>
          <w:spacing w:val="-1"/>
          <w:sz w:val="20"/>
          <w:szCs w:val="20"/>
        </w:rPr>
        <w:t>(d) Закон США «О противодействии коррупции за рубежом» 1977 г. (</w:t>
      </w:r>
      <w:proofErr w:type="spellStart"/>
      <w:r w:rsidRPr="001440E6">
        <w:rPr>
          <w:rFonts w:ascii="Times New Roman" w:hAnsi="Times New Roman" w:cs="Times New Roman"/>
          <w:spacing w:val="-1"/>
          <w:sz w:val="20"/>
          <w:szCs w:val="20"/>
        </w:rPr>
        <w:t>Foreign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Corrupt</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Practices</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Act</w:t>
      </w:r>
      <w:proofErr w:type="spellEnd"/>
      <w:r w:rsidRPr="001440E6">
        <w:rPr>
          <w:rFonts w:ascii="Times New Roman" w:hAnsi="Times New Roman" w:cs="Times New Roman"/>
          <w:spacing w:val="-1"/>
          <w:sz w:val="20"/>
          <w:szCs w:val="20"/>
        </w:rPr>
        <w:t xml:space="preserve">, 1977), (e) любые законодательные и подзаконные акты, отражающие положения Конвенции ОЭСР о противодействии подкупу иностранных должностных лиц в международных коммерческих сделках (OECD </w:t>
      </w:r>
      <w:proofErr w:type="spellStart"/>
      <w:r w:rsidRPr="001440E6">
        <w:rPr>
          <w:rFonts w:ascii="Times New Roman" w:hAnsi="Times New Roman" w:cs="Times New Roman"/>
          <w:spacing w:val="-1"/>
          <w:sz w:val="20"/>
          <w:szCs w:val="20"/>
        </w:rPr>
        <w:t>Convention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on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Combating</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Bribery</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of</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Foreign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Public</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Officials</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in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International</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Business</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Transactions</w:t>
      </w:r>
      <w:proofErr w:type="spellEnd"/>
      <w:r w:rsidRPr="001440E6">
        <w:rPr>
          <w:rFonts w:ascii="Times New Roman" w:hAnsi="Times New Roman" w:cs="Times New Roman"/>
          <w:spacing w:val="-1"/>
          <w:sz w:val="20"/>
          <w:szCs w:val="20"/>
        </w:rPr>
        <w:t>) (заключена 17 декабря 1997 г.), или Конвенции ООН о противодействии коррупции (</w:t>
      </w:r>
      <w:proofErr w:type="spellStart"/>
      <w:r w:rsidRPr="001440E6">
        <w:rPr>
          <w:rFonts w:ascii="Times New Roman" w:hAnsi="Times New Roman" w:cs="Times New Roman"/>
          <w:spacing w:val="-1"/>
          <w:sz w:val="20"/>
          <w:szCs w:val="20"/>
        </w:rPr>
        <w:t>United</w:t>
      </w:r>
      <w:proofErr w:type="spellEnd"/>
      <w:proofErr w:type="gramEnd"/>
      <w:r w:rsidRPr="001440E6">
        <w:rPr>
          <w:rFonts w:ascii="Times New Roman" w:hAnsi="Times New Roman" w:cs="Times New Roman"/>
          <w:spacing w:val="-1"/>
          <w:sz w:val="20"/>
          <w:szCs w:val="20"/>
        </w:rPr>
        <w:t xml:space="preserve"> </w:t>
      </w:r>
      <w:proofErr w:type="spellStart"/>
      <w:proofErr w:type="gramStart"/>
      <w:r w:rsidRPr="001440E6">
        <w:rPr>
          <w:rFonts w:ascii="Times New Roman" w:hAnsi="Times New Roman" w:cs="Times New Roman"/>
          <w:spacing w:val="-1"/>
          <w:sz w:val="20"/>
          <w:szCs w:val="20"/>
        </w:rPr>
        <w:t>Nations</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Convention</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against</w:t>
      </w:r>
      <w:proofErr w:type="spellEnd"/>
      <w:r w:rsidRPr="001440E6">
        <w:rPr>
          <w:rFonts w:ascii="Times New Roman" w:hAnsi="Times New Roman" w:cs="Times New Roman"/>
          <w:spacing w:val="-1"/>
          <w:sz w:val="20"/>
          <w:szCs w:val="20"/>
        </w:rPr>
        <w:t xml:space="preserve"> </w:t>
      </w:r>
      <w:proofErr w:type="spellStart"/>
      <w:r w:rsidRPr="001440E6">
        <w:rPr>
          <w:rFonts w:ascii="Times New Roman" w:hAnsi="Times New Roman" w:cs="Times New Roman"/>
          <w:spacing w:val="-1"/>
          <w:sz w:val="20"/>
          <w:szCs w:val="20"/>
        </w:rPr>
        <w:t>Corruption</w:t>
      </w:r>
      <w:proofErr w:type="spellEnd"/>
      <w:r w:rsidRPr="001440E6">
        <w:rPr>
          <w:rFonts w:ascii="Times New Roman" w:hAnsi="Times New Roman" w:cs="Times New Roman"/>
          <w:spacing w:val="-1"/>
          <w:sz w:val="20"/>
          <w:szCs w:val="20"/>
        </w:rPr>
        <w:t>), принятой Генеральной Ассамблеей ООН (Резолюция 58/4 от 31 октября 2003 г.).</w:t>
      </w:r>
      <w:proofErr w:type="gramEnd"/>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8.2. </w:t>
      </w:r>
      <w:proofErr w:type="gramStart"/>
      <w:r w:rsidRPr="001440E6">
        <w:rPr>
          <w:rFonts w:ascii="Times New Roman" w:hAnsi="Times New Roman" w:cs="Times New Roman"/>
          <w:spacing w:val="-1"/>
          <w:sz w:val="20"/>
          <w:szCs w:val="20"/>
        </w:rPr>
        <w:t>При исполнении своих обязательств Стороны, их аффилированные лица, работники или посредники не совершают каких-либо действий (отказываются от бездействия), которые противоречат требованиям Антикоррупционного законодательства, в том числе, воздерживаются от прямого или косвенного, лично или через третьих лиц предложения, обещания, дачи, вымогательства, просьбы, согласия получить и получения взяток в любой форме (в том числе, в форме денежных средств, иных ценностей, имущества, имущественных</w:t>
      </w:r>
      <w:proofErr w:type="gramEnd"/>
      <w:r w:rsidRPr="001440E6">
        <w:rPr>
          <w:rFonts w:ascii="Times New Roman" w:hAnsi="Times New Roman" w:cs="Times New Roman"/>
          <w:spacing w:val="-1"/>
          <w:sz w:val="20"/>
          <w:szCs w:val="20"/>
        </w:rPr>
        <w:t xml:space="preserve"> прав или иной материальной и/или нематериальной выгоды) в пользу или от каких-либо лиц для оказания влияния на их действия или решения с целью получения любых неправомерных преимуществ или с иной неправомерной целью.</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 xml:space="preserve">8.3. При выявлении одной из Сторон </w:t>
      </w:r>
      <w:proofErr w:type="gramStart"/>
      <w:r w:rsidRPr="001440E6">
        <w:rPr>
          <w:rFonts w:ascii="Times New Roman" w:hAnsi="Times New Roman" w:cs="Times New Roman"/>
          <w:spacing w:val="-1"/>
          <w:sz w:val="20"/>
          <w:szCs w:val="20"/>
        </w:rPr>
        <w:t>случаев нарушения положений настоящего раздела договора ее</w:t>
      </w:r>
      <w:proofErr w:type="gramEnd"/>
      <w:r w:rsidRPr="001440E6">
        <w:rPr>
          <w:rFonts w:ascii="Times New Roman" w:hAnsi="Times New Roman" w:cs="Times New Roman"/>
          <w:spacing w:val="-1"/>
          <w:sz w:val="20"/>
          <w:szCs w:val="20"/>
        </w:rPr>
        <w:t xml:space="preserve"> аффилированными лицами или работниками, она обязуется в письменной форме уведомить об этих нарушениях другую Сторону.</w:t>
      </w:r>
    </w:p>
    <w:p w:rsidR="001440E6" w:rsidRPr="001440E6" w:rsidRDefault="001440E6" w:rsidP="001440E6">
      <w:pPr>
        <w:kinsoku w:val="0"/>
        <w:overflowPunct w:val="0"/>
        <w:autoSpaceDE w:val="0"/>
        <w:autoSpaceDN w:val="0"/>
        <w:adjustRightInd w:val="0"/>
        <w:spacing w:after="0" w:line="240" w:lineRule="auto"/>
        <w:ind w:left="114" w:right="581"/>
        <w:jc w:val="both"/>
        <w:rPr>
          <w:rFonts w:ascii="Times New Roman" w:hAnsi="Times New Roman" w:cs="Times New Roman"/>
          <w:spacing w:val="-1"/>
          <w:sz w:val="20"/>
          <w:szCs w:val="20"/>
        </w:rPr>
      </w:pPr>
      <w:r w:rsidRPr="001440E6">
        <w:rPr>
          <w:rFonts w:ascii="Times New Roman" w:hAnsi="Times New Roman" w:cs="Times New Roman"/>
          <w:spacing w:val="-1"/>
          <w:sz w:val="20"/>
          <w:szCs w:val="20"/>
        </w:rPr>
        <w:t>Также в случае возникновения у одной из Сторон разумно обоснованных подозрений, что произошло или может произойти нарушение каких-либо положений настоящего раздела договора другой Стороной, ее аффилированными лицами или работниками, такая Сторона вправе направить другой Стороне запрос с требованием предоставить комментарии и информацию (документы), опровергающие или подтверждающие факт нарушения».</w:t>
      </w:r>
    </w:p>
    <w:p w:rsidR="001440E6" w:rsidRPr="00B50959" w:rsidRDefault="001440E6" w:rsidP="00B50959">
      <w:pPr>
        <w:kinsoku w:val="0"/>
        <w:overflowPunct w:val="0"/>
        <w:autoSpaceDE w:val="0"/>
        <w:autoSpaceDN w:val="0"/>
        <w:adjustRightInd w:val="0"/>
        <w:spacing w:after="0" w:line="240" w:lineRule="auto"/>
        <w:ind w:left="114" w:right="581"/>
        <w:jc w:val="both"/>
        <w:rPr>
          <w:rFonts w:ascii="Times New Roman" w:hAnsi="Times New Roman" w:cs="Times New Roman"/>
          <w:sz w:val="20"/>
          <w:szCs w:val="20"/>
        </w:rPr>
      </w:pPr>
    </w:p>
    <w:p w:rsidR="00B50959" w:rsidRPr="00B50959" w:rsidRDefault="00B50959" w:rsidP="00BE17D8">
      <w:pPr>
        <w:numPr>
          <w:ilvl w:val="1"/>
          <w:numId w:val="19"/>
        </w:numPr>
        <w:kinsoku w:val="0"/>
        <w:overflowPunct w:val="0"/>
        <w:autoSpaceDE w:val="0"/>
        <w:autoSpaceDN w:val="0"/>
        <w:adjustRightInd w:val="0"/>
        <w:spacing w:before="3" w:after="0" w:line="240" w:lineRule="auto"/>
        <w:ind w:left="567"/>
        <w:jc w:val="center"/>
        <w:rPr>
          <w:rFonts w:ascii="Times New Roman" w:hAnsi="Times New Roman" w:cs="Times New Roman"/>
          <w:sz w:val="20"/>
          <w:szCs w:val="20"/>
        </w:rPr>
      </w:pPr>
      <w:r w:rsidRPr="00B50959">
        <w:rPr>
          <w:rFonts w:ascii="Times New Roman" w:hAnsi="Times New Roman" w:cs="Times New Roman"/>
          <w:b/>
          <w:bCs/>
          <w:sz w:val="20"/>
          <w:szCs w:val="20"/>
        </w:rPr>
        <w:t>ДОСР</w:t>
      </w:r>
      <w:r w:rsidRPr="00B50959">
        <w:rPr>
          <w:rFonts w:ascii="Times New Roman" w:hAnsi="Times New Roman" w:cs="Times New Roman"/>
          <w:b/>
          <w:bCs/>
          <w:spacing w:val="-2"/>
          <w:sz w:val="20"/>
          <w:szCs w:val="20"/>
        </w:rPr>
        <w:t>О</w:t>
      </w:r>
      <w:r w:rsidRPr="00B50959">
        <w:rPr>
          <w:rFonts w:ascii="Times New Roman" w:hAnsi="Times New Roman" w:cs="Times New Roman"/>
          <w:b/>
          <w:bCs/>
          <w:sz w:val="20"/>
          <w:szCs w:val="20"/>
        </w:rPr>
        <w:t>ЧН</w:t>
      </w:r>
      <w:r w:rsidRPr="00B50959">
        <w:rPr>
          <w:rFonts w:ascii="Times New Roman" w:hAnsi="Times New Roman" w:cs="Times New Roman"/>
          <w:b/>
          <w:bCs/>
          <w:spacing w:val="-2"/>
          <w:sz w:val="20"/>
          <w:szCs w:val="20"/>
        </w:rPr>
        <w:t>О</w:t>
      </w:r>
      <w:r w:rsidRPr="00B50959">
        <w:rPr>
          <w:rFonts w:ascii="Times New Roman" w:hAnsi="Times New Roman" w:cs="Times New Roman"/>
          <w:b/>
          <w:bCs/>
          <w:sz w:val="20"/>
          <w:szCs w:val="20"/>
        </w:rPr>
        <w:t>Е</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z w:val="20"/>
          <w:szCs w:val="20"/>
        </w:rPr>
        <w:t>РАСТОР</w:t>
      </w:r>
      <w:r w:rsidRPr="00B50959">
        <w:rPr>
          <w:rFonts w:ascii="Times New Roman" w:hAnsi="Times New Roman" w:cs="Times New Roman"/>
          <w:b/>
          <w:bCs/>
          <w:spacing w:val="-2"/>
          <w:sz w:val="20"/>
          <w:szCs w:val="20"/>
        </w:rPr>
        <w:t>Ж</w:t>
      </w:r>
      <w:r w:rsidRPr="00B50959">
        <w:rPr>
          <w:rFonts w:ascii="Times New Roman" w:hAnsi="Times New Roman" w:cs="Times New Roman"/>
          <w:b/>
          <w:bCs/>
          <w:sz w:val="20"/>
          <w:szCs w:val="20"/>
        </w:rPr>
        <w:t>ЕНИЕ ДО</w:t>
      </w:r>
      <w:r w:rsidRPr="00B50959">
        <w:rPr>
          <w:rFonts w:ascii="Times New Roman" w:hAnsi="Times New Roman" w:cs="Times New Roman"/>
          <w:b/>
          <w:bCs/>
          <w:spacing w:val="-2"/>
          <w:sz w:val="20"/>
          <w:szCs w:val="20"/>
        </w:rPr>
        <w:t>ГО</w:t>
      </w:r>
      <w:r w:rsidRPr="00B50959">
        <w:rPr>
          <w:rFonts w:ascii="Times New Roman" w:hAnsi="Times New Roman" w:cs="Times New Roman"/>
          <w:b/>
          <w:bCs/>
          <w:spacing w:val="-1"/>
          <w:sz w:val="20"/>
          <w:szCs w:val="20"/>
        </w:rPr>
        <w:t>В</w:t>
      </w:r>
      <w:r w:rsidRPr="00B50959">
        <w:rPr>
          <w:rFonts w:ascii="Times New Roman" w:hAnsi="Times New Roman" w:cs="Times New Roman"/>
          <w:b/>
          <w:bCs/>
          <w:sz w:val="20"/>
          <w:szCs w:val="20"/>
        </w:rPr>
        <w:t>ОРА</w:t>
      </w:r>
    </w:p>
    <w:p w:rsidR="00B50959" w:rsidRPr="00B50959" w:rsidRDefault="00B50959" w:rsidP="00B50959">
      <w:pPr>
        <w:numPr>
          <w:ilvl w:val="1"/>
          <w:numId w:val="6"/>
        </w:numPr>
        <w:tabs>
          <w:tab w:val="left" w:pos="1032"/>
        </w:tabs>
        <w:kinsoku w:val="0"/>
        <w:overflowPunct w:val="0"/>
        <w:autoSpaceDE w:val="0"/>
        <w:autoSpaceDN w:val="0"/>
        <w:adjustRightInd w:val="0"/>
        <w:spacing w:after="0" w:line="227" w:lineRule="exact"/>
        <w:ind w:left="113" w:firstLine="567"/>
        <w:rPr>
          <w:rFonts w:ascii="Times New Roman" w:hAnsi="Times New Roman" w:cs="Times New Roman"/>
          <w:sz w:val="20"/>
          <w:szCs w:val="20"/>
        </w:rPr>
      </w:pPr>
      <w:proofErr w:type="spellStart"/>
      <w:r w:rsidRPr="00B50959">
        <w:rPr>
          <w:rFonts w:ascii="Times New Roman" w:hAnsi="Times New Roman" w:cs="Times New Roman"/>
          <w:spacing w:val="-1"/>
          <w:sz w:val="20"/>
          <w:szCs w:val="20"/>
        </w:rPr>
        <w:t>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й</w:t>
      </w:r>
      <w:proofErr w:type="spellEnd"/>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 xml:space="preserve">р </w:t>
      </w:r>
      <w:proofErr w:type="gramStart"/>
      <w:r w:rsidRPr="00B50959">
        <w:rPr>
          <w:rFonts w:ascii="Times New Roman" w:hAnsi="Times New Roman" w:cs="Times New Roman"/>
          <w:spacing w:val="-1"/>
          <w:sz w:val="20"/>
          <w:szCs w:val="20"/>
        </w:rPr>
        <w:t>може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быт</w:t>
      </w:r>
      <w:r w:rsidRPr="00B50959">
        <w:rPr>
          <w:rFonts w:ascii="Times New Roman" w:hAnsi="Times New Roman" w:cs="Times New Roman"/>
          <w:sz w:val="20"/>
          <w:szCs w:val="20"/>
        </w:rPr>
        <w:t xml:space="preserve">ь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рочн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ра</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торгну</w:t>
      </w:r>
      <w:r w:rsidRPr="00B50959">
        <w:rPr>
          <w:rFonts w:ascii="Times New Roman" w:hAnsi="Times New Roman" w:cs="Times New Roman"/>
          <w:sz w:val="20"/>
          <w:szCs w:val="20"/>
        </w:rPr>
        <w:t>т</w:t>
      </w:r>
      <w:proofErr w:type="gramEnd"/>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следующи</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случая</w:t>
      </w:r>
      <w:r w:rsidRPr="00B50959">
        <w:rPr>
          <w:rFonts w:ascii="Times New Roman" w:hAnsi="Times New Roman" w:cs="Times New Roman"/>
          <w:sz w:val="20"/>
          <w:szCs w:val="20"/>
        </w:rPr>
        <w:t>х:</w:t>
      </w:r>
    </w:p>
    <w:p w:rsidR="00B50959" w:rsidRPr="00B50959" w:rsidRDefault="00B50959" w:rsidP="00B50959">
      <w:pPr>
        <w:numPr>
          <w:ilvl w:val="0"/>
          <w:numId w:val="5"/>
        </w:numPr>
        <w:tabs>
          <w:tab w:val="left" w:pos="822"/>
        </w:tabs>
        <w:kinsoku w:val="0"/>
        <w:overflowPunct w:val="0"/>
        <w:autoSpaceDE w:val="0"/>
        <w:autoSpaceDN w:val="0"/>
        <w:adjustRightInd w:val="0"/>
        <w:spacing w:after="0" w:line="240" w:lineRule="auto"/>
        <w:ind w:left="113" w:firstLine="567"/>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обоюд</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соглашени</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Сторон;</w:t>
      </w:r>
    </w:p>
    <w:p w:rsidR="00B50959" w:rsidRPr="00B50959" w:rsidRDefault="00B50959" w:rsidP="00B50959">
      <w:pPr>
        <w:numPr>
          <w:ilvl w:val="0"/>
          <w:numId w:val="5"/>
        </w:numPr>
        <w:tabs>
          <w:tab w:val="left" w:pos="822"/>
        </w:tabs>
        <w:kinsoku w:val="0"/>
        <w:overflowPunct w:val="0"/>
        <w:autoSpaceDE w:val="0"/>
        <w:autoSpaceDN w:val="0"/>
        <w:adjustRightInd w:val="0"/>
        <w:spacing w:before="15" w:after="0" w:line="230" w:lineRule="exact"/>
        <w:ind w:left="113"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наличи</w:t>
      </w:r>
      <w:r w:rsidRPr="00B50959">
        <w:rPr>
          <w:rFonts w:ascii="Times New Roman" w:hAnsi="Times New Roman" w:cs="Times New Roman"/>
          <w:sz w:val="20"/>
          <w:szCs w:val="20"/>
        </w:rPr>
        <w:t>и</w:t>
      </w:r>
      <w:r w:rsidRPr="00B50959">
        <w:rPr>
          <w:rFonts w:ascii="Times New Roman" w:hAnsi="Times New Roman" w:cs="Times New Roman"/>
          <w:spacing w:val="3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вани</w:t>
      </w:r>
      <w:r w:rsidRPr="00B50959">
        <w:rPr>
          <w:rFonts w:ascii="Times New Roman" w:hAnsi="Times New Roman" w:cs="Times New Roman"/>
          <w:sz w:val="20"/>
          <w:szCs w:val="20"/>
        </w:rPr>
        <w:t>й</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дл</w:t>
      </w:r>
      <w:r w:rsidRPr="00B50959">
        <w:rPr>
          <w:rFonts w:ascii="Times New Roman" w:hAnsi="Times New Roman" w:cs="Times New Roman"/>
          <w:sz w:val="20"/>
          <w:szCs w:val="20"/>
        </w:rPr>
        <w:t>я</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аст</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жени</w:t>
      </w:r>
      <w:r w:rsidRPr="00B50959">
        <w:rPr>
          <w:rFonts w:ascii="Times New Roman" w:hAnsi="Times New Roman" w:cs="Times New Roman"/>
          <w:sz w:val="20"/>
          <w:szCs w:val="20"/>
        </w:rPr>
        <w:t>я</w:t>
      </w:r>
      <w:r w:rsidRPr="00B50959">
        <w:rPr>
          <w:rFonts w:ascii="Times New Roman" w:hAnsi="Times New Roman" w:cs="Times New Roman"/>
          <w:spacing w:val="3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едусм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тренны</w:t>
      </w:r>
      <w:r w:rsidRPr="00B50959">
        <w:rPr>
          <w:rFonts w:ascii="Times New Roman" w:hAnsi="Times New Roman" w:cs="Times New Roman"/>
          <w:sz w:val="20"/>
          <w:szCs w:val="20"/>
        </w:rPr>
        <w:t>х</w:t>
      </w:r>
      <w:r w:rsidRPr="00B50959">
        <w:rPr>
          <w:rFonts w:ascii="Times New Roman" w:hAnsi="Times New Roman" w:cs="Times New Roman"/>
          <w:spacing w:val="33"/>
          <w:sz w:val="20"/>
          <w:szCs w:val="20"/>
        </w:rPr>
        <w:t xml:space="preserve"> </w:t>
      </w:r>
      <w:r w:rsidRPr="00B50959">
        <w:rPr>
          <w:rFonts w:ascii="Times New Roman" w:hAnsi="Times New Roman" w:cs="Times New Roman"/>
          <w:spacing w:val="-1"/>
          <w:sz w:val="20"/>
          <w:szCs w:val="20"/>
        </w:rPr>
        <w:t>настоящи</w:t>
      </w:r>
      <w:r w:rsidRPr="00B50959">
        <w:rPr>
          <w:rFonts w:ascii="Times New Roman" w:hAnsi="Times New Roman" w:cs="Times New Roman"/>
          <w:sz w:val="20"/>
          <w:szCs w:val="20"/>
        </w:rPr>
        <w:t>м</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32"/>
          <w:sz w:val="20"/>
          <w:szCs w:val="20"/>
        </w:rPr>
        <w:t xml:space="preserve"> </w:t>
      </w:r>
      <w:r w:rsidRPr="00B50959">
        <w:rPr>
          <w:rFonts w:ascii="Times New Roman" w:hAnsi="Times New Roman" w:cs="Times New Roman"/>
          <w:spacing w:val="-1"/>
          <w:sz w:val="20"/>
          <w:szCs w:val="20"/>
        </w:rPr>
        <w:t>и/или законодатель</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во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Р</w:t>
      </w:r>
      <w:r w:rsidRPr="00B50959">
        <w:rPr>
          <w:rFonts w:ascii="Times New Roman" w:hAnsi="Times New Roman" w:cs="Times New Roman"/>
          <w:sz w:val="20"/>
          <w:szCs w:val="20"/>
        </w:rPr>
        <w:t>Ф.</w:t>
      </w:r>
    </w:p>
    <w:p w:rsidR="00B50959" w:rsidRPr="00B50959" w:rsidRDefault="00B50959" w:rsidP="00B50959">
      <w:pPr>
        <w:numPr>
          <w:ilvl w:val="1"/>
          <w:numId w:val="6"/>
        </w:numPr>
        <w:tabs>
          <w:tab w:val="left" w:pos="1006"/>
        </w:tabs>
        <w:kinsoku w:val="0"/>
        <w:overflowPunct w:val="0"/>
        <w:autoSpaceDE w:val="0"/>
        <w:autoSpaceDN w:val="0"/>
        <w:adjustRightInd w:val="0"/>
        <w:spacing w:after="0" w:line="230" w:lineRule="exact"/>
        <w:ind w:left="113" w:right="108" w:firstLine="540"/>
        <w:jc w:val="both"/>
        <w:rPr>
          <w:rFonts w:ascii="Times New Roman" w:hAnsi="Times New Roman" w:cs="Times New Roman"/>
          <w:sz w:val="20"/>
          <w:szCs w:val="20"/>
        </w:rPr>
      </w:pPr>
      <w:proofErr w:type="gramStart"/>
      <w:r w:rsidRPr="00B50959">
        <w:rPr>
          <w:rFonts w:ascii="Times New Roman" w:hAnsi="Times New Roman" w:cs="Times New Roman"/>
          <w:spacing w:val="-1"/>
          <w:sz w:val="20"/>
          <w:szCs w:val="20"/>
        </w:rPr>
        <w:t>Кажда</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Сторо</w:t>
      </w:r>
      <w:r w:rsidRPr="00B50959">
        <w:rPr>
          <w:rFonts w:ascii="Times New Roman" w:hAnsi="Times New Roman" w:cs="Times New Roman"/>
          <w:sz w:val="20"/>
          <w:szCs w:val="20"/>
        </w:rPr>
        <w:t>н</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ве</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лю</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врем</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пер</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чи</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моби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Покупател</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отказать</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 xml:space="preserve">т </w:t>
      </w:r>
      <w:r w:rsidRPr="00B50959">
        <w:rPr>
          <w:rFonts w:ascii="Times New Roman" w:hAnsi="Times New Roman" w:cs="Times New Roman"/>
          <w:spacing w:val="-1"/>
          <w:sz w:val="20"/>
          <w:szCs w:val="20"/>
        </w:rPr>
        <w:t>исполнения 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w:t>
      </w:r>
      <w:r w:rsidRPr="00B50959">
        <w:rPr>
          <w:rFonts w:ascii="Times New Roman" w:hAnsi="Times New Roman" w:cs="Times New Roman"/>
          <w:sz w:val="20"/>
          <w:szCs w:val="20"/>
        </w:rPr>
        <w:t>ра</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4</w:t>
      </w:r>
      <w:r w:rsidRPr="00B50959">
        <w:rPr>
          <w:rFonts w:ascii="Times New Roman" w:hAnsi="Times New Roman" w:cs="Times New Roman"/>
          <w:sz w:val="20"/>
          <w:szCs w:val="20"/>
        </w:rPr>
        <w:t>5</w:t>
      </w:r>
      <w:r w:rsidRPr="00B50959">
        <w:rPr>
          <w:rFonts w:ascii="Times New Roman" w:hAnsi="Times New Roman" w:cs="Times New Roman"/>
          <w:spacing w:val="-1"/>
          <w:sz w:val="20"/>
          <w:szCs w:val="20"/>
        </w:rPr>
        <w:t>0.1</w:t>
      </w:r>
      <w:r w:rsidRPr="00B50959">
        <w:rPr>
          <w:rFonts w:ascii="Times New Roman" w:hAnsi="Times New Roman" w:cs="Times New Roman"/>
          <w:sz w:val="20"/>
          <w:szCs w:val="20"/>
        </w:rPr>
        <w:t>.</w:t>
      </w:r>
      <w:proofErr w:type="gramEnd"/>
      <w:r w:rsidRPr="00B50959">
        <w:rPr>
          <w:rFonts w:ascii="Times New Roman" w:hAnsi="Times New Roman" w:cs="Times New Roman"/>
          <w:spacing w:val="3"/>
          <w:sz w:val="20"/>
          <w:szCs w:val="20"/>
        </w:rPr>
        <w:t xml:space="preserve"> </w:t>
      </w:r>
      <w:proofErr w:type="gramStart"/>
      <w:r w:rsidRPr="00B50959">
        <w:rPr>
          <w:rFonts w:ascii="Times New Roman" w:hAnsi="Times New Roman" w:cs="Times New Roman"/>
          <w:spacing w:val="2"/>
          <w:sz w:val="20"/>
          <w:szCs w:val="20"/>
        </w:rPr>
        <w:t>Г</w:t>
      </w:r>
      <w:r w:rsidRPr="00B50959">
        <w:rPr>
          <w:rFonts w:ascii="Times New Roman" w:hAnsi="Times New Roman" w:cs="Times New Roman"/>
          <w:spacing w:val="-1"/>
          <w:sz w:val="20"/>
          <w:szCs w:val="20"/>
        </w:rPr>
        <w:t>ражданск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декс</w:t>
      </w:r>
      <w:r w:rsidRPr="00B50959">
        <w:rPr>
          <w:rFonts w:ascii="Times New Roman" w:hAnsi="Times New Roman" w:cs="Times New Roman"/>
          <w:sz w:val="20"/>
          <w:szCs w:val="20"/>
        </w:rPr>
        <w:t>а</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РФ</w:t>
      </w:r>
      <w:r w:rsidRPr="00B50959">
        <w:rPr>
          <w:rFonts w:ascii="Times New Roman" w:hAnsi="Times New Roman" w:cs="Times New Roman"/>
          <w:sz w:val="20"/>
          <w:szCs w:val="20"/>
        </w:rPr>
        <w:t>).</w:t>
      </w:r>
      <w:proofErr w:type="gramEnd"/>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ор</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считаетс</w:t>
      </w:r>
      <w:r w:rsidRPr="00B50959">
        <w:rPr>
          <w:rFonts w:ascii="Times New Roman" w:hAnsi="Times New Roman" w:cs="Times New Roman"/>
          <w:sz w:val="20"/>
          <w:szCs w:val="20"/>
        </w:rPr>
        <w:t>я</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асто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гнуты</w:t>
      </w:r>
      <w:r w:rsidRPr="00B50959">
        <w:rPr>
          <w:rFonts w:ascii="Times New Roman" w:hAnsi="Times New Roman" w:cs="Times New Roman"/>
          <w:sz w:val="20"/>
          <w:szCs w:val="20"/>
        </w:rPr>
        <w:t>м</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омент</w:t>
      </w:r>
      <w:r w:rsidRPr="00B50959">
        <w:rPr>
          <w:rFonts w:ascii="Times New Roman" w:hAnsi="Times New Roman" w:cs="Times New Roman"/>
          <w:sz w:val="20"/>
          <w:szCs w:val="20"/>
        </w:rPr>
        <w:t>а</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лучения</w:t>
      </w:r>
    </w:p>
    <w:p w:rsidR="00B50959" w:rsidRPr="00B50959" w:rsidRDefault="00B50959" w:rsidP="00B50959">
      <w:pPr>
        <w:kinsoku w:val="0"/>
        <w:overflowPunct w:val="0"/>
        <w:autoSpaceDE w:val="0"/>
        <w:autoSpaceDN w:val="0"/>
        <w:adjustRightInd w:val="0"/>
        <w:spacing w:after="0" w:line="230" w:lineRule="exact"/>
        <w:ind w:left="114" w:right="109"/>
        <w:jc w:val="both"/>
        <w:rPr>
          <w:rFonts w:ascii="Times New Roman" w:hAnsi="Times New Roman" w:cs="Times New Roman"/>
          <w:sz w:val="20"/>
          <w:szCs w:val="20"/>
        </w:rPr>
      </w:pP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млени</w:t>
      </w:r>
      <w:r w:rsidRPr="00B50959">
        <w:rPr>
          <w:rFonts w:ascii="Times New Roman" w:hAnsi="Times New Roman" w:cs="Times New Roman"/>
          <w:sz w:val="20"/>
          <w:szCs w:val="20"/>
        </w:rPr>
        <w:t>я</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стор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нне</w:t>
      </w:r>
      <w:r w:rsidRPr="00B50959">
        <w:rPr>
          <w:rFonts w:ascii="Times New Roman" w:hAnsi="Times New Roman" w:cs="Times New Roman"/>
          <w:sz w:val="20"/>
          <w:szCs w:val="20"/>
        </w:rPr>
        <w:t>м</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каз</w:t>
      </w:r>
      <w:r w:rsidRPr="00B50959">
        <w:rPr>
          <w:rFonts w:ascii="Times New Roman" w:hAnsi="Times New Roman" w:cs="Times New Roman"/>
          <w:sz w:val="20"/>
          <w:szCs w:val="20"/>
        </w:rPr>
        <w:t>е</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w:t>
      </w:r>
      <w:r w:rsidRPr="00B50959">
        <w:rPr>
          <w:rFonts w:ascii="Times New Roman" w:hAnsi="Times New Roman" w:cs="Times New Roman"/>
          <w:sz w:val="20"/>
          <w:szCs w:val="20"/>
        </w:rPr>
        <w:t>ой</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Стор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28"/>
          <w:sz w:val="20"/>
          <w:szCs w:val="20"/>
        </w:rPr>
        <w:t xml:space="preserve"> </w:t>
      </w:r>
      <w:r w:rsidRPr="00B50959">
        <w:rPr>
          <w:rFonts w:ascii="Times New Roman" w:hAnsi="Times New Roman" w:cs="Times New Roman"/>
          <w:spacing w:val="-1"/>
          <w:sz w:val="20"/>
          <w:szCs w:val="20"/>
        </w:rPr>
        <w:t>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так</w:t>
      </w:r>
      <w:r w:rsidRPr="00B50959">
        <w:rPr>
          <w:rFonts w:ascii="Times New Roman" w:hAnsi="Times New Roman" w:cs="Times New Roman"/>
          <w:sz w:val="20"/>
          <w:szCs w:val="20"/>
        </w:rPr>
        <w:t>ое</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лени</w:t>
      </w:r>
      <w:r w:rsidRPr="00B50959">
        <w:rPr>
          <w:rFonts w:ascii="Times New Roman" w:hAnsi="Times New Roman" w:cs="Times New Roman"/>
          <w:sz w:val="20"/>
          <w:szCs w:val="20"/>
        </w:rPr>
        <w:t>е</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ожет быт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нап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ен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телег</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амм</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ил</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ины</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сп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исьменн</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фо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м</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w:t>
      </w:r>
    </w:p>
    <w:p w:rsidR="00B50959" w:rsidRPr="00B50959" w:rsidRDefault="00B50959" w:rsidP="00B50959">
      <w:pPr>
        <w:numPr>
          <w:ilvl w:val="1"/>
          <w:numId w:val="6"/>
        </w:numPr>
        <w:tabs>
          <w:tab w:val="left" w:pos="1019"/>
        </w:tabs>
        <w:kinsoku w:val="0"/>
        <w:overflowPunct w:val="0"/>
        <w:autoSpaceDE w:val="0"/>
        <w:autoSpaceDN w:val="0"/>
        <w:adjustRightInd w:val="0"/>
        <w:spacing w:after="0" w:line="226" w:lineRule="exact"/>
        <w:ind w:left="1019" w:hanging="366"/>
        <w:rPr>
          <w:rFonts w:ascii="Times New Roman" w:hAnsi="Times New Roman" w:cs="Times New Roman"/>
          <w:sz w:val="20"/>
          <w:szCs w:val="20"/>
        </w:rPr>
      </w:pPr>
      <w:r w:rsidRPr="00B50959">
        <w:rPr>
          <w:rFonts w:ascii="Times New Roman" w:hAnsi="Times New Roman" w:cs="Times New Roman"/>
          <w:sz w:val="20"/>
          <w:szCs w:val="20"/>
        </w:rPr>
        <w:t>Рас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ж</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е</w:t>
      </w:r>
      <w:r w:rsidRPr="00B50959">
        <w:rPr>
          <w:rFonts w:ascii="Times New Roman" w:hAnsi="Times New Roman" w:cs="Times New Roman"/>
          <w:spacing w:val="1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астоящ</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осле</w:t>
      </w:r>
      <w:r w:rsidRPr="00B50959">
        <w:rPr>
          <w:rFonts w:ascii="Times New Roman" w:hAnsi="Times New Roman" w:cs="Times New Roman"/>
          <w:spacing w:val="15"/>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редачи</w:t>
      </w:r>
      <w:r w:rsidRPr="00B50959">
        <w:rPr>
          <w:rFonts w:ascii="Times New Roman" w:hAnsi="Times New Roman" w:cs="Times New Roman"/>
          <w:spacing w:val="13"/>
          <w:sz w:val="20"/>
          <w:szCs w:val="20"/>
        </w:rPr>
        <w:t xml:space="preserve"> </w:t>
      </w:r>
      <w:r w:rsidRPr="00B50959">
        <w:rPr>
          <w:rFonts w:ascii="Times New Roman" w:hAnsi="Times New Roman" w:cs="Times New Roman"/>
          <w:sz w:val="20"/>
          <w:szCs w:val="20"/>
        </w:rPr>
        <w:t>Авт</w:t>
      </w:r>
      <w:r w:rsidRPr="00B50959">
        <w:rPr>
          <w:rFonts w:ascii="Times New Roman" w:hAnsi="Times New Roman" w:cs="Times New Roman"/>
          <w:spacing w:val="-1"/>
          <w:sz w:val="20"/>
          <w:szCs w:val="20"/>
        </w:rPr>
        <w:t>ом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Покупателю</w:t>
      </w:r>
      <w:r w:rsidRPr="00B50959">
        <w:rPr>
          <w:rFonts w:ascii="Times New Roman" w:hAnsi="Times New Roman" w:cs="Times New Roman"/>
          <w:spacing w:val="13"/>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существляет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4"/>
          <w:sz w:val="20"/>
          <w:szCs w:val="20"/>
        </w:rPr>
        <w:t xml:space="preserve"> </w:t>
      </w:r>
      <w:r w:rsidRPr="00B50959">
        <w:rPr>
          <w:rFonts w:ascii="Times New Roman" w:hAnsi="Times New Roman" w:cs="Times New Roman"/>
          <w:sz w:val="20"/>
          <w:szCs w:val="20"/>
        </w:rPr>
        <w:t>порядк</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w:t>
      </w:r>
    </w:p>
    <w:p w:rsidR="00B50959" w:rsidRPr="00B50959" w:rsidRDefault="00B50959" w:rsidP="00B50959">
      <w:pPr>
        <w:kinsoku w:val="0"/>
        <w:overflowPunct w:val="0"/>
        <w:autoSpaceDE w:val="0"/>
        <w:autoSpaceDN w:val="0"/>
        <w:adjustRightInd w:val="0"/>
        <w:spacing w:before="2" w:after="0" w:line="240" w:lineRule="auto"/>
        <w:ind w:left="114" w:right="4956"/>
        <w:jc w:val="both"/>
        <w:rPr>
          <w:rFonts w:ascii="Calibri" w:hAnsi="Calibri" w:cs="Calibri"/>
          <w:color w:val="000000"/>
          <w:sz w:val="20"/>
          <w:szCs w:val="20"/>
        </w:rPr>
      </w:pPr>
      <w:proofErr w:type="gramStart"/>
      <w:r w:rsidRPr="00B50959">
        <w:rPr>
          <w:rFonts w:ascii="Times New Roman" w:hAnsi="Times New Roman" w:cs="Times New Roman"/>
          <w:sz w:val="20"/>
          <w:szCs w:val="20"/>
        </w:rPr>
        <w:t>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реде</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со</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тветс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ую</w:t>
      </w:r>
      <w:r w:rsidRPr="00B50959">
        <w:rPr>
          <w:rFonts w:ascii="Times New Roman" w:hAnsi="Times New Roman" w:cs="Times New Roman"/>
          <w:sz w:val="20"/>
          <w:szCs w:val="20"/>
        </w:rPr>
        <w:t>щем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со</w:t>
      </w:r>
      <w:r w:rsidRPr="00B50959">
        <w:rPr>
          <w:rFonts w:ascii="Times New Roman" w:hAnsi="Times New Roman" w:cs="Times New Roman"/>
          <w:spacing w:val="-1"/>
          <w:sz w:val="20"/>
          <w:szCs w:val="20"/>
        </w:rPr>
        <w:t>гл</w:t>
      </w:r>
      <w:r w:rsidRPr="00B50959">
        <w:rPr>
          <w:rFonts w:ascii="Times New Roman" w:hAnsi="Times New Roman" w:cs="Times New Roman"/>
          <w:sz w:val="20"/>
          <w:szCs w:val="20"/>
        </w:rPr>
        <w:t>аш</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ни</w:t>
      </w:r>
      <w:r w:rsidRPr="00B50959">
        <w:rPr>
          <w:rFonts w:ascii="Times New Roman" w:hAnsi="Times New Roman" w:cs="Times New Roman"/>
          <w:spacing w:val="-2"/>
          <w:sz w:val="20"/>
          <w:szCs w:val="20"/>
        </w:rPr>
        <w:t>и</w:t>
      </w:r>
      <w:r w:rsidRPr="00B50959">
        <w:rPr>
          <w:rFonts w:ascii="Calibri" w:hAnsi="Calibri" w:cs="Calibri"/>
          <w:color w:val="FF0000"/>
          <w:sz w:val="20"/>
          <w:szCs w:val="20"/>
        </w:rPr>
        <w:t>.</w:t>
      </w:r>
      <w:proofErr w:type="gramEnd"/>
    </w:p>
    <w:p w:rsidR="00B50959" w:rsidRPr="00B50959" w:rsidRDefault="00B50959" w:rsidP="00BE17D8">
      <w:pPr>
        <w:numPr>
          <w:ilvl w:val="1"/>
          <w:numId w:val="19"/>
        </w:numPr>
        <w:kinsoku w:val="0"/>
        <w:overflowPunct w:val="0"/>
        <w:autoSpaceDE w:val="0"/>
        <w:autoSpaceDN w:val="0"/>
        <w:adjustRightInd w:val="0"/>
        <w:spacing w:after="0" w:line="230" w:lineRule="exact"/>
        <w:ind w:left="567"/>
        <w:jc w:val="center"/>
        <w:rPr>
          <w:rFonts w:ascii="Times New Roman" w:hAnsi="Times New Roman" w:cs="Times New Roman"/>
          <w:sz w:val="20"/>
          <w:szCs w:val="20"/>
        </w:rPr>
      </w:pPr>
      <w:r w:rsidRPr="00B50959">
        <w:rPr>
          <w:rFonts w:ascii="Times New Roman" w:hAnsi="Times New Roman" w:cs="Times New Roman"/>
          <w:b/>
          <w:bCs/>
          <w:spacing w:val="-1"/>
          <w:sz w:val="20"/>
          <w:szCs w:val="20"/>
        </w:rPr>
        <w:t>ЗАКЛ</w:t>
      </w:r>
      <w:r w:rsidRPr="00B50959">
        <w:rPr>
          <w:rFonts w:ascii="Times New Roman" w:hAnsi="Times New Roman" w:cs="Times New Roman"/>
          <w:b/>
          <w:bCs/>
          <w:spacing w:val="-2"/>
          <w:sz w:val="20"/>
          <w:szCs w:val="20"/>
        </w:rPr>
        <w:t>Ю</w:t>
      </w:r>
      <w:r w:rsidRPr="00B50959">
        <w:rPr>
          <w:rFonts w:ascii="Times New Roman" w:hAnsi="Times New Roman" w:cs="Times New Roman"/>
          <w:b/>
          <w:bCs/>
          <w:sz w:val="20"/>
          <w:szCs w:val="20"/>
        </w:rPr>
        <w:t>Ч</w:t>
      </w:r>
      <w:r w:rsidRPr="00B50959">
        <w:rPr>
          <w:rFonts w:ascii="Times New Roman" w:hAnsi="Times New Roman" w:cs="Times New Roman"/>
          <w:b/>
          <w:bCs/>
          <w:spacing w:val="-1"/>
          <w:sz w:val="20"/>
          <w:szCs w:val="20"/>
        </w:rPr>
        <w:t>И</w:t>
      </w:r>
      <w:r w:rsidRPr="00B50959">
        <w:rPr>
          <w:rFonts w:ascii="Times New Roman" w:hAnsi="Times New Roman" w:cs="Times New Roman"/>
          <w:b/>
          <w:bCs/>
          <w:spacing w:val="-2"/>
          <w:sz w:val="20"/>
          <w:szCs w:val="20"/>
        </w:rPr>
        <w:t>Т</w:t>
      </w:r>
      <w:r w:rsidRPr="00B50959">
        <w:rPr>
          <w:rFonts w:ascii="Times New Roman" w:hAnsi="Times New Roman" w:cs="Times New Roman"/>
          <w:b/>
          <w:bCs/>
          <w:spacing w:val="-1"/>
          <w:sz w:val="20"/>
          <w:szCs w:val="20"/>
        </w:rPr>
        <w:t>ЕЛЬНЫ</w:t>
      </w:r>
      <w:r w:rsidRPr="00B50959">
        <w:rPr>
          <w:rFonts w:ascii="Times New Roman" w:hAnsi="Times New Roman" w:cs="Times New Roman"/>
          <w:b/>
          <w:bCs/>
          <w:sz w:val="20"/>
          <w:szCs w:val="20"/>
        </w:rPr>
        <w:t>Е</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pacing w:val="-2"/>
          <w:sz w:val="20"/>
          <w:szCs w:val="20"/>
        </w:rPr>
        <w:t>П</w:t>
      </w:r>
      <w:r w:rsidRPr="00B50959">
        <w:rPr>
          <w:rFonts w:ascii="Times New Roman" w:hAnsi="Times New Roman" w:cs="Times New Roman"/>
          <w:b/>
          <w:bCs/>
          <w:spacing w:val="-1"/>
          <w:sz w:val="20"/>
          <w:szCs w:val="20"/>
        </w:rPr>
        <w:t>ОЛОЖЕН</w:t>
      </w:r>
      <w:r w:rsidRPr="00B50959">
        <w:rPr>
          <w:rFonts w:ascii="Times New Roman" w:hAnsi="Times New Roman" w:cs="Times New Roman"/>
          <w:b/>
          <w:bCs/>
          <w:spacing w:val="-2"/>
          <w:sz w:val="20"/>
          <w:szCs w:val="20"/>
        </w:rPr>
        <w:t>И</w:t>
      </w:r>
      <w:r w:rsidRPr="00B50959">
        <w:rPr>
          <w:rFonts w:ascii="Times New Roman" w:hAnsi="Times New Roman" w:cs="Times New Roman"/>
          <w:b/>
          <w:bCs/>
          <w:sz w:val="20"/>
          <w:szCs w:val="20"/>
        </w:rPr>
        <w:t>Я</w:t>
      </w:r>
    </w:p>
    <w:p w:rsidR="00B50959" w:rsidRPr="00B50959" w:rsidRDefault="00B50959" w:rsidP="00B50959">
      <w:pPr>
        <w:numPr>
          <w:ilvl w:val="1"/>
          <w:numId w:val="4"/>
        </w:numPr>
        <w:tabs>
          <w:tab w:val="left" w:pos="1106"/>
        </w:tabs>
        <w:kinsoku w:val="0"/>
        <w:overflowPunct w:val="0"/>
        <w:autoSpaceDE w:val="0"/>
        <w:autoSpaceDN w:val="0"/>
        <w:adjustRightInd w:val="0"/>
        <w:spacing w:after="0" w:line="230" w:lineRule="exact"/>
        <w:ind w:left="113"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изменени</w:t>
      </w:r>
      <w:r w:rsidRPr="00B50959">
        <w:rPr>
          <w:rFonts w:ascii="Times New Roman" w:hAnsi="Times New Roman" w:cs="Times New Roman"/>
          <w:sz w:val="20"/>
          <w:szCs w:val="20"/>
        </w:rPr>
        <w:t>я</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оя</w:t>
      </w:r>
      <w:r w:rsidRPr="00B50959">
        <w:rPr>
          <w:rFonts w:ascii="Times New Roman" w:hAnsi="Times New Roman" w:cs="Times New Roman"/>
          <w:spacing w:val="-1"/>
          <w:sz w:val="20"/>
          <w:szCs w:val="20"/>
        </w:rPr>
        <w:t>щем</w:t>
      </w:r>
      <w:r w:rsidRPr="00B50959">
        <w:rPr>
          <w:rFonts w:ascii="Times New Roman" w:hAnsi="Times New Roman" w:cs="Times New Roman"/>
          <w:sz w:val="20"/>
          <w:szCs w:val="20"/>
        </w:rPr>
        <w:t>у</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ру</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лжн</w:t>
      </w:r>
      <w:r w:rsidRPr="00B50959">
        <w:rPr>
          <w:rFonts w:ascii="Times New Roman" w:hAnsi="Times New Roman" w:cs="Times New Roman"/>
          <w:sz w:val="20"/>
          <w:szCs w:val="20"/>
        </w:rPr>
        <w:t>ы</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ыт</w:t>
      </w:r>
      <w:r w:rsidRPr="00B50959">
        <w:rPr>
          <w:rFonts w:ascii="Times New Roman" w:hAnsi="Times New Roman" w:cs="Times New Roman"/>
          <w:sz w:val="20"/>
          <w:szCs w:val="20"/>
        </w:rPr>
        <w:t>ь</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вершен</w:t>
      </w:r>
      <w:r w:rsidRPr="00B50959">
        <w:rPr>
          <w:rFonts w:ascii="Times New Roman" w:hAnsi="Times New Roman" w:cs="Times New Roman"/>
          <w:sz w:val="20"/>
          <w:szCs w:val="20"/>
        </w:rPr>
        <w:t>ы</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ом</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вид</w:t>
      </w:r>
      <w:r w:rsidRPr="00B50959">
        <w:rPr>
          <w:rFonts w:ascii="Times New Roman" w:hAnsi="Times New Roman" w:cs="Times New Roman"/>
          <w:sz w:val="20"/>
          <w:szCs w:val="20"/>
        </w:rPr>
        <w:t>е</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дписан</w:t>
      </w:r>
      <w:r w:rsidRPr="00B50959">
        <w:rPr>
          <w:rFonts w:ascii="Times New Roman" w:hAnsi="Times New Roman" w:cs="Times New Roman"/>
          <w:sz w:val="20"/>
          <w:szCs w:val="20"/>
        </w:rPr>
        <w:t>ы</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уп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чен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ым</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ставителям</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Стор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изменени</w:t>
      </w:r>
      <w:r w:rsidRPr="00B50959">
        <w:rPr>
          <w:rFonts w:ascii="Times New Roman" w:hAnsi="Times New Roman" w:cs="Times New Roman"/>
          <w:sz w:val="20"/>
          <w:szCs w:val="20"/>
        </w:rPr>
        <w:t>я</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44"/>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полнени</w:t>
      </w:r>
      <w:r w:rsidRPr="00B50959">
        <w:rPr>
          <w:rFonts w:ascii="Times New Roman" w:hAnsi="Times New Roman" w:cs="Times New Roman"/>
          <w:sz w:val="20"/>
          <w:szCs w:val="20"/>
        </w:rPr>
        <w:t>я</w:t>
      </w:r>
      <w:r w:rsidRPr="00B50959">
        <w:rPr>
          <w:rFonts w:ascii="Times New Roman" w:hAnsi="Times New Roman" w:cs="Times New Roman"/>
          <w:spacing w:val="45"/>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щему</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ору</w:t>
      </w:r>
    </w:p>
    <w:p w:rsidR="00B50959" w:rsidRPr="00B50959" w:rsidRDefault="00B50959" w:rsidP="009E3192">
      <w:pPr>
        <w:kinsoku w:val="0"/>
        <w:overflowPunct w:val="0"/>
        <w:autoSpaceDE w:val="0"/>
        <w:autoSpaceDN w:val="0"/>
        <w:adjustRightInd w:val="0"/>
        <w:spacing w:after="0" w:line="226" w:lineRule="exact"/>
        <w:ind w:left="114" w:right="2450"/>
        <w:jc w:val="both"/>
        <w:rPr>
          <w:rFonts w:ascii="Times New Roman" w:hAnsi="Times New Roman" w:cs="Times New Roman"/>
          <w:sz w:val="20"/>
          <w:szCs w:val="20"/>
        </w:rPr>
      </w:pPr>
      <w:r w:rsidRPr="00B50959">
        <w:rPr>
          <w:rFonts w:ascii="Times New Roman" w:hAnsi="Times New Roman" w:cs="Times New Roman"/>
          <w:sz w:val="20"/>
          <w:szCs w:val="20"/>
        </w:rPr>
        <w:t>оф</w:t>
      </w:r>
      <w:r w:rsidRPr="00B50959">
        <w:rPr>
          <w:rFonts w:ascii="Times New Roman" w:hAnsi="Times New Roman" w:cs="Times New Roman"/>
          <w:spacing w:val="-1"/>
          <w:sz w:val="20"/>
          <w:szCs w:val="20"/>
        </w:rPr>
        <w:t>ор</w:t>
      </w:r>
      <w:r w:rsidRPr="00B50959">
        <w:rPr>
          <w:rFonts w:ascii="Times New Roman" w:hAnsi="Times New Roman" w:cs="Times New Roman"/>
          <w:sz w:val="20"/>
          <w:szCs w:val="20"/>
        </w:rPr>
        <w:t>мляют</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ол</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тель</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 xml:space="preserve">ым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лаше</w:t>
      </w:r>
      <w:r w:rsidRPr="00B50959">
        <w:rPr>
          <w:rFonts w:ascii="Times New Roman" w:hAnsi="Times New Roman" w:cs="Times New Roman"/>
          <w:spacing w:val="-1"/>
          <w:sz w:val="20"/>
          <w:szCs w:val="20"/>
        </w:rPr>
        <w:t>ние</w:t>
      </w:r>
      <w:r w:rsidRPr="00B50959">
        <w:rPr>
          <w:rFonts w:ascii="Times New Roman" w:hAnsi="Times New Roman" w:cs="Times New Roman"/>
          <w:sz w:val="20"/>
          <w:szCs w:val="20"/>
        </w:rPr>
        <w:t>м и</w:t>
      </w:r>
      <w:r w:rsidRPr="00B50959">
        <w:rPr>
          <w:rFonts w:ascii="Times New Roman" w:hAnsi="Times New Roman" w:cs="Times New Roman"/>
          <w:spacing w:val="-1"/>
          <w:sz w:val="20"/>
          <w:szCs w:val="20"/>
        </w:rPr>
        <w:t xml:space="preserve"> я</w:t>
      </w:r>
      <w:r w:rsidRPr="00B50959">
        <w:rPr>
          <w:rFonts w:ascii="Times New Roman" w:hAnsi="Times New Roman" w:cs="Times New Roman"/>
          <w:sz w:val="20"/>
          <w:szCs w:val="20"/>
        </w:rPr>
        <w:t>вля</w:t>
      </w:r>
      <w:r w:rsidRPr="00B50959">
        <w:rPr>
          <w:rFonts w:ascii="Times New Roman" w:hAnsi="Times New Roman" w:cs="Times New Roman"/>
          <w:spacing w:val="-1"/>
          <w:sz w:val="20"/>
          <w:szCs w:val="20"/>
        </w:rPr>
        <w:t>ю</w:t>
      </w:r>
      <w:r w:rsidRPr="00B50959">
        <w:rPr>
          <w:rFonts w:ascii="Times New Roman" w:hAnsi="Times New Roman" w:cs="Times New Roman"/>
          <w:sz w:val="20"/>
          <w:szCs w:val="20"/>
        </w:rPr>
        <w:t>тся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от</w:t>
      </w:r>
      <w:r w:rsidRPr="00B50959">
        <w:rPr>
          <w:rFonts w:ascii="Times New Roman" w:hAnsi="Times New Roman" w:cs="Times New Roman"/>
          <w:spacing w:val="-1"/>
          <w:sz w:val="20"/>
          <w:szCs w:val="20"/>
        </w:rPr>
        <w:t>ъ</w:t>
      </w:r>
      <w:r w:rsidRPr="00B50959">
        <w:rPr>
          <w:rFonts w:ascii="Times New Roman" w:hAnsi="Times New Roman" w:cs="Times New Roman"/>
          <w:sz w:val="20"/>
          <w:szCs w:val="20"/>
        </w:rPr>
        <w:t>ем</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емо</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w:t>
      </w:r>
      <w:r w:rsidR="009E3192">
        <w:rPr>
          <w:rFonts w:ascii="Times New Roman" w:hAnsi="Times New Roman" w:cs="Times New Roman"/>
          <w:spacing w:val="-1"/>
          <w:sz w:val="20"/>
          <w:szCs w:val="20"/>
        </w:rPr>
        <w:t>ч</w:t>
      </w:r>
      <w:r w:rsidRPr="00B50959">
        <w:rPr>
          <w:rFonts w:ascii="Times New Roman" w:hAnsi="Times New Roman" w:cs="Times New Roman"/>
          <w:spacing w:val="-1"/>
          <w:sz w:val="20"/>
          <w:szCs w:val="20"/>
        </w:rPr>
        <w:t>астью.</w:t>
      </w:r>
    </w:p>
    <w:p w:rsidR="00B50959" w:rsidRPr="00B50959" w:rsidRDefault="00B50959" w:rsidP="00B50959">
      <w:pPr>
        <w:numPr>
          <w:ilvl w:val="1"/>
          <w:numId w:val="4"/>
        </w:numPr>
        <w:tabs>
          <w:tab w:val="left" w:pos="1106"/>
        </w:tabs>
        <w:kinsoku w:val="0"/>
        <w:overflowPunct w:val="0"/>
        <w:autoSpaceDE w:val="0"/>
        <w:autoSpaceDN w:val="0"/>
        <w:adjustRightInd w:val="0"/>
        <w:spacing w:after="0" w:line="239" w:lineRule="auto"/>
        <w:ind w:left="113" w:right="107"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ящи</w:t>
      </w:r>
      <w:r w:rsidRPr="00B50959">
        <w:rPr>
          <w:rFonts w:ascii="Times New Roman" w:hAnsi="Times New Roman" w:cs="Times New Roman"/>
          <w:sz w:val="20"/>
          <w:szCs w:val="20"/>
        </w:rPr>
        <w:t>й</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во</w:t>
      </w:r>
      <w:r w:rsidRPr="00B50959">
        <w:rPr>
          <w:rFonts w:ascii="Times New Roman" w:hAnsi="Times New Roman" w:cs="Times New Roman"/>
          <w:sz w:val="20"/>
          <w:szCs w:val="20"/>
        </w:rPr>
        <w:t>р</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1"/>
          <w:sz w:val="20"/>
          <w:szCs w:val="20"/>
        </w:rPr>
        <w:t>всту</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ае</w:t>
      </w:r>
      <w:r w:rsidRPr="00B50959">
        <w:rPr>
          <w:rFonts w:ascii="Times New Roman" w:hAnsi="Times New Roman" w:cs="Times New Roman"/>
          <w:sz w:val="20"/>
          <w:szCs w:val="20"/>
        </w:rPr>
        <w:t>т</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сил</w:t>
      </w:r>
      <w:r w:rsidRPr="00B50959">
        <w:rPr>
          <w:rFonts w:ascii="Times New Roman" w:hAnsi="Times New Roman" w:cs="Times New Roman"/>
          <w:sz w:val="20"/>
          <w:szCs w:val="20"/>
        </w:rPr>
        <w:t>у</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2"/>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я</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1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одписани</w:t>
      </w:r>
      <w:r w:rsidRPr="00B50959">
        <w:rPr>
          <w:rFonts w:ascii="Times New Roman" w:hAnsi="Times New Roman" w:cs="Times New Roman"/>
          <w:sz w:val="20"/>
          <w:szCs w:val="20"/>
        </w:rPr>
        <w:t>я</w:t>
      </w:r>
      <w:r w:rsidRPr="00B50959">
        <w:rPr>
          <w:rFonts w:ascii="Times New Roman" w:hAnsi="Times New Roman" w:cs="Times New Roman"/>
          <w:spacing w:val="11"/>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pacing w:val="1"/>
          <w:sz w:val="20"/>
          <w:szCs w:val="20"/>
        </w:rPr>
        <w:t>а</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и</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ействуе</w:t>
      </w:r>
      <w:r w:rsidRPr="00B50959">
        <w:rPr>
          <w:rFonts w:ascii="Times New Roman" w:hAnsi="Times New Roman" w:cs="Times New Roman"/>
          <w:sz w:val="20"/>
          <w:szCs w:val="20"/>
        </w:rPr>
        <w:t>т</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полного исп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лнени</w:t>
      </w:r>
      <w:r w:rsidRPr="00B50959">
        <w:rPr>
          <w:rFonts w:ascii="Times New Roman" w:hAnsi="Times New Roman" w:cs="Times New Roman"/>
          <w:sz w:val="20"/>
          <w:szCs w:val="20"/>
        </w:rPr>
        <w:t>я</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нам</w:t>
      </w:r>
      <w:r w:rsidRPr="00B50959">
        <w:rPr>
          <w:rFonts w:ascii="Times New Roman" w:hAnsi="Times New Roman" w:cs="Times New Roman"/>
          <w:sz w:val="20"/>
          <w:szCs w:val="20"/>
        </w:rPr>
        <w:t>и</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иняты</w:t>
      </w:r>
      <w:r w:rsidRPr="00B50959">
        <w:rPr>
          <w:rFonts w:ascii="Times New Roman" w:hAnsi="Times New Roman" w:cs="Times New Roman"/>
          <w:sz w:val="20"/>
          <w:szCs w:val="20"/>
        </w:rPr>
        <w:t>х</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еб</w:t>
      </w:r>
      <w:r w:rsidRPr="00B50959">
        <w:rPr>
          <w:rFonts w:ascii="Times New Roman" w:hAnsi="Times New Roman" w:cs="Times New Roman"/>
          <w:sz w:val="20"/>
          <w:szCs w:val="20"/>
        </w:rPr>
        <w:t>я</w:t>
      </w:r>
      <w:r w:rsidRPr="00B50959">
        <w:rPr>
          <w:rFonts w:ascii="Times New Roman" w:hAnsi="Times New Roman" w:cs="Times New Roman"/>
          <w:spacing w:val="42"/>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язательств</w:t>
      </w:r>
      <w:r w:rsidRPr="00B50959">
        <w:rPr>
          <w:rFonts w:ascii="Times New Roman" w:hAnsi="Times New Roman" w:cs="Times New Roman"/>
          <w:sz w:val="20"/>
          <w:szCs w:val="20"/>
        </w:rPr>
        <w:t>.</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41"/>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ли</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44"/>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пи</w:t>
      </w:r>
      <w:r w:rsidRPr="00B50959">
        <w:rPr>
          <w:rFonts w:ascii="Times New Roman" w:hAnsi="Times New Roman" w:cs="Times New Roman"/>
          <w:sz w:val="20"/>
          <w:szCs w:val="20"/>
        </w:rPr>
        <w:t>сан</w:t>
      </w:r>
      <w:r w:rsidRPr="00B50959">
        <w:rPr>
          <w:rFonts w:ascii="Times New Roman" w:hAnsi="Times New Roman" w:cs="Times New Roman"/>
          <w:spacing w:val="4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ми</w:t>
      </w:r>
      <w:r w:rsidRPr="00B50959">
        <w:rPr>
          <w:rFonts w:ascii="Times New Roman" w:hAnsi="Times New Roman" w:cs="Times New Roman"/>
          <w:spacing w:val="43"/>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аз</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ыми </w:t>
      </w:r>
      <w:r w:rsidRPr="00B50959">
        <w:rPr>
          <w:rFonts w:ascii="Times New Roman" w:hAnsi="Times New Roman" w:cs="Times New Roman"/>
          <w:spacing w:val="-1"/>
          <w:sz w:val="20"/>
          <w:szCs w:val="20"/>
        </w:rPr>
        <w:t>датами</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о</w:t>
      </w:r>
      <w:r w:rsidRPr="00B50959">
        <w:rPr>
          <w:rFonts w:ascii="Times New Roman" w:hAnsi="Times New Roman" w:cs="Times New Roman"/>
          <w:sz w:val="20"/>
          <w:szCs w:val="20"/>
        </w:rPr>
        <w:t>н</w:t>
      </w:r>
      <w:r w:rsidRPr="00B50959">
        <w:rPr>
          <w:rFonts w:ascii="Times New Roman" w:hAnsi="Times New Roman" w:cs="Times New Roman"/>
          <w:spacing w:val="-1"/>
          <w:sz w:val="20"/>
          <w:szCs w:val="20"/>
        </w:rPr>
        <w:t xml:space="preserve"> вс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упае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сил</w:t>
      </w:r>
      <w:r w:rsidRPr="00B50959">
        <w:rPr>
          <w:rFonts w:ascii="Times New Roman" w:hAnsi="Times New Roman" w:cs="Times New Roman"/>
          <w:sz w:val="20"/>
          <w:szCs w:val="20"/>
        </w:rPr>
        <w:t>у</w:t>
      </w:r>
      <w:r w:rsidRPr="00B50959">
        <w:rPr>
          <w:rFonts w:ascii="Times New Roman" w:hAnsi="Times New Roman" w:cs="Times New Roman"/>
          <w:spacing w:val="-1"/>
          <w:sz w:val="20"/>
          <w:szCs w:val="20"/>
        </w:rPr>
        <w:t xml:space="preserve"> </w:t>
      </w:r>
      <w:proofErr w:type="gramStart"/>
      <w:r w:rsidRPr="00B50959">
        <w:rPr>
          <w:rFonts w:ascii="Times New Roman" w:hAnsi="Times New Roman" w:cs="Times New Roman"/>
          <w:sz w:val="20"/>
          <w:szCs w:val="20"/>
        </w:rPr>
        <w:t>с</w:t>
      </w:r>
      <w:proofErr w:type="gramEnd"/>
      <w:r w:rsidRPr="00B50959">
        <w:rPr>
          <w:rFonts w:ascii="Times New Roman" w:hAnsi="Times New Roman" w:cs="Times New Roman"/>
          <w:spacing w:val="-1"/>
          <w:sz w:val="20"/>
          <w:szCs w:val="20"/>
        </w:rPr>
        <w:t xml:space="preserve"> боле</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здн</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й</w:t>
      </w:r>
      <w:r w:rsidRPr="00B50959">
        <w:rPr>
          <w:rFonts w:ascii="Times New Roman" w:hAnsi="Times New Roman" w:cs="Times New Roman"/>
          <w:sz w:val="20"/>
          <w:szCs w:val="20"/>
        </w:rPr>
        <w:t>.</w:t>
      </w:r>
    </w:p>
    <w:p w:rsidR="00B50959" w:rsidRPr="00B50959" w:rsidRDefault="00B50959" w:rsidP="00B50959">
      <w:pPr>
        <w:numPr>
          <w:ilvl w:val="1"/>
          <w:numId w:val="4"/>
        </w:numPr>
        <w:tabs>
          <w:tab w:val="left" w:pos="1106"/>
        </w:tabs>
        <w:kinsoku w:val="0"/>
        <w:overflowPunct w:val="0"/>
        <w:autoSpaceDE w:val="0"/>
        <w:autoSpaceDN w:val="0"/>
        <w:adjustRightInd w:val="0"/>
        <w:spacing w:after="0" w:line="239" w:lineRule="auto"/>
        <w:ind w:left="113" w:right="106" w:firstLine="567"/>
        <w:jc w:val="both"/>
        <w:rPr>
          <w:rFonts w:ascii="Times New Roman" w:hAnsi="Times New Roman" w:cs="Times New Roman"/>
          <w:sz w:val="20"/>
          <w:szCs w:val="20"/>
        </w:rPr>
      </w:pPr>
      <w:r w:rsidRPr="00B50959">
        <w:rPr>
          <w:rFonts w:ascii="Times New Roman" w:hAnsi="Times New Roman" w:cs="Times New Roman"/>
          <w:sz w:val="20"/>
          <w:szCs w:val="20"/>
        </w:rPr>
        <w:t>Нас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й</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по</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пи</w:t>
      </w:r>
      <w:r w:rsidRPr="00B50959">
        <w:rPr>
          <w:rFonts w:ascii="Times New Roman" w:hAnsi="Times New Roman" w:cs="Times New Roman"/>
          <w:sz w:val="20"/>
          <w:szCs w:val="20"/>
        </w:rPr>
        <w:t>сан</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сс</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ом</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языке,</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w:t>
      </w:r>
      <w:r w:rsidRPr="00B50959">
        <w:rPr>
          <w:rFonts w:ascii="Times New Roman" w:hAnsi="Times New Roman" w:cs="Times New Roman"/>
          <w:sz w:val="20"/>
          <w:szCs w:val="20"/>
        </w:rPr>
        <w:t>тр</w:t>
      </w:r>
      <w:r w:rsidRPr="00B50959">
        <w:rPr>
          <w:rFonts w:ascii="Times New Roman" w:hAnsi="Times New Roman" w:cs="Times New Roman"/>
          <w:spacing w:val="-2"/>
          <w:sz w:val="20"/>
          <w:szCs w:val="20"/>
        </w:rPr>
        <w:t>ё</w:t>
      </w:r>
      <w:r w:rsidRPr="00B50959">
        <w:rPr>
          <w:rFonts w:ascii="Times New Roman" w:hAnsi="Times New Roman" w:cs="Times New Roman"/>
          <w:spacing w:val="-1"/>
          <w:sz w:val="20"/>
          <w:szCs w:val="20"/>
        </w:rPr>
        <w:t>х</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э</w:t>
      </w:r>
      <w:r w:rsidRPr="00B50959">
        <w:rPr>
          <w:rFonts w:ascii="Times New Roman" w:hAnsi="Times New Roman" w:cs="Times New Roman"/>
          <w:spacing w:val="-2"/>
          <w:sz w:val="20"/>
          <w:szCs w:val="20"/>
        </w:rPr>
        <w:t>к</w:t>
      </w:r>
      <w:r w:rsidRPr="00B50959">
        <w:rPr>
          <w:rFonts w:ascii="Times New Roman" w:hAnsi="Times New Roman" w:cs="Times New Roman"/>
          <w:sz w:val="20"/>
          <w:szCs w:val="20"/>
        </w:rPr>
        <w:t>з</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п</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х,</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имеющ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8"/>
          <w:sz w:val="20"/>
          <w:szCs w:val="20"/>
        </w:rPr>
        <w:t xml:space="preserve"> </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инак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вую ю</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идическу</w:t>
      </w:r>
      <w:r w:rsidRPr="00B50959">
        <w:rPr>
          <w:rFonts w:ascii="Times New Roman" w:hAnsi="Times New Roman" w:cs="Times New Roman"/>
          <w:sz w:val="20"/>
          <w:szCs w:val="20"/>
        </w:rPr>
        <w:t>ю</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силу</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э</w:t>
      </w:r>
      <w:r w:rsidRPr="00B50959">
        <w:rPr>
          <w:rFonts w:ascii="Times New Roman" w:hAnsi="Times New Roman" w:cs="Times New Roman"/>
          <w:spacing w:val="-1"/>
          <w:sz w:val="20"/>
          <w:szCs w:val="20"/>
        </w:rPr>
        <w:t>к</w:t>
      </w:r>
      <w:r w:rsidRPr="00B50959">
        <w:rPr>
          <w:rFonts w:ascii="Times New Roman" w:hAnsi="Times New Roman" w:cs="Times New Roman"/>
          <w:spacing w:val="1"/>
          <w:sz w:val="20"/>
          <w:szCs w:val="20"/>
        </w:rPr>
        <w:t>з</w:t>
      </w:r>
      <w:r w:rsidRPr="00B50959">
        <w:rPr>
          <w:rFonts w:ascii="Times New Roman" w:hAnsi="Times New Roman" w:cs="Times New Roman"/>
          <w:spacing w:val="-1"/>
          <w:sz w:val="20"/>
          <w:szCs w:val="20"/>
        </w:rPr>
        <w:t>емпля</w:t>
      </w:r>
      <w:r w:rsidRPr="00B50959">
        <w:rPr>
          <w:rFonts w:ascii="Times New Roman" w:hAnsi="Times New Roman" w:cs="Times New Roman"/>
          <w:sz w:val="20"/>
          <w:szCs w:val="20"/>
        </w:rPr>
        <w:t>ра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едаютс</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По</w:t>
      </w:r>
      <w:r w:rsidRPr="00B50959">
        <w:rPr>
          <w:rFonts w:ascii="Times New Roman" w:hAnsi="Times New Roman" w:cs="Times New Roman"/>
          <w:spacing w:val="-1"/>
          <w:sz w:val="20"/>
          <w:szCs w:val="20"/>
        </w:rPr>
        <w:t>купател</w:t>
      </w:r>
      <w:r w:rsidRPr="00B50959">
        <w:rPr>
          <w:rFonts w:ascii="Times New Roman" w:hAnsi="Times New Roman" w:cs="Times New Roman"/>
          <w:sz w:val="20"/>
          <w:szCs w:val="20"/>
        </w:rPr>
        <w:t>ю,</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н</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стаётс</w:t>
      </w:r>
      <w:r w:rsidRPr="00B50959">
        <w:rPr>
          <w:rFonts w:ascii="Times New Roman" w:hAnsi="Times New Roman" w:cs="Times New Roman"/>
          <w:sz w:val="20"/>
          <w:szCs w:val="20"/>
        </w:rPr>
        <w:t>я</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у</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Прод</w:t>
      </w:r>
      <w:r w:rsidRPr="00B50959">
        <w:rPr>
          <w:rFonts w:ascii="Times New Roman" w:hAnsi="Times New Roman" w:cs="Times New Roman"/>
          <w:spacing w:val="-1"/>
          <w:sz w:val="20"/>
          <w:szCs w:val="20"/>
        </w:rPr>
        <w:t>авца</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Вс</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 xml:space="preserve">иложения </w:t>
      </w:r>
      <w:r w:rsidRPr="00B50959">
        <w:rPr>
          <w:rFonts w:ascii="Times New Roman" w:hAnsi="Times New Roman" w:cs="Times New Roman"/>
          <w:sz w:val="20"/>
          <w:szCs w:val="20"/>
        </w:rPr>
        <w:t xml:space="preserve">к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му</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ору</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яв</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яются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ъе</w:t>
      </w:r>
      <w:r w:rsidRPr="00B50959">
        <w:rPr>
          <w:rFonts w:ascii="Times New Roman" w:hAnsi="Times New Roman" w:cs="Times New Roman"/>
          <w:sz w:val="20"/>
          <w:szCs w:val="20"/>
        </w:rPr>
        <w:t>млем</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ми</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частям</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p>
    <w:p w:rsidR="00B50959" w:rsidRPr="00B50959" w:rsidRDefault="00B50959" w:rsidP="00B50959">
      <w:pPr>
        <w:numPr>
          <w:ilvl w:val="1"/>
          <w:numId w:val="4"/>
        </w:numPr>
        <w:tabs>
          <w:tab w:val="left" w:pos="1106"/>
        </w:tabs>
        <w:kinsoku w:val="0"/>
        <w:overflowPunct w:val="0"/>
        <w:autoSpaceDE w:val="0"/>
        <w:autoSpaceDN w:val="0"/>
        <w:adjustRightInd w:val="0"/>
        <w:spacing w:after="0" w:line="239" w:lineRule="auto"/>
        <w:ind w:left="113" w:right="107" w:firstLine="567"/>
        <w:jc w:val="both"/>
        <w:rPr>
          <w:rFonts w:ascii="Times New Roman" w:hAnsi="Times New Roman" w:cs="Times New Roman"/>
          <w:sz w:val="20"/>
          <w:szCs w:val="20"/>
        </w:rPr>
      </w:pPr>
      <w:r w:rsidRPr="00B50959">
        <w:rPr>
          <w:rFonts w:ascii="Times New Roman" w:hAnsi="Times New Roman" w:cs="Times New Roman"/>
          <w:sz w:val="20"/>
          <w:szCs w:val="20"/>
        </w:rPr>
        <w:t>Ни</w:t>
      </w:r>
      <w:r w:rsidRPr="00B50959">
        <w:rPr>
          <w:rFonts w:ascii="Times New Roman" w:hAnsi="Times New Roman" w:cs="Times New Roman"/>
          <w:spacing w:val="22"/>
          <w:sz w:val="20"/>
          <w:szCs w:val="20"/>
        </w:rPr>
        <w:t xml:space="preserve"> </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рон</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ве</w:t>
      </w:r>
      <w:r w:rsidRPr="00B50959">
        <w:rPr>
          <w:rFonts w:ascii="Times New Roman" w:hAnsi="Times New Roman" w:cs="Times New Roman"/>
          <w:spacing w:val="23"/>
          <w:sz w:val="20"/>
          <w:szCs w:val="20"/>
        </w:rPr>
        <w:t xml:space="preserve"> </w:t>
      </w:r>
      <w:r w:rsidRPr="00B50959">
        <w:rPr>
          <w:rFonts w:ascii="Times New Roman" w:hAnsi="Times New Roman" w:cs="Times New Roman"/>
          <w:spacing w:val="-1"/>
          <w:sz w:val="20"/>
          <w:szCs w:val="20"/>
        </w:rPr>
        <w:t>пе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ть</w:t>
      </w:r>
      <w:r w:rsidRPr="00B50959">
        <w:rPr>
          <w:rFonts w:ascii="Times New Roman" w:hAnsi="Times New Roman" w:cs="Times New Roman"/>
          <w:spacing w:val="21"/>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вои</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ва</w:t>
      </w:r>
      <w:r w:rsidRPr="00B50959">
        <w:rPr>
          <w:rFonts w:ascii="Times New Roman" w:hAnsi="Times New Roman" w:cs="Times New Roman"/>
          <w:spacing w:val="23"/>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обяз</w:t>
      </w:r>
      <w:r w:rsidRPr="00B50959">
        <w:rPr>
          <w:rFonts w:ascii="Times New Roman" w:hAnsi="Times New Roman" w:cs="Times New Roman"/>
          <w:spacing w:val="-1"/>
          <w:sz w:val="20"/>
          <w:szCs w:val="20"/>
        </w:rPr>
        <w:t>ан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ти</w:t>
      </w:r>
      <w:r w:rsidRPr="00B50959">
        <w:rPr>
          <w:rFonts w:ascii="Times New Roman" w:hAnsi="Times New Roman" w:cs="Times New Roman"/>
          <w:spacing w:val="21"/>
          <w:sz w:val="20"/>
          <w:szCs w:val="20"/>
        </w:rPr>
        <w:t xml:space="preserve"> </w:t>
      </w:r>
      <w:r w:rsidRPr="00B50959">
        <w:rPr>
          <w:rFonts w:ascii="Times New Roman" w:hAnsi="Times New Roman" w:cs="Times New Roman"/>
          <w:sz w:val="20"/>
          <w:szCs w:val="20"/>
        </w:rPr>
        <w:t>тр</w:t>
      </w:r>
      <w:r w:rsidRPr="00B50959">
        <w:rPr>
          <w:rFonts w:ascii="Times New Roman" w:hAnsi="Times New Roman" w:cs="Times New Roman"/>
          <w:spacing w:val="-1"/>
          <w:sz w:val="20"/>
          <w:szCs w:val="20"/>
        </w:rPr>
        <w:t>етье</w:t>
      </w:r>
      <w:r w:rsidRPr="00B50959">
        <w:rPr>
          <w:rFonts w:ascii="Times New Roman" w:hAnsi="Times New Roman" w:cs="Times New Roman"/>
          <w:sz w:val="20"/>
          <w:szCs w:val="20"/>
        </w:rPr>
        <w:t>й</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рон</w:t>
      </w:r>
      <w:r w:rsidRPr="00B50959">
        <w:rPr>
          <w:rFonts w:ascii="Times New Roman" w:hAnsi="Times New Roman" w:cs="Times New Roman"/>
          <w:sz w:val="20"/>
          <w:szCs w:val="20"/>
        </w:rPr>
        <w:t>е</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бе</w:t>
      </w:r>
      <w:r w:rsidRPr="00B50959">
        <w:rPr>
          <w:rFonts w:ascii="Times New Roman" w:hAnsi="Times New Roman" w:cs="Times New Roman"/>
          <w:sz w:val="20"/>
          <w:szCs w:val="20"/>
        </w:rPr>
        <w:t>з</w:t>
      </w:r>
      <w:r w:rsidRPr="00B50959">
        <w:rPr>
          <w:rFonts w:ascii="Times New Roman" w:hAnsi="Times New Roman" w:cs="Times New Roman"/>
          <w:spacing w:val="22"/>
          <w:sz w:val="20"/>
          <w:szCs w:val="20"/>
        </w:rPr>
        <w:t xml:space="preserve">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 согласи</w:t>
      </w:r>
      <w:r w:rsidRPr="00B50959">
        <w:rPr>
          <w:rFonts w:ascii="Times New Roman" w:hAnsi="Times New Roman" w:cs="Times New Roman"/>
          <w:sz w:val="20"/>
          <w:szCs w:val="20"/>
        </w:rPr>
        <w:t>я</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др</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го</w:t>
      </w:r>
      <w:r w:rsidRPr="00B50959">
        <w:rPr>
          <w:rFonts w:ascii="Times New Roman" w:hAnsi="Times New Roman" w:cs="Times New Roman"/>
          <w:sz w:val="20"/>
          <w:szCs w:val="20"/>
        </w:rPr>
        <w:t>й</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Стороны</w:t>
      </w:r>
      <w:r w:rsidRPr="00B50959">
        <w:rPr>
          <w:rFonts w:ascii="Times New Roman" w:hAnsi="Times New Roman" w:cs="Times New Roman"/>
          <w:sz w:val="20"/>
          <w:szCs w:val="20"/>
        </w:rPr>
        <w:t>.</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Посл</w:t>
      </w:r>
      <w:r w:rsidRPr="00B50959">
        <w:rPr>
          <w:rFonts w:ascii="Times New Roman" w:hAnsi="Times New Roman" w:cs="Times New Roman"/>
          <w:sz w:val="20"/>
          <w:szCs w:val="20"/>
        </w:rPr>
        <w:t>е</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pacing w:val="1"/>
          <w:sz w:val="20"/>
          <w:szCs w:val="20"/>
        </w:rPr>
        <w:t>о</w:t>
      </w:r>
      <w:r w:rsidRPr="00B50959">
        <w:rPr>
          <w:rFonts w:ascii="Times New Roman" w:hAnsi="Times New Roman" w:cs="Times New Roman"/>
          <w:spacing w:val="-1"/>
          <w:sz w:val="20"/>
          <w:szCs w:val="20"/>
        </w:rPr>
        <w:t>д</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исани</w:t>
      </w:r>
      <w:r w:rsidRPr="00B50959">
        <w:rPr>
          <w:rFonts w:ascii="Times New Roman" w:hAnsi="Times New Roman" w:cs="Times New Roman"/>
          <w:sz w:val="20"/>
          <w:szCs w:val="20"/>
        </w:rPr>
        <w:t>я</w:t>
      </w:r>
      <w:r w:rsidRPr="00B50959">
        <w:rPr>
          <w:rFonts w:ascii="Times New Roman" w:hAnsi="Times New Roman" w:cs="Times New Roman"/>
          <w:spacing w:val="46"/>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оящ</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ра</w:t>
      </w:r>
      <w:r w:rsidRPr="00B50959">
        <w:rPr>
          <w:rFonts w:ascii="Times New Roman" w:hAnsi="Times New Roman" w:cs="Times New Roman"/>
          <w:spacing w:val="46"/>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е</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пре</w:t>
      </w:r>
      <w:r w:rsidRPr="00B50959">
        <w:rPr>
          <w:rFonts w:ascii="Times New Roman" w:hAnsi="Times New Roman" w:cs="Times New Roman"/>
          <w:spacing w:val="-2"/>
          <w:sz w:val="20"/>
          <w:szCs w:val="20"/>
        </w:rPr>
        <w:t>д</w:t>
      </w:r>
      <w:r w:rsidRPr="00B50959">
        <w:rPr>
          <w:rFonts w:ascii="Times New Roman" w:hAnsi="Times New Roman" w:cs="Times New Roman"/>
          <w:spacing w:val="-1"/>
          <w:sz w:val="20"/>
          <w:szCs w:val="20"/>
        </w:rPr>
        <w:t>шествовавши</w:t>
      </w:r>
      <w:r w:rsidRPr="00B50959">
        <w:rPr>
          <w:rFonts w:ascii="Times New Roman" w:hAnsi="Times New Roman" w:cs="Times New Roman"/>
          <w:sz w:val="20"/>
          <w:szCs w:val="20"/>
        </w:rPr>
        <w:t>е</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ем</w:t>
      </w:r>
      <w:r w:rsidRPr="00B50959">
        <w:rPr>
          <w:rFonts w:ascii="Times New Roman" w:hAnsi="Times New Roman" w:cs="Times New Roman"/>
          <w:sz w:val="20"/>
          <w:szCs w:val="20"/>
        </w:rPr>
        <w:t>у</w:t>
      </w:r>
      <w:r w:rsidRPr="00B50959">
        <w:rPr>
          <w:rFonts w:ascii="Times New Roman" w:hAnsi="Times New Roman" w:cs="Times New Roman"/>
          <w:spacing w:val="47"/>
          <w:sz w:val="20"/>
          <w:szCs w:val="20"/>
        </w:rPr>
        <w:t xml:space="preserve"> </w:t>
      </w:r>
      <w:r w:rsidRPr="00B50959">
        <w:rPr>
          <w:rFonts w:ascii="Times New Roman" w:hAnsi="Times New Roman" w:cs="Times New Roman"/>
          <w:spacing w:val="-1"/>
          <w:sz w:val="20"/>
          <w:szCs w:val="20"/>
        </w:rPr>
        <w:t>письменны</w:t>
      </w:r>
      <w:r w:rsidRPr="00B50959">
        <w:rPr>
          <w:rFonts w:ascii="Times New Roman" w:hAnsi="Times New Roman" w:cs="Times New Roman"/>
          <w:sz w:val="20"/>
          <w:szCs w:val="20"/>
        </w:rPr>
        <w:t>е</w:t>
      </w:r>
      <w:r w:rsidRPr="00B50959">
        <w:rPr>
          <w:rFonts w:ascii="Times New Roman" w:hAnsi="Times New Roman" w:cs="Times New Roman"/>
          <w:spacing w:val="47"/>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ус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ые до</w:t>
      </w:r>
      <w:r w:rsidRPr="00B50959">
        <w:rPr>
          <w:rFonts w:ascii="Times New Roman" w:hAnsi="Times New Roman" w:cs="Times New Roman"/>
          <w:spacing w:val="-1"/>
          <w:sz w:val="20"/>
          <w:szCs w:val="20"/>
        </w:rPr>
        <w:t>го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оре</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ости</w:t>
      </w:r>
      <w:r w:rsidRPr="00B50959">
        <w:rPr>
          <w:rFonts w:ascii="Times New Roman" w:hAnsi="Times New Roman" w:cs="Times New Roman"/>
          <w:spacing w:val="-1"/>
          <w:sz w:val="20"/>
          <w:szCs w:val="20"/>
        </w:rPr>
        <w:t xml:space="preserve"> у</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ач</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вают с</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л</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w:t>
      </w:r>
    </w:p>
    <w:p w:rsidR="00B50959" w:rsidRPr="00B50959" w:rsidRDefault="00B50959" w:rsidP="00B50959">
      <w:pPr>
        <w:numPr>
          <w:ilvl w:val="1"/>
          <w:numId w:val="4"/>
        </w:numPr>
        <w:tabs>
          <w:tab w:val="left" w:pos="1146"/>
        </w:tabs>
        <w:kinsoku w:val="0"/>
        <w:overflowPunct w:val="0"/>
        <w:autoSpaceDE w:val="0"/>
        <w:autoSpaceDN w:val="0"/>
        <w:adjustRightInd w:val="0"/>
        <w:spacing w:before="34" w:after="0" w:line="239" w:lineRule="auto"/>
        <w:ind w:left="154"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жения</w:t>
      </w:r>
      <w:r w:rsidRPr="00B50959">
        <w:rPr>
          <w:rFonts w:ascii="Times New Roman" w:hAnsi="Times New Roman" w:cs="Times New Roman"/>
          <w:sz w:val="20"/>
          <w:szCs w:val="20"/>
        </w:rPr>
        <w:t>,</w:t>
      </w:r>
      <w:r w:rsidRPr="00B50959">
        <w:rPr>
          <w:rFonts w:ascii="Times New Roman" w:hAnsi="Times New Roman" w:cs="Times New Roman"/>
          <w:spacing w:val="24"/>
          <w:sz w:val="20"/>
          <w:szCs w:val="20"/>
        </w:rPr>
        <w:t xml:space="preserve"> </w:t>
      </w:r>
      <w:r w:rsidRPr="00B50959">
        <w:rPr>
          <w:rFonts w:ascii="Times New Roman" w:hAnsi="Times New Roman" w:cs="Times New Roman"/>
          <w:spacing w:val="-1"/>
          <w:sz w:val="20"/>
          <w:szCs w:val="20"/>
        </w:rPr>
        <w:t>спецификац</w:t>
      </w:r>
      <w:r w:rsidRPr="00B50959">
        <w:rPr>
          <w:rFonts w:ascii="Times New Roman" w:hAnsi="Times New Roman" w:cs="Times New Roman"/>
          <w:sz w:val="20"/>
          <w:szCs w:val="20"/>
        </w:rPr>
        <w:t>ии</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до</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лнительны</w:t>
      </w:r>
      <w:r w:rsidRPr="00B50959">
        <w:rPr>
          <w:rFonts w:ascii="Times New Roman" w:hAnsi="Times New Roman" w:cs="Times New Roman"/>
          <w:sz w:val="20"/>
          <w:szCs w:val="20"/>
        </w:rPr>
        <w:t>е</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глашени</w:t>
      </w:r>
      <w:r w:rsidRPr="00B50959">
        <w:rPr>
          <w:rFonts w:ascii="Times New Roman" w:hAnsi="Times New Roman" w:cs="Times New Roman"/>
          <w:sz w:val="20"/>
          <w:szCs w:val="20"/>
        </w:rPr>
        <w:t>я</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у</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подписанны</w:t>
      </w:r>
      <w:r w:rsidRPr="00B50959">
        <w:rPr>
          <w:rFonts w:ascii="Times New Roman" w:hAnsi="Times New Roman" w:cs="Times New Roman"/>
          <w:sz w:val="20"/>
          <w:szCs w:val="20"/>
        </w:rPr>
        <w:t>е</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по факсимильно</w:t>
      </w:r>
      <w:r w:rsidRPr="00B50959">
        <w:rPr>
          <w:rFonts w:ascii="Times New Roman" w:hAnsi="Times New Roman" w:cs="Times New Roman"/>
          <w:sz w:val="20"/>
          <w:szCs w:val="20"/>
        </w:rPr>
        <w:t>й</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связи</w:t>
      </w:r>
      <w:r w:rsidRPr="00B50959">
        <w:rPr>
          <w:rFonts w:ascii="Times New Roman" w:hAnsi="Times New Roman" w:cs="Times New Roman"/>
          <w:sz w:val="20"/>
          <w:szCs w:val="20"/>
        </w:rPr>
        <w:t>,</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имею</w:t>
      </w:r>
      <w:r w:rsidRPr="00B50959">
        <w:rPr>
          <w:rFonts w:ascii="Times New Roman" w:hAnsi="Times New Roman" w:cs="Times New Roman"/>
          <w:sz w:val="20"/>
          <w:szCs w:val="20"/>
        </w:rPr>
        <w:t>т</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ю</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идиче</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ку</w:t>
      </w:r>
      <w:r w:rsidRPr="00B50959">
        <w:rPr>
          <w:rFonts w:ascii="Times New Roman" w:hAnsi="Times New Roman" w:cs="Times New Roman"/>
          <w:sz w:val="20"/>
          <w:szCs w:val="20"/>
        </w:rPr>
        <w:t>ю</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сил</w:t>
      </w:r>
      <w:r w:rsidRPr="00B50959">
        <w:rPr>
          <w:rFonts w:ascii="Times New Roman" w:hAnsi="Times New Roman" w:cs="Times New Roman"/>
          <w:sz w:val="20"/>
          <w:szCs w:val="20"/>
        </w:rPr>
        <w:t>у</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и</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услови</w:t>
      </w:r>
      <w:r w:rsidRPr="00B50959">
        <w:rPr>
          <w:rFonts w:ascii="Times New Roman" w:hAnsi="Times New Roman" w:cs="Times New Roman"/>
          <w:sz w:val="20"/>
          <w:szCs w:val="20"/>
        </w:rPr>
        <w:t>и</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дтв</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р</w:t>
      </w:r>
      <w:r w:rsidRPr="00B50959">
        <w:rPr>
          <w:rFonts w:ascii="Times New Roman" w:hAnsi="Times New Roman" w:cs="Times New Roman"/>
          <w:spacing w:val="-2"/>
          <w:sz w:val="20"/>
          <w:szCs w:val="20"/>
        </w:rPr>
        <w:t>ж</w:t>
      </w:r>
      <w:r w:rsidRPr="00B50959">
        <w:rPr>
          <w:rFonts w:ascii="Times New Roman" w:hAnsi="Times New Roman" w:cs="Times New Roman"/>
          <w:spacing w:val="-1"/>
          <w:sz w:val="20"/>
          <w:szCs w:val="20"/>
        </w:rPr>
        <w:t>дени</w:t>
      </w:r>
      <w:r w:rsidRPr="00B50959">
        <w:rPr>
          <w:rFonts w:ascii="Times New Roman" w:hAnsi="Times New Roman" w:cs="Times New Roman"/>
          <w:sz w:val="20"/>
          <w:szCs w:val="20"/>
        </w:rPr>
        <w:t>я</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х</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игиналам</w:t>
      </w:r>
      <w:r w:rsidRPr="00B50959">
        <w:rPr>
          <w:rFonts w:ascii="Times New Roman" w:hAnsi="Times New Roman" w:cs="Times New Roman"/>
          <w:sz w:val="20"/>
          <w:szCs w:val="20"/>
        </w:rPr>
        <w:t>и</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7"/>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ечени</w:t>
      </w:r>
      <w:r w:rsidRPr="00B50959">
        <w:rPr>
          <w:rFonts w:ascii="Times New Roman" w:hAnsi="Times New Roman" w:cs="Times New Roman"/>
          <w:sz w:val="20"/>
          <w:szCs w:val="20"/>
        </w:rPr>
        <w:t>е</w:t>
      </w:r>
      <w:r w:rsidRPr="00B50959">
        <w:rPr>
          <w:rFonts w:ascii="Times New Roman" w:hAnsi="Times New Roman" w:cs="Times New Roman"/>
          <w:spacing w:val="17"/>
          <w:sz w:val="20"/>
          <w:szCs w:val="20"/>
        </w:rPr>
        <w:t xml:space="preserve"> </w:t>
      </w:r>
      <w:r w:rsidRPr="00B50959">
        <w:rPr>
          <w:rFonts w:ascii="Times New Roman" w:hAnsi="Times New Roman" w:cs="Times New Roman"/>
          <w:spacing w:val="-1"/>
          <w:sz w:val="20"/>
          <w:szCs w:val="20"/>
        </w:rPr>
        <w:t>1</w:t>
      </w:r>
      <w:r w:rsidRPr="00B50959">
        <w:rPr>
          <w:rFonts w:ascii="Times New Roman" w:hAnsi="Times New Roman" w:cs="Times New Roman"/>
          <w:sz w:val="20"/>
          <w:szCs w:val="20"/>
        </w:rPr>
        <w:t xml:space="preserve">5 </w:t>
      </w:r>
      <w:r w:rsidRPr="00B50959">
        <w:rPr>
          <w:rFonts w:ascii="Times New Roman" w:hAnsi="Times New Roman" w:cs="Times New Roman"/>
          <w:spacing w:val="-1"/>
          <w:sz w:val="20"/>
          <w:szCs w:val="20"/>
        </w:rPr>
        <w:t>(пятнадцати</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календа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 xml:space="preserve">х </w:t>
      </w:r>
      <w:r w:rsidRPr="00B50959">
        <w:rPr>
          <w:rFonts w:ascii="Times New Roman" w:hAnsi="Times New Roman" w:cs="Times New Roman"/>
          <w:spacing w:val="-1"/>
          <w:sz w:val="20"/>
          <w:szCs w:val="20"/>
        </w:rPr>
        <w:t>дне</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являю</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ег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н</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тъ</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лемо</w:t>
      </w:r>
      <w:r w:rsidRPr="00B50959">
        <w:rPr>
          <w:rFonts w:ascii="Times New Roman" w:hAnsi="Times New Roman" w:cs="Times New Roman"/>
          <w:sz w:val="20"/>
          <w:szCs w:val="20"/>
        </w:rPr>
        <w:t>й</w:t>
      </w:r>
      <w:r w:rsidRPr="00B50959">
        <w:rPr>
          <w:rFonts w:ascii="Times New Roman" w:hAnsi="Times New Roman" w:cs="Times New Roman"/>
          <w:spacing w:val="-1"/>
          <w:sz w:val="20"/>
          <w:szCs w:val="20"/>
        </w:rPr>
        <w:t xml:space="preserve"> част</w:t>
      </w:r>
      <w:r w:rsidRPr="00B50959">
        <w:rPr>
          <w:rFonts w:ascii="Times New Roman" w:hAnsi="Times New Roman" w:cs="Times New Roman"/>
          <w:spacing w:val="-2"/>
          <w:sz w:val="20"/>
          <w:szCs w:val="20"/>
        </w:rPr>
        <w:t>ь</w:t>
      </w:r>
      <w:r w:rsidRPr="00B50959">
        <w:rPr>
          <w:rFonts w:ascii="Times New Roman" w:hAnsi="Times New Roman" w:cs="Times New Roman"/>
          <w:sz w:val="20"/>
          <w:szCs w:val="20"/>
        </w:rPr>
        <w:t>ю.</w:t>
      </w:r>
    </w:p>
    <w:p w:rsidR="00B50959" w:rsidRPr="00B50959" w:rsidRDefault="00B50959" w:rsidP="00B50959">
      <w:pPr>
        <w:numPr>
          <w:ilvl w:val="1"/>
          <w:numId w:val="4"/>
        </w:numPr>
        <w:tabs>
          <w:tab w:val="left" w:pos="1146"/>
        </w:tabs>
        <w:kinsoku w:val="0"/>
        <w:overflowPunct w:val="0"/>
        <w:autoSpaceDE w:val="0"/>
        <w:autoSpaceDN w:val="0"/>
        <w:adjustRightInd w:val="0"/>
        <w:spacing w:after="0" w:line="240" w:lineRule="auto"/>
        <w:ind w:left="154"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Заг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ловк</w:t>
      </w:r>
      <w:r w:rsidRPr="00B50959">
        <w:rPr>
          <w:rFonts w:ascii="Times New Roman" w:hAnsi="Times New Roman" w:cs="Times New Roman"/>
          <w:sz w:val="20"/>
          <w:szCs w:val="20"/>
        </w:rPr>
        <w:t>и</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здел</w:t>
      </w:r>
      <w:r w:rsidRPr="00B50959">
        <w:rPr>
          <w:rFonts w:ascii="Times New Roman" w:hAnsi="Times New Roman" w:cs="Times New Roman"/>
          <w:sz w:val="20"/>
          <w:szCs w:val="20"/>
        </w:rPr>
        <w:t>ов</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ра</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едназначен</w:t>
      </w:r>
      <w:r w:rsidRPr="00B50959">
        <w:rPr>
          <w:rFonts w:ascii="Times New Roman" w:hAnsi="Times New Roman" w:cs="Times New Roman"/>
          <w:sz w:val="20"/>
          <w:szCs w:val="20"/>
        </w:rPr>
        <w:t>ы</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дл</w:t>
      </w:r>
      <w:r w:rsidRPr="00B50959">
        <w:rPr>
          <w:rFonts w:ascii="Times New Roman" w:hAnsi="Times New Roman" w:cs="Times New Roman"/>
          <w:sz w:val="20"/>
          <w:szCs w:val="20"/>
        </w:rPr>
        <w:t>я</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уд</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ств</w:t>
      </w:r>
      <w:r w:rsidRPr="00B50959">
        <w:rPr>
          <w:rFonts w:ascii="Times New Roman" w:hAnsi="Times New Roman" w:cs="Times New Roman"/>
          <w:sz w:val="20"/>
          <w:szCs w:val="20"/>
        </w:rPr>
        <w:t>а</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льзов</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екс</w:t>
      </w:r>
      <w:r w:rsidRPr="00B50959">
        <w:rPr>
          <w:rFonts w:ascii="Times New Roman" w:hAnsi="Times New Roman" w:cs="Times New Roman"/>
          <w:sz w:val="20"/>
          <w:szCs w:val="20"/>
        </w:rPr>
        <w:t>том</w:t>
      </w:r>
      <w:r w:rsidRPr="00B50959">
        <w:rPr>
          <w:rFonts w:ascii="Times New Roman" w:hAnsi="Times New Roman" w:cs="Times New Roman"/>
          <w:spacing w:val="1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б</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 xml:space="preserve">т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иниматьс</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в</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внимани</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1"/>
          <w:sz w:val="20"/>
          <w:szCs w:val="20"/>
        </w:rPr>
        <w:t xml:space="preserve"> 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вани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p>
    <w:p w:rsidR="00B50959" w:rsidRPr="00B50959" w:rsidRDefault="00B50959" w:rsidP="00B50959">
      <w:pPr>
        <w:numPr>
          <w:ilvl w:val="1"/>
          <w:numId w:val="4"/>
        </w:numPr>
        <w:tabs>
          <w:tab w:val="left" w:pos="1146"/>
        </w:tabs>
        <w:kinsoku w:val="0"/>
        <w:overflowPunct w:val="0"/>
        <w:autoSpaceDE w:val="0"/>
        <w:autoSpaceDN w:val="0"/>
        <w:adjustRightInd w:val="0"/>
        <w:spacing w:before="1" w:after="0" w:line="230" w:lineRule="exact"/>
        <w:ind w:left="154" w:right="108"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З</w:t>
      </w:r>
      <w:r w:rsidRPr="00B50959">
        <w:rPr>
          <w:rFonts w:ascii="Times New Roman" w:hAnsi="Times New Roman" w:cs="Times New Roman"/>
          <w:sz w:val="20"/>
          <w:szCs w:val="20"/>
        </w:rPr>
        <w:t>а</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исключение</w:t>
      </w:r>
      <w:r w:rsidRPr="00B50959">
        <w:rPr>
          <w:rFonts w:ascii="Times New Roman" w:hAnsi="Times New Roman" w:cs="Times New Roman"/>
          <w:sz w:val="20"/>
          <w:szCs w:val="20"/>
        </w:rPr>
        <w:t>м</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случаев</w:t>
      </w:r>
      <w:r w:rsidRPr="00B50959">
        <w:rPr>
          <w:rFonts w:ascii="Times New Roman" w:hAnsi="Times New Roman" w:cs="Times New Roman"/>
          <w:sz w:val="20"/>
          <w:szCs w:val="20"/>
        </w:rPr>
        <w:t>,</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специальн</w:t>
      </w:r>
      <w:r w:rsidRPr="00B50959">
        <w:rPr>
          <w:rFonts w:ascii="Times New Roman" w:hAnsi="Times New Roman" w:cs="Times New Roman"/>
          <w:sz w:val="20"/>
          <w:szCs w:val="20"/>
        </w:rPr>
        <w:t>о</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говоренн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х</w:t>
      </w:r>
      <w:r w:rsidRPr="00B50959">
        <w:rPr>
          <w:rFonts w:ascii="Times New Roman" w:hAnsi="Times New Roman" w:cs="Times New Roman"/>
          <w:spacing w:val="8"/>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настояще</w:t>
      </w:r>
      <w:r w:rsidRPr="00B50959">
        <w:rPr>
          <w:rFonts w:ascii="Times New Roman" w:hAnsi="Times New Roman" w:cs="Times New Roman"/>
          <w:sz w:val="20"/>
          <w:szCs w:val="20"/>
        </w:rPr>
        <w:t>м</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Догово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одн</w:t>
      </w:r>
      <w:r w:rsidRPr="00B50959">
        <w:rPr>
          <w:rFonts w:ascii="Times New Roman" w:hAnsi="Times New Roman" w:cs="Times New Roman"/>
          <w:sz w:val="20"/>
          <w:szCs w:val="20"/>
        </w:rPr>
        <w:t>а</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н</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имеет прав</w:t>
      </w:r>
      <w:r w:rsidRPr="00B50959">
        <w:rPr>
          <w:rFonts w:ascii="Times New Roman" w:hAnsi="Times New Roman" w:cs="Times New Roman"/>
          <w:sz w:val="20"/>
          <w:szCs w:val="20"/>
        </w:rPr>
        <w:t>а</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ка</w:t>
      </w:r>
      <w:r w:rsidRPr="00B50959">
        <w:rPr>
          <w:rFonts w:ascii="Times New Roman" w:hAnsi="Times New Roman" w:cs="Times New Roman"/>
          <w:sz w:val="20"/>
          <w:szCs w:val="20"/>
        </w:rPr>
        <w:t>к</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до</w:t>
      </w:r>
      <w:r w:rsidRPr="00B50959">
        <w:rPr>
          <w:rFonts w:ascii="Times New Roman" w:hAnsi="Times New Roman" w:cs="Times New Roman"/>
          <w:sz w:val="20"/>
          <w:szCs w:val="20"/>
        </w:rPr>
        <w:t>,</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та</w:t>
      </w:r>
      <w:r w:rsidRPr="00B50959">
        <w:rPr>
          <w:rFonts w:ascii="Times New Roman" w:hAnsi="Times New Roman" w:cs="Times New Roman"/>
          <w:sz w:val="20"/>
          <w:szCs w:val="20"/>
        </w:rPr>
        <w:t>к</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посл</w:t>
      </w:r>
      <w:r w:rsidRPr="00B50959">
        <w:rPr>
          <w:rFonts w:ascii="Times New Roman" w:hAnsi="Times New Roman" w:cs="Times New Roman"/>
          <w:sz w:val="20"/>
          <w:szCs w:val="20"/>
        </w:rPr>
        <w:t>е</w:t>
      </w:r>
      <w:r w:rsidRPr="00B50959">
        <w:rPr>
          <w:rFonts w:ascii="Times New Roman" w:hAnsi="Times New Roman" w:cs="Times New Roman"/>
          <w:spacing w:val="38"/>
          <w:sz w:val="20"/>
          <w:szCs w:val="20"/>
        </w:rPr>
        <w:t xml:space="preserve"> </w:t>
      </w:r>
      <w:r w:rsidRPr="00B50959">
        <w:rPr>
          <w:rFonts w:ascii="Times New Roman" w:hAnsi="Times New Roman" w:cs="Times New Roman"/>
          <w:spacing w:val="-1"/>
          <w:sz w:val="20"/>
          <w:szCs w:val="20"/>
        </w:rPr>
        <w:t>дат</w:t>
      </w:r>
      <w:r w:rsidRPr="00B50959">
        <w:rPr>
          <w:rFonts w:ascii="Times New Roman" w:hAnsi="Times New Roman" w:cs="Times New Roman"/>
          <w:sz w:val="20"/>
          <w:szCs w:val="20"/>
        </w:rPr>
        <w:t>ы</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заключ</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ния</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астоящ</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го</w:t>
      </w:r>
      <w:r w:rsidRPr="00B50959">
        <w:rPr>
          <w:rFonts w:ascii="Times New Roman" w:hAnsi="Times New Roman" w:cs="Times New Roman"/>
          <w:spacing w:val="37"/>
          <w:sz w:val="20"/>
          <w:szCs w:val="20"/>
        </w:rPr>
        <w:t xml:space="preserve"> </w:t>
      </w:r>
      <w:r w:rsidRPr="00B50959">
        <w:rPr>
          <w:rFonts w:ascii="Times New Roman" w:hAnsi="Times New Roman" w:cs="Times New Roman"/>
          <w:sz w:val="20"/>
          <w:szCs w:val="20"/>
        </w:rPr>
        <w:t>Договора,</w:t>
      </w:r>
      <w:r w:rsidRPr="00B50959">
        <w:rPr>
          <w:rFonts w:ascii="Times New Roman" w:hAnsi="Times New Roman" w:cs="Times New Roman"/>
          <w:spacing w:val="36"/>
          <w:sz w:val="20"/>
          <w:szCs w:val="20"/>
        </w:rPr>
        <w:t xml:space="preserve"> </w:t>
      </w:r>
      <w:r w:rsidRPr="00B50959">
        <w:rPr>
          <w:rFonts w:ascii="Times New Roman" w:hAnsi="Times New Roman" w:cs="Times New Roman"/>
          <w:sz w:val="20"/>
          <w:szCs w:val="20"/>
        </w:rPr>
        <w:t>как</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м-л</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бо</w:t>
      </w:r>
      <w:r w:rsidRPr="00B50959">
        <w:rPr>
          <w:rFonts w:ascii="Times New Roman" w:hAnsi="Times New Roman" w:cs="Times New Roman"/>
          <w:spacing w:val="36"/>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бра</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ом</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л</w:t>
      </w:r>
      <w:r w:rsidRPr="00B50959">
        <w:rPr>
          <w:rFonts w:ascii="Times New Roman" w:hAnsi="Times New Roman" w:cs="Times New Roman"/>
          <w:sz w:val="20"/>
          <w:szCs w:val="20"/>
        </w:rPr>
        <w:t>ьзовать</w:t>
      </w:r>
      <w:r w:rsidRPr="00B50959">
        <w:rPr>
          <w:rFonts w:ascii="Times New Roman" w:hAnsi="Times New Roman" w:cs="Times New Roman"/>
          <w:spacing w:val="37"/>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зв</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ние</w:t>
      </w:r>
      <w:r w:rsidRPr="00B50959">
        <w:rPr>
          <w:rFonts w:ascii="Times New Roman" w:hAnsi="Times New Roman" w:cs="Times New Roman"/>
          <w:sz w:val="20"/>
          <w:szCs w:val="20"/>
        </w:rPr>
        <w:t xml:space="preserve">, </w:t>
      </w:r>
      <w:r w:rsidRPr="00B50959">
        <w:rPr>
          <w:rFonts w:ascii="Times New Roman" w:hAnsi="Times New Roman" w:cs="Times New Roman"/>
          <w:spacing w:val="-1"/>
          <w:sz w:val="20"/>
          <w:szCs w:val="20"/>
        </w:rPr>
        <w:t>выступат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заявлять</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чт</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действуе</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по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учени</w:t>
      </w:r>
      <w:r w:rsidRPr="00B50959">
        <w:rPr>
          <w:rFonts w:ascii="Times New Roman" w:hAnsi="Times New Roman" w:cs="Times New Roman"/>
          <w:sz w:val="20"/>
          <w:szCs w:val="20"/>
        </w:rPr>
        <w:t>ю</w:t>
      </w:r>
      <w:r w:rsidRPr="00B50959">
        <w:rPr>
          <w:rFonts w:ascii="Times New Roman" w:hAnsi="Times New Roman" w:cs="Times New Roman"/>
          <w:spacing w:val="-1"/>
          <w:sz w:val="20"/>
          <w:szCs w:val="20"/>
        </w:rPr>
        <w:t xml:space="preserve"> либ</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качеств</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едставителя</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е</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инимат</w:t>
      </w:r>
      <w:r w:rsidRPr="00B50959">
        <w:rPr>
          <w:rFonts w:ascii="Times New Roman" w:hAnsi="Times New Roman" w:cs="Times New Roman"/>
          <w:sz w:val="20"/>
          <w:szCs w:val="20"/>
        </w:rPr>
        <w:t>ь</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какие-либо</w:t>
      </w:r>
    </w:p>
    <w:p w:rsidR="00B50959" w:rsidRPr="00B50959" w:rsidRDefault="00B50959" w:rsidP="00B50959">
      <w:pPr>
        <w:kinsoku w:val="0"/>
        <w:overflowPunct w:val="0"/>
        <w:autoSpaceDE w:val="0"/>
        <w:autoSpaceDN w:val="0"/>
        <w:adjustRightInd w:val="0"/>
        <w:spacing w:after="0" w:line="226" w:lineRule="exact"/>
        <w:ind w:left="154"/>
        <w:rPr>
          <w:rFonts w:ascii="Times New Roman" w:hAnsi="Times New Roman" w:cs="Times New Roman"/>
          <w:sz w:val="20"/>
          <w:szCs w:val="20"/>
        </w:rPr>
      </w:pP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язательств</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имен</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С</w:t>
      </w:r>
      <w:r w:rsidRPr="00B50959">
        <w:rPr>
          <w:rFonts w:ascii="Times New Roman" w:hAnsi="Times New Roman" w:cs="Times New Roman"/>
          <w:spacing w:val="1"/>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ы</w:t>
      </w:r>
      <w:r w:rsidRPr="00B50959">
        <w:rPr>
          <w:rFonts w:ascii="Times New Roman" w:hAnsi="Times New Roman" w:cs="Times New Roman"/>
          <w:spacing w:val="-1"/>
          <w:sz w:val="20"/>
          <w:szCs w:val="20"/>
        </w:rPr>
        <w:t xml:space="preserve"> бе</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лучени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едва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ите</w:t>
      </w:r>
      <w:r w:rsidRPr="00B50959">
        <w:rPr>
          <w:rFonts w:ascii="Times New Roman" w:hAnsi="Times New Roman" w:cs="Times New Roman"/>
          <w:sz w:val="20"/>
          <w:szCs w:val="20"/>
        </w:rPr>
        <w:t>л</w:t>
      </w:r>
      <w:r w:rsidRPr="00B50959">
        <w:rPr>
          <w:rFonts w:ascii="Times New Roman" w:hAnsi="Times New Roman" w:cs="Times New Roman"/>
          <w:spacing w:val="-2"/>
          <w:sz w:val="20"/>
          <w:szCs w:val="20"/>
        </w:rPr>
        <w:t>ь</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пис</w:t>
      </w:r>
      <w:r w:rsidRPr="00B50959">
        <w:rPr>
          <w:rFonts w:ascii="Times New Roman" w:hAnsi="Times New Roman" w:cs="Times New Roman"/>
          <w:sz w:val="20"/>
          <w:szCs w:val="20"/>
        </w:rPr>
        <w:t>ьме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лас</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w:t>
      </w:r>
    </w:p>
    <w:p w:rsidR="00B50959" w:rsidRPr="00B50959" w:rsidRDefault="00B50959" w:rsidP="00B50959">
      <w:pPr>
        <w:numPr>
          <w:ilvl w:val="1"/>
          <w:numId w:val="4"/>
        </w:numPr>
        <w:tabs>
          <w:tab w:val="left" w:pos="1146"/>
        </w:tabs>
        <w:kinsoku w:val="0"/>
        <w:overflowPunct w:val="0"/>
        <w:autoSpaceDE w:val="0"/>
        <w:autoSpaceDN w:val="0"/>
        <w:adjustRightInd w:val="0"/>
        <w:spacing w:after="0" w:line="239" w:lineRule="auto"/>
        <w:ind w:left="154" w:right="109" w:firstLine="567"/>
        <w:jc w:val="both"/>
        <w:rPr>
          <w:rFonts w:ascii="Times New Roman" w:hAnsi="Times New Roman" w:cs="Times New Roman"/>
          <w:sz w:val="20"/>
          <w:szCs w:val="20"/>
        </w:rPr>
      </w:pP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одн</w:t>
      </w:r>
      <w:r w:rsidRPr="00B50959">
        <w:rPr>
          <w:rFonts w:ascii="Times New Roman" w:hAnsi="Times New Roman" w:cs="Times New Roman"/>
          <w:sz w:val="20"/>
          <w:szCs w:val="20"/>
        </w:rPr>
        <w:t>а</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w:t>
      </w:r>
      <w:r w:rsidRPr="00B50959">
        <w:rPr>
          <w:rFonts w:ascii="Times New Roman" w:hAnsi="Times New Roman" w:cs="Times New Roman"/>
          <w:sz w:val="20"/>
          <w:szCs w:val="20"/>
        </w:rPr>
        <w:t>он</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ав</w:t>
      </w:r>
      <w:r w:rsidRPr="00B50959">
        <w:rPr>
          <w:rFonts w:ascii="Times New Roman" w:hAnsi="Times New Roman" w:cs="Times New Roman"/>
          <w:sz w:val="20"/>
          <w:szCs w:val="20"/>
        </w:rPr>
        <w:t>е</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делат</w:t>
      </w:r>
      <w:r w:rsidRPr="00B50959">
        <w:rPr>
          <w:rFonts w:ascii="Times New Roman" w:hAnsi="Times New Roman" w:cs="Times New Roman"/>
          <w:sz w:val="20"/>
          <w:szCs w:val="20"/>
        </w:rPr>
        <w:t>ь</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публи</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ват</w:t>
      </w:r>
      <w:r w:rsidRPr="00B50959">
        <w:rPr>
          <w:rFonts w:ascii="Times New Roman" w:hAnsi="Times New Roman" w:cs="Times New Roman"/>
          <w:sz w:val="20"/>
          <w:szCs w:val="20"/>
        </w:rPr>
        <w:t>ь</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какие-</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иб</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бъявле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я</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и</w:t>
      </w:r>
      <w:r w:rsidRPr="00B50959">
        <w:rPr>
          <w:rFonts w:ascii="Times New Roman" w:hAnsi="Times New Roman" w:cs="Times New Roman"/>
          <w:spacing w:val="4"/>
          <w:sz w:val="20"/>
          <w:szCs w:val="20"/>
        </w:rPr>
        <w:t xml:space="preserve"> </w:t>
      </w:r>
      <w:r w:rsidRPr="00B50959">
        <w:rPr>
          <w:rFonts w:ascii="Times New Roman" w:hAnsi="Times New Roman" w:cs="Times New Roman"/>
          <w:spacing w:val="-1"/>
          <w:sz w:val="20"/>
          <w:szCs w:val="20"/>
        </w:rPr>
        <w:t>заяв</w:t>
      </w:r>
      <w:r w:rsidRPr="00B50959">
        <w:rPr>
          <w:rFonts w:ascii="Times New Roman" w:hAnsi="Times New Roman" w:cs="Times New Roman"/>
          <w:spacing w:val="-2"/>
          <w:sz w:val="20"/>
          <w:szCs w:val="20"/>
        </w:rPr>
        <w:t>л</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я</w:t>
      </w:r>
      <w:r w:rsidRPr="00B50959">
        <w:rPr>
          <w:rFonts w:ascii="Times New Roman" w:hAnsi="Times New Roman" w:cs="Times New Roman"/>
          <w:spacing w:val="4"/>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 xml:space="preserve">ля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щественно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ти,</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осящ</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еся</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к</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е</w:t>
      </w:r>
      <w:r w:rsidRPr="00B50959">
        <w:rPr>
          <w:rFonts w:ascii="Times New Roman" w:hAnsi="Times New Roman" w:cs="Times New Roman"/>
          <w:spacing w:val="-1"/>
          <w:sz w:val="20"/>
          <w:szCs w:val="20"/>
        </w:rPr>
        <w:t>дмет</w:t>
      </w:r>
      <w:r w:rsidRPr="00B50959">
        <w:rPr>
          <w:rFonts w:ascii="Times New Roman" w:hAnsi="Times New Roman" w:cs="Times New Roman"/>
          <w:sz w:val="20"/>
          <w:szCs w:val="20"/>
        </w:rPr>
        <w:t>у</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w:t>
      </w:r>
      <w:r w:rsidRPr="00B50959">
        <w:rPr>
          <w:rFonts w:ascii="Times New Roman" w:hAnsi="Times New Roman" w:cs="Times New Roman"/>
          <w:spacing w:val="-2"/>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ра</w:t>
      </w:r>
      <w:r w:rsidRPr="00B50959">
        <w:rPr>
          <w:rFonts w:ascii="Times New Roman" w:hAnsi="Times New Roman" w:cs="Times New Roman"/>
          <w:spacing w:val="8"/>
          <w:sz w:val="20"/>
          <w:szCs w:val="20"/>
        </w:rPr>
        <w:t xml:space="preserve"> </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л</w:t>
      </w:r>
      <w:r w:rsidRPr="00B50959">
        <w:rPr>
          <w:rFonts w:ascii="Times New Roman" w:hAnsi="Times New Roman" w:cs="Times New Roman"/>
          <w:sz w:val="20"/>
          <w:szCs w:val="20"/>
        </w:rPr>
        <w:t>и</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др</w:t>
      </w:r>
      <w:r w:rsidRPr="00B50959">
        <w:rPr>
          <w:rFonts w:ascii="Times New Roman" w:hAnsi="Times New Roman" w:cs="Times New Roman"/>
          <w:spacing w:val="-1"/>
          <w:sz w:val="20"/>
          <w:szCs w:val="20"/>
        </w:rPr>
        <w:t>уги</w:t>
      </w:r>
      <w:r w:rsidRPr="00B50959">
        <w:rPr>
          <w:rFonts w:ascii="Times New Roman" w:hAnsi="Times New Roman" w:cs="Times New Roman"/>
          <w:sz w:val="20"/>
          <w:szCs w:val="20"/>
        </w:rPr>
        <w:t>м</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без</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редв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тел</w:t>
      </w:r>
      <w:r w:rsidRPr="00B50959">
        <w:rPr>
          <w:rFonts w:ascii="Times New Roman" w:hAnsi="Times New Roman" w:cs="Times New Roman"/>
          <w:spacing w:val="-2"/>
          <w:sz w:val="20"/>
          <w:szCs w:val="20"/>
        </w:rPr>
        <w:t>ь</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письменн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гласи</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w:t>
      </w:r>
      <w:r w:rsidRPr="00B50959">
        <w:rPr>
          <w:rFonts w:ascii="Times New Roman" w:hAnsi="Times New Roman" w:cs="Times New Roman"/>
          <w:sz w:val="20"/>
          <w:szCs w:val="20"/>
        </w:rPr>
        <w:t>ой</w:t>
      </w:r>
      <w:r w:rsidRPr="00B50959">
        <w:rPr>
          <w:rFonts w:ascii="Times New Roman" w:hAnsi="Times New Roman" w:cs="Times New Roman"/>
          <w:spacing w:val="-1"/>
          <w:sz w:val="20"/>
          <w:szCs w:val="20"/>
        </w:rPr>
        <w:t xml:space="preserve"> Стор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ны.</w:t>
      </w:r>
    </w:p>
    <w:p w:rsidR="00B50959" w:rsidRPr="00B50959" w:rsidRDefault="00B50959" w:rsidP="00B50959">
      <w:pPr>
        <w:numPr>
          <w:ilvl w:val="1"/>
          <w:numId w:val="4"/>
        </w:numPr>
        <w:tabs>
          <w:tab w:val="left" w:pos="1146"/>
        </w:tabs>
        <w:kinsoku w:val="0"/>
        <w:overflowPunct w:val="0"/>
        <w:autoSpaceDE w:val="0"/>
        <w:autoSpaceDN w:val="0"/>
        <w:adjustRightInd w:val="0"/>
        <w:spacing w:after="0" w:line="240" w:lineRule="auto"/>
        <w:ind w:left="154" w:right="107" w:firstLine="567"/>
        <w:jc w:val="both"/>
        <w:rPr>
          <w:rFonts w:ascii="Times New Roman" w:hAnsi="Times New Roman" w:cs="Times New Roman"/>
          <w:sz w:val="20"/>
          <w:szCs w:val="20"/>
        </w:rPr>
      </w:pPr>
      <w:r w:rsidRPr="00B50959">
        <w:rPr>
          <w:rFonts w:ascii="Times New Roman" w:hAnsi="Times New Roman" w:cs="Times New Roman"/>
          <w:sz w:val="20"/>
          <w:szCs w:val="20"/>
        </w:rPr>
        <w:lastRenderedPageBreak/>
        <w:t>В</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изменени</w:t>
      </w:r>
      <w:r w:rsidRPr="00B50959">
        <w:rPr>
          <w:rFonts w:ascii="Times New Roman" w:hAnsi="Times New Roman" w:cs="Times New Roman"/>
          <w:sz w:val="20"/>
          <w:szCs w:val="20"/>
        </w:rPr>
        <w:t>я</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ест</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хо</w:t>
      </w:r>
      <w:r w:rsidRPr="00B50959">
        <w:rPr>
          <w:rFonts w:ascii="Times New Roman" w:hAnsi="Times New Roman" w:cs="Times New Roman"/>
          <w:spacing w:val="-1"/>
          <w:sz w:val="20"/>
          <w:szCs w:val="20"/>
        </w:rPr>
        <w:t>ждения</w:t>
      </w:r>
      <w:r w:rsidRPr="00B50959">
        <w:rPr>
          <w:rFonts w:ascii="Times New Roman" w:hAnsi="Times New Roman" w:cs="Times New Roman"/>
          <w:sz w:val="20"/>
          <w:szCs w:val="20"/>
        </w:rPr>
        <w:t>,</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банк</w:t>
      </w:r>
      <w:r w:rsidRPr="00B50959">
        <w:rPr>
          <w:rFonts w:ascii="Times New Roman" w:hAnsi="Times New Roman" w:cs="Times New Roman"/>
          <w:sz w:val="20"/>
          <w:szCs w:val="20"/>
        </w:rPr>
        <w:t>ов</w:t>
      </w:r>
      <w:r w:rsidRPr="00B50959">
        <w:rPr>
          <w:rFonts w:ascii="Times New Roman" w:hAnsi="Times New Roman" w:cs="Times New Roman"/>
          <w:spacing w:val="-1"/>
          <w:sz w:val="20"/>
          <w:szCs w:val="20"/>
        </w:rPr>
        <w:t>ски</w:t>
      </w:r>
      <w:r w:rsidRPr="00B50959">
        <w:rPr>
          <w:rFonts w:ascii="Times New Roman" w:hAnsi="Times New Roman" w:cs="Times New Roman"/>
          <w:sz w:val="20"/>
          <w:szCs w:val="20"/>
        </w:rPr>
        <w:t>х</w:t>
      </w:r>
      <w:r w:rsidRPr="00B50959">
        <w:rPr>
          <w:rFonts w:ascii="Times New Roman" w:hAnsi="Times New Roman" w:cs="Times New Roman"/>
          <w:spacing w:val="9"/>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еквизит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w:t>
      </w:r>
      <w:r w:rsidRPr="00B50959">
        <w:rPr>
          <w:rFonts w:ascii="Times New Roman" w:hAnsi="Times New Roman" w:cs="Times New Roman"/>
          <w:spacing w:val="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ом</w:t>
      </w:r>
      <w:r w:rsidRPr="00B50959">
        <w:rPr>
          <w:rFonts w:ascii="Times New Roman" w:hAnsi="Times New Roman" w:cs="Times New Roman"/>
          <w:spacing w:val="-3"/>
          <w:sz w:val="20"/>
          <w:szCs w:val="20"/>
        </w:rPr>
        <w:t>е</w:t>
      </w:r>
      <w:r w:rsidRPr="00B50959">
        <w:rPr>
          <w:rFonts w:ascii="Times New Roman" w:hAnsi="Times New Roman" w:cs="Times New Roman"/>
          <w:sz w:val="20"/>
          <w:szCs w:val="20"/>
        </w:rPr>
        <w:t>ра</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такт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0"/>
          <w:sz w:val="20"/>
          <w:szCs w:val="20"/>
        </w:rPr>
        <w:t xml:space="preserve"> </w:t>
      </w:r>
      <w:r w:rsidRPr="00B50959">
        <w:rPr>
          <w:rFonts w:ascii="Times New Roman" w:hAnsi="Times New Roman" w:cs="Times New Roman"/>
          <w:sz w:val="20"/>
          <w:szCs w:val="20"/>
        </w:rPr>
        <w:t>телефо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10"/>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 у</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тор</w:t>
      </w:r>
      <w:r w:rsidRPr="00B50959">
        <w:rPr>
          <w:rFonts w:ascii="Times New Roman" w:hAnsi="Times New Roman" w:cs="Times New Roman"/>
          <w:sz w:val="20"/>
          <w:szCs w:val="20"/>
        </w:rPr>
        <w:t>ой</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изошл</w:t>
      </w:r>
      <w:r w:rsidRPr="00B50959">
        <w:rPr>
          <w:rFonts w:ascii="Times New Roman" w:hAnsi="Times New Roman" w:cs="Times New Roman"/>
          <w:sz w:val="20"/>
          <w:szCs w:val="20"/>
        </w:rPr>
        <w:t>и</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так</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27"/>
          <w:sz w:val="20"/>
          <w:szCs w:val="20"/>
        </w:rPr>
        <w:t xml:space="preserve"> </w:t>
      </w:r>
      <w:proofErr w:type="gramStart"/>
      <w:r w:rsidRPr="00B50959">
        <w:rPr>
          <w:rFonts w:ascii="Times New Roman" w:hAnsi="Times New Roman" w:cs="Times New Roman"/>
          <w:spacing w:val="-1"/>
          <w:sz w:val="20"/>
          <w:szCs w:val="20"/>
        </w:rPr>
        <w:t>изменени</w:t>
      </w:r>
      <w:r w:rsidRPr="00B50959">
        <w:rPr>
          <w:rFonts w:ascii="Times New Roman" w:hAnsi="Times New Roman" w:cs="Times New Roman"/>
          <w:sz w:val="20"/>
          <w:szCs w:val="20"/>
        </w:rPr>
        <w:t>я</w:t>
      </w:r>
      <w:proofErr w:type="gramEnd"/>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бязуетс</w:t>
      </w:r>
      <w:r w:rsidRPr="00B50959">
        <w:rPr>
          <w:rFonts w:ascii="Times New Roman" w:hAnsi="Times New Roman" w:cs="Times New Roman"/>
          <w:sz w:val="20"/>
          <w:szCs w:val="20"/>
        </w:rPr>
        <w:t>я</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увед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мит</w:t>
      </w:r>
      <w:r w:rsidRPr="00B50959">
        <w:rPr>
          <w:rFonts w:ascii="Times New Roman" w:hAnsi="Times New Roman" w:cs="Times New Roman"/>
          <w:sz w:val="20"/>
          <w:szCs w:val="20"/>
        </w:rPr>
        <w:t>ь</w:t>
      </w:r>
      <w:r w:rsidRPr="00B50959">
        <w:rPr>
          <w:rFonts w:ascii="Times New Roman" w:hAnsi="Times New Roman" w:cs="Times New Roman"/>
          <w:spacing w:val="26"/>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26"/>
          <w:sz w:val="20"/>
          <w:szCs w:val="20"/>
        </w:rPr>
        <w:t xml:space="preserve"> </w:t>
      </w:r>
      <w:r w:rsidRPr="00B50959">
        <w:rPr>
          <w:rFonts w:ascii="Times New Roman" w:hAnsi="Times New Roman" w:cs="Times New Roman"/>
          <w:spacing w:val="-1"/>
          <w:sz w:val="20"/>
          <w:szCs w:val="20"/>
        </w:rPr>
        <w:t>эт</w:t>
      </w:r>
      <w:r w:rsidRPr="00B50959">
        <w:rPr>
          <w:rFonts w:ascii="Times New Roman" w:hAnsi="Times New Roman" w:cs="Times New Roman"/>
          <w:sz w:val="20"/>
          <w:szCs w:val="20"/>
        </w:rPr>
        <w:t>ом</w:t>
      </w:r>
      <w:r w:rsidRPr="00B50959">
        <w:rPr>
          <w:rFonts w:ascii="Times New Roman" w:hAnsi="Times New Roman" w:cs="Times New Roman"/>
          <w:spacing w:val="29"/>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угу</w:t>
      </w:r>
      <w:r w:rsidRPr="00B50959">
        <w:rPr>
          <w:rFonts w:ascii="Times New Roman" w:hAnsi="Times New Roman" w:cs="Times New Roman"/>
          <w:sz w:val="20"/>
          <w:szCs w:val="20"/>
        </w:rPr>
        <w:t>ю</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Сто</w:t>
      </w:r>
      <w:r w:rsidRPr="00B50959">
        <w:rPr>
          <w:rFonts w:ascii="Times New Roman" w:hAnsi="Times New Roman" w:cs="Times New Roman"/>
          <w:sz w:val="20"/>
          <w:szCs w:val="20"/>
        </w:rPr>
        <w:t>ро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у</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течени</w:t>
      </w:r>
      <w:r w:rsidRPr="00B50959">
        <w:rPr>
          <w:rFonts w:ascii="Times New Roman" w:hAnsi="Times New Roman" w:cs="Times New Roman"/>
          <w:sz w:val="20"/>
          <w:szCs w:val="20"/>
        </w:rPr>
        <w:t>е</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28"/>
          <w:sz w:val="20"/>
          <w:szCs w:val="20"/>
        </w:rPr>
        <w:t xml:space="preserve"> </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ёх</w:t>
      </w:r>
      <w:r w:rsidRPr="00B50959">
        <w:rPr>
          <w:rFonts w:ascii="Times New Roman" w:hAnsi="Times New Roman" w:cs="Times New Roman"/>
          <w:sz w:val="20"/>
          <w:szCs w:val="20"/>
        </w:rPr>
        <w:t>)</w:t>
      </w:r>
      <w:r w:rsidRPr="00B50959">
        <w:rPr>
          <w:rFonts w:ascii="Times New Roman" w:hAnsi="Times New Roman" w:cs="Times New Roman"/>
          <w:spacing w:val="27"/>
          <w:sz w:val="20"/>
          <w:szCs w:val="20"/>
        </w:rPr>
        <w:t xml:space="preserve"> </w:t>
      </w:r>
      <w:r w:rsidRPr="00B50959">
        <w:rPr>
          <w:rFonts w:ascii="Times New Roman" w:hAnsi="Times New Roman" w:cs="Times New Roman"/>
          <w:spacing w:val="-1"/>
          <w:sz w:val="20"/>
          <w:szCs w:val="20"/>
        </w:rPr>
        <w:t>дне</w:t>
      </w:r>
      <w:r w:rsidRPr="00B50959">
        <w:rPr>
          <w:rFonts w:ascii="Times New Roman" w:hAnsi="Times New Roman" w:cs="Times New Roman"/>
          <w:sz w:val="20"/>
          <w:szCs w:val="20"/>
        </w:rPr>
        <w:t>й</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 xml:space="preserve">с </w:t>
      </w:r>
      <w:r w:rsidRPr="00B50959">
        <w:rPr>
          <w:rFonts w:ascii="Times New Roman" w:hAnsi="Times New Roman" w:cs="Times New Roman"/>
          <w:spacing w:val="-1"/>
          <w:sz w:val="20"/>
          <w:szCs w:val="20"/>
        </w:rPr>
        <w:t>момент</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гд</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изошл</w:t>
      </w:r>
      <w:r w:rsidRPr="00B50959">
        <w:rPr>
          <w:rFonts w:ascii="Times New Roman" w:hAnsi="Times New Roman" w:cs="Times New Roman"/>
          <w:sz w:val="20"/>
          <w:szCs w:val="20"/>
        </w:rPr>
        <w:t>и</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таки</w:t>
      </w:r>
      <w:r w:rsidRPr="00B50959">
        <w:rPr>
          <w:rFonts w:ascii="Times New Roman" w:hAnsi="Times New Roman" w:cs="Times New Roman"/>
          <w:sz w:val="20"/>
          <w:szCs w:val="20"/>
        </w:rPr>
        <w:t>е</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изменения</w:t>
      </w:r>
      <w:r w:rsidRPr="00B50959">
        <w:rPr>
          <w:rFonts w:ascii="Times New Roman" w:hAnsi="Times New Roman" w:cs="Times New Roman"/>
          <w:sz w:val="20"/>
          <w:szCs w:val="20"/>
        </w:rPr>
        <w:t>.</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случа</w:t>
      </w:r>
      <w:r w:rsidRPr="00B50959">
        <w:rPr>
          <w:rFonts w:ascii="Times New Roman" w:hAnsi="Times New Roman" w:cs="Times New Roman"/>
          <w:sz w:val="20"/>
          <w:szCs w:val="20"/>
        </w:rPr>
        <w:t>е</w:t>
      </w:r>
      <w:r w:rsidRPr="00B50959">
        <w:rPr>
          <w:rFonts w:ascii="Times New Roman" w:hAnsi="Times New Roman" w:cs="Times New Roman"/>
          <w:spacing w:val="6"/>
          <w:sz w:val="20"/>
          <w:szCs w:val="20"/>
        </w:rPr>
        <w:t xml:space="preserve"> </w:t>
      </w:r>
      <w:proofErr w:type="spellStart"/>
      <w:r w:rsidRPr="00B50959">
        <w:rPr>
          <w:rFonts w:ascii="Times New Roman" w:hAnsi="Times New Roman" w:cs="Times New Roman"/>
          <w:spacing w:val="-1"/>
          <w:sz w:val="20"/>
          <w:szCs w:val="20"/>
        </w:rPr>
        <w:t>неувед</w:t>
      </w:r>
      <w:r w:rsidRPr="00B50959">
        <w:rPr>
          <w:rFonts w:ascii="Times New Roman" w:hAnsi="Times New Roman" w:cs="Times New Roman"/>
          <w:sz w:val="20"/>
          <w:szCs w:val="20"/>
        </w:rPr>
        <w:t>ом</w:t>
      </w:r>
      <w:r w:rsidRPr="00B50959">
        <w:rPr>
          <w:rFonts w:ascii="Times New Roman" w:hAnsi="Times New Roman" w:cs="Times New Roman"/>
          <w:spacing w:val="-1"/>
          <w:sz w:val="20"/>
          <w:szCs w:val="20"/>
        </w:rPr>
        <w:t>лен</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я</w:t>
      </w:r>
      <w:proofErr w:type="spellEnd"/>
      <w:r w:rsidRPr="00B50959">
        <w:rPr>
          <w:rFonts w:ascii="Times New Roman" w:hAnsi="Times New Roman" w:cs="Times New Roman"/>
          <w:spacing w:val="8"/>
          <w:sz w:val="20"/>
          <w:szCs w:val="20"/>
        </w:rPr>
        <w:t xml:space="preserve"> </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б</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изменен</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инф</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рмац</w:t>
      </w:r>
      <w:r w:rsidRPr="00B50959">
        <w:rPr>
          <w:rFonts w:ascii="Times New Roman" w:hAnsi="Times New Roman" w:cs="Times New Roman"/>
          <w:spacing w:val="-2"/>
          <w:sz w:val="20"/>
          <w:szCs w:val="20"/>
        </w:rPr>
        <w:t>и</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нап</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вленна</w:t>
      </w:r>
      <w:r w:rsidRPr="00B50959">
        <w:rPr>
          <w:rFonts w:ascii="Times New Roman" w:hAnsi="Times New Roman" w:cs="Times New Roman"/>
          <w:sz w:val="20"/>
          <w:szCs w:val="20"/>
        </w:rPr>
        <w:t>я</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 xml:space="preserve">по </w:t>
      </w:r>
      <w:r w:rsidRPr="00B50959">
        <w:rPr>
          <w:rFonts w:ascii="Times New Roman" w:hAnsi="Times New Roman" w:cs="Times New Roman"/>
          <w:spacing w:val="-1"/>
          <w:sz w:val="20"/>
          <w:szCs w:val="20"/>
        </w:rPr>
        <w:t>имеющимс</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реса</w:t>
      </w:r>
      <w:r w:rsidRPr="00B50959">
        <w:rPr>
          <w:rFonts w:ascii="Times New Roman" w:hAnsi="Times New Roman" w:cs="Times New Roman"/>
          <w:sz w:val="20"/>
          <w:szCs w:val="20"/>
        </w:rPr>
        <w:t>м</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реквизитам</w:t>
      </w:r>
      <w:r w:rsidRPr="00B50959">
        <w:rPr>
          <w:rFonts w:ascii="Times New Roman" w:hAnsi="Times New Roman" w:cs="Times New Roman"/>
          <w:sz w:val="20"/>
          <w:szCs w:val="20"/>
        </w:rPr>
        <w:t>,</w:t>
      </w:r>
      <w:r w:rsidRPr="00B50959">
        <w:rPr>
          <w:rFonts w:ascii="Times New Roman" w:hAnsi="Times New Roman" w:cs="Times New Roman"/>
          <w:spacing w:val="-1"/>
          <w:sz w:val="20"/>
          <w:szCs w:val="20"/>
        </w:rPr>
        <w:t xml:space="preserve"> счит</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етс</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отпр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вленно</w:t>
      </w:r>
      <w:r w:rsidRPr="00B50959">
        <w:rPr>
          <w:rFonts w:ascii="Times New Roman" w:hAnsi="Times New Roman" w:cs="Times New Roman"/>
          <w:sz w:val="20"/>
          <w:szCs w:val="20"/>
        </w:rPr>
        <w:t xml:space="preserve">й </w:t>
      </w:r>
      <w:r w:rsidRPr="00B50959">
        <w:rPr>
          <w:rFonts w:ascii="Times New Roman" w:hAnsi="Times New Roman" w:cs="Times New Roman"/>
          <w:spacing w:val="-1"/>
          <w:sz w:val="20"/>
          <w:szCs w:val="20"/>
        </w:rPr>
        <w:t>должн</w:t>
      </w:r>
      <w:r w:rsidRPr="00B50959">
        <w:rPr>
          <w:rFonts w:ascii="Times New Roman" w:hAnsi="Times New Roman" w:cs="Times New Roman"/>
          <w:spacing w:val="-2"/>
          <w:sz w:val="20"/>
          <w:szCs w:val="20"/>
        </w:rPr>
        <w:t>ы</w:t>
      </w:r>
      <w:r w:rsidRPr="00B50959">
        <w:rPr>
          <w:rFonts w:ascii="Times New Roman" w:hAnsi="Times New Roman" w:cs="Times New Roman"/>
          <w:sz w:val="20"/>
          <w:szCs w:val="20"/>
        </w:rPr>
        <w:t>м</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обр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м.</w:t>
      </w:r>
    </w:p>
    <w:p w:rsidR="00B50959" w:rsidRPr="00B50959" w:rsidRDefault="00B50959" w:rsidP="00B50959">
      <w:pPr>
        <w:numPr>
          <w:ilvl w:val="1"/>
          <w:numId w:val="3"/>
        </w:numPr>
        <w:tabs>
          <w:tab w:val="left" w:pos="1072"/>
        </w:tabs>
        <w:kinsoku w:val="0"/>
        <w:overflowPunct w:val="0"/>
        <w:autoSpaceDE w:val="0"/>
        <w:autoSpaceDN w:val="0"/>
        <w:adjustRightInd w:val="0"/>
        <w:spacing w:after="0" w:line="239" w:lineRule="auto"/>
        <w:ind w:left="154" w:right="107" w:firstLine="567"/>
        <w:jc w:val="both"/>
        <w:rPr>
          <w:rFonts w:ascii="Times New Roman" w:hAnsi="Times New Roman" w:cs="Times New Roman"/>
          <w:sz w:val="20"/>
          <w:szCs w:val="20"/>
        </w:rPr>
      </w:pPr>
      <w:r w:rsidRPr="00B50959">
        <w:rPr>
          <w:rFonts w:ascii="Times New Roman" w:hAnsi="Times New Roman" w:cs="Times New Roman"/>
          <w:sz w:val="20"/>
          <w:szCs w:val="20"/>
        </w:rPr>
        <w:t>.</w:t>
      </w:r>
      <w:r w:rsidRPr="00B50959">
        <w:rPr>
          <w:rFonts w:ascii="Times New Roman" w:hAnsi="Times New Roman" w:cs="Times New Roman"/>
          <w:spacing w:val="-26"/>
          <w:sz w:val="20"/>
          <w:szCs w:val="20"/>
        </w:rPr>
        <w:t xml:space="preserve"> </w:t>
      </w:r>
      <w:r w:rsidRPr="00B50959">
        <w:rPr>
          <w:rFonts w:ascii="Times New Roman" w:hAnsi="Times New Roman" w:cs="Times New Roman"/>
          <w:spacing w:val="-1"/>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ц</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передае</w:t>
      </w:r>
      <w:r w:rsidRPr="00B50959">
        <w:rPr>
          <w:rFonts w:ascii="Times New Roman" w:hAnsi="Times New Roman" w:cs="Times New Roman"/>
          <w:sz w:val="20"/>
          <w:szCs w:val="20"/>
        </w:rPr>
        <w:t>т</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Ав</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омобил</w:t>
      </w:r>
      <w:r w:rsidRPr="00B50959">
        <w:rPr>
          <w:rFonts w:ascii="Times New Roman" w:hAnsi="Times New Roman" w:cs="Times New Roman"/>
          <w:sz w:val="20"/>
          <w:szCs w:val="20"/>
        </w:rPr>
        <w:t>ь</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Пок</w:t>
      </w:r>
      <w:r w:rsidRPr="00B50959">
        <w:rPr>
          <w:rFonts w:ascii="Times New Roman" w:hAnsi="Times New Roman" w:cs="Times New Roman"/>
          <w:spacing w:val="-2"/>
          <w:sz w:val="20"/>
          <w:szCs w:val="20"/>
        </w:rPr>
        <w:t>у</w:t>
      </w:r>
      <w:r w:rsidRPr="00B50959">
        <w:rPr>
          <w:rFonts w:ascii="Times New Roman" w:hAnsi="Times New Roman" w:cs="Times New Roman"/>
          <w:spacing w:val="-1"/>
          <w:sz w:val="20"/>
          <w:szCs w:val="20"/>
        </w:rPr>
        <w:t>пател</w:t>
      </w:r>
      <w:r w:rsidRPr="00B50959">
        <w:rPr>
          <w:rFonts w:ascii="Times New Roman" w:hAnsi="Times New Roman" w:cs="Times New Roman"/>
          <w:sz w:val="20"/>
          <w:szCs w:val="20"/>
        </w:rPr>
        <w:t>ю</w:t>
      </w:r>
      <w:r w:rsidRPr="00B50959">
        <w:rPr>
          <w:rFonts w:ascii="Times New Roman" w:hAnsi="Times New Roman" w:cs="Times New Roman"/>
          <w:spacing w:val="7"/>
          <w:sz w:val="20"/>
          <w:szCs w:val="20"/>
        </w:rPr>
        <w:t xml:space="preserve"> </w:t>
      </w:r>
      <w:proofErr w:type="gramStart"/>
      <w:r w:rsidRPr="00B50959">
        <w:rPr>
          <w:rFonts w:ascii="Times New Roman" w:hAnsi="Times New Roman" w:cs="Times New Roman"/>
          <w:sz w:val="20"/>
          <w:szCs w:val="20"/>
        </w:rPr>
        <w:t>с</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ановленным</w:t>
      </w:r>
      <w:r w:rsidRPr="00B50959">
        <w:rPr>
          <w:rFonts w:ascii="Times New Roman" w:hAnsi="Times New Roman" w:cs="Times New Roman"/>
          <w:sz w:val="20"/>
          <w:szCs w:val="20"/>
        </w:rPr>
        <w:t>и</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7"/>
          <w:sz w:val="20"/>
          <w:szCs w:val="20"/>
        </w:rPr>
        <w:t xml:space="preserve"> </w:t>
      </w:r>
      <w:r w:rsidRPr="00B50959">
        <w:rPr>
          <w:rFonts w:ascii="Times New Roman" w:hAnsi="Times New Roman" w:cs="Times New Roman"/>
          <w:spacing w:val="-1"/>
          <w:sz w:val="20"/>
          <w:szCs w:val="20"/>
        </w:rPr>
        <w:t>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ил</w:t>
      </w:r>
      <w:r w:rsidRPr="00B50959">
        <w:rPr>
          <w:rFonts w:ascii="Times New Roman" w:hAnsi="Times New Roman" w:cs="Times New Roman"/>
          <w:sz w:val="20"/>
          <w:szCs w:val="20"/>
        </w:rPr>
        <w:t>ь</w:t>
      </w:r>
      <w:r w:rsidRPr="00B50959">
        <w:rPr>
          <w:rFonts w:ascii="Times New Roman" w:hAnsi="Times New Roman" w:cs="Times New Roman"/>
          <w:spacing w:val="7"/>
          <w:sz w:val="20"/>
          <w:szCs w:val="20"/>
        </w:rPr>
        <w:t xml:space="preserve"> </w:t>
      </w:r>
      <w:r w:rsidRPr="00B50959">
        <w:rPr>
          <w:rFonts w:ascii="Times New Roman" w:hAnsi="Times New Roman" w:cs="Times New Roman"/>
          <w:sz w:val="20"/>
          <w:szCs w:val="20"/>
        </w:rPr>
        <w:t>рамк</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ми</w:t>
      </w:r>
      <w:r w:rsidRPr="00B50959">
        <w:rPr>
          <w:rFonts w:ascii="Times New Roman" w:hAnsi="Times New Roman" w:cs="Times New Roman"/>
          <w:spacing w:val="6"/>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од </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стве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й</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егист</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аци</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й</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к</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указание</w:t>
      </w:r>
      <w:r w:rsidRPr="00B50959">
        <w:rPr>
          <w:rFonts w:ascii="Times New Roman" w:hAnsi="Times New Roman" w:cs="Times New Roman"/>
          <w:sz w:val="20"/>
          <w:szCs w:val="20"/>
        </w:rPr>
        <w:t>м</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на</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х</w:t>
      </w:r>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тор</w:t>
      </w:r>
      <w:r w:rsidRPr="00B50959">
        <w:rPr>
          <w:rFonts w:ascii="Times New Roman" w:hAnsi="Times New Roman" w:cs="Times New Roman"/>
          <w:spacing w:val="-1"/>
          <w:sz w:val="20"/>
          <w:szCs w:val="20"/>
        </w:rPr>
        <w:t>го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6"/>
          <w:sz w:val="20"/>
          <w:szCs w:val="20"/>
        </w:rPr>
        <w:t xml:space="preserve"> </w:t>
      </w:r>
      <w:r w:rsidRPr="00B50959">
        <w:rPr>
          <w:rFonts w:ascii="Times New Roman" w:hAnsi="Times New Roman" w:cs="Times New Roman"/>
          <w:spacing w:val="-1"/>
          <w:sz w:val="20"/>
          <w:szCs w:val="20"/>
        </w:rPr>
        <w:t>наи</w:t>
      </w:r>
      <w:r w:rsidRPr="00B50959">
        <w:rPr>
          <w:rFonts w:ascii="Times New Roman" w:hAnsi="Times New Roman" w:cs="Times New Roman"/>
          <w:sz w:val="20"/>
          <w:szCs w:val="20"/>
        </w:rPr>
        <w:t>ме</w:t>
      </w:r>
      <w:r w:rsidRPr="00B50959">
        <w:rPr>
          <w:rFonts w:ascii="Times New Roman" w:hAnsi="Times New Roman" w:cs="Times New Roman"/>
          <w:spacing w:val="-1"/>
          <w:sz w:val="20"/>
          <w:szCs w:val="20"/>
        </w:rPr>
        <w:t>но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а</w:t>
      </w:r>
      <w:r w:rsidRPr="00B50959">
        <w:rPr>
          <w:rFonts w:ascii="Times New Roman" w:hAnsi="Times New Roman" w:cs="Times New Roman"/>
          <w:spacing w:val="-1"/>
          <w:sz w:val="20"/>
          <w:szCs w:val="20"/>
        </w:rPr>
        <w:t>ни</w:t>
      </w:r>
      <w:r w:rsidRPr="00B50959">
        <w:rPr>
          <w:rFonts w:ascii="Times New Roman" w:hAnsi="Times New Roman" w:cs="Times New Roman"/>
          <w:sz w:val="20"/>
          <w:szCs w:val="20"/>
        </w:rPr>
        <w:t>я</w:t>
      </w:r>
      <w:proofErr w:type="gramEnd"/>
      <w:r w:rsidRPr="00B50959">
        <w:rPr>
          <w:rFonts w:ascii="Times New Roman" w:hAnsi="Times New Roman" w:cs="Times New Roman"/>
          <w:spacing w:val="16"/>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15"/>
          <w:sz w:val="20"/>
          <w:szCs w:val="20"/>
        </w:rPr>
        <w:t xml:space="preserve"> </w:t>
      </w:r>
      <w:r w:rsidRPr="00B50959">
        <w:rPr>
          <w:rFonts w:ascii="Times New Roman" w:hAnsi="Times New Roman" w:cs="Times New Roman"/>
          <w:sz w:val="20"/>
          <w:szCs w:val="20"/>
        </w:rPr>
        <w:t>телефо</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Пр</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авца</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Покупатель</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дписание</w:t>
      </w:r>
      <w:r w:rsidRPr="00B50959">
        <w:rPr>
          <w:rFonts w:ascii="Times New Roman" w:hAnsi="Times New Roman" w:cs="Times New Roman"/>
          <w:sz w:val="20"/>
          <w:szCs w:val="20"/>
        </w:rPr>
        <w:t>м</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на</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w:t>
      </w:r>
      <w:r w:rsidRPr="00B50959">
        <w:rPr>
          <w:rFonts w:ascii="Times New Roman" w:hAnsi="Times New Roman" w:cs="Times New Roman"/>
          <w:spacing w:val="-1"/>
          <w:sz w:val="20"/>
          <w:szCs w:val="20"/>
        </w:rPr>
        <w:t>ящег</w:t>
      </w:r>
      <w:r w:rsidRPr="00B50959">
        <w:rPr>
          <w:rFonts w:ascii="Times New Roman" w:hAnsi="Times New Roman" w:cs="Times New Roman"/>
          <w:sz w:val="20"/>
          <w:szCs w:val="20"/>
        </w:rPr>
        <w:t>о</w:t>
      </w:r>
      <w:r w:rsidRPr="00B50959">
        <w:rPr>
          <w:rFonts w:ascii="Times New Roman" w:hAnsi="Times New Roman" w:cs="Times New Roman"/>
          <w:spacing w:val="20"/>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ж</w:t>
      </w:r>
      <w:r w:rsidRPr="00B50959">
        <w:rPr>
          <w:rFonts w:ascii="Times New Roman" w:hAnsi="Times New Roman" w:cs="Times New Roman"/>
          <w:sz w:val="20"/>
          <w:szCs w:val="20"/>
        </w:rPr>
        <w:t>ает</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рот</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в</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ста</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овки</w:t>
      </w:r>
      <w:r w:rsidRPr="00B50959">
        <w:rPr>
          <w:rFonts w:ascii="Times New Roman" w:hAnsi="Times New Roman" w:cs="Times New Roman"/>
          <w:spacing w:val="19"/>
          <w:sz w:val="20"/>
          <w:szCs w:val="20"/>
        </w:rPr>
        <w:t xml:space="preserve"> </w:t>
      </w:r>
      <w:r w:rsidRPr="00B50959">
        <w:rPr>
          <w:rFonts w:ascii="Times New Roman" w:hAnsi="Times New Roman" w:cs="Times New Roman"/>
          <w:spacing w:val="-1"/>
          <w:sz w:val="20"/>
          <w:szCs w:val="20"/>
        </w:rPr>
        <w:t>у</w:t>
      </w:r>
      <w:r w:rsidRPr="00B50959">
        <w:rPr>
          <w:rFonts w:ascii="Times New Roman" w:hAnsi="Times New Roman" w:cs="Times New Roman"/>
          <w:sz w:val="20"/>
          <w:szCs w:val="20"/>
        </w:rPr>
        <w:t>каза</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х</w:t>
      </w:r>
      <w:r w:rsidRPr="00B50959">
        <w:rPr>
          <w:rFonts w:ascii="Times New Roman" w:hAnsi="Times New Roman" w:cs="Times New Roman"/>
          <w:spacing w:val="19"/>
          <w:sz w:val="20"/>
          <w:szCs w:val="20"/>
        </w:rPr>
        <w:t xml:space="preserve"> </w:t>
      </w:r>
      <w:r w:rsidRPr="00B50959">
        <w:rPr>
          <w:rFonts w:ascii="Times New Roman" w:hAnsi="Times New Roman" w:cs="Times New Roman"/>
          <w:sz w:val="20"/>
          <w:szCs w:val="20"/>
        </w:rPr>
        <w:t>ра</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ок</w:t>
      </w:r>
      <w:r w:rsidRPr="00B50959">
        <w:rPr>
          <w:rFonts w:ascii="Times New Roman" w:hAnsi="Times New Roman" w:cs="Times New Roman"/>
          <w:spacing w:val="18"/>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 xml:space="preserve">од </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суда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стве</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ны</w:t>
      </w:r>
      <w:r w:rsidRPr="00B50959">
        <w:rPr>
          <w:rFonts w:ascii="Times New Roman" w:hAnsi="Times New Roman" w:cs="Times New Roman"/>
          <w:sz w:val="20"/>
          <w:szCs w:val="20"/>
        </w:rPr>
        <w:t>й</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егист</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ци</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нны</w:t>
      </w:r>
      <w:r w:rsidRPr="00B50959">
        <w:rPr>
          <w:rFonts w:ascii="Times New Roman" w:hAnsi="Times New Roman" w:cs="Times New Roman"/>
          <w:sz w:val="20"/>
          <w:szCs w:val="20"/>
        </w:rPr>
        <w:t>й</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ме</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ой</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на</w:t>
      </w:r>
      <w:r w:rsidRPr="00B50959">
        <w:rPr>
          <w:rFonts w:ascii="Times New Roman" w:hAnsi="Times New Roman" w:cs="Times New Roman"/>
          <w:sz w:val="20"/>
          <w:szCs w:val="20"/>
        </w:rPr>
        <w:t>к</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об</w:t>
      </w:r>
      <w:r w:rsidRPr="00B50959">
        <w:rPr>
          <w:rFonts w:ascii="Times New Roman" w:hAnsi="Times New Roman" w:cs="Times New Roman"/>
          <w:spacing w:val="-1"/>
          <w:sz w:val="20"/>
          <w:szCs w:val="20"/>
        </w:rPr>
        <w:t>язуетс</w:t>
      </w:r>
      <w:r w:rsidRPr="00B50959">
        <w:rPr>
          <w:rFonts w:ascii="Times New Roman" w:hAnsi="Times New Roman" w:cs="Times New Roman"/>
          <w:sz w:val="20"/>
          <w:szCs w:val="20"/>
        </w:rPr>
        <w:t>я</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тре</w:t>
      </w:r>
      <w:r w:rsidRPr="00B50959">
        <w:rPr>
          <w:rFonts w:ascii="Times New Roman" w:hAnsi="Times New Roman" w:cs="Times New Roman"/>
          <w:spacing w:val="-2"/>
          <w:sz w:val="20"/>
          <w:szCs w:val="20"/>
        </w:rPr>
        <w:t>б</w:t>
      </w:r>
      <w:r w:rsidRPr="00B50959">
        <w:rPr>
          <w:rFonts w:ascii="Times New Roman" w:hAnsi="Times New Roman" w:cs="Times New Roman"/>
          <w:sz w:val="20"/>
          <w:szCs w:val="20"/>
        </w:rPr>
        <w:t>овать</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от</w:t>
      </w:r>
      <w:r w:rsidRPr="00B50959">
        <w:rPr>
          <w:rFonts w:ascii="Times New Roman" w:hAnsi="Times New Roman" w:cs="Times New Roman"/>
          <w:spacing w:val="29"/>
          <w:sz w:val="20"/>
          <w:szCs w:val="20"/>
        </w:rPr>
        <w:t xml:space="preserve"> </w:t>
      </w:r>
      <w:r w:rsidRPr="00B50959">
        <w:rPr>
          <w:rFonts w:ascii="Times New Roman" w:hAnsi="Times New Roman" w:cs="Times New Roman"/>
          <w:sz w:val="20"/>
          <w:szCs w:val="20"/>
        </w:rPr>
        <w:t>Прод</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вца</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в</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е</w:t>
      </w:r>
      <w:r w:rsidRPr="00B50959">
        <w:rPr>
          <w:rFonts w:ascii="Times New Roman" w:hAnsi="Times New Roman" w:cs="Times New Roman"/>
          <w:sz w:val="20"/>
          <w:szCs w:val="20"/>
        </w:rPr>
        <w:t>чение</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всего</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 xml:space="preserve">срока </w:t>
      </w:r>
      <w:r w:rsidRPr="00B50959">
        <w:rPr>
          <w:rFonts w:ascii="Times New Roman" w:hAnsi="Times New Roman" w:cs="Times New Roman"/>
          <w:spacing w:val="-1"/>
          <w:sz w:val="20"/>
          <w:szCs w:val="20"/>
        </w:rPr>
        <w:t>эксплуатаци</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Авт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бил</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1"/>
          <w:sz w:val="20"/>
          <w:szCs w:val="20"/>
        </w:rPr>
        <w:t xml:space="preserve"> устан</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w:t>
      </w:r>
      <w:r w:rsidRPr="00B50959">
        <w:rPr>
          <w:rFonts w:ascii="Times New Roman" w:hAnsi="Times New Roman" w:cs="Times New Roman"/>
          <w:spacing w:val="-1"/>
          <w:sz w:val="20"/>
          <w:szCs w:val="20"/>
        </w:rPr>
        <w:t>лен</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ым</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мкам</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как</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го-либ</w:t>
      </w:r>
      <w:r w:rsidRPr="00B50959">
        <w:rPr>
          <w:rFonts w:ascii="Times New Roman" w:hAnsi="Times New Roman" w:cs="Times New Roman"/>
          <w:sz w:val="20"/>
          <w:szCs w:val="20"/>
        </w:rPr>
        <w:t xml:space="preserve">о </w:t>
      </w:r>
      <w:r w:rsidRPr="00B50959">
        <w:rPr>
          <w:rFonts w:ascii="Times New Roman" w:hAnsi="Times New Roman" w:cs="Times New Roman"/>
          <w:spacing w:val="-1"/>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знагражден</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я.</w:t>
      </w:r>
    </w:p>
    <w:p w:rsidR="00B50959" w:rsidRPr="00B50959" w:rsidRDefault="00B50959" w:rsidP="00B50959">
      <w:pPr>
        <w:numPr>
          <w:ilvl w:val="1"/>
          <w:numId w:val="3"/>
        </w:numPr>
        <w:tabs>
          <w:tab w:val="left" w:pos="1071"/>
        </w:tabs>
        <w:kinsoku w:val="0"/>
        <w:overflowPunct w:val="0"/>
        <w:autoSpaceDE w:val="0"/>
        <w:autoSpaceDN w:val="0"/>
        <w:adjustRightInd w:val="0"/>
        <w:spacing w:after="0" w:line="240" w:lineRule="auto"/>
        <w:ind w:left="153" w:right="108" w:firstLine="567"/>
        <w:jc w:val="both"/>
        <w:rPr>
          <w:rFonts w:ascii="Times New Roman" w:hAnsi="Times New Roman" w:cs="Times New Roman"/>
          <w:sz w:val="20"/>
          <w:szCs w:val="20"/>
        </w:rPr>
      </w:pPr>
      <w:r w:rsidRPr="00B50959">
        <w:rPr>
          <w:rFonts w:ascii="Times New Roman" w:hAnsi="Times New Roman" w:cs="Times New Roman"/>
          <w:sz w:val="20"/>
          <w:szCs w:val="20"/>
        </w:rPr>
        <w:t>.</w:t>
      </w:r>
      <w:r w:rsidRPr="00B50959">
        <w:rPr>
          <w:rFonts w:ascii="Times New Roman" w:hAnsi="Times New Roman" w:cs="Times New Roman"/>
          <w:spacing w:val="-26"/>
          <w:sz w:val="20"/>
          <w:szCs w:val="20"/>
        </w:rPr>
        <w:t xml:space="preserve"> </w:t>
      </w:r>
      <w:r w:rsidRPr="00B50959">
        <w:rPr>
          <w:rFonts w:ascii="Times New Roman" w:hAnsi="Times New Roman" w:cs="Times New Roman"/>
          <w:spacing w:val="-1"/>
          <w:sz w:val="20"/>
          <w:szCs w:val="20"/>
        </w:rPr>
        <w:t>Усл</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ви</w:t>
      </w:r>
      <w:r w:rsidRPr="00B50959">
        <w:rPr>
          <w:rFonts w:ascii="Times New Roman" w:hAnsi="Times New Roman" w:cs="Times New Roman"/>
          <w:sz w:val="20"/>
          <w:szCs w:val="20"/>
        </w:rPr>
        <w:t>я</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наст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w:t>
      </w:r>
      <w:r w:rsidRPr="00B50959">
        <w:rPr>
          <w:rFonts w:ascii="Times New Roman" w:hAnsi="Times New Roman" w:cs="Times New Roman"/>
          <w:spacing w:val="-1"/>
          <w:sz w:val="20"/>
          <w:szCs w:val="20"/>
        </w:rPr>
        <w:t>ег</w:t>
      </w:r>
      <w:r w:rsidRPr="00B50959">
        <w:rPr>
          <w:rFonts w:ascii="Times New Roman" w:hAnsi="Times New Roman" w:cs="Times New Roman"/>
          <w:sz w:val="20"/>
          <w:szCs w:val="20"/>
        </w:rPr>
        <w:t>о</w:t>
      </w:r>
      <w:r w:rsidRPr="00B50959">
        <w:rPr>
          <w:rFonts w:ascii="Times New Roman" w:hAnsi="Times New Roman" w:cs="Times New Roman"/>
          <w:spacing w:val="3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гово</w:t>
      </w:r>
      <w:r w:rsidRPr="00B50959">
        <w:rPr>
          <w:rFonts w:ascii="Times New Roman" w:hAnsi="Times New Roman" w:cs="Times New Roman"/>
          <w:sz w:val="20"/>
          <w:szCs w:val="20"/>
        </w:rPr>
        <w:t>ра</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я</w:t>
      </w:r>
      <w:r w:rsidRPr="00B50959">
        <w:rPr>
          <w:rFonts w:ascii="Times New Roman" w:hAnsi="Times New Roman" w:cs="Times New Roman"/>
          <w:spacing w:val="-1"/>
          <w:sz w:val="20"/>
          <w:szCs w:val="20"/>
        </w:rPr>
        <w:t>вляютс</w:t>
      </w:r>
      <w:r w:rsidRPr="00B50959">
        <w:rPr>
          <w:rFonts w:ascii="Times New Roman" w:hAnsi="Times New Roman" w:cs="Times New Roman"/>
          <w:sz w:val="20"/>
          <w:szCs w:val="20"/>
        </w:rPr>
        <w:t>я</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1"/>
          <w:sz w:val="20"/>
          <w:szCs w:val="20"/>
        </w:rPr>
        <w:t>станд</w:t>
      </w:r>
      <w:r w:rsidRPr="00B50959">
        <w:rPr>
          <w:rFonts w:ascii="Times New Roman" w:hAnsi="Times New Roman" w:cs="Times New Roman"/>
          <w:spacing w:val="-2"/>
          <w:sz w:val="20"/>
          <w:szCs w:val="20"/>
        </w:rPr>
        <w:t>а</w:t>
      </w:r>
      <w:r w:rsidRPr="00B50959">
        <w:rPr>
          <w:rFonts w:ascii="Times New Roman" w:hAnsi="Times New Roman" w:cs="Times New Roman"/>
          <w:spacing w:val="-1"/>
          <w:sz w:val="20"/>
          <w:szCs w:val="20"/>
        </w:rPr>
        <w:t>ртным</w:t>
      </w:r>
      <w:r w:rsidRPr="00B50959">
        <w:rPr>
          <w:rFonts w:ascii="Times New Roman" w:hAnsi="Times New Roman" w:cs="Times New Roman"/>
          <w:sz w:val="20"/>
          <w:szCs w:val="20"/>
        </w:rPr>
        <w:t>и</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и</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т</w:t>
      </w:r>
      <w:r w:rsidRPr="00B50959">
        <w:rPr>
          <w:rFonts w:ascii="Times New Roman" w:hAnsi="Times New Roman" w:cs="Times New Roman"/>
          <w:spacing w:val="-1"/>
          <w:sz w:val="20"/>
          <w:szCs w:val="20"/>
        </w:rPr>
        <w:t>иповыми</w:t>
      </w:r>
      <w:r w:rsidRPr="00B50959">
        <w:rPr>
          <w:rFonts w:ascii="Times New Roman" w:hAnsi="Times New Roman" w:cs="Times New Roman"/>
          <w:sz w:val="20"/>
          <w:szCs w:val="20"/>
        </w:rPr>
        <w:t>,</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а</w:t>
      </w:r>
      <w:r w:rsidRPr="00B50959">
        <w:rPr>
          <w:rFonts w:ascii="Times New Roman" w:hAnsi="Times New Roman" w:cs="Times New Roman"/>
          <w:spacing w:val="30"/>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ого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не</w:t>
      </w:r>
      <w:r w:rsidRPr="00B50959">
        <w:rPr>
          <w:rFonts w:ascii="Times New Roman" w:hAnsi="Times New Roman" w:cs="Times New Roman"/>
          <w:spacing w:val="30"/>
          <w:sz w:val="20"/>
          <w:szCs w:val="20"/>
        </w:rPr>
        <w:t xml:space="preserve"> </w:t>
      </w:r>
      <w:r w:rsidRPr="00B50959">
        <w:rPr>
          <w:rFonts w:ascii="Times New Roman" w:hAnsi="Times New Roman" w:cs="Times New Roman"/>
          <w:sz w:val="20"/>
          <w:szCs w:val="20"/>
        </w:rPr>
        <w:t>является До</w:t>
      </w:r>
      <w:r w:rsidRPr="00B50959">
        <w:rPr>
          <w:rFonts w:ascii="Times New Roman" w:hAnsi="Times New Roman" w:cs="Times New Roman"/>
          <w:spacing w:val="-1"/>
          <w:sz w:val="20"/>
          <w:szCs w:val="20"/>
        </w:rPr>
        <w:t>го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ор</w:t>
      </w:r>
      <w:r w:rsidRPr="00B50959">
        <w:rPr>
          <w:rFonts w:ascii="Times New Roman" w:hAnsi="Times New Roman" w:cs="Times New Roman"/>
          <w:sz w:val="20"/>
          <w:szCs w:val="20"/>
        </w:rPr>
        <w:t>ом</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со</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инени</w:t>
      </w:r>
      <w:r w:rsidRPr="00B50959">
        <w:rPr>
          <w:rFonts w:ascii="Times New Roman" w:hAnsi="Times New Roman" w:cs="Times New Roman"/>
          <w:sz w:val="20"/>
          <w:szCs w:val="20"/>
        </w:rPr>
        <w:t>е</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с</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оей</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1"/>
          <w:sz w:val="20"/>
          <w:szCs w:val="20"/>
        </w:rPr>
        <w:t>п</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z w:val="20"/>
          <w:szCs w:val="20"/>
        </w:rPr>
        <w:t>ой</w:t>
      </w:r>
      <w:r w:rsidRPr="00B50959">
        <w:rPr>
          <w:rFonts w:ascii="Times New Roman" w:hAnsi="Times New Roman" w:cs="Times New Roman"/>
          <w:spacing w:val="2"/>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pacing w:val="-1"/>
          <w:sz w:val="20"/>
          <w:szCs w:val="20"/>
        </w:rPr>
        <w:t>ри</w:t>
      </w:r>
      <w:r w:rsidRPr="00B50959">
        <w:rPr>
          <w:rFonts w:ascii="Times New Roman" w:hAnsi="Times New Roman" w:cs="Times New Roman"/>
          <w:sz w:val="20"/>
          <w:szCs w:val="20"/>
        </w:rPr>
        <w:t>род</w:t>
      </w:r>
      <w:r w:rsidRPr="00B50959">
        <w:rPr>
          <w:rFonts w:ascii="Times New Roman" w:hAnsi="Times New Roman" w:cs="Times New Roman"/>
          <w:spacing w:val="-2"/>
          <w:sz w:val="20"/>
          <w:szCs w:val="20"/>
        </w:rPr>
        <w:t>е</w:t>
      </w:r>
      <w:r w:rsidRPr="00B50959">
        <w:rPr>
          <w:rFonts w:ascii="Times New Roman" w:hAnsi="Times New Roman" w:cs="Times New Roman"/>
          <w:sz w:val="20"/>
          <w:szCs w:val="20"/>
        </w:rPr>
        <w:t>.</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рон</w:t>
      </w:r>
      <w:r w:rsidRPr="00B50959">
        <w:rPr>
          <w:rFonts w:ascii="Times New Roman" w:hAnsi="Times New Roman" w:cs="Times New Roman"/>
          <w:sz w:val="20"/>
          <w:szCs w:val="20"/>
        </w:rPr>
        <w:t>ы</w:t>
      </w:r>
      <w:r w:rsidRPr="00B50959">
        <w:rPr>
          <w:rFonts w:ascii="Times New Roman" w:hAnsi="Times New Roman" w:cs="Times New Roman"/>
          <w:spacing w:val="3"/>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с</w:t>
      </w:r>
      <w:r w:rsidRPr="00B50959">
        <w:rPr>
          <w:rFonts w:ascii="Times New Roman" w:hAnsi="Times New Roman" w:cs="Times New Roman"/>
          <w:sz w:val="20"/>
          <w:szCs w:val="20"/>
        </w:rPr>
        <w:t>обо</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го</w:t>
      </w:r>
      <w:r w:rsidRPr="00B50959">
        <w:rPr>
          <w:rFonts w:ascii="Times New Roman" w:hAnsi="Times New Roman" w:cs="Times New Roman"/>
          <w:sz w:val="20"/>
          <w:szCs w:val="20"/>
        </w:rPr>
        <w:t>в</w:t>
      </w:r>
      <w:r w:rsidRPr="00B50959">
        <w:rPr>
          <w:rFonts w:ascii="Times New Roman" w:hAnsi="Times New Roman" w:cs="Times New Roman"/>
          <w:spacing w:val="-1"/>
          <w:sz w:val="20"/>
          <w:szCs w:val="20"/>
        </w:rPr>
        <w:t>а</w:t>
      </w:r>
      <w:r w:rsidRPr="00B50959">
        <w:rPr>
          <w:rFonts w:ascii="Times New Roman" w:hAnsi="Times New Roman" w:cs="Times New Roman"/>
          <w:sz w:val="20"/>
          <w:szCs w:val="20"/>
        </w:rPr>
        <w:t>р</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в</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ют,</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ч</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о</w:t>
      </w:r>
      <w:r w:rsidRPr="00B50959">
        <w:rPr>
          <w:rFonts w:ascii="Times New Roman" w:hAnsi="Times New Roman" w:cs="Times New Roman"/>
          <w:spacing w:val="3"/>
          <w:sz w:val="20"/>
          <w:szCs w:val="20"/>
        </w:rPr>
        <w:t xml:space="preserve"> </w:t>
      </w:r>
      <w:r w:rsidRPr="00B50959">
        <w:rPr>
          <w:rFonts w:ascii="Times New Roman" w:hAnsi="Times New Roman" w:cs="Times New Roman"/>
          <w:spacing w:val="-2"/>
          <w:sz w:val="20"/>
          <w:szCs w:val="20"/>
        </w:rPr>
        <w:t>п</w:t>
      </w:r>
      <w:r w:rsidRPr="00B50959">
        <w:rPr>
          <w:rFonts w:ascii="Times New Roman" w:hAnsi="Times New Roman" w:cs="Times New Roman"/>
          <w:sz w:val="20"/>
          <w:szCs w:val="20"/>
        </w:rPr>
        <w:t>ри</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з</w:t>
      </w:r>
      <w:r w:rsidRPr="00B50959">
        <w:rPr>
          <w:rFonts w:ascii="Times New Roman" w:hAnsi="Times New Roman" w:cs="Times New Roman"/>
          <w:spacing w:val="-1"/>
          <w:sz w:val="20"/>
          <w:szCs w:val="20"/>
        </w:rPr>
        <w:t>аклю</w:t>
      </w:r>
      <w:r w:rsidRPr="00B50959">
        <w:rPr>
          <w:rFonts w:ascii="Times New Roman" w:hAnsi="Times New Roman" w:cs="Times New Roman"/>
          <w:sz w:val="20"/>
          <w:szCs w:val="20"/>
        </w:rPr>
        <w:t>ч</w:t>
      </w:r>
      <w:r w:rsidRPr="00B50959">
        <w:rPr>
          <w:rFonts w:ascii="Times New Roman" w:hAnsi="Times New Roman" w:cs="Times New Roman"/>
          <w:spacing w:val="-1"/>
          <w:sz w:val="20"/>
          <w:szCs w:val="20"/>
        </w:rPr>
        <w:t>ени</w:t>
      </w:r>
      <w:r w:rsidRPr="00B50959">
        <w:rPr>
          <w:rFonts w:ascii="Times New Roman" w:hAnsi="Times New Roman" w:cs="Times New Roman"/>
          <w:sz w:val="20"/>
          <w:szCs w:val="20"/>
        </w:rPr>
        <w:t xml:space="preserve">и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6"/>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и</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од</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и</w:t>
      </w:r>
      <w:r w:rsidRPr="00B50959">
        <w:rPr>
          <w:rFonts w:ascii="Times New Roman" w:hAnsi="Times New Roman" w:cs="Times New Roman"/>
          <w:sz w:val="20"/>
          <w:szCs w:val="20"/>
        </w:rPr>
        <w:t>з</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С</w:t>
      </w:r>
      <w:r w:rsidRPr="00B50959">
        <w:rPr>
          <w:rFonts w:ascii="Times New Roman" w:hAnsi="Times New Roman" w:cs="Times New Roman"/>
          <w:sz w:val="20"/>
          <w:szCs w:val="20"/>
        </w:rPr>
        <w:t>тор</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н</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е</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была</w:t>
      </w:r>
      <w:r w:rsidRPr="00B50959">
        <w:rPr>
          <w:rFonts w:ascii="Times New Roman" w:hAnsi="Times New Roman" w:cs="Times New Roman"/>
          <w:spacing w:val="27"/>
          <w:sz w:val="20"/>
          <w:szCs w:val="20"/>
        </w:rPr>
        <w:t xml:space="preserve"> </w:t>
      </w:r>
      <w:r w:rsidRPr="00B50959">
        <w:rPr>
          <w:rFonts w:ascii="Times New Roman" w:hAnsi="Times New Roman" w:cs="Times New Roman"/>
          <w:sz w:val="20"/>
          <w:szCs w:val="20"/>
        </w:rPr>
        <w:t>лише</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во</w:t>
      </w:r>
      <w:r w:rsidRPr="00B50959">
        <w:rPr>
          <w:rFonts w:ascii="Times New Roman" w:hAnsi="Times New Roman" w:cs="Times New Roman"/>
          <w:spacing w:val="-2"/>
          <w:sz w:val="20"/>
          <w:szCs w:val="20"/>
        </w:rPr>
        <w:t>з</w:t>
      </w:r>
      <w:r w:rsidRPr="00B50959">
        <w:rPr>
          <w:rFonts w:ascii="Times New Roman" w:hAnsi="Times New Roman" w:cs="Times New Roman"/>
          <w:spacing w:val="-1"/>
          <w:sz w:val="20"/>
          <w:szCs w:val="20"/>
        </w:rPr>
        <w:t>м</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жн</w:t>
      </w:r>
      <w:r w:rsidRPr="00B50959">
        <w:rPr>
          <w:rFonts w:ascii="Times New Roman" w:hAnsi="Times New Roman" w:cs="Times New Roman"/>
          <w:sz w:val="20"/>
          <w:szCs w:val="20"/>
        </w:rPr>
        <w:t>ос</w:t>
      </w:r>
      <w:r w:rsidRPr="00B50959">
        <w:rPr>
          <w:rFonts w:ascii="Times New Roman" w:hAnsi="Times New Roman" w:cs="Times New Roman"/>
          <w:spacing w:val="-2"/>
          <w:sz w:val="20"/>
          <w:szCs w:val="20"/>
        </w:rPr>
        <w:t>т</w:t>
      </w:r>
      <w:r w:rsidRPr="00B50959">
        <w:rPr>
          <w:rFonts w:ascii="Times New Roman" w:hAnsi="Times New Roman" w:cs="Times New Roman"/>
          <w:sz w:val="20"/>
          <w:szCs w:val="20"/>
        </w:rPr>
        <w:t>и</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влият</w:t>
      </w:r>
      <w:r w:rsidRPr="00B50959">
        <w:rPr>
          <w:rFonts w:ascii="Times New Roman" w:hAnsi="Times New Roman" w:cs="Times New Roman"/>
          <w:sz w:val="20"/>
          <w:szCs w:val="20"/>
        </w:rPr>
        <w:t>ь</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н</w:t>
      </w:r>
      <w:r w:rsidRPr="00B50959">
        <w:rPr>
          <w:rFonts w:ascii="Times New Roman" w:hAnsi="Times New Roman" w:cs="Times New Roman"/>
          <w:sz w:val="20"/>
          <w:szCs w:val="20"/>
        </w:rPr>
        <w:t>а</w:t>
      </w:r>
      <w:r w:rsidRPr="00B50959">
        <w:rPr>
          <w:rFonts w:ascii="Times New Roman" w:hAnsi="Times New Roman" w:cs="Times New Roman"/>
          <w:spacing w:val="25"/>
          <w:sz w:val="20"/>
          <w:szCs w:val="20"/>
        </w:rPr>
        <w:t xml:space="preserve"> </w:t>
      </w:r>
      <w:r w:rsidRPr="00B50959">
        <w:rPr>
          <w:rFonts w:ascii="Times New Roman" w:hAnsi="Times New Roman" w:cs="Times New Roman"/>
          <w:spacing w:val="-1"/>
          <w:sz w:val="20"/>
          <w:szCs w:val="20"/>
        </w:rPr>
        <w:t>содержан</w:t>
      </w:r>
      <w:r w:rsidRPr="00B50959">
        <w:rPr>
          <w:rFonts w:ascii="Times New Roman" w:hAnsi="Times New Roman" w:cs="Times New Roman"/>
          <w:spacing w:val="-2"/>
          <w:sz w:val="20"/>
          <w:szCs w:val="20"/>
        </w:rPr>
        <w:t>и</w:t>
      </w:r>
      <w:r w:rsidRPr="00B50959">
        <w:rPr>
          <w:rFonts w:ascii="Times New Roman" w:hAnsi="Times New Roman" w:cs="Times New Roman"/>
          <w:sz w:val="20"/>
          <w:szCs w:val="20"/>
        </w:rPr>
        <w:t>е</w:t>
      </w:r>
      <w:r w:rsidRPr="00B50959">
        <w:rPr>
          <w:rFonts w:ascii="Times New Roman" w:hAnsi="Times New Roman" w:cs="Times New Roman"/>
          <w:spacing w:val="25"/>
          <w:sz w:val="20"/>
          <w:szCs w:val="20"/>
        </w:rPr>
        <w:t xml:space="preserve"> </w:t>
      </w:r>
      <w:r w:rsidRPr="00B50959">
        <w:rPr>
          <w:rFonts w:ascii="Times New Roman" w:hAnsi="Times New Roman" w:cs="Times New Roman"/>
          <w:sz w:val="20"/>
          <w:szCs w:val="20"/>
        </w:rPr>
        <w:t>Д</w:t>
      </w:r>
      <w:r w:rsidRPr="00B50959">
        <w:rPr>
          <w:rFonts w:ascii="Times New Roman" w:hAnsi="Times New Roman" w:cs="Times New Roman"/>
          <w:spacing w:val="-1"/>
          <w:sz w:val="20"/>
          <w:szCs w:val="20"/>
        </w:rPr>
        <w:t>оговора</w:t>
      </w:r>
      <w:r w:rsidRPr="00B50959">
        <w:rPr>
          <w:rFonts w:ascii="Times New Roman" w:hAnsi="Times New Roman" w:cs="Times New Roman"/>
          <w:sz w:val="20"/>
          <w:szCs w:val="20"/>
        </w:rPr>
        <w:t>.</w:t>
      </w:r>
      <w:r w:rsidRPr="00B50959">
        <w:rPr>
          <w:rFonts w:ascii="Times New Roman" w:hAnsi="Times New Roman" w:cs="Times New Roman"/>
          <w:spacing w:val="24"/>
          <w:sz w:val="20"/>
          <w:szCs w:val="20"/>
        </w:rPr>
        <w:t xml:space="preserve"> </w:t>
      </w:r>
      <w:r w:rsidRPr="00B50959">
        <w:rPr>
          <w:rFonts w:ascii="Times New Roman" w:hAnsi="Times New Roman" w:cs="Times New Roman"/>
          <w:sz w:val="20"/>
          <w:szCs w:val="20"/>
        </w:rPr>
        <w:t>П</w:t>
      </w:r>
      <w:r w:rsidRPr="00B50959">
        <w:rPr>
          <w:rFonts w:ascii="Times New Roman" w:hAnsi="Times New Roman" w:cs="Times New Roman"/>
          <w:spacing w:val="-1"/>
          <w:sz w:val="20"/>
          <w:szCs w:val="20"/>
        </w:rPr>
        <w:t>роект н</w:t>
      </w:r>
      <w:r w:rsidRPr="00B50959">
        <w:rPr>
          <w:rFonts w:ascii="Times New Roman" w:hAnsi="Times New Roman" w:cs="Times New Roman"/>
          <w:sz w:val="20"/>
          <w:szCs w:val="20"/>
        </w:rPr>
        <w:t>асто</w:t>
      </w:r>
      <w:r w:rsidRPr="00B50959">
        <w:rPr>
          <w:rFonts w:ascii="Times New Roman" w:hAnsi="Times New Roman" w:cs="Times New Roman"/>
          <w:spacing w:val="-1"/>
          <w:sz w:val="20"/>
          <w:szCs w:val="20"/>
        </w:rPr>
        <w:t>я</w:t>
      </w:r>
      <w:r w:rsidRPr="00B50959">
        <w:rPr>
          <w:rFonts w:ascii="Times New Roman" w:hAnsi="Times New Roman" w:cs="Times New Roman"/>
          <w:sz w:val="20"/>
          <w:szCs w:val="20"/>
        </w:rPr>
        <w:t>ще</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 xml:space="preserve"> </w:t>
      </w:r>
      <w:r w:rsidRPr="00B50959">
        <w:rPr>
          <w:rFonts w:ascii="Times New Roman" w:hAnsi="Times New Roman" w:cs="Times New Roman"/>
          <w:spacing w:val="-2"/>
          <w:sz w:val="20"/>
          <w:szCs w:val="20"/>
        </w:rPr>
        <w:t>Д</w:t>
      </w:r>
      <w:r w:rsidRPr="00B50959">
        <w:rPr>
          <w:rFonts w:ascii="Times New Roman" w:hAnsi="Times New Roman" w:cs="Times New Roman"/>
          <w:sz w:val="20"/>
          <w:szCs w:val="20"/>
        </w:rPr>
        <w:t>о</w:t>
      </w:r>
      <w:r w:rsidRPr="00B50959">
        <w:rPr>
          <w:rFonts w:ascii="Times New Roman" w:hAnsi="Times New Roman" w:cs="Times New Roman"/>
          <w:spacing w:val="-1"/>
          <w:sz w:val="20"/>
          <w:szCs w:val="20"/>
        </w:rPr>
        <w:t>г</w:t>
      </w:r>
      <w:r w:rsidRPr="00B50959">
        <w:rPr>
          <w:rFonts w:ascii="Times New Roman" w:hAnsi="Times New Roman" w:cs="Times New Roman"/>
          <w:sz w:val="20"/>
          <w:szCs w:val="20"/>
        </w:rPr>
        <w:t>о</w:t>
      </w:r>
      <w:r w:rsidRPr="00B50959">
        <w:rPr>
          <w:rFonts w:ascii="Times New Roman" w:hAnsi="Times New Roman" w:cs="Times New Roman"/>
          <w:spacing w:val="-2"/>
          <w:sz w:val="20"/>
          <w:szCs w:val="20"/>
        </w:rPr>
        <w:t>в</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ра</w:t>
      </w:r>
      <w:r w:rsidRPr="00B50959">
        <w:rPr>
          <w:rFonts w:ascii="Times New Roman" w:hAnsi="Times New Roman" w:cs="Times New Roman"/>
          <w:spacing w:val="-1"/>
          <w:sz w:val="20"/>
          <w:szCs w:val="20"/>
        </w:rPr>
        <w:t xml:space="preserve"> </w:t>
      </w:r>
      <w:r w:rsidRPr="00B50959">
        <w:rPr>
          <w:rFonts w:ascii="Times New Roman" w:hAnsi="Times New Roman" w:cs="Times New Roman"/>
          <w:sz w:val="20"/>
          <w:szCs w:val="20"/>
        </w:rPr>
        <w:t>ра</w:t>
      </w:r>
      <w:r w:rsidRPr="00B50959">
        <w:rPr>
          <w:rFonts w:ascii="Times New Roman" w:hAnsi="Times New Roman" w:cs="Times New Roman"/>
          <w:spacing w:val="-2"/>
          <w:sz w:val="20"/>
          <w:szCs w:val="20"/>
        </w:rPr>
        <w:t>з</w:t>
      </w:r>
      <w:r w:rsidRPr="00B50959">
        <w:rPr>
          <w:rFonts w:ascii="Times New Roman" w:hAnsi="Times New Roman" w:cs="Times New Roman"/>
          <w:sz w:val="20"/>
          <w:szCs w:val="20"/>
        </w:rPr>
        <w:t>р</w:t>
      </w:r>
      <w:r w:rsidRPr="00B50959">
        <w:rPr>
          <w:rFonts w:ascii="Times New Roman" w:hAnsi="Times New Roman" w:cs="Times New Roman"/>
          <w:spacing w:val="-2"/>
          <w:sz w:val="20"/>
          <w:szCs w:val="20"/>
        </w:rPr>
        <w:t>а</w:t>
      </w:r>
      <w:r w:rsidRPr="00B50959">
        <w:rPr>
          <w:rFonts w:ascii="Times New Roman" w:hAnsi="Times New Roman" w:cs="Times New Roman"/>
          <w:sz w:val="20"/>
          <w:szCs w:val="20"/>
        </w:rPr>
        <w:t>ботан</w:t>
      </w:r>
      <w:r w:rsidRPr="00B50959">
        <w:rPr>
          <w:rFonts w:ascii="Times New Roman" w:hAnsi="Times New Roman" w:cs="Times New Roman"/>
          <w:spacing w:val="-1"/>
          <w:sz w:val="20"/>
          <w:szCs w:val="20"/>
        </w:rPr>
        <w:t xml:space="preserve"> 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оро</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ам</w:t>
      </w:r>
      <w:r w:rsidRPr="00B50959">
        <w:rPr>
          <w:rFonts w:ascii="Times New Roman" w:hAnsi="Times New Roman" w:cs="Times New Roman"/>
          <w:sz w:val="20"/>
          <w:szCs w:val="20"/>
        </w:rPr>
        <w:t>и</w:t>
      </w:r>
      <w:r w:rsidRPr="00B50959">
        <w:rPr>
          <w:rFonts w:ascii="Times New Roman" w:hAnsi="Times New Roman" w:cs="Times New Roman"/>
          <w:spacing w:val="-1"/>
          <w:sz w:val="20"/>
          <w:szCs w:val="20"/>
        </w:rPr>
        <w:t xml:space="preserve"> совмест</w:t>
      </w:r>
      <w:r w:rsidRPr="00B50959">
        <w:rPr>
          <w:rFonts w:ascii="Times New Roman" w:hAnsi="Times New Roman" w:cs="Times New Roman"/>
          <w:spacing w:val="-2"/>
          <w:sz w:val="20"/>
          <w:szCs w:val="20"/>
        </w:rPr>
        <w:t>н</w:t>
      </w:r>
      <w:r w:rsidRPr="00B50959">
        <w:rPr>
          <w:rFonts w:ascii="Times New Roman" w:hAnsi="Times New Roman" w:cs="Times New Roman"/>
          <w:sz w:val="20"/>
          <w:szCs w:val="20"/>
        </w:rPr>
        <w:t>о в</w:t>
      </w:r>
      <w:r w:rsidRPr="00B50959">
        <w:rPr>
          <w:rFonts w:ascii="Times New Roman" w:hAnsi="Times New Roman" w:cs="Times New Roman"/>
          <w:spacing w:val="-1"/>
          <w:sz w:val="20"/>
          <w:szCs w:val="20"/>
        </w:rPr>
        <w:t xml:space="preserve"> целя</w:t>
      </w:r>
      <w:r w:rsidRPr="00B50959">
        <w:rPr>
          <w:rFonts w:ascii="Times New Roman" w:hAnsi="Times New Roman" w:cs="Times New Roman"/>
          <w:sz w:val="20"/>
          <w:szCs w:val="20"/>
        </w:rPr>
        <w:t>х</w:t>
      </w:r>
      <w:r w:rsidRPr="00B50959">
        <w:rPr>
          <w:rFonts w:ascii="Times New Roman" w:hAnsi="Times New Roman" w:cs="Times New Roman"/>
          <w:spacing w:val="-1"/>
          <w:sz w:val="20"/>
          <w:szCs w:val="20"/>
        </w:rPr>
        <w:t xml:space="preserve"> сохранени</w:t>
      </w:r>
      <w:r w:rsidRPr="00B50959">
        <w:rPr>
          <w:rFonts w:ascii="Times New Roman" w:hAnsi="Times New Roman" w:cs="Times New Roman"/>
          <w:sz w:val="20"/>
          <w:szCs w:val="20"/>
        </w:rPr>
        <w:t xml:space="preserve">я </w:t>
      </w:r>
      <w:r w:rsidRPr="00B50959">
        <w:rPr>
          <w:rFonts w:ascii="Times New Roman" w:hAnsi="Times New Roman" w:cs="Times New Roman"/>
          <w:spacing w:val="-1"/>
          <w:sz w:val="20"/>
          <w:szCs w:val="20"/>
        </w:rPr>
        <w:t>баланс</w:t>
      </w:r>
      <w:r w:rsidRPr="00B50959">
        <w:rPr>
          <w:rFonts w:ascii="Times New Roman" w:hAnsi="Times New Roman" w:cs="Times New Roman"/>
          <w:sz w:val="20"/>
          <w:szCs w:val="20"/>
        </w:rPr>
        <w:t xml:space="preserve">а </w:t>
      </w:r>
      <w:r w:rsidRPr="00B50959">
        <w:rPr>
          <w:rFonts w:ascii="Times New Roman" w:hAnsi="Times New Roman" w:cs="Times New Roman"/>
          <w:spacing w:val="-1"/>
          <w:sz w:val="20"/>
          <w:szCs w:val="20"/>
        </w:rPr>
        <w:t>интере</w:t>
      </w:r>
      <w:r w:rsidRPr="00B50959">
        <w:rPr>
          <w:rFonts w:ascii="Times New Roman" w:hAnsi="Times New Roman" w:cs="Times New Roman"/>
          <w:spacing w:val="-2"/>
          <w:sz w:val="20"/>
          <w:szCs w:val="20"/>
        </w:rPr>
        <w:t>с</w:t>
      </w:r>
      <w:r w:rsidRPr="00B50959">
        <w:rPr>
          <w:rFonts w:ascii="Times New Roman" w:hAnsi="Times New Roman" w:cs="Times New Roman"/>
          <w:spacing w:val="-1"/>
          <w:sz w:val="20"/>
          <w:szCs w:val="20"/>
        </w:rPr>
        <w:t>о</w:t>
      </w:r>
      <w:r w:rsidRPr="00B50959">
        <w:rPr>
          <w:rFonts w:ascii="Times New Roman" w:hAnsi="Times New Roman" w:cs="Times New Roman"/>
          <w:sz w:val="20"/>
          <w:szCs w:val="20"/>
        </w:rPr>
        <w:t xml:space="preserve">в </w:t>
      </w:r>
      <w:r w:rsidRPr="00B50959">
        <w:rPr>
          <w:rFonts w:ascii="Times New Roman" w:hAnsi="Times New Roman" w:cs="Times New Roman"/>
          <w:spacing w:val="-2"/>
          <w:sz w:val="20"/>
          <w:szCs w:val="20"/>
        </w:rPr>
        <w:t>к</w:t>
      </w:r>
      <w:r w:rsidRPr="00B50959">
        <w:rPr>
          <w:rFonts w:ascii="Times New Roman" w:hAnsi="Times New Roman" w:cs="Times New Roman"/>
          <w:spacing w:val="-1"/>
          <w:sz w:val="20"/>
          <w:szCs w:val="20"/>
        </w:rPr>
        <w:t>аждо</w:t>
      </w:r>
      <w:r w:rsidRPr="00B50959">
        <w:rPr>
          <w:rFonts w:ascii="Times New Roman" w:hAnsi="Times New Roman" w:cs="Times New Roman"/>
          <w:sz w:val="20"/>
          <w:szCs w:val="20"/>
        </w:rPr>
        <w:t xml:space="preserve">й </w:t>
      </w:r>
      <w:r w:rsidRPr="00B50959">
        <w:rPr>
          <w:rFonts w:ascii="Times New Roman" w:hAnsi="Times New Roman" w:cs="Times New Roman"/>
          <w:spacing w:val="-1"/>
          <w:sz w:val="20"/>
          <w:szCs w:val="20"/>
        </w:rPr>
        <w:t>С</w:t>
      </w:r>
      <w:r w:rsidRPr="00B50959">
        <w:rPr>
          <w:rFonts w:ascii="Times New Roman" w:hAnsi="Times New Roman" w:cs="Times New Roman"/>
          <w:spacing w:val="-2"/>
          <w:sz w:val="20"/>
          <w:szCs w:val="20"/>
        </w:rPr>
        <w:t>т</w:t>
      </w:r>
      <w:r w:rsidRPr="00B50959">
        <w:rPr>
          <w:rFonts w:ascii="Times New Roman" w:hAnsi="Times New Roman" w:cs="Times New Roman"/>
          <w:spacing w:val="-1"/>
          <w:sz w:val="20"/>
          <w:szCs w:val="20"/>
        </w:rPr>
        <w:t>оро</w:t>
      </w:r>
      <w:r w:rsidRPr="00B50959">
        <w:rPr>
          <w:rFonts w:ascii="Times New Roman" w:hAnsi="Times New Roman" w:cs="Times New Roman"/>
          <w:spacing w:val="-2"/>
          <w:sz w:val="20"/>
          <w:szCs w:val="20"/>
        </w:rPr>
        <w:t>н</w:t>
      </w:r>
      <w:r w:rsidRPr="00B50959">
        <w:rPr>
          <w:rFonts w:ascii="Times New Roman" w:hAnsi="Times New Roman" w:cs="Times New Roman"/>
          <w:spacing w:val="-1"/>
          <w:sz w:val="20"/>
          <w:szCs w:val="20"/>
        </w:rPr>
        <w:t>ы.</w:t>
      </w:r>
    </w:p>
    <w:p w:rsidR="00B50959" w:rsidRPr="00B50959" w:rsidRDefault="00B50959" w:rsidP="00B50959">
      <w:pPr>
        <w:kinsoku w:val="0"/>
        <w:overflowPunct w:val="0"/>
        <w:autoSpaceDE w:val="0"/>
        <w:autoSpaceDN w:val="0"/>
        <w:adjustRightInd w:val="0"/>
        <w:spacing w:after="0" w:line="200" w:lineRule="exact"/>
        <w:rPr>
          <w:rFonts w:ascii="Times New Roman" w:hAnsi="Times New Roman" w:cs="Times New Roman"/>
          <w:sz w:val="20"/>
          <w:szCs w:val="20"/>
        </w:rPr>
      </w:pPr>
    </w:p>
    <w:tbl>
      <w:tblPr>
        <w:tblW w:w="0" w:type="auto"/>
        <w:tblInd w:w="114" w:type="dxa"/>
        <w:tblLayout w:type="fixed"/>
        <w:tblCellMar>
          <w:left w:w="0" w:type="dxa"/>
          <w:right w:w="0" w:type="dxa"/>
        </w:tblCellMar>
        <w:tblLook w:val="0000" w:firstRow="0" w:lastRow="0" w:firstColumn="0" w:lastColumn="0" w:noHBand="0" w:noVBand="0"/>
      </w:tblPr>
      <w:tblGrid>
        <w:gridCol w:w="2053"/>
        <w:gridCol w:w="581"/>
        <w:gridCol w:w="5182"/>
      </w:tblGrid>
      <w:tr w:rsidR="00B50959" w:rsidRPr="00B50959">
        <w:trPr>
          <w:trHeight w:hRule="exact" w:val="247"/>
        </w:trPr>
        <w:tc>
          <w:tcPr>
            <w:tcW w:w="2053" w:type="dxa"/>
            <w:tcBorders>
              <w:top w:val="nil"/>
              <w:left w:val="nil"/>
              <w:bottom w:val="nil"/>
              <w:right w:val="nil"/>
            </w:tcBorders>
          </w:tcPr>
          <w:p w:rsidR="00B50959" w:rsidRPr="00B50959" w:rsidRDefault="00B50959" w:rsidP="00B50959">
            <w:pPr>
              <w:autoSpaceDE w:val="0"/>
              <w:autoSpaceDN w:val="0"/>
              <w:adjustRightInd w:val="0"/>
              <w:spacing w:after="0" w:line="240" w:lineRule="auto"/>
              <w:rPr>
                <w:rFonts w:ascii="Times New Roman" w:hAnsi="Times New Roman" w:cs="Times New Roman"/>
                <w:sz w:val="24"/>
                <w:szCs w:val="24"/>
              </w:rPr>
            </w:pPr>
          </w:p>
        </w:tc>
        <w:tc>
          <w:tcPr>
            <w:tcW w:w="581" w:type="dxa"/>
            <w:tcBorders>
              <w:top w:val="nil"/>
              <w:left w:val="nil"/>
              <w:bottom w:val="nil"/>
              <w:right w:val="nil"/>
            </w:tcBorders>
          </w:tcPr>
          <w:p w:rsidR="00B50959" w:rsidRPr="00B50959" w:rsidRDefault="00B50959" w:rsidP="00B50959">
            <w:pPr>
              <w:kinsoku w:val="0"/>
              <w:overflowPunct w:val="0"/>
              <w:autoSpaceDE w:val="0"/>
              <w:autoSpaceDN w:val="0"/>
              <w:adjustRightInd w:val="0"/>
              <w:spacing w:before="5" w:after="0" w:line="240" w:lineRule="auto"/>
              <w:ind w:left="171"/>
              <w:rPr>
                <w:rFonts w:ascii="Times New Roman" w:hAnsi="Times New Roman" w:cs="Times New Roman"/>
                <w:sz w:val="24"/>
                <w:szCs w:val="24"/>
              </w:rPr>
            </w:pPr>
            <w:r w:rsidRPr="00B50959">
              <w:rPr>
                <w:rFonts w:ascii="Times New Roman" w:hAnsi="Times New Roman" w:cs="Times New Roman"/>
                <w:b/>
                <w:bCs/>
                <w:sz w:val="20"/>
                <w:szCs w:val="20"/>
              </w:rPr>
              <w:t>1</w:t>
            </w:r>
            <w:r w:rsidRPr="00B50959">
              <w:rPr>
                <w:rFonts w:ascii="Times New Roman" w:hAnsi="Times New Roman" w:cs="Times New Roman"/>
                <w:b/>
                <w:bCs/>
                <w:spacing w:val="-1"/>
                <w:sz w:val="20"/>
                <w:szCs w:val="20"/>
              </w:rPr>
              <w:t>0</w:t>
            </w:r>
            <w:r w:rsidRPr="00B50959">
              <w:rPr>
                <w:rFonts w:ascii="Times New Roman" w:hAnsi="Times New Roman" w:cs="Times New Roman"/>
                <w:b/>
                <w:bCs/>
                <w:sz w:val="20"/>
                <w:szCs w:val="20"/>
              </w:rPr>
              <w:t>.</w:t>
            </w:r>
          </w:p>
        </w:tc>
        <w:tc>
          <w:tcPr>
            <w:tcW w:w="5182" w:type="dxa"/>
            <w:tcBorders>
              <w:top w:val="nil"/>
              <w:left w:val="nil"/>
              <w:bottom w:val="nil"/>
              <w:right w:val="nil"/>
            </w:tcBorders>
          </w:tcPr>
          <w:p w:rsidR="00B50959" w:rsidRPr="00B50959" w:rsidRDefault="00B50959" w:rsidP="00B50959">
            <w:pPr>
              <w:kinsoku w:val="0"/>
              <w:overflowPunct w:val="0"/>
              <w:autoSpaceDE w:val="0"/>
              <w:autoSpaceDN w:val="0"/>
              <w:adjustRightInd w:val="0"/>
              <w:spacing w:before="5" w:after="0" w:line="240" w:lineRule="auto"/>
              <w:ind w:left="158"/>
              <w:rPr>
                <w:rFonts w:ascii="Times New Roman" w:hAnsi="Times New Roman" w:cs="Times New Roman"/>
                <w:sz w:val="24"/>
                <w:szCs w:val="24"/>
              </w:rPr>
            </w:pPr>
            <w:r w:rsidRPr="00B50959">
              <w:rPr>
                <w:rFonts w:ascii="Times New Roman" w:hAnsi="Times New Roman" w:cs="Times New Roman"/>
                <w:b/>
                <w:bCs/>
                <w:sz w:val="20"/>
                <w:szCs w:val="20"/>
              </w:rPr>
              <w:t>ЮРИ</w:t>
            </w:r>
            <w:r w:rsidRPr="00B50959">
              <w:rPr>
                <w:rFonts w:ascii="Times New Roman" w:hAnsi="Times New Roman" w:cs="Times New Roman"/>
                <w:b/>
                <w:bCs/>
                <w:spacing w:val="-2"/>
                <w:sz w:val="20"/>
                <w:szCs w:val="20"/>
              </w:rPr>
              <w:t>Д</w:t>
            </w:r>
            <w:r w:rsidRPr="00B50959">
              <w:rPr>
                <w:rFonts w:ascii="Times New Roman" w:hAnsi="Times New Roman" w:cs="Times New Roman"/>
                <w:b/>
                <w:bCs/>
                <w:sz w:val="20"/>
                <w:szCs w:val="20"/>
              </w:rPr>
              <w:t>ИЧ</w:t>
            </w:r>
            <w:r w:rsidRPr="00B50959">
              <w:rPr>
                <w:rFonts w:ascii="Times New Roman" w:hAnsi="Times New Roman" w:cs="Times New Roman"/>
                <w:b/>
                <w:bCs/>
                <w:spacing w:val="-2"/>
                <w:sz w:val="20"/>
                <w:szCs w:val="20"/>
              </w:rPr>
              <w:t>Е</w:t>
            </w:r>
            <w:r w:rsidRPr="00B50959">
              <w:rPr>
                <w:rFonts w:ascii="Times New Roman" w:hAnsi="Times New Roman" w:cs="Times New Roman"/>
                <w:b/>
                <w:bCs/>
                <w:spacing w:val="-1"/>
                <w:sz w:val="20"/>
                <w:szCs w:val="20"/>
              </w:rPr>
              <w:t>С</w:t>
            </w:r>
            <w:r w:rsidRPr="00B50959">
              <w:rPr>
                <w:rFonts w:ascii="Times New Roman" w:hAnsi="Times New Roman" w:cs="Times New Roman"/>
                <w:b/>
                <w:bCs/>
                <w:sz w:val="20"/>
                <w:szCs w:val="20"/>
              </w:rPr>
              <w:t>КИЕ АДРЕСА И</w:t>
            </w:r>
            <w:r w:rsidRPr="00B50959">
              <w:rPr>
                <w:rFonts w:ascii="Times New Roman" w:hAnsi="Times New Roman" w:cs="Times New Roman"/>
                <w:b/>
                <w:bCs/>
                <w:spacing w:val="-2"/>
                <w:sz w:val="20"/>
                <w:szCs w:val="20"/>
              </w:rPr>
              <w:t xml:space="preserve"> </w:t>
            </w:r>
            <w:r w:rsidRPr="00B50959">
              <w:rPr>
                <w:rFonts w:ascii="Times New Roman" w:hAnsi="Times New Roman" w:cs="Times New Roman"/>
                <w:b/>
                <w:bCs/>
                <w:spacing w:val="-1"/>
                <w:sz w:val="20"/>
                <w:szCs w:val="20"/>
              </w:rPr>
              <w:t>РЕКВИЗИТ</w:t>
            </w:r>
            <w:r w:rsidRPr="00B50959">
              <w:rPr>
                <w:rFonts w:ascii="Times New Roman" w:hAnsi="Times New Roman" w:cs="Times New Roman"/>
                <w:b/>
                <w:bCs/>
                <w:sz w:val="20"/>
                <w:szCs w:val="20"/>
              </w:rPr>
              <w:t>Ы</w:t>
            </w:r>
            <w:r w:rsidRPr="00B50959">
              <w:rPr>
                <w:rFonts w:ascii="Times New Roman" w:hAnsi="Times New Roman" w:cs="Times New Roman"/>
                <w:b/>
                <w:bCs/>
                <w:spacing w:val="-1"/>
                <w:sz w:val="20"/>
                <w:szCs w:val="20"/>
              </w:rPr>
              <w:t xml:space="preserve"> СТОРОН</w:t>
            </w:r>
          </w:p>
        </w:tc>
      </w:tr>
      <w:tr w:rsidR="00B50959" w:rsidRPr="00B50959">
        <w:trPr>
          <w:trHeight w:hRule="exact" w:val="230"/>
        </w:trPr>
        <w:tc>
          <w:tcPr>
            <w:tcW w:w="2053" w:type="dxa"/>
            <w:tcBorders>
              <w:top w:val="nil"/>
              <w:left w:val="nil"/>
              <w:bottom w:val="nil"/>
              <w:right w:val="nil"/>
            </w:tcBorders>
          </w:tcPr>
          <w:p w:rsidR="00B50959" w:rsidRPr="00B50959" w:rsidRDefault="00B50959" w:rsidP="00B50959">
            <w:pPr>
              <w:kinsoku w:val="0"/>
              <w:overflowPunct w:val="0"/>
              <w:autoSpaceDE w:val="0"/>
              <w:autoSpaceDN w:val="0"/>
              <w:adjustRightInd w:val="0"/>
              <w:spacing w:after="0" w:line="220" w:lineRule="exact"/>
              <w:ind w:left="40"/>
              <w:rPr>
                <w:rFonts w:ascii="Times New Roman" w:hAnsi="Times New Roman" w:cs="Times New Roman"/>
                <w:sz w:val="24"/>
                <w:szCs w:val="24"/>
              </w:rPr>
            </w:pPr>
            <w:r w:rsidRPr="00B50959">
              <w:rPr>
                <w:rFonts w:ascii="Times New Roman" w:hAnsi="Times New Roman" w:cs="Times New Roman"/>
                <w:b/>
                <w:bCs/>
                <w:sz w:val="20"/>
                <w:szCs w:val="20"/>
              </w:rPr>
              <w:t>Про</w:t>
            </w:r>
            <w:r w:rsidRPr="00B50959">
              <w:rPr>
                <w:rFonts w:ascii="Times New Roman" w:hAnsi="Times New Roman" w:cs="Times New Roman"/>
                <w:b/>
                <w:bCs/>
                <w:spacing w:val="-2"/>
                <w:sz w:val="20"/>
                <w:szCs w:val="20"/>
              </w:rPr>
              <w:t>д</w:t>
            </w:r>
            <w:r w:rsidRPr="00B50959">
              <w:rPr>
                <w:rFonts w:ascii="Times New Roman" w:hAnsi="Times New Roman" w:cs="Times New Roman"/>
                <w:b/>
                <w:bCs/>
                <w:sz w:val="20"/>
                <w:szCs w:val="20"/>
              </w:rPr>
              <w:t>авец:</w:t>
            </w:r>
          </w:p>
        </w:tc>
        <w:tc>
          <w:tcPr>
            <w:tcW w:w="581" w:type="dxa"/>
            <w:tcBorders>
              <w:top w:val="nil"/>
              <w:left w:val="nil"/>
              <w:bottom w:val="nil"/>
              <w:right w:val="nil"/>
            </w:tcBorders>
          </w:tcPr>
          <w:p w:rsidR="00B50959" w:rsidRPr="00B50959" w:rsidRDefault="00B50959" w:rsidP="00B50959">
            <w:pPr>
              <w:autoSpaceDE w:val="0"/>
              <w:autoSpaceDN w:val="0"/>
              <w:adjustRightInd w:val="0"/>
              <w:spacing w:after="0" w:line="240" w:lineRule="auto"/>
              <w:rPr>
                <w:rFonts w:ascii="Times New Roman" w:hAnsi="Times New Roman" w:cs="Times New Roman"/>
                <w:sz w:val="24"/>
                <w:szCs w:val="24"/>
              </w:rPr>
            </w:pPr>
          </w:p>
        </w:tc>
        <w:tc>
          <w:tcPr>
            <w:tcW w:w="5182" w:type="dxa"/>
            <w:tcBorders>
              <w:top w:val="nil"/>
              <w:left w:val="nil"/>
              <w:bottom w:val="nil"/>
              <w:right w:val="nil"/>
            </w:tcBorders>
          </w:tcPr>
          <w:p w:rsidR="00B50959" w:rsidRPr="00B50959" w:rsidRDefault="00B50959" w:rsidP="00B50959">
            <w:pPr>
              <w:kinsoku w:val="0"/>
              <w:overflowPunct w:val="0"/>
              <w:autoSpaceDE w:val="0"/>
              <w:autoSpaceDN w:val="0"/>
              <w:adjustRightInd w:val="0"/>
              <w:spacing w:after="0" w:line="220" w:lineRule="exact"/>
              <w:ind w:left="360"/>
              <w:jc w:val="center"/>
              <w:rPr>
                <w:rFonts w:ascii="Times New Roman" w:hAnsi="Times New Roman" w:cs="Times New Roman"/>
                <w:sz w:val="24"/>
                <w:szCs w:val="24"/>
              </w:rPr>
            </w:pPr>
            <w:r w:rsidRPr="00B50959">
              <w:rPr>
                <w:rFonts w:ascii="Times New Roman" w:hAnsi="Times New Roman" w:cs="Times New Roman"/>
                <w:b/>
                <w:bCs/>
                <w:sz w:val="20"/>
                <w:szCs w:val="20"/>
              </w:rPr>
              <w:t>По</w:t>
            </w:r>
            <w:r w:rsidRPr="00B50959">
              <w:rPr>
                <w:rFonts w:ascii="Times New Roman" w:hAnsi="Times New Roman" w:cs="Times New Roman"/>
                <w:b/>
                <w:bCs/>
                <w:spacing w:val="-3"/>
                <w:sz w:val="20"/>
                <w:szCs w:val="20"/>
              </w:rPr>
              <w:t>к</w:t>
            </w:r>
            <w:r w:rsidRPr="00B50959">
              <w:rPr>
                <w:rFonts w:ascii="Times New Roman" w:hAnsi="Times New Roman" w:cs="Times New Roman"/>
                <w:b/>
                <w:bCs/>
                <w:spacing w:val="1"/>
                <w:sz w:val="20"/>
                <w:szCs w:val="20"/>
              </w:rPr>
              <w:t>у</w:t>
            </w:r>
            <w:r w:rsidRPr="00B50959">
              <w:rPr>
                <w:rFonts w:ascii="Times New Roman" w:hAnsi="Times New Roman" w:cs="Times New Roman"/>
                <w:b/>
                <w:bCs/>
                <w:sz w:val="20"/>
                <w:szCs w:val="20"/>
              </w:rPr>
              <w:t>па</w:t>
            </w:r>
            <w:r w:rsidRPr="00B50959">
              <w:rPr>
                <w:rFonts w:ascii="Times New Roman" w:hAnsi="Times New Roman" w:cs="Times New Roman"/>
                <w:b/>
                <w:bCs/>
                <w:spacing w:val="-2"/>
                <w:sz w:val="20"/>
                <w:szCs w:val="20"/>
              </w:rPr>
              <w:t>т</w:t>
            </w:r>
            <w:r w:rsidRPr="00B50959">
              <w:rPr>
                <w:rFonts w:ascii="Times New Roman" w:hAnsi="Times New Roman" w:cs="Times New Roman"/>
                <w:b/>
                <w:bCs/>
                <w:spacing w:val="-1"/>
                <w:sz w:val="20"/>
                <w:szCs w:val="20"/>
              </w:rPr>
              <w:t>е</w:t>
            </w:r>
            <w:r w:rsidRPr="00B50959">
              <w:rPr>
                <w:rFonts w:ascii="Times New Roman" w:hAnsi="Times New Roman" w:cs="Times New Roman"/>
                <w:b/>
                <w:bCs/>
                <w:sz w:val="20"/>
                <w:szCs w:val="20"/>
              </w:rPr>
              <w:t>ль:</w:t>
            </w:r>
          </w:p>
        </w:tc>
      </w:tr>
      <w:tr w:rsidR="00B50959" w:rsidRPr="00B50959">
        <w:trPr>
          <w:trHeight w:hRule="exact" w:val="242"/>
        </w:trPr>
        <w:tc>
          <w:tcPr>
            <w:tcW w:w="2053" w:type="dxa"/>
            <w:tcBorders>
              <w:top w:val="nil"/>
              <w:left w:val="nil"/>
              <w:bottom w:val="nil"/>
              <w:right w:val="nil"/>
            </w:tcBorders>
          </w:tcPr>
          <w:p w:rsidR="00B50959" w:rsidRPr="00B50959" w:rsidRDefault="00B50959" w:rsidP="00B50959">
            <w:pPr>
              <w:kinsoku w:val="0"/>
              <w:overflowPunct w:val="0"/>
              <w:autoSpaceDE w:val="0"/>
              <w:autoSpaceDN w:val="0"/>
              <w:adjustRightInd w:val="0"/>
              <w:spacing w:after="0" w:line="220" w:lineRule="exact"/>
              <w:ind w:left="40"/>
              <w:rPr>
                <w:rFonts w:ascii="Times New Roman" w:hAnsi="Times New Roman" w:cs="Times New Roman"/>
                <w:sz w:val="24"/>
                <w:szCs w:val="24"/>
              </w:rPr>
            </w:pPr>
          </w:p>
        </w:tc>
        <w:tc>
          <w:tcPr>
            <w:tcW w:w="581" w:type="dxa"/>
            <w:tcBorders>
              <w:top w:val="nil"/>
              <w:left w:val="nil"/>
              <w:bottom w:val="nil"/>
              <w:right w:val="nil"/>
            </w:tcBorders>
          </w:tcPr>
          <w:p w:rsidR="00B50959" w:rsidRPr="00B50959" w:rsidRDefault="00B50959" w:rsidP="00B50959">
            <w:pPr>
              <w:autoSpaceDE w:val="0"/>
              <w:autoSpaceDN w:val="0"/>
              <w:adjustRightInd w:val="0"/>
              <w:spacing w:after="0" w:line="240" w:lineRule="auto"/>
              <w:rPr>
                <w:rFonts w:ascii="Times New Roman" w:hAnsi="Times New Roman" w:cs="Times New Roman"/>
                <w:sz w:val="24"/>
                <w:szCs w:val="24"/>
              </w:rPr>
            </w:pPr>
          </w:p>
        </w:tc>
        <w:tc>
          <w:tcPr>
            <w:tcW w:w="5182" w:type="dxa"/>
            <w:tcBorders>
              <w:top w:val="nil"/>
              <w:left w:val="nil"/>
              <w:bottom w:val="nil"/>
              <w:right w:val="nil"/>
            </w:tcBorders>
          </w:tcPr>
          <w:p w:rsidR="00B50959" w:rsidRPr="00B50959" w:rsidRDefault="00B50959" w:rsidP="00B50959">
            <w:pPr>
              <w:kinsoku w:val="0"/>
              <w:overflowPunct w:val="0"/>
              <w:autoSpaceDE w:val="0"/>
              <w:autoSpaceDN w:val="0"/>
              <w:adjustRightInd w:val="0"/>
              <w:spacing w:after="0" w:line="220" w:lineRule="exact"/>
              <w:ind w:left="2191"/>
              <w:rPr>
                <w:rFonts w:ascii="Times New Roman" w:hAnsi="Times New Roman" w:cs="Times New Roman"/>
                <w:sz w:val="24"/>
                <w:szCs w:val="24"/>
              </w:rPr>
            </w:pPr>
            <w:r w:rsidRPr="00B50959">
              <w:rPr>
                <w:rFonts w:ascii="Times New Roman" w:hAnsi="Times New Roman" w:cs="Times New Roman"/>
                <w:b/>
                <w:bCs/>
                <w:sz w:val="20"/>
                <w:szCs w:val="20"/>
              </w:rPr>
              <w:t>ООО</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z w:val="20"/>
                <w:szCs w:val="20"/>
              </w:rPr>
              <w:t>"</w:t>
            </w:r>
            <w:proofErr w:type="spellStart"/>
            <w:r w:rsidRPr="00B50959">
              <w:rPr>
                <w:rFonts w:ascii="Times New Roman" w:hAnsi="Times New Roman" w:cs="Times New Roman"/>
                <w:b/>
                <w:bCs/>
                <w:sz w:val="20"/>
                <w:szCs w:val="20"/>
              </w:rPr>
              <w:t>Ме</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аллэнер</w:t>
            </w:r>
            <w:r w:rsidRPr="00B50959">
              <w:rPr>
                <w:rFonts w:ascii="Times New Roman" w:hAnsi="Times New Roman" w:cs="Times New Roman"/>
                <w:b/>
                <w:bCs/>
                <w:spacing w:val="-1"/>
                <w:sz w:val="20"/>
                <w:szCs w:val="20"/>
              </w:rPr>
              <w:t>г</w:t>
            </w:r>
            <w:r w:rsidRPr="00B50959">
              <w:rPr>
                <w:rFonts w:ascii="Times New Roman" w:hAnsi="Times New Roman" w:cs="Times New Roman"/>
                <w:b/>
                <w:bCs/>
                <w:sz w:val="20"/>
                <w:szCs w:val="20"/>
              </w:rPr>
              <w:t>о</w:t>
            </w:r>
            <w:r w:rsidRPr="00B50959">
              <w:rPr>
                <w:rFonts w:ascii="Times New Roman" w:hAnsi="Times New Roman" w:cs="Times New Roman"/>
                <w:b/>
                <w:bCs/>
                <w:spacing w:val="-2"/>
                <w:sz w:val="20"/>
                <w:szCs w:val="20"/>
              </w:rPr>
              <w:t>ф</w:t>
            </w:r>
            <w:r w:rsidRPr="00B50959">
              <w:rPr>
                <w:rFonts w:ascii="Times New Roman" w:hAnsi="Times New Roman" w:cs="Times New Roman"/>
                <w:b/>
                <w:bCs/>
                <w:sz w:val="20"/>
                <w:szCs w:val="20"/>
              </w:rPr>
              <w:t>инанс</w:t>
            </w:r>
            <w:proofErr w:type="spellEnd"/>
            <w:r w:rsidRPr="00B50959">
              <w:rPr>
                <w:rFonts w:ascii="Times New Roman" w:hAnsi="Times New Roman" w:cs="Times New Roman"/>
                <w:b/>
                <w:bCs/>
                <w:sz w:val="20"/>
                <w:szCs w:val="20"/>
              </w:rPr>
              <w:t>"</w:t>
            </w:r>
          </w:p>
        </w:tc>
      </w:tr>
    </w:tbl>
    <w:p w:rsidR="00B50959" w:rsidRPr="00B50959" w:rsidRDefault="00B50959" w:rsidP="00B50959">
      <w:pPr>
        <w:kinsoku w:val="0"/>
        <w:overflowPunct w:val="0"/>
        <w:autoSpaceDE w:val="0"/>
        <w:autoSpaceDN w:val="0"/>
        <w:adjustRightInd w:val="0"/>
        <w:spacing w:after="0" w:line="207" w:lineRule="exact"/>
        <w:rPr>
          <w:rFonts w:ascii="Times New Roman" w:hAnsi="Times New Roman" w:cs="Times New Roman"/>
          <w:sz w:val="20"/>
          <w:szCs w:val="20"/>
        </w:rPr>
      </w:pPr>
      <w:r w:rsidRPr="00B50959">
        <w:rPr>
          <w:rFonts w:ascii="Times New Roman" w:hAnsi="Times New Roman" w:cs="Times New Roman"/>
          <w:b/>
          <w:bCs/>
          <w:sz w:val="20"/>
          <w:szCs w:val="20"/>
        </w:rPr>
        <w:t>(ю</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w:t>
      </w:r>
      <w:r w:rsidRPr="00B50959">
        <w:rPr>
          <w:rFonts w:ascii="Times New Roman" w:hAnsi="Times New Roman" w:cs="Times New Roman"/>
          <w:b/>
          <w:bCs/>
          <w:spacing w:val="-1"/>
          <w:sz w:val="20"/>
          <w:szCs w:val="20"/>
        </w:rPr>
        <w:t xml:space="preserve"> </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д</w:t>
      </w:r>
      <w:r w:rsidRPr="00B50959">
        <w:rPr>
          <w:rFonts w:ascii="Times New Roman" w:hAnsi="Times New Roman" w:cs="Times New Roman"/>
          <w:b/>
          <w:bCs/>
          <w:sz w:val="20"/>
          <w:szCs w:val="20"/>
        </w:rPr>
        <w:t xml:space="preserve">рес)         </w:t>
      </w:r>
      <w:r w:rsidRPr="00B50959">
        <w:rPr>
          <w:rFonts w:ascii="Times New Roman" w:hAnsi="Times New Roman" w:cs="Times New Roman"/>
          <w:b/>
          <w:bCs/>
          <w:spacing w:val="37"/>
          <w:sz w:val="20"/>
          <w:szCs w:val="20"/>
        </w:rPr>
        <w:t xml:space="preserve"> </w:t>
      </w:r>
    </w:p>
    <w:p w:rsidR="00B50959" w:rsidRPr="00B50959" w:rsidRDefault="00B50959" w:rsidP="00B50959">
      <w:pPr>
        <w:kinsoku w:val="0"/>
        <w:overflowPunct w:val="0"/>
        <w:autoSpaceDE w:val="0"/>
        <w:autoSpaceDN w:val="0"/>
        <w:adjustRightInd w:val="0"/>
        <w:spacing w:after="0" w:line="228" w:lineRule="exact"/>
        <w:ind w:left="1526"/>
        <w:rPr>
          <w:rFonts w:ascii="Times New Roman" w:hAnsi="Times New Roman" w:cs="Times New Roman"/>
          <w:sz w:val="20"/>
          <w:szCs w:val="20"/>
        </w:rPr>
      </w:pPr>
    </w:p>
    <w:p w:rsidR="00B50959" w:rsidRPr="00B50959" w:rsidRDefault="00B50959" w:rsidP="00B50959">
      <w:pPr>
        <w:kinsoku w:val="0"/>
        <w:overflowPunct w:val="0"/>
        <w:autoSpaceDE w:val="0"/>
        <w:autoSpaceDN w:val="0"/>
        <w:adjustRightInd w:val="0"/>
        <w:spacing w:before="3" w:after="0" w:line="240" w:lineRule="auto"/>
        <w:rPr>
          <w:rFonts w:ascii="Times New Roman" w:hAnsi="Times New Roman" w:cs="Times New Roman"/>
          <w:sz w:val="20"/>
          <w:szCs w:val="20"/>
        </w:rPr>
      </w:pPr>
      <w:r w:rsidRPr="00B50959">
        <w:rPr>
          <w:rFonts w:ascii="Times New Roman" w:hAnsi="Times New Roman" w:cs="Times New Roman"/>
          <w:b/>
          <w:bCs/>
          <w:sz w:val="20"/>
          <w:szCs w:val="20"/>
        </w:rPr>
        <w:t>(</w:t>
      </w:r>
      <w:r w:rsidRPr="00B50959">
        <w:rPr>
          <w:rFonts w:ascii="Times New Roman" w:hAnsi="Times New Roman" w:cs="Times New Roman"/>
          <w:b/>
          <w:bCs/>
          <w:spacing w:val="-2"/>
          <w:sz w:val="20"/>
          <w:szCs w:val="20"/>
        </w:rPr>
        <w:t>ф</w:t>
      </w:r>
      <w:r w:rsidRPr="00B50959">
        <w:rPr>
          <w:rFonts w:ascii="Times New Roman" w:hAnsi="Times New Roman" w:cs="Times New Roman"/>
          <w:b/>
          <w:bCs/>
          <w:sz w:val="20"/>
          <w:szCs w:val="20"/>
        </w:rPr>
        <w:t>ак</w:t>
      </w:r>
      <w:r w:rsidRPr="00B50959">
        <w:rPr>
          <w:rFonts w:ascii="Times New Roman" w:hAnsi="Times New Roman" w:cs="Times New Roman"/>
          <w:b/>
          <w:bCs/>
          <w:spacing w:val="-2"/>
          <w:sz w:val="20"/>
          <w:szCs w:val="20"/>
        </w:rPr>
        <w:t>т</w:t>
      </w:r>
      <w:proofErr w:type="gramStart"/>
      <w:r w:rsidRPr="00B50959">
        <w:rPr>
          <w:rFonts w:ascii="Times New Roman" w:hAnsi="Times New Roman" w:cs="Times New Roman"/>
          <w:b/>
          <w:bCs/>
          <w:sz w:val="20"/>
          <w:szCs w:val="20"/>
        </w:rPr>
        <w:t>.</w:t>
      </w:r>
      <w:proofErr w:type="gramEnd"/>
      <w:r w:rsidRPr="00B50959">
        <w:rPr>
          <w:rFonts w:ascii="Times New Roman" w:hAnsi="Times New Roman" w:cs="Times New Roman"/>
          <w:b/>
          <w:bCs/>
          <w:sz w:val="20"/>
          <w:szCs w:val="20"/>
        </w:rPr>
        <w:t xml:space="preserve"> </w:t>
      </w:r>
      <w:proofErr w:type="gramStart"/>
      <w:r w:rsidRPr="00B50959">
        <w:rPr>
          <w:rFonts w:ascii="Times New Roman" w:hAnsi="Times New Roman" w:cs="Times New Roman"/>
          <w:b/>
          <w:bCs/>
          <w:sz w:val="20"/>
          <w:szCs w:val="20"/>
        </w:rPr>
        <w:t>а</w:t>
      </w:r>
      <w:proofErr w:type="gramEnd"/>
      <w:r w:rsidRPr="00B50959">
        <w:rPr>
          <w:rFonts w:ascii="Times New Roman" w:hAnsi="Times New Roman" w:cs="Times New Roman"/>
          <w:b/>
          <w:bCs/>
          <w:sz w:val="20"/>
          <w:szCs w:val="20"/>
        </w:rPr>
        <w:t xml:space="preserve">дрес)     </w:t>
      </w:r>
      <w:r w:rsidRPr="00B50959">
        <w:rPr>
          <w:rFonts w:ascii="Times New Roman" w:hAnsi="Times New Roman" w:cs="Times New Roman"/>
          <w:b/>
          <w:bCs/>
          <w:spacing w:val="50"/>
          <w:sz w:val="20"/>
          <w:szCs w:val="20"/>
        </w:rPr>
        <w:t xml:space="preserve"> </w:t>
      </w:r>
    </w:p>
    <w:p w:rsidR="00B50959" w:rsidRPr="00B50959" w:rsidRDefault="00B50959" w:rsidP="00B50959">
      <w:pPr>
        <w:kinsoku w:val="0"/>
        <w:overflowPunct w:val="0"/>
        <w:autoSpaceDE w:val="0"/>
        <w:autoSpaceDN w:val="0"/>
        <w:adjustRightInd w:val="0"/>
        <w:spacing w:after="0" w:line="227" w:lineRule="exact"/>
        <w:ind w:left="1526"/>
        <w:rPr>
          <w:rFonts w:ascii="Times New Roman" w:hAnsi="Times New Roman" w:cs="Times New Roman"/>
          <w:sz w:val="20"/>
          <w:szCs w:val="20"/>
        </w:rPr>
      </w:pPr>
    </w:p>
    <w:p w:rsidR="00B50959" w:rsidRPr="00B50959" w:rsidRDefault="00B50959" w:rsidP="00B50959">
      <w:pPr>
        <w:kinsoku w:val="0"/>
        <w:overflowPunct w:val="0"/>
        <w:autoSpaceDE w:val="0"/>
        <w:autoSpaceDN w:val="0"/>
        <w:adjustRightInd w:val="0"/>
        <w:spacing w:before="3" w:after="0" w:line="240" w:lineRule="auto"/>
        <w:rPr>
          <w:rFonts w:ascii="Times New Roman" w:hAnsi="Times New Roman" w:cs="Times New Roman"/>
          <w:sz w:val="20"/>
          <w:szCs w:val="20"/>
        </w:rPr>
      </w:pPr>
      <w:r w:rsidRPr="00B50959">
        <w:rPr>
          <w:rFonts w:ascii="Times New Roman" w:hAnsi="Times New Roman" w:cs="Times New Roman"/>
          <w:b/>
          <w:bCs/>
          <w:spacing w:val="-1"/>
          <w:sz w:val="20"/>
          <w:szCs w:val="20"/>
        </w:rPr>
        <w:t>Б</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н</w:t>
      </w:r>
      <w:r w:rsidRPr="00B50959">
        <w:rPr>
          <w:rFonts w:ascii="Times New Roman" w:hAnsi="Times New Roman" w:cs="Times New Roman"/>
          <w:b/>
          <w:bCs/>
          <w:sz w:val="20"/>
          <w:szCs w:val="20"/>
        </w:rPr>
        <w:t>к</w:t>
      </w:r>
      <w:proofErr w:type="gramStart"/>
      <w:r w:rsidRPr="00B50959">
        <w:rPr>
          <w:rFonts w:ascii="Times New Roman" w:hAnsi="Times New Roman" w:cs="Times New Roman"/>
          <w:b/>
          <w:bCs/>
          <w:sz w:val="20"/>
          <w:szCs w:val="20"/>
        </w:rPr>
        <w:t xml:space="preserve">                    </w:t>
      </w:r>
      <w:r w:rsidRPr="00B50959">
        <w:rPr>
          <w:rFonts w:ascii="Times New Roman" w:hAnsi="Times New Roman" w:cs="Times New Roman"/>
          <w:b/>
          <w:bCs/>
          <w:spacing w:val="13"/>
          <w:sz w:val="20"/>
          <w:szCs w:val="20"/>
        </w:rPr>
        <w:t xml:space="preserve"> </w:t>
      </w:r>
      <w:r w:rsidRPr="00B50959">
        <w:rPr>
          <w:rFonts w:ascii="Times New Roman" w:hAnsi="Times New Roman" w:cs="Times New Roman"/>
          <w:spacing w:val="-1"/>
          <w:sz w:val="20"/>
          <w:szCs w:val="20"/>
        </w:rPr>
        <w:t>.</w:t>
      </w:r>
      <w:proofErr w:type="gramEnd"/>
    </w:p>
    <w:p w:rsidR="00B50959" w:rsidRPr="00B50959" w:rsidRDefault="00B50959" w:rsidP="00B50959">
      <w:pPr>
        <w:kinsoku w:val="0"/>
        <w:overflowPunct w:val="0"/>
        <w:autoSpaceDE w:val="0"/>
        <w:autoSpaceDN w:val="0"/>
        <w:adjustRightInd w:val="0"/>
        <w:spacing w:before="37" w:after="0" w:line="240" w:lineRule="auto"/>
        <w:rPr>
          <w:rFonts w:ascii="Times New Roman" w:hAnsi="Times New Roman" w:cs="Times New Roman"/>
          <w:sz w:val="20"/>
          <w:szCs w:val="20"/>
        </w:rPr>
      </w:pPr>
      <w:r w:rsidRPr="00B50959">
        <w:rPr>
          <w:rFonts w:ascii="Times New Roman" w:hAnsi="Times New Roman" w:cs="Times New Roman"/>
          <w:b/>
          <w:bCs/>
          <w:spacing w:val="-1"/>
          <w:sz w:val="20"/>
          <w:szCs w:val="20"/>
        </w:rPr>
        <w:t>Адрес</w:t>
      </w:r>
      <w:r w:rsidRPr="00B50959">
        <w:rPr>
          <w:rFonts w:ascii="Times New Roman" w:hAnsi="Times New Roman" w:cs="Times New Roman"/>
          <w:b/>
          <w:bCs/>
          <w:sz w:val="20"/>
          <w:szCs w:val="20"/>
        </w:rPr>
        <w:t xml:space="preserve">:     </w:t>
      </w:r>
    </w:p>
    <w:p w:rsidR="00B50959" w:rsidRPr="00B50959" w:rsidRDefault="00B50959" w:rsidP="00B50959">
      <w:pPr>
        <w:kinsoku w:val="0"/>
        <w:overflowPunct w:val="0"/>
        <w:autoSpaceDE w:val="0"/>
        <w:autoSpaceDN w:val="0"/>
        <w:adjustRightInd w:val="0"/>
        <w:spacing w:before="2" w:after="0" w:line="228" w:lineRule="exact"/>
        <w:ind w:left="1418" w:right="302" w:hanging="1419"/>
        <w:rPr>
          <w:rFonts w:ascii="Times New Roman" w:hAnsi="Times New Roman" w:cs="Times New Roman"/>
          <w:sz w:val="20"/>
          <w:szCs w:val="20"/>
        </w:rPr>
      </w:pPr>
      <w:r w:rsidRPr="00B50959">
        <w:rPr>
          <w:rFonts w:ascii="Times New Roman" w:hAnsi="Times New Roman" w:cs="Times New Roman"/>
          <w:b/>
          <w:bCs/>
          <w:spacing w:val="-1"/>
          <w:sz w:val="20"/>
          <w:szCs w:val="20"/>
        </w:rPr>
        <w:t>Б</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н</w:t>
      </w:r>
      <w:r w:rsidRPr="00B50959">
        <w:rPr>
          <w:rFonts w:ascii="Times New Roman" w:hAnsi="Times New Roman" w:cs="Times New Roman"/>
          <w:b/>
          <w:bCs/>
          <w:sz w:val="20"/>
          <w:szCs w:val="20"/>
        </w:rPr>
        <w:t xml:space="preserve">к   </w:t>
      </w:r>
    </w:p>
    <w:p w:rsidR="00B50959" w:rsidRPr="00B50959" w:rsidRDefault="00B50959" w:rsidP="00B50959">
      <w:pPr>
        <w:kinsoku w:val="0"/>
        <w:overflowPunct w:val="0"/>
        <w:autoSpaceDE w:val="0"/>
        <w:autoSpaceDN w:val="0"/>
        <w:adjustRightInd w:val="0"/>
        <w:spacing w:after="0" w:line="200" w:lineRule="exact"/>
        <w:rPr>
          <w:rFonts w:ascii="Times New Roman" w:hAnsi="Times New Roman" w:cs="Times New Roman"/>
          <w:sz w:val="20"/>
          <w:szCs w:val="20"/>
        </w:rPr>
      </w:pPr>
    </w:p>
    <w:p w:rsidR="00B50959" w:rsidRPr="00B50959" w:rsidRDefault="00B50959" w:rsidP="00B50959">
      <w:pPr>
        <w:kinsoku w:val="0"/>
        <w:overflowPunct w:val="0"/>
        <w:autoSpaceDE w:val="0"/>
        <w:autoSpaceDN w:val="0"/>
        <w:adjustRightInd w:val="0"/>
        <w:spacing w:before="37" w:after="0" w:line="240" w:lineRule="auto"/>
        <w:ind w:left="154"/>
        <w:rPr>
          <w:rFonts w:ascii="Times New Roman" w:hAnsi="Times New Roman" w:cs="Times New Roman"/>
          <w:sz w:val="20"/>
          <w:szCs w:val="20"/>
        </w:rPr>
      </w:pPr>
      <w:r w:rsidRPr="00B50959">
        <w:rPr>
          <w:rFonts w:ascii="Times New Roman" w:hAnsi="Times New Roman" w:cs="Times New Roman"/>
          <w:b/>
          <w:bCs/>
          <w:spacing w:val="-1"/>
          <w:sz w:val="20"/>
          <w:szCs w:val="20"/>
        </w:rPr>
        <w:t>Р/</w:t>
      </w:r>
      <w:r w:rsidRPr="00B50959">
        <w:rPr>
          <w:rFonts w:ascii="Times New Roman" w:hAnsi="Times New Roman" w:cs="Times New Roman"/>
          <w:b/>
          <w:bCs/>
          <w:sz w:val="20"/>
          <w:szCs w:val="20"/>
        </w:rPr>
        <w:t xml:space="preserve">с                        </w:t>
      </w:r>
      <w:r w:rsidRPr="00B50959">
        <w:rPr>
          <w:rFonts w:ascii="Times New Roman" w:hAnsi="Times New Roman" w:cs="Times New Roman"/>
          <w:b/>
          <w:bCs/>
          <w:spacing w:val="9"/>
          <w:sz w:val="20"/>
          <w:szCs w:val="20"/>
        </w:rPr>
        <w:t xml:space="preserve"> </w:t>
      </w:r>
      <w:r w:rsidRPr="00B50959">
        <w:rPr>
          <w:rFonts w:ascii="Times New Roman" w:hAnsi="Times New Roman" w:cs="Times New Roman"/>
          <w:sz w:val="20"/>
          <w:szCs w:val="20"/>
        </w:rPr>
        <w:t xml:space="preserve">                     </w:t>
      </w:r>
      <w:r w:rsidR="00F149EF">
        <w:rPr>
          <w:rFonts w:ascii="Times New Roman" w:hAnsi="Times New Roman" w:cs="Times New Roman"/>
          <w:sz w:val="20"/>
          <w:szCs w:val="20"/>
        </w:rPr>
        <w:t xml:space="preserve">    </w:t>
      </w:r>
      <w:r w:rsidRPr="00B50959">
        <w:rPr>
          <w:rFonts w:ascii="Times New Roman" w:hAnsi="Times New Roman" w:cs="Times New Roman"/>
          <w:sz w:val="20"/>
          <w:szCs w:val="20"/>
        </w:rPr>
        <w:t xml:space="preserve"> </w:t>
      </w:r>
      <w:r w:rsidR="00F149EF">
        <w:rPr>
          <w:rFonts w:ascii="Times New Roman" w:hAnsi="Times New Roman" w:cs="Times New Roman"/>
          <w:sz w:val="20"/>
          <w:szCs w:val="20"/>
        </w:rPr>
        <w:t xml:space="preserve">                                                    </w:t>
      </w:r>
      <w:r w:rsidRPr="00B50959">
        <w:rPr>
          <w:rFonts w:ascii="Times New Roman" w:hAnsi="Times New Roman" w:cs="Times New Roman"/>
          <w:spacing w:val="8"/>
          <w:sz w:val="20"/>
          <w:szCs w:val="20"/>
        </w:rPr>
        <w:t xml:space="preserve"> </w:t>
      </w:r>
      <w:r w:rsidRPr="00B50959">
        <w:rPr>
          <w:rFonts w:ascii="Times New Roman" w:hAnsi="Times New Roman" w:cs="Times New Roman"/>
          <w:b/>
          <w:bCs/>
          <w:spacing w:val="-1"/>
          <w:sz w:val="20"/>
          <w:szCs w:val="20"/>
        </w:rPr>
        <w:t>Р/</w:t>
      </w:r>
      <w:r w:rsidRPr="00B50959">
        <w:rPr>
          <w:rFonts w:ascii="Times New Roman" w:hAnsi="Times New Roman" w:cs="Times New Roman"/>
          <w:b/>
          <w:bCs/>
          <w:sz w:val="20"/>
          <w:szCs w:val="20"/>
        </w:rPr>
        <w:t xml:space="preserve">с                      </w:t>
      </w:r>
      <w:r w:rsidRPr="00B50959">
        <w:rPr>
          <w:rFonts w:ascii="Times New Roman" w:hAnsi="Times New Roman" w:cs="Times New Roman"/>
          <w:b/>
          <w:bCs/>
          <w:spacing w:val="1"/>
          <w:sz w:val="20"/>
          <w:szCs w:val="20"/>
        </w:rPr>
        <w:t xml:space="preserve"> </w:t>
      </w:r>
      <w:r w:rsidRPr="00B50959">
        <w:rPr>
          <w:rFonts w:ascii="Times New Roman" w:hAnsi="Times New Roman" w:cs="Times New Roman"/>
          <w:sz w:val="20"/>
          <w:szCs w:val="20"/>
        </w:rPr>
        <w:t>4</w:t>
      </w:r>
      <w:r w:rsidRPr="00B50959">
        <w:rPr>
          <w:rFonts w:ascii="Times New Roman" w:hAnsi="Times New Roman" w:cs="Times New Roman"/>
          <w:spacing w:val="-1"/>
          <w:sz w:val="20"/>
          <w:szCs w:val="20"/>
        </w:rPr>
        <w:t>07</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28</w:t>
      </w:r>
      <w:r w:rsidRPr="00B50959">
        <w:rPr>
          <w:rFonts w:ascii="Times New Roman" w:hAnsi="Times New Roman" w:cs="Times New Roman"/>
          <w:sz w:val="20"/>
          <w:szCs w:val="20"/>
        </w:rPr>
        <w:t>1</w:t>
      </w:r>
      <w:r w:rsidRPr="00B50959">
        <w:rPr>
          <w:rFonts w:ascii="Times New Roman" w:hAnsi="Times New Roman" w:cs="Times New Roman"/>
          <w:spacing w:val="-1"/>
          <w:sz w:val="20"/>
          <w:szCs w:val="20"/>
        </w:rPr>
        <w:t>09</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00</w:t>
      </w:r>
      <w:r w:rsidRPr="00B50959">
        <w:rPr>
          <w:rFonts w:ascii="Times New Roman" w:hAnsi="Times New Roman" w:cs="Times New Roman"/>
          <w:sz w:val="20"/>
          <w:szCs w:val="20"/>
        </w:rPr>
        <w:t>1</w:t>
      </w:r>
      <w:r w:rsidRPr="00B50959">
        <w:rPr>
          <w:rFonts w:ascii="Times New Roman" w:hAnsi="Times New Roman" w:cs="Times New Roman"/>
          <w:spacing w:val="-1"/>
          <w:sz w:val="20"/>
          <w:szCs w:val="20"/>
        </w:rPr>
        <w:t>05</w:t>
      </w:r>
      <w:r w:rsidRPr="00B50959">
        <w:rPr>
          <w:rFonts w:ascii="Times New Roman" w:hAnsi="Times New Roman" w:cs="Times New Roman"/>
          <w:sz w:val="20"/>
          <w:szCs w:val="20"/>
        </w:rPr>
        <w:t>6</w:t>
      </w:r>
      <w:r w:rsidRPr="00B50959">
        <w:rPr>
          <w:rFonts w:ascii="Times New Roman" w:hAnsi="Times New Roman" w:cs="Times New Roman"/>
          <w:spacing w:val="-1"/>
          <w:sz w:val="20"/>
          <w:szCs w:val="20"/>
        </w:rPr>
        <w:t>11</w:t>
      </w:r>
      <w:r w:rsidRPr="00B50959">
        <w:rPr>
          <w:rFonts w:ascii="Times New Roman" w:hAnsi="Times New Roman" w:cs="Times New Roman"/>
          <w:sz w:val="20"/>
          <w:szCs w:val="20"/>
        </w:rPr>
        <w:t>41</w:t>
      </w:r>
    </w:p>
    <w:p w:rsidR="00B50959" w:rsidRPr="00B50959" w:rsidRDefault="00B50959" w:rsidP="00B50959">
      <w:pPr>
        <w:kinsoku w:val="0"/>
        <w:overflowPunct w:val="0"/>
        <w:autoSpaceDE w:val="0"/>
        <w:autoSpaceDN w:val="0"/>
        <w:adjustRightInd w:val="0"/>
        <w:spacing w:after="0" w:line="240" w:lineRule="auto"/>
        <w:ind w:left="153"/>
        <w:rPr>
          <w:rFonts w:ascii="Times New Roman" w:hAnsi="Times New Roman" w:cs="Times New Roman"/>
          <w:sz w:val="20"/>
          <w:szCs w:val="20"/>
        </w:rPr>
      </w:pPr>
      <w:r w:rsidRPr="00B50959">
        <w:rPr>
          <w:rFonts w:ascii="Times New Roman" w:hAnsi="Times New Roman" w:cs="Times New Roman"/>
          <w:b/>
          <w:bCs/>
          <w:spacing w:val="-1"/>
          <w:sz w:val="20"/>
          <w:szCs w:val="20"/>
        </w:rPr>
        <w:t>К/</w:t>
      </w:r>
      <w:r w:rsidRPr="00B50959">
        <w:rPr>
          <w:rFonts w:ascii="Times New Roman" w:hAnsi="Times New Roman" w:cs="Times New Roman"/>
          <w:b/>
          <w:bCs/>
          <w:sz w:val="20"/>
          <w:szCs w:val="20"/>
        </w:rPr>
        <w:t>с</w:t>
      </w:r>
      <w:proofErr w:type="gramStart"/>
      <w:r w:rsidRPr="00B50959">
        <w:rPr>
          <w:rFonts w:ascii="Times New Roman" w:hAnsi="Times New Roman" w:cs="Times New Roman"/>
          <w:b/>
          <w:bCs/>
          <w:sz w:val="20"/>
          <w:szCs w:val="20"/>
        </w:rPr>
        <w:t xml:space="preserve">                       </w:t>
      </w:r>
      <w:r w:rsidRPr="00B50959">
        <w:rPr>
          <w:rFonts w:ascii="Times New Roman" w:hAnsi="Times New Roman" w:cs="Times New Roman"/>
          <w:b/>
          <w:bCs/>
          <w:spacing w:val="37"/>
          <w:sz w:val="20"/>
          <w:szCs w:val="20"/>
        </w:rPr>
        <w:t xml:space="preserve"> </w:t>
      </w:r>
      <w:r w:rsidRPr="00B50959">
        <w:rPr>
          <w:rFonts w:ascii="Times New Roman" w:hAnsi="Times New Roman" w:cs="Times New Roman"/>
          <w:sz w:val="20"/>
          <w:szCs w:val="20"/>
        </w:rPr>
        <w:t xml:space="preserve">                        </w:t>
      </w:r>
      <w:r w:rsidR="00F149EF">
        <w:rPr>
          <w:rFonts w:ascii="Times New Roman" w:hAnsi="Times New Roman" w:cs="Times New Roman"/>
          <w:sz w:val="20"/>
          <w:szCs w:val="20"/>
        </w:rPr>
        <w:t xml:space="preserve"> </w:t>
      </w:r>
      <w:r w:rsidRPr="00B50959">
        <w:rPr>
          <w:rFonts w:ascii="Times New Roman" w:hAnsi="Times New Roman" w:cs="Times New Roman"/>
          <w:spacing w:val="8"/>
          <w:sz w:val="20"/>
          <w:szCs w:val="20"/>
        </w:rPr>
        <w:t xml:space="preserve"> </w:t>
      </w:r>
      <w:r w:rsidR="00F149EF">
        <w:rPr>
          <w:rFonts w:ascii="Times New Roman" w:hAnsi="Times New Roman" w:cs="Times New Roman"/>
          <w:spacing w:val="8"/>
          <w:sz w:val="20"/>
          <w:szCs w:val="20"/>
        </w:rPr>
        <w:t xml:space="preserve">                                             </w:t>
      </w:r>
      <w:r w:rsidRPr="00B50959">
        <w:rPr>
          <w:rFonts w:ascii="Times New Roman" w:hAnsi="Times New Roman" w:cs="Times New Roman"/>
          <w:b/>
          <w:bCs/>
          <w:spacing w:val="-1"/>
          <w:sz w:val="20"/>
          <w:szCs w:val="20"/>
        </w:rPr>
        <w:t>К</w:t>
      </w:r>
      <w:proofErr w:type="gramEnd"/>
      <w:r w:rsidRPr="00B50959">
        <w:rPr>
          <w:rFonts w:ascii="Times New Roman" w:hAnsi="Times New Roman" w:cs="Times New Roman"/>
          <w:b/>
          <w:bCs/>
          <w:spacing w:val="-1"/>
          <w:sz w:val="20"/>
          <w:szCs w:val="20"/>
        </w:rPr>
        <w:t>/</w:t>
      </w:r>
      <w:r w:rsidRPr="00B50959">
        <w:rPr>
          <w:rFonts w:ascii="Times New Roman" w:hAnsi="Times New Roman" w:cs="Times New Roman"/>
          <w:b/>
          <w:bCs/>
          <w:sz w:val="20"/>
          <w:szCs w:val="20"/>
        </w:rPr>
        <w:t xml:space="preserve">с                     </w:t>
      </w:r>
      <w:r w:rsidRPr="00B50959">
        <w:rPr>
          <w:rFonts w:ascii="Times New Roman" w:hAnsi="Times New Roman" w:cs="Times New Roman"/>
          <w:b/>
          <w:bCs/>
          <w:spacing w:val="29"/>
          <w:sz w:val="20"/>
          <w:szCs w:val="20"/>
        </w:rPr>
        <w:t xml:space="preserve"> </w:t>
      </w:r>
      <w:r w:rsidRPr="00B50959">
        <w:rPr>
          <w:rFonts w:ascii="Times New Roman" w:hAnsi="Times New Roman" w:cs="Times New Roman"/>
          <w:sz w:val="20"/>
          <w:szCs w:val="20"/>
        </w:rPr>
        <w:t>3</w:t>
      </w:r>
      <w:r w:rsidRPr="00B50959">
        <w:rPr>
          <w:rFonts w:ascii="Times New Roman" w:hAnsi="Times New Roman" w:cs="Times New Roman"/>
          <w:spacing w:val="-1"/>
          <w:sz w:val="20"/>
          <w:szCs w:val="20"/>
        </w:rPr>
        <w:t>01</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18</w:t>
      </w:r>
      <w:r w:rsidRPr="00B50959">
        <w:rPr>
          <w:rFonts w:ascii="Times New Roman" w:hAnsi="Times New Roman" w:cs="Times New Roman"/>
          <w:sz w:val="20"/>
          <w:szCs w:val="20"/>
        </w:rPr>
        <w:t>1</w:t>
      </w:r>
      <w:r w:rsidRPr="00B50959">
        <w:rPr>
          <w:rFonts w:ascii="Times New Roman" w:hAnsi="Times New Roman" w:cs="Times New Roman"/>
          <w:spacing w:val="-1"/>
          <w:sz w:val="20"/>
          <w:szCs w:val="20"/>
        </w:rPr>
        <w:t>03</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00</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00</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05</w:t>
      </w:r>
      <w:r w:rsidRPr="00B50959">
        <w:rPr>
          <w:rFonts w:ascii="Times New Roman" w:hAnsi="Times New Roman" w:cs="Times New Roman"/>
          <w:sz w:val="20"/>
          <w:szCs w:val="20"/>
        </w:rPr>
        <w:t>45</w:t>
      </w:r>
    </w:p>
    <w:p w:rsidR="00B50959" w:rsidRPr="00B50959" w:rsidRDefault="00B50959" w:rsidP="00B50959">
      <w:pPr>
        <w:kinsoku w:val="0"/>
        <w:overflowPunct w:val="0"/>
        <w:autoSpaceDE w:val="0"/>
        <w:autoSpaceDN w:val="0"/>
        <w:adjustRightInd w:val="0"/>
        <w:spacing w:after="0" w:line="240" w:lineRule="auto"/>
        <w:ind w:left="153"/>
        <w:rPr>
          <w:rFonts w:ascii="Times New Roman" w:hAnsi="Times New Roman" w:cs="Times New Roman"/>
          <w:sz w:val="20"/>
          <w:szCs w:val="20"/>
        </w:rPr>
      </w:pPr>
      <w:r w:rsidRPr="00B50959">
        <w:rPr>
          <w:rFonts w:ascii="Times New Roman" w:hAnsi="Times New Roman" w:cs="Times New Roman"/>
          <w:b/>
          <w:bCs/>
          <w:spacing w:val="-1"/>
          <w:sz w:val="20"/>
          <w:szCs w:val="20"/>
        </w:rPr>
        <w:t>БИ</w:t>
      </w:r>
      <w:r w:rsidRPr="00B50959">
        <w:rPr>
          <w:rFonts w:ascii="Times New Roman" w:hAnsi="Times New Roman" w:cs="Times New Roman"/>
          <w:b/>
          <w:bCs/>
          <w:sz w:val="20"/>
          <w:szCs w:val="20"/>
        </w:rPr>
        <w:t xml:space="preserve">К                    </w:t>
      </w:r>
      <w:r w:rsidRPr="00B50959">
        <w:rPr>
          <w:rFonts w:ascii="Times New Roman" w:hAnsi="Times New Roman" w:cs="Times New Roman"/>
          <w:b/>
          <w:bCs/>
          <w:spacing w:val="43"/>
          <w:sz w:val="20"/>
          <w:szCs w:val="20"/>
        </w:rPr>
        <w:t xml:space="preserve"> </w:t>
      </w:r>
      <w:r w:rsidRPr="00B50959">
        <w:rPr>
          <w:rFonts w:ascii="Times New Roman" w:hAnsi="Times New Roman" w:cs="Times New Roman"/>
          <w:sz w:val="20"/>
          <w:szCs w:val="20"/>
        </w:rPr>
        <w:t xml:space="preserve">                                   </w:t>
      </w:r>
      <w:r w:rsidR="00F149EF">
        <w:rPr>
          <w:rFonts w:ascii="Times New Roman" w:hAnsi="Times New Roman" w:cs="Times New Roman"/>
          <w:sz w:val="20"/>
          <w:szCs w:val="20"/>
        </w:rPr>
        <w:t xml:space="preserve">                              </w:t>
      </w:r>
      <w:r w:rsidRPr="00B50959">
        <w:rPr>
          <w:rFonts w:ascii="Times New Roman" w:hAnsi="Times New Roman" w:cs="Times New Roman"/>
          <w:sz w:val="20"/>
          <w:szCs w:val="20"/>
        </w:rPr>
        <w:t xml:space="preserve">           </w:t>
      </w:r>
      <w:r w:rsidRPr="00B50959">
        <w:rPr>
          <w:rFonts w:ascii="Times New Roman" w:hAnsi="Times New Roman" w:cs="Times New Roman"/>
          <w:spacing w:val="8"/>
          <w:sz w:val="20"/>
          <w:szCs w:val="20"/>
        </w:rPr>
        <w:t xml:space="preserve"> </w:t>
      </w:r>
      <w:proofErr w:type="spellStart"/>
      <w:r w:rsidRPr="00B50959">
        <w:rPr>
          <w:rFonts w:ascii="Times New Roman" w:hAnsi="Times New Roman" w:cs="Times New Roman"/>
          <w:b/>
          <w:bCs/>
          <w:spacing w:val="-1"/>
          <w:sz w:val="20"/>
          <w:szCs w:val="20"/>
        </w:rPr>
        <w:t>БИ</w:t>
      </w:r>
      <w:r w:rsidRPr="00B50959">
        <w:rPr>
          <w:rFonts w:ascii="Times New Roman" w:hAnsi="Times New Roman" w:cs="Times New Roman"/>
          <w:b/>
          <w:bCs/>
          <w:sz w:val="20"/>
          <w:szCs w:val="20"/>
        </w:rPr>
        <w:t>К</w:t>
      </w:r>
      <w:proofErr w:type="spellEnd"/>
      <w:r w:rsidRPr="00B50959">
        <w:rPr>
          <w:rFonts w:ascii="Times New Roman" w:hAnsi="Times New Roman" w:cs="Times New Roman"/>
          <w:b/>
          <w:bCs/>
          <w:sz w:val="20"/>
          <w:szCs w:val="20"/>
        </w:rPr>
        <w:t xml:space="preserve">                  </w:t>
      </w:r>
      <w:r w:rsidRPr="00B50959">
        <w:rPr>
          <w:rFonts w:ascii="Times New Roman" w:hAnsi="Times New Roman" w:cs="Times New Roman"/>
          <w:b/>
          <w:bCs/>
          <w:spacing w:val="35"/>
          <w:sz w:val="20"/>
          <w:szCs w:val="20"/>
        </w:rPr>
        <w:t xml:space="preserve"> </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46</w:t>
      </w:r>
      <w:r w:rsidRPr="00B50959">
        <w:rPr>
          <w:rFonts w:ascii="Times New Roman" w:hAnsi="Times New Roman" w:cs="Times New Roman"/>
          <w:sz w:val="20"/>
          <w:szCs w:val="20"/>
        </w:rPr>
        <w:t>5</w:t>
      </w:r>
      <w:r w:rsidRPr="00B50959">
        <w:rPr>
          <w:rFonts w:ascii="Times New Roman" w:hAnsi="Times New Roman" w:cs="Times New Roman"/>
          <w:spacing w:val="-1"/>
          <w:sz w:val="20"/>
          <w:szCs w:val="20"/>
        </w:rPr>
        <w:t>77</w:t>
      </w:r>
      <w:r w:rsidRPr="00B50959">
        <w:rPr>
          <w:rFonts w:ascii="Times New Roman" w:hAnsi="Times New Roman" w:cs="Times New Roman"/>
          <w:sz w:val="20"/>
          <w:szCs w:val="20"/>
        </w:rPr>
        <w:t>4</w:t>
      </w:r>
      <w:r w:rsidRPr="00B50959">
        <w:rPr>
          <w:rFonts w:ascii="Times New Roman" w:hAnsi="Times New Roman" w:cs="Times New Roman"/>
          <w:spacing w:val="-1"/>
          <w:sz w:val="20"/>
          <w:szCs w:val="20"/>
        </w:rPr>
        <w:t>11</w:t>
      </w:r>
    </w:p>
    <w:p w:rsidR="00B50959" w:rsidRPr="00B50959" w:rsidRDefault="00B50959" w:rsidP="00B50959">
      <w:pPr>
        <w:kinsoku w:val="0"/>
        <w:overflowPunct w:val="0"/>
        <w:autoSpaceDE w:val="0"/>
        <w:autoSpaceDN w:val="0"/>
        <w:adjustRightInd w:val="0"/>
        <w:spacing w:after="0" w:line="229" w:lineRule="exact"/>
        <w:ind w:left="153"/>
        <w:rPr>
          <w:rFonts w:ascii="Times New Roman" w:hAnsi="Times New Roman" w:cs="Times New Roman"/>
          <w:sz w:val="20"/>
          <w:szCs w:val="20"/>
        </w:rPr>
      </w:pPr>
      <w:r w:rsidRPr="00B50959">
        <w:rPr>
          <w:rFonts w:ascii="Times New Roman" w:hAnsi="Times New Roman" w:cs="Times New Roman"/>
          <w:b/>
          <w:bCs/>
          <w:spacing w:val="-1"/>
          <w:sz w:val="20"/>
          <w:szCs w:val="20"/>
        </w:rPr>
        <w:t>ИН</w:t>
      </w:r>
      <w:r w:rsidRPr="00B50959">
        <w:rPr>
          <w:rFonts w:ascii="Times New Roman" w:hAnsi="Times New Roman" w:cs="Times New Roman"/>
          <w:b/>
          <w:bCs/>
          <w:sz w:val="20"/>
          <w:szCs w:val="20"/>
        </w:rPr>
        <w:t>Н /</w:t>
      </w:r>
      <w:r w:rsidRPr="00B50959">
        <w:rPr>
          <w:rFonts w:ascii="Times New Roman" w:hAnsi="Times New Roman" w:cs="Times New Roman"/>
          <w:b/>
          <w:bCs/>
          <w:spacing w:val="-1"/>
          <w:sz w:val="20"/>
          <w:szCs w:val="20"/>
        </w:rPr>
        <w:t xml:space="preserve"> КП</w:t>
      </w:r>
      <w:r w:rsidRPr="00B50959">
        <w:rPr>
          <w:rFonts w:ascii="Times New Roman" w:hAnsi="Times New Roman" w:cs="Times New Roman"/>
          <w:b/>
          <w:bCs/>
          <w:sz w:val="20"/>
          <w:szCs w:val="20"/>
        </w:rPr>
        <w:t xml:space="preserve">П       </w:t>
      </w:r>
      <w:r w:rsidRPr="00B50959">
        <w:rPr>
          <w:rFonts w:ascii="Times New Roman" w:hAnsi="Times New Roman" w:cs="Times New Roman"/>
          <w:b/>
          <w:bCs/>
          <w:spacing w:val="46"/>
          <w:sz w:val="20"/>
          <w:szCs w:val="20"/>
        </w:rPr>
        <w:t xml:space="preserve"> </w:t>
      </w:r>
      <w:r w:rsidR="00F149EF">
        <w:rPr>
          <w:rFonts w:ascii="Times New Roman" w:hAnsi="Times New Roman" w:cs="Times New Roman"/>
          <w:b/>
          <w:bCs/>
          <w:spacing w:val="46"/>
          <w:sz w:val="20"/>
          <w:szCs w:val="20"/>
        </w:rPr>
        <w:t xml:space="preserve">       </w:t>
      </w:r>
      <w:r w:rsidRPr="00B50959">
        <w:rPr>
          <w:rFonts w:ascii="Times New Roman" w:hAnsi="Times New Roman" w:cs="Times New Roman"/>
          <w:sz w:val="20"/>
          <w:szCs w:val="20"/>
        </w:rPr>
        <w:t xml:space="preserve">                       </w:t>
      </w:r>
      <w:r w:rsidRPr="00B50959">
        <w:rPr>
          <w:rFonts w:ascii="Times New Roman" w:hAnsi="Times New Roman" w:cs="Times New Roman"/>
          <w:spacing w:val="3"/>
          <w:sz w:val="20"/>
          <w:szCs w:val="20"/>
        </w:rPr>
        <w:t xml:space="preserve"> </w:t>
      </w:r>
      <w:r w:rsidR="00F149EF">
        <w:rPr>
          <w:rFonts w:ascii="Times New Roman" w:hAnsi="Times New Roman" w:cs="Times New Roman"/>
          <w:spacing w:val="3"/>
          <w:sz w:val="20"/>
          <w:szCs w:val="20"/>
        </w:rPr>
        <w:t xml:space="preserve">                            </w:t>
      </w:r>
      <w:r w:rsidRPr="00B50959">
        <w:rPr>
          <w:rFonts w:ascii="Times New Roman" w:hAnsi="Times New Roman" w:cs="Times New Roman"/>
          <w:b/>
          <w:bCs/>
          <w:spacing w:val="-1"/>
          <w:sz w:val="20"/>
          <w:szCs w:val="20"/>
        </w:rPr>
        <w:t>ИН</w:t>
      </w:r>
      <w:r w:rsidRPr="00B50959">
        <w:rPr>
          <w:rFonts w:ascii="Times New Roman" w:hAnsi="Times New Roman" w:cs="Times New Roman"/>
          <w:b/>
          <w:bCs/>
          <w:sz w:val="20"/>
          <w:szCs w:val="20"/>
        </w:rPr>
        <w:t>Н /</w:t>
      </w:r>
      <w:r w:rsidRPr="00B50959">
        <w:rPr>
          <w:rFonts w:ascii="Times New Roman" w:hAnsi="Times New Roman" w:cs="Times New Roman"/>
          <w:b/>
          <w:bCs/>
          <w:spacing w:val="-1"/>
          <w:sz w:val="20"/>
          <w:szCs w:val="20"/>
        </w:rPr>
        <w:t xml:space="preserve"> КП</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 xml:space="preserve">:    </w:t>
      </w:r>
      <w:r w:rsidRPr="00B50959">
        <w:rPr>
          <w:rFonts w:ascii="Times New Roman" w:hAnsi="Times New Roman" w:cs="Times New Roman"/>
          <w:b/>
          <w:bCs/>
          <w:spacing w:val="23"/>
          <w:sz w:val="20"/>
          <w:szCs w:val="20"/>
        </w:rPr>
        <w:t xml:space="preserve"> </w:t>
      </w:r>
      <w:r w:rsidRPr="00B50959">
        <w:rPr>
          <w:rFonts w:ascii="Times New Roman" w:hAnsi="Times New Roman" w:cs="Times New Roman"/>
          <w:sz w:val="20"/>
          <w:szCs w:val="20"/>
        </w:rPr>
        <w:t>4</w:t>
      </w:r>
      <w:r w:rsidRPr="00B50959">
        <w:rPr>
          <w:rFonts w:ascii="Times New Roman" w:hAnsi="Times New Roman" w:cs="Times New Roman"/>
          <w:spacing w:val="-1"/>
          <w:sz w:val="20"/>
          <w:szCs w:val="20"/>
        </w:rPr>
        <w:t>21</w:t>
      </w:r>
      <w:r w:rsidRPr="00B50959">
        <w:rPr>
          <w:rFonts w:ascii="Times New Roman" w:hAnsi="Times New Roman" w:cs="Times New Roman"/>
          <w:sz w:val="20"/>
          <w:szCs w:val="20"/>
        </w:rPr>
        <w:t>7</w:t>
      </w:r>
      <w:r w:rsidRPr="00B50959">
        <w:rPr>
          <w:rFonts w:ascii="Times New Roman" w:hAnsi="Times New Roman" w:cs="Times New Roman"/>
          <w:spacing w:val="-1"/>
          <w:sz w:val="20"/>
          <w:szCs w:val="20"/>
        </w:rPr>
        <w:t>03</w:t>
      </w:r>
      <w:r w:rsidRPr="00B50959">
        <w:rPr>
          <w:rFonts w:ascii="Times New Roman" w:hAnsi="Times New Roman" w:cs="Times New Roman"/>
          <w:sz w:val="20"/>
          <w:szCs w:val="20"/>
        </w:rPr>
        <w:t>9</w:t>
      </w:r>
      <w:r w:rsidRPr="00B50959">
        <w:rPr>
          <w:rFonts w:ascii="Times New Roman" w:hAnsi="Times New Roman" w:cs="Times New Roman"/>
          <w:spacing w:val="-1"/>
          <w:sz w:val="20"/>
          <w:szCs w:val="20"/>
        </w:rPr>
        <w:t>40</w:t>
      </w:r>
      <w:r w:rsidRPr="00B50959">
        <w:rPr>
          <w:rFonts w:ascii="Times New Roman" w:hAnsi="Times New Roman" w:cs="Times New Roman"/>
          <w:sz w:val="20"/>
          <w:szCs w:val="20"/>
        </w:rPr>
        <w:t>2 /</w:t>
      </w:r>
      <w:r w:rsidRPr="00B50959">
        <w:rPr>
          <w:rFonts w:ascii="Times New Roman" w:hAnsi="Times New Roman" w:cs="Times New Roman"/>
          <w:spacing w:val="-2"/>
          <w:sz w:val="20"/>
          <w:szCs w:val="20"/>
        </w:rPr>
        <w:t xml:space="preserve"> </w:t>
      </w:r>
      <w:r w:rsidRPr="00B50959">
        <w:rPr>
          <w:rFonts w:ascii="Times New Roman" w:hAnsi="Times New Roman" w:cs="Times New Roman"/>
          <w:sz w:val="20"/>
          <w:szCs w:val="20"/>
        </w:rPr>
        <w:t>6</w:t>
      </w:r>
      <w:r w:rsidRPr="00B50959">
        <w:rPr>
          <w:rFonts w:ascii="Times New Roman" w:hAnsi="Times New Roman" w:cs="Times New Roman"/>
          <w:spacing w:val="-1"/>
          <w:sz w:val="20"/>
          <w:szCs w:val="20"/>
        </w:rPr>
        <w:t>62</w:t>
      </w:r>
      <w:r w:rsidRPr="00B50959">
        <w:rPr>
          <w:rFonts w:ascii="Times New Roman" w:hAnsi="Times New Roman" w:cs="Times New Roman"/>
          <w:sz w:val="20"/>
          <w:szCs w:val="20"/>
        </w:rPr>
        <w:t>3</w:t>
      </w:r>
      <w:r w:rsidRPr="00B50959">
        <w:rPr>
          <w:rFonts w:ascii="Times New Roman" w:hAnsi="Times New Roman" w:cs="Times New Roman"/>
          <w:spacing w:val="-1"/>
          <w:sz w:val="20"/>
          <w:szCs w:val="20"/>
        </w:rPr>
        <w:t>03</w:t>
      </w:r>
      <w:r w:rsidRPr="00B50959">
        <w:rPr>
          <w:rFonts w:ascii="Times New Roman" w:hAnsi="Times New Roman" w:cs="Times New Roman"/>
          <w:sz w:val="20"/>
          <w:szCs w:val="20"/>
        </w:rPr>
        <w:t>0</w:t>
      </w:r>
      <w:r w:rsidRPr="00B50959">
        <w:rPr>
          <w:rFonts w:ascii="Times New Roman" w:hAnsi="Times New Roman" w:cs="Times New Roman"/>
          <w:spacing w:val="-1"/>
          <w:sz w:val="20"/>
          <w:szCs w:val="20"/>
        </w:rPr>
        <w:t>01</w:t>
      </w:r>
    </w:p>
    <w:p w:rsidR="00B50959" w:rsidRPr="00B50959" w:rsidRDefault="00B50959" w:rsidP="00B50959">
      <w:pPr>
        <w:kinsoku w:val="0"/>
        <w:overflowPunct w:val="0"/>
        <w:autoSpaceDE w:val="0"/>
        <w:autoSpaceDN w:val="0"/>
        <w:adjustRightInd w:val="0"/>
        <w:spacing w:after="0" w:line="240" w:lineRule="auto"/>
        <w:ind w:left="153"/>
        <w:rPr>
          <w:rFonts w:ascii="Times New Roman" w:hAnsi="Times New Roman" w:cs="Times New Roman"/>
          <w:sz w:val="20"/>
          <w:szCs w:val="20"/>
        </w:rPr>
      </w:pPr>
      <w:r w:rsidRPr="00B50959">
        <w:rPr>
          <w:rFonts w:ascii="Times New Roman" w:hAnsi="Times New Roman" w:cs="Times New Roman"/>
          <w:b/>
          <w:bCs/>
          <w:spacing w:val="-2"/>
          <w:sz w:val="20"/>
          <w:szCs w:val="20"/>
        </w:rPr>
        <w:t>т</w:t>
      </w:r>
      <w:r w:rsidRPr="00B50959">
        <w:rPr>
          <w:rFonts w:ascii="Times New Roman" w:hAnsi="Times New Roman" w:cs="Times New Roman"/>
          <w:b/>
          <w:bCs/>
          <w:spacing w:val="-1"/>
          <w:sz w:val="20"/>
          <w:szCs w:val="20"/>
        </w:rPr>
        <w:t>е</w:t>
      </w:r>
      <w:r w:rsidRPr="00B50959">
        <w:rPr>
          <w:rFonts w:ascii="Times New Roman" w:hAnsi="Times New Roman" w:cs="Times New Roman"/>
          <w:b/>
          <w:bCs/>
          <w:sz w:val="20"/>
          <w:szCs w:val="20"/>
        </w:rPr>
        <w:t xml:space="preserve">л.:                     </w:t>
      </w:r>
      <w:r w:rsidRPr="00B50959">
        <w:rPr>
          <w:rFonts w:ascii="Times New Roman" w:hAnsi="Times New Roman" w:cs="Times New Roman"/>
          <w:sz w:val="20"/>
          <w:szCs w:val="20"/>
        </w:rPr>
        <w:t xml:space="preserve">                                 </w:t>
      </w:r>
      <w:r w:rsidRPr="00B50959">
        <w:rPr>
          <w:rFonts w:ascii="Times New Roman" w:hAnsi="Times New Roman" w:cs="Times New Roman"/>
          <w:spacing w:val="29"/>
          <w:sz w:val="20"/>
          <w:szCs w:val="20"/>
        </w:rPr>
        <w:t xml:space="preserve"> </w:t>
      </w:r>
      <w:r w:rsidR="00F149EF">
        <w:rPr>
          <w:rFonts w:ascii="Times New Roman" w:hAnsi="Times New Roman" w:cs="Times New Roman"/>
          <w:spacing w:val="29"/>
          <w:sz w:val="20"/>
          <w:szCs w:val="20"/>
        </w:rPr>
        <w:t xml:space="preserve">                        </w:t>
      </w:r>
      <w:r w:rsidRPr="00B50959">
        <w:rPr>
          <w:rFonts w:ascii="Times New Roman" w:hAnsi="Times New Roman" w:cs="Times New Roman"/>
          <w:b/>
          <w:bCs/>
          <w:spacing w:val="-1"/>
          <w:sz w:val="20"/>
          <w:szCs w:val="20"/>
        </w:rPr>
        <w:t>Теле</w:t>
      </w:r>
      <w:r w:rsidRPr="00B50959">
        <w:rPr>
          <w:rFonts w:ascii="Times New Roman" w:hAnsi="Times New Roman" w:cs="Times New Roman"/>
          <w:b/>
          <w:bCs/>
          <w:spacing w:val="-2"/>
          <w:sz w:val="20"/>
          <w:szCs w:val="20"/>
        </w:rPr>
        <w:t>ф</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н:</w:t>
      </w:r>
    </w:p>
    <w:p w:rsidR="00B50959" w:rsidRPr="00B50959" w:rsidRDefault="00B50959" w:rsidP="00F149EF">
      <w:pPr>
        <w:kinsoku w:val="0"/>
        <w:overflowPunct w:val="0"/>
        <w:autoSpaceDE w:val="0"/>
        <w:autoSpaceDN w:val="0"/>
        <w:adjustRightInd w:val="0"/>
        <w:spacing w:after="0" w:line="240" w:lineRule="auto"/>
        <w:ind w:left="153"/>
        <w:rPr>
          <w:rFonts w:ascii="Times New Roman" w:hAnsi="Times New Roman" w:cs="Times New Roman"/>
          <w:sz w:val="20"/>
          <w:szCs w:val="20"/>
        </w:rPr>
      </w:pPr>
      <w:r w:rsidRPr="00B50959">
        <w:rPr>
          <w:rFonts w:ascii="Times New Roman" w:hAnsi="Times New Roman" w:cs="Times New Roman"/>
          <w:b/>
          <w:bCs/>
          <w:spacing w:val="-2"/>
          <w:sz w:val="20"/>
          <w:szCs w:val="20"/>
        </w:rPr>
        <w:t>ф</w:t>
      </w:r>
      <w:r w:rsidRPr="00B50959">
        <w:rPr>
          <w:rFonts w:ascii="Times New Roman" w:hAnsi="Times New Roman" w:cs="Times New Roman"/>
          <w:b/>
          <w:bCs/>
          <w:sz w:val="20"/>
          <w:szCs w:val="20"/>
        </w:rPr>
        <w:t>а</w:t>
      </w:r>
      <w:r w:rsidRPr="00B50959">
        <w:rPr>
          <w:rFonts w:ascii="Times New Roman" w:hAnsi="Times New Roman" w:cs="Times New Roman"/>
          <w:b/>
          <w:bCs/>
          <w:spacing w:val="-1"/>
          <w:sz w:val="20"/>
          <w:szCs w:val="20"/>
        </w:rPr>
        <w:t>кс</w:t>
      </w:r>
      <w:r w:rsidRPr="00B50959">
        <w:rPr>
          <w:rFonts w:ascii="Times New Roman" w:hAnsi="Times New Roman" w:cs="Times New Roman"/>
          <w:b/>
          <w:bCs/>
          <w:sz w:val="20"/>
          <w:szCs w:val="20"/>
        </w:rPr>
        <w:t xml:space="preserve">:                   </w:t>
      </w:r>
    </w:p>
    <w:p w:rsidR="00B50959" w:rsidRPr="00B50959" w:rsidRDefault="00B50959" w:rsidP="00B50959">
      <w:pPr>
        <w:kinsoku w:val="0"/>
        <w:overflowPunct w:val="0"/>
        <w:autoSpaceDE w:val="0"/>
        <w:autoSpaceDN w:val="0"/>
        <w:adjustRightInd w:val="0"/>
        <w:spacing w:before="10" w:after="0" w:line="220" w:lineRule="exact"/>
        <w:rPr>
          <w:rFonts w:ascii="Times New Roman" w:hAnsi="Times New Roman" w:cs="Times New Roman"/>
        </w:rPr>
      </w:pPr>
    </w:p>
    <w:p w:rsidR="00BE17D8" w:rsidRPr="00F149EF" w:rsidRDefault="00F149EF" w:rsidP="00F149EF">
      <w:pPr>
        <w:kinsoku w:val="0"/>
        <w:overflowPunct w:val="0"/>
        <w:autoSpaceDE w:val="0"/>
        <w:autoSpaceDN w:val="0"/>
        <w:adjustRightInd w:val="0"/>
        <w:spacing w:before="5" w:after="0" w:line="240" w:lineRule="auto"/>
        <w:ind w:left="158"/>
        <w:jc w:val="center"/>
        <w:rPr>
          <w:rFonts w:ascii="Times New Roman" w:hAnsi="Times New Roman" w:cs="Times New Roman"/>
          <w:b/>
          <w:bCs/>
          <w:spacing w:val="-1"/>
          <w:sz w:val="20"/>
          <w:szCs w:val="20"/>
        </w:rPr>
      </w:pPr>
      <w:r w:rsidRPr="00F149EF">
        <w:rPr>
          <w:rFonts w:ascii="Times New Roman" w:hAnsi="Times New Roman" w:cs="Times New Roman"/>
          <w:b/>
          <w:bCs/>
          <w:spacing w:val="-1"/>
          <w:sz w:val="20"/>
          <w:szCs w:val="20"/>
        </w:rPr>
        <w:t>ПОДПИСИ</w:t>
      </w: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BE17D8" w:rsidRDefault="00BE17D8" w:rsidP="00B50959">
      <w:pPr>
        <w:kinsoku w:val="0"/>
        <w:overflowPunct w:val="0"/>
        <w:autoSpaceDE w:val="0"/>
        <w:autoSpaceDN w:val="0"/>
        <w:adjustRightInd w:val="0"/>
        <w:spacing w:before="79" w:after="0" w:line="240" w:lineRule="auto"/>
        <w:ind w:left="3295" w:right="2768"/>
        <w:jc w:val="center"/>
        <w:rPr>
          <w:rFonts w:ascii="Times New Roman" w:hAnsi="Times New Roman" w:cs="Times New Roman"/>
          <w:b/>
          <w:bCs/>
          <w:spacing w:val="-1"/>
          <w:sz w:val="32"/>
          <w:szCs w:val="32"/>
        </w:rPr>
      </w:pPr>
    </w:p>
    <w:p w:rsidR="00114366" w:rsidRDefault="00114366"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FB2087" w:rsidRDefault="00FB2087"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9E3192" w:rsidRDefault="009E3192" w:rsidP="00114366">
      <w:pPr>
        <w:kinsoku w:val="0"/>
        <w:overflowPunct w:val="0"/>
        <w:autoSpaceDE w:val="0"/>
        <w:autoSpaceDN w:val="0"/>
        <w:adjustRightInd w:val="0"/>
        <w:spacing w:before="79" w:after="0" w:line="240" w:lineRule="auto"/>
        <w:ind w:left="3295" w:right="2768"/>
        <w:jc w:val="right"/>
        <w:rPr>
          <w:rFonts w:ascii="Times New Roman" w:hAnsi="Times New Roman" w:cs="Times New Roman"/>
          <w:b/>
          <w:bCs/>
          <w:spacing w:val="-1"/>
          <w:szCs w:val="32"/>
        </w:rPr>
      </w:pPr>
    </w:p>
    <w:p w:rsidR="00114366" w:rsidRDefault="00B50959" w:rsidP="00114366">
      <w:pPr>
        <w:kinsoku w:val="0"/>
        <w:overflowPunct w:val="0"/>
        <w:autoSpaceDE w:val="0"/>
        <w:autoSpaceDN w:val="0"/>
        <w:adjustRightInd w:val="0"/>
        <w:spacing w:before="79" w:after="0" w:line="240" w:lineRule="auto"/>
        <w:ind w:right="-101"/>
        <w:jc w:val="right"/>
        <w:rPr>
          <w:rFonts w:ascii="Times New Roman" w:hAnsi="Times New Roman" w:cs="Times New Roman"/>
          <w:b/>
          <w:bCs/>
          <w:spacing w:val="-1"/>
          <w:szCs w:val="32"/>
        </w:rPr>
      </w:pPr>
      <w:r w:rsidRPr="00114366">
        <w:rPr>
          <w:rFonts w:ascii="Times New Roman" w:hAnsi="Times New Roman" w:cs="Times New Roman"/>
          <w:b/>
          <w:bCs/>
          <w:spacing w:val="-1"/>
          <w:szCs w:val="32"/>
        </w:rPr>
        <w:t>Приложени</w:t>
      </w:r>
      <w:r w:rsidRPr="00114366">
        <w:rPr>
          <w:rFonts w:ascii="Times New Roman" w:hAnsi="Times New Roman" w:cs="Times New Roman"/>
          <w:b/>
          <w:bCs/>
          <w:szCs w:val="32"/>
        </w:rPr>
        <w:t>е</w:t>
      </w:r>
      <w:r w:rsidRPr="00114366">
        <w:rPr>
          <w:rFonts w:ascii="Times New Roman" w:hAnsi="Times New Roman" w:cs="Times New Roman"/>
          <w:b/>
          <w:bCs/>
          <w:spacing w:val="-1"/>
          <w:szCs w:val="32"/>
        </w:rPr>
        <w:t xml:space="preserve"> </w:t>
      </w:r>
      <w:r w:rsidRPr="00114366">
        <w:rPr>
          <w:rFonts w:ascii="Times New Roman" w:hAnsi="Times New Roman" w:cs="Times New Roman"/>
          <w:b/>
          <w:bCs/>
          <w:spacing w:val="-2"/>
          <w:szCs w:val="32"/>
        </w:rPr>
        <w:t>№</w:t>
      </w:r>
      <w:r w:rsidRPr="00114366">
        <w:rPr>
          <w:rFonts w:ascii="Times New Roman" w:hAnsi="Times New Roman" w:cs="Times New Roman"/>
          <w:b/>
          <w:bCs/>
          <w:szCs w:val="32"/>
        </w:rPr>
        <w:t>1</w:t>
      </w:r>
      <w:r w:rsidRPr="00114366">
        <w:rPr>
          <w:rFonts w:ascii="Times New Roman" w:hAnsi="Times New Roman" w:cs="Times New Roman"/>
          <w:b/>
          <w:bCs/>
          <w:spacing w:val="-1"/>
          <w:szCs w:val="32"/>
        </w:rPr>
        <w:t xml:space="preserve"> </w:t>
      </w:r>
      <w:r w:rsidRPr="00114366">
        <w:rPr>
          <w:rFonts w:ascii="Times New Roman" w:hAnsi="Times New Roman" w:cs="Times New Roman"/>
          <w:b/>
          <w:bCs/>
          <w:szCs w:val="32"/>
        </w:rPr>
        <w:t>к</w:t>
      </w:r>
      <w:r w:rsidRPr="00114366">
        <w:rPr>
          <w:rFonts w:ascii="Times New Roman" w:hAnsi="Times New Roman" w:cs="Times New Roman"/>
          <w:b/>
          <w:bCs/>
          <w:spacing w:val="-1"/>
          <w:szCs w:val="32"/>
        </w:rPr>
        <w:t xml:space="preserve"> дого</w:t>
      </w:r>
      <w:r w:rsidRPr="00114366">
        <w:rPr>
          <w:rFonts w:ascii="Times New Roman" w:hAnsi="Times New Roman" w:cs="Times New Roman"/>
          <w:b/>
          <w:bCs/>
          <w:spacing w:val="-2"/>
          <w:szCs w:val="32"/>
        </w:rPr>
        <w:t>в</w:t>
      </w:r>
      <w:r w:rsidRPr="00114366">
        <w:rPr>
          <w:rFonts w:ascii="Times New Roman" w:hAnsi="Times New Roman" w:cs="Times New Roman"/>
          <w:b/>
          <w:bCs/>
          <w:szCs w:val="32"/>
        </w:rPr>
        <w:t>о</w:t>
      </w:r>
      <w:r w:rsidRPr="00114366">
        <w:rPr>
          <w:rFonts w:ascii="Times New Roman" w:hAnsi="Times New Roman" w:cs="Times New Roman"/>
          <w:b/>
          <w:bCs/>
          <w:spacing w:val="-1"/>
          <w:szCs w:val="32"/>
        </w:rPr>
        <w:t xml:space="preserve">ру </w:t>
      </w:r>
    </w:p>
    <w:p w:rsidR="00114366" w:rsidRDefault="003C2979" w:rsidP="00114366">
      <w:pPr>
        <w:kinsoku w:val="0"/>
        <w:overflowPunct w:val="0"/>
        <w:autoSpaceDE w:val="0"/>
        <w:autoSpaceDN w:val="0"/>
        <w:adjustRightInd w:val="0"/>
        <w:spacing w:after="0" w:line="205" w:lineRule="exact"/>
        <w:jc w:val="right"/>
        <w:rPr>
          <w:rFonts w:ascii="Times New Roman" w:hAnsi="Times New Roman" w:cs="Times New Roman"/>
          <w:b/>
          <w:bCs/>
          <w:spacing w:val="-2"/>
          <w:sz w:val="20"/>
          <w:szCs w:val="20"/>
        </w:rPr>
      </w:pPr>
      <w:r>
        <w:rPr>
          <w:rFonts w:ascii="Times New Roman" w:hAnsi="Times New Roman" w:cs="Times New Roman"/>
          <w:b/>
          <w:bCs/>
          <w:spacing w:val="-1"/>
          <w:szCs w:val="32"/>
        </w:rPr>
        <w:t>к</w:t>
      </w:r>
      <w:r w:rsidR="00114366" w:rsidRPr="00114366">
        <w:rPr>
          <w:rFonts w:ascii="Times New Roman" w:hAnsi="Times New Roman" w:cs="Times New Roman"/>
          <w:b/>
          <w:bCs/>
          <w:spacing w:val="-1"/>
          <w:sz w:val="20"/>
          <w:szCs w:val="20"/>
        </w:rPr>
        <w:t xml:space="preserve"> </w:t>
      </w:r>
      <w:r w:rsidR="00114366">
        <w:rPr>
          <w:rFonts w:ascii="Times New Roman" w:hAnsi="Times New Roman" w:cs="Times New Roman"/>
          <w:b/>
          <w:bCs/>
          <w:spacing w:val="-1"/>
          <w:sz w:val="20"/>
          <w:szCs w:val="20"/>
        </w:rPr>
        <w:t xml:space="preserve">договору </w:t>
      </w:r>
      <w:r w:rsidR="00114366" w:rsidRPr="00B50959">
        <w:rPr>
          <w:rFonts w:ascii="Times New Roman" w:hAnsi="Times New Roman" w:cs="Times New Roman"/>
          <w:b/>
          <w:bCs/>
          <w:sz w:val="20"/>
          <w:szCs w:val="20"/>
        </w:rPr>
        <w:t>зака</w:t>
      </w:r>
      <w:r w:rsidR="00114366" w:rsidRPr="00B50959">
        <w:rPr>
          <w:rFonts w:ascii="Times New Roman" w:hAnsi="Times New Roman" w:cs="Times New Roman"/>
          <w:b/>
          <w:bCs/>
          <w:spacing w:val="-2"/>
          <w:sz w:val="20"/>
          <w:szCs w:val="20"/>
        </w:rPr>
        <w:t>з</w:t>
      </w:r>
      <w:r w:rsidR="00114366" w:rsidRPr="00B50959">
        <w:rPr>
          <w:rFonts w:ascii="Times New Roman" w:hAnsi="Times New Roman" w:cs="Times New Roman"/>
          <w:b/>
          <w:bCs/>
          <w:sz w:val="20"/>
          <w:szCs w:val="20"/>
        </w:rPr>
        <w:t>а и</w:t>
      </w:r>
      <w:r w:rsidR="00114366" w:rsidRPr="00B50959">
        <w:rPr>
          <w:rFonts w:ascii="Times New Roman" w:hAnsi="Times New Roman" w:cs="Times New Roman"/>
          <w:b/>
          <w:bCs/>
          <w:spacing w:val="-2"/>
          <w:sz w:val="20"/>
          <w:szCs w:val="20"/>
        </w:rPr>
        <w:t xml:space="preserve"> </w:t>
      </w:r>
    </w:p>
    <w:p w:rsidR="00114366" w:rsidRPr="00B50959" w:rsidRDefault="00114366" w:rsidP="00114366">
      <w:pPr>
        <w:kinsoku w:val="0"/>
        <w:overflowPunct w:val="0"/>
        <w:autoSpaceDE w:val="0"/>
        <w:autoSpaceDN w:val="0"/>
        <w:adjustRightInd w:val="0"/>
        <w:spacing w:after="0" w:line="205" w:lineRule="exact"/>
        <w:jc w:val="right"/>
        <w:rPr>
          <w:rFonts w:ascii="Times New Roman" w:hAnsi="Times New Roman" w:cs="Times New Roman"/>
          <w:sz w:val="20"/>
          <w:szCs w:val="20"/>
        </w:rPr>
      </w:pPr>
      <w:r w:rsidRPr="00B50959">
        <w:rPr>
          <w:rFonts w:ascii="Times New Roman" w:hAnsi="Times New Roman" w:cs="Times New Roman"/>
          <w:b/>
          <w:bCs/>
          <w:spacing w:val="-2"/>
          <w:sz w:val="20"/>
          <w:szCs w:val="20"/>
        </w:rPr>
        <w:t>к</w:t>
      </w:r>
      <w:r w:rsidRPr="00B50959">
        <w:rPr>
          <w:rFonts w:ascii="Times New Roman" w:hAnsi="Times New Roman" w:cs="Times New Roman"/>
          <w:b/>
          <w:bCs/>
          <w:spacing w:val="1"/>
          <w:sz w:val="20"/>
          <w:szCs w:val="20"/>
        </w:rPr>
        <w:t>у</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ли-п</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д</w:t>
      </w:r>
      <w:r w:rsidRPr="00B50959">
        <w:rPr>
          <w:rFonts w:ascii="Times New Roman" w:hAnsi="Times New Roman" w:cs="Times New Roman"/>
          <w:b/>
          <w:bCs/>
          <w:sz w:val="20"/>
          <w:szCs w:val="20"/>
        </w:rPr>
        <w:t>ажи</w:t>
      </w:r>
      <w:r w:rsidRPr="00B50959">
        <w:rPr>
          <w:rFonts w:ascii="Times New Roman" w:hAnsi="Times New Roman" w:cs="Times New Roman"/>
          <w:b/>
          <w:bCs/>
          <w:spacing w:val="-3"/>
          <w:sz w:val="20"/>
          <w:szCs w:val="20"/>
        </w:rPr>
        <w:t xml:space="preserve"> </w:t>
      </w:r>
      <w:r w:rsidRPr="00B50959">
        <w:rPr>
          <w:rFonts w:ascii="Times New Roman" w:hAnsi="Times New Roman" w:cs="Times New Roman"/>
          <w:b/>
          <w:bCs/>
          <w:sz w:val="20"/>
          <w:szCs w:val="20"/>
        </w:rPr>
        <w:t>ав</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м</w:t>
      </w:r>
      <w:r w:rsidRPr="00B50959">
        <w:rPr>
          <w:rFonts w:ascii="Times New Roman" w:hAnsi="Times New Roman" w:cs="Times New Roman"/>
          <w:b/>
          <w:bCs/>
          <w:sz w:val="20"/>
          <w:szCs w:val="20"/>
        </w:rPr>
        <w:t>об</w:t>
      </w:r>
      <w:r w:rsidRPr="00B50959">
        <w:rPr>
          <w:rFonts w:ascii="Times New Roman" w:hAnsi="Times New Roman" w:cs="Times New Roman"/>
          <w:b/>
          <w:bCs/>
          <w:spacing w:val="-2"/>
          <w:sz w:val="20"/>
          <w:szCs w:val="20"/>
        </w:rPr>
        <w:t>и</w:t>
      </w:r>
      <w:r w:rsidRPr="00B50959">
        <w:rPr>
          <w:rFonts w:ascii="Times New Roman" w:hAnsi="Times New Roman" w:cs="Times New Roman"/>
          <w:b/>
          <w:bCs/>
          <w:sz w:val="20"/>
          <w:szCs w:val="20"/>
        </w:rPr>
        <w:t>ля</w:t>
      </w:r>
    </w:p>
    <w:p w:rsidR="00B50959" w:rsidRPr="00FB2087" w:rsidRDefault="00467972" w:rsidP="00114366">
      <w:pPr>
        <w:kinsoku w:val="0"/>
        <w:overflowPunct w:val="0"/>
        <w:autoSpaceDE w:val="0"/>
        <w:autoSpaceDN w:val="0"/>
        <w:adjustRightInd w:val="0"/>
        <w:spacing w:before="79" w:after="0" w:line="240" w:lineRule="auto"/>
        <w:ind w:right="-101"/>
        <w:jc w:val="center"/>
        <w:rPr>
          <w:rFonts w:ascii="Times New Roman" w:hAnsi="Times New Roman" w:cs="Times New Roman"/>
          <w:szCs w:val="48"/>
        </w:rPr>
      </w:pPr>
      <w:r>
        <w:rPr>
          <w:rFonts w:ascii="Times New Roman" w:hAnsi="Times New Roman" w:cs="Times New Roman"/>
          <w:b/>
          <w:bCs/>
          <w:szCs w:val="48"/>
        </w:rPr>
        <w:t>КИА ОПТИМА (</w:t>
      </w:r>
      <w:r>
        <w:rPr>
          <w:rFonts w:ascii="Times New Roman" w:hAnsi="Times New Roman" w:cs="Times New Roman"/>
          <w:b/>
          <w:bCs/>
          <w:szCs w:val="48"/>
          <w:lang w:val="en-US"/>
        </w:rPr>
        <w:t>KIA</w:t>
      </w:r>
      <w:r w:rsidRPr="00FB2087">
        <w:rPr>
          <w:rFonts w:ascii="Times New Roman" w:hAnsi="Times New Roman" w:cs="Times New Roman"/>
          <w:b/>
          <w:bCs/>
          <w:szCs w:val="48"/>
        </w:rPr>
        <w:t xml:space="preserve"> </w:t>
      </w:r>
      <w:r>
        <w:rPr>
          <w:rFonts w:ascii="Times New Roman" w:hAnsi="Times New Roman" w:cs="Times New Roman"/>
          <w:b/>
          <w:bCs/>
          <w:szCs w:val="48"/>
          <w:lang w:val="en-US"/>
        </w:rPr>
        <w:t>OPTIMA</w:t>
      </w:r>
      <w:r w:rsidRPr="00FB2087">
        <w:rPr>
          <w:rFonts w:ascii="Times New Roman" w:hAnsi="Times New Roman" w:cs="Times New Roman"/>
          <w:b/>
          <w:bCs/>
          <w:szCs w:val="48"/>
        </w:rPr>
        <w:t>)</w:t>
      </w:r>
    </w:p>
    <w:p w:rsidR="00B50959" w:rsidRPr="00B50959" w:rsidRDefault="00B50959" w:rsidP="00B50959">
      <w:pPr>
        <w:kinsoku w:val="0"/>
        <w:overflowPunct w:val="0"/>
        <w:autoSpaceDE w:val="0"/>
        <w:autoSpaceDN w:val="0"/>
        <w:adjustRightInd w:val="0"/>
        <w:spacing w:before="2" w:after="0" w:line="180" w:lineRule="exact"/>
        <w:rPr>
          <w:rFonts w:ascii="Times New Roman" w:hAnsi="Times New Roman" w:cs="Times New Roman"/>
          <w:sz w:val="18"/>
          <w:szCs w:val="18"/>
        </w:rPr>
      </w:pPr>
    </w:p>
    <w:p w:rsidR="00B50959" w:rsidRPr="00FB2087" w:rsidRDefault="00B50959" w:rsidP="00B50959">
      <w:pPr>
        <w:kinsoku w:val="0"/>
        <w:overflowPunct w:val="0"/>
        <w:autoSpaceDE w:val="0"/>
        <w:autoSpaceDN w:val="0"/>
        <w:adjustRightInd w:val="0"/>
        <w:spacing w:after="0" w:line="240" w:lineRule="auto"/>
        <w:ind w:left="114"/>
        <w:rPr>
          <w:rFonts w:ascii="Times New Roman" w:hAnsi="Times New Roman" w:cs="Times New Roman"/>
          <w:szCs w:val="28"/>
        </w:rPr>
      </w:pPr>
      <w:r w:rsidRPr="00114366">
        <w:rPr>
          <w:rFonts w:ascii="Times New Roman" w:hAnsi="Times New Roman" w:cs="Times New Roman"/>
          <w:b/>
          <w:bCs/>
          <w:szCs w:val="28"/>
        </w:rPr>
        <w:t>Год</w:t>
      </w:r>
      <w:r w:rsidRPr="00114366">
        <w:rPr>
          <w:rFonts w:ascii="Times New Roman" w:hAnsi="Times New Roman" w:cs="Times New Roman"/>
          <w:b/>
          <w:bCs/>
          <w:spacing w:val="-2"/>
          <w:szCs w:val="28"/>
        </w:rPr>
        <w:t xml:space="preserve"> </w:t>
      </w:r>
      <w:r w:rsidRPr="00114366">
        <w:rPr>
          <w:rFonts w:ascii="Times New Roman" w:hAnsi="Times New Roman" w:cs="Times New Roman"/>
          <w:b/>
          <w:bCs/>
          <w:szCs w:val="28"/>
        </w:rPr>
        <w:t>вып</w:t>
      </w:r>
      <w:r w:rsidRPr="00114366">
        <w:rPr>
          <w:rFonts w:ascii="Times New Roman" w:hAnsi="Times New Roman" w:cs="Times New Roman"/>
          <w:b/>
          <w:bCs/>
          <w:spacing w:val="1"/>
          <w:szCs w:val="28"/>
        </w:rPr>
        <w:t>у</w:t>
      </w:r>
      <w:r w:rsidRPr="00114366">
        <w:rPr>
          <w:rFonts w:ascii="Times New Roman" w:hAnsi="Times New Roman" w:cs="Times New Roman"/>
          <w:b/>
          <w:bCs/>
          <w:szCs w:val="28"/>
        </w:rPr>
        <w:t xml:space="preserve">ска                                                          </w:t>
      </w:r>
      <w:r w:rsidRPr="00114366">
        <w:rPr>
          <w:rFonts w:ascii="Times New Roman" w:hAnsi="Times New Roman" w:cs="Times New Roman"/>
          <w:b/>
          <w:bCs/>
          <w:spacing w:val="34"/>
          <w:szCs w:val="28"/>
        </w:rPr>
        <w:t xml:space="preserve"> </w:t>
      </w:r>
      <w:r w:rsidRPr="00114366">
        <w:rPr>
          <w:rFonts w:ascii="Times New Roman" w:hAnsi="Times New Roman" w:cs="Times New Roman"/>
          <w:szCs w:val="28"/>
        </w:rPr>
        <w:t>201</w:t>
      </w:r>
      <w:r w:rsidR="00467972" w:rsidRPr="00FB2087">
        <w:rPr>
          <w:rFonts w:ascii="Times New Roman" w:hAnsi="Times New Roman" w:cs="Times New Roman"/>
          <w:szCs w:val="28"/>
        </w:rPr>
        <w:t>6</w:t>
      </w:r>
    </w:p>
    <w:p w:rsidR="00B50959" w:rsidRPr="00114366" w:rsidRDefault="00B50959" w:rsidP="00B50959">
      <w:pPr>
        <w:kinsoku w:val="0"/>
        <w:overflowPunct w:val="0"/>
        <w:autoSpaceDE w:val="0"/>
        <w:autoSpaceDN w:val="0"/>
        <w:adjustRightInd w:val="0"/>
        <w:spacing w:before="49" w:after="0" w:line="240" w:lineRule="auto"/>
        <w:ind w:left="114"/>
        <w:rPr>
          <w:rFonts w:ascii="Times New Roman" w:hAnsi="Times New Roman" w:cs="Times New Roman"/>
          <w:szCs w:val="28"/>
        </w:rPr>
      </w:pPr>
      <w:r w:rsidRPr="00114366">
        <w:rPr>
          <w:rFonts w:ascii="Times New Roman" w:hAnsi="Times New Roman" w:cs="Times New Roman"/>
          <w:b/>
          <w:bCs/>
          <w:szCs w:val="28"/>
        </w:rPr>
        <w:t>Объем</w:t>
      </w:r>
      <w:r w:rsidRPr="00114366">
        <w:rPr>
          <w:rFonts w:ascii="Times New Roman" w:hAnsi="Times New Roman" w:cs="Times New Roman"/>
          <w:b/>
          <w:bCs/>
          <w:spacing w:val="-1"/>
          <w:szCs w:val="28"/>
        </w:rPr>
        <w:t xml:space="preserve"> </w:t>
      </w:r>
      <w:r w:rsidRPr="00114366">
        <w:rPr>
          <w:rFonts w:ascii="Times New Roman" w:hAnsi="Times New Roman" w:cs="Times New Roman"/>
          <w:b/>
          <w:bCs/>
          <w:szCs w:val="28"/>
        </w:rPr>
        <w:t>д</w:t>
      </w:r>
      <w:r w:rsidRPr="00114366">
        <w:rPr>
          <w:rFonts w:ascii="Times New Roman" w:hAnsi="Times New Roman" w:cs="Times New Roman"/>
          <w:b/>
          <w:bCs/>
          <w:spacing w:val="1"/>
          <w:szCs w:val="28"/>
        </w:rPr>
        <w:t>в</w:t>
      </w:r>
      <w:r w:rsidRPr="00114366">
        <w:rPr>
          <w:rFonts w:ascii="Times New Roman" w:hAnsi="Times New Roman" w:cs="Times New Roman"/>
          <w:b/>
          <w:bCs/>
          <w:szCs w:val="28"/>
        </w:rPr>
        <w:t xml:space="preserve">игателя                                                  </w:t>
      </w:r>
      <w:r w:rsidRPr="00114366">
        <w:rPr>
          <w:rFonts w:ascii="Times New Roman" w:hAnsi="Times New Roman" w:cs="Times New Roman"/>
          <w:b/>
          <w:bCs/>
          <w:spacing w:val="9"/>
          <w:szCs w:val="28"/>
        </w:rPr>
        <w:t xml:space="preserve"> </w:t>
      </w:r>
      <w:r w:rsidR="003C2979">
        <w:rPr>
          <w:rFonts w:ascii="Times New Roman" w:hAnsi="Times New Roman" w:cs="Times New Roman"/>
          <w:b/>
          <w:bCs/>
          <w:spacing w:val="9"/>
          <w:szCs w:val="28"/>
        </w:rPr>
        <w:t xml:space="preserve"> </w:t>
      </w:r>
      <w:r w:rsidR="00467972" w:rsidRPr="00FB2087">
        <w:rPr>
          <w:rFonts w:ascii="Times New Roman" w:hAnsi="Times New Roman" w:cs="Times New Roman"/>
          <w:szCs w:val="28"/>
        </w:rPr>
        <w:t xml:space="preserve">1999 </w:t>
      </w:r>
      <w:r w:rsidRPr="00114366">
        <w:rPr>
          <w:rFonts w:ascii="Times New Roman" w:hAnsi="Times New Roman" w:cs="Times New Roman"/>
          <w:spacing w:val="-1"/>
          <w:szCs w:val="28"/>
        </w:rPr>
        <w:t xml:space="preserve"> </w:t>
      </w:r>
      <w:proofErr w:type="spellStart"/>
      <w:r w:rsidRPr="00114366">
        <w:rPr>
          <w:rFonts w:ascii="Times New Roman" w:hAnsi="Times New Roman" w:cs="Times New Roman"/>
          <w:szCs w:val="28"/>
        </w:rPr>
        <w:t>куб</w:t>
      </w:r>
      <w:r w:rsidRPr="00114366">
        <w:rPr>
          <w:rFonts w:ascii="Times New Roman" w:hAnsi="Times New Roman" w:cs="Times New Roman"/>
          <w:spacing w:val="-2"/>
          <w:szCs w:val="28"/>
        </w:rPr>
        <w:t>.</w:t>
      </w:r>
      <w:r w:rsidRPr="00114366">
        <w:rPr>
          <w:rFonts w:ascii="Times New Roman" w:hAnsi="Times New Roman" w:cs="Times New Roman"/>
          <w:szCs w:val="28"/>
        </w:rPr>
        <w:t>см</w:t>
      </w:r>
      <w:proofErr w:type="spellEnd"/>
      <w:r w:rsidRPr="00114366">
        <w:rPr>
          <w:rFonts w:ascii="Times New Roman" w:hAnsi="Times New Roman" w:cs="Times New Roman"/>
          <w:szCs w:val="28"/>
        </w:rPr>
        <w:t>.</w:t>
      </w:r>
    </w:p>
    <w:p w:rsidR="00B50959" w:rsidRPr="00114366" w:rsidRDefault="00B50959" w:rsidP="00B50959">
      <w:pPr>
        <w:kinsoku w:val="0"/>
        <w:overflowPunct w:val="0"/>
        <w:autoSpaceDE w:val="0"/>
        <w:autoSpaceDN w:val="0"/>
        <w:adjustRightInd w:val="0"/>
        <w:spacing w:before="49" w:after="0" w:line="240" w:lineRule="auto"/>
        <w:ind w:left="114"/>
        <w:rPr>
          <w:rFonts w:ascii="Times New Roman" w:hAnsi="Times New Roman" w:cs="Times New Roman"/>
          <w:szCs w:val="28"/>
        </w:rPr>
      </w:pPr>
      <w:r w:rsidRPr="00114366">
        <w:rPr>
          <w:rFonts w:ascii="Times New Roman" w:hAnsi="Times New Roman" w:cs="Times New Roman"/>
          <w:b/>
          <w:bCs/>
          <w:szCs w:val="28"/>
        </w:rPr>
        <w:t xml:space="preserve">Мощность                                                              </w:t>
      </w:r>
      <w:r w:rsidRPr="00114366">
        <w:rPr>
          <w:rFonts w:ascii="Times New Roman" w:hAnsi="Times New Roman" w:cs="Times New Roman"/>
          <w:b/>
          <w:bCs/>
          <w:spacing w:val="28"/>
          <w:szCs w:val="28"/>
        </w:rPr>
        <w:t xml:space="preserve"> </w:t>
      </w:r>
      <w:r w:rsidRPr="00114366">
        <w:rPr>
          <w:rFonts w:ascii="Times New Roman" w:hAnsi="Times New Roman" w:cs="Times New Roman"/>
          <w:szCs w:val="28"/>
        </w:rPr>
        <w:t xml:space="preserve"> </w:t>
      </w:r>
      <w:r w:rsidR="00467972" w:rsidRPr="00FB2087">
        <w:rPr>
          <w:rFonts w:ascii="Times New Roman" w:hAnsi="Times New Roman" w:cs="Times New Roman"/>
          <w:szCs w:val="28"/>
        </w:rPr>
        <w:t xml:space="preserve">150 </w:t>
      </w:r>
      <w:proofErr w:type="spellStart"/>
      <w:r w:rsidRPr="00114366">
        <w:rPr>
          <w:rFonts w:ascii="Times New Roman" w:hAnsi="Times New Roman" w:cs="Times New Roman"/>
          <w:szCs w:val="28"/>
        </w:rPr>
        <w:t>л.</w:t>
      </w:r>
      <w:proofErr w:type="gramStart"/>
      <w:r w:rsidRPr="00114366">
        <w:rPr>
          <w:rFonts w:ascii="Times New Roman" w:hAnsi="Times New Roman" w:cs="Times New Roman"/>
          <w:szCs w:val="28"/>
        </w:rPr>
        <w:t>с</w:t>
      </w:r>
      <w:proofErr w:type="spellEnd"/>
      <w:proofErr w:type="gramEnd"/>
      <w:r w:rsidRPr="00114366">
        <w:rPr>
          <w:rFonts w:ascii="Times New Roman" w:hAnsi="Times New Roman" w:cs="Times New Roman"/>
          <w:szCs w:val="28"/>
        </w:rPr>
        <w:t>.</w:t>
      </w:r>
    </w:p>
    <w:p w:rsidR="00B50959" w:rsidRPr="00114366" w:rsidRDefault="00B50959" w:rsidP="00B50959">
      <w:pPr>
        <w:kinsoku w:val="0"/>
        <w:overflowPunct w:val="0"/>
        <w:autoSpaceDE w:val="0"/>
        <w:autoSpaceDN w:val="0"/>
        <w:adjustRightInd w:val="0"/>
        <w:spacing w:before="47" w:after="0" w:line="240" w:lineRule="auto"/>
        <w:ind w:left="114"/>
        <w:rPr>
          <w:rFonts w:ascii="Times New Roman" w:hAnsi="Times New Roman" w:cs="Times New Roman"/>
          <w:szCs w:val="28"/>
        </w:rPr>
      </w:pPr>
      <w:r w:rsidRPr="00114366">
        <w:rPr>
          <w:rFonts w:ascii="Times New Roman" w:hAnsi="Times New Roman" w:cs="Times New Roman"/>
          <w:b/>
          <w:bCs/>
          <w:spacing w:val="-1"/>
          <w:szCs w:val="28"/>
        </w:rPr>
        <w:t>КП</w:t>
      </w:r>
      <w:r w:rsidRPr="00114366">
        <w:rPr>
          <w:rFonts w:ascii="Times New Roman" w:hAnsi="Times New Roman" w:cs="Times New Roman"/>
          <w:b/>
          <w:bCs/>
          <w:szCs w:val="28"/>
        </w:rPr>
        <w:t xml:space="preserve">П                                                                         </w:t>
      </w:r>
      <w:r w:rsidRPr="00114366">
        <w:rPr>
          <w:rFonts w:ascii="Times New Roman" w:hAnsi="Times New Roman" w:cs="Times New Roman"/>
          <w:b/>
          <w:bCs/>
          <w:spacing w:val="33"/>
          <w:szCs w:val="28"/>
        </w:rPr>
        <w:t xml:space="preserve"> </w:t>
      </w:r>
      <w:r w:rsidR="00C70FA0">
        <w:rPr>
          <w:rFonts w:ascii="Times New Roman" w:hAnsi="Times New Roman" w:cs="Times New Roman"/>
          <w:szCs w:val="28"/>
        </w:rPr>
        <w:t>механическая</w:t>
      </w:r>
    </w:p>
    <w:p w:rsidR="00B50959" w:rsidRPr="00114366" w:rsidRDefault="00B50959" w:rsidP="00B50959">
      <w:pPr>
        <w:kinsoku w:val="0"/>
        <w:overflowPunct w:val="0"/>
        <w:autoSpaceDE w:val="0"/>
        <w:autoSpaceDN w:val="0"/>
        <w:adjustRightInd w:val="0"/>
        <w:spacing w:after="0" w:line="200" w:lineRule="exact"/>
        <w:rPr>
          <w:rFonts w:ascii="Times New Roman" w:hAnsi="Times New Roman" w:cs="Times New Roman"/>
          <w:sz w:val="16"/>
          <w:szCs w:val="20"/>
        </w:rPr>
      </w:pPr>
    </w:p>
    <w:p w:rsidR="00B50959" w:rsidRPr="00114366" w:rsidRDefault="00B50959" w:rsidP="00B50959">
      <w:pPr>
        <w:kinsoku w:val="0"/>
        <w:overflowPunct w:val="0"/>
        <w:autoSpaceDE w:val="0"/>
        <w:autoSpaceDN w:val="0"/>
        <w:adjustRightInd w:val="0"/>
        <w:spacing w:after="0" w:line="240" w:lineRule="auto"/>
        <w:ind w:left="114"/>
        <w:rPr>
          <w:rFonts w:ascii="Times New Roman" w:hAnsi="Times New Roman" w:cs="Times New Roman"/>
          <w:sz w:val="24"/>
          <w:szCs w:val="32"/>
        </w:rPr>
      </w:pPr>
      <w:r w:rsidRPr="00114366">
        <w:rPr>
          <w:rFonts w:ascii="Times New Roman" w:hAnsi="Times New Roman" w:cs="Times New Roman"/>
          <w:b/>
          <w:bCs/>
          <w:i/>
          <w:iCs/>
          <w:spacing w:val="-1"/>
          <w:sz w:val="24"/>
          <w:szCs w:val="32"/>
          <w:u w:val="thick"/>
        </w:rPr>
        <w:t>Комплектация</w:t>
      </w:r>
      <w:r w:rsidRPr="00114366">
        <w:rPr>
          <w:rFonts w:ascii="Times New Roman" w:hAnsi="Times New Roman" w:cs="Times New Roman"/>
          <w:b/>
          <w:bCs/>
          <w:i/>
          <w:iCs/>
          <w:sz w:val="24"/>
          <w:szCs w:val="32"/>
          <w:u w:val="thick"/>
        </w:rPr>
        <w:t xml:space="preserve"> </w:t>
      </w:r>
      <w:r w:rsidRPr="00114366">
        <w:rPr>
          <w:rFonts w:ascii="Times New Roman" w:hAnsi="Times New Roman" w:cs="Times New Roman"/>
          <w:b/>
          <w:bCs/>
          <w:i/>
          <w:iCs/>
          <w:spacing w:val="-1"/>
          <w:sz w:val="24"/>
          <w:szCs w:val="32"/>
          <w:u w:val="thick"/>
        </w:rPr>
        <w:t>авто</w:t>
      </w:r>
      <w:r w:rsidRPr="00114366">
        <w:rPr>
          <w:rFonts w:ascii="Times New Roman" w:hAnsi="Times New Roman" w:cs="Times New Roman"/>
          <w:b/>
          <w:bCs/>
          <w:i/>
          <w:iCs/>
          <w:spacing w:val="-2"/>
          <w:sz w:val="24"/>
          <w:szCs w:val="32"/>
          <w:u w:val="thick"/>
        </w:rPr>
        <w:t>м</w:t>
      </w:r>
      <w:r w:rsidRPr="00114366">
        <w:rPr>
          <w:rFonts w:ascii="Times New Roman" w:hAnsi="Times New Roman" w:cs="Times New Roman"/>
          <w:b/>
          <w:bCs/>
          <w:i/>
          <w:iCs/>
          <w:spacing w:val="-1"/>
          <w:sz w:val="24"/>
          <w:szCs w:val="32"/>
          <w:u w:val="thick"/>
        </w:rPr>
        <w:t>обиля</w:t>
      </w:r>
      <w:proofErr w:type="gramStart"/>
      <w:r w:rsidRPr="00114366">
        <w:rPr>
          <w:rFonts w:ascii="Times New Roman" w:hAnsi="Times New Roman" w:cs="Times New Roman"/>
          <w:b/>
          <w:bCs/>
          <w:i/>
          <w:iCs/>
          <w:sz w:val="24"/>
          <w:szCs w:val="32"/>
          <w:u w:val="thick"/>
        </w:rPr>
        <w:t xml:space="preserve"> –</w:t>
      </w:r>
      <w:r w:rsidRPr="00114366">
        <w:rPr>
          <w:rFonts w:ascii="Times New Roman" w:hAnsi="Times New Roman" w:cs="Times New Roman"/>
          <w:b/>
          <w:bCs/>
          <w:i/>
          <w:iCs/>
          <w:spacing w:val="-1"/>
          <w:sz w:val="24"/>
          <w:szCs w:val="32"/>
          <w:u w:val="thick"/>
        </w:rPr>
        <w:t>:</w:t>
      </w:r>
      <w:proofErr w:type="gramEnd"/>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u w:val="single"/>
        </w:rPr>
      </w:pPr>
      <w:r w:rsidRPr="00C70FA0">
        <w:rPr>
          <w:rFonts w:ascii="Times New Roman" w:hAnsi="Times New Roman" w:cs="Times New Roman"/>
          <w:b/>
          <w:bCs/>
          <w:w w:val="95"/>
          <w:szCs w:val="28"/>
          <w:u w:val="single"/>
        </w:rPr>
        <w:t>1</w:t>
      </w:r>
      <w:r w:rsidR="00467972" w:rsidRPr="00C70FA0">
        <w:rPr>
          <w:rFonts w:ascii="Times New Roman" w:hAnsi="Times New Roman" w:cs="Times New Roman"/>
          <w:b/>
          <w:bCs/>
          <w:szCs w:val="28"/>
          <w:u w:val="single"/>
        </w:rPr>
        <w:t xml:space="preserve">. </w:t>
      </w:r>
      <w:r w:rsidRPr="00C70FA0">
        <w:rPr>
          <w:rFonts w:ascii="Times New Roman" w:hAnsi="Times New Roman" w:cs="Times New Roman"/>
          <w:b/>
          <w:bCs/>
          <w:szCs w:val="28"/>
          <w:u w:val="single"/>
        </w:rPr>
        <w:t>Обязательное стандартное оборудование:</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roofErr w:type="spellStart"/>
      <w:r w:rsidRPr="00C70FA0">
        <w:rPr>
          <w:rFonts w:ascii="Times New Roman" w:hAnsi="Times New Roman" w:cs="Times New Roman"/>
          <w:b/>
          <w:bCs/>
          <w:szCs w:val="28"/>
        </w:rPr>
        <w:t>Легкосплавные</w:t>
      </w:r>
      <w:proofErr w:type="spellEnd"/>
      <w:r w:rsidRPr="00C70FA0">
        <w:rPr>
          <w:rFonts w:ascii="Times New Roman" w:hAnsi="Times New Roman" w:cs="Times New Roman"/>
          <w:b/>
          <w:bCs/>
          <w:szCs w:val="28"/>
        </w:rPr>
        <w:t xml:space="preserve"> диски с шинами 215/60 R16</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 xml:space="preserve">Полноразмерное запасное колесо на </w:t>
      </w:r>
      <w:proofErr w:type="spellStart"/>
      <w:r w:rsidRPr="00C70FA0">
        <w:rPr>
          <w:rFonts w:ascii="Times New Roman" w:hAnsi="Times New Roman" w:cs="Times New Roman"/>
          <w:b/>
          <w:bCs/>
          <w:szCs w:val="28"/>
        </w:rPr>
        <w:t>легкосплавном</w:t>
      </w:r>
      <w:proofErr w:type="spellEnd"/>
      <w:r w:rsidRPr="00C70FA0">
        <w:rPr>
          <w:rFonts w:ascii="Times New Roman" w:hAnsi="Times New Roman" w:cs="Times New Roman"/>
          <w:b/>
          <w:bCs/>
          <w:szCs w:val="28"/>
        </w:rPr>
        <w:t xml:space="preserve"> диске</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Отделка тканью (темных оттенков)</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Фронтальные подушки безопасности</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Боковые подушки и шторки безопасности</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Система курсовой устойчивости (ESC)</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Интегрированная система активного управления (VSM)</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roofErr w:type="spellStart"/>
      <w:proofErr w:type="gramStart"/>
      <w:r w:rsidRPr="00C70FA0">
        <w:rPr>
          <w:rFonts w:ascii="Times New Roman" w:hAnsi="Times New Roman" w:cs="Times New Roman"/>
          <w:b/>
          <w:bCs/>
          <w:szCs w:val="28"/>
        </w:rPr>
        <w:t>C</w:t>
      </w:r>
      <w:proofErr w:type="gramEnd"/>
      <w:r w:rsidRPr="00C70FA0">
        <w:rPr>
          <w:rFonts w:ascii="Times New Roman" w:hAnsi="Times New Roman" w:cs="Times New Roman"/>
          <w:b/>
          <w:bCs/>
          <w:szCs w:val="28"/>
        </w:rPr>
        <w:t>истема</w:t>
      </w:r>
      <w:proofErr w:type="spellEnd"/>
      <w:r w:rsidRPr="00C70FA0">
        <w:rPr>
          <w:rFonts w:ascii="Times New Roman" w:hAnsi="Times New Roman" w:cs="Times New Roman"/>
          <w:b/>
          <w:bCs/>
          <w:szCs w:val="28"/>
        </w:rPr>
        <w:t xml:space="preserve"> помощи при </w:t>
      </w:r>
      <w:proofErr w:type="spellStart"/>
      <w:r w:rsidRPr="00C70FA0">
        <w:rPr>
          <w:rFonts w:ascii="Times New Roman" w:hAnsi="Times New Roman" w:cs="Times New Roman"/>
          <w:b/>
          <w:bCs/>
          <w:szCs w:val="28"/>
        </w:rPr>
        <w:t>трогании</w:t>
      </w:r>
      <w:proofErr w:type="spellEnd"/>
      <w:r w:rsidRPr="00C70FA0">
        <w:rPr>
          <w:rFonts w:ascii="Times New Roman" w:hAnsi="Times New Roman" w:cs="Times New Roman"/>
          <w:b/>
          <w:bCs/>
          <w:szCs w:val="28"/>
        </w:rPr>
        <w:t xml:space="preserve"> на подъеме (HAC)</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Система предупреждения об экстренном торможении (ESS)</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roofErr w:type="spellStart"/>
      <w:proofErr w:type="gramStart"/>
      <w:r w:rsidRPr="00C70FA0">
        <w:rPr>
          <w:rFonts w:ascii="Times New Roman" w:hAnsi="Times New Roman" w:cs="Times New Roman"/>
          <w:b/>
          <w:bCs/>
          <w:szCs w:val="28"/>
        </w:rPr>
        <w:t>C</w:t>
      </w:r>
      <w:proofErr w:type="gramEnd"/>
      <w:r w:rsidRPr="00C70FA0">
        <w:rPr>
          <w:rFonts w:ascii="Times New Roman" w:hAnsi="Times New Roman" w:cs="Times New Roman"/>
          <w:b/>
          <w:bCs/>
          <w:szCs w:val="28"/>
        </w:rPr>
        <w:t>ветодиодные</w:t>
      </w:r>
      <w:proofErr w:type="spellEnd"/>
      <w:r w:rsidRPr="00C70FA0">
        <w:rPr>
          <w:rFonts w:ascii="Times New Roman" w:hAnsi="Times New Roman" w:cs="Times New Roman"/>
          <w:b/>
          <w:bCs/>
          <w:szCs w:val="28"/>
        </w:rPr>
        <w:t xml:space="preserve"> дневные ходовые огни (LED DRL)</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Электропривод складывания зеркал заднего вида</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Мультифункциональное рулевое колесо</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Передние и задние стеклоподъёмники с электроприводом</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Датчик света</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Кондиционер</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 xml:space="preserve">Аудиосистема с радио, USB и AUX входы </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u w:val="single"/>
        </w:rPr>
      </w:pPr>
      <w:r w:rsidRPr="00C70FA0">
        <w:rPr>
          <w:rFonts w:ascii="Times New Roman" w:hAnsi="Times New Roman" w:cs="Times New Roman"/>
          <w:b/>
          <w:bCs/>
          <w:szCs w:val="28"/>
          <w:u w:val="single"/>
        </w:rPr>
        <w:t>2. Дополнительные опции:</w:t>
      </w:r>
    </w:p>
    <w:p w:rsidR="00C70FA0" w:rsidRPr="00C70FA0" w:rsidRDefault="00C70FA0"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r w:rsidRPr="00C70FA0">
        <w:rPr>
          <w:rFonts w:ascii="Times New Roman" w:hAnsi="Times New Roman" w:cs="Times New Roman"/>
          <w:b/>
          <w:bCs/>
          <w:szCs w:val="28"/>
        </w:rPr>
        <w:t>защита картера, комплект ковриков салона.</w:t>
      </w:r>
    </w:p>
    <w:p w:rsidR="00467972" w:rsidRPr="00C70FA0" w:rsidRDefault="00467972"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
    <w:p w:rsidR="00467972" w:rsidRPr="00C70FA0" w:rsidRDefault="00467972"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
    <w:p w:rsidR="00467972" w:rsidRPr="00C70FA0" w:rsidRDefault="00467972" w:rsidP="00C70FA0">
      <w:pPr>
        <w:kinsoku w:val="0"/>
        <w:overflowPunct w:val="0"/>
        <w:autoSpaceDE w:val="0"/>
        <w:autoSpaceDN w:val="0"/>
        <w:adjustRightInd w:val="0"/>
        <w:spacing w:before="49" w:after="0" w:line="240" w:lineRule="auto"/>
        <w:ind w:left="114"/>
        <w:rPr>
          <w:rFonts w:ascii="Times New Roman" w:hAnsi="Times New Roman" w:cs="Times New Roman"/>
          <w:b/>
          <w:bCs/>
          <w:szCs w:val="28"/>
        </w:rPr>
      </w:pPr>
    </w:p>
    <w:p w:rsidR="00467972" w:rsidRPr="00467972" w:rsidRDefault="00467972" w:rsidP="00695493">
      <w:pPr>
        <w:tabs>
          <w:tab w:val="left" w:pos="821"/>
        </w:tabs>
        <w:kinsoku w:val="0"/>
        <w:overflowPunct w:val="0"/>
        <w:autoSpaceDE w:val="0"/>
        <w:autoSpaceDN w:val="0"/>
        <w:adjustRightInd w:val="0"/>
        <w:spacing w:after="0" w:line="240" w:lineRule="auto"/>
        <w:ind w:left="821"/>
        <w:rPr>
          <w:rFonts w:ascii="Times New Roman" w:hAnsi="Times New Roman" w:cs="Times New Roman"/>
          <w:b/>
          <w:bCs/>
          <w:w w:val="95"/>
          <w:sz w:val="28"/>
          <w:szCs w:val="28"/>
        </w:rPr>
      </w:pPr>
    </w:p>
    <w:p w:rsidR="00B50959" w:rsidRPr="00B50959" w:rsidRDefault="00B50959" w:rsidP="00B50959">
      <w:pPr>
        <w:kinsoku w:val="0"/>
        <w:overflowPunct w:val="0"/>
        <w:autoSpaceDE w:val="0"/>
        <w:autoSpaceDN w:val="0"/>
        <w:adjustRightInd w:val="0"/>
        <w:spacing w:after="0" w:line="240" w:lineRule="auto"/>
        <w:rPr>
          <w:rFonts w:ascii="Times New Roman" w:hAnsi="Times New Roman" w:cs="Times New Roman"/>
          <w:sz w:val="28"/>
          <w:szCs w:val="28"/>
        </w:rPr>
      </w:pPr>
      <w:r w:rsidRPr="00B50959">
        <w:rPr>
          <w:rFonts w:ascii="Times New Roman" w:hAnsi="Times New Roman" w:cs="Times New Roman"/>
          <w:b/>
          <w:bCs/>
          <w:w w:val="95"/>
          <w:sz w:val="28"/>
          <w:szCs w:val="28"/>
        </w:rPr>
        <w:t>Продавец:</w:t>
      </w:r>
    </w:p>
    <w:p w:rsidR="00B50959" w:rsidRPr="00B50959" w:rsidRDefault="00B50959" w:rsidP="00B50959">
      <w:pPr>
        <w:kinsoku w:val="0"/>
        <w:overflowPunct w:val="0"/>
        <w:autoSpaceDE w:val="0"/>
        <w:autoSpaceDN w:val="0"/>
        <w:adjustRightInd w:val="0"/>
        <w:spacing w:before="7" w:after="0" w:line="170" w:lineRule="exact"/>
        <w:rPr>
          <w:rFonts w:ascii="Times New Roman" w:hAnsi="Times New Roman" w:cs="Times New Roman"/>
          <w:sz w:val="17"/>
          <w:szCs w:val="17"/>
        </w:rPr>
      </w:pPr>
    </w:p>
    <w:p w:rsidR="00B50959" w:rsidRPr="00C70FA0" w:rsidRDefault="00B50959" w:rsidP="00B50959">
      <w:pPr>
        <w:kinsoku w:val="0"/>
        <w:overflowPunct w:val="0"/>
        <w:autoSpaceDE w:val="0"/>
        <w:autoSpaceDN w:val="0"/>
        <w:adjustRightInd w:val="0"/>
        <w:spacing w:after="0" w:line="240" w:lineRule="auto"/>
        <w:rPr>
          <w:rFonts w:ascii="Times New Roman" w:hAnsi="Times New Roman" w:cs="Times New Roman"/>
          <w:b/>
          <w:bCs/>
          <w:sz w:val="19"/>
          <w:szCs w:val="19"/>
        </w:rPr>
      </w:pPr>
      <w:r w:rsidRPr="00B50959">
        <w:rPr>
          <w:rFonts w:ascii="Times New Roman" w:hAnsi="Times New Roman" w:cs="Times New Roman"/>
          <w:w w:val="99"/>
          <w:sz w:val="19"/>
          <w:szCs w:val="19"/>
          <w:u w:val="single"/>
        </w:rPr>
        <w:t xml:space="preserve"> </w:t>
      </w:r>
      <w:r w:rsidRPr="00B50959">
        <w:rPr>
          <w:rFonts w:ascii="Times New Roman" w:hAnsi="Times New Roman" w:cs="Times New Roman"/>
          <w:sz w:val="19"/>
          <w:szCs w:val="19"/>
          <w:u w:val="single"/>
        </w:rPr>
        <w:t xml:space="preserve">                                                     </w:t>
      </w:r>
      <w:r w:rsidRPr="00B50959">
        <w:rPr>
          <w:rFonts w:ascii="Times New Roman" w:hAnsi="Times New Roman" w:cs="Times New Roman"/>
          <w:spacing w:val="-12"/>
          <w:sz w:val="19"/>
          <w:szCs w:val="19"/>
          <w:u w:val="single"/>
        </w:rPr>
        <w:t xml:space="preserve"> </w:t>
      </w:r>
      <w:r w:rsidRPr="00B50959">
        <w:rPr>
          <w:rFonts w:ascii="Times New Roman" w:hAnsi="Times New Roman" w:cs="Times New Roman"/>
          <w:sz w:val="19"/>
          <w:szCs w:val="19"/>
        </w:rPr>
        <w:t>/</w:t>
      </w:r>
      <w:r w:rsidR="00114366">
        <w:rPr>
          <w:rFonts w:ascii="Times New Roman" w:hAnsi="Times New Roman" w:cs="Times New Roman"/>
          <w:sz w:val="19"/>
          <w:szCs w:val="19"/>
        </w:rPr>
        <w:t>________________</w:t>
      </w:r>
      <w:r w:rsidRPr="00B50959">
        <w:rPr>
          <w:rFonts w:ascii="Times New Roman" w:hAnsi="Times New Roman" w:cs="Times New Roman"/>
          <w:b/>
          <w:bCs/>
          <w:sz w:val="19"/>
          <w:szCs w:val="19"/>
        </w:rPr>
        <w:t>/</w:t>
      </w:r>
    </w:p>
    <w:p w:rsidR="00B4547A" w:rsidRPr="00C70FA0" w:rsidRDefault="00B4547A" w:rsidP="00B50959">
      <w:pPr>
        <w:kinsoku w:val="0"/>
        <w:overflowPunct w:val="0"/>
        <w:autoSpaceDE w:val="0"/>
        <w:autoSpaceDN w:val="0"/>
        <w:adjustRightInd w:val="0"/>
        <w:spacing w:after="0" w:line="240" w:lineRule="auto"/>
        <w:rPr>
          <w:rFonts w:ascii="Times New Roman" w:hAnsi="Times New Roman" w:cs="Times New Roman"/>
          <w:sz w:val="19"/>
          <w:szCs w:val="19"/>
        </w:rPr>
      </w:pPr>
    </w:p>
    <w:p w:rsidR="00B50959" w:rsidRPr="00B50959" w:rsidRDefault="00B50959" w:rsidP="00B50959">
      <w:pPr>
        <w:kinsoku w:val="0"/>
        <w:overflowPunct w:val="0"/>
        <w:autoSpaceDE w:val="0"/>
        <w:autoSpaceDN w:val="0"/>
        <w:adjustRightInd w:val="0"/>
        <w:spacing w:after="0" w:line="240" w:lineRule="auto"/>
        <w:rPr>
          <w:rFonts w:ascii="Times New Roman" w:hAnsi="Times New Roman" w:cs="Times New Roman"/>
          <w:sz w:val="28"/>
          <w:szCs w:val="28"/>
        </w:rPr>
      </w:pPr>
      <w:r w:rsidRPr="00B50959">
        <w:rPr>
          <w:rFonts w:ascii="Times New Roman" w:hAnsi="Times New Roman" w:cs="Times New Roman"/>
          <w:b/>
          <w:bCs/>
          <w:w w:val="95"/>
          <w:sz w:val="28"/>
          <w:szCs w:val="28"/>
        </w:rPr>
        <w:t>Покупатель:</w:t>
      </w:r>
    </w:p>
    <w:p w:rsidR="00B50959" w:rsidRPr="00B50959" w:rsidRDefault="00B50959" w:rsidP="00B50959">
      <w:pPr>
        <w:kinsoku w:val="0"/>
        <w:overflowPunct w:val="0"/>
        <w:autoSpaceDE w:val="0"/>
        <w:autoSpaceDN w:val="0"/>
        <w:adjustRightInd w:val="0"/>
        <w:spacing w:before="7" w:after="0" w:line="170" w:lineRule="exact"/>
        <w:rPr>
          <w:rFonts w:ascii="Times New Roman" w:hAnsi="Times New Roman" w:cs="Times New Roman"/>
          <w:sz w:val="17"/>
          <w:szCs w:val="17"/>
        </w:rPr>
      </w:pPr>
    </w:p>
    <w:p w:rsidR="00B50959" w:rsidRPr="00B50959" w:rsidRDefault="00B50959" w:rsidP="00B50959">
      <w:pPr>
        <w:kinsoku w:val="0"/>
        <w:overflowPunct w:val="0"/>
        <w:autoSpaceDE w:val="0"/>
        <w:autoSpaceDN w:val="0"/>
        <w:adjustRightInd w:val="0"/>
        <w:spacing w:after="0" w:line="240" w:lineRule="auto"/>
        <w:rPr>
          <w:rFonts w:ascii="Times New Roman" w:hAnsi="Times New Roman" w:cs="Times New Roman"/>
          <w:sz w:val="19"/>
          <w:szCs w:val="19"/>
        </w:rPr>
      </w:pPr>
      <w:r w:rsidRPr="00B50959">
        <w:rPr>
          <w:rFonts w:ascii="Times New Roman" w:hAnsi="Times New Roman" w:cs="Times New Roman"/>
          <w:w w:val="99"/>
          <w:sz w:val="19"/>
          <w:szCs w:val="19"/>
          <w:u w:val="single"/>
        </w:rPr>
        <w:t xml:space="preserve"> </w:t>
      </w:r>
      <w:r w:rsidRPr="00B50959">
        <w:rPr>
          <w:rFonts w:ascii="Times New Roman" w:hAnsi="Times New Roman" w:cs="Times New Roman"/>
          <w:sz w:val="19"/>
          <w:szCs w:val="19"/>
          <w:u w:val="single"/>
        </w:rPr>
        <w:t xml:space="preserve">                                                     </w:t>
      </w:r>
      <w:r w:rsidRPr="00B50959">
        <w:rPr>
          <w:rFonts w:ascii="Times New Roman" w:hAnsi="Times New Roman" w:cs="Times New Roman"/>
          <w:spacing w:val="-14"/>
          <w:sz w:val="19"/>
          <w:szCs w:val="19"/>
          <w:u w:val="single"/>
        </w:rPr>
        <w:t xml:space="preserve"> </w:t>
      </w:r>
      <w:r w:rsidRPr="00B50959">
        <w:rPr>
          <w:rFonts w:ascii="Times New Roman" w:hAnsi="Times New Roman" w:cs="Times New Roman"/>
          <w:sz w:val="19"/>
          <w:szCs w:val="19"/>
        </w:rPr>
        <w:t>/О</w:t>
      </w:r>
      <w:r w:rsidRPr="00B50959">
        <w:rPr>
          <w:rFonts w:ascii="Times New Roman" w:hAnsi="Times New Roman" w:cs="Times New Roman"/>
          <w:spacing w:val="1"/>
          <w:sz w:val="19"/>
          <w:szCs w:val="19"/>
        </w:rPr>
        <w:t>О</w:t>
      </w:r>
      <w:r w:rsidRPr="00B50959">
        <w:rPr>
          <w:rFonts w:ascii="Times New Roman" w:hAnsi="Times New Roman" w:cs="Times New Roman"/>
          <w:sz w:val="19"/>
          <w:szCs w:val="19"/>
        </w:rPr>
        <w:t>О</w:t>
      </w:r>
      <w:r w:rsidR="00114366">
        <w:rPr>
          <w:rFonts w:ascii="Times New Roman" w:hAnsi="Times New Roman" w:cs="Times New Roman"/>
          <w:sz w:val="19"/>
          <w:szCs w:val="19"/>
        </w:rPr>
        <w:t xml:space="preserve"> </w:t>
      </w:r>
      <w:r w:rsidRPr="00B50959">
        <w:rPr>
          <w:rFonts w:ascii="Times New Roman" w:hAnsi="Times New Roman" w:cs="Times New Roman"/>
          <w:spacing w:val="-1"/>
          <w:sz w:val="19"/>
          <w:szCs w:val="19"/>
        </w:rPr>
        <w:t>"</w:t>
      </w:r>
      <w:proofErr w:type="spellStart"/>
      <w:r w:rsidRPr="00B50959">
        <w:rPr>
          <w:rFonts w:ascii="Times New Roman" w:hAnsi="Times New Roman" w:cs="Times New Roman"/>
          <w:sz w:val="19"/>
          <w:szCs w:val="19"/>
        </w:rPr>
        <w:t>Металлэнерго</w:t>
      </w:r>
      <w:r w:rsidRPr="00B50959">
        <w:rPr>
          <w:rFonts w:ascii="Times New Roman" w:hAnsi="Times New Roman" w:cs="Times New Roman"/>
          <w:spacing w:val="-1"/>
          <w:sz w:val="19"/>
          <w:szCs w:val="19"/>
        </w:rPr>
        <w:t>ф</w:t>
      </w:r>
      <w:r w:rsidRPr="00B50959">
        <w:rPr>
          <w:rFonts w:ascii="Times New Roman" w:hAnsi="Times New Roman" w:cs="Times New Roman"/>
          <w:sz w:val="19"/>
          <w:szCs w:val="19"/>
        </w:rPr>
        <w:t>инанс</w:t>
      </w:r>
      <w:proofErr w:type="spellEnd"/>
      <w:r w:rsidRPr="00B50959">
        <w:rPr>
          <w:rFonts w:ascii="Times New Roman" w:hAnsi="Times New Roman" w:cs="Times New Roman"/>
          <w:spacing w:val="-2"/>
          <w:sz w:val="19"/>
          <w:szCs w:val="19"/>
        </w:rPr>
        <w:t>"</w:t>
      </w:r>
      <w:r w:rsidRPr="00B50959">
        <w:rPr>
          <w:rFonts w:ascii="Times New Roman" w:hAnsi="Times New Roman" w:cs="Times New Roman"/>
          <w:b/>
          <w:bCs/>
          <w:sz w:val="19"/>
          <w:szCs w:val="19"/>
        </w:rPr>
        <w:t>/</w:t>
      </w:r>
    </w:p>
    <w:p w:rsidR="00DB2F11" w:rsidRDefault="00DB2F11"/>
    <w:p w:rsidR="00FB2087" w:rsidRDefault="00FB2087"/>
    <w:p w:rsidR="00FB2087" w:rsidRDefault="00FB2087"/>
    <w:p w:rsidR="00FB2087" w:rsidRDefault="00FB2087"/>
    <w:p w:rsidR="00FB2087" w:rsidRDefault="00FB2087"/>
    <w:p w:rsidR="00FB2087" w:rsidRDefault="00FB2087"/>
    <w:p w:rsidR="00FB2087" w:rsidRDefault="00FB2087"/>
    <w:p w:rsidR="00FB2087" w:rsidRDefault="00FB2087"/>
    <w:p w:rsidR="00FB2087" w:rsidRDefault="00FB2087"/>
    <w:p w:rsidR="00FB2087" w:rsidRDefault="00FB2087" w:rsidP="00FB2087">
      <w:pPr>
        <w:kinsoku w:val="0"/>
        <w:overflowPunct w:val="0"/>
        <w:autoSpaceDE w:val="0"/>
        <w:autoSpaceDN w:val="0"/>
        <w:adjustRightInd w:val="0"/>
        <w:spacing w:before="79" w:after="0" w:line="240" w:lineRule="auto"/>
        <w:ind w:right="-101"/>
        <w:jc w:val="right"/>
        <w:rPr>
          <w:rFonts w:ascii="Times New Roman" w:hAnsi="Times New Roman" w:cs="Times New Roman"/>
          <w:b/>
          <w:bCs/>
          <w:spacing w:val="-1"/>
          <w:szCs w:val="32"/>
        </w:rPr>
      </w:pPr>
      <w:r w:rsidRPr="00114366">
        <w:rPr>
          <w:rFonts w:ascii="Times New Roman" w:hAnsi="Times New Roman" w:cs="Times New Roman"/>
          <w:b/>
          <w:bCs/>
          <w:spacing w:val="-1"/>
          <w:szCs w:val="32"/>
        </w:rPr>
        <w:t>Приложени</w:t>
      </w:r>
      <w:r w:rsidRPr="00114366">
        <w:rPr>
          <w:rFonts w:ascii="Times New Roman" w:hAnsi="Times New Roman" w:cs="Times New Roman"/>
          <w:b/>
          <w:bCs/>
          <w:szCs w:val="32"/>
        </w:rPr>
        <w:t>е</w:t>
      </w:r>
      <w:r w:rsidRPr="00114366">
        <w:rPr>
          <w:rFonts w:ascii="Times New Roman" w:hAnsi="Times New Roman" w:cs="Times New Roman"/>
          <w:b/>
          <w:bCs/>
          <w:spacing w:val="-1"/>
          <w:szCs w:val="32"/>
        </w:rPr>
        <w:t xml:space="preserve"> </w:t>
      </w:r>
      <w:r w:rsidRPr="00114366">
        <w:rPr>
          <w:rFonts w:ascii="Times New Roman" w:hAnsi="Times New Roman" w:cs="Times New Roman"/>
          <w:b/>
          <w:bCs/>
          <w:spacing w:val="-2"/>
          <w:szCs w:val="32"/>
        </w:rPr>
        <w:t>№</w:t>
      </w:r>
      <w:r>
        <w:rPr>
          <w:rFonts w:ascii="Times New Roman" w:hAnsi="Times New Roman" w:cs="Times New Roman"/>
          <w:b/>
          <w:bCs/>
          <w:szCs w:val="32"/>
        </w:rPr>
        <w:t>2</w:t>
      </w:r>
      <w:r w:rsidRPr="00114366">
        <w:rPr>
          <w:rFonts w:ascii="Times New Roman" w:hAnsi="Times New Roman" w:cs="Times New Roman"/>
          <w:b/>
          <w:bCs/>
          <w:spacing w:val="-1"/>
          <w:szCs w:val="32"/>
        </w:rPr>
        <w:t xml:space="preserve"> </w:t>
      </w:r>
      <w:r w:rsidRPr="00114366">
        <w:rPr>
          <w:rFonts w:ascii="Times New Roman" w:hAnsi="Times New Roman" w:cs="Times New Roman"/>
          <w:b/>
          <w:bCs/>
          <w:szCs w:val="32"/>
        </w:rPr>
        <w:t>к</w:t>
      </w:r>
      <w:r w:rsidRPr="00114366">
        <w:rPr>
          <w:rFonts w:ascii="Times New Roman" w:hAnsi="Times New Roman" w:cs="Times New Roman"/>
          <w:b/>
          <w:bCs/>
          <w:spacing w:val="-1"/>
          <w:szCs w:val="32"/>
        </w:rPr>
        <w:t xml:space="preserve"> дого</w:t>
      </w:r>
      <w:r w:rsidRPr="00114366">
        <w:rPr>
          <w:rFonts w:ascii="Times New Roman" w:hAnsi="Times New Roman" w:cs="Times New Roman"/>
          <w:b/>
          <w:bCs/>
          <w:spacing w:val="-2"/>
          <w:szCs w:val="32"/>
        </w:rPr>
        <w:t>в</w:t>
      </w:r>
      <w:r w:rsidRPr="00114366">
        <w:rPr>
          <w:rFonts w:ascii="Times New Roman" w:hAnsi="Times New Roman" w:cs="Times New Roman"/>
          <w:b/>
          <w:bCs/>
          <w:szCs w:val="32"/>
        </w:rPr>
        <w:t>о</w:t>
      </w:r>
      <w:r w:rsidRPr="00114366">
        <w:rPr>
          <w:rFonts w:ascii="Times New Roman" w:hAnsi="Times New Roman" w:cs="Times New Roman"/>
          <w:b/>
          <w:bCs/>
          <w:spacing w:val="-1"/>
          <w:szCs w:val="32"/>
        </w:rPr>
        <w:t xml:space="preserve">ру </w:t>
      </w:r>
    </w:p>
    <w:p w:rsidR="00FB2087" w:rsidRDefault="00FB2087" w:rsidP="00FB2087">
      <w:pPr>
        <w:kinsoku w:val="0"/>
        <w:overflowPunct w:val="0"/>
        <w:autoSpaceDE w:val="0"/>
        <w:autoSpaceDN w:val="0"/>
        <w:adjustRightInd w:val="0"/>
        <w:spacing w:after="0" w:line="205" w:lineRule="exact"/>
        <w:jc w:val="right"/>
        <w:rPr>
          <w:rFonts w:ascii="Times New Roman" w:hAnsi="Times New Roman" w:cs="Times New Roman"/>
          <w:b/>
          <w:bCs/>
          <w:spacing w:val="-2"/>
          <w:sz w:val="20"/>
          <w:szCs w:val="20"/>
        </w:rPr>
      </w:pPr>
      <w:r>
        <w:rPr>
          <w:rFonts w:ascii="Times New Roman" w:hAnsi="Times New Roman" w:cs="Times New Roman"/>
          <w:b/>
          <w:bCs/>
          <w:spacing w:val="-1"/>
          <w:szCs w:val="32"/>
        </w:rPr>
        <w:t>к</w:t>
      </w:r>
      <w:r w:rsidRPr="00114366">
        <w:rPr>
          <w:rFonts w:ascii="Times New Roman" w:hAnsi="Times New Roman" w:cs="Times New Roman"/>
          <w:b/>
          <w:bCs/>
          <w:spacing w:val="-1"/>
          <w:sz w:val="20"/>
          <w:szCs w:val="20"/>
        </w:rPr>
        <w:t xml:space="preserve"> </w:t>
      </w:r>
      <w:r>
        <w:rPr>
          <w:rFonts w:ascii="Times New Roman" w:hAnsi="Times New Roman" w:cs="Times New Roman"/>
          <w:b/>
          <w:bCs/>
          <w:spacing w:val="-1"/>
          <w:sz w:val="20"/>
          <w:szCs w:val="20"/>
        </w:rPr>
        <w:t xml:space="preserve">договору </w:t>
      </w:r>
      <w:r w:rsidRPr="00B50959">
        <w:rPr>
          <w:rFonts w:ascii="Times New Roman" w:hAnsi="Times New Roman" w:cs="Times New Roman"/>
          <w:b/>
          <w:bCs/>
          <w:sz w:val="20"/>
          <w:szCs w:val="20"/>
        </w:rPr>
        <w:t>зака</w:t>
      </w:r>
      <w:r w:rsidRPr="00B50959">
        <w:rPr>
          <w:rFonts w:ascii="Times New Roman" w:hAnsi="Times New Roman" w:cs="Times New Roman"/>
          <w:b/>
          <w:bCs/>
          <w:spacing w:val="-2"/>
          <w:sz w:val="20"/>
          <w:szCs w:val="20"/>
        </w:rPr>
        <w:t>з</w:t>
      </w:r>
      <w:r w:rsidRPr="00B50959">
        <w:rPr>
          <w:rFonts w:ascii="Times New Roman" w:hAnsi="Times New Roman" w:cs="Times New Roman"/>
          <w:b/>
          <w:bCs/>
          <w:sz w:val="20"/>
          <w:szCs w:val="20"/>
        </w:rPr>
        <w:t>а и</w:t>
      </w:r>
      <w:r w:rsidRPr="00B50959">
        <w:rPr>
          <w:rFonts w:ascii="Times New Roman" w:hAnsi="Times New Roman" w:cs="Times New Roman"/>
          <w:b/>
          <w:bCs/>
          <w:spacing w:val="-2"/>
          <w:sz w:val="20"/>
          <w:szCs w:val="20"/>
        </w:rPr>
        <w:t xml:space="preserve"> </w:t>
      </w:r>
    </w:p>
    <w:p w:rsidR="00FB2087" w:rsidRPr="00B50959" w:rsidRDefault="00FB2087" w:rsidP="00FB2087">
      <w:pPr>
        <w:kinsoku w:val="0"/>
        <w:overflowPunct w:val="0"/>
        <w:autoSpaceDE w:val="0"/>
        <w:autoSpaceDN w:val="0"/>
        <w:adjustRightInd w:val="0"/>
        <w:spacing w:after="0" w:line="205" w:lineRule="exact"/>
        <w:jc w:val="right"/>
        <w:rPr>
          <w:rFonts w:ascii="Times New Roman" w:hAnsi="Times New Roman" w:cs="Times New Roman"/>
          <w:sz w:val="20"/>
          <w:szCs w:val="20"/>
        </w:rPr>
      </w:pPr>
      <w:r w:rsidRPr="00B50959">
        <w:rPr>
          <w:rFonts w:ascii="Times New Roman" w:hAnsi="Times New Roman" w:cs="Times New Roman"/>
          <w:b/>
          <w:bCs/>
          <w:spacing w:val="-2"/>
          <w:sz w:val="20"/>
          <w:szCs w:val="20"/>
        </w:rPr>
        <w:t>к</w:t>
      </w:r>
      <w:r w:rsidRPr="00B50959">
        <w:rPr>
          <w:rFonts w:ascii="Times New Roman" w:hAnsi="Times New Roman" w:cs="Times New Roman"/>
          <w:b/>
          <w:bCs/>
          <w:spacing w:val="1"/>
          <w:sz w:val="20"/>
          <w:szCs w:val="20"/>
        </w:rPr>
        <w:t>у</w:t>
      </w:r>
      <w:r w:rsidRPr="00B50959">
        <w:rPr>
          <w:rFonts w:ascii="Times New Roman" w:hAnsi="Times New Roman" w:cs="Times New Roman"/>
          <w:b/>
          <w:bCs/>
          <w:spacing w:val="-2"/>
          <w:sz w:val="20"/>
          <w:szCs w:val="20"/>
        </w:rPr>
        <w:t>п</w:t>
      </w:r>
      <w:r w:rsidRPr="00B50959">
        <w:rPr>
          <w:rFonts w:ascii="Times New Roman" w:hAnsi="Times New Roman" w:cs="Times New Roman"/>
          <w:b/>
          <w:bCs/>
          <w:sz w:val="20"/>
          <w:szCs w:val="20"/>
        </w:rPr>
        <w:t>ли-п</w:t>
      </w:r>
      <w:r w:rsidRPr="00B50959">
        <w:rPr>
          <w:rFonts w:ascii="Times New Roman" w:hAnsi="Times New Roman" w:cs="Times New Roman"/>
          <w:b/>
          <w:bCs/>
          <w:spacing w:val="-2"/>
          <w:sz w:val="20"/>
          <w:szCs w:val="20"/>
        </w:rPr>
        <w:t>р</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д</w:t>
      </w:r>
      <w:r w:rsidRPr="00B50959">
        <w:rPr>
          <w:rFonts w:ascii="Times New Roman" w:hAnsi="Times New Roman" w:cs="Times New Roman"/>
          <w:b/>
          <w:bCs/>
          <w:sz w:val="20"/>
          <w:szCs w:val="20"/>
        </w:rPr>
        <w:t>ажи</w:t>
      </w:r>
      <w:r w:rsidRPr="00B50959">
        <w:rPr>
          <w:rFonts w:ascii="Times New Roman" w:hAnsi="Times New Roman" w:cs="Times New Roman"/>
          <w:b/>
          <w:bCs/>
          <w:spacing w:val="-3"/>
          <w:sz w:val="20"/>
          <w:szCs w:val="20"/>
        </w:rPr>
        <w:t xml:space="preserve"> </w:t>
      </w:r>
      <w:r w:rsidRPr="00B50959">
        <w:rPr>
          <w:rFonts w:ascii="Times New Roman" w:hAnsi="Times New Roman" w:cs="Times New Roman"/>
          <w:b/>
          <w:bCs/>
          <w:sz w:val="20"/>
          <w:szCs w:val="20"/>
        </w:rPr>
        <w:t>ав</w:t>
      </w:r>
      <w:r w:rsidRPr="00B50959">
        <w:rPr>
          <w:rFonts w:ascii="Times New Roman" w:hAnsi="Times New Roman" w:cs="Times New Roman"/>
          <w:b/>
          <w:bCs/>
          <w:spacing w:val="-2"/>
          <w:sz w:val="20"/>
          <w:szCs w:val="20"/>
        </w:rPr>
        <w:t>т</w:t>
      </w:r>
      <w:r w:rsidRPr="00B50959">
        <w:rPr>
          <w:rFonts w:ascii="Times New Roman" w:hAnsi="Times New Roman" w:cs="Times New Roman"/>
          <w:b/>
          <w:bCs/>
          <w:sz w:val="20"/>
          <w:szCs w:val="20"/>
        </w:rPr>
        <w:t>о</w:t>
      </w:r>
      <w:r w:rsidRPr="00B50959">
        <w:rPr>
          <w:rFonts w:ascii="Times New Roman" w:hAnsi="Times New Roman" w:cs="Times New Roman"/>
          <w:b/>
          <w:bCs/>
          <w:spacing w:val="-1"/>
          <w:sz w:val="20"/>
          <w:szCs w:val="20"/>
        </w:rPr>
        <w:t>м</w:t>
      </w:r>
      <w:r w:rsidRPr="00B50959">
        <w:rPr>
          <w:rFonts w:ascii="Times New Roman" w:hAnsi="Times New Roman" w:cs="Times New Roman"/>
          <w:b/>
          <w:bCs/>
          <w:sz w:val="20"/>
          <w:szCs w:val="20"/>
        </w:rPr>
        <w:t>об</w:t>
      </w:r>
      <w:r w:rsidRPr="00B50959">
        <w:rPr>
          <w:rFonts w:ascii="Times New Roman" w:hAnsi="Times New Roman" w:cs="Times New Roman"/>
          <w:b/>
          <w:bCs/>
          <w:spacing w:val="-2"/>
          <w:sz w:val="20"/>
          <w:szCs w:val="20"/>
        </w:rPr>
        <w:t>и</w:t>
      </w:r>
      <w:r w:rsidRPr="00B50959">
        <w:rPr>
          <w:rFonts w:ascii="Times New Roman" w:hAnsi="Times New Roman" w:cs="Times New Roman"/>
          <w:b/>
          <w:bCs/>
          <w:sz w:val="20"/>
          <w:szCs w:val="20"/>
        </w:rPr>
        <w:t>ля</w:t>
      </w:r>
    </w:p>
    <w:p w:rsidR="00FB2087" w:rsidRDefault="00FB2087" w:rsidP="00FB2087">
      <w:pPr>
        <w:pStyle w:val="ConsPlusNormal"/>
        <w:ind w:firstLine="0"/>
        <w:jc w:val="right"/>
        <w:outlineLvl w:val="0"/>
        <w:rPr>
          <w:rFonts w:ascii="Times New Roman" w:hAnsi="Times New Roman" w:cs="Times New Roman"/>
          <w:sz w:val="24"/>
          <w:szCs w:val="24"/>
        </w:rPr>
      </w:pPr>
    </w:p>
    <w:p w:rsidR="00FB2087" w:rsidRDefault="00A81FC8" w:rsidP="00FB2087">
      <w:pPr>
        <w:pStyle w:val="ConsPlusTitle"/>
        <w:jc w:val="center"/>
        <w:rPr>
          <w:rFonts w:ascii="Times New Roman" w:hAnsi="Times New Roman" w:cs="Times New Roman"/>
          <w:sz w:val="24"/>
          <w:szCs w:val="24"/>
        </w:rPr>
      </w:pPr>
      <w:hyperlink r:id="rId6" w:history="1">
        <w:r w:rsidR="00FB2087">
          <w:rPr>
            <w:rStyle w:val="a8"/>
            <w:rFonts w:ascii="Times New Roman" w:hAnsi="Times New Roman" w:cs="Times New Roman"/>
            <w:sz w:val="24"/>
            <w:szCs w:val="24"/>
          </w:rPr>
          <w:t>АКТ</w:t>
        </w:r>
      </w:hyperlink>
    </w:p>
    <w:p w:rsidR="00FB2087" w:rsidRDefault="00FB2087" w:rsidP="00FB208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приема-передачи автомобиля </w:t>
      </w:r>
    </w:p>
    <w:p w:rsidR="00FB2087" w:rsidRDefault="00FB2087" w:rsidP="00FB2087">
      <w:pPr>
        <w:pStyle w:val="ConsPlusNormal"/>
        <w:ind w:firstLine="540"/>
        <w:jc w:val="both"/>
        <w:rPr>
          <w:rFonts w:ascii="Times New Roman" w:hAnsi="Times New Roman" w:cs="Times New Roman"/>
          <w:sz w:val="24"/>
          <w:szCs w:val="24"/>
        </w:rPr>
      </w:pPr>
    </w:p>
    <w:p w:rsidR="00FB2087" w:rsidRDefault="00FB2087" w:rsidP="00FB2087">
      <w:pPr>
        <w:pStyle w:val="ConsPlusNormal"/>
        <w:ind w:firstLine="0"/>
        <w:jc w:val="both"/>
        <w:rPr>
          <w:rFonts w:ascii="Times New Roman" w:hAnsi="Times New Roman"/>
          <w:sz w:val="24"/>
          <w:szCs w:val="24"/>
        </w:rPr>
      </w:pPr>
      <w:r>
        <w:rPr>
          <w:rFonts w:ascii="Times New Roman" w:hAnsi="Times New Roman"/>
          <w:sz w:val="24"/>
          <w:szCs w:val="24"/>
        </w:rPr>
        <w:t>г. ______                                                                                  «_____»_____________ 20__г.</w:t>
      </w:r>
    </w:p>
    <w:p w:rsidR="00FB2087" w:rsidRDefault="00FB2087" w:rsidP="00FB2087">
      <w:pPr>
        <w:pStyle w:val="ConsPlusNormal"/>
        <w:ind w:firstLine="0"/>
        <w:jc w:val="both"/>
        <w:rPr>
          <w:rFonts w:ascii="Times New Roman" w:hAnsi="Times New Roman" w:cs="Times New Roman"/>
          <w:sz w:val="24"/>
          <w:szCs w:val="24"/>
        </w:rPr>
      </w:pPr>
    </w:p>
    <w:p w:rsidR="00FB2087" w:rsidRDefault="00FB2087" w:rsidP="00FB2087">
      <w:pPr>
        <w:pStyle w:val="ConsPlusNormal"/>
        <w:ind w:firstLine="540"/>
        <w:jc w:val="both"/>
        <w:rPr>
          <w:rFonts w:ascii="Times New Roman" w:hAnsi="Times New Roman" w:cs="Times New Roman"/>
          <w:sz w:val="24"/>
          <w:szCs w:val="24"/>
        </w:rPr>
      </w:pPr>
      <w:proofErr w:type="gramStart"/>
      <w:r>
        <w:rPr>
          <w:rFonts w:ascii="Times New Roman" w:hAnsi="Times New Roman"/>
          <w:b/>
          <w:sz w:val="24"/>
          <w:szCs w:val="24"/>
        </w:rPr>
        <w:t>__________________________________]</w:t>
      </w:r>
      <w:r>
        <w:rPr>
          <w:rFonts w:ascii="Times New Roman" w:hAnsi="Times New Roman"/>
          <w:sz w:val="24"/>
          <w:szCs w:val="24"/>
        </w:rPr>
        <w:t>,  именуемый в дальнейшем «Продавец», и ООО «</w:t>
      </w:r>
      <w:proofErr w:type="spellStart"/>
      <w:r>
        <w:rPr>
          <w:rFonts w:ascii="Times New Roman" w:hAnsi="Times New Roman"/>
          <w:sz w:val="24"/>
          <w:szCs w:val="24"/>
        </w:rPr>
        <w:t>Металлэнергофинанс</w:t>
      </w:r>
      <w:proofErr w:type="spellEnd"/>
      <w:r>
        <w:rPr>
          <w:rFonts w:ascii="Times New Roman" w:hAnsi="Times New Roman"/>
          <w:sz w:val="24"/>
          <w:szCs w:val="24"/>
        </w:rPr>
        <w:t>», именуемый в дальнейшем «Покупатель», с другой стороны, при совместном наименовании «Стороны»,</w:t>
      </w:r>
      <w:r>
        <w:rPr>
          <w:rFonts w:ascii="Times New Roman" w:hAnsi="Times New Roman" w:cs="Times New Roman"/>
          <w:sz w:val="24"/>
          <w:szCs w:val="24"/>
        </w:rPr>
        <w:t xml:space="preserve"> составили настоящий акт о том, что в соответствии с Договором купли-продажи автомобиля от «___»___________ ______ г. Продавец передал, а Покупатель принял технически исправный </w:t>
      </w:r>
      <w:hyperlink r:id="rId7" w:history="1">
        <w:r w:rsidRPr="00FB2087">
          <w:rPr>
            <w:rStyle w:val="a8"/>
            <w:rFonts w:ascii="Times New Roman" w:hAnsi="Times New Roman" w:cs="Times New Roman"/>
            <w:color w:val="auto"/>
            <w:sz w:val="24"/>
            <w:szCs w:val="24"/>
          </w:rPr>
          <w:t>легковой автомобиль</w:t>
        </w:r>
      </w:hyperlink>
      <w:r>
        <w:rPr>
          <w:rFonts w:ascii="Times New Roman" w:hAnsi="Times New Roman" w:cs="Times New Roman"/>
          <w:sz w:val="24"/>
          <w:szCs w:val="24"/>
        </w:rPr>
        <w:t xml:space="preserve"> </w:t>
      </w:r>
      <w:proofErr w:type="gramEnd"/>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-марки "</w:t>
      </w:r>
      <w:proofErr w:type="spellStart"/>
      <w:r>
        <w:rPr>
          <w:rFonts w:ascii="Times New Roman" w:hAnsi="Times New Roman" w:cs="Times New Roman"/>
          <w:sz w:val="24"/>
          <w:szCs w:val="24"/>
        </w:rPr>
        <w:t>Киа</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Оптима</w:t>
      </w:r>
      <w:proofErr w:type="spellEnd"/>
      <w:r>
        <w:rPr>
          <w:rFonts w:ascii="Times New Roman" w:hAnsi="Times New Roman" w:cs="Times New Roman"/>
          <w:sz w:val="24"/>
          <w:szCs w:val="24"/>
        </w:rPr>
        <w:t xml:space="preserve">",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-2016 г. изготовления,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-VIN ______________,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-кузов N _____________,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-двигатель N _________________,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-кузов (кабина, коляска, прицеп) N 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-шасси (рама) N ________________,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-цвет ______________.</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Идентификационные номера автомобиля сверены, комплектность автомобиля проверена и соответствует </w:t>
      </w:r>
      <w:proofErr w:type="gramStart"/>
      <w:r>
        <w:rPr>
          <w:rFonts w:ascii="Times New Roman" w:hAnsi="Times New Roman" w:cs="Times New Roman"/>
          <w:sz w:val="24"/>
          <w:szCs w:val="24"/>
        </w:rPr>
        <w:t>заводской</w:t>
      </w:r>
      <w:proofErr w:type="gramEnd"/>
      <w:r>
        <w:rPr>
          <w:rFonts w:ascii="Times New Roman" w:hAnsi="Times New Roman" w:cs="Times New Roman"/>
          <w:sz w:val="24"/>
          <w:szCs w:val="24"/>
        </w:rPr>
        <w:t>.</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Одновременно с автомобилем, Продавец передал, а Покупатель принял следующие запасные части и аксессуары автомобиля:</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Защита картера двигателя</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Коврики салона</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 документы на автомобиль:</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-паспорт транспортного средства  серия _______ №_____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 _________________ </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-сервисная книжка</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Купля-продажа осуществлена строго в соответствии с требованиями упомянутого Договора. Претензий к Продавцу, в том числе имущественных, Покупатель не имеет.</w:t>
      </w:r>
    </w:p>
    <w:p w:rsidR="00FB2087" w:rsidRDefault="00FB2087" w:rsidP="00FB2087">
      <w:pPr>
        <w:pStyle w:val="ConsPlusNormal"/>
        <w:ind w:firstLine="540"/>
        <w:jc w:val="both"/>
        <w:rPr>
          <w:rFonts w:ascii="Times New Roman" w:hAnsi="Times New Roman" w:cs="Times New Roman"/>
          <w:sz w:val="24"/>
          <w:szCs w:val="24"/>
        </w:rPr>
      </w:pPr>
    </w:p>
    <w:p w:rsidR="00FB2087" w:rsidRDefault="00FB2087" w:rsidP="00FB2087">
      <w:pPr>
        <w:pStyle w:val="ConsPlusNormal"/>
        <w:ind w:firstLine="540"/>
        <w:jc w:val="both"/>
        <w:rPr>
          <w:rFonts w:ascii="Times New Roman" w:hAnsi="Times New Roman" w:cs="Times New Roman"/>
          <w:sz w:val="24"/>
          <w:szCs w:val="24"/>
        </w:rPr>
      </w:pP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Продавец:</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_______________________</w:t>
      </w:r>
    </w:p>
    <w:p w:rsidR="00FB2087" w:rsidRDefault="00FB2087" w:rsidP="00FB2087">
      <w:pPr>
        <w:pStyle w:val="ConsPlusNormal"/>
        <w:ind w:firstLine="540"/>
        <w:jc w:val="both"/>
        <w:rPr>
          <w:rFonts w:ascii="Times New Roman" w:hAnsi="Times New Roman" w:cs="Times New Roman"/>
          <w:sz w:val="24"/>
          <w:szCs w:val="24"/>
        </w:rPr>
      </w:pPr>
    </w:p>
    <w:p w:rsidR="00FB2087" w:rsidRDefault="00FB2087" w:rsidP="00FB2087">
      <w:pPr>
        <w:pStyle w:val="ConsPlusNormal"/>
        <w:ind w:firstLine="540"/>
        <w:jc w:val="both"/>
        <w:rPr>
          <w:rFonts w:ascii="Times New Roman" w:hAnsi="Times New Roman" w:cs="Times New Roman"/>
          <w:sz w:val="24"/>
          <w:szCs w:val="24"/>
        </w:rPr>
      </w:pP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Покупатель:</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ООО «</w:t>
      </w:r>
      <w:proofErr w:type="spellStart"/>
      <w:r>
        <w:rPr>
          <w:rFonts w:ascii="Times New Roman" w:hAnsi="Times New Roman" w:cs="Times New Roman"/>
          <w:sz w:val="24"/>
          <w:szCs w:val="24"/>
        </w:rPr>
        <w:t>Металл</w:t>
      </w:r>
      <w:r w:rsidR="00C70FA0">
        <w:rPr>
          <w:rFonts w:ascii="Times New Roman" w:hAnsi="Times New Roman" w:cs="Times New Roman"/>
          <w:sz w:val="24"/>
          <w:szCs w:val="24"/>
        </w:rPr>
        <w:t>э</w:t>
      </w:r>
      <w:r>
        <w:rPr>
          <w:rFonts w:ascii="Times New Roman" w:hAnsi="Times New Roman" w:cs="Times New Roman"/>
          <w:sz w:val="24"/>
          <w:szCs w:val="24"/>
        </w:rPr>
        <w:t>нергофинанс</w:t>
      </w:r>
      <w:proofErr w:type="spellEnd"/>
      <w:r>
        <w:rPr>
          <w:rFonts w:ascii="Times New Roman" w:hAnsi="Times New Roman" w:cs="Times New Roman"/>
          <w:sz w:val="24"/>
          <w:szCs w:val="24"/>
        </w:rPr>
        <w:t>»</w:t>
      </w:r>
    </w:p>
    <w:p w:rsidR="00FB2087" w:rsidRDefault="00FB2087" w:rsidP="00FB208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_______________________</w:t>
      </w:r>
    </w:p>
    <w:p w:rsidR="00FB2087" w:rsidRDefault="00FB2087" w:rsidP="00FB2087">
      <w:pPr>
        <w:rPr>
          <w:rFonts w:ascii="Times New Roman" w:hAnsi="Times New Roman" w:cs="Times New Roman"/>
          <w:sz w:val="24"/>
          <w:szCs w:val="24"/>
        </w:rPr>
      </w:pPr>
    </w:p>
    <w:p w:rsidR="00FB2087" w:rsidRDefault="00FB2087"/>
    <w:sectPr w:rsidR="00FB2087" w:rsidSect="00115D01">
      <w:type w:val="continuous"/>
      <w:pgSz w:w="11905" w:h="16840"/>
      <w:pgMar w:top="500" w:right="780" w:bottom="280" w:left="1020" w:header="720" w:footer="720" w:gutter="0"/>
      <w:cols w:space="720" w:equalWidth="0">
        <w:col w:w="10105"/>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Franklin Gothic Book">
    <w:altName w:val="Franklin Gothic Medium"/>
    <w:charset w:val="CC"/>
    <w:family w:val="swiss"/>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numFmt w:val="bullet"/>
      <w:lvlText w:val="-"/>
      <w:lvlJc w:val="left"/>
      <w:pPr>
        <w:ind w:hanging="151"/>
      </w:pPr>
      <w:rPr>
        <w:rFonts w:ascii="Times New Roman" w:hAnsi="Times New Roman" w:cs="Times New Roman"/>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03"/>
    <w:multiLevelType w:val="multilevel"/>
    <w:tmpl w:val="00000886"/>
    <w:lvl w:ilvl="0">
      <w:numFmt w:val="bullet"/>
      <w:lvlText w:val=""/>
      <w:lvlJc w:val="left"/>
      <w:pPr>
        <w:ind w:hanging="348"/>
      </w:pPr>
      <w:rPr>
        <w:rFonts w:ascii="Symbol" w:hAnsi="Symbol" w:cs="Symbol"/>
        <w:b w:val="0"/>
        <w:bCs w:val="0"/>
        <w:sz w:val="20"/>
        <w:szCs w:val="20"/>
      </w:rPr>
    </w:lvl>
    <w:lvl w:ilvl="1">
      <w:start w:val="1"/>
      <w:numFmt w:val="decimal"/>
      <w:lvlText w:val="%2."/>
      <w:lvlJc w:val="left"/>
      <w:pPr>
        <w:ind w:hanging="568"/>
      </w:pPr>
      <w:rPr>
        <w:rFonts w:ascii="Times New Roman" w:hAnsi="Times New Roman" w:cs="Times New Roman"/>
        <w:b/>
        <w:bCs/>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4"/>
    <w:multiLevelType w:val="multilevel"/>
    <w:tmpl w:val="00000887"/>
    <w:lvl w:ilvl="0">
      <w:start w:val="1"/>
      <w:numFmt w:val="decimal"/>
      <w:lvlText w:val="%1"/>
      <w:lvlJc w:val="left"/>
      <w:pPr>
        <w:ind w:hanging="425"/>
      </w:pPr>
    </w:lvl>
    <w:lvl w:ilvl="1">
      <w:start w:val="1"/>
      <w:numFmt w:val="decimal"/>
      <w:lvlText w:val="%1.%2."/>
      <w:lvlJc w:val="left"/>
      <w:pPr>
        <w:ind w:hanging="425"/>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000405"/>
    <w:multiLevelType w:val="multilevel"/>
    <w:tmpl w:val="00000888"/>
    <w:lvl w:ilvl="0">
      <w:start w:val="2"/>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start w:val="1"/>
      <w:numFmt w:val="decimal"/>
      <w:lvlText w:val="%1.%2.%3."/>
      <w:lvlJc w:val="left"/>
      <w:pPr>
        <w:ind w:hanging="554"/>
      </w:pPr>
      <w:rPr>
        <w:rFonts w:ascii="Times New Roman" w:hAnsi="Times New Roman" w:cs="Times New Roman"/>
        <w:b w:val="0"/>
        <w:bCs w:val="0"/>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nsid w:val="00000406"/>
    <w:multiLevelType w:val="multilevel"/>
    <w:tmpl w:val="00000889"/>
    <w:lvl w:ilvl="0">
      <w:start w:val="3"/>
      <w:numFmt w:val="decimal"/>
      <w:lvlText w:val="%1"/>
      <w:lvlJc w:val="left"/>
      <w:pPr>
        <w:ind w:hanging="567"/>
      </w:pPr>
    </w:lvl>
    <w:lvl w:ilvl="1">
      <w:start w:val="1"/>
      <w:numFmt w:val="decimal"/>
      <w:lvlText w:val="%1.%2."/>
      <w:lvlJc w:val="left"/>
      <w:pPr>
        <w:ind w:hanging="567"/>
      </w:pPr>
      <w:rPr>
        <w:rFonts w:ascii="Times New Roman" w:hAnsi="Times New Roman" w:cs="Times New Roman"/>
        <w:b/>
        <w:bCs/>
        <w:sz w:val="20"/>
        <w:szCs w:val="20"/>
      </w:rPr>
    </w:lvl>
    <w:lvl w:ilvl="2">
      <w:start w:val="1"/>
      <w:numFmt w:val="decimal"/>
      <w:lvlText w:val="%1.%2.%3."/>
      <w:lvlJc w:val="left"/>
      <w:pPr>
        <w:ind w:hanging="567"/>
      </w:pPr>
      <w:rPr>
        <w:rFonts w:ascii="Times New Roman" w:hAnsi="Times New Roman" w:cs="Times New Roman"/>
        <w:b w:val="0"/>
        <w:bCs w:val="0"/>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nsid w:val="00000407"/>
    <w:multiLevelType w:val="multilevel"/>
    <w:tmpl w:val="0000088A"/>
    <w:lvl w:ilvl="0">
      <w:numFmt w:val="bullet"/>
      <w:lvlText w:val=""/>
      <w:lvlJc w:val="left"/>
      <w:pPr>
        <w:ind w:hanging="284"/>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nsid w:val="00000408"/>
    <w:multiLevelType w:val="multilevel"/>
    <w:tmpl w:val="0000088B"/>
    <w:lvl w:ilvl="0">
      <w:start w:val="4"/>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nsid w:val="00000409"/>
    <w:multiLevelType w:val="multilevel"/>
    <w:tmpl w:val="0000088C"/>
    <w:lvl w:ilvl="0">
      <w:start w:val="2"/>
      <w:numFmt w:val="decimal"/>
      <w:lvlText w:val="%1"/>
      <w:lvlJc w:val="left"/>
      <w:pPr>
        <w:ind w:hanging="115"/>
      </w:pPr>
      <w:rPr>
        <w:rFonts w:ascii="Times New Roman" w:hAnsi="Times New Roman" w:cs="Times New Roman"/>
        <w:b w:val="0"/>
        <w:bCs w:val="0"/>
        <w:w w:val="99"/>
        <w:position w:val="9"/>
        <w:sz w:val="13"/>
        <w:szCs w:val="13"/>
      </w:rPr>
    </w:lvl>
    <w:lvl w:ilvl="1">
      <w:numFmt w:val="bullet"/>
      <w:lvlText w:val="-"/>
      <w:lvlJc w:val="left"/>
      <w:pPr>
        <w:ind w:hanging="284"/>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nsid w:val="0000040A"/>
    <w:multiLevelType w:val="multilevel"/>
    <w:tmpl w:val="0000088D"/>
    <w:lvl w:ilvl="0">
      <w:start w:val="4"/>
      <w:numFmt w:val="decimal"/>
      <w:lvlText w:val="%1"/>
      <w:lvlJc w:val="left"/>
      <w:pPr>
        <w:ind w:hanging="567"/>
      </w:pPr>
    </w:lvl>
    <w:lvl w:ilvl="1">
      <w:start w:val="11"/>
      <w:numFmt w:val="decimal"/>
      <w:lvlText w:val="%1.%2."/>
      <w:lvlJc w:val="left"/>
      <w:pPr>
        <w:ind w:hanging="567"/>
      </w:pPr>
      <w:rPr>
        <w:rFonts w:ascii="Times New Roman" w:hAnsi="Times New Roman" w:cs="Times New Roman"/>
        <w:b w:val="0"/>
        <w:bCs w:val="0"/>
        <w:sz w:val="20"/>
        <w:szCs w:val="20"/>
      </w:rPr>
    </w:lvl>
    <w:lvl w:ilvl="2">
      <w:start w:val="1"/>
      <w:numFmt w:val="decimal"/>
      <w:lvlText w:val="%1.%2.%3"/>
      <w:lvlJc w:val="left"/>
      <w:pPr>
        <w:ind w:hanging="501"/>
      </w:pPr>
      <w:rPr>
        <w:rFonts w:ascii="Times New Roman" w:hAnsi="Times New Roman" w:cs="Times New Roman"/>
        <w:b w:val="0"/>
        <w:bCs w:val="0"/>
        <w:sz w:val="20"/>
        <w:szCs w:val="20"/>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nsid w:val="0000040B"/>
    <w:multiLevelType w:val="multilevel"/>
    <w:tmpl w:val="0000088E"/>
    <w:lvl w:ilvl="0">
      <w:numFmt w:val="bullet"/>
      <w:lvlText w:val=""/>
      <w:lvlJc w:val="left"/>
      <w:pPr>
        <w:ind w:hanging="567"/>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nsid w:val="0000040C"/>
    <w:multiLevelType w:val="multilevel"/>
    <w:tmpl w:val="0000088F"/>
    <w:lvl w:ilvl="0">
      <w:start w:val="5"/>
      <w:numFmt w:val="decimal"/>
      <w:lvlText w:val="%1"/>
      <w:lvlJc w:val="left"/>
      <w:pPr>
        <w:ind w:hanging="425"/>
      </w:pPr>
    </w:lvl>
    <w:lvl w:ilvl="1">
      <w:start w:val="1"/>
      <w:numFmt w:val="decimal"/>
      <w:lvlText w:val="%1.%2."/>
      <w:lvlJc w:val="left"/>
      <w:pPr>
        <w:ind w:hanging="425"/>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nsid w:val="0000040D"/>
    <w:multiLevelType w:val="multilevel"/>
    <w:tmpl w:val="00000890"/>
    <w:lvl w:ilvl="0">
      <w:start w:val="5"/>
      <w:numFmt w:val="decimal"/>
      <w:lvlText w:val="%1"/>
      <w:lvlJc w:val="left"/>
      <w:pPr>
        <w:ind w:hanging="351"/>
      </w:pPr>
    </w:lvl>
    <w:lvl w:ilvl="1">
      <w:start w:val="10"/>
      <w:numFmt w:val="decimal"/>
      <w:lvlText w:val="%1.%2"/>
      <w:lvlJc w:val="left"/>
      <w:pPr>
        <w:ind w:hanging="351"/>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2">
    <w:nsid w:val="0000040E"/>
    <w:multiLevelType w:val="multilevel"/>
    <w:tmpl w:val="00000891"/>
    <w:lvl w:ilvl="0">
      <w:start w:val="6"/>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nsid w:val="0000040F"/>
    <w:multiLevelType w:val="multilevel"/>
    <w:tmpl w:val="00000892"/>
    <w:lvl w:ilvl="0">
      <w:start w:val="7"/>
      <w:numFmt w:val="decimal"/>
      <w:lvlText w:val="%1"/>
      <w:lvlJc w:val="left"/>
      <w:pPr>
        <w:ind w:hanging="567"/>
      </w:pPr>
    </w:lvl>
    <w:lvl w:ilvl="1">
      <w:start w:val="1"/>
      <w:numFmt w:val="decimal"/>
      <w:lvlText w:val="%1.%2."/>
      <w:lvlJc w:val="left"/>
      <w:pPr>
        <w:ind w:hanging="567"/>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4">
    <w:nsid w:val="00000410"/>
    <w:multiLevelType w:val="multilevel"/>
    <w:tmpl w:val="00000893"/>
    <w:lvl w:ilvl="0">
      <w:start w:val="8"/>
      <w:numFmt w:val="decimal"/>
      <w:lvlText w:val="%1"/>
      <w:lvlJc w:val="left"/>
      <w:pPr>
        <w:ind w:hanging="351"/>
      </w:pPr>
    </w:lvl>
    <w:lvl w:ilvl="1">
      <w:start w:val="1"/>
      <w:numFmt w:val="decimal"/>
      <w:lvlText w:val="%1.%2."/>
      <w:lvlJc w:val="left"/>
      <w:pPr>
        <w:ind w:hanging="351"/>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5">
    <w:nsid w:val="00000411"/>
    <w:multiLevelType w:val="multilevel"/>
    <w:tmpl w:val="00000894"/>
    <w:lvl w:ilvl="0">
      <w:numFmt w:val="bullet"/>
      <w:lvlText w:val="–"/>
      <w:lvlJc w:val="left"/>
      <w:pPr>
        <w:ind w:hanging="141"/>
      </w:pPr>
      <w:rPr>
        <w:rFonts w:ascii="Symbol" w:hAnsi="Symbol" w:cs="Symbol"/>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6">
    <w:nsid w:val="00000412"/>
    <w:multiLevelType w:val="multilevel"/>
    <w:tmpl w:val="00000895"/>
    <w:lvl w:ilvl="0">
      <w:start w:val="9"/>
      <w:numFmt w:val="decimal"/>
      <w:lvlText w:val="%1"/>
      <w:lvlJc w:val="left"/>
      <w:pPr>
        <w:ind w:hanging="425"/>
      </w:pPr>
    </w:lvl>
    <w:lvl w:ilvl="1">
      <w:start w:val="1"/>
      <w:numFmt w:val="decimal"/>
      <w:lvlText w:val="%1.%2."/>
      <w:lvlJc w:val="left"/>
      <w:pPr>
        <w:ind w:hanging="425"/>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7">
    <w:nsid w:val="00000413"/>
    <w:multiLevelType w:val="multilevel"/>
    <w:tmpl w:val="00000896"/>
    <w:lvl w:ilvl="0">
      <w:start w:val="9"/>
      <w:numFmt w:val="decimal"/>
      <w:lvlText w:val="%1"/>
      <w:lvlJc w:val="left"/>
      <w:pPr>
        <w:ind w:hanging="351"/>
      </w:pPr>
    </w:lvl>
    <w:lvl w:ilvl="1">
      <w:start w:val="10"/>
      <w:numFmt w:val="decimal"/>
      <w:lvlText w:val="%1.%2"/>
      <w:lvlJc w:val="left"/>
      <w:pPr>
        <w:ind w:hanging="351"/>
      </w:pPr>
      <w:rPr>
        <w:rFonts w:ascii="Times New Roman" w:hAnsi="Times New Roman" w:cs="Times New Roman"/>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8">
    <w:nsid w:val="00000414"/>
    <w:multiLevelType w:val="multilevel"/>
    <w:tmpl w:val="00000897"/>
    <w:lvl w:ilvl="0">
      <w:numFmt w:val="bullet"/>
      <w:lvlText w:val=""/>
      <w:lvlJc w:val="left"/>
      <w:pPr>
        <w:ind w:hanging="348"/>
      </w:pPr>
      <w:rPr>
        <w:rFonts w:ascii="Symbol" w:hAnsi="Symbol" w:cs="Symbol"/>
        <w:b w:val="0"/>
        <w:bCs w:val="0"/>
        <w:sz w:val="18"/>
        <w:szCs w:val="1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9">
    <w:nsid w:val="00000415"/>
    <w:multiLevelType w:val="multilevel"/>
    <w:tmpl w:val="00000898"/>
    <w:lvl w:ilvl="0">
      <w:numFmt w:val="bullet"/>
      <w:lvlText w:val="-"/>
      <w:lvlJc w:val="left"/>
      <w:pPr>
        <w:ind w:hanging="117"/>
      </w:pPr>
      <w:rPr>
        <w:rFonts w:ascii="Times New Roman" w:hAnsi="Times New Roman" w:cs="Times New Roman"/>
        <w:b w:val="0"/>
        <w:bCs w:val="0"/>
        <w:sz w:val="20"/>
        <w:szCs w:val="20"/>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0">
    <w:nsid w:val="23967A7B"/>
    <w:multiLevelType w:val="hybridMultilevel"/>
    <w:tmpl w:val="191E09D4"/>
    <w:lvl w:ilvl="0" w:tplc="E0A6BB2C">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47E416F"/>
    <w:multiLevelType w:val="multilevel"/>
    <w:tmpl w:val="DF903FA4"/>
    <w:lvl w:ilvl="0">
      <w:start w:val="1"/>
      <w:numFmt w:val="decimal"/>
      <w:lvlText w:val="%1"/>
      <w:lvlJc w:val="left"/>
      <w:pPr>
        <w:ind w:hanging="425"/>
      </w:pPr>
    </w:lvl>
    <w:lvl w:ilvl="1">
      <w:start w:val="1"/>
      <w:numFmt w:val="bullet"/>
      <w:lvlText w:val=""/>
      <w:lvlJc w:val="left"/>
      <w:pPr>
        <w:ind w:hanging="425"/>
      </w:pPr>
      <w:rPr>
        <w:rFonts w:ascii="Symbol" w:hAnsi="Symbol" w:hint="default"/>
        <w:b w:val="0"/>
        <w:bCs w:val="0"/>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2">
    <w:nsid w:val="3E242A74"/>
    <w:multiLevelType w:val="hybridMultilevel"/>
    <w:tmpl w:val="B148C5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8997605"/>
    <w:multiLevelType w:val="multilevel"/>
    <w:tmpl w:val="00000886"/>
    <w:lvl w:ilvl="0">
      <w:numFmt w:val="bullet"/>
      <w:lvlText w:val=""/>
      <w:lvlJc w:val="left"/>
      <w:pPr>
        <w:ind w:hanging="348"/>
      </w:pPr>
      <w:rPr>
        <w:rFonts w:ascii="Symbol" w:hAnsi="Symbol" w:cs="Symbol"/>
        <w:b w:val="0"/>
        <w:bCs w:val="0"/>
        <w:sz w:val="20"/>
        <w:szCs w:val="20"/>
      </w:rPr>
    </w:lvl>
    <w:lvl w:ilvl="1">
      <w:start w:val="1"/>
      <w:numFmt w:val="decimal"/>
      <w:lvlText w:val="%2."/>
      <w:lvlJc w:val="left"/>
      <w:pPr>
        <w:ind w:hanging="568"/>
      </w:pPr>
      <w:rPr>
        <w:rFonts w:ascii="Times New Roman" w:hAnsi="Times New Roman" w:cs="Times New Roman"/>
        <w:b/>
        <w:bCs/>
        <w:sz w:val="20"/>
        <w:szCs w:val="20"/>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4">
    <w:nsid w:val="72B603BE"/>
    <w:multiLevelType w:val="hybridMultilevel"/>
    <w:tmpl w:val="9704F28A"/>
    <w:lvl w:ilvl="0" w:tplc="0419000F">
      <w:start w:val="1"/>
      <w:numFmt w:val="decimal"/>
      <w:lvlText w:val="%1."/>
      <w:lvlJc w:val="left"/>
      <w:pPr>
        <w:ind w:left="834" w:hanging="360"/>
      </w:pPr>
    </w:lvl>
    <w:lvl w:ilvl="1" w:tplc="04190019" w:tentative="1">
      <w:start w:val="1"/>
      <w:numFmt w:val="lowerLetter"/>
      <w:lvlText w:val="%2."/>
      <w:lvlJc w:val="left"/>
      <w:pPr>
        <w:ind w:left="1554" w:hanging="360"/>
      </w:pPr>
    </w:lvl>
    <w:lvl w:ilvl="2" w:tplc="0419001B" w:tentative="1">
      <w:start w:val="1"/>
      <w:numFmt w:val="lowerRoman"/>
      <w:lvlText w:val="%3."/>
      <w:lvlJc w:val="right"/>
      <w:pPr>
        <w:ind w:left="2274" w:hanging="180"/>
      </w:pPr>
    </w:lvl>
    <w:lvl w:ilvl="3" w:tplc="0419000F" w:tentative="1">
      <w:start w:val="1"/>
      <w:numFmt w:val="decimal"/>
      <w:lvlText w:val="%4."/>
      <w:lvlJc w:val="left"/>
      <w:pPr>
        <w:ind w:left="2994" w:hanging="360"/>
      </w:pPr>
    </w:lvl>
    <w:lvl w:ilvl="4" w:tplc="04190019" w:tentative="1">
      <w:start w:val="1"/>
      <w:numFmt w:val="lowerLetter"/>
      <w:lvlText w:val="%5."/>
      <w:lvlJc w:val="left"/>
      <w:pPr>
        <w:ind w:left="3714" w:hanging="360"/>
      </w:pPr>
    </w:lvl>
    <w:lvl w:ilvl="5" w:tplc="0419001B" w:tentative="1">
      <w:start w:val="1"/>
      <w:numFmt w:val="lowerRoman"/>
      <w:lvlText w:val="%6."/>
      <w:lvlJc w:val="right"/>
      <w:pPr>
        <w:ind w:left="4434" w:hanging="180"/>
      </w:pPr>
    </w:lvl>
    <w:lvl w:ilvl="6" w:tplc="0419000F" w:tentative="1">
      <w:start w:val="1"/>
      <w:numFmt w:val="decimal"/>
      <w:lvlText w:val="%7."/>
      <w:lvlJc w:val="left"/>
      <w:pPr>
        <w:ind w:left="5154" w:hanging="360"/>
      </w:pPr>
    </w:lvl>
    <w:lvl w:ilvl="7" w:tplc="04190019" w:tentative="1">
      <w:start w:val="1"/>
      <w:numFmt w:val="lowerLetter"/>
      <w:lvlText w:val="%8."/>
      <w:lvlJc w:val="left"/>
      <w:pPr>
        <w:ind w:left="5874" w:hanging="360"/>
      </w:pPr>
    </w:lvl>
    <w:lvl w:ilvl="8" w:tplc="0419001B" w:tentative="1">
      <w:start w:val="1"/>
      <w:numFmt w:val="lowerRoman"/>
      <w:lvlText w:val="%9."/>
      <w:lvlJc w:val="right"/>
      <w:pPr>
        <w:ind w:left="6594" w:hanging="180"/>
      </w:pPr>
    </w:lvl>
  </w:abstractNum>
  <w:abstractNum w:abstractNumId="25">
    <w:nsid w:val="72DA6344"/>
    <w:multiLevelType w:val="hybridMultilevel"/>
    <w:tmpl w:val="3666781E"/>
    <w:lvl w:ilvl="0" w:tplc="658E9922">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num w:numId="1">
    <w:abstractNumId w:val="19"/>
  </w:num>
  <w:num w:numId="2">
    <w:abstractNumId w:val="18"/>
  </w:num>
  <w:num w:numId="3">
    <w:abstractNumId w:val="17"/>
  </w:num>
  <w:num w:numId="4">
    <w:abstractNumId w:val="16"/>
  </w:num>
  <w:num w:numId="5">
    <w:abstractNumId w:val="15"/>
  </w:num>
  <w:num w:numId="6">
    <w:abstractNumId w:val="14"/>
  </w:num>
  <w:num w:numId="7">
    <w:abstractNumId w:val="13"/>
  </w:num>
  <w:num w:numId="8">
    <w:abstractNumId w:val="12"/>
  </w:num>
  <w:num w:numId="9">
    <w:abstractNumId w:val="11"/>
  </w:num>
  <w:num w:numId="10">
    <w:abstractNumId w:val="1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4"/>
  </w:num>
  <w:num w:numId="22">
    <w:abstractNumId w:val="20"/>
  </w:num>
  <w:num w:numId="23">
    <w:abstractNumId w:val="25"/>
  </w:num>
  <w:num w:numId="24">
    <w:abstractNumId w:val="22"/>
  </w:num>
  <w:num w:numId="25">
    <w:abstractNumId w:val="2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drawingGridHorizontalSpacing w:val="100"/>
  <w:displayHorizontalDrawingGridEvery w:val="2"/>
  <w:displayVerticalDrawingGridEvery w:val="2"/>
  <w:characterSpacingControl w:val="doNotCompress"/>
  <w:compat>
    <w:compatSetting w:name="compatibilityMode" w:uri="http://schemas.microsoft.com/office/word" w:val="12"/>
  </w:compat>
  <w:rsids>
    <w:rsidRoot w:val="00B50959"/>
    <w:rsid w:val="00007172"/>
    <w:rsid w:val="00011455"/>
    <w:rsid w:val="0005235B"/>
    <w:rsid w:val="00090FDB"/>
    <w:rsid w:val="000923BD"/>
    <w:rsid w:val="00114366"/>
    <w:rsid w:val="00115D01"/>
    <w:rsid w:val="001440E6"/>
    <w:rsid w:val="001E2E60"/>
    <w:rsid w:val="002B2BD8"/>
    <w:rsid w:val="002C1308"/>
    <w:rsid w:val="002F11D7"/>
    <w:rsid w:val="002F12B8"/>
    <w:rsid w:val="003C2979"/>
    <w:rsid w:val="00467972"/>
    <w:rsid w:val="00487D56"/>
    <w:rsid w:val="0050535E"/>
    <w:rsid w:val="005C2328"/>
    <w:rsid w:val="00645396"/>
    <w:rsid w:val="0066190F"/>
    <w:rsid w:val="00695493"/>
    <w:rsid w:val="00760DDC"/>
    <w:rsid w:val="00766BAB"/>
    <w:rsid w:val="00802FCA"/>
    <w:rsid w:val="0082336A"/>
    <w:rsid w:val="00955B70"/>
    <w:rsid w:val="009B79E1"/>
    <w:rsid w:val="009E3192"/>
    <w:rsid w:val="00A81FC8"/>
    <w:rsid w:val="00B4547A"/>
    <w:rsid w:val="00B50959"/>
    <w:rsid w:val="00B82DBA"/>
    <w:rsid w:val="00B8389F"/>
    <w:rsid w:val="00BE17D8"/>
    <w:rsid w:val="00C70FA0"/>
    <w:rsid w:val="00DB2F11"/>
    <w:rsid w:val="00E402C4"/>
    <w:rsid w:val="00EB6ECB"/>
    <w:rsid w:val="00F149EF"/>
    <w:rsid w:val="00FB2087"/>
    <w:rsid w:val="00FD08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F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B50959"/>
    <w:pPr>
      <w:autoSpaceDE w:val="0"/>
      <w:autoSpaceDN w:val="0"/>
      <w:adjustRightInd w:val="0"/>
      <w:spacing w:after="0" w:line="240" w:lineRule="auto"/>
      <w:ind w:left="114"/>
    </w:pPr>
    <w:rPr>
      <w:rFonts w:ascii="Times New Roman" w:hAnsi="Times New Roman" w:cs="Times New Roman"/>
      <w:sz w:val="20"/>
      <w:szCs w:val="20"/>
    </w:rPr>
  </w:style>
  <w:style w:type="character" w:customStyle="1" w:styleId="a4">
    <w:name w:val="Основной текст Знак"/>
    <w:basedOn w:val="a0"/>
    <w:link w:val="a3"/>
    <w:uiPriority w:val="1"/>
    <w:rsid w:val="00B50959"/>
    <w:rPr>
      <w:rFonts w:ascii="Times New Roman" w:hAnsi="Times New Roman" w:cs="Times New Roman"/>
      <w:sz w:val="20"/>
      <w:szCs w:val="20"/>
    </w:rPr>
  </w:style>
  <w:style w:type="paragraph" w:customStyle="1" w:styleId="11">
    <w:name w:val="Заголовок 11"/>
    <w:basedOn w:val="a"/>
    <w:uiPriority w:val="1"/>
    <w:qFormat/>
    <w:rsid w:val="00B50959"/>
    <w:pPr>
      <w:autoSpaceDE w:val="0"/>
      <w:autoSpaceDN w:val="0"/>
      <w:adjustRightInd w:val="0"/>
      <w:spacing w:after="0" w:line="240" w:lineRule="auto"/>
      <w:outlineLvl w:val="0"/>
    </w:pPr>
    <w:rPr>
      <w:rFonts w:ascii="Times New Roman" w:hAnsi="Times New Roman" w:cs="Times New Roman"/>
      <w:b/>
      <w:bCs/>
      <w:sz w:val="28"/>
      <w:szCs w:val="28"/>
    </w:rPr>
  </w:style>
  <w:style w:type="paragraph" w:customStyle="1" w:styleId="21">
    <w:name w:val="Заголовок 21"/>
    <w:basedOn w:val="a"/>
    <w:uiPriority w:val="1"/>
    <w:qFormat/>
    <w:rsid w:val="00B50959"/>
    <w:pPr>
      <w:autoSpaceDE w:val="0"/>
      <w:autoSpaceDN w:val="0"/>
      <w:adjustRightInd w:val="0"/>
      <w:spacing w:after="0" w:line="240" w:lineRule="auto"/>
      <w:outlineLvl w:val="1"/>
    </w:pPr>
    <w:rPr>
      <w:rFonts w:ascii="Times New Roman" w:hAnsi="Times New Roman" w:cs="Times New Roman"/>
      <w:b/>
      <w:bCs/>
      <w:sz w:val="20"/>
      <w:szCs w:val="20"/>
    </w:rPr>
  </w:style>
  <w:style w:type="paragraph" w:styleId="a5">
    <w:name w:val="List Paragraph"/>
    <w:basedOn w:val="a"/>
    <w:uiPriority w:val="1"/>
    <w:qFormat/>
    <w:rsid w:val="00B50959"/>
    <w:pPr>
      <w:autoSpaceDE w:val="0"/>
      <w:autoSpaceDN w:val="0"/>
      <w:adjustRightInd w:val="0"/>
      <w:spacing w:after="0" w:line="240" w:lineRule="auto"/>
    </w:pPr>
    <w:rPr>
      <w:rFonts w:ascii="Times New Roman" w:hAnsi="Times New Roman" w:cs="Times New Roman"/>
      <w:sz w:val="24"/>
      <w:szCs w:val="24"/>
    </w:rPr>
  </w:style>
  <w:style w:type="paragraph" w:customStyle="1" w:styleId="TableParagraph">
    <w:name w:val="Table Paragraph"/>
    <w:basedOn w:val="a"/>
    <w:uiPriority w:val="1"/>
    <w:qFormat/>
    <w:rsid w:val="00B50959"/>
    <w:pPr>
      <w:autoSpaceDE w:val="0"/>
      <w:autoSpaceDN w:val="0"/>
      <w:adjustRightInd w:val="0"/>
      <w:spacing w:after="0" w:line="240" w:lineRule="auto"/>
    </w:pPr>
    <w:rPr>
      <w:rFonts w:ascii="Times New Roman" w:hAnsi="Times New Roman" w:cs="Times New Roman"/>
      <w:sz w:val="24"/>
      <w:szCs w:val="24"/>
    </w:rPr>
  </w:style>
  <w:style w:type="paragraph" w:styleId="a6">
    <w:name w:val="Body Text Indent"/>
    <w:basedOn w:val="a"/>
    <w:link w:val="a7"/>
    <w:uiPriority w:val="99"/>
    <w:semiHidden/>
    <w:unhideWhenUsed/>
    <w:rsid w:val="00011455"/>
    <w:pPr>
      <w:spacing w:after="120"/>
      <w:ind w:left="283"/>
    </w:pPr>
  </w:style>
  <w:style w:type="character" w:customStyle="1" w:styleId="a7">
    <w:name w:val="Основной текст с отступом Знак"/>
    <w:basedOn w:val="a0"/>
    <w:link w:val="a6"/>
    <w:uiPriority w:val="99"/>
    <w:semiHidden/>
    <w:rsid w:val="00011455"/>
  </w:style>
  <w:style w:type="paragraph" w:customStyle="1" w:styleId="Preformat">
    <w:name w:val="Preformat"/>
    <w:rsid w:val="0001145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8">
    <w:name w:val="Hyperlink"/>
    <w:basedOn w:val="a0"/>
    <w:semiHidden/>
    <w:unhideWhenUsed/>
    <w:rsid w:val="00FB2087"/>
    <w:rPr>
      <w:strike w:val="0"/>
      <w:dstrike w:val="0"/>
      <w:color w:val="666699"/>
      <w:u w:val="none"/>
      <w:effect w:val="none"/>
    </w:rPr>
  </w:style>
  <w:style w:type="paragraph" w:customStyle="1" w:styleId="ConsPlusNormal">
    <w:name w:val="ConsPlusNormal"/>
    <w:rsid w:val="00FB2087"/>
    <w:pPr>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ConsPlusTitle">
    <w:name w:val="ConsPlusTitle"/>
    <w:rsid w:val="00FB2087"/>
    <w:pPr>
      <w:autoSpaceDE w:val="0"/>
      <w:autoSpaceDN w:val="0"/>
      <w:adjustRightInd w:val="0"/>
      <w:spacing w:after="0" w:line="240" w:lineRule="auto"/>
    </w:pPr>
    <w:rPr>
      <w:rFonts w:ascii="Arial" w:eastAsia="Calibri" w:hAnsi="Arial" w:cs="Arial"/>
      <w:b/>
      <w:bCs/>
      <w:sz w:val="20"/>
      <w:szCs w:val="20"/>
      <w:lang w:eastAsia="ru-RU"/>
    </w:rPr>
  </w:style>
  <w:style w:type="character" w:customStyle="1" w:styleId="2">
    <w:name w:val="Основной текст (2)_"/>
    <w:basedOn w:val="a0"/>
    <w:link w:val="20"/>
    <w:rsid w:val="00C70FA0"/>
    <w:rPr>
      <w:rFonts w:ascii="Franklin Gothic Book" w:eastAsia="Franklin Gothic Book" w:hAnsi="Franklin Gothic Book" w:cs="Franklin Gothic Book"/>
      <w:shd w:val="clear" w:color="auto" w:fill="FFFFFF"/>
    </w:rPr>
  </w:style>
  <w:style w:type="paragraph" w:customStyle="1" w:styleId="20">
    <w:name w:val="Основной текст (2)"/>
    <w:basedOn w:val="a"/>
    <w:link w:val="2"/>
    <w:rsid w:val="00C70FA0"/>
    <w:pPr>
      <w:widowControl w:val="0"/>
      <w:shd w:val="clear" w:color="auto" w:fill="FFFFFF"/>
      <w:spacing w:after="6300" w:line="269" w:lineRule="exact"/>
      <w:jc w:val="center"/>
    </w:pPr>
    <w:rPr>
      <w:rFonts w:ascii="Franklin Gothic Book" w:eastAsia="Franklin Gothic Book" w:hAnsi="Franklin Gothic Book" w:cs="Franklin Gothic Book"/>
    </w:rPr>
  </w:style>
  <w:style w:type="character" w:customStyle="1" w:styleId="20pt">
    <w:name w:val="Основной текст (2) + Курсив;Интервал 0 pt"/>
    <w:basedOn w:val="2"/>
    <w:rsid w:val="00C70FA0"/>
    <w:rPr>
      <w:rFonts w:ascii="Franklin Gothic Book" w:eastAsia="Franklin Gothic Book" w:hAnsi="Franklin Gothic Book" w:cs="Franklin Gothic Book"/>
      <w:b/>
      <w:bCs/>
      <w:i/>
      <w:iCs/>
      <w:smallCaps w:val="0"/>
      <w:strike w:val="0"/>
      <w:color w:val="000000"/>
      <w:spacing w:val="-10"/>
      <w:w w:val="100"/>
      <w:position w:val="0"/>
      <w:sz w:val="24"/>
      <w:szCs w:val="24"/>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052421">
      <w:bodyDiv w:val="1"/>
      <w:marLeft w:val="0"/>
      <w:marRight w:val="0"/>
      <w:marTop w:val="0"/>
      <w:marBottom w:val="0"/>
      <w:divBdr>
        <w:top w:val="none" w:sz="0" w:space="0" w:color="auto"/>
        <w:left w:val="none" w:sz="0" w:space="0" w:color="auto"/>
        <w:bottom w:val="none" w:sz="0" w:space="0" w:color="auto"/>
        <w:right w:val="none" w:sz="0" w:space="0" w:color="auto"/>
      </w:divBdr>
    </w:div>
    <w:div w:id="1117722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blanker.ru/doc/akt-priema-peredachi-avtomobily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lanker.ru/doc/akt-priema-peredachi-avtomobily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332</TotalTime>
  <Pages>10</Pages>
  <Words>6384</Words>
  <Characters>36391</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Андрей</cp:lastModifiedBy>
  <cp:revision>32</cp:revision>
  <dcterms:created xsi:type="dcterms:W3CDTF">2015-11-02T13:40:00Z</dcterms:created>
  <dcterms:modified xsi:type="dcterms:W3CDTF">2016-03-23T12:12:00Z</dcterms:modified>
</cp:coreProperties>
</file>