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B1825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42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317"/>
        <w:gridCol w:w="2551"/>
      </w:tblGrid>
      <w:tr w:rsidR="00986B03" w:rsidRPr="008C5364" w:rsidTr="00DB1825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 </w:t>
            </w:r>
            <w:r w:rsidR="0037265B">
              <w:rPr>
                <w:color w:val="000000"/>
                <w:sz w:val="28"/>
                <w:lang w:eastAsia="ru-RU"/>
              </w:rPr>
              <w:t>22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31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DB1825">
            <w:pPr>
              <w:tabs>
                <w:tab w:val="left" w:pos="2190"/>
                <w:tab w:val="left" w:pos="4275"/>
              </w:tabs>
              <w:spacing w:before="80" w:line="276" w:lineRule="auto"/>
              <w:ind w:hanging="72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A1388E" w:rsidRPr="00A1388E">
              <w:rPr>
                <w:color w:val="000000"/>
                <w:sz w:val="28"/>
                <w:lang w:eastAsia="ru-RU"/>
              </w:rPr>
              <w:t>20.К</w:t>
            </w:r>
            <w:proofErr w:type="gramEnd"/>
            <w:r w:rsidR="00A1388E" w:rsidRPr="00A1388E">
              <w:rPr>
                <w:color w:val="000000"/>
                <w:sz w:val="28"/>
                <w:lang w:eastAsia="ru-RU"/>
              </w:rPr>
              <w:t>/</w:t>
            </w:r>
            <w:r w:rsidR="0037265B">
              <w:rPr>
                <w:color w:val="000000"/>
                <w:sz w:val="28"/>
                <w:lang w:eastAsia="ru-RU"/>
              </w:rPr>
              <w:t>6857</w:t>
            </w:r>
            <w:r w:rsidR="00120C86">
              <w:rPr>
                <w:color w:val="000000"/>
                <w:sz w:val="28"/>
                <w:lang w:eastAsia="ru-RU"/>
              </w:rPr>
              <w:t>-</w:t>
            </w:r>
            <w:r w:rsidR="00A1388E" w:rsidRPr="00A1388E">
              <w:rPr>
                <w:color w:val="000000"/>
                <w:sz w:val="28"/>
                <w:lang w:eastAsia="ru-RU"/>
              </w:rPr>
              <w:t>ВК</w:t>
            </w:r>
            <w:r w:rsidR="00DB1825">
              <w:rPr>
                <w:color w:val="000000"/>
                <w:sz w:val="28"/>
                <w:lang w:val="en-US" w:eastAsia="ru-RU"/>
              </w:rPr>
              <w:t>_2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205E04">
        <w:rPr>
          <w:b/>
          <w:sz w:val="28"/>
          <w:szCs w:val="26"/>
        </w:rPr>
        <w:t>Агрегаты сварочные АДД-4004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205E04">
        <w:rPr>
          <w:b/>
          <w:sz w:val="28"/>
          <w:szCs w:val="28"/>
        </w:rPr>
        <w:t>Агрегаты сварочные АДД-4004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0B2141" w:rsidRPr="000B2141">
        <w:rPr>
          <w:sz w:val="28"/>
          <w:szCs w:val="28"/>
          <w:lang w:eastAsia="ru-RU"/>
        </w:rPr>
        <w:t>Лепендина Елена Валерьевна</w:t>
      </w:r>
      <w:r w:rsidR="00604F78" w:rsidRPr="003C1C68">
        <w:rPr>
          <w:sz w:val="28"/>
          <w:szCs w:val="28"/>
          <w:lang w:eastAsia="ru-RU"/>
        </w:rPr>
        <w:t>, телефон 8-(39169)-9-</w:t>
      </w:r>
      <w:r w:rsidR="000B2141">
        <w:rPr>
          <w:sz w:val="28"/>
          <w:szCs w:val="28"/>
          <w:lang w:eastAsia="ru-RU"/>
        </w:rPr>
        <w:t>20</w:t>
      </w:r>
      <w:r w:rsidRPr="003C1C68">
        <w:rPr>
          <w:sz w:val="28"/>
          <w:szCs w:val="28"/>
          <w:lang w:eastAsia="ru-RU"/>
        </w:rPr>
        <w:t>-6</w:t>
      </w:r>
      <w:r w:rsidR="000B2141">
        <w:rPr>
          <w:sz w:val="28"/>
          <w:szCs w:val="28"/>
          <w:lang w:eastAsia="ru-RU"/>
        </w:rPr>
        <w:t>7</w:t>
      </w:r>
      <w:r w:rsidRPr="003C1C68">
        <w:rPr>
          <w:sz w:val="28"/>
          <w:szCs w:val="28"/>
          <w:lang w:eastAsia="ru-RU"/>
        </w:rPr>
        <w:t xml:space="preserve">, </w:t>
      </w:r>
      <w:r w:rsidRPr="003C1C68">
        <w:rPr>
          <w:sz w:val="28"/>
          <w:szCs w:val="28"/>
          <w:lang w:val="en-US" w:eastAsia="ru-RU"/>
        </w:rPr>
        <w:t>e</w:t>
      </w:r>
      <w:r w:rsidRPr="003C1C68">
        <w:rPr>
          <w:sz w:val="28"/>
          <w:szCs w:val="28"/>
          <w:lang w:eastAsia="ru-RU"/>
        </w:rPr>
        <w:t>-</w:t>
      </w:r>
      <w:r w:rsidRPr="003C1C68">
        <w:rPr>
          <w:sz w:val="28"/>
          <w:szCs w:val="28"/>
          <w:lang w:val="en-US" w:eastAsia="ru-RU"/>
        </w:rPr>
        <w:t>mail</w:t>
      </w:r>
      <w:r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205E04" w:rsidRPr="005E6D62">
          <w:rPr>
            <w:rStyle w:val="a3"/>
            <w:sz w:val="28"/>
            <w:szCs w:val="28"/>
            <w:lang w:val="en-US" w:eastAsia="ru-RU"/>
          </w:rPr>
          <w:t>EVLependina</w:t>
        </w:r>
        <w:r w:rsidR="00205E04" w:rsidRPr="005E6D62">
          <w:rPr>
            <w:rStyle w:val="a3"/>
            <w:sz w:val="28"/>
            <w:szCs w:val="28"/>
            <w:lang w:eastAsia="ru-RU"/>
          </w:rPr>
          <w:t>@</w:t>
        </w:r>
        <w:r w:rsidR="00205E04" w:rsidRPr="005E6D62">
          <w:rPr>
            <w:rStyle w:val="a3"/>
            <w:sz w:val="28"/>
            <w:szCs w:val="28"/>
            <w:lang w:val="en-US" w:eastAsia="ru-RU"/>
          </w:rPr>
          <w:t>rosatom</w:t>
        </w:r>
        <w:r w:rsidR="00205E04" w:rsidRPr="005E6D6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205E04" w:rsidRPr="005E6D6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205E04">
        <w:rPr>
          <w:b/>
          <w:sz w:val="28"/>
          <w:szCs w:val="28"/>
        </w:rPr>
        <w:t>Агрегаты сварочные АДД-4004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05E04">
        <w:rPr>
          <w:b/>
          <w:sz w:val="28"/>
          <w:szCs w:val="28"/>
        </w:rPr>
        <w:t>Агрегаты сварочные АДД-4004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205E04">
        <w:rPr>
          <w:sz w:val="28"/>
          <w:szCs w:val="28"/>
        </w:rPr>
        <w:t>хорошее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205E04">
        <w:rPr>
          <w:sz w:val="28"/>
          <w:szCs w:val="28"/>
        </w:rPr>
        <w:t>объекты ОС (ООС)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4E15FE" w:rsidRPr="00E423D4" w:rsidRDefault="004E15FE" w:rsidP="004E15FE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>
        <w:rPr>
          <w:bCs/>
          <w:sz w:val="28"/>
          <w:szCs w:val="28"/>
        </w:rPr>
        <w:t xml:space="preserve"> Первая Промышленная</w:t>
      </w:r>
      <w:r w:rsidRPr="00E423D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1 Е</w:t>
      </w:r>
      <w:r w:rsidRPr="00E423D4">
        <w:rPr>
          <w:bCs/>
          <w:sz w:val="28"/>
          <w:szCs w:val="28"/>
        </w:rPr>
        <w:t>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продажи</w:t>
      </w:r>
      <w:proofErr w:type="gramStart"/>
      <w:r w:rsidRPr="003C1C68">
        <w:rPr>
          <w:b/>
          <w:sz w:val="28"/>
          <w:szCs w:val="28"/>
        </w:rPr>
        <w:t>:</w:t>
      </w:r>
      <w:r w:rsidRPr="003C1C68">
        <w:rPr>
          <w:sz w:val="28"/>
          <w:szCs w:val="28"/>
        </w:rPr>
        <w:t xml:space="preserve"> Перед</w:t>
      </w:r>
      <w:proofErr w:type="gramEnd"/>
      <w:r w:rsidRPr="003C1C68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DB1825">
        <w:rPr>
          <w:b/>
          <w:sz w:val="28"/>
          <w:szCs w:val="28"/>
        </w:rPr>
        <w:t>853 500,00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DB1825" w:rsidRPr="00DB1825">
        <w:rPr>
          <w:iCs/>
          <w:color w:val="0000FF"/>
          <w:spacing w:val="4"/>
          <w:sz w:val="28"/>
          <w:szCs w:val="28"/>
        </w:rPr>
        <w:t>1</w:t>
      </w:r>
      <w:r w:rsidR="00AD7EEF">
        <w:rPr>
          <w:iCs/>
          <w:color w:val="0000FF"/>
          <w:spacing w:val="4"/>
          <w:sz w:val="28"/>
          <w:szCs w:val="28"/>
        </w:rPr>
        <w:t>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AD7EEF">
        <w:rPr>
          <w:iCs/>
          <w:color w:val="0000FF"/>
          <w:spacing w:val="4"/>
          <w:sz w:val="28"/>
          <w:szCs w:val="28"/>
        </w:rPr>
        <w:t>апреля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DB1825">
        <w:rPr>
          <w:iCs/>
          <w:color w:val="0000FF"/>
          <w:spacing w:val="4"/>
          <w:sz w:val="28"/>
          <w:szCs w:val="28"/>
          <w:lang w:val="en-US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</w:t>
      </w:r>
      <w:r w:rsidRPr="003B394D">
        <w:rPr>
          <w:sz w:val="28"/>
          <w:szCs w:val="28"/>
        </w:rPr>
        <w:lastRenderedPageBreak/>
        <w:t>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</w:t>
      </w:r>
      <w:r w:rsidR="00205E04">
        <w:rPr>
          <w:sz w:val="28"/>
          <w:szCs w:val="28"/>
        </w:rPr>
        <w:t>ООС</w:t>
      </w:r>
      <w:r w:rsidRPr="003B394D">
        <w:rPr>
          <w:sz w:val="28"/>
          <w:szCs w:val="28"/>
        </w:rPr>
        <w:t xml:space="preserve">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9-48-</w:t>
      </w:r>
      <w:proofErr w:type="gramStart"/>
      <w:r w:rsidRPr="003C1C68">
        <w:rPr>
          <w:sz w:val="28"/>
          <w:szCs w:val="28"/>
        </w:rPr>
        <w:t>71,  9</w:t>
      </w:r>
      <w:proofErr w:type="gramEnd"/>
      <w:r w:rsidRPr="003C1C68">
        <w:rPr>
          <w:sz w:val="28"/>
          <w:szCs w:val="28"/>
        </w:rPr>
        <w:t xml:space="preserve">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205E04">
        <w:rPr>
          <w:b/>
          <w:sz w:val="28"/>
          <w:szCs w:val="28"/>
        </w:rPr>
        <w:t>Агрегаты сварочные АДД-4004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205E04">
        <w:rPr>
          <w:sz w:val="28"/>
          <w:szCs w:val="28"/>
          <w:lang w:eastAsia="ru-RU"/>
        </w:rPr>
        <w:t>Е</w:t>
      </w:r>
      <w:r w:rsidR="00604F78" w:rsidRPr="003C1C68">
        <w:rPr>
          <w:sz w:val="28"/>
          <w:szCs w:val="28"/>
          <w:lang w:eastAsia="ru-RU"/>
        </w:rPr>
        <w:t xml:space="preserve">.В. </w:t>
      </w:r>
      <w:r w:rsidR="00205E04">
        <w:rPr>
          <w:sz w:val="28"/>
          <w:szCs w:val="28"/>
          <w:lang w:eastAsia="ru-RU"/>
        </w:rPr>
        <w:t>Лепендина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</w:t>
      </w:r>
      <w:proofErr w:type="spellStart"/>
      <w:r w:rsidRPr="003C1C68">
        <w:rPr>
          <w:sz w:val="28"/>
          <w:szCs w:val="28"/>
          <w:lang w:eastAsia="ru-RU"/>
        </w:rPr>
        <w:t>Ф.и.о.</w:t>
      </w:r>
      <w:proofErr w:type="spellEnd"/>
      <w:r w:rsidRPr="003C1C68">
        <w:rPr>
          <w:sz w:val="28"/>
          <w:szCs w:val="28"/>
          <w:lang w:eastAsia="ru-RU"/>
        </w:rPr>
        <w:t>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05E04" w:rsidRDefault="00205E04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05E04">
        <w:rPr>
          <w:b/>
          <w:sz w:val="28"/>
          <w:szCs w:val="28"/>
        </w:rPr>
        <w:t>Агрегаты сварочные АДД-4004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81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63"/>
        <w:gridCol w:w="3544"/>
        <w:gridCol w:w="709"/>
        <w:gridCol w:w="850"/>
        <w:gridCol w:w="1418"/>
        <w:gridCol w:w="31"/>
        <w:gridCol w:w="1528"/>
      </w:tblGrid>
      <w:tr w:rsidR="00513D90" w:rsidTr="00DB1825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205E04" w:rsidP="00EC5B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Инв.№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DE3414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proofErr w:type="gramStart"/>
            <w:r w:rsidRPr="00007EC4">
              <w:rPr>
                <w:b/>
                <w:bCs/>
                <w:sz w:val="24"/>
                <w:szCs w:val="24"/>
              </w:rPr>
              <w:t>Цена  с</w:t>
            </w:r>
            <w:proofErr w:type="gramEnd"/>
            <w:r w:rsidR="00513D90" w:rsidRPr="00007EC4">
              <w:rPr>
                <w:b/>
                <w:bCs/>
                <w:sz w:val="24"/>
                <w:szCs w:val="24"/>
              </w:rPr>
              <w:t xml:space="preserve"> НДС руб.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Сумма с НДС руб.</w:t>
            </w:r>
          </w:p>
        </w:tc>
      </w:tr>
      <w:tr w:rsidR="00C92195" w:rsidTr="00DB1825">
        <w:trPr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7</w:t>
            </w:r>
          </w:p>
        </w:tc>
      </w:tr>
      <w:tr w:rsidR="00DB1825" w:rsidRPr="00F6304B" w:rsidTr="00DB1825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825" w:rsidRPr="00007EC4" w:rsidRDefault="00DB1825" w:rsidP="00DB1825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825" w:rsidRPr="00DB1825" w:rsidRDefault="00DB1825" w:rsidP="00DB1825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DB1825">
              <w:rPr>
                <w:sz w:val="24"/>
                <w:szCs w:val="22"/>
              </w:rPr>
              <w:t>9058390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825" w:rsidRDefault="00DB1825" w:rsidP="00DB18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Агрегат сварочный АДД-4004 МП, гос.№ 25-29 КС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825" w:rsidRPr="00007EC4" w:rsidRDefault="00DB1825" w:rsidP="00DB182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825" w:rsidRPr="00007EC4" w:rsidRDefault="00DB1825" w:rsidP="00DB182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825" w:rsidRDefault="00DB1825" w:rsidP="00DB1825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420 000,00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825" w:rsidRPr="00DB1825" w:rsidRDefault="00DB1825" w:rsidP="00DB1825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DB1825">
              <w:rPr>
                <w:sz w:val="24"/>
                <w:szCs w:val="22"/>
              </w:rPr>
              <w:t>284 500,00</w:t>
            </w:r>
          </w:p>
        </w:tc>
      </w:tr>
      <w:tr w:rsidR="00DB1825" w:rsidRPr="00F6304B" w:rsidTr="00DB1825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825" w:rsidRPr="00007EC4" w:rsidRDefault="00DB1825" w:rsidP="00DB1825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825" w:rsidRPr="00DB1825" w:rsidRDefault="00DB1825" w:rsidP="00DB1825">
            <w:pPr>
              <w:jc w:val="center"/>
              <w:rPr>
                <w:sz w:val="24"/>
                <w:szCs w:val="22"/>
              </w:rPr>
            </w:pPr>
            <w:r w:rsidRPr="00DB1825">
              <w:rPr>
                <w:sz w:val="24"/>
                <w:szCs w:val="22"/>
              </w:rPr>
              <w:t>9058391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825" w:rsidRDefault="00DB1825" w:rsidP="00DB18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Агрегат сварочный </w:t>
            </w:r>
            <w:bookmarkStart w:id="0" w:name="_GoBack"/>
            <w:bookmarkEnd w:id="0"/>
            <w:r>
              <w:rPr>
                <w:sz w:val="22"/>
                <w:szCs w:val="22"/>
              </w:rPr>
              <w:t>АДД-4004 МП, гос.№ 25-30 КС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825" w:rsidRPr="00007EC4" w:rsidRDefault="00DB1825" w:rsidP="00DB182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825" w:rsidRPr="00007EC4" w:rsidRDefault="00DB1825" w:rsidP="00DB182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825" w:rsidRDefault="00DB1825" w:rsidP="00DB18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825" w:rsidRPr="00DB1825" w:rsidRDefault="00DB1825" w:rsidP="00DB1825">
            <w:pPr>
              <w:jc w:val="center"/>
              <w:rPr>
                <w:sz w:val="24"/>
                <w:szCs w:val="22"/>
              </w:rPr>
            </w:pPr>
            <w:r w:rsidRPr="00DB1825">
              <w:rPr>
                <w:sz w:val="24"/>
                <w:szCs w:val="22"/>
              </w:rPr>
              <w:t>284 500,00</w:t>
            </w:r>
          </w:p>
        </w:tc>
      </w:tr>
      <w:tr w:rsidR="00DB1825" w:rsidRPr="00F6304B" w:rsidTr="00DB1825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825" w:rsidRPr="00007EC4" w:rsidRDefault="00DB1825" w:rsidP="00DB1825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825" w:rsidRPr="00DB1825" w:rsidRDefault="00DB1825" w:rsidP="00DB1825">
            <w:pPr>
              <w:jc w:val="center"/>
              <w:rPr>
                <w:sz w:val="24"/>
                <w:szCs w:val="22"/>
              </w:rPr>
            </w:pPr>
            <w:r w:rsidRPr="00DB1825">
              <w:rPr>
                <w:sz w:val="24"/>
                <w:szCs w:val="22"/>
              </w:rPr>
              <w:t>9059904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825" w:rsidRDefault="00DB1825" w:rsidP="00DB18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Агрегат сварочный АДД-4004 МП, гос.№ отсутствует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825" w:rsidRPr="00007EC4" w:rsidRDefault="00DB1825" w:rsidP="00DB182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825" w:rsidRPr="00007EC4" w:rsidRDefault="00DB1825" w:rsidP="00DB182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825" w:rsidRDefault="00DB1825" w:rsidP="00DB18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825" w:rsidRPr="00DB1825" w:rsidRDefault="00DB1825" w:rsidP="00DB1825">
            <w:pPr>
              <w:jc w:val="center"/>
              <w:rPr>
                <w:sz w:val="24"/>
                <w:szCs w:val="22"/>
              </w:rPr>
            </w:pPr>
            <w:r w:rsidRPr="00DB1825">
              <w:rPr>
                <w:sz w:val="24"/>
                <w:szCs w:val="22"/>
              </w:rPr>
              <w:t>284 500,00</w:t>
            </w:r>
          </w:p>
        </w:tc>
      </w:tr>
      <w:tr w:rsidR="00DD76CE" w:rsidRPr="00842835" w:rsidTr="00DB1825">
        <w:trPr>
          <w:trHeight w:val="415"/>
        </w:trPr>
        <w:tc>
          <w:tcPr>
            <w:tcW w:w="82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007EC4" w:rsidRDefault="00DD76CE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Итого с НДС: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007EC4" w:rsidRDefault="00DB1825" w:rsidP="009546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853 500,00</w:t>
            </w:r>
          </w:p>
        </w:tc>
      </w:tr>
    </w:tbl>
    <w:p w:rsidR="002167C7" w:rsidRDefault="005B0B8A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56BC963">
            <wp:simplePos x="0" y="0"/>
            <wp:positionH relativeFrom="column">
              <wp:posOffset>104338</wp:posOffset>
            </wp:positionH>
            <wp:positionV relativeFrom="paragraph">
              <wp:posOffset>56886</wp:posOffset>
            </wp:positionV>
            <wp:extent cx="6413678" cy="2695699"/>
            <wp:effectExtent l="0" t="0" r="6350" b="9525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3678" cy="26956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2334">
        <w:rPr>
          <w:b/>
          <w:bCs/>
          <w:snapToGrid w:val="0"/>
          <w:sz w:val="28"/>
          <w:szCs w:val="28"/>
          <w:lang w:eastAsia="ru-RU"/>
        </w:rPr>
        <w:tab/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5B0B8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CA278A5">
            <wp:simplePos x="0" y="0"/>
            <wp:positionH relativeFrom="column">
              <wp:posOffset>306161</wp:posOffset>
            </wp:positionH>
            <wp:positionV relativeFrom="paragraph">
              <wp:posOffset>127000</wp:posOffset>
            </wp:positionV>
            <wp:extent cx="5723906" cy="4279616"/>
            <wp:effectExtent l="0" t="0" r="0" b="698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3906" cy="42796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5B0B8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30454E22">
            <wp:simplePos x="0" y="0"/>
            <wp:positionH relativeFrom="column">
              <wp:posOffset>306020</wp:posOffset>
            </wp:positionH>
            <wp:positionV relativeFrom="paragraph">
              <wp:posOffset>-53498</wp:posOffset>
            </wp:positionV>
            <wp:extent cx="5581623" cy="4940135"/>
            <wp:effectExtent l="0" t="0" r="635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7404" cy="49452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5B0B8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E9025F8">
            <wp:simplePos x="0" y="0"/>
            <wp:positionH relativeFrom="column">
              <wp:posOffset>644200</wp:posOffset>
            </wp:positionH>
            <wp:positionV relativeFrom="paragraph">
              <wp:posOffset>39371</wp:posOffset>
            </wp:positionV>
            <wp:extent cx="5278446" cy="4688594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2025" cy="46917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05E04">
        <w:rPr>
          <w:b/>
          <w:sz w:val="28"/>
          <w:szCs w:val="28"/>
        </w:rPr>
        <w:t>Агрегаты сварочные АДД-4004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205E04">
        <w:rPr>
          <w:b/>
          <w:sz w:val="28"/>
          <w:szCs w:val="28"/>
        </w:rPr>
        <w:t>Агрегаты сварочные АДД-4004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05E04">
              <w:rPr>
                <w:b/>
                <w:szCs w:val="24"/>
              </w:rPr>
              <w:t>Агрегаты сварочные АДД-4004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DB1825">
              <w:rPr>
                <w:b/>
                <w:color w:val="000000"/>
                <w:sz w:val="22"/>
                <w:szCs w:val="22"/>
              </w:rPr>
              <w:t>853 500,00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007EC4">
              <w:rPr>
                <w:szCs w:val="24"/>
              </w:rPr>
              <w:t>е</w:t>
            </w:r>
            <w:r w:rsidR="00B057C3" w:rsidRPr="009F6768">
              <w:rPr>
                <w:szCs w:val="24"/>
              </w:rPr>
              <w:t xml:space="preserve"> позици</w:t>
            </w:r>
            <w:r w:rsidR="00007EC4">
              <w:rPr>
                <w:szCs w:val="24"/>
              </w:rPr>
              <w:t>и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007EC4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5B0B8A" w:rsidRDefault="005B0B8A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B182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r>
            <w:rPr>
              <w:sz w:val="28"/>
              <w:szCs w:val="28"/>
              <w:lang w:eastAsia="ru-RU"/>
            </w:rPr>
            <w:t>по</w:t>
          </w:r>
          <w:proofErr w:type="spell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B182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</w:t>
            </w:r>
            <w:r w:rsidR="002D22E2" w:rsidRPr="002C7236">
              <w:rPr>
                <w:sz w:val="28"/>
                <w:szCs w:val="28"/>
              </w:rPr>
              <w:t xml:space="preserve">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  <w:r w:rsidR="004E15FE">
              <w:rPr>
                <w:sz w:val="28"/>
                <w:szCs w:val="28"/>
              </w:rPr>
              <w:t>, 9-</w:t>
            </w:r>
            <w:r w:rsidR="004E15FE">
              <w:rPr>
                <w:sz w:val="28"/>
                <w:szCs w:val="28"/>
                <w:lang w:val="en-US"/>
              </w:rPr>
              <w:t>48</w:t>
            </w:r>
            <w:r w:rsidR="004E15FE" w:rsidRPr="002C7236">
              <w:rPr>
                <w:sz w:val="28"/>
                <w:szCs w:val="28"/>
              </w:rPr>
              <w:t>-</w:t>
            </w:r>
            <w:r w:rsidR="004E15FE" w:rsidRPr="002C7236">
              <w:rPr>
                <w:sz w:val="28"/>
                <w:szCs w:val="28"/>
                <w:lang w:val="en-US"/>
              </w:rPr>
              <w:t>6</w:t>
            </w:r>
            <w:r w:rsidR="004E15FE">
              <w:rPr>
                <w:sz w:val="28"/>
                <w:szCs w:val="28"/>
                <w:lang w:val="en-US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hyperlink r:id="rId15" w:history="1"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EVLependina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@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rosatom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.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ru</w:t>
                  </w:r>
                </w:hyperlink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9683" w:type="dxa"/>
        <w:jc w:val="center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0"/>
        <w:gridCol w:w="713"/>
        <w:gridCol w:w="1726"/>
      </w:tblGrid>
      <w:tr w:rsidR="005B0B8A" w:rsidRPr="000652FF" w:rsidTr="009A6C3A">
        <w:trPr>
          <w:trHeight w:val="100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 xml:space="preserve">Инв.№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Е.И.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Цена (без учета НДС),</w:t>
            </w:r>
            <w:r w:rsidRPr="005B0B8A">
              <w:rPr>
                <w:sz w:val="24"/>
                <w:szCs w:val="24"/>
                <w:lang w:eastAsia="ru-RU"/>
              </w:rPr>
              <w:br/>
              <w:t xml:space="preserve"> руб.</w:t>
            </w: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5B0B8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B8A" w:rsidRPr="005B0B8A" w:rsidRDefault="005B0B8A" w:rsidP="005B0B8A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</w:rPr>
              <w:t>9058390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B8A" w:rsidRPr="005B0B8A" w:rsidRDefault="005B0B8A" w:rsidP="005B0B8A">
            <w:pPr>
              <w:rPr>
                <w:sz w:val="24"/>
                <w:szCs w:val="24"/>
              </w:rPr>
            </w:pPr>
            <w:r w:rsidRPr="005B0B8A">
              <w:rPr>
                <w:sz w:val="24"/>
                <w:szCs w:val="24"/>
              </w:rPr>
              <w:t>Агрегат сварочный АДД-4004 МП, гос.№ 25-29 КС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B8A" w:rsidRPr="005B0B8A" w:rsidRDefault="005B0B8A" w:rsidP="005B0B8A">
            <w:pPr>
              <w:jc w:val="center"/>
              <w:rPr>
                <w:sz w:val="24"/>
                <w:szCs w:val="24"/>
              </w:rPr>
            </w:pPr>
            <w:r w:rsidRPr="005B0B8A">
              <w:rPr>
                <w:sz w:val="24"/>
                <w:szCs w:val="24"/>
              </w:rPr>
              <w:t>9058391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B8A" w:rsidRPr="005B0B8A" w:rsidRDefault="005B0B8A" w:rsidP="005B0B8A">
            <w:pPr>
              <w:rPr>
                <w:sz w:val="24"/>
                <w:szCs w:val="24"/>
              </w:rPr>
            </w:pPr>
            <w:r w:rsidRPr="005B0B8A">
              <w:rPr>
                <w:sz w:val="24"/>
                <w:szCs w:val="24"/>
              </w:rPr>
              <w:t>Агрегат сварочный АДД-4004 МП, гос.№ 25-30 КС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9A6C3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B8A" w:rsidRPr="005B0B8A" w:rsidRDefault="005B0B8A" w:rsidP="005B0B8A">
            <w:pPr>
              <w:jc w:val="center"/>
              <w:rPr>
                <w:sz w:val="24"/>
                <w:szCs w:val="24"/>
              </w:rPr>
            </w:pPr>
            <w:r w:rsidRPr="005B0B8A">
              <w:rPr>
                <w:sz w:val="24"/>
                <w:szCs w:val="24"/>
              </w:rPr>
              <w:t>9059904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B8A" w:rsidRPr="005B0B8A" w:rsidRDefault="005B0B8A" w:rsidP="005B0B8A">
            <w:pPr>
              <w:rPr>
                <w:sz w:val="24"/>
                <w:szCs w:val="24"/>
              </w:rPr>
            </w:pPr>
            <w:r w:rsidRPr="005B0B8A">
              <w:rPr>
                <w:sz w:val="24"/>
                <w:szCs w:val="24"/>
              </w:rPr>
              <w:t>Агрегат сварочный АДД-4004 МП, гос.№ отсутствует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 без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с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07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07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07EC4"/>
    <w:rsid w:val="00021C05"/>
    <w:rsid w:val="00031C42"/>
    <w:rsid w:val="00032070"/>
    <w:rsid w:val="000362C5"/>
    <w:rsid w:val="00036B60"/>
    <w:rsid w:val="00047F49"/>
    <w:rsid w:val="000652FF"/>
    <w:rsid w:val="00072247"/>
    <w:rsid w:val="0008167D"/>
    <w:rsid w:val="00083196"/>
    <w:rsid w:val="00087BFC"/>
    <w:rsid w:val="000905CA"/>
    <w:rsid w:val="00096702"/>
    <w:rsid w:val="000A51ED"/>
    <w:rsid w:val="000A56DB"/>
    <w:rsid w:val="000B2141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70B"/>
    <w:rsid w:val="001E66AF"/>
    <w:rsid w:val="001F1932"/>
    <w:rsid w:val="001F218A"/>
    <w:rsid w:val="001F2AC7"/>
    <w:rsid w:val="00203D36"/>
    <w:rsid w:val="00205E0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265B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15FE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0B8A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B9E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176AA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A6C3A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D7EE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87BCF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1825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373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oNotEmbedSmartTags/>
  <w:decimalSymbol w:val=","/>
  <w:listSeparator w:val=";"/>
  <w14:docId w14:val="00F6A996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Unresolved Mention"/>
    <w:basedOn w:val="a0"/>
    <w:uiPriority w:val="99"/>
    <w:semiHidden/>
    <w:unhideWhenUsed/>
    <w:rsid w:val="0020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mailto:EVLependina@rosatom.ru" TargetMode="External"/><Relationship Id="rId10" Type="http://schemas.openxmlformats.org/officeDocument/2006/relationships/hyperlink" Target="mailto:045@rosatom.ru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173DD-6ABF-402C-8684-FF0424703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16</Pages>
  <Words>5009</Words>
  <Characters>28556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33499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2023-03-20T06:09:00Z</dcterms:created>
  <dcterms:modified xsi:type="dcterms:W3CDTF">2023-04-03T02:35:00Z</dcterms:modified>
</cp:coreProperties>
</file>