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D53" w:rsidRPr="007C2E7C" w:rsidRDefault="00FB52DE" w:rsidP="00A86474">
      <w:pPr>
        <w:tabs>
          <w:tab w:val="left" w:pos="5812"/>
        </w:tabs>
        <w:spacing w:line="360" w:lineRule="auto"/>
        <w:ind w:left="5812" w:firstLine="0"/>
        <w:jc w:val="left"/>
        <w:rPr>
          <w:rFonts w:ascii="Times New Roman" w:hAnsi="Times New Roman"/>
          <w:b/>
          <w:sz w:val="24"/>
          <w:szCs w:val="24"/>
        </w:rPr>
      </w:pPr>
      <w:r w:rsidRPr="007C2E7C">
        <w:rPr>
          <w:rFonts w:ascii="Times New Roman" w:hAnsi="Times New Roman"/>
          <w:b/>
          <w:sz w:val="24"/>
          <w:szCs w:val="24"/>
        </w:rPr>
        <w:t xml:space="preserve"> </w:t>
      </w:r>
      <w:r w:rsidR="00185D53" w:rsidRPr="007C2E7C">
        <w:rPr>
          <w:rFonts w:ascii="Times New Roman" w:hAnsi="Times New Roman"/>
          <w:b/>
          <w:sz w:val="24"/>
          <w:szCs w:val="24"/>
        </w:rPr>
        <w:t>«УТВЕРЖДАЮ»</w:t>
      </w:r>
    </w:p>
    <w:p w:rsidR="00DF2D6B" w:rsidRPr="007C2E7C" w:rsidRDefault="001945D4"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 xml:space="preserve">Директор филиала </w:t>
      </w:r>
    </w:p>
    <w:p w:rsidR="004722C3" w:rsidRPr="007C2E7C" w:rsidRDefault="00185D5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ОАО «</w:t>
      </w:r>
      <w:r w:rsidR="00DF2D6B" w:rsidRPr="007C2E7C">
        <w:rPr>
          <w:rFonts w:ascii="Times New Roman" w:hAnsi="Times New Roman"/>
          <w:sz w:val="24"/>
          <w:szCs w:val="24"/>
        </w:rPr>
        <w:t xml:space="preserve">НИКИМТ – </w:t>
      </w:r>
      <w:proofErr w:type="spellStart"/>
      <w:r w:rsidR="00DF2D6B" w:rsidRPr="007C2E7C">
        <w:rPr>
          <w:rFonts w:ascii="Times New Roman" w:hAnsi="Times New Roman"/>
          <w:sz w:val="24"/>
          <w:szCs w:val="24"/>
        </w:rPr>
        <w:t>Атомстрой</w:t>
      </w:r>
      <w:proofErr w:type="spellEnd"/>
      <w:r w:rsidR="00DF2D6B" w:rsidRPr="007C2E7C">
        <w:rPr>
          <w:rFonts w:ascii="Times New Roman" w:hAnsi="Times New Roman"/>
          <w:sz w:val="24"/>
          <w:szCs w:val="24"/>
        </w:rPr>
        <w:t>»</w:t>
      </w:r>
      <w:r w:rsidR="001945D4" w:rsidRPr="007C2E7C">
        <w:rPr>
          <w:rFonts w:ascii="Times New Roman" w:hAnsi="Times New Roman"/>
          <w:sz w:val="24"/>
          <w:szCs w:val="24"/>
        </w:rPr>
        <w:t xml:space="preserve"> </w:t>
      </w:r>
    </w:p>
    <w:p w:rsidR="00185D53" w:rsidRPr="007C2E7C" w:rsidRDefault="004722C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ТПИИ ВНИПИЭТ</w:t>
      </w:r>
    </w:p>
    <w:p w:rsidR="004722C3" w:rsidRPr="007C2E7C" w:rsidRDefault="00185D5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 xml:space="preserve"> ______________</w:t>
      </w:r>
      <w:r w:rsidR="004722C3" w:rsidRPr="007C2E7C">
        <w:rPr>
          <w:rFonts w:ascii="Times New Roman" w:hAnsi="Times New Roman"/>
          <w:sz w:val="24"/>
          <w:szCs w:val="24"/>
        </w:rPr>
        <w:t xml:space="preserve">Н.А. </w:t>
      </w:r>
      <w:proofErr w:type="spellStart"/>
      <w:r w:rsidR="004722C3" w:rsidRPr="007C2E7C">
        <w:rPr>
          <w:rFonts w:ascii="Times New Roman" w:hAnsi="Times New Roman"/>
          <w:sz w:val="24"/>
          <w:szCs w:val="24"/>
        </w:rPr>
        <w:t>Мячин</w:t>
      </w:r>
      <w:proofErr w:type="spellEnd"/>
    </w:p>
    <w:p w:rsidR="00185D53" w:rsidRPr="007C2E7C" w:rsidRDefault="00185D5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 xml:space="preserve"> «___» ____</w:t>
      </w:r>
      <w:r w:rsidR="00552694">
        <w:rPr>
          <w:rFonts w:ascii="Times New Roman" w:hAnsi="Times New Roman"/>
          <w:sz w:val="24"/>
          <w:szCs w:val="24"/>
        </w:rPr>
        <w:t>____</w:t>
      </w:r>
      <w:r w:rsidRPr="007C2E7C">
        <w:rPr>
          <w:rFonts w:ascii="Times New Roman" w:hAnsi="Times New Roman"/>
          <w:sz w:val="24"/>
          <w:szCs w:val="24"/>
        </w:rPr>
        <w:t>____ 20</w:t>
      </w:r>
      <w:r w:rsidR="006645D3" w:rsidRPr="007C2E7C">
        <w:rPr>
          <w:rFonts w:ascii="Times New Roman" w:hAnsi="Times New Roman"/>
          <w:sz w:val="24"/>
          <w:szCs w:val="24"/>
        </w:rPr>
        <w:t>1</w:t>
      </w:r>
      <w:r w:rsidR="00F935DA">
        <w:rPr>
          <w:rFonts w:ascii="Times New Roman" w:hAnsi="Times New Roman"/>
          <w:sz w:val="24"/>
          <w:szCs w:val="24"/>
        </w:rPr>
        <w:t>2</w:t>
      </w:r>
      <w:r w:rsidRPr="007C2E7C">
        <w:rPr>
          <w:rFonts w:ascii="Times New Roman" w:hAnsi="Times New Roman"/>
          <w:sz w:val="24"/>
          <w:szCs w:val="24"/>
        </w:rPr>
        <w:t xml:space="preserve"> г.</w:t>
      </w:r>
    </w:p>
    <w:p w:rsidR="00185D53" w:rsidRPr="007C2E7C" w:rsidRDefault="00185D53" w:rsidP="00185D53">
      <w:pPr>
        <w:ind w:left="7080" w:firstLine="708"/>
        <w:rPr>
          <w:rFonts w:ascii="Times New Roman" w:hAnsi="Times New Roman"/>
          <w:sz w:val="24"/>
          <w:szCs w:val="24"/>
        </w:rPr>
      </w:pPr>
      <w:r w:rsidRPr="007C2E7C">
        <w:rPr>
          <w:rFonts w:ascii="Times New Roman" w:hAnsi="Times New Roman"/>
          <w:sz w:val="24"/>
          <w:szCs w:val="24"/>
        </w:rPr>
        <w:t xml:space="preserve"> </w:t>
      </w:r>
    </w:p>
    <w:p w:rsidR="00344CF2" w:rsidRPr="00344CF2" w:rsidRDefault="00344CF2" w:rsidP="00344CF2">
      <w:pPr>
        <w:jc w:val="center"/>
        <w:rPr>
          <w:rFonts w:ascii="Times New Roman" w:hAnsi="Times New Roman"/>
          <w:b/>
          <w:bCs/>
          <w:sz w:val="28"/>
          <w:szCs w:val="28"/>
        </w:rPr>
      </w:pPr>
      <w:r w:rsidRPr="00344CF2">
        <w:rPr>
          <w:rFonts w:ascii="Times New Roman" w:hAnsi="Times New Roman"/>
          <w:b/>
          <w:bCs/>
          <w:sz w:val="28"/>
          <w:szCs w:val="28"/>
        </w:rPr>
        <w:t>Извещение</w:t>
      </w:r>
    </w:p>
    <w:p w:rsidR="00C52A39" w:rsidRDefault="00344CF2" w:rsidP="00BD0F0D">
      <w:pPr>
        <w:ind w:right="-120"/>
        <w:jc w:val="center"/>
        <w:rPr>
          <w:rFonts w:ascii="Times New Roman" w:hAnsi="Times New Roman"/>
          <w:b/>
          <w:bCs/>
          <w:sz w:val="28"/>
          <w:szCs w:val="28"/>
        </w:rPr>
      </w:pPr>
      <w:r w:rsidRPr="00344CF2">
        <w:rPr>
          <w:rFonts w:ascii="Times New Roman" w:hAnsi="Times New Roman"/>
          <w:b/>
          <w:bCs/>
          <w:sz w:val="28"/>
          <w:szCs w:val="28"/>
        </w:rPr>
        <w:t>о проведении запроса ценовых котировок в электронной форме</w:t>
      </w:r>
      <w:r w:rsidR="00BD0F0D">
        <w:rPr>
          <w:rFonts w:ascii="Times New Roman" w:hAnsi="Times New Roman"/>
          <w:b/>
          <w:bCs/>
          <w:sz w:val="28"/>
          <w:szCs w:val="28"/>
        </w:rPr>
        <w:t xml:space="preserve"> </w:t>
      </w:r>
    </w:p>
    <w:p w:rsidR="00362EB3" w:rsidRPr="00BD0F0D" w:rsidRDefault="00872AA3" w:rsidP="00BD0F0D">
      <w:pPr>
        <w:ind w:right="-120"/>
        <w:jc w:val="center"/>
        <w:rPr>
          <w:rFonts w:ascii="Times New Roman" w:hAnsi="Times New Roman"/>
          <w:b/>
          <w:sz w:val="28"/>
          <w:szCs w:val="28"/>
        </w:rPr>
      </w:pPr>
      <w:r>
        <w:rPr>
          <w:rFonts w:ascii="Times New Roman" w:hAnsi="Times New Roman"/>
          <w:b/>
          <w:bCs/>
          <w:sz w:val="28"/>
          <w:szCs w:val="28"/>
        </w:rPr>
        <w:t>№</w:t>
      </w:r>
      <w:r w:rsidR="00C52A39" w:rsidRPr="00C52A39">
        <w:t xml:space="preserve"> </w:t>
      </w:r>
      <w:r w:rsidR="00C52A39" w:rsidRPr="00C52A39">
        <w:rPr>
          <w:rFonts w:ascii="Times New Roman" w:hAnsi="Times New Roman"/>
          <w:b/>
          <w:bCs/>
          <w:sz w:val="28"/>
          <w:szCs w:val="28"/>
        </w:rPr>
        <w:t xml:space="preserve">120305/0668/053  </w:t>
      </w:r>
      <w:r w:rsidR="005A45F7" w:rsidRPr="00BD0F0D">
        <w:rPr>
          <w:rFonts w:ascii="Times New Roman" w:hAnsi="Times New Roman"/>
          <w:b/>
          <w:bCs/>
          <w:sz w:val="28"/>
          <w:szCs w:val="28"/>
        </w:rPr>
        <w:t xml:space="preserve"> </w:t>
      </w:r>
      <w:r w:rsidR="003C6200" w:rsidRPr="00BD0F0D">
        <w:rPr>
          <w:rFonts w:ascii="Times New Roman" w:hAnsi="Times New Roman"/>
          <w:b/>
          <w:color w:val="000000"/>
          <w:sz w:val="28"/>
          <w:szCs w:val="28"/>
        </w:rPr>
        <w:t xml:space="preserve"> </w:t>
      </w:r>
      <w:r w:rsidR="00362EB3" w:rsidRPr="00BD0F0D">
        <w:rPr>
          <w:rFonts w:ascii="Times New Roman" w:hAnsi="Times New Roman"/>
          <w:b/>
          <w:sz w:val="28"/>
          <w:szCs w:val="28"/>
        </w:rPr>
        <w:t>от «</w:t>
      </w:r>
      <w:r w:rsidR="00C52A39">
        <w:rPr>
          <w:rFonts w:ascii="Times New Roman" w:hAnsi="Times New Roman"/>
          <w:b/>
          <w:sz w:val="28"/>
          <w:szCs w:val="28"/>
        </w:rPr>
        <w:t>05</w:t>
      </w:r>
      <w:r w:rsidR="00362EB3" w:rsidRPr="00BD0F0D">
        <w:rPr>
          <w:rFonts w:ascii="Times New Roman" w:hAnsi="Times New Roman"/>
          <w:b/>
          <w:sz w:val="28"/>
          <w:szCs w:val="28"/>
        </w:rPr>
        <w:t>»</w:t>
      </w:r>
      <w:r w:rsidR="00B61C34" w:rsidRPr="00BD0F0D">
        <w:rPr>
          <w:rFonts w:ascii="Times New Roman" w:hAnsi="Times New Roman"/>
          <w:b/>
          <w:sz w:val="28"/>
          <w:szCs w:val="28"/>
        </w:rPr>
        <w:t xml:space="preserve"> </w:t>
      </w:r>
      <w:r w:rsidR="00C52A39">
        <w:rPr>
          <w:rFonts w:ascii="Times New Roman" w:hAnsi="Times New Roman"/>
          <w:b/>
          <w:sz w:val="28"/>
          <w:szCs w:val="28"/>
        </w:rPr>
        <w:t>марта</w:t>
      </w:r>
      <w:r w:rsidR="00362EB3" w:rsidRPr="00BD0F0D">
        <w:rPr>
          <w:rFonts w:ascii="Times New Roman" w:hAnsi="Times New Roman"/>
          <w:b/>
          <w:sz w:val="28"/>
          <w:szCs w:val="28"/>
        </w:rPr>
        <w:t xml:space="preserve"> 201</w:t>
      </w:r>
      <w:r w:rsidR="00F935DA" w:rsidRPr="00BD0F0D">
        <w:rPr>
          <w:rFonts w:ascii="Times New Roman" w:hAnsi="Times New Roman"/>
          <w:b/>
          <w:sz w:val="28"/>
          <w:szCs w:val="28"/>
        </w:rPr>
        <w:t>2</w:t>
      </w:r>
      <w:r w:rsidR="00362EB3" w:rsidRPr="00BD0F0D">
        <w:rPr>
          <w:rFonts w:ascii="Times New Roman" w:hAnsi="Times New Roman"/>
          <w:b/>
          <w:sz w:val="28"/>
          <w:szCs w:val="28"/>
        </w:rPr>
        <w:t>г.</w:t>
      </w:r>
    </w:p>
    <w:p w:rsidR="00A3775C" w:rsidRPr="00F60A1F" w:rsidRDefault="00F60A1F" w:rsidP="00A3775C">
      <w:pPr>
        <w:jc w:val="center"/>
        <w:rPr>
          <w:rFonts w:ascii="Times New Roman" w:hAnsi="Times New Roman"/>
          <w:b/>
          <w:sz w:val="24"/>
          <w:szCs w:val="24"/>
        </w:rPr>
      </w:pPr>
      <w:r w:rsidRPr="00F60A1F">
        <w:rPr>
          <w:rFonts w:ascii="Times New Roman" w:hAnsi="Times New Roman"/>
          <w:sz w:val="24"/>
          <w:szCs w:val="24"/>
        </w:rPr>
        <w:t xml:space="preserve">Труба бурильная ниппельного соединения </w:t>
      </w:r>
      <w:r w:rsidRPr="00F60A1F">
        <w:rPr>
          <w:rFonts w:ascii="Times New Roman" w:hAnsi="Times New Roman"/>
          <w:sz w:val="24"/>
          <w:szCs w:val="24"/>
          <w:lang w:val="en-US"/>
        </w:rPr>
        <w:t>d</w:t>
      </w:r>
      <w:r w:rsidRPr="00F60A1F">
        <w:rPr>
          <w:rFonts w:ascii="Times New Roman" w:hAnsi="Times New Roman"/>
          <w:sz w:val="24"/>
          <w:szCs w:val="24"/>
        </w:rPr>
        <w:t>=127мм, длина 2,0м</w:t>
      </w:r>
      <w:r w:rsidR="00F935DA" w:rsidRPr="00F60A1F">
        <w:rPr>
          <w:rFonts w:ascii="Times New Roman" w:hAnsi="Times New Roman"/>
          <w:sz w:val="24"/>
          <w:szCs w:val="24"/>
        </w:rPr>
        <w:t>.</w:t>
      </w:r>
    </w:p>
    <w:p w:rsidR="00F60A1F" w:rsidRDefault="00F60A1F" w:rsidP="00F60A1F">
      <w:pPr>
        <w:tabs>
          <w:tab w:val="left" w:pos="567"/>
        </w:tabs>
        <w:ind w:left="426" w:firstLine="0"/>
        <w:rPr>
          <w:rFonts w:ascii="Times New Roman" w:hAnsi="Times New Roman"/>
          <w:sz w:val="24"/>
          <w:szCs w:val="24"/>
        </w:rPr>
      </w:pPr>
    </w:p>
    <w:p w:rsidR="00A3775C" w:rsidRDefault="00EC4250" w:rsidP="00EC4250">
      <w:pPr>
        <w:numPr>
          <w:ilvl w:val="0"/>
          <w:numId w:val="21"/>
        </w:numPr>
        <w:tabs>
          <w:tab w:val="clear" w:pos="281"/>
          <w:tab w:val="left" w:pos="567"/>
        </w:tabs>
        <w:ind w:left="0" w:firstLine="426"/>
        <w:rPr>
          <w:rFonts w:ascii="Times New Roman" w:hAnsi="Times New Roman"/>
          <w:sz w:val="24"/>
          <w:szCs w:val="24"/>
        </w:rPr>
      </w:pPr>
      <w:r>
        <w:rPr>
          <w:rFonts w:ascii="Times New Roman" w:hAnsi="Times New Roman"/>
          <w:sz w:val="24"/>
          <w:szCs w:val="24"/>
        </w:rPr>
        <w:t xml:space="preserve"> </w:t>
      </w:r>
      <w:r w:rsidR="00A3775C" w:rsidRPr="00A3775C">
        <w:rPr>
          <w:rFonts w:ascii="Times New Roman" w:hAnsi="Times New Roman"/>
          <w:sz w:val="24"/>
          <w:szCs w:val="24"/>
        </w:rPr>
        <w:t xml:space="preserve">Заказчик запроса ценовых котировок (далее также запрос котировок): ОАО «НИКИМТ – </w:t>
      </w:r>
      <w:proofErr w:type="spellStart"/>
      <w:r w:rsidR="00A3775C" w:rsidRPr="00A3775C">
        <w:rPr>
          <w:rFonts w:ascii="Times New Roman" w:hAnsi="Times New Roman"/>
          <w:sz w:val="24"/>
          <w:szCs w:val="24"/>
        </w:rPr>
        <w:t>Атомстрой</w:t>
      </w:r>
      <w:proofErr w:type="spellEnd"/>
      <w:r w:rsidR="00A3775C" w:rsidRPr="00A3775C">
        <w:rPr>
          <w:rFonts w:ascii="Times New Roman" w:hAnsi="Times New Roman"/>
          <w:sz w:val="24"/>
          <w:szCs w:val="24"/>
        </w:rPr>
        <w:t xml:space="preserve">». Запрос котировок проводится в соответствии с Единым отраслевым стандартом закупок </w:t>
      </w:r>
      <w:proofErr w:type="spellStart"/>
      <w:r w:rsidR="00A3775C" w:rsidRPr="00A3775C">
        <w:rPr>
          <w:rFonts w:ascii="Times New Roman" w:hAnsi="Times New Roman"/>
          <w:sz w:val="24"/>
          <w:szCs w:val="24"/>
        </w:rPr>
        <w:t>Госкорпорации</w:t>
      </w:r>
      <w:proofErr w:type="spellEnd"/>
      <w:r w:rsidR="00A3775C" w:rsidRPr="00A3775C">
        <w:rPr>
          <w:rFonts w:ascii="Times New Roman" w:hAnsi="Times New Roman"/>
          <w:sz w:val="24"/>
          <w:szCs w:val="24"/>
        </w:rPr>
        <w:t xml:space="preserve"> «</w:t>
      </w:r>
      <w:proofErr w:type="spellStart"/>
      <w:r w:rsidR="00A3775C" w:rsidRPr="00A3775C">
        <w:rPr>
          <w:rFonts w:ascii="Times New Roman" w:hAnsi="Times New Roman"/>
          <w:sz w:val="24"/>
          <w:szCs w:val="24"/>
        </w:rPr>
        <w:t>Росатом</w:t>
      </w:r>
      <w:proofErr w:type="spellEnd"/>
      <w:r w:rsidR="00A3775C" w:rsidRPr="00A3775C">
        <w:rPr>
          <w:rFonts w:ascii="Times New Roman" w:hAnsi="Times New Roman"/>
          <w:sz w:val="24"/>
          <w:szCs w:val="24"/>
        </w:rPr>
        <w:t>».</w:t>
      </w:r>
    </w:p>
    <w:p w:rsidR="00AB4070" w:rsidRPr="00AB4070" w:rsidRDefault="00EC4250" w:rsidP="00EC4250">
      <w:pPr>
        <w:numPr>
          <w:ilvl w:val="0"/>
          <w:numId w:val="21"/>
        </w:numPr>
        <w:tabs>
          <w:tab w:val="clear" w:pos="281"/>
          <w:tab w:val="num" w:pos="284"/>
          <w:tab w:val="left" w:pos="567"/>
          <w:tab w:val="num" w:pos="780"/>
        </w:tabs>
        <w:spacing w:before="120"/>
        <w:ind w:left="0" w:firstLine="426"/>
        <w:rPr>
          <w:rFonts w:ascii="Times New Roman" w:hAnsi="Times New Roman"/>
          <w:sz w:val="24"/>
          <w:szCs w:val="24"/>
        </w:rPr>
      </w:pPr>
      <w:r>
        <w:rPr>
          <w:rFonts w:ascii="Times New Roman" w:hAnsi="Times New Roman"/>
          <w:sz w:val="24"/>
          <w:szCs w:val="24"/>
        </w:rPr>
        <w:t xml:space="preserve"> </w:t>
      </w:r>
      <w:r w:rsidR="00AB4070" w:rsidRPr="00AB4070">
        <w:rPr>
          <w:rFonts w:ascii="Times New Roman" w:hAnsi="Times New Roman"/>
          <w:sz w:val="24"/>
          <w:szCs w:val="24"/>
        </w:rPr>
        <w:t xml:space="preserve">Место нахождения </w:t>
      </w:r>
      <w:r w:rsidR="00AB4070">
        <w:rPr>
          <w:rFonts w:ascii="Times New Roman" w:hAnsi="Times New Roman"/>
          <w:sz w:val="24"/>
          <w:szCs w:val="24"/>
        </w:rPr>
        <w:t>Заказчика</w:t>
      </w:r>
      <w:r w:rsidR="00AB4070" w:rsidRPr="00AB4070">
        <w:rPr>
          <w:rFonts w:ascii="Times New Roman" w:hAnsi="Times New Roman"/>
          <w:sz w:val="24"/>
          <w:szCs w:val="24"/>
        </w:rPr>
        <w:t xml:space="preserve"> запроса котировок: </w:t>
      </w:r>
      <w:smartTag w:uri="urn:schemas-microsoft-com:office:smarttags" w:element="metricconverter">
        <w:smartTagPr>
          <w:attr w:name="ProductID" w:val="127410, г"/>
        </w:smartTagPr>
        <w:r w:rsidR="00AB4070" w:rsidRPr="00AB4070">
          <w:rPr>
            <w:rFonts w:ascii="Times New Roman" w:hAnsi="Times New Roman"/>
            <w:sz w:val="24"/>
            <w:szCs w:val="24"/>
          </w:rPr>
          <w:t xml:space="preserve">127410, </w:t>
        </w:r>
        <w:proofErr w:type="spellStart"/>
        <w:r w:rsidR="00AB4070" w:rsidRPr="00AB4070">
          <w:rPr>
            <w:rFonts w:ascii="Times New Roman" w:hAnsi="Times New Roman"/>
            <w:sz w:val="24"/>
            <w:szCs w:val="24"/>
          </w:rPr>
          <w:t>г</w:t>
        </w:r>
      </w:smartTag>
      <w:proofErr w:type="gramStart"/>
      <w:r w:rsidR="00AB4070" w:rsidRPr="00AB4070">
        <w:rPr>
          <w:rFonts w:ascii="Times New Roman" w:hAnsi="Times New Roman"/>
          <w:sz w:val="24"/>
          <w:szCs w:val="24"/>
        </w:rPr>
        <w:t>.М</w:t>
      </w:r>
      <w:proofErr w:type="gramEnd"/>
      <w:r w:rsidR="00AB4070" w:rsidRPr="00AB4070">
        <w:rPr>
          <w:rFonts w:ascii="Times New Roman" w:hAnsi="Times New Roman"/>
          <w:sz w:val="24"/>
          <w:szCs w:val="24"/>
        </w:rPr>
        <w:t>осква</w:t>
      </w:r>
      <w:proofErr w:type="spellEnd"/>
      <w:r w:rsidR="00AB4070" w:rsidRPr="00AB4070">
        <w:rPr>
          <w:rFonts w:ascii="Times New Roman" w:hAnsi="Times New Roman"/>
          <w:sz w:val="24"/>
          <w:szCs w:val="24"/>
        </w:rPr>
        <w:t>, Алтуфьевское ш., д.43, стр.2</w:t>
      </w:r>
    </w:p>
    <w:p w:rsidR="007C2E7C" w:rsidRPr="00A3775C" w:rsidRDefault="00EC4250" w:rsidP="00EC4250">
      <w:pPr>
        <w:widowControl/>
        <w:numPr>
          <w:ilvl w:val="0"/>
          <w:numId w:val="21"/>
        </w:numPr>
        <w:tabs>
          <w:tab w:val="clear" w:pos="281"/>
          <w:tab w:val="num" w:pos="284"/>
          <w:tab w:val="left" w:pos="567"/>
        </w:tabs>
        <w:autoSpaceDE/>
        <w:autoSpaceDN/>
        <w:adjustRightInd/>
        <w:spacing w:before="120"/>
        <w:ind w:left="0" w:firstLine="426"/>
        <w:rPr>
          <w:rFonts w:ascii="Times New Roman" w:hAnsi="Times New Roman"/>
          <w:sz w:val="24"/>
          <w:szCs w:val="24"/>
        </w:rPr>
      </w:pPr>
      <w:r>
        <w:rPr>
          <w:rFonts w:ascii="Times New Roman" w:hAnsi="Times New Roman"/>
          <w:sz w:val="24"/>
          <w:szCs w:val="24"/>
        </w:rPr>
        <w:t xml:space="preserve"> </w:t>
      </w:r>
      <w:r w:rsidR="007C2E7C" w:rsidRPr="00A3775C">
        <w:rPr>
          <w:rFonts w:ascii="Times New Roman" w:hAnsi="Times New Roman"/>
          <w:sz w:val="24"/>
          <w:szCs w:val="24"/>
        </w:rPr>
        <w:t>Организатор запроса котировок:</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940"/>
      </w:tblGrid>
      <w:tr w:rsidR="007C2E7C" w:rsidRPr="007C2E7C">
        <w:tc>
          <w:tcPr>
            <w:tcW w:w="3420" w:type="dxa"/>
          </w:tcPr>
          <w:p w:rsidR="007C2E7C" w:rsidRPr="007C2E7C" w:rsidRDefault="007C2E7C" w:rsidP="005C05E7">
            <w:pPr>
              <w:tabs>
                <w:tab w:val="num" w:pos="357"/>
              </w:tabs>
              <w:ind w:left="99" w:firstLine="3"/>
              <w:jc w:val="left"/>
              <w:rPr>
                <w:rFonts w:ascii="Times New Roman" w:hAnsi="Times New Roman"/>
                <w:sz w:val="24"/>
                <w:szCs w:val="24"/>
              </w:rPr>
            </w:pPr>
            <w:r w:rsidRPr="007C2E7C">
              <w:rPr>
                <w:rFonts w:ascii="Times New Roman" w:hAnsi="Times New Roman"/>
                <w:sz w:val="24"/>
                <w:szCs w:val="24"/>
              </w:rPr>
              <w:t>Наименование предприятия (полное, сокращённое)</w:t>
            </w:r>
            <w:bookmarkStart w:id="0" w:name="_GoBack"/>
            <w:bookmarkEnd w:id="0"/>
          </w:p>
        </w:tc>
        <w:tc>
          <w:tcPr>
            <w:tcW w:w="5940" w:type="dxa"/>
          </w:tcPr>
          <w:p w:rsidR="007C2E7C" w:rsidRPr="00362EB3" w:rsidRDefault="00A3775C" w:rsidP="005C05E7">
            <w:pPr>
              <w:tabs>
                <w:tab w:val="num" w:pos="357"/>
              </w:tabs>
              <w:ind w:firstLine="3"/>
              <w:rPr>
                <w:rFonts w:ascii="Times New Roman" w:hAnsi="Times New Roman"/>
                <w:sz w:val="24"/>
                <w:szCs w:val="24"/>
              </w:rPr>
            </w:pPr>
            <w:r>
              <w:rPr>
                <w:rFonts w:ascii="Times New Roman" w:hAnsi="Times New Roman"/>
                <w:sz w:val="24"/>
                <w:szCs w:val="24"/>
              </w:rPr>
              <w:t>Ф</w:t>
            </w:r>
            <w:r w:rsidR="00AB4070">
              <w:rPr>
                <w:rFonts w:ascii="Times New Roman" w:hAnsi="Times New Roman"/>
                <w:sz w:val="24"/>
                <w:szCs w:val="24"/>
              </w:rPr>
              <w:t>илиал</w:t>
            </w:r>
            <w:r w:rsidR="00362EB3" w:rsidRPr="00362EB3">
              <w:rPr>
                <w:rFonts w:ascii="Times New Roman" w:hAnsi="Times New Roman"/>
                <w:sz w:val="24"/>
                <w:szCs w:val="24"/>
              </w:rPr>
              <w:t xml:space="preserve"> Открытого акционерного общества «Научно-исследовательский и конструкторский институт монтажной технологии - </w:t>
            </w:r>
            <w:proofErr w:type="spellStart"/>
            <w:r w:rsidR="00362EB3" w:rsidRPr="00362EB3">
              <w:rPr>
                <w:rFonts w:ascii="Times New Roman" w:hAnsi="Times New Roman"/>
                <w:sz w:val="24"/>
                <w:szCs w:val="24"/>
              </w:rPr>
              <w:t>Атомстрой</w:t>
            </w:r>
            <w:proofErr w:type="spellEnd"/>
            <w:r w:rsidR="00362EB3" w:rsidRPr="00362EB3">
              <w:rPr>
                <w:rFonts w:ascii="Times New Roman" w:hAnsi="Times New Roman"/>
                <w:sz w:val="24"/>
                <w:szCs w:val="24"/>
              </w:rPr>
              <w:t xml:space="preserve">» Томский проектно-изыскательский институт ВНИПИЭТ  </w:t>
            </w:r>
            <w:r w:rsidR="00AB4070">
              <w:rPr>
                <w:rFonts w:ascii="Times New Roman" w:hAnsi="Times New Roman"/>
                <w:sz w:val="24"/>
                <w:szCs w:val="24"/>
              </w:rPr>
              <w:t xml:space="preserve"> (Филиал ОАО «НИКИМТ-</w:t>
            </w:r>
            <w:proofErr w:type="spellStart"/>
            <w:r w:rsidR="00AB4070">
              <w:rPr>
                <w:rFonts w:ascii="Times New Roman" w:hAnsi="Times New Roman"/>
                <w:sz w:val="24"/>
                <w:szCs w:val="24"/>
              </w:rPr>
              <w:t>Атомстрой</w:t>
            </w:r>
            <w:proofErr w:type="spellEnd"/>
            <w:r w:rsidR="00AB4070">
              <w:rPr>
                <w:rFonts w:ascii="Times New Roman" w:hAnsi="Times New Roman"/>
                <w:sz w:val="24"/>
                <w:szCs w:val="24"/>
              </w:rPr>
              <w:t>» ТПИИ ВНИПИЭТ)</w:t>
            </w:r>
          </w:p>
        </w:tc>
      </w:tr>
      <w:tr w:rsidR="007C2E7C" w:rsidRPr="007C2E7C">
        <w:tc>
          <w:tcPr>
            <w:tcW w:w="3420" w:type="dxa"/>
          </w:tcPr>
          <w:p w:rsidR="007C2E7C" w:rsidRPr="007C2E7C" w:rsidRDefault="007C2E7C" w:rsidP="005C05E7">
            <w:pPr>
              <w:tabs>
                <w:tab w:val="num" w:pos="357"/>
              </w:tabs>
              <w:spacing w:before="120"/>
              <w:ind w:left="99" w:firstLine="3"/>
              <w:jc w:val="left"/>
              <w:rPr>
                <w:rFonts w:ascii="Times New Roman" w:hAnsi="Times New Roman"/>
                <w:sz w:val="24"/>
                <w:szCs w:val="24"/>
              </w:rPr>
            </w:pPr>
            <w:r w:rsidRPr="007C2E7C">
              <w:rPr>
                <w:rFonts w:ascii="Times New Roman" w:hAnsi="Times New Roman"/>
                <w:sz w:val="24"/>
                <w:szCs w:val="24"/>
              </w:rPr>
              <w:t>Юридический адрес</w:t>
            </w:r>
          </w:p>
        </w:tc>
        <w:tc>
          <w:tcPr>
            <w:tcW w:w="5940" w:type="dxa"/>
          </w:tcPr>
          <w:p w:rsidR="007C2E7C" w:rsidRPr="007C2E7C" w:rsidRDefault="007C2E7C" w:rsidP="005C05E7">
            <w:pPr>
              <w:pStyle w:val="af2"/>
              <w:framePr w:wrap="notBeside"/>
              <w:tabs>
                <w:tab w:val="num" w:pos="357"/>
              </w:tabs>
              <w:ind w:firstLine="3"/>
            </w:pPr>
            <w:r w:rsidRPr="007C2E7C">
              <w:t xml:space="preserve">Российская Федерация, </w:t>
            </w:r>
            <w:smartTag w:uri="urn:schemas-microsoft-com:office:smarttags" w:element="metricconverter">
              <w:smartTagPr>
                <w:attr w:name="ProductID" w:val="127410, г"/>
              </w:smartTagPr>
              <w:r w:rsidR="00362EB3" w:rsidRPr="00A71B75">
                <w:t>127410, г</w:t>
              </w:r>
            </w:smartTag>
            <w:r w:rsidR="00362EB3" w:rsidRPr="00A71B75">
              <w:t>. Москва, Алтуфьевское шоссе, д. 43, стр. 2</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Почтовый адрес</w:t>
            </w:r>
          </w:p>
        </w:tc>
        <w:tc>
          <w:tcPr>
            <w:tcW w:w="5940" w:type="dxa"/>
          </w:tcPr>
          <w:p w:rsidR="007C2E7C" w:rsidRPr="007C2E7C" w:rsidRDefault="00A71B75" w:rsidP="005C05E7">
            <w:pPr>
              <w:pStyle w:val="23"/>
              <w:tabs>
                <w:tab w:val="num" w:pos="357"/>
              </w:tabs>
              <w:suppressAutoHyphens/>
              <w:spacing w:before="120"/>
              <w:ind w:firstLine="3"/>
              <w:jc w:val="left"/>
              <w:rPr>
                <w:sz w:val="24"/>
                <w:szCs w:val="24"/>
              </w:rPr>
            </w:pPr>
            <w:r w:rsidRPr="007C2E7C">
              <w:rPr>
                <w:sz w:val="24"/>
                <w:szCs w:val="24"/>
              </w:rPr>
              <w:t xml:space="preserve">Российская Федерация, </w:t>
            </w:r>
            <w:r w:rsidR="00362EB3" w:rsidRPr="00566D93">
              <w:rPr>
                <w:sz w:val="24"/>
                <w:szCs w:val="24"/>
              </w:rPr>
              <w:t>636000, Томская область, ЗАТО Северск, ул. Курчатова, 2</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Телефон</w:t>
            </w:r>
          </w:p>
        </w:tc>
        <w:tc>
          <w:tcPr>
            <w:tcW w:w="5940" w:type="dxa"/>
          </w:tcPr>
          <w:p w:rsidR="007C2E7C" w:rsidRPr="00A71B75" w:rsidRDefault="007C2E7C" w:rsidP="005C05E7">
            <w:pPr>
              <w:pStyle w:val="23"/>
              <w:tabs>
                <w:tab w:val="num" w:pos="357"/>
              </w:tabs>
              <w:suppressAutoHyphens/>
              <w:spacing w:before="120"/>
              <w:ind w:firstLine="3"/>
              <w:jc w:val="left"/>
              <w:rPr>
                <w:sz w:val="24"/>
                <w:szCs w:val="24"/>
              </w:rPr>
            </w:pPr>
            <w:r w:rsidRPr="00A71B75">
              <w:rPr>
                <w:sz w:val="24"/>
                <w:szCs w:val="24"/>
              </w:rPr>
              <w:t>(</w:t>
            </w:r>
            <w:r w:rsidR="00A71B75" w:rsidRPr="00A71B75">
              <w:rPr>
                <w:sz w:val="24"/>
                <w:szCs w:val="24"/>
              </w:rPr>
              <w:t>3823) 54-85-95, (3822) 76-09-13</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Факс</w:t>
            </w:r>
          </w:p>
        </w:tc>
        <w:tc>
          <w:tcPr>
            <w:tcW w:w="5940" w:type="dxa"/>
          </w:tcPr>
          <w:p w:rsidR="007C2E7C" w:rsidRPr="00A71B75" w:rsidRDefault="00A71B75" w:rsidP="005C05E7">
            <w:pPr>
              <w:pStyle w:val="23"/>
              <w:tabs>
                <w:tab w:val="num" w:pos="357"/>
              </w:tabs>
              <w:suppressAutoHyphens/>
              <w:spacing w:before="120"/>
              <w:ind w:firstLine="3"/>
              <w:jc w:val="left"/>
              <w:rPr>
                <w:sz w:val="24"/>
                <w:szCs w:val="24"/>
              </w:rPr>
            </w:pPr>
            <w:r w:rsidRPr="00A71B75">
              <w:rPr>
                <w:sz w:val="24"/>
                <w:szCs w:val="24"/>
              </w:rPr>
              <w:t>(3823) 54-85-95, (3822) 76-09-13</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Адрес электронной почты</w:t>
            </w:r>
          </w:p>
        </w:tc>
        <w:tc>
          <w:tcPr>
            <w:tcW w:w="5940" w:type="dxa"/>
            <w:vAlign w:val="center"/>
          </w:tcPr>
          <w:p w:rsidR="007C2E7C" w:rsidRPr="007C2E7C" w:rsidRDefault="00362EB3" w:rsidP="005C05E7">
            <w:pPr>
              <w:pStyle w:val="23"/>
              <w:tabs>
                <w:tab w:val="num" w:pos="357"/>
              </w:tabs>
              <w:suppressAutoHyphens/>
              <w:spacing w:before="120"/>
              <w:ind w:firstLine="3"/>
              <w:jc w:val="left"/>
              <w:rPr>
                <w:sz w:val="24"/>
                <w:szCs w:val="24"/>
              </w:rPr>
            </w:pPr>
            <w:proofErr w:type="spellStart"/>
            <w:r w:rsidRPr="007C2E7C">
              <w:rPr>
                <w:sz w:val="24"/>
                <w:szCs w:val="24"/>
                <w:lang w:val="en-US"/>
              </w:rPr>
              <w:t>vnipiet</w:t>
            </w:r>
            <w:proofErr w:type="spellEnd"/>
            <w:r w:rsidRPr="007C2E7C">
              <w:rPr>
                <w:sz w:val="24"/>
                <w:szCs w:val="24"/>
              </w:rPr>
              <w:t>@</w:t>
            </w:r>
            <w:proofErr w:type="spellStart"/>
            <w:r w:rsidRPr="007C2E7C">
              <w:rPr>
                <w:sz w:val="24"/>
                <w:szCs w:val="24"/>
                <w:lang w:val="en-US"/>
              </w:rPr>
              <w:t>seversk</w:t>
            </w:r>
            <w:proofErr w:type="spellEnd"/>
            <w:r w:rsidRPr="007C2E7C">
              <w:rPr>
                <w:sz w:val="24"/>
                <w:szCs w:val="24"/>
              </w:rPr>
              <w:t>.</w:t>
            </w:r>
            <w:proofErr w:type="spellStart"/>
            <w:r w:rsidRPr="007C2E7C">
              <w:rPr>
                <w:sz w:val="24"/>
                <w:szCs w:val="24"/>
                <w:lang w:val="en-US"/>
              </w:rPr>
              <w:t>ru</w:t>
            </w:r>
            <w:proofErr w:type="spellEnd"/>
          </w:p>
        </w:tc>
      </w:tr>
      <w:tr w:rsidR="00362EB3" w:rsidRPr="007C2E7C" w:rsidTr="00D42AF1">
        <w:trPr>
          <w:trHeight w:val="517"/>
        </w:trPr>
        <w:tc>
          <w:tcPr>
            <w:tcW w:w="3420" w:type="dxa"/>
          </w:tcPr>
          <w:p w:rsidR="00362EB3" w:rsidRPr="007C2E7C" w:rsidRDefault="00362EB3" w:rsidP="00D42AF1">
            <w:pPr>
              <w:pStyle w:val="23"/>
              <w:tabs>
                <w:tab w:val="num" w:pos="357"/>
              </w:tabs>
              <w:suppressAutoHyphens/>
              <w:ind w:left="99" w:firstLine="3"/>
              <w:jc w:val="left"/>
              <w:rPr>
                <w:sz w:val="24"/>
                <w:szCs w:val="24"/>
              </w:rPr>
            </w:pPr>
            <w:r w:rsidRPr="007C2E7C">
              <w:rPr>
                <w:sz w:val="24"/>
                <w:szCs w:val="24"/>
              </w:rPr>
              <w:t>Контактные лица (Ф.И.О.</w:t>
            </w:r>
            <w:r w:rsidR="002E002F" w:rsidRPr="007C2E7C">
              <w:rPr>
                <w:sz w:val="24"/>
                <w:szCs w:val="24"/>
              </w:rPr>
              <w:t>)</w:t>
            </w:r>
            <w:r>
              <w:rPr>
                <w:sz w:val="24"/>
                <w:szCs w:val="24"/>
              </w:rPr>
              <w:t>, контактный телефон:</w:t>
            </w:r>
          </w:p>
        </w:tc>
        <w:tc>
          <w:tcPr>
            <w:tcW w:w="5940" w:type="dxa"/>
          </w:tcPr>
          <w:p w:rsidR="00F60A1F" w:rsidRDefault="00F60A1F" w:rsidP="0014454B">
            <w:pPr>
              <w:pStyle w:val="23"/>
              <w:tabs>
                <w:tab w:val="num" w:pos="357"/>
              </w:tabs>
              <w:suppressAutoHyphens/>
              <w:ind w:firstLine="3"/>
              <w:jc w:val="left"/>
              <w:rPr>
                <w:sz w:val="24"/>
                <w:szCs w:val="24"/>
              </w:rPr>
            </w:pPr>
            <w:r>
              <w:rPr>
                <w:sz w:val="24"/>
                <w:szCs w:val="24"/>
              </w:rPr>
              <w:t>Андронов Анатолий Иванович</w:t>
            </w:r>
            <w:r w:rsidR="00F935DA">
              <w:rPr>
                <w:sz w:val="24"/>
                <w:szCs w:val="24"/>
              </w:rPr>
              <w:t xml:space="preserve"> (3823) </w:t>
            </w:r>
            <w:r>
              <w:rPr>
                <w:sz w:val="24"/>
                <w:szCs w:val="24"/>
              </w:rPr>
              <w:t xml:space="preserve">52-50-60, </w:t>
            </w:r>
          </w:p>
          <w:p w:rsidR="00F935DA" w:rsidRDefault="00F60A1F" w:rsidP="0014454B">
            <w:pPr>
              <w:pStyle w:val="23"/>
              <w:tabs>
                <w:tab w:val="num" w:pos="357"/>
              </w:tabs>
              <w:suppressAutoHyphens/>
              <w:ind w:firstLine="3"/>
              <w:jc w:val="left"/>
              <w:rPr>
                <w:sz w:val="24"/>
                <w:szCs w:val="24"/>
              </w:rPr>
            </w:pPr>
            <w:r>
              <w:rPr>
                <w:sz w:val="24"/>
                <w:szCs w:val="24"/>
              </w:rPr>
              <w:t xml:space="preserve">доб. 106 </w:t>
            </w:r>
            <w:r w:rsidR="00F935DA">
              <w:rPr>
                <w:sz w:val="24"/>
                <w:szCs w:val="24"/>
              </w:rPr>
              <w:t xml:space="preserve"> по техническим вопросам;</w:t>
            </w:r>
          </w:p>
          <w:p w:rsidR="002E002F" w:rsidRPr="007C2E7C" w:rsidRDefault="002E002F" w:rsidP="0014454B">
            <w:pPr>
              <w:pStyle w:val="23"/>
              <w:tabs>
                <w:tab w:val="num" w:pos="357"/>
              </w:tabs>
              <w:suppressAutoHyphens/>
              <w:ind w:firstLine="3"/>
              <w:jc w:val="left"/>
              <w:rPr>
                <w:sz w:val="24"/>
                <w:szCs w:val="24"/>
              </w:rPr>
            </w:pPr>
            <w:r w:rsidRPr="007C2E7C">
              <w:rPr>
                <w:sz w:val="24"/>
                <w:szCs w:val="24"/>
              </w:rPr>
              <w:t>Сирик Оксана Николаевна  (3823) 52-05-53</w:t>
            </w:r>
            <w:r>
              <w:rPr>
                <w:sz w:val="24"/>
                <w:szCs w:val="24"/>
              </w:rPr>
              <w:t xml:space="preserve"> </w:t>
            </w:r>
            <w:r w:rsidR="00F935DA">
              <w:rPr>
                <w:sz w:val="24"/>
                <w:szCs w:val="24"/>
              </w:rPr>
              <w:t>по организационным вопросам</w:t>
            </w:r>
          </w:p>
        </w:tc>
      </w:tr>
    </w:tbl>
    <w:p w:rsidR="00AB4070" w:rsidRPr="00AB4070" w:rsidRDefault="00AB4070" w:rsidP="00234C26">
      <w:pPr>
        <w:pStyle w:val="af6"/>
        <w:numPr>
          <w:ilvl w:val="0"/>
          <w:numId w:val="21"/>
        </w:numPr>
        <w:tabs>
          <w:tab w:val="left" w:pos="567"/>
        </w:tabs>
        <w:rPr>
          <w:sz w:val="24"/>
          <w:szCs w:val="24"/>
        </w:rPr>
      </w:pPr>
      <w:r w:rsidRPr="00AB4070">
        <w:rPr>
          <w:sz w:val="24"/>
          <w:szCs w:val="24"/>
        </w:rPr>
        <w:t xml:space="preserve">Официальный сайт о размещении заказа:  </w:t>
      </w:r>
      <w:proofErr w:type="spellStart"/>
      <w:r w:rsidR="003D3509" w:rsidRPr="003D3509">
        <w:rPr>
          <w:color w:val="0000FF"/>
          <w:sz w:val="24"/>
          <w:szCs w:val="24"/>
        </w:rPr>
        <w:t>www</w:t>
      </w:r>
      <w:proofErr w:type="spellEnd"/>
      <w:r w:rsidR="003D3509" w:rsidRPr="003D3509">
        <w:rPr>
          <w:color w:val="0000FF"/>
          <w:sz w:val="24"/>
          <w:szCs w:val="24"/>
        </w:rPr>
        <w:t>.</w:t>
      </w:r>
      <w:r w:rsidR="00234C26" w:rsidRPr="00234C26">
        <w:t xml:space="preserve"> </w:t>
      </w:r>
      <w:r w:rsidR="00234C26" w:rsidRPr="00234C26">
        <w:rPr>
          <w:color w:val="0000FF"/>
          <w:sz w:val="24"/>
          <w:szCs w:val="24"/>
        </w:rPr>
        <w:t>a-k-d.ru</w:t>
      </w:r>
      <w:r w:rsidRPr="003D3509">
        <w:rPr>
          <w:color w:val="0000FF"/>
          <w:sz w:val="24"/>
          <w:szCs w:val="24"/>
        </w:rPr>
        <w:t>.</w:t>
      </w:r>
      <w:r w:rsidRPr="00AB4070">
        <w:rPr>
          <w:sz w:val="24"/>
          <w:szCs w:val="24"/>
        </w:rPr>
        <w:t xml:space="preserve"> Также информация размещена на сайте </w:t>
      </w:r>
      <w:hyperlink r:id="rId9" w:history="1">
        <w:r w:rsidRPr="00AB4070">
          <w:rPr>
            <w:sz w:val="24"/>
            <w:szCs w:val="24"/>
          </w:rPr>
          <w:t>http://zakupki.rosatom.ru</w:t>
        </w:r>
      </w:hyperlink>
    </w:p>
    <w:p w:rsidR="00A3775C" w:rsidRPr="00A3775C" w:rsidRDefault="005E636B" w:rsidP="00EC4250">
      <w:pPr>
        <w:widowControl/>
        <w:numPr>
          <w:ilvl w:val="0"/>
          <w:numId w:val="21"/>
        </w:numPr>
        <w:tabs>
          <w:tab w:val="clear" w:pos="281"/>
          <w:tab w:val="num" w:pos="-993"/>
          <w:tab w:val="left" w:pos="567"/>
          <w:tab w:val="left" w:pos="709"/>
        </w:tabs>
        <w:autoSpaceDE/>
        <w:autoSpaceDN/>
        <w:adjustRightInd/>
        <w:spacing w:before="120"/>
        <w:ind w:left="0" w:firstLine="426"/>
        <w:rPr>
          <w:rFonts w:ascii="Times New Roman" w:hAnsi="Times New Roman"/>
          <w:b/>
          <w:sz w:val="24"/>
          <w:szCs w:val="24"/>
        </w:rPr>
      </w:pPr>
      <w:r>
        <w:rPr>
          <w:rFonts w:ascii="Times New Roman" w:hAnsi="Times New Roman"/>
          <w:sz w:val="24"/>
          <w:szCs w:val="24"/>
        </w:rPr>
        <w:t xml:space="preserve">  </w:t>
      </w:r>
      <w:r w:rsidR="00A3775C" w:rsidRPr="00A3775C">
        <w:rPr>
          <w:rFonts w:ascii="Times New Roman" w:hAnsi="Times New Roman"/>
          <w:sz w:val="24"/>
          <w:szCs w:val="24"/>
        </w:rPr>
        <w:t xml:space="preserve">Источник финансирования: </w:t>
      </w:r>
      <w:r w:rsidR="00A3775C" w:rsidRPr="00A3775C">
        <w:rPr>
          <w:rFonts w:ascii="Times New Roman" w:hAnsi="Times New Roman"/>
          <w:sz w:val="24"/>
          <w:szCs w:val="24"/>
          <w:u w:val="single"/>
        </w:rPr>
        <w:t>собственные средства</w:t>
      </w:r>
      <w:r w:rsidR="00A3775C" w:rsidRPr="00A3775C">
        <w:rPr>
          <w:rFonts w:ascii="Times New Roman" w:hAnsi="Times New Roman"/>
          <w:b/>
          <w:sz w:val="24"/>
          <w:szCs w:val="24"/>
          <w:u w:val="single"/>
        </w:rPr>
        <w:t xml:space="preserve"> </w:t>
      </w:r>
      <w:r w:rsidR="00A3775C" w:rsidRPr="00A3775C">
        <w:rPr>
          <w:rFonts w:ascii="Times New Roman" w:hAnsi="Times New Roman"/>
          <w:sz w:val="24"/>
          <w:szCs w:val="24"/>
          <w:u w:val="single"/>
        </w:rPr>
        <w:t>филиала ОАО «НИКИМТ-</w:t>
      </w:r>
      <w:proofErr w:type="spellStart"/>
      <w:r w:rsidR="00A3775C" w:rsidRPr="00A3775C">
        <w:rPr>
          <w:rFonts w:ascii="Times New Roman" w:hAnsi="Times New Roman"/>
          <w:sz w:val="24"/>
          <w:szCs w:val="24"/>
          <w:u w:val="single"/>
        </w:rPr>
        <w:t>Атомстрой</w:t>
      </w:r>
      <w:proofErr w:type="spellEnd"/>
      <w:r w:rsidR="00A3775C" w:rsidRPr="00A3775C">
        <w:rPr>
          <w:rFonts w:ascii="Times New Roman" w:hAnsi="Times New Roman"/>
          <w:sz w:val="24"/>
          <w:szCs w:val="24"/>
          <w:u w:val="single"/>
        </w:rPr>
        <w:t>» ТПИИ ВНИПИЭТ</w:t>
      </w:r>
    </w:p>
    <w:p w:rsidR="001C2775" w:rsidRPr="001C2775" w:rsidRDefault="00AB4070" w:rsidP="00EC4250">
      <w:pPr>
        <w:pStyle w:val="af6"/>
        <w:numPr>
          <w:ilvl w:val="0"/>
          <w:numId w:val="21"/>
        </w:numPr>
        <w:tabs>
          <w:tab w:val="clear" w:pos="281"/>
          <w:tab w:val="num" w:pos="-993"/>
        </w:tabs>
        <w:spacing w:before="120"/>
        <w:ind w:left="0" w:firstLine="426"/>
        <w:rPr>
          <w:sz w:val="24"/>
          <w:szCs w:val="24"/>
        </w:rPr>
      </w:pPr>
      <w:r w:rsidRPr="001C2775">
        <w:rPr>
          <w:sz w:val="24"/>
          <w:szCs w:val="24"/>
        </w:rPr>
        <w:t xml:space="preserve">Предмет  закупки: </w:t>
      </w:r>
      <w:r w:rsidR="00F60A1F">
        <w:rPr>
          <w:sz w:val="24"/>
          <w:szCs w:val="24"/>
        </w:rPr>
        <w:t>поставка т</w:t>
      </w:r>
      <w:r w:rsidR="00F60A1F" w:rsidRPr="00F60A1F">
        <w:rPr>
          <w:sz w:val="24"/>
          <w:szCs w:val="24"/>
        </w:rPr>
        <w:t>руб</w:t>
      </w:r>
      <w:r w:rsidR="00F60A1F">
        <w:rPr>
          <w:sz w:val="24"/>
          <w:szCs w:val="24"/>
        </w:rPr>
        <w:t>ы</w:t>
      </w:r>
      <w:r w:rsidR="00F60A1F" w:rsidRPr="00F60A1F">
        <w:rPr>
          <w:sz w:val="24"/>
          <w:szCs w:val="24"/>
        </w:rPr>
        <w:t xml:space="preserve"> бурильн</w:t>
      </w:r>
      <w:r w:rsidR="00F60A1F">
        <w:rPr>
          <w:sz w:val="24"/>
          <w:szCs w:val="24"/>
        </w:rPr>
        <w:t>ой,</w:t>
      </w:r>
      <w:r w:rsidR="00F60A1F" w:rsidRPr="00F60A1F">
        <w:rPr>
          <w:sz w:val="24"/>
          <w:szCs w:val="24"/>
        </w:rPr>
        <w:t xml:space="preserve"> ниппельного соединения</w:t>
      </w:r>
      <w:r w:rsidR="00F60A1F">
        <w:rPr>
          <w:sz w:val="24"/>
          <w:szCs w:val="24"/>
        </w:rPr>
        <w:t>,</w:t>
      </w:r>
      <w:r w:rsidR="00F60A1F" w:rsidRPr="00F60A1F">
        <w:rPr>
          <w:sz w:val="24"/>
          <w:szCs w:val="24"/>
        </w:rPr>
        <w:t xml:space="preserve"> </w:t>
      </w:r>
      <w:r w:rsidR="00F60A1F" w:rsidRPr="00F60A1F">
        <w:rPr>
          <w:sz w:val="24"/>
          <w:szCs w:val="24"/>
          <w:lang w:val="en-US"/>
        </w:rPr>
        <w:t>d</w:t>
      </w:r>
      <w:r w:rsidR="00F60A1F" w:rsidRPr="00F60A1F">
        <w:rPr>
          <w:sz w:val="24"/>
          <w:szCs w:val="24"/>
        </w:rPr>
        <w:t>=127мм, длина 2,0м</w:t>
      </w:r>
      <w:r w:rsidR="00AA7407">
        <w:rPr>
          <w:sz w:val="24"/>
          <w:szCs w:val="24"/>
        </w:rPr>
        <w:t xml:space="preserve">, </w:t>
      </w:r>
      <w:r w:rsidRPr="001C2775">
        <w:rPr>
          <w:sz w:val="24"/>
          <w:szCs w:val="24"/>
        </w:rPr>
        <w:t xml:space="preserve">далее </w:t>
      </w:r>
      <w:r w:rsidR="00EC4250">
        <w:rPr>
          <w:sz w:val="24"/>
          <w:szCs w:val="24"/>
        </w:rPr>
        <w:t>Т</w:t>
      </w:r>
      <w:r w:rsidRPr="001C2775">
        <w:rPr>
          <w:sz w:val="24"/>
          <w:szCs w:val="24"/>
        </w:rPr>
        <w:t xml:space="preserve">овар. </w:t>
      </w:r>
    </w:p>
    <w:p w:rsidR="001C2775" w:rsidRPr="00EC4250" w:rsidRDefault="001C2775" w:rsidP="00EC4250">
      <w:pPr>
        <w:pStyle w:val="af6"/>
        <w:numPr>
          <w:ilvl w:val="0"/>
          <w:numId w:val="21"/>
        </w:numPr>
        <w:spacing w:before="120"/>
        <w:ind w:left="0" w:firstLine="426"/>
        <w:rPr>
          <w:color w:val="000000"/>
          <w:sz w:val="24"/>
          <w:szCs w:val="24"/>
        </w:rPr>
      </w:pPr>
      <w:r w:rsidRPr="00EC4250">
        <w:rPr>
          <w:color w:val="000000"/>
          <w:sz w:val="24"/>
          <w:szCs w:val="24"/>
        </w:rPr>
        <w:t xml:space="preserve">Наименование, характеристики и количество поставляемых товаров: </w:t>
      </w:r>
    </w:p>
    <w:tbl>
      <w:tblPr>
        <w:tblStyle w:val="a5"/>
        <w:tblW w:w="0" w:type="auto"/>
        <w:tblLook w:val="04A0" w:firstRow="1" w:lastRow="0" w:firstColumn="1" w:lastColumn="0" w:noHBand="0" w:noVBand="1"/>
      </w:tblPr>
      <w:tblGrid>
        <w:gridCol w:w="6771"/>
        <w:gridCol w:w="1526"/>
        <w:gridCol w:w="1450"/>
      </w:tblGrid>
      <w:tr w:rsidR="001C2775" w:rsidRPr="00FD5828" w:rsidTr="00AA7407">
        <w:tc>
          <w:tcPr>
            <w:tcW w:w="6771" w:type="dxa"/>
            <w:shd w:val="clear" w:color="auto" w:fill="auto"/>
            <w:vAlign w:val="center"/>
          </w:tcPr>
          <w:p w:rsidR="001C2775" w:rsidRPr="00EC4250" w:rsidRDefault="001C2775" w:rsidP="00EC4250">
            <w:pPr>
              <w:ind w:left="284" w:firstLine="0"/>
              <w:jc w:val="center"/>
              <w:rPr>
                <w:rFonts w:ascii="Times New Roman" w:hAnsi="Times New Roman"/>
                <w:sz w:val="24"/>
                <w:szCs w:val="24"/>
              </w:rPr>
            </w:pPr>
            <w:r w:rsidRPr="00EC4250">
              <w:rPr>
                <w:rFonts w:ascii="Times New Roman" w:hAnsi="Times New Roman"/>
                <w:sz w:val="24"/>
                <w:szCs w:val="24"/>
              </w:rPr>
              <w:t>Наименование, функциональные, технические характеристики  (потребительские свойства), требования к качеству и размеру</w:t>
            </w:r>
          </w:p>
        </w:tc>
        <w:tc>
          <w:tcPr>
            <w:tcW w:w="1526" w:type="dxa"/>
            <w:shd w:val="clear" w:color="auto" w:fill="auto"/>
            <w:vAlign w:val="center"/>
          </w:tcPr>
          <w:p w:rsidR="001C2775" w:rsidRPr="00EC4250" w:rsidRDefault="001C2775" w:rsidP="00EC4250">
            <w:pPr>
              <w:ind w:left="33" w:firstLine="0"/>
              <w:jc w:val="center"/>
              <w:rPr>
                <w:rFonts w:ascii="Times New Roman" w:hAnsi="Times New Roman"/>
                <w:sz w:val="24"/>
                <w:szCs w:val="24"/>
              </w:rPr>
            </w:pPr>
            <w:r w:rsidRPr="00EC4250">
              <w:rPr>
                <w:rFonts w:ascii="Times New Roman" w:hAnsi="Times New Roman"/>
                <w:sz w:val="24"/>
                <w:szCs w:val="24"/>
              </w:rPr>
              <w:t>Единица измерения</w:t>
            </w:r>
          </w:p>
        </w:tc>
        <w:tc>
          <w:tcPr>
            <w:tcW w:w="1450" w:type="dxa"/>
            <w:shd w:val="clear" w:color="auto" w:fill="auto"/>
            <w:vAlign w:val="center"/>
          </w:tcPr>
          <w:p w:rsidR="001C2775" w:rsidRPr="00EC4250" w:rsidRDefault="001C2775" w:rsidP="00EC4250">
            <w:pPr>
              <w:ind w:left="33" w:firstLine="0"/>
              <w:jc w:val="center"/>
              <w:rPr>
                <w:rFonts w:ascii="Times New Roman" w:hAnsi="Times New Roman"/>
                <w:sz w:val="24"/>
                <w:szCs w:val="24"/>
              </w:rPr>
            </w:pPr>
            <w:r w:rsidRPr="00EC4250">
              <w:rPr>
                <w:rFonts w:ascii="Times New Roman" w:hAnsi="Times New Roman"/>
                <w:sz w:val="24"/>
                <w:szCs w:val="24"/>
              </w:rPr>
              <w:t>Количество</w:t>
            </w:r>
          </w:p>
        </w:tc>
      </w:tr>
      <w:tr w:rsidR="001C2775" w:rsidTr="00AA7407">
        <w:tc>
          <w:tcPr>
            <w:tcW w:w="6771" w:type="dxa"/>
            <w:shd w:val="clear" w:color="auto" w:fill="auto"/>
            <w:vAlign w:val="center"/>
          </w:tcPr>
          <w:p w:rsidR="001C2775" w:rsidRPr="00F60A1F" w:rsidRDefault="00F60A1F" w:rsidP="00F60A1F">
            <w:pPr>
              <w:ind w:firstLine="284"/>
              <w:rPr>
                <w:rFonts w:ascii="Times New Roman" w:hAnsi="Times New Roman"/>
                <w:sz w:val="24"/>
                <w:szCs w:val="24"/>
              </w:rPr>
            </w:pPr>
            <w:r>
              <w:rPr>
                <w:rFonts w:ascii="Times New Roman" w:hAnsi="Times New Roman"/>
                <w:sz w:val="24"/>
                <w:szCs w:val="24"/>
              </w:rPr>
              <w:t xml:space="preserve">Труба бурильная, </w:t>
            </w:r>
            <w:r w:rsidRPr="00F60A1F">
              <w:rPr>
                <w:rFonts w:ascii="Times New Roman" w:hAnsi="Times New Roman"/>
                <w:sz w:val="24"/>
                <w:szCs w:val="24"/>
                <w:lang w:val="en-US"/>
              </w:rPr>
              <w:t>d</w:t>
            </w:r>
            <w:r w:rsidRPr="00F60A1F">
              <w:rPr>
                <w:rFonts w:ascii="Times New Roman" w:hAnsi="Times New Roman"/>
                <w:sz w:val="24"/>
                <w:szCs w:val="24"/>
              </w:rPr>
              <w:t>=127мм</w:t>
            </w:r>
            <w:r w:rsidRPr="00F60A1F">
              <w:rPr>
                <w:rFonts w:ascii="Times New Roman" w:hAnsi="Times New Roman"/>
                <w:bCs/>
                <w:sz w:val="24"/>
                <w:szCs w:val="24"/>
              </w:rPr>
              <w:t xml:space="preserve"> толщина стенки 5,3-5,7мм</w:t>
            </w:r>
            <w:r w:rsidRPr="00F60A1F">
              <w:rPr>
                <w:rFonts w:ascii="Times New Roman" w:hAnsi="Times New Roman"/>
                <w:sz w:val="24"/>
                <w:szCs w:val="24"/>
              </w:rPr>
              <w:t xml:space="preserve">, длина 2,0м, </w:t>
            </w:r>
            <w:r w:rsidRPr="00F60A1F">
              <w:rPr>
                <w:rFonts w:ascii="Times New Roman" w:hAnsi="Times New Roman"/>
                <w:bCs/>
                <w:sz w:val="24"/>
                <w:szCs w:val="24"/>
              </w:rPr>
              <w:t>ГОСТ 6238-77, соединение ниппельное, резьба М-122х4 прямоугольная ленточная с конусностью 1:16 и длиной 50мм</w:t>
            </w:r>
          </w:p>
        </w:tc>
        <w:tc>
          <w:tcPr>
            <w:tcW w:w="1526" w:type="dxa"/>
            <w:shd w:val="clear" w:color="auto" w:fill="auto"/>
            <w:vAlign w:val="center"/>
          </w:tcPr>
          <w:p w:rsidR="001C2775" w:rsidRPr="00EC4250" w:rsidRDefault="006D796F" w:rsidP="00EC4250">
            <w:pPr>
              <w:ind w:left="33" w:firstLine="0"/>
              <w:jc w:val="center"/>
              <w:rPr>
                <w:rFonts w:ascii="Times New Roman" w:hAnsi="Times New Roman"/>
                <w:sz w:val="24"/>
                <w:szCs w:val="24"/>
              </w:rPr>
            </w:pPr>
            <w:r>
              <w:rPr>
                <w:rFonts w:ascii="Times New Roman" w:hAnsi="Times New Roman"/>
                <w:sz w:val="24"/>
                <w:szCs w:val="24"/>
              </w:rPr>
              <w:t>шт.</w:t>
            </w:r>
          </w:p>
        </w:tc>
        <w:tc>
          <w:tcPr>
            <w:tcW w:w="1450" w:type="dxa"/>
            <w:shd w:val="clear" w:color="auto" w:fill="auto"/>
            <w:vAlign w:val="center"/>
          </w:tcPr>
          <w:p w:rsidR="001C2775" w:rsidRPr="00EC4250" w:rsidRDefault="00F60A1F" w:rsidP="00EC4250">
            <w:pPr>
              <w:ind w:left="33" w:firstLine="0"/>
              <w:jc w:val="center"/>
              <w:rPr>
                <w:rFonts w:ascii="Times New Roman" w:hAnsi="Times New Roman"/>
                <w:sz w:val="24"/>
                <w:szCs w:val="24"/>
              </w:rPr>
            </w:pPr>
            <w:r>
              <w:rPr>
                <w:rFonts w:ascii="Times New Roman" w:hAnsi="Times New Roman"/>
                <w:sz w:val="24"/>
                <w:szCs w:val="24"/>
              </w:rPr>
              <w:t>50</w:t>
            </w:r>
          </w:p>
        </w:tc>
      </w:tr>
    </w:tbl>
    <w:p w:rsidR="001C2775" w:rsidRPr="001C2775" w:rsidRDefault="001C2775" w:rsidP="001C2775">
      <w:pPr>
        <w:pStyle w:val="af6"/>
        <w:rPr>
          <w:color w:val="000000"/>
          <w:sz w:val="24"/>
          <w:szCs w:val="24"/>
        </w:rPr>
      </w:pPr>
    </w:p>
    <w:p w:rsidR="00F60A1F" w:rsidRDefault="005E636B" w:rsidP="005E636B">
      <w:pPr>
        <w:pStyle w:val="af6"/>
        <w:numPr>
          <w:ilvl w:val="0"/>
          <w:numId w:val="21"/>
        </w:numPr>
        <w:tabs>
          <w:tab w:val="clear" w:pos="281"/>
          <w:tab w:val="num" w:pos="-1843"/>
          <w:tab w:val="left" w:pos="567"/>
          <w:tab w:val="left" w:pos="993"/>
        </w:tabs>
        <w:spacing w:before="120"/>
        <w:ind w:left="0" w:firstLine="426"/>
        <w:rPr>
          <w:sz w:val="24"/>
          <w:szCs w:val="24"/>
        </w:rPr>
      </w:pPr>
      <w:r w:rsidRPr="00F60A1F">
        <w:rPr>
          <w:kern w:val="26"/>
          <w:sz w:val="24"/>
          <w:szCs w:val="24"/>
        </w:rPr>
        <w:lastRenderedPageBreak/>
        <w:t xml:space="preserve"> </w:t>
      </w:r>
      <w:r w:rsidR="00AB4070" w:rsidRPr="00F60A1F">
        <w:rPr>
          <w:kern w:val="26"/>
          <w:sz w:val="24"/>
          <w:szCs w:val="24"/>
        </w:rPr>
        <w:t xml:space="preserve">Начальная (максимальная) цена договора: </w:t>
      </w:r>
      <w:r w:rsidR="00F60A1F" w:rsidRPr="00F60A1F">
        <w:rPr>
          <w:b/>
          <w:sz w:val="24"/>
          <w:szCs w:val="24"/>
        </w:rPr>
        <w:t>163 860</w:t>
      </w:r>
      <w:r w:rsidR="00F60A1F" w:rsidRPr="00F60A1F">
        <w:rPr>
          <w:b/>
          <w:kern w:val="26"/>
          <w:sz w:val="24"/>
          <w:szCs w:val="24"/>
        </w:rPr>
        <w:t xml:space="preserve"> </w:t>
      </w:r>
      <w:r w:rsidR="00E533AD" w:rsidRPr="00F60A1F">
        <w:rPr>
          <w:b/>
          <w:kern w:val="26"/>
          <w:sz w:val="24"/>
          <w:szCs w:val="24"/>
        </w:rPr>
        <w:t>(</w:t>
      </w:r>
      <w:r w:rsidR="00F60A1F" w:rsidRPr="00F60A1F">
        <w:rPr>
          <w:b/>
          <w:kern w:val="26"/>
          <w:sz w:val="24"/>
          <w:szCs w:val="24"/>
        </w:rPr>
        <w:t>Сто шестьдесят три тысячи восемьсот шестьдесят</w:t>
      </w:r>
      <w:r w:rsidR="00E533AD" w:rsidRPr="00F60A1F">
        <w:rPr>
          <w:b/>
          <w:kern w:val="26"/>
          <w:sz w:val="24"/>
          <w:szCs w:val="24"/>
        </w:rPr>
        <w:t>)</w:t>
      </w:r>
      <w:r w:rsidR="00D42AF1" w:rsidRPr="00F60A1F">
        <w:rPr>
          <w:b/>
          <w:kern w:val="26"/>
          <w:sz w:val="24"/>
          <w:szCs w:val="24"/>
        </w:rPr>
        <w:t xml:space="preserve"> </w:t>
      </w:r>
      <w:r w:rsidR="006D796F" w:rsidRPr="00F60A1F">
        <w:rPr>
          <w:b/>
          <w:kern w:val="26"/>
          <w:sz w:val="24"/>
          <w:szCs w:val="24"/>
        </w:rPr>
        <w:t>рублей</w:t>
      </w:r>
      <w:r w:rsidR="006D796F" w:rsidRPr="00F60A1F">
        <w:rPr>
          <w:kern w:val="26"/>
          <w:sz w:val="24"/>
          <w:szCs w:val="24"/>
        </w:rPr>
        <w:t xml:space="preserve"> </w:t>
      </w:r>
      <w:r w:rsidR="00D42AF1" w:rsidRPr="00F60A1F">
        <w:rPr>
          <w:sz w:val="24"/>
          <w:szCs w:val="24"/>
        </w:rPr>
        <w:t xml:space="preserve">сформирована на основании  мониторинга рынка цен </w:t>
      </w:r>
      <w:r w:rsidR="00D42AF1" w:rsidRPr="00F60A1F">
        <w:rPr>
          <w:bCs/>
          <w:sz w:val="24"/>
          <w:szCs w:val="24"/>
        </w:rPr>
        <w:t xml:space="preserve">поставщиков </w:t>
      </w:r>
      <w:r w:rsidR="00D42AF1" w:rsidRPr="00F60A1F">
        <w:rPr>
          <w:sz w:val="24"/>
          <w:szCs w:val="24"/>
        </w:rPr>
        <w:t>и выбрано среднеарифметическое значение</w:t>
      </w:r>
      <w:r w:rsidR="00F60A1F">
        <w:rPr>
          <w:sz w:val="24"/>
          <w:szCs w:val="24"/>
        </w:rPr>
        <w:t>.</w:t>
      </w:r>
    </w:p>
    <w:p w:rsidR="009A7A89" w:rsidRPr="00F60A1F" w:rsidRDefault="005E636B" w:rsidP="005E636B">
      <w:pPr>
        <w:pStyle w:val="af6"/>
        <w:numPr>
          <w:ilvl w:val="0"/>
          <w:numId w:val="21"/>
        </w:numPr>
        <w:tabs>
          <w:tab w:val="clear" w:pos="281"/>
          <w:tab w:val="num" w:pos="-1843"/>
          <w:tab w:val="left" w:pos="567"/>
          <w:tab w:val="left" w:pos="993"/>
        </w:tabs>
        <w:spacing w:before="120"/>
        <w:ind w:left="0" w:firstLine="426"/>
        <w:rPr>
          <w:sz w:val="24"/>
          <w:szCs w:val="24"/>
        </w:rPr>
      </w:pPr>
      <w:r w:rsidRPr="00F60A1F">
        <w:rPr>
          <w:kern w:val="26"/>
          <w:sz w:val="24"/>
          <w:szCs w:val="24"/>
        </w:rPr>
        <w:t xml:space="preserve"> </w:t>
      </w:r>
      <w:r w:rsidR="009A7A89" w:rsidRPr="00F60A1F">
        <w:rPr>
          <w:kern w:val="26"/>
          <w:sz w:val="24"/>
          <w:szCs w:val="24"/>
        </w:rPr>
        <w:t>Порядок формирования цены</w:t>
      </w:r>
      <w:r w:rsidR="0088542F" w:rsidRPr="00F60A1F">
        <w:rPr>
          <w:kern w:val="26"/>
          <w:sz w:val="24"/>
          <w:szCs w:val="24"/>
        </w:rPr>
        <w:t>.</w:t>
      </w:r>
      <w:r w:rsidR="009A7A89" w:rsidRPr="00F60A1F">
        <w:rPr>
          <w:sz w:val="24"/>
          <w:szCs w:val="24"/>
        </w:rPr>
        <w:t xml:space="preserve"> </w:t>
      </w:r>
    </w:p>
    <w:p w:rsidR="009A7A89" w:rsidRDefault="009A7A89" w:rsidP="005E636B">
      <w:pPr>
        <w:pStyle w:val="af7"/>
        <w:tabs>
          <w:tab w:val="num" w:pos="-1843"/>
          <w:tab w:val="left" w:pos="567"/>
          <w:tab w:val="left" w:pos="993"/>
        </w:tabs>
        <w:ind w:firstLine="426"/>
        <w:jc w:val="both"/>
        <w:rPr>
          <w:rFonts w:ascii="Times New Roman" w:eastAsia="Times New Roman" w:hAnsi="Times New Roman"/>
          <w:bCs/>
          <w:color w:val="000000"/>
          <w:sz w:val="24"/>
          <w:szCs w:val="24"/>
        </w:rPr>
      </w:pPr>
      <w:r w:rsidRPr="0014454B">
        <w:rPr>
          <w:rFonts w:ascii="Times New Roman" w:hAnsi="Times New Roman"/>
          <w:sz w:val="24"/>
          <w:szCs w:val="24"/>
        </w:rPr>
        <w:t xml:space="preserve">В начальную цену договора  включены: </w:t>
      </w:r>
      <w:r w:rsidRPr="0014454B">
        <w:rPr>
          <w:rFonts w:ascii="Times New Roman" w:eastAsia="Times New Roman" w:hAnsi="Times New Roman"/>
          <w:bCs/>
          <w:color w:val="000000"/>
          <w:sz w:val="24"/>
          <w:szCs w:val="24"/>
        </w:rPr>
        <w:t xml:space="preserve">стоимость Товара с </w:t>
      </w:r>
      <w:proofErr w:type="spellStart"/>
      <w:r w:rsidRPr="0014454B">
        <w:rPr>
          <w:rFonts w:ascii="Times New Roman" w:eastAsia="Times New Roman" w:hAnsi="Times New Roman"/>
          <w:bCs/>
          <w:color w:val="000000"/>
          <w:sz w:val="24"/>
          <w:szCs w:val="24"/>
        </w:rPr>
        <w:t>учетом</w:t>
      </w:r>
      <w:proofErr w:type="spellEnd"/>
      <w:r w:rsidRPr="0014454B">
        <w:rPr>
          <w:rFonts w:ascii="Times New Roman" w:eastAsia="Times New Roman" w:hAnsi="Times New Roman"/>
          <w:bCs/>
          <w:color w:val="000000"/>
          <w:sz w:val="24"/>
          <w:szCs w:val="24"/>
        </w:rPr>
        <w:t xml:space="preserve"> всех налогов, сборов, пошлин и других обязательных платежей, транспортные и экспедиторские расходы, расходы по страхованию, хранению, упаковке, маркировке, доставке и разгрузке, а также </w:t>
      </w:r>
      <w:r w:rsidRPr="0014454B">
        <w:rPr>
          <w:rFonts w:ascii="Times New Roman" w:eastAsia="Arial Unicode MS" w:hAnsi="Times New Roman"/>
          <w:sz w:val="24"/>
          <w:szCs w:val="24"/>
        </w:rPr>
        <w:t>все работы и затраты не упомянутые, но необходимые для выполнения предмета Договора</w:t>
      </w:r>
      <w:r w:rsidRPr="0014454B">
        <w:rPr>
          <w:rFonts w:ascii="Times New Roman" w:hAnsi="Times New Roman"/>
          <w:sz w:val="24"/>
          <w:szCs w:val="24"/>
        </w:rPr>
        <w:t xml:space="preserve">. </w:t>
      </w:r>
      <w:r w:rsidRPr="0014454B">
        <w:rPr>
          <w:rFonts w:ascii="Times New Roman" w:eastAsia="Times New Roman" w:hAnsi="Times New Roman"/>
          <w:bCs/>
          <w:color w:val="000000"/>
          <w:sz w:val="24"/>
          <w:szCs w:val="24"/>
        </w:rPr>
        <w:t>Цена Договора должна оставаться фиксированной в течение всего срока действия Договора.</w:t>
      </w:r>
    </w:p>
    <w:p w:rsidR="00957831" w:rsidRDefault="00AB4070" w:rsidP="00957831">
      <w:pPr>
        <w:pStyle w:val="af6"/>
        <w:numPr>
          <w:ilvl w:val="0"/>
          <w:numId w:val="21"/>
        </w:numPr>
        <w:tabs>
          <w:tab w:val="clear" w:pos="281"/>
          <w:tab w:val="num" w:pos="-1843"/>
        </w:tabs>
        <w:spacing w:before="120" w:after="120"/>
        <w:ind w:left="426" w:firstLine="0"/>
        <w:rPr>
          <w:sz w:val="24"/>
          <w:szCs w:val="24"/>
        </w:rPr>
      </w:pPr>
      <w:r w:rsidRPr="00D13337">
        <w:rPr>
          <w:sz w:val="24"/>
          <w:szCs w:val="24"/>
        </w:rPr>
        <w:t xml:space="preserve">Место поставки товара: </w:t>
      </w:r>
      <w:r w:rsidR="00D13337" w:rsidRPr="00AC2BBD">
        <w:rPr>
          <w:kern w:val="2"/>
          <w:sz w:val="24"/>
          <w:szCs w:val="24"/>
        </w:rPr>
        <w:t xml:space="preserve">Томская обл., ЗАТО Северск, </w:t>
      </w:r>
      <w:r w:rsidR="00D13337" w:rsidRPr="00AC2BBD">
        <w:rPr>
          <w:sz w:val="24"/>
          <w:szCs w:val="24"/>
        </w:rPr>
        <w:t>ул. Курчатова, 2</w:t>
      </w:r>
      <w:r w:rsidR="00D13337">
        <w:rPr>
          <w:sz w:val="24"/>
          <w:szCs w:val="24"/>
        </w:rPr>
        <w:t>.</w:t>
      </w:r>
    </w:p>
    <w:p w:rsidR="00D13337" w:rsidRPr="00D13337" w:rsidRDefault="00D13337" w:rsidP="00D13337">
      <w:pPr>
        <w:pStyle w:val="af6"/>
        <w:spacing w:before="120" w:after="120"/>
        <w:ind w:left="426" w:firstLine="0"/>
        <w:rPr>
          <w:sz w:val="24"/>
          <w:szCs w:val="24"/>
        </w:rPr>
      </w:pPr>
    </w:p>
    <w:p w:rsidR="009A7A89" w:rsidRPr="001C2775" w:rsidRDefault="009A7A89" w:rsidP="00957831">
      <w:pPr>
        <w:pStyle w:val="af6"/>
        <w:tabs>
          <w:tab w:val="num" w:pos="-1843"/>
        </w:tabs>
        <w:spacing w:before="120" w:after="120"/>
        <w:ind w:left="0" w:firstLine="425"/>
        <w:rPr>
          <w:b/>
          <w:sz w:val="24"/>
          <w:szCs w:val="24"/>
          <w:u w:val="single"/>
        </w:rPr>
      </w:pPr>
      <w:r w:rsidRPr="001C2775">
        <w:rPr>
          <w:b/>
          <w:sz w:val="24"/>
          <w:szCs w:val="24"/>
          <w:u w:val="single"/>
        </w:rPr>
        <w:t>ВНИМАНИЮ УЧАСТНИКОВ РАЗМЕЩЕНИЯ ЗАКАЗА – НЕ РЕЗИДЕНТОВ ЗАТО СЕВЕРСК!</w:t>
      </w:r>
    </w:p>
    <w:p w:rsidR="009A7A89" w:rsidRDefault="009A7A89" w:rsidP="00510BE3">
      <w:pPr>
        <w:tabs>
          <w:tab w:val="num" w:pos="-1843"/>
        </w:tabs>
        <w:ind w:firstLine="425"/>
        <w:contextualSpacing/>
        <w:rPr>
          <w:rFonts w:ascii="Times New Roman" w:hAnsi="Times New Roman"/>
          <w:sz w:val="24"/>
          <w:szCs w:val="24"/>
        </w:rPr>
      </w:pPr>
      <w:r w:rsidRPr="00E37F69">
        <w:rPr>
          <w:rFonts w:ascii="Times New Roman" w:hAnsi="Times New Roman"/>
          <w:sz w:val="24"/>
          <w:szCs w:val="24"/>
        </w:rPr>
        <w:t xml:space="preserve">ЗАТО Северск является закрытым административно-территориальным образованием системы </w:t>
      </w:r>
      <w:proofErr w:type="spellStart"/>
      <w:r w:rsidRPr="00E37F69">
        <w:rPr>
          <w:rFonts w:ascii="Times New Roman" w:hAnsi="Times New Roman"/>
          <w:sz w:val="24"/>
          <w:szCs w:val="24"/>
        </w:rPr>
        <w:t>Росатома</w:t>
      </w:r>
      <w:proofErr w:type="spellEnd"/>
      <w:r>
        <w:rPr>
          <w:rFonts w:ascii="Times New Roman" w:hAnsi="Times New Roman"/>
          <w:sz w:val="24"/>
          <w:szCs w:val="24"/>
        </w:rPr>
        <w:t>.</w:t>
      </w:r>
      <w:r w:rsidRPr="00E37F69">
        <w:rPr>
          <w:rFonts w:ascii="Times New Roman" w:hAnsi="Times New Roman"/>
          <w:sz w:val="24"/>
          <w:szCs w:val="24"/>
        </w:rPr>
        <w:t xml:space="preserve"> </w:t>
      </w:r>
      <w:r w:rsidRPr="007C2E7C">
        <w:rPr>
          <w:rFonts w:ascii="Times New Roman" w:hAnsi="Times New Roman"/>
          <w:sz w:val="24"/>
          <w:szCs w:val="24"/>
        </w:rPr>
        <w:t>В соответствии со ст.3 Закона РФ от 14.07.1992г. № 3297-1 «О закрытом административно-территориальном образовании» въезд в город ограничен (пропускная система).</w:t>
      </w:r>
    </w:p>
    <w:p w:rsidR="009A7A89" w:rsidRDefault="009A7A89" w:rsidP="00510BE3">
      <w:pPr>
        <w:tabs>
          <w:tab w:val="num" w:pos="-1843"/>
        </w:tabs>
        <w:ind w:firstLine="425"/>
        <w:rPr>
          <w:rFonts w:ascii="Times New Roman" w:hAnsi="Times New Roman"/>
          <w:sz w:val="24"/>
          <w:szCs w:val="24"/>
        </w:rPr>
      </w:pPr>
      <w:r w:rsidRPr="00E37F69">
        <w:rPr>
          <w:rFonts w:ascii="Times New Roman" w:hAnsi="Times New Roman"/>
          <w:sz w:val="24"/>
          <w:szCs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w:t>
      </w:r>
      <w:r>
        <w:rPr>
          <w:rFonts w:ascii="Times New Roman" w:hAnsi="Times New Roman"/>
          <w:sz w:val="24"/>
          <w:szCs w:val="24"/>
        </w:rPr>
        <w:t>)</w:t>
      </w:r>
      <w:r w:rsidRPr="00E37F69">
        <w:rPr>
          <w:rFonts w:ascii="Times New Roman" w:hAnsi="Times New Roman"/>
          <w:sz w:val="24"/>
          <w:szCs w:val="24"/>
        </w:rPr>
        <w:t xml:space="preserve">, который предусматривает ограничения на въезд граждан на его территорию. </w:t>
      </w:r>
      <w:r>
        <w:rPr>
          <w:rFonts w:ascii="Times New Roman" w:hAnsi="Times New Roman"/>
          <w:sz w:val="24"/>
          <w:szCs w:val="24"/>
        </w:rPr>
        <w:t>В</w:t>
      </w:r>
      <w:r w:rsidRPr="007C2E7C">
        <w:rPr>
          <w:rFonts w:ascii="Times New Roman" w:hAnsi="Times New Roman"/>
          <w:sz w:val="24"/>
          <w:szCs w:val="24"/>
        </w:rPr>
        <w:t>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r>
        <w:rPr>
          <w:rFonts w:ascii="Times New Roman" w:hAnsi="Times New Roman"/>
          <w:sz w:val="24"/>
          <w:szCs w:val="24"/>
        </w:rPr>
        <w:t xml:space="preserve"> в течение 45 дней</w:t>
      </w:r>
      <w:r w:rsidRPr="007C2E7C">
        <w:rPr>
          <w:rFonts w:ascii="Times New Roman" w:hAnsi="Times New Roman"/>
          <w:sz w:val="24"/>
          <w:szCs w:val="24"/>
        </w:rPr>
        <w:t>.</w:t>
      </w:r>
    </w:p>
    <w:p w:rsidR="00EE3791" w:rsidRPr="008D6E60" w:rsidRDefault="00D13337" w:rsidP="00EE3791">
      <w:pPr>
        <w:tabs>
          <w:tab w:val="left" w:pos="5715"/>
        </w:tabs>
        <w:spacing w:before="120"/>
        <w:ind w:firstLine="426"/>
        <w:rPr>
          <w:rFonts w:ascii="Times New Roman" w:hAnsi="Times New Roman"/>
          <w:sz w:val="24"/>
          <w:szCs w:val="24"/>
        </w:rPr>
      </w:pPr>
      <w:r>
        <w:rPr>
          <w:rFonts w:ascii="Times New Roman" w:hAnsi="Times New Roman"/>
          <w:sz w:val="24"/>
          <w:szCs w:val="24"/>
        </w:rPr>
        <w:t>1</w:t>
      </w:r>
      <w:r w:rsidR="00EE3791">
        <w:rPr>
          <w:rFonts w:ascii="Times New Roman" w:hAnsi="Times New Roman"/>
          <w:sz w:val="24"/>
          <w:szCs w:val="24"/>
        </w:rPr>
        <w:t>1</w:t>
      </w:r>
      <w:r>
        <w:rPr>
          <w:rFonts w:ascii="Times New Roman" w:hAnsi="Times New Roman"/>
          <w:sz w:val="24"/>
          <w:szCs w:val="24"/>
        </w:rPr>
        <w:t xml:space="preserve"> </w:t>
      </w:r>
      <w:r w:rsidRPr="00452AAB">
        <w:rPr>
          <w:rFonts w:ascii="Times New Roman" w:hAnsi="Times New Roman"/>
          <w:b/>
          <w:sz w:val="24"/>
          <w:szCs w:val="24"/>
        </w:rPr>
        <w:t>Сроки поставки</w:t>
      </w:r>
      <w:r w:rsidRPr="008D6E60">
        <w:rPr>
          <w:rFonts w:ascii="Times New Roman" w:hAnsi="Times New Roman"/>
          <w:b/>
          <w:sz w:val="24"/>
          <w:szCs w:val="24"/>
        </w:rPr>
        <w:t xml:space="preserve">: </w:t>
      </w:r>
      <w:r w:rsidR="00EE3791" w:rsidRPr="008D6E60">
        <w:rPr>
          <w:rFonts w:ascii="Times New Roman" w:hAnsi="Times New Roman"/>
          <w:sz w:val="24"/>
          <w:szCs w:val="24"/>
        </w:rPr>
        <w:t xml:space="preserve">до </w:t>
      </w:r>
      <w:r w:rsidR="00FD4D20" w:rsidRPr="008D6E60">
        <w:rPr>
          <w:rFonts w:ascii="Times New Roman" w:hAnsi="Times New Roman"/>
          <w:sz w:val="24"/>
          <w:szCs w:val="24"/>
        </w:rPr>
        <w:t>2</w:t>
      </w:r>
      <w:r w:rsidR="00AA7407" w:rsidRPr="008D6E60">
        <w:rPr>
          <w:rFonts w:ascii="Times New Roman" w:hAnsi="Times New Roman"/>
          <w:sz w:val="24"/>
          <w:szCs w:val="24"/>
        </w:rPr>
        <w:t>0 апреля</w:t>
      </w:r>
      <w:r w:rsidR="00EE3791" w:rsidRPr="008D6E60">
        <w:rPr>
          <w:rFonts w:ascii="Times New Roman" w:hAnsi="Times New Roman"/>
          <w:sz w:val="24"/>
          <w:szCs w:val="24"/>
        </w:rPr>
        <w:t xml:space="preserve"> 2012 г.</w:t>
      </w:r>
    </w:p>
    <w:p w:rsidR="00D13337" w:rsidRPr="00234C26" w:rsidRDefault="00D13337" w:rsidP="00EE3791">
      <w:pPr>
        <w:tabs>
          <w:tab w:val="left" w:pos="5715"/>
        </w:tabs>
        <w:spacing w:before="120"/>
        <w:ind w:firstLine="426"/>
        <w:rPr>
          <w:rFonts w:ascii="Times New Roman" w:hAnsi="Times New Roman"/>
          <w:sz w:val="24"/>
          <w:szCs w:val="24"/>
        </w:rPr>
      </w:pPr>
      <w:r w:rsidRPr="008D6E60">
        <w:rPr>
          <w:rFonts w:ascii="Times New Roman" w:hAnsi="Times New Roman"/>
          <w:bCs/>
          <w:color w:val="000000"/>
          <w:sz w:val="24"/>
          <w:szCs w:val="24"/>
        </w:rPr>
        <w:t>1</w:t>
      </w:r>
      <w:r w:rsidR="00EE3791" w:rsidRPr="008D6E60">
        <w:rPr>
          <w:rFonts w:ascii="Times New Roman" w:hAnsi="Times New Roman"/>
          <w:bCs/>
          <w:color w:val="000000"/>
          <w:sz w:val="24"/>
          <w:szCs w:val="24"/>
        </w:rPr>
        <w:t>2</w:t>
      </w:r>
      <w:r w:rsidRPr="008D6E60">
        <w:rPr>
          <w:rFonts w:ascii="Times New Roman" w:hAnsi="Times New Roman"/>
          <w:bCs/>
          <w:color w:val="000000"/>
          <w:sz w:val="24"/>
          <w:szCs w:val="24"/>
        </w:rPr>
        <w:t xml:space="preserve"> </w:t>
      </w:r>
      <w:r w:rsidRPr="008D6E60">
        <w:rPr>
          <w:rFonts w:ascii="Times New Roman" w:hAnsi="Times New Roman"/>
          <w:b/>
          <w:sz w:val="24"/>
          <w:szCs w:val="24"/>
        </w:rPr>
        <w:t xml:space="preserve">Сроки и порядок оплаты: </w:t>
      </w:r>
      <w:r w:rsidR="00234C26" w:rsidRPr="008D6E60">
        <w:rPr>
          <w:rFonts w:ascii="Times New Roman" w:hAnsi="Times New Roman"/>
          <w:bCs/>
          <w:sz w:val="24"/>
          <w:szCs w:val="24"/>
        </w:rPr>
        <w:t>по факту поставки в течени</w:t>
      </w:r>
      <w:proofErr w:type="gramStart"/>
      <w:r w:rsidR="00234C26" w:rsidRPr="008D6E60">
        <w:rPr>
          <w:rFonts w:ascii="Times New Roman" w:hAnsi="Times New Roman"/>
          <w:bCs/>
          <w:sz w:val="24"/>
          <w:szCs w:val="24"/>
        </w:rPr>
        <w:t>и</w:t>
      </w:r>
      <w:proofErr w:type="gramEnd"/>
      <w:r w:rsidR="00234C26" w:rsidRPr="00234C26">
        <w:rPr>
          <w:rFonts w:ascii="Times New Roman" w:hAnsi="Times New Roman"/>
          <w:bCs/>
          <w:sz w:val="24"/>
          <w:szCs w:val="24"/>
        </w:rPr>
        <w:t xml:space="preserve"> 10(десяти) банковских дней после предоставления Покупателю документов</w:t>
      </w:r>
      <w:r w:rsidRPr="00234C26">
        <w:rPr>
          <w:rFonts w:ascii="Times New Roman" w:hAnsi="Times New Roman"/>
          <w:sz w:val="24"/>
          <w:szCs w:val="24"/>
        </w:rPr>
        <w:t>.</w:t>
      </w:r>
    </w:p>
    <w:p w:rsidR="00583A3C" w:rsidRPr="00B9154F" w:rsidRDefault="0088542F" w:rsidP="00B9154F">
      <w:pPr>
        <w:tabs>
          <w:tab w:val="left" w:pos="426"/>
        </w:tabs>
        <w:spacing w:before="120"/>
        <w:ind w:firstLine="426"/>
        <w:rPr>
          <w:rFonts w:ascii="Times New Roman" w:hAnsi="Times New Roman"/>
          <w:sz w:val="24"/>
          <w:szCs w:val="24"/>
        </w:rPr>
      </w:pPr>
      <w:r w:rsidRPr="00234C26">
        <w:rPr>
          <w:rFonts w:ascii="Times New Roman" w:hAnsi="Times New Roman"/>
          <w:sz w:val="24"/>
          <w:szCs w:val="24"/>
        </w:rPr>
        <w:t>1</w:t>
      </w:r>
      <w:r w:rsidR="00A41792" w:rsidRPr="00234C26">
        <w:rPr>
          <w:rFonts w:ascii="Times New Roman" w:hAnsi="Times New Roman"/>
          <w:sz w:val="24"/>
          <w:szCs w:val="24"/>
        </w:rPr>
        <w:t>3</w:t>
      </w:r>
      <w:r w:rsidR="00583A3C" w:rsidRPr="00234C26">
        <w:rPr>
          <w:rFonts w:ascii="Times New Roman" w:hAnsi="Times New Roman"/>
          <w:sz w:val="24"/>
          <w:szCs w:val="24"/>
        </w:rPr>
        <w:t xml:space="preserve"> </w:t>
      </w:r>
      <w:r w:rsidR="00583A3C" w:rsidRPr="00234C26">
        <w:rPr>
          <w:rFonts w:ascii="Times New Roman" w:hAnsi="Times New Roman"/>
          <w:b/>
          <w:sz w:val="24"/>
          <w:szCs w:val="24"/>
        </w:rPr>
        <w:t>Место подачи котировочных заявок, срок их подачи, в том числе дата и время окончания срока подачи котировочных заявок:</w:t>
      </w:r>
    </w:p>
    <w:p w:rsidR="003D3509" w:rsidRPr="00B9154F" w:rsidRDefault="00583A3C" w:rsidP="00B9154F">
      <w:pPr>
        <w:tabs>
          <w:tab w:val="left" w:pos="426"/>
        </w:tabs>
        <w:spacing w:before="120"/>
        <w:ind w:firstLine="426"/>
        <w:rPr>
          <w:rFonts w:ascii="Times New Roman" w:hAnsi="Times New Roman"/>
          <w:color w:val="0000FF"/>
          <w:sz w:val="24"/>
          <w:szCs w:val="24"/>
        </w:rPr>
      </w:pPr>
      <w:r w:rsidRPr="00B9154F">
        <w:rPr>
          <w:rFonts w:ascii="Times New Roman" w:hAnsi="Times New Roman"/>
          <w:sz w:val="24"/>
          <w:szCs w:val="24"/>
        </w:rPr>
        <w:t xml:space="preserve">Котировочные заявки в форме электронного документа направляются по адресу на сайте в сети Интернет  </w:t>
      </w:r>
      <w:proofErr w:type="spellStart"/>
      <w:r w:rsidR="003D3509" w:rsidRPr="00B9154F">
        <w:rPr>
          <w:rFonts w:ascii="Times New Roman" w:hAnsi="Times New Roman"/>
          <w:color w:val="0000FF"/>
          <w:sz w:val="24"/>
          <w:szCs w:val="24"/>
        </w:rPr>
        <w:t>www</w:t>
      </w:r>
      <w:proofErr w:type="spellEnd"/>
      <w:r w:rsidR="003D3509" w:rsidRPr="00B9154F">
        <w:rPr>
          <w:rFonts w:ascii="Times New Roman" w:hAnsi="Times New Roman"/>
          <w:color w:val="0000FF"/>
          <w:sz w:val="24"/>
          <w:szCs w:val="24"/>
        </w:rPr>
        <w:t>.</w:t>
      </w:r>
      <w:r w:rsidR="00234C26" w:rsidRPr="00234C26">
        <w:t xml:space="preserve"> </w:t>
      </w:r>
      <w:r w:rsidR="00234C26" w:rsidRPr="00234C26">
        <w:rPr>
          <w:rFonts w:ascii="Times New Roman" w:hAnsi="Times New Roman"/>
          <w:color w:val="0000FF"/>
          <w:sz w:val="24"/>
          <w:szCs w:val="24"/>
        </w:rPr>
        <w:t>a-k-d.ru</w:t>
      </w:r>
      <w:r w:rsidR="003D3509" w:rsidRPr="00B9154F">
        <w:rPr>
          <w:rFonts w:ascii="Times New Roman" w:hAnsi="Times New Roman"/>
          <w:color w:val="0000FF"/>
          <w:sz w:val="24"/>
          <w:szCs w:val="24"/>
        </w:rPr>
        <w:t>.ru.</w:t>
      </w:r>
    </w:p>
    <w:p w:rsidR="001B07B3" w:rsidRPr="00B9154F" w:rsidRDefault="0088542F" w:rsidP="00B9154F">
      <w:pPr>
        <w:tabs>
          <w:tab w:val="left" w:pos="426"/>
        </w:tabs>
        <w:spacing w:before="120"/>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4</w:t>
      </w:r>
      <w:r w:rsidRPr="00B9154F">
        <w:rPr>
          <w:rFonts w:ascii="Times New Roman" w:hAnsi="Times New Roman"/>
          <w:sz w:val="24"/>
          <w:szCs w:val="24"/>
        </w:rPr>
        <w:t xml:space="preserve"> </w:t>
      </w:r>
      <w:r w:rsidR="001B07B3" w:rsidRPr="00B9154F">
        <w:rPr>
          <w:rFonts w:ascii="Times New Roman" w:hAnsi="Times New Roman"/>
          <w:sz w:val="24"/>
          <w:szCs w:val="24"/>
        </w:rPr>
        <w:t>Сроки проведения запроса котировок:</w:t>
      </w:r>
    </w:p>
    <w:p w:rsidR="005E636B" w:rsidRPr="00D731F1" w:rsidRDefault="0088542F" w:rsidP="00B9154F">
      <w:pPr>
        <w:tabs>
          <w:tab w:val="left" w:pos="426"/>
          <w:tab w:val="left" w:pos="1080"/>
        </w:tabs>
        <w:ind w:firstLine="426"/>
        <w:rPr>
          <w:rFonts w:ascii="Times New Roman" w:hAnsi="Times New Roman"/>
          <w:color w:val="FF0000"/>
          <w:sz w:val="24"/>
          <w:szCs w:val="24"/>
        </w:rPr>
      </w:pPr>
      <w:r w:rsidRPr="00B9154F">
        <w:rPr>
          <w:rFonts w:ascii="Times New Roman" w:hAnsi="Times New Roman"/>
          <w:sz w:val="24"/>
          <w:szCs w:val="24"/>
        </w:rPr>
        <w:t>1</w:t>
      </w:r>
      <w:r w:rsidR="00A41792">
        <w:rPr>
          <w:rFonts w:ascii="Times New Roman" w:hAnsi="Times New Roman"/>
          <w:sz w:val="24"/>
          <w:szCs w:val="24"/>
        </w:rPr>
        <w:t>4</w:t>
      </w:r>
      <w:r w:rsidR="001B07B3" w:rsidRPr="00B9154F">
        <w:rPr>
          <w:rFonts w:ascii="Times New Roman" w:hAnsi="Times New Roman"/>
          <w:sz w:val="24"/>
          <w:szCs w:val="24"/>
        </w:rPr>
        <w:t xml:space="preserve">.1 Дата начала </w:t>
      </w:r>
      <w:r w:rsidR="00234C26" w:rsidRPr="00B9154F">
        <w:rPr>
          <w:rFonts w:ascii="Times New Roman" w:hAnsi="Times New Roman"/>
          <w:sz w:val="24"/>
          <w:szCs w:val="24"/>
        </w:rPr>
        <w:t>приёма</w:t>
      </w:r>
      <w:r w:rsidR="001B07B3" w:rsidRPr="00B9154F">
        <w:rPr>
          <w:rFonts w:ascii="Times New Roman" w:hAnsi="Times New Roman"/>
          <w:sz w:val="24"/>
          <w:szCs w:val="24"/>
        </w:rPr>
        <w:t xml:space="preserve"> заявок: </w:t>
      </w:r>
      <w:r w:rsidR="001B07B3" w:rsidRPr="00D731F1">
        <w:rPr>
          <w:rFonts w:ascii="Times New Roman" w:hAnsi="Times New Roman"/>
          <w:color w:val="FF0000"/>
          <w:sz w:val="24"/>
          <w:szCs w:val="24"/>
        </w:rPr>
        <w:t>«</w:t>
      </w:r>
      <w:r w:rsidR="008D6E60">
        <w:rPr>
          <w:rFonts w:ascii="Times New Roman" w:hAnsi="Times New Roman"/>
          <w:color w:val="FF0000"/>
          <w:sz w:val="24"/>
          <w:szCs w:val="24"/>
        </w:rPr>
        <w:t>0</w:t>
      </w:r>
      <w:r w:rsidR="0066582F">
        <w:rPr>
          <w:rFonts w:ascii="Times New Roman" w:hAnsi="Times New Roman"/>
          <w:color w:val="FF0000"/>
          <w:sz w:val="24"/>
          <w:szCs w:val="24"/>
        </w:rPr>
        <w:t>6</w:t>
      </w:r>
      <w:r w:rsidR="001B07B3" w:rsidRPr="00D731F1">
        <w:rPr>
          <w:rFonts w:ascii="Times New Roman" w:hAnsi="Times New Roman"/>
          <w:color w:val="FF0000"/>
          <w:sz w:val="24"/>
          <w:szCs w:val="24"/>
        </w:rPr>
        <w:t xml:space="preserve">» </w:t>
      </w:r>
      <w:r w:rsidR="00AA7407">
        <w:rPr>
          <w:rFonts w:ascii="Times New Roman" w:hAnsi="Times New Roman"/>
          <w:color w:val="FF0000"/>
          <w:sz w:val="24"/>
          <w:szCs w:val="24"/>
        </w:rPr>
        <w:t>марта</w:t>
      </w:r>
      <w:r w:rsidR="001B07B3" w:rsidRPr="00D731F1">
        <w:rPr>
          <w:rFonts w:ascii="Times New Roman" w:hAnsi="Times New Roman"/>
          <w:color w:val="FF0000"/>
          <w:sz w:val="24"/>
          <w:szCs w:val="24"/>
        </w:rPr>
        <w:t xml:space="preserve"> 201</w:t>
      </w:r>
      <w:r w:rsidR="005E636B" w:rsidRPr="00D731F1">
        <w:rPr>
          <w:rFonts w:ascii="Times New Roman" w:hAnsi="Times New Roman"/>
          <w:color w:val="FF0000"/>
          <w:sz w:val="24"/>
          <w:szCs w:val="24"/>
        </w:rPr>
        <w:t>2</w:t>
      </w:r>
      <w:r w:rsidR="001B07B3" w:rsidRPr="00D731F1">
        <w:rPr>
          <w:rFonts w:ascii="Times New Roman" w:hAnsi="Times New Roman"/>
          <w:color w:val="FF0000"/>
          <w:sz w:val="24"/>
          <w:szCs w:val="24"/>
        </w:rPr>
        <w:t xml:space="preserve">г. </w:t>
      </w:r>
    </w:p>
    <w:p w:rsidR="001B07B3" w:rsidRPr="00D731F1" w:rsidRDefault="001B07B3" w:rsidP="00B9154F">
      <w:pPr>
        <w:tabs>
          <w:tab w:val="left" w:pos="426"/>
          <w:tab w:val="left" w:pos="1080"/>
        </w:tabs>
        <w:ind w:firstLine="426"/>
        <w:rPr>
          <w:rFonts w:ascii="Times New Roman" w:hAnsi="Times New Roman"/>
          <w:color w:val="FF0000"/>
          <w:sz w:val="24"/>
          <w:szCs w:val="24"/>
        </w:rPr>
      </w:pPr>
      <w:r w:rsidRPr="00B9154F">
        <w:rPr>
          <w:rFonts w:ascii="Times New Roman" w:hAnsi="Times New Roman"/>
          <w:sz w:val="24"/>
          <w:szCs w:val="24"/>
        </w:rPr>
        <w:t>1</w:t>
      </w:r>
      <w:r w:rsidR="00A41792">
        <w:rPr>
          <w:rFonts w:ascii="Times New Roman" w:hAnsi="Times New Roman"/>
          <w:sz w:val="24"/>
          <w:szCs w:val="24"/>
        </w:rPr>
        <w:t>4</w:t>
      </w:r>
      <w:r w:rsidRPr="00B9154F">
        <w:rPr>
          <w:rFonts w:ascii="Times New Roman" w:hAnsi="Times New Roman"/>
          <w:sz w:val="24"/>
          <w:szCs w:val="24"/>
        </w:rPr>
        <w:t xml:space="preserve">.2 Дата и время окончания </w:t>
      </w:r>
      <w:r w:rsidR="00234C26" w:rsidRPr="00B9154F">
        <w:rPr>
          <w:rFonts w:ascii="Times New Roman" w:hAnsi="Times New Roman"/>
          <w:sz w:val="24"/>
          <w:szCs w:val="24"/>
        </w:rPr>
        <w:t>приёма</w:t>
      </w:r>
      <w:r w:rsidRPr="00B9154F">
        <w:rPr>
          <w:rFonts w:ascii="Times New Roman" w:hAnsi="Times New Roman"/>
          <w:sz w:val="24"/>
          <w:szCs w:val="24"/>
        </w:rPr>
        <w:t xml:space="preserve"> заявок: </w:t>
      </w:r>
      <w:r w:rsidRPr="00D731F1">
        <w:rPr>
          <w:rFonts w:ascii="Times New Roman" w:hAnsi="Times New Roman"/>
          <w:color w:val="FF0000"/>
          <w:sz w:val="24"/>
          <w:szCs w:val="24"/>
        </w:rPr>
        <w:t>«</w:t>
      </w:r>
      <w:r w:rsidR="00AA7407">
        <w:rPr>
          <w:rFonts w:ascii="Times New Roman" w:hAnsi="Times New Roman"/>
          <w:color w:val="FF0000"/>
          <w:sz w:val="24"/>
          <w:szCs w:val="24"/>
        </w:rPr>
        <w:t>1</w:t>
      </w:r>
      <w:r w:rsidR="0066582F">
        <w:rPr>
          <w:rFonts w:ascii="Times New Roman" w:hAnsi="Times New Roman"/>
          <w:color w:val="FF0000"/>
          <w:sz w:val="24"/>
          <w:szCs w:val="24"/>
        </w:rPr>
        <w:t>4</w:t>
      </w:r>
      <w:r w:rsidRPr="00D731F1">
        <w:rPr>
          <w:rFonts w:ascii="Times New Roman" w:hAnsi="Times New Roman"/>
          <w:color w:val="FF0000"/>
          <w:sz w:val="24"/>
          <w:szCs w:val="24"/>
        </w:rPr>
        <w:t xml:space="preserve">» </w:t>
      </w:r>
      <w:r w:rsidR="00AA7407">
        <w:rPr>
          <w:rFonts w:ascii="Times New Roman" w:hAnsi="Times New Roman"/>
          <w:color w:val="FF0000"/>
          <w:sz w:val="24"/>
          <w:szCs w:val="24"/>
        </w:rPr>
        <w:t>марта</w:t>
      </w:r>
      <w:r w:rsidRPr="00D731F1">
        <w:rPr>
          <w:rFonts w:ascii="Times New Roman" w:hAnsi="Times New Roman"/>
          <w:color w:val="FF0000"/>
          <w:sz w:val="24"/>
          <w:szCs w:val="24"/>
        </w:rPr>
        <w:t xml:space="preserve"> 201</w:t>
      </w:r>
      <w:r w:rsidR="005E636B" w:rsidRPr="00D731F1">
        <w:rPr>
          <w:rFonts w:ascii="Times New Roman" w:hAnsi="Times New Roman"/>
          <w:color w:val="FF0000"/>
          <w:sz w:val="24"/>
          <w:szCs w:val="24"/>
        </w:rPr>
        <w:t>2</w:t>
      </w:r>
      <w:r w:rsidRPr="00D731F1">
        <w:rPr>
          <w:rFonts w:ascii="Times New Roman" w:hAnsi="Times New Roman"/>
          <w:color w:val="FF0000"/>
          <w:sz w:val="24"/>
          <w:szCs w:val="24"/>
        </w:rPr>
        <w:t>г. 1</w:t>
      </w:r>
      <w:r w:rsidR="005E636B" w:rsidRPr="00D731F1">
        <w:rPr>
          <w:rFonts w:ascii="Times New Roman" w:hAnsi="Times New Roman"/>
          <w:color w:val="FF0000"/>
          <w:sz w:val="24"/>
          <w:szCs w:val="24"/>
        </w:rPr>
        <w:t>0</w:t>
      </w:r>
      <w:r w:rsidRPr="00D731F1">
        <w:rPr>
          <w:rFonts w:ascii="Times New Roman" w:hAnsi="Times New Roman"/>
          <w:color w:val="FF0000"/>
          <w:sz w:val="24"/>
          <w:szCs w:val="24"/>
        </w:rPr>
        <w:t>:00</w:t>
      </w:r>
      <w:r w:rsidR="005E636B" w:rsidRPr="00D731F1">
        <w:rPr>
          <w:rFonts w:ascii="Times New Roman" w:hAnsi="Times New Roman"/>
          <w:color w:val="FF0000"/>
          <w:sz w:val="24"/>
          <w:szCs w:val="24"/>
        </w:rPr>
        <w:t xml:space="preserve"> (время московское)</w:t>
      </w:r>
    </w:p>
    <w:p w:rsidR="00B9154F" w:rsidRPr="00B9154F" w:rsidRDefault="001B07B3" w:rsidP="00B9154F">
      <w:pPr>
        <w:tabs>
          <w:tab w:val="left" w:pos="648"/>
          <w:tab w:val="left" w:pos="3713"/>
        </w:tabs>
        <w:ind w:firstLine="426"/>
        <w:rPr>
          <w:rFonts w:ascii="Times New Roman" w:hAnsi="Times New Roman"/>
          <w:iCs/>
          <w:sz w:val="24"/>
          <w:szCs w:val="24"/>
        </w:rPr>
      </w:pPr>
      <w:r w:rsidRPr="00B9154F">
        <w:rPr>
          <w:rFonts w:ascii="Times New Roman" w:hAnsi="Times New Roman"/>
          <w:sz w:val="24"/>
          <w:szCs w:val="24"/>
        </w:rPr>
        <w:t>1</w:t>
      </w:r>
      <w:r w:rsidR="00A41792">
        <w:rPr>
          <w:rFonts w:ascii="Times New Roman" w:hAnsi="Times New Roman"/>
          <w:sz w:val="24"/>
          <w:szCs w:val="24"/>
        </w:rPr>
        <w:t>4</w:t>
      </w:r>
      <w:r w:rsidRPr="00B9154F">
        <w:rPr>
          <w:rFonts w:ascii="Times New Roman" w:hAnsi="Times New Roman"/>
          <w:sz w:val="24"/>
          <w:szCs w:val="24"/>
        </w:rPr>
        <w:t>.3</w:t>
      </w:r>
      <w:r w:rsidR="009D3D57" w:rsidRPr="00B9154F">
        <w:rPr>
          <w:rFonts w:ascii="Times New Roman" w:hAnsi="Times New Roman"/>
          <w:sz w:val="24"/>
          <w:szCs w:val="24"/>
        </w:rPr>
        <w:t xml:space="preserve"> </w:t>
      </w:r>
      <w:r w:rsidRPr="00B9154F">
        <w:rPr>
          <w:rFonts w:ascii="Times New Roman" w:hAnsi="Times New Roman"/>
          <w:sz w:val="24"/>
          <w:szCs w:val="24"/>
        </w:rPr>
        <w:t xml:space="preserve">Дата и время подведения итогов: </w:t>
      </w:r>
      <w:r w:rsidR="00B9154F" w:rsidRPr="00B9154F">
        <w:rPr>
          <w:rFonts w:ascii="Times New Roman" w:hAnsi="Times New Roman"/>
          <w:sz w:val="24"/>
          <w:szCs w:val="24"/>
        </w:rPr>
        <w:t xml:space="preserve">В течение пяти рабочих дней, следующих за </w:t>
      </w:r>
      <w:proofErr w:type="spellStart"/>
      <w:r w:rsidR="00B9154F" w:rsidRPr="00B9154F">
        <w:rPr>
          <w:rFonts w:ascii="Times New Roman" w:hAnsi="Times New Roman"/>
          <w:sz w:val="24"/>
          <w:szCs w:val="24"/>
        </w:rPr>
        <w:t>днем</w:t>
      </w:r>
      <w:proofErr w:type="spellEnd"/>
      <w:r w:rsidR="00B9154F" w:rsidRPr="00B9154F">
        <w:rPr>
          <w:rFonts w:ascii="Times New Roman" w:hAnsi="Times New Roman"/>
          <w:sz w:val="24"/>
          <w:szCs w:val="24"/>
        </w:rPr>
        <w:t xml:space="preserve"> окончания срока подачи котировочных заявок</w:t>
      </w:r>
      <w:r w:rsidR="00B9154F" w:rsidRPr="00B9154F">
        <w:rPr>
          <w:rFonts w:ascii="Times New Roman" w:hAnsi="Times New Roman"/>
          <w:iCs/>
          <w:sz w:val="24"/>
          <w:szCs w:val="24"/>
        </w:rPr>
        <w:t>.</w:t>
      </w:r>
    </w:p>
    <w:p w:rsidR="00B21FB2" w:rsidRPr="00B9154F" w:rsidRDefault="00B21FB2" w:rsidP="00B9154F">
      <w:pPr>
        <w:tabs>
          <w:tab w:val="left" w:pos="426"/>
          <w:tab w:val="left" w:pos="1080"/>
        </w:tabs>
        <w:ind w:firstLine="426"/>
        <w:rPr>
          <w:rFonts w:ascii="Times New Roman" w:hAnsi="Times New Roman"/>
          <w:bCs/>
          <w:sz w:val="24"/>
          <w:szCs w:val="24"/>
        </w:rPr>
      </w:pPr>
      <w:r w:rsidRPr="00B9154F">
        <w:rPr>
          <w:rFonts w:ascii="Times New Roman" w:hAnsi="Times New Roman"/>
          <w:sz w:val="24"/>
          <w:szCs w:val="24"/>
        </w:rPr>
        <w:t>1</w:t>
      </w:r>
      <w:r w:rsidR="00A41792">
        <w:rPr>
          <w:rFonts w:ascii="Times New Roman" w:hAnsi="Times New Roman"/>
          <w:sz w:val="24"/>
          <w:szCs w:val="24"/>
        </w:rPr>
        <w:t>5</w:t>
      </w:r>
      <w:r w:rsidRPr="00B9154F">
        <w:rPr>
          <w:rFonts w:ascii="Times New Roman" w:hAnsi="Times New Roman"/>
          <w:sz w:val="24"/>
          <w:szCs w:val="24"/>
        </w:rPr>
        <w:t xml:space="preserve"> Порядок регистрации участников размещения заказа на сайте: </w:t>
      </w:r>
      <w:r w:rsidRPr="00B9154F">
        <w:rPr>
          <w:rFonts w:ascii="Times New Roman" w:hAnsi="Times New Roman"/>
          <w:bCs/>
          <w:sz w:val="24"/>
          <w:szCs w:val="24"/>
        </w:rPr>
        <w:t xml:space="preserve">Анкета </w:t>
      </w:r>
      <w:r w:rsidRPr="00B9154F">
        <w:rPr>
          <w:rFonts w:ascii="Times New Roman" w:hAnsi="Times New Roman"/>
          <w:sz w:val="24"/>
          <w:szCs w:val="24"/>
        </w:rPr>
        <w:t xml:space="preserve">участника </w:t>
      </w:r>
      <w:r w:rsidRPr="00B9154F">
        <w:rPr>
          <w:rFonts w:ascii="Times New Roman" w:hAnsi="Times New Roman"/>
          <w:bCs/>
          <w:sz w:val="24"/>
          <w:szCs w:val="24"/>
        </w:rPr>
        <w:t xml:space="preserve">заполняется непосредственно на сайте </w:t>
      </w:r>
      <w:hyperlink r:id="rId10" w:history="1">
        <w:r w:rsidRPr="00B9154F">
          <w:rPr>
            <w:rStyle w:val="a6"/>
            <w:rFonts w:ascii="Times New Roman" w:hAnsi="Times New Roman"/>
            <w:sz w:val="24"/>
            <w:szCs w:val="24"/>
            <w:lang w:val="en-US"/>
          </w:rPr>
          <w:t>http</w:t>
        </w:r>
        <w:r w:rsidRPr="00B9154F">
          <w:rPr>
            <w:rStyle w:val="a6"/>
            <w:rFonts w:ascii="Times New Roman" w:hAnsi="Times New Roman"/>
            <w:sz w:val="24"/>
            <w:szCs w:val="24"/>
          </w:rPr>
          <w:t>://</w:t>
        </w:r>
        <w:r w:rsidR="003D3509" w:rsidRPr="00B9154F">
          <w:rPr>
            <w:rFonts w:ascii="Times New Roman" w:hAnsi="Times New Roman"/>
            <w:color w:val="0000FF"/>
            <w:sz w:val="24"/>
            <w:szCs w:val="24"/>
          </w:rPr>
          <w:t xml:space="preserve"> </w:t>
        </w:r>
        <w:proofErr w:type="spellStart"/>
        <w:r w:rsidR="003D3509" w:rsidRPr="00B9154F">
          <w:rPr>
            <w:rFonts w:ascii="Times New Roman" w:hAnsi="Times New Roman"/>
            <w:color w:val="0000FF"/>
            <w:sz w:val="24"/>
            <w:szCs w:val="24"/>
          </w:rPr>
          <w:t>www</w:t>
        </w:r>
        <w:proofErr w:type="spellEnd"/>
        <w:r w:rsidR="003D3509" w:rsidRPr="00B9154F">
          <w:rPr>
            <w:rFonts w:ascii="Times New Roman" w:hAnsi="Times New Roman"/>
            <w:color w:val="0000FF"/>
            <w:sz w:val="24"/>
            <w:szCs w:val="24"/>
          </w:rPr>
          <w:t>.</w:t>
        </w:r>
        <w:r w:rsidR="00234C26" w:rsidRPr="00234C26">
          <w:t xml:space="preserve"> </w:t>
        </w:r>
        <w:r w:rsidR="00234C26" w:rsidRPr="00234C26">
          <w:rPr>
            <w:rFonts w:ascii="Times New Roman" w:hAnsi="Times New Roman"/>
            <w:color w:val="0000FF"/>
            <w:sz w:val="24"/>
            <w:szCs w:val="24"/>
          </w:rPr>
          <w:t>a-k-d.ru</w:t>
        </w:r>
        <w:r w:rsidR="003D3509" w:rsidRPr="00B9154F">
          <w:rPr>
            <w:rFonts w:ascii="Times New Roman" w:hAnsi="Times New Roman"/>
            <w:sz w:val="24"/>
            <w:szCs w:val="24"/>
          </w:rPr>
          <w:t xml:space="preserve"> </w:t>
        </w:r>
      </w:hyperlink>
      <w:r w:rsidRPr="00B9154F">
        <w:rPr>
          <w:rFonts w:ascii="Times New Roman" w:hAnsi="Times New Roman"/>
          <w:bCs/>
          <w:sz w:val="24"/>
          <w:szCs w:val="24"/>
        </w:rPr>
        <w:t xml:space="preserve"> в разделе </w:t>
      </w:r>
      <w:hyperlink r:id="rId11" w:history="1">
        <w:r w:rsidRPr="00B9154F">
          <w:rPr>
            <w:rStyle w:val="a6"/>
            <w:rFonts w:ascii="Times New Roman" w:hAnsi="Times New Roman"/>
            <w:bCs/>
            <w:color w:val="auto"/>
            <w:sz w:val="24"/>
            <w:szCs w:val="24"/>
          </w:rPr>
          <w:t>«Регистрация».</w:t>
        </w:r>
      </w:hyperlink>
      <w:r w:rsidRPr="00B9154F">
        <w:rPr>
          <w:rFonts w:ascii="Times New Roman" w:hAnsi="Times New Roman"/>
          <w:bCs/>
          <w:sz w:val="24"/>
          <w:szCs w:val="24"/>
        </w:rPr>
        <w:t xml:space="preserve"> </w:t>
      </w:r>
    </w:p>
    <w:p w:rsidR="00B21FB2" w:rsidRPr="00B21FB2" w:rsidRDefault="00B21FB2" w:rsidP="00B9154F">
      <w:pPr>
        <w:shd w:val="clear" w:color="auto" w:fill="FFFFFF"/>
        <w:ind w:firstLine="426"/>
        <w:rPr>
          <w:rFonts w:ascii="Times New Roman" w:hAnsi="Times New Roman"/>
          <w:bCs/>
          <w:sz w:val="24"/>
          <w:szCs w:val="24"/>
        </w:rPr>
      </w:pPr>
      <w:r w:rsidRPr="00B9154F">
        <w:rPr>
          <w:rFonts w:ascii="Times New Roman" w:hAnsi="Times New Roman"/>
          <w:bCs/>
          <w:sz w:val="24"/>
          <w:szCs w:val="24"/>
        </w:rPr>
        <w:t>Любой участник</w:t>
      </w:r>
      <w:r w:rsidRPr="00B21FB2">
        <w:rPr>
          <w:rFonts w:ascii="Times New Roman" w:hAnsi="Times New Roman"/>
          <w:bCs/>
          <w:sz w:val="24"/>
          <w:szCs w:val="24"/>
        </w:rPr>
        <w:t xml:space="preserve"> размещения заказа вправе зарегистрироваться для участия в </w:t>
      </w:r>
      <w:r w:rsidRPr="00B21FB2">
        <w:rPr>
          <w:rFonts w:ascii="Times New Roman" w:hAnsi="Times New Roman"/>
          <w:sz w:val="24"/>
          <w:szCs w:val="24"/>
        </w:rPr>
        <w:t>запросе ценовых котировок</w:t>
      </w:r>
      <w:r w:rsidRPr="00B21FB2">
        <w:rPr>
          <w:rFonts w:ascii="Times New Roman" w:hAnsi="Times New Roman"/>
          <w:bCs/>
          <w:sz w:val="24"/>
          <w:szCs w:val="24"/>
        </w:rPr>
        <w:t xml:space="preserve"> в любое время с начала регистрации, указанного в извещении о проведении </w:t>
      </w:r>
      <w:r w:rsidRPr="00B21FB2">
        <w:rPr>
          <w:rFonts w:ascii="Times New Roman" w:hAnsi="Times New Roman"/>
          <w:sz w:val="24"/>
          <w:szCs w:val="24"/>
        </w:rPr>
        <w:t>запроса ценовых котировок в электронной форме</w:t>
      </w:r>
      <w:r w:rsidRPr="00B21FB2">
        <w:rPr>
          <w:rFonts w:ascii="Times New Roman" w:hAnsi="Times New Roman"/>
          <w:bCs/>
          <w:sz w:val="24"/>
          <w:szCs w:val="24"/>
        </w:rPr>
        <w:t xml:space="preserve">, до окончания его проведения. Регистрация участников размещения заказа происходит в порядке, установленном </w:t>
      </w:r>
      <w:r w:rsidRPr="00B21FB2">
        <w:rPr>
          <w:rFonts w:ascii="Times New Roman" w:hAnsi="Times New Roman"/>
          <w:b/>
          <w:bCs/>
          <w:sz w:val="24"/>
          <w:szCs w:val="24"/>
        </w:rPr>
        <w:t xml:space="preserve">Регламентом проведения запроса ценовых котировок </w:t>
      </w:r>
      <w:r w:rsidRPr="00B21FB2">
        <w:rPr>
          <w:rFonts w:ascii="Times New Roman" w:hAnsi="Times New Roman"/>
          <w:bCs/>
          <w:sz w:val="24"/>
          <w:szCs w:val="24"/>
        </w:rPr>
        <w:t xml:space="preserve">на электронной торговой площадке </w:t>
      </w:r>
      <w:r w:rsidR="003D3509" w:rsidRPr="003D3509">
        <w:rPr>
          <w:rFonts w:ascii="Times New Roman" w:hAnsi="Times New Roman"/>
          <w:color w:val="0000FF"/>
          <w:sz w:val="24"/>
          <w:szCs w:val="24"/>
        </w:rPr>
        <w:t xml:space="preserve">http:// </w:t>
      </w:r>
      <w:proofErr w:type="spellStart"/>
      <w:r w:rsidR="003D3509" w:rsidRPr="003D3509">
        <w:rPr>
          <w:rFonts w:ascii="Times New Roman" w:hAnsi="Times New Roman"/>
          <w:color w:val="0000FF"/>
          <w:sz w:val="24"/>
          <w:szCs w:val="24"/>
        </w:rPr>
        <w:t>www</w:t>
      </w:r>
      <w:proofErr w:type="spellEnd"/>
      <w:r w:rsidR="003D3509" w:rsidRPr="003D3509">
        <w:rPr>
          <w:rFonts w:ascii="Times New Roman" w:hAnsi="Times New Roman"/>
          <w:color w:val="0000FF"/>
          <w:sz w:val="24"/>
          <w:szCs w:val="24"/>
        </w:rPr>
        <w:t>.</w:t>
      </w:r>
      <w:r w:rsidR="00234C26" w:rsidRPr="00234C26">
        <w:t xml:space="preserve"> </w:t>
      </w:r>
      <w:r w:rsidR="00234C26" w:rsidRPr="00234C26">
        <w:rPr>
          <w:rFonts w:ascii="Times New Roman" w:hAnsi="Times New Roman"/>
          <w:color w:val="0000FF"/>
          <w:sz w:val="24"/>
          <w:szCs w:val="24"/>
        </w:rPr>
        <w:t>a-k-d.ru</w:t>
      </w:r>
      <w:r w:rsidRPr="00B21FB2">
        <w:rPr>
          <w:rFonts w:ascii="Times New Roman" w:hAnsi="Times New Roman"/>
          <w:bCs/>
          <w:sz w:val="24"/>
          <w:szCs w:val="24"/>
        </w:rPr>
        <w:t xml:space="preserve">, </w:t>
      </w:r>
      <w:proofErr w:type="spellStart"/>
      <w:r w:rsidRPr="00B21FB2">
        <w:rPr>
          <w:rFonts w:ascii="Times New Roman" w:hAnsi="Times New Roman"/>
          <w:bCs/>
          <w:sz w:val="24"/>
          <w:szCs w:val="24"/>
        </w:rPr>
        <w:t>размещенном</w:t>
      </w:r>
      <w:proofErr w:type="spellEnd"/>
      <w:r w:rsidRPr="00B21FB2">
        <w:rPr>
          <w:rFonts w:ascii="Times New Roman" w:hAnsi="Times New Roman"/>
          <w:bCs/>
          <w:sz w:val="24"/>
          <w:szCs w:val="24"/>
        </w:rPr>
        <w:t xml:space="preserve"> на указанном сайте.</w:t>
      </w:r>
    </w:p>
    <w:p w:rsidR="00530F53" w:rsidRDefault="00530F53" w:rsidP="0088542F">
      <w:pPr>
        <w:tabs>
          <w:tab w:val="left" w:pos="567"/>
        </w:tabs>
        <w:ind w:left="284" w:firstLine="0"/>
        <w:rPr>
          <w:rFonts w:ascii="Times New Roman" w:hAnsi="Times New Roman"/>
          <w:b/>
          <w:sz w:val="24"/>
          <w:szCs w:val="24"/>
        </w:rPr>
      </w:pPr>
    </w:p>
    <w:p w:rsidR="00530F53" w:rsidRPr="00B9154F" w:rsidRDefault="00530F53" w:rsidP="00B9154F">
      <w:pPr>
        <w:tabs>
          <w:tab w:val="left" w:pos="567"/>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6</w:t>
      </w:r>
      <w:r w:rsidR="009D3D57" w:rsidRPr="00B9154F">
        <w:rPr>
          <w:rFonts w:ascii="Times New Roman" w:hAnsi="Times New Roman"/>
          <w:sz w:val="24"/>
          <w:szCs w:val="24"/>
        </w:rPr>
        <w:t xml:space="preserve"> </w:t>
      </w:r>
      <w:r w:rsidRPr="00B9154F">
        <w:rPr>
          <w:rFonts w:ascii="Times New Roman" w:hAnsi="Times New Roman"/>
          <w:sz w:val="24"/>
          <w:szCs w:val="24"/>
        </w:rPr>
        <w:t>Требования</w:t>
      </w:r>
      <w:r w:rsidR="003F6D15" w:rsidRPr="00B9154F">
        <w:rPr>
          <w:rFonts w:ascii="Times New Roman" w:hAnsi="Times New Roman"/>
          <w:sz w:val="24"/>
          <w:szCs w:val="24"/>
        </w:rPr>
        <w:t xml:space="preserve"> </w:t>
      </w:r>
      <w:r w:rsidRPr="00B9154F">
        <w:rPr>
          <w:rFonts w:ascii="Times New Roman" w:hAnsi="Times New Roman"/>
          <w:sz w:val="24"/>
          <w:szCs w:val="24"/>
        </w:rPr>
        <w:t>к участникам размещения заказа: участник размещения заказа должен соответствовать требованиям, предъявляемым в соответствии с законодательством Российской Федерации к лицам, осуществляющим поставку товара, являющегося предметом закупки, в том числе:</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1) быть правомочным заключать договор;</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 xml:space="preserve">2) обладать необходимыми лицензиями или свидетельствами о допуске на поставку </w:t>
      </w:r>
      <w:r w:rsidRPr="00DE17CE">
        <w:rPr>
          <w:rFonts w:ascii="Times New Roman" w:hAnsi="Times New Roman"/>
          <w:sz w:val="24"/>
          <w:szCs w:val="24"/>
        </w:rPr>
        <w:lastRenderedPageBreak/>
        <w:t>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указанием соответствующих подтверждающих документов.</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 xml:space="preserve">7) отсутствовать в реестре недобросовестных поставщиков, который </w:t>
      </w:r>
      <w:proofErr w:type="spellStart"/>
      <w:r w:rsidRPr="00DE17CE">
        <w:rPr>
          <w:rFonts w:ascii="Times New Roman" w:hAnsi="Times New Roman"/>
          <w:sz w:val="24"/>
          <w:szCs w:val="24"/>
        </w:rPr>
        <w:t>ведется</w:t>
      </w:r>
      <w:proofErr w:type="spellEnd"/>
      <w:r w:rsidRPr="00DE17CE">
        <w:rPr>
          <w:rFonts w:ascii="Times New Roman" w:hAnsi="Times New Roman"/>
          <w:sz w:val="24"/>
          <w:szCs w:val="24"/>
        </w:rPr>
        <w:t xml:space="preserve">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530F53" w:rsidRPr="00B9154F" w:rsidRDefault="00530F53" w:rsidP="00B9154F">
      <w:pPr>
        <w:tabs>
          <w:tab w:val="left" w:pos="567"/>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7</w:t>
      </w:r>
      <w:r w:rsidRPr="00B9154F">
        <w:rPr>
          <w:rFonts w:ascii="Times New Roman" w:hAnsi="Times New Roman"/>
          <w:sz w:val="24"/>
          <w:szCs w:val="24"/>
        </w:rPr>
        <w:t xml:space="preserve"> Полная информация об условиях проведения запроса котировок содержится в </w:t>
      </w:r>
      <w:r w:rsidR="00531148" w:rsidRPr="00B9154F">
        <w:rPr>
          <w:rFonts w:ascii="Times New Roman" w:hAnsi="Times New Roman"/>
          <w:sz w:val="24"/>
          <w:szCs w:val="24"/>
        </w:rPr>
        <w:t xml:space="preserve">разделе </w:t>
      </w:r>
      <w:r w:rsidR="00531148" w:rsidRPr="00B9154F">
        <w:rPr>
          <w:rFonts w:ascii="Times New Roman" w:hAnsi="Times New Roman"/>
          <w:sz w:val="24"/>
          <w:szCs w:val="24"/>
          <w:lang w:val="en-US"/>
        </w:rPr>
        <w:t>I</w:t>
      </w:r>
      <w:r w:rsidR="00531148" w:rsidRPr="00B9154F">
        <w:rPr>
          <w:rFonts w:ascii="Times New Roman" w:hAnsi="Times New Roman"/>
          <w:sz w:val="24"/>
          <w:szCs w:val="24"/>
        </w:rPr>
        <w:t xml:space="preserve"> настояще</w:t>
      </w:r>
      <w:r w:rsidR="003A6FE7" w:rsidRPr="00B9154F">
        <w:rPr>
          <w:rFonts w:ascii="Times New Roman" w:hAnsi="Times New Roman"/>
          <w:sz w:val="24"/>
          <w:szCs w:val="24"/>
        </w:rPr>
        <w:t>го Извещения.</w:t>
      </w:r>
    </w:p>
    <w:p w:rsidR="00530F53" w:rsidRPr="00B9154F" w:rsidRDefault="00530F53" w:rsidP="00B9154F">
      <w:pPr>
        <w:tabs>
          <w:tab w:val="left" w:pos="567"/>
          <w:tab w:val="left" w:pos="1080"/>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8</w:t>
      </w:r>
      <w:r w:rsidR="009D3D57" w:rsidRPr="00B9154F">
        <w:rPr>
          <w:rFonts w:ascii="Times New Roman" w:hAnsi="Times New Roman"/>
          <w:sz w:val="24"/>
          <w:szCs w:val="24"/>
        </w:rPr>
        <w:t xml:space="preserve"> </w:t>
      </w:r>
      <w:r w:rsidRPr="00B9154F">
        <w:rPr>
          <w:rFonts w:ascii="Times New Roman" w:hAnsi="Times New Roman"/>
          <w:sz w:val="24"/>
          <w:szCs w:val="24"/>
        </w:rPr>
        <w:t xml:space="preserve"> 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w:t>
      </w:r>
    </w:p>
    <w:p w:rsidR="00530F53" w:rsidRPr="00B9154F" w:rsidRDefault="0088542F" w:rsidP="00B9154F">
      <w:pPr>
        <w:tabs>
          <w:tab w:val="left" w:pos="567"/>
          <w:tab w:val="left" w:pos="1080"/>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9</w:t>
      </w:r>
      <w:r w:rsidR="00530F53" w:rsidRPr="00B9154F">
        <w:rPr>
          <w:rFonts w:ascii="Times New Roman" w:hAnsi="Times New Roman"/>
          <w:sz w:val="24"/>
          <w:szCs w:val="24"/>
        </w:rPr>
        <w:t xml:space="preserve"> Договор с победителем в проведении запроса котировок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530F53" w:rsidRPr="00B9154F" w:rsidRDefault="00A41792" w:rsidP="00B9154F">
      <w:pPr>
        <w:tabs>
          <w:tab w:val="left" w:pos="567"/>
          <w:tab w:val="left" w:pos="1080"/>
        </w:tabs>
        <w:ind w:firstLine="426"/>
        <w:rPr>
          <w:rFonts w:ascii="Times New Roman" w:hAnsi="Times New Roman"/>
          <w:sz w:val="24"/>
          <w:szCs w:val="24"/>
        </w:rPr>
      </w:pPr>
      <w:r>
        <w:rPr>
          <w:rFonts w:ascii="Times New Roman" w:hAnsi="Times New Roman"/>
          <w:sz w:val="24"/>
          <w:szCs w:val="24"/>
        </w:rPr>
        <w:t>20</w:t>
      </w:r>
      <w:r w:rsidR="00530F53" w:rsidRPr="00B9154F">
        <w:rPr>
          <w:rFonts w:ascii="Times New Roman" w:hAnsi="Times New Roman"/>
          <w:sz w:val="24"/>
          <w:szCs w:val="24"/>
        </w:rPr>
        <w:t xml:space="preserve"> Неотъемлемой частью настоящего извещения о проведении запроса котировок являются следующие приложения: </w:t>
      </w:r>
    </w:p>
    <w:p w:rsidR="00530F53" w:rsidRPr="00B9154F" w:rsidRDefault="00D357B4" w:rsidP="00B9154F">
      <w:pPr>
        <w:pStyle w:val="a4"/>
        <w:tabs>
          <w:tab w:val="left" w:pos="0"/>
        </w:tabs>
        <w:spacing w:before="0" w:beforeAutospacing="0" w:after="0" w:afterAutospacing="0"/>
        <w:ind w:firstLine="426"/>
        <w:jc w:val="both"/>
      </w:pPr>
      <w:r w:rsidRPr="00B9154F">
        <w:t xml:space="preserve">Приложение № </w:t>
      </w:r>
      <w:r w:rsidR="00B9154F">
        <w:t>1</w:t>
      </w:r>
      <w:r w:rsidRPr="00B9154F">
        <w:t xml:space="preserve"> </w:t>
      </w:r>
      <w:r w:rsidR="00530F53" w:rsidRPr="00B9154F">
        <w:t>Форма котировочной заявки.</w:t>
      </w:r>
    </w:p>
    <w:p w:rsidR="00530F53" w:rsidRPr="00B9154F" w:rsidRDefault="00D357B4" w:rsidP="00B9154F">
      <w:pPr>
        <w:pStyle w:val="a4"/>
        <w:tabs>
          <w:tab w:val="left" w:pos="0"/>
        </w:tabs>
        <w:spacing w:before="0" w:beforeAutospacing="0" w:after="0" w:afterAutospacing="0"/>
        <w:ind w:firstLine="426"/>
        <w:jc w:val="both"/>
      </w:pPr>
      <w:r w:rsidRPr="00B9154F">
        <w:t xml:space="preserve">Приложение № </w:t>
      </w:r>
      <w:r w:rsidR="00B9154F">
        <w:t>2</w:t>
      </w:r>
      <w:r w:rsidRPr="00B9154F">
        <w:t xml:space="preserve"> </w:t>
      </w:r>
      <w:r w:rsidR="00530F53" w:rsidRPr="00B9154F">
        <w:rPr>
          <w:noProof/>
        </w:rPr>
        <w:t xml:space="preserve">Анкета участника запроса котировок. </w:t>
      </w:r>
    </w:p>
    <w:p w:rsidR="001357CF" w:rsidRDefault="00D357B4" w:rsidP="00B9154F">
      <w:pPr>
        <w:tabs>
          <w:tab w:val="left" w:pos="0"/>
        </w:tabs>
        <w:ind w:firstLine="426"/>
        <w:rPr>
          <w:rFonts w:ascii="Times New Roman" w:hAnsi="Times New Roman"/>
          <w:sz w:val="24"/>
          <w:szCs w:val="24"/>
        </w:rPr>
      </w:pPr>
      <w:r w:rsidRPr="00B9154F">
        <w:rPr>
          <w:rFonts w:ascii="Times New Roman" w:hAnsi="Times New Roman"/>
          <w:sz w:val="24"/>
          <w:szCs w:val="24"/>
        </w:rPr>
        <w:t>Приложение №</w:t>
      </w:r>
      <w:r w:rsidR="00B9154F">
        <w:rPr>
          <w:rFonts w:ascii="Times New Roman" w:hAnsi="Times New Roman"/>
          <w:sz w:val="24"/>
          <w:szCs w:val="24"/>
        </w:rPr>
        <w:t>3</w:t>
      </w:r>
      <w:r w:rsidRPr="00B9154F">
        <w:rPr>
          <w:rFonts w:ascii="Times New Roman" w:hAnsi="Times New Roman"/>
          <w:sz w:val="24"/>
          <w:szCs w:val="24"/>
        </w:rPr>
        <w:t xml:space="preserve"> </w:t>
      </w:r>
      <w:r w:rsidR="001357CF" w:rsidRPr="001357CF">
        <w:rPr>
          <w:rFonts w:ascii="Times New Roman" w:hAnsi="Times New Roman"/>
          <w:sz w:val="24"/>
          <w:szCs w:val="24"/>
        </w:rPr>
        <w:t>Справка о цепочке собственников участника конкурса</w:t>
      </w:r>
    </w:p>
    <w:p w:rsidR="00530F53" w:rsidRPr="00B9154F" w:rsidRDefault="001357CF" w:rsidP="00B9154F">
      <w:pPr>
        <w:tabs>
          <w:tab w:val="left" w:pos="0"/>
        </w:tabs>
        <w:ind w:firstLine="426"/>
        <w:rPr>
          <w:rFonts w:ascii="Times New Roman" w:hAnsi="Times New Roman"/>
          <w:sz w:val="24"/>
          <w:szCs w:val="24"/>
        </w:rPr>
      </w:pPr>
      <w:r>
        <w:rPr>
          <w:rFonts w:ascii="Times New Roman" w:hAnsi="Times New Roman"/>
          <w:sz w:val="24"/>
          <w:szCs w:val="24"/>
        </w:rPr>
        <w:t xml:space="preserve">Приложение 4 </w:t>
      </w:r>
      <w:r w:rsidR="00530F53" w:rsidRPr="00B9154F">
        <w:rPr>
          <w:rFonts w:ascii="Times New Roman" w:hAnsi="Times New Roman"/>
          <w:sz w:val="24"/>
          <w:szCs w:val="24"/>
        </w:rPr>
        <w:t>Проект договора.</w:t>
      </w:r>
    </w:p>
    <w:p w:rsidR="00233895" w:rsidRDefault="00233895" w:rsidP="00233895">
      <w:pPr>
        <w:shd w:val="clear" w:color="auto" w:fill="FFFFFF"/>
        <w:ind w:firstLine="360"/>
        <w:rPr>
          <w:rFonts w:ascii="Times New Roman" w:hAnsi="Times New Roman"/>
          <w:b/>
          <w:i/>
          <w:sz w:val="24"/>
          <w:szCs w:val="24"/>
        </w:rPr>
      </w:pPr>
    </w:p>
    <w:p w:rsidR="00233895" w:rsidRPr="00233895" w:rsidRDefault="00233895" w:rsidP="00233895">
      <w:pPr>
        <w:tabs>
          <w:tab w:val="left" w:pos="993"/>
        </w:tabs>
        <w:suppressAutoHyphens/>
        <w:ind w:firstLine="0"/>
        <w:rPr>
          <w:rFonts w:ascii="Times New Roman" w:hAnsi="Times New Roman"/>
          <w:b/>
          <w:i/>
          <w:sz w:val="24"/>
          <w:szCs w:val="24"/>
        </w:rPr>
      </w:pPr>
      <w:r w:rsidRPr="00233895">
        <w:rPr>
          <w:rFonts w:ascii="Times New Roman" w:hAnsi="Times New Roman"/>
          <w:b/>
          <w:i/>
          <w:sz w:val="24"/>
          <w:szCs w:val="24"/>
        </w:rPr>
        <w:t>Все представленные документы должны быть в виде отсканированных</w:t>
      </w:r>
      <w:r w:rsidR="00B86225">
        <w:rPr>
          <w:rFonts w:ascii="Times New Roman" w:hAnsi="Times New Roman"/>
          <w:b/>
          <w:i/>
          <w:sz w:val="24"/>
          <w:szCs w:val="24"/>
        </w:rPr>
        <w:t xml:space="preserve"> оригиналов (</w:t>
      </w:r>
      <w:r w:rsidRPr="00233895">
        <w:rPr>
          <w:rFonts w:ascii="Times New Roman" w:hAnsi="Times New Roman"/>
          <w:b/>
          <w:i/>
          <w:sz w:val="24"/>
          <w:szCs w:val="24"/>
        </w:rPr>
        <w:t xml:space="preserve">формата </w:t>
      </w:r>
      <w:proofErr w:type="spellStart"/>
      <w:r w:rsidRPr="00233895">
        <w:rPr>
          <w:rStyle w:val="aff1"/>
          <w:rFonts w:ascii="Times New Roman" w:hAnsi="Times New Roman"/>
          <w:b w:val="0"/>
          <w:i/>
          <w:color w:val="auto"/>
          <w:sz w:val="24"/>
          <w:szCs w:val="24"/>
        </w:rPr>
        <w:t>pdf</w:t>
      </w:r>
      <w:proofErr w:type="spellEnd"/>
      <w:r w:rsidRPr="00233895">
        <w:rPr>
          <w:rStyle w:val="aff1"/>
          <w:rFonts w:ascii="Times New Roman" w:hAnsi="Times New Roman"/>
          <w:b w:val="0"/>
          <w:i/>
          <w:color w:val="auto"/>
          <w:sz w:val="24"/>
          <w:szCs w:val="24"/>
        </w:rPr>
        <w:t xml:space="preserve"> </w:t>
      </w:r>
      <w:r w:rsidR="00B86225">
        <w:rPr>
          <w:rStyle w:val="aff1"/>
          <w:rFonts w:ascii="Times New Roman" w:hAnsi="Times New Roman"/>
          <w:b w:val="0"/>
          <w:i/>
          <w:color w:val="auto"/>
          <w:sz w:val="24"/>
          <w:szCs w:val="24"/>
        </w:rPr>
        <w:t xml:space="preserve">) </w:t>
      </w:r>
      <w:r w:rsidRPr="00B86225">
        <w:rPr>
          <w:rStyle w:val="aff1"/>
          <w:rFonts w:ascii="Times New Roman" w:hAnsi="Times New Roman"/>
          <w:i/>
          <w:color w:val="auto"/>
          <w:sz w:val="24"/>
          <w:szCs w:val="24"/>
        </w:rPr>
        <w:t>и</w:t>
      </w:r>
      <w:r w:rsidRPr="00233895">
        <w:rPr>
          <w:rStyle w:val="aff1"/>
          <w:rFonts w:ascii="Times New Roman" w:hAnsi="Times New Roman"/>
          <w:b w:val="0"/>
          <w:i/>
          <w:color w:val="auto"/>
          <w:sz w:val="24"/>
          <w:szCs w:val="24"/>
        </w:rPr>
        <w:t xml:space="preserve"> </w:t>
      </w:r>
      <w:r w:rsidRPr="00233895">
        <w:rPr>
          <w:rFonts w:ascii="Times New Roman" w:hAnsi="Times New Roman"/>
          <w:b/>
          <w:i/>
          <w:sz w:val="24"/>
          <w:szCs w:val="24"/>
        </w:rPr>
        <w:t>заверены подписью уполномоченного лица и печатью организации</w:t>
      </w:r>
      <w:r>
        <w:rPr>
          <w:rFonts w:ascii="Times New Roman" w:hAnsi="Times New Roman"/>
          <w:b/>
          <w:i/>
          <w:sz w:val="24"/>
          <w:szCs w:val="24"/>
        </w:rPr>
        <w:t>.</w:t>
      </w:r>
      <w:r w:rsidRPr="00233895">
        <w:rPr>
          <w:b/>
          <w:sz w:val="24"/>
          <w:szCs w:val="24"/>
        </w:rPr>
        <w:t xml:space="preserve"> </w:t>
      </w:r>
    </w:p>
    <w:p w:rsidR="0081039E" w:rsidRDefault="0081039E" w:rsidP="003A6FE7">
      <w:pPr>
        <w:ind w:firstLine="567"/>
        <w:rPr>
          <w:rFonts w:ascii="Times New Roman" w:hAnsi="Times New Roman"/>
          <w:b/>
          <w:sz w:val="24"/>
          <w:szCs w:val="24"/>
        </w:rPr>
      </w:pPr>
    </w:p>
    <w:p w:rsidR="007E25DF" w:rsidRPr="007A64EF" w:rsidRDefault="007E25DF" w:rsidP="003A6FE7">
      <w:pPr>
        <w:ind w:firstLine="567"/>
        <w:rPr>
          <w:rFonts w:ascii="Times New Roman" w:hAnsi="Times New Roman"/>
          <w:b/>
          <w:sz w:val="24"/>
          <w:szCs w:val="24"/>
        </w:rPr>
      </w:pPr>
      <w:r w:rsidRPr="007A64EF">
        <w:rPr>
          <w:rFonts w:ascii="Times New Roman" w:hAnsi="Times New Roman"/>
          <w:b/>
          <w:sz w:val="24"/>
          <w:szCs w:val="24"/>
        </w:rPr>
        <w:t>Раздел I</w:t>
      </w:r>
      <w:r w:rsidR="00D731F1">
        <w:rPr>
          <w:rFonts w:ascii="Times New Roman" w:hAnsi="Times New Roman"/>
          <w:b/>
          <w:sz w:val="24"/>
          <w:szCs w:val="24"/>
        </w:rPr>
        <w:t xml:space="preserve"> </w:t>
      </w:r>
      <w:r w:rsidRPr="007A64EF">
        <w:rPr>
          <w:rFonts w:ascii="Times New Roman" w:hAnsi="Times New Roman"/>
          <w:b/>
          <w:sz w:val="24"/>
          <w:szCs w:val="24"/>
        </w:rPr>
        <w:t xml:space="preserve"> ОБЩИЕ ПОЛОЖЕНИЯ</w:t>
      </w:r>
    </w:p>
    <w:p w:rsidR="009777A8" w:rsidRPr="003D3509" w:rsidRDefault="009777A8" w:rsidP="00AA7407">
      <w:pPr>
        <w:pStyle w:val="afd"/>
        <w:spacing w:before="120"/>
        <w:ind w:firstLine="425"/>
        <w:jc w:val="both"/>
        <w:rPr>
          <w:b/>
          <w:color w:val="0000FF"/>
        </w:rPr>
      </w:pPr>
      <w:r w:rsidRPr="009777A8">
        <w:rPr>
          <w:color w:val="000000"/>
        </w:rPr>
        <w:t xml:space="preserve">1 Запрос ценовых котировок проводится </w:t>
      </w:r>
      <w:r w:rsidRPr="009777A8">
        <w:t>в электронном виде</w:t>
      </w:r>
      <w:r w:rsidRPr="009777A8">
        <w:rPr>
          <w:color w:val="000000"/>
        </w:rPr>
        <w:t xml:space="preserve"> в соответствии с Единым отраслевым стандартом закупок </w:t>
      </w:r>
      <w:proofErr w:type="spellStart"/>
      <w:r w:rsidRPr="009777A8">
        <w:rPr>
          <w:color w:val="000000"/>
        </w:rPr>
        <w:t>Госкорпорации</w:t>
      </w:r>
      <w:proofErr w:type="spellEnd"/>
      <w:r w:rsidRPr="009777A8">
        <w:rPr>
          <w:color w:val="000000"/>
        </w:rPr>
        <w:t xml:space="preserve"> «</w:t>
      </w:r>
      <w:proofErr w:type="spellStart"/>
      <w:r w:rsidRPr="009777A8">
        <w:rPr>
          <w:color w:val="000000"/>
        </w:rPr>
        <w:t>Росатом</w:t>
      </w:r>
      <w:proofErr w:type="spellEnd"/>
      <w:r w:rsidRPr="009777A8">
        <w:rPr>
          <w:color w:val="000000"/>
        </w:rPr>
        <w:t xml:space="preserve">» (со всеми изменениями и дополнениями на дату публикации данного Извещения). </w:t>
      </w:r>
      <w:r w:rsidRPr="009777A8">
        <w:t xml:space="preserve">Место размещения информации о проведении запроса ценовых котировок: </w:t>
      </w:r>
      <w:r w:rsidR="003A6FE7" w:rsidRPr="00B21FB2">
        <w:rPr>
          <w:bCs/>
        </w:rPr>
        <w:t xml:space="preserve">на электронной торговой площадке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234C26" w:rsidRPr="00234C26">
        <w:t xml:space="preserve"> </w:t>
      </w:r>
      <w:r w:rsidR="00234C26" w:rsidRPr="00234C26">
        <w:rPr>
          <w:color w:val="0000FF"/>
        </w:rPr>
        <w:t>a-k-d.ru</w:t>
      </w:r>
      <w:r w:rsidR="00234C26">
        <w:rPr>
          <w:color w:val="0000FF"/>
        </w:rPr>
        <w:t>.</w:t>
      </w:r>
    </w:p>
    <w:p w:rsidR="009777A8" w:rsidRPr="009777A8" w:rsidRDefault="009777A8" w:rsidP="00B9154F">
      <w:pPr>
        <w:pStyle w:val="afd"/>
        <w:ind w:firstLine="426"/>
        <w:jc w:val="both"/>
        <w:rPr>
          <w:color w:val="000000"/>
        </w:rPr>
      </w:pPr>
      <w:r w:rsidRPr="009777A8">
        <w:rPr>
          <w:color w:val="000000"/>
        </w:rPr>
        <w:t xml:space="preserve">2 Котировочная заявка </w:t>
      </w:r>
      <w:proofErr w:type="spellStart"/>
      <w:r w:rsidRPr="009777A8">
        <w:rPr>
          <w:color w:val="000000"/>
        </w:rPr>
        <w:t>подается</w:t>
      </w:r>
      <w:proofErr w:type="spellEnd"/>
      <w:r w:rsidRPr="009777A8">
        <w:rPr>
          <w:color w:val="000000"/>
        </w:rPr>
        <w:t xml:space="preserve"> участником размещения заказа организатору запроса котировок по форме, </w:t>
      </w:r>
      <w:r w:rsidRPr="00A86474">
        <w:rPr>
          <w:color w:val="000000"/>
        </w:rPr>
        <w:t xml:space="preserve">установленной Приложением № </w:t>
      </w:r>
      <w:r w:rsidR="003A6FE7" w:rsidRPr="00A86474">
        <w:rPr>
          <w:color w:val="000000"/>
        </w:rPr>
        <w:t>1</w:t>
      </w:r>
      <w:r w:rsidRPr="00A86474">
        <w:rPr>
          <w:color w:val="000000"/>
        </w:rPr>
        <w:t xml:space="preserve"> к извещению</w:t>
      </w:r>
      <w:r w:rsidRPr="009777A8">
        <w:rPr>
          <w:color w:val="000000"/>
        </w:rPr>
        <w:t xml:space="preserve"> о проведении запроса котировок, в срок, указанный в извещении о проведении запроса котировок. </w:t>
      </w:r>
    </w:p>
    <w:p w:rsidR="009777A8" w:rsidRPr="009777A8" w:rsidRDefault="009777A8" w:rsidP="00B9154F">
      <w:pPr>
        <w:pStyle w:val="afd"/>
        <w:ind w:firstLine="426"/>
        <w:jc w:val="both"/>
        <w:rPr>
          <w:color w:val="000000"/>
        </w:rPr>
      </w:pPr>
      <w:r w:rsidRPr="009777A8">
        <w:rPr>
          <w:color w:val="000000"/>
        </w:rPr>
        <w:t xml:space="preserve">3 Любой участник процедуры закупки вправе подать только одну котировочную заявку, внесение изменений в которую не допускается. </w:t>
      </w:r>
    </w:p>
    <w:p w:rsidR="003D3509" w:rsidRPr="003D3509" w:rsidRDefault="009777A8" w:rsidP="00B9154F">
      <w:pPr>
        <w:pStyle w:val="afd"/>
        <w:ind w:firstLine="426"/>
        <w:jc w:val="both"/>
        <w:rPr>
          <w:b/>
          <w:color w:val="0000FF"/>
        </w:rPr>
      </w:pPr>
      <w:r w:rsidRPr="009777A8">
        <w:rPr>
          <w:color w:val="000000"/>
        </w:rPr>
        <w:t xml:space="preserve">4 </w:t>
      </w:r>
      <w:r w:rsidRPr="009777A8">
        <w:t xml:space="preserve">Котировочные заявки по данному предмету договора подаются </w:t>
      </w:r>
      <w:proofErr w:type="gramStart"/>
      <w:r w:rsidRPr="009777A8">
        <w:t>в электронной форме претендентами на участие в торговой процедуре посредством системы электронного документооборота на сайте в сети</w:t>
      </w:r>
      <w:proofErr w:type="gramEnd"/>
      <w:r w:rsidRPr="009777A8">
        <w:t xml:space="preserve"> Интернет по адресу: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234C26" w:rsidRPr="00234C26">
        <w:t xml:space="preserve"> </w:t>
      </w:r>
      <w:r w:rsidR="00234C26" w:rsidRPr="00234C26">
        <w:rPr>
          <w:color w:val="0000FF"/>
        </w:rPr>
        <w:t>a-k-d.ru</w:t>
      </w:r>
      <w:r w:rsidR="003D3509">
        <w:rPr>
          <w:color w:val="0000FF"/>
        </w:rPr>
        <w:t>.</w:t>
      </w:r>
    </w:p>
    <w:p w:rsidR="009777A8" w:rsidRPr="009777A8" w:rsidRDefault="009777A8" w:rsidP="00B9154F">
      <w:pPr>
        <w:pStyle w:val="afd"/>
        <w:ind w:firstLine="426"/>
        <w:jc w:val="both"/>
        <w:rPr>
          <w:color w:val="000000"/>
        </w:rPr>
      </w:pPr>
      <w:r w:rsidRPr="009777A8">
        <w:t>5 Проведение переговоров между организатором запроса котировок или котировочной комиссией  и участником размещения заказа в отношении поданной им котировочной заявки не допускается.</w:t>
      </w:r>
    </w:p>
    <w:p w:rsidR="009777A8" w:rsidRPr="009777A8" w:rsidRDefault="009777A8" w:rsidP="00B9154F">
      <w:pPr>
        <w:pStyle w:val="afd"/>
        <w:ind w:firstLine="426"/>
        <w:jc w:val="both"/>
      </w:pPr>
      <w:r w:rsidRPr="009777A8">
        <w:rPr>
          <w:color w:val="000000"/>
        </w:rPr>
        <w:lastRenderedPageBreak/>
        <w:t xml:space="preserve">6 </w:t>
      </w:r>
      <w:r w:rsidRPr="009777A8">
        <w:t>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w:t>
      </w:r>
    </w:p>
    <w:p w:rsidR="00DE17CE" w:rsidRPr="00DE17CE" w:rsidRDefault="00DE17CE" w:rsidP="00DE17CE">
      <w:pPr>
        <w:pStyle w:val="af6"/>
        <w:numPr>
          <w:ilvl w:val="0"/>
          <w:numId w:val="29"/>
        </w:numPr>
        <w:ind w:left="0" w:firstLine="426"/>
        <w:rPr>
          <w:b/>
          <w:sz w:val="24"/>
          <w:szCs w:val="24"/>
          <w:lang w:eastAsia="en-US"/>
        </w:rPr>
      </w:pPr>
      <w:r w:rsidRPr="00DE17CE">
        <w:rPr>
          <w:b/>
          <w:sz w:val="24"/>
          <w:szCs w:val="24"/>
        </w:rPr>
        <w:t xml:space="preserve">Котировочная заявка должна содержать </w:t>
      </w:r>
      <w:r w:rsidRPr="00DE17CE">
        <w:rPr>
          <w:b/>
          <w:sz w:val="24"/>
          <w:szCs w:val="24"/>
          <w:lang w:eastAsia="en-US"/>
        </w:rPr>
        <w:t>следующие копии документов (</w:t>
      </w:r>
      <w:r w:rsidRPr="00DE17CE">
        <w:rPr>
          <w:sz w:val="24"/>
          <w:szCs w:val="24"/>
        </w:rPr>
        <w:t>Заявка и все прилагаемые к ней документы должны быть подписаны уполномоченным лицом электронной цифровой подписью</w:t>
      </w:r>
      <w:r w:rsidRPr="00DE17CE">
        <w:rPr>
          <w:b/>
          <w:sz w:val="24"/>
          <w:szCs w:val="24"/>
          <w:lang w:eastAsia="en-US"/>
        </w:rPr>
        <w:t>):</w:t>
      </w:r>
    </w:p>
    <w:p w:rsidR="00DE17CE" w:rsidRPr="00DE17CE" w:rsidRDefault="00DE17CE" w:rsidP="00524B3E">
      <w:pPr>
        <w:pStyle w:val="22"/>
        <w:numPr>
          <w:ilvl w:val="1"/>
          <w:numId w:val="38"/>
        </w:numPr>
        <w:tabs>
          <w:tab w:val="left" w:pos="851"/>
          <w:tab w:val="left" w:pos="1080"/>
          <w:tab w:val="left" w:pos="2160"/>
        </w:tabs>
        <w:spacing w:after="0" w:line="240" w:lineRule="auto"/>
        <w:ind w:left="0" w:firstLine="284"/>
        <w:rPr>
          <w:rFonts w:ascii="Times New Roman" w:hAnsi="Times New Roman"/>
          <w:sz w:val="24"/>
          <w:szCs w:val="24"/>
        </w:rPr>
      </w:pPr>
      <w:r w:rsidRPr="00DE17CE">
        <w:rPr>
          <w:rFonts w:ascii="Times New Roman" w:hAnsi="Times New Roman"/>
          <w:sz w:val="24"/>
          <w:szCs w:val="24"/>
        </w:rPr>
        <w:t xml:space="preserve">Выписка из Единого государственного реестра юридических лиц, содержащую сведения об Участнике запроса ценовых котировок, выданную </w:t>
      </w:r>
      <w:r w:rsidRPr="00DE17CE">
        <w:rPr>
          <w:rFonts w:ascii="Times New Roman" w:hAnsi="Times New Roman"/>
          <w:bCs/>
          <w:sz w:val="24"/>
          <w:szCs w:val="24"/>
        </w:rPr>
        <w:t>не ранее чем за шесть месяцев до даты опубликования Извещения о проведении запроса ценовых котировок,  либо</w:t>
      </w:r>
      <w:r w:rsidRPr="00DE17CE">
        <w:rPr>
          <w:rFonts w:ascii="Times New Roman" w:hAnsi="Times New Roman"/>
          <w:sz w:val="24"/>
          <w:szCs w:val="24"/>
          <w:lang w:eastAsia="en-US"/>
        </w:rPr>
        <w:t xml:space="preserve">  </w:t>
      </w:r>
      <w:r w:rsidRPr="00DE17CE">
        <w:rPr>
          <w:rFonts w:ascii="Times New Roman" w:hAnsi="Times New Roman"/>
          <w:bCs/>
          <w:sz w:val="24"/>
          <w:szCs w:val="24"/>
        </w:rPr>
        <w:t xml:space="preserve">Выписки из Единого государственного реестра индивидуальных предпринимателей. Участники-нерезиденты представляют </w:t>
      </w:r>
      <w:r w:rsidRPr="00DE17CE">
        <w:rPr>
          <w:rStyle w:val="aff0"/>
          <w:rFonts w:ascii="Times New Roman" w:hAnsi="Times New Roman"/>
          <w:b w:val="0"/>
          <w:sz w:val="24"/>
          <w:szCs w:val="24"/>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Pr="00DE17CE">
        <w:rPr>
          <w:rFonts w:ascii="Times New Roman" w:hAnsi="Times New Roman"/>
          <w:b/>
          <w:bCs/>
          <w:sz w:val="24"/>
          <w:szCs w:val="24"/>
        </w:rPr>
        <w:t xml:space="preserve"> </w:t>
      </w:r>
      <w:r w:rsidRPr="00DE17CE">
        <w:rPr>
          <w:rFonts w:ascii="Times New Roman" w:hAnsi="Times New Roman"/>
          <w:sz w:val="24"/>
          <w:szCs w:val="24"/>
        </w:rPr>
        <w:t>(выписка из торгово-промышленного реестра страны, где зарегистрировано юридическое лицо; свидетельство о регистрации).</w:t>
      </w:r>
    </w:p>
    <w:p w:rsidR="00DE17CE" w:rsidRPr="00DE17CE" w:rsidRDefault="00DE17CE" w:rsidP="00524B3E">
      <w:pPr>
        <w:pStyle w:val="ac"/>
        <w:numPr>
          <w:ilvl w:val="1"/>
          <w:numId w:val="38"/>
        </w:numPr>
        <w:tabs>
          <w:tab w:val="left" w:pos="-3969"/>
        </w:tabs>
        <w:spacing w:after="0"/>
        <w:ind w:left="0" w:firstLine="284"/>
        <w:rPr>
          <w:rFonts w:ascii="Times New Roman" w:hAnsi="Times New Roman"/>
          <w:sz w:val="24"/>
          <w:szCs w:val="24"/>
          <w:lang w:eastAsia="en-US"/>
        </w:rPr>
      </w:pPr>
      <w:r w:rsidRPr="00DE17CE">
        <w:rPr>
          <w:rFonts w:ascii="Times New Roman" w:hAnsi="Times New Roman"/>
          <w:sz w:val="24"/>
          <w:szCs w:val="24"/>
        </w:rPr>
        <w:t xml:space="preserve">Учредительные документы участника процедуры закупки (для юридических лиц устав и все изменения к нему, свидетельства о регистрации изменений, </w:t>
      </w:r>
      <w:proofErr w:type="spellStart"/>
      <w:r w:rsidRPr="00DE17CE">
        <w:rPr>
          <w:rFonts w:ascii="Times New Roman" w:hAnsi="Times New Roman"/>
          <w:sz w:val="24"/>
          <w:szCs w:val="24"/>
        </w:rPr>
        <w:t>внесенных</w:t>
      </w:r>
      <w:proofErr w:type="spellEnd"/>
      <w:r w:rsidRPr="00DE17CE">
        <w:rPr>
          <w:rFonts w:ascii="Times New Roman" w:hAnsi="Times New Roman"/>
          <w:sz w:val="24"/>
          <w:szCs w:val="24"/>
        </w:rPr>
        <w:t xml:space="preserve">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 </w:t>
      </w:r>
      <w:r w:rsidRPr="00DE17CE">
        <w:rPr>
          <w:rFonts w:ascii="Times New Roman" w:hAnsi="Times New Roman"/>
          <w:bCs/>
          <w:sz w:val="24"/>
          <w:szCs w:val="24"/>
        </w:rPr>
        <w:t xml:space="preserve">Участники-нерезиденты представляют </w:t>
      </w:r>
      <w:r w:rsidRPr="00DE17CE">
        <w:rPr>
          <w:rStyle w:val="aff0"/>
          <w:rFonts w:ascii="Times New Roman" w:hAnsi="Times New Roman"/>
          <w:b w:val="0"/>
          <w:sz w:val="24"/>
          <w:szCs w:val="24"/>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DE17CE" w:rsidRPr="00DE17CE" w:rsidRDefault="00DE17CE" w:rsidP="00524B3E">
      <w:pPr>
        <w:pStyle w:val="22"/>
        <w:numPr>
          <w:ilvl w:val="1"/>
          <w:numId w:val="38"/>
        </w:numPr>
        <w:tabs>
          <w:tab w:val="left" w:pos="-3969"/>
        </w:tabs>
        <w:spacing w:after="0" w:line="240" w:lineRule="auto"/>
        <w:ind w:left="0" w:firstLine="284"/>
        <w:rPr>
          <w:rFonts w:ascii="Times New Roman" w:hAnsi="Times New Roman"/>
          <w:sz w:val="24"/>
          <w:szCs w:val="24"/>
        </w:rPr>
      </w:pPr>
      <w:r w:rsidRPr="00DE17CE">
        <w:rPr>
          <w:rFonts w:ascii="Times New Roman" w:hAnsi="Times New Roman"/>
          <w:sz w:val="24"/>
          <w:szCs w:val="24"/>
        </w:rPr>
        <w:t>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 или приказ о назначении,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
    <w:p w:rsidR="00DE17CE" w:rsidRPr="00DE17CE" w:rsidRDefault="00DE17CE" w:rsidP="00524B3E">
      <w:pPr>
        <w:pStyle w:val="22"/>
        <w:numPr>
          <w:ilvl w:val="1"/>
          <w:numId w:val="38"/>
        </w:numPr>
        <w:tabs>
          <w:tab w:val="left" w:pos="-3828"/>
        </w:tabs>
        <w:spacing w:after="0" w:line="240" w:lineRule="auto"/>
        <w:ind w:left="0" w:firstLine="284"/>
        <w:rPr>
          <w:rFonts w:ascii="Times New Roman" w:hAnsi="Times New Roman"/>
          <w:sz w:val="24"/>
          <w:szCs w:val="24"/>
        </w:rPr>
      </w:pPr>
      <w:r w:rsidRPr="00DE17CE">
        <w:rPr>
          <w:rFonts w:ascii="Times New Roman" w:hAnsi="Times New Roman"/>
          <w:sz w:val="24"/>
          <w:szCs w:val="24"/>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DE17CE" w:rsidRPr="00DE17CE" w:rsidRDefault="00DE17CE" w:rsidP="00524B3E">
      <w:pPr>
        <w:pStyle w:val="22"/>
        <w:numPr>
          <w:ilvl w:val="1"/>
          <w:numId w:val="38"/>
        </w:numPr>
        <w:tabs>
          <w:tab w:val="left" w:pos="-3828"/>
        </w:tabs>
        <w:spacing w:after="0" w:line="240" w:lineRule="auto"/>
        <w:ind w:left="0" w:firstLine="284"/>
        <w:rPr>
          <w:rFonts w:ascii="Times New Roman" w:hAnsi="Times New Roman"/>
          <w:sz w:val="24"/>
          <w:szCs w:val="24"/>
        </w:rPr>
      </w:pPr>
      <w:r w:rsidRPr="00DE17CE">
        <w:rPr>
          <w:rFonts w:ascii="Times New Roman" w:hAnsi="Times New Roman"/>
          <w:sz w:val="24"/>
          <w:szCs w:val="24"/>
        </w:rP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DE17CE" w:rsidRPr="00DE17CE" w:rsidRDefault="00DE17CE" w:rsidP="00524B3E">
      <w:pPr>
        <w:pStyle w:val="22"/>
        <w:numPr>
          <w:ilvl w:val="1"/>
          <w:numId w:val="38"/>
        </w:numPr>
        <w:tabs>
          <w:tab w:val="left" w:pos="540"/>
        </w:tabs>
        <w:spacing w:after="0" w:line="240" w:lineRule="auto"/>
        <w:ind w:left="0" w:firstLine="284"/>
        <w:rPr>
          <w:rFonts w:ascii="Times New Roman" w:hAnsi="Times New Roman"/>
          <w:sz w:val="24"/>
          <w:szCs w:val="24"/>
        </w:rPr>
      </w:pPr>
      <w:r w:rsidRPr="00DE17CE">
        <w:rPr>
          <w:rFonts w:ascii="Times New Roman" w:hAnsi="Times New Roman"/>
          <w:sz w:val="24"/>
          <w:szCs w:val="24"/>
        </w:rPr>
        <w:t>Документы, подтверждающие соответствие Участника процедуры закупки, требованиям, указанным в п.</w:t>
      </w:r>
      <w:r w:rsidR="0081039E">
        <w:rPr>
          <w:rFonts w:ascii="Times New Roman" w:hAnsi="Times New Roman"/>
          <w:sz w:val="24"/>
          <w:szCs w:val="24"/>
        </w:rPr>
        <w:t>16 И</w:t>
      </w:r>
      <w:r w:rsidRPr="00DE17CE">
        <w:rPr>
          <w:rFonts w:ascii="Times New Roman" w:hAnsi="Times New Roman"/>
          <w:sz w:val="24"/>
          <w:szCs w:val="24"/>
        </w:rPr>
        <w:t>звещения</w:t>
      </w:r>
      <w:r w:rsidR="0081039E">
        <w:rPr>
          <w:rFonts w:ascii="Times New Roman" w:hAnsi="Times New Roman"/>
          <w:sz w:val="24"/>
          <w:szCs w:val="24"/>
        </w:rPr>
        <w:t xml:space="preserve"> о проведении запроса ценовых котировок</w:t>
      </w:r>
      <w:r w:rsidRPr="00DE17CE">
        <w:rPr>
          <w:rFonts w:ascii="Times New Roman" w:hAnsi="Times New Roman"/>
          <w:sz w:val="24"/>
          <w:szCs w:val="24"/>
        </w:rPr>
        <w:t>.</w:t>
      </w:r>
    </w:p>
    <w:p w:rsidR="009777A8" w:rsidRDefault="009777A8" w:rsidP="00524B3E">
      <w:pPr>
        <w:numPr>
          <w:ilvl w:val="1"/>
          <w:numId w:val="38"/>
        </w:numPr>
        <w:tabs>
          <w:tab w:val="left" w:pos="993"/>
        </w:tabs>
        <w:suppressAutoHyphens/>
        <w:ind w:left="0" w:firstLine="426"/>
        <w:rPr>
          <w:rFonts w:ascii="Times New Roman" w:hAnsi="Times New Roman"/>
          <w:sz w:val="24"/>
          <w:szCs w:val="24"/>
        </w:rPr>
      </w:pPr>
      <w:r w:rsidRPr="0081039E">
        <w:rPr>
          <w:rFonts w:ascii="Times New Roman" w:hAnsi="Times New Roman"/>
          <w:sz w:val="24"/>
          <w:szCs w:val="24"/>
        </w:rPr>
        <w:t>Договор с приложениями (заполненный).</w:t>
      </w:r>
    </w:p>
    <w:p w:rsidR="00B870EC" w:rsidRPr="00B870EC" w:rsidRDefault="00B870EC" w:rsidP="00B870EC">
      <w:pPr>
        <w:tabs>
          <w:tab w:val="left" w:pos="993"/>
        </w:tabs>
        <w:suppressAutoHyphens/>
        <w:ind w:firstLine="0"/>
        <w:rPr>
          <w:rFonts w:ascii="Times New Roman" w:hAnsi="Times New Roman"/>
          <w:b/>
          <w:i/>
          <w:sz w:val="24"/>
          <w:szCs w:val="24"/>
        </w:rPr>
      </w:pPr>
      <w:r w:rsidRPr="00B870EC">
        <w:rPr>
          <w:rFonts w:ascii="Times New Roman" w:hAnsi="Times New Roman"/>
          <w:b/>
          <w:i/>
          <w:sz w:val="24"/>
          <w:szCs w:val="24"/>
        </w:rPr>
        <w:t>Все документы, входящие в состав заявки должны быть прикреплены в виде отсканированных копий документов (файлов</w:t>
      </w:r>
      <w:r w:rsidR="00524B3E">
        <w:rPr>
          <w:rFonts w:ascii="Times New Roman" w:hAnsi="Times New Roman"/>
          <w:b/>
          <w:i/>
          <w:sz w:val="24"/>
          <w:szCs w:val="24"/>
        </w:rPr>
        <w:t>)</w:t>
      </w:r>
      <w:r w:rsidRPr="00B870EC">
        <w:rPr>
          <w:rFonts w:ascii="Times New Roman" w:hAnsi="Times New Roman"/>
          <w:b/>
          <w:i/>
          <w:sz w:val="24"/>
          <w:szCs w:val="24"/>
        </w:rPr>
        <w:t xml:space="preserve">, формата </w:t>
      </w:r>
      <w:proofErr w:type="spellStart"/>
      <w:r w:rsidRPr="00B870EC">
        <w:rPr>
          <w:rStyle w:val="aff1"/>
          <w:rFonts w:ascii="Times New Roman" w:hAnsi="Times New Roman"/>
          <w:i/>
          <w:color w:val="auto"/>
          <w:sz w:val="24"/>
          <w:szCs w:val="24"/>
        </w:rPr>
        <w:t>pdf</w:t>
      </w:r>
      <w:proofErr w:type="spellEnd"/>
      <w:r w:rsidRPr="00B870EC">
        <w:rPr>
          <w:rStyle w:val="aff1"/>
          <w:rFonts w:ascii="Times New Roman" w:hAnsi="Times New Roman"/>
          <w:b w:val="0"/>
          <w:i/>
          <w:color w:val="auto"/>
          <w:sz w:val="24"/>
          <w:szCs w:val="24"/>
        </w:rPr>
        <w:t xml:space="preserve">. </w:t>
      </w:r>
    </w:p>
    <w:p w:rsidR="009777A8" w:rsidRPr="009777A8" w:rsidRDefault="009777A8" w:rsidP="00B9154F">
      <w:pPr>
        <w:ind w:firstLine="426"/>
        <w:rPr>
          <w:rFonts w:ascii="Times New Roman" w:hAnsi="Times New Roman"/>
          <w:sz w:val="24"/>
          <w:szCs w:val="24"/>
        </w:rPr>
      </w:pPr>
      <w:r w:rsidRPr="009777A8">
        <w:rPr>
          <w:rFonts w:ascii="Times New Roman" w:hAnsi="Times New Roman"/>
          <w:color w:val="000000"/>
          <w:sz w:val="24"/>
          <w:szCs w:val="24"/>
        </w:rPr>
        <w:t xml:space="preserve">8 </w:t>
      </w:r>
      <w:r w:rsidRPr="009777A8">
        <w:rPr>
          <w:rFonts w:ascii="Times New Roman" w:hAnsi="Times New Roman"/>
          <w:sz w:val="24"/>
          <w:szCs w:val="24"/>
        </w:rPr>
        <w:t>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p>
    <w:p w:rsidR="009777A8" w:rsidRPr="009777A8" w:rsidRDefault="009777A8" w:rsidP="00B9154F">
      <w:pPr>
        <w:ind w:firstLine="426"/>
        <w:rPr>
          <w:rFonts w:ascii="Times New Roman" w:hAnsi="Times New Roman"/>
          <w:sz w:val="24"/>
          <w:szCs w:val="24"/>
        </w:rPr>
      </w:pPr>
      <w:r w:rsidRPr="009777A8">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w:t>
      </w:r>
      <w:r w:rsidRPr="009777A8">
        <w:rPr>
          <w:rFonts w:ascii="Times New Roman" w:hAnsi="Times New Roman"/>
          <w:sz w:val="24"/>
          <w:szCs w:val="24"/>
        </w:rPr>
        <w:lastRenderedPageBreak/>
        <w:t>превышающее начальную (максимальную) цену, указанную в извещении о проведении запроса котировок, Заказчик вправе:</w:t>
      </w:r>
    </w:p>
    <w:p w:rsidR="009777A8" w:rsidRPr="009777A8" w:rsidRDefault="009777A8" w:rsidP="00B9154F">
      <w:pPr>
        <w:ind w:firstLine="426"/>
        <w:rPr>
          <w:rFonts w:ascii="Times New Roman" w:hAnsi="Times New Roman"/>
          <w:sz w:val="24"/>
          <w:szCs w:val="24"/>
        </w:rPr>
      </w:pPr>
      <w:r w:rsidRPr="009777A8">
        <w:rPr>
          <w:rFonts w:ascii="Times New Roman" w:hAnsi="Times New Roman"/>
          <w:sz w:val="24"/>
          <w:szCs w:val="24"/>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777A8" w:rsidRPr="009777A8" w:rsidRDefault="009777A8" w:rsidP="00B9154F">
      <w:pPr>
        <w:ind w:firstLine="426"/>
        <w:rPr>
          <w:rFonts w:ascii="Times New Roman" w:hAnsi="Times New Roman"/>
          <w:sz w:val="24"/>
          <w:szCs w:val="24"/>
        </w:rPr>
      </w:pPr>
      <w:r w:rsidRPr="009777A8">
        <w:rPr>
          <w:rFonts w:ascii="Times New Roman" w:hAnsi="Times New Roman"/>
          <w:sz w:val="24"/>
          <w:szCs w:val="24"/>
        </w:rPr>
        <w:t xml:space="preserve">2) принять решение о проведении повторной процедуры закупки </w:t>
      </w:r>
      <w:proofErr w:type="spellStart"/>
      <w:r w:rsidRPr="009777A8">
        <w:rPr>
          <w:rFonts w:ascii="Times New Roman" w:hAnsi="Times New Roman"/>
          <w:sz w:val="24"/>
          <w:szCs w:val="24"/>
        </w:rPr>
        <w:t>путем</w:t>
      </w:r>
      <w:proofErr w:type="spellEnd"/>
      <w:r w:rsidRPr="009777A8">
        <w:rPr>
          <w:rFonts w:ascii="Times New Roman" w:hAnsi="Times New Roman"/>
          <w:sz w:val="24"/>
          <w:szCs w:val="24"/>
        </w:rPr>
        <w:t xml:space="preserve">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777A8" w:rsidRPr="009777A8" w:rsidRDefault="009777A8" w:rsidP="00B9154F">
      <w:pPr>
        <w:pStyle w:val="afd"/>
        <w:ind w:firstLine="426"/>
        <w:jc w:val="both"/>
      </w:pPr>
      <w:r w:rsidRPr="009777A8">
        <w:t xml:space="preserve">3) принять решение о прекращении процедуры закупки без выбора победителя. </w:t>
      </w:r>
    </w:p>
    <w:p w:rsidR="009777A8" w:rsidRPr="009777A8" w:rsidRDefault="009777A8" w:rsidP="00B9154F">
      <w:pPr>
        <w:pStyle w:val="afd"/>
        <w:ind w:firstLine="426"/>
        <w:jc w:val="both"/>
        <w:rPr>
          <w:color w:val="000000"/>
        </w:rPr>
      </w:pPr>
      <w:r w:rsidRPr="009777A8">
        <w:rPr>
          <w:color w:val="000000"/>
        </w:rPr>
        <w:t>10</w:t>
      </w:r>
      <w:proofErr w:type="gramStart"/>
      <w:r w:rsidRPr="009777A8">
        <w:rPr>
          <w:color w:val="000000"/>
        </w:rPr>
        <w:t xml:space="preserve"> </w:t>
      </w:r>
      <w:r w:rsidRPr="009777A8">
        <w:t>В</w:t>
      </w:r>
      <w:proofErr w:type="gramEnd"/>
      <w:r w:rsidRPr="009777A8">
        <w:t xml:space="preserve"> случае если не подана ни одна котировочная заявка, Заказчик, организатор размещения заказа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w:t>
      </w:r>
      <w:r w:rsidR="00AA6155" w:rsidRPr="009777A8">
        <w:t>заключён</w:t>
      </w:r>
      <w:r w:rsidRPr="009777A8">
        <w:t xml:space="preserve"> на условиях, предусмотренных извещением о проведении запроса ценовых котировок, и цена </w:t>
      </w:r>
      <w:proofErr w:type="spellStart"/>
      <w:r w:rsidRPr="009777A8">
        <w:t>заключенного</w:t>
      </w:r>
      <w:proofErr w:type="spellEnd"/>
      <w:r w:rsidRPr="009777A8">
        <w:t xml:space="preserve"> договора не должна превышать начальную  (максимальную) цену договора, указанную в извещении о </w:t>
      </w:r>
      <w:proofErr w:type="gramStart"/>
      <w:r w:rsidRPr="009777A8">
        <w:t>проведении</w:t>
      </w:r>
      <w:proofErr w:type="gramEnd"/>
      <w:r w:rsidRPr="009777A8">
        <w:t xml:space="preserve"> запроса ценовых котировок, или осуществить повторное размещение заказа </w:t>
      </w:r>
      <w:proofErr w:type="spellStart"/>
      <w:r w:rsidRPr="009777A8">
        <w:t>путем</w:t>
      </w:r>
      <w:proofErr w:type="spellEnd"/>
      <w:r w:rsidRPr="009777A8">
        <w:t xml:space="preserve"> запроса ценовых котировок. При повторном размещении заказа Заказчик, организатор размещения заказа вправе изменить условия исполнения договора.</w:t>
      </w:r>
      <w:r w:rsidRPr="009777A8">
        <w:rPr>
          <w:color w:val="000000"/>
        </w:rPr>
        <w:t xml:space="preserve"> </w:t>
      </w:r>
    </w:p>
    <w:p w:rsidR="009777A8" w:rsidRPr="009777A8" w:rsidRDefault="009777A8" w:rsidP="00B9154F">
      <w:pPr>
        <w:pStyle w:val="Default"/>
        <w:ind w:firstLine="426"/>
        <w:jc w:val="both"/>
        <w:rPr>
          <w:color w:val="auto"/>
        </w:rPr>
      </w:pPr>
      <w:r w:rsidRPr="009777A8">
        <w:rPr>
          <w:color w:val="auto"/>
        </w:rPr>
        <w:t xml:space="preserve">В случае если при повторном размещении заказа </w:t>
      </w:r>
      <w:proofErr w:type="spellStart"/>
      <w:r w:rsidRPr="009777A8">
        <w:rPr>
          <w:color w:val="auto"/>
        </w:rPr>
        <w:t>путем</w:t>
      </w:r>
      <w:proofErr w:type="spellEnd"/>
      <w:r w:rsidRPr="009777A8">
        <w:rPr>
          <w:color w:val="auto"/>
        </w:rPr>
        <w:t xml:space="preserve"> запроса ценовых котировок не подана ни одна котировочная заявка, Заказчик, организатор размещения заказа вправе осуществить очередное размещение заказа </w:t>
      </w:r>
      <w:proofErr w:type="spellStart"/>
      <w:r w:rsidRPr="009777A8">
        <w:rPr>
          <w:color w:val="auto"/>
        </w:rPr>
        <w:t>путем</w:t>
      </w:r>
      <w:proofErr w:type="spellEnd"/>
      <w:r w:rsidRPr="009777A8">
        <w:rPr>
          <w:color w:val="auto"/>
        </w:rPr>
        <w:t xml:space="preserve">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w:t>
      </w:r>
      <w:proofErr w:type="spellStart"/>
      <w:r w:rsidRPr="009777A8">
        <w:rPr>
          <w:color w:val="auto"/>
        </w:rPr>
        <w:t>заключен</w:t>
      </w:r>
      <w:proofErr w:type="spellEnd"/>
      <w:r w:rsidRPr="009777A8">
        <w:rPr>
          <w:color w:val="auto"/>
        </w:rPr>
        <w:t xml:space="preserve"> на условиях, предусмотренных извещением о повторном проведении запроса ценовых котировок, и цена </w:t>
      </w:r>
      <w:proofErr w:type="spellStart"/>
      <w:r w:rsidRPr="009777A8">
        <w:rPr>
          <w:color w:val="auto"/>
        </w:rPr>
        <w:t>заключенного</w:t>
      </w:r>
      <w:proofErr w:type="spellEnd"/>
      <w:r w:rsidRPr="009777A8">
        <w:rPr>
          <w:color w:val="auto"/>
        </w:rPr>
        <w:t xml:space="preserve"> договора не должна превышать начальную (максимальную) цену договора, указанную в извещении о повторном проведении запроса ценовых котировок.</w:t>
      </w:r>
    </w:p>
    <w:p w:rsidR="009777A8" w:rsidRPr="009777A8" w:rsidRDefault="009777A8" w:rsidP="00B9154F">
      <w:pPr>
        <w:pStyle w:val="afd"/>
        <w:ind w:firstLine="426"/>
        <w:jc w:val="both"/>
      </w:pPr>
      <w:r w:rsidRPr="009777A8">
        <w:rPr>
          <w:color w:val="000000"/>
        </w:rPr>
        <w:t xml:space="preserve">11 </w:t>
      </w:r>
      <w:r w:rsidRPr="009777A8">
        <w:t xml:space="preserve">Комиссия по размещению заказов в срок, не превышающий пяти рабочих дней, следующих за </w:t>
      </w:r>
      <w:proofErr w:type="spellStart"/>
      <w:r w:rsidRPr="009777A8">
        <w:t>днем</w:t>
      </w:r>
      <w:proofErr w:type="spellEnd"/>
      <w:r w:rsidRPr="009777A8">
        <w:t xml:space="preserve">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9777A8" w:rsidRDefault="009777A8" w:rsidP="00B9154F">
      <w:pPr>
        <w:pStyle w:val="Default"/>
        <w:ind w:firstLine="426"/>
        <w:jc w:val="both"/>
      </w:pPr>
      <w:r w:rsidRPr="009777A8">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7B1C5A" w:rsidRPr="007B1C5A" w:rsidRDefault="007B1C5A" w:rsidP="007B1C5A">
      <w:pPr>
        <w:ind w:firstLine="708"/>
        <w:contextualSpacing/>
        <w:rPr>
          <w:rFonts w:ascii="Times New Roman" w:hAnsi="Times New Roman"/>
          <w:color w:val="FF0000"/>
          <w:sz w:val="24"/>
          <w:szCs w:val="24"/>
        </w:rPr>
      </w:pPr>
      <w:r w:rsidRPr="007B1C5A">
        <w:rPr>
          <w:rFonts w:ascii="Times New Roman" w:hAnsi="Times New Roman"/>
          <w:color w:val="FF0000"/>
          <w:sz w:val="24"/>
          <w:szCs w:val="24"/>
        </w:rPr>
        <w:t xml:space="preserve">В случае, если для участия в процедуре закупки зарегистрирован хотя бы один участник, использующий </w:t>
      </w:r>
      <w:proofErr w:type="spellStart"/>
      <w:r w:rsidRPr="007B1C5A">
        <w:rPr>
          <w:rFonts w:ascii="Times New Roman" w:hAnsi="Times New Roman"/>
          <w:color w:val="FF0000"/>
          <w:sz w:val="24"/>
          <w:szCs w:val="24"/>
        </w:rPr>
        <w:t>упрощенную</w:t>
      </w:r>
      <w:proofErr w:type="spellEnd"/>
      <w:r w:rsidRPr="007B1C5A">
        <w:rPr>
          <w:rFonts w:ascii="Times New Roman" w:hAnsi="Times New Roman"/>
          <w:color w:val="FF0000"/>
          <w:sz w:val="24"/>
          <w:szCs w:val="24"/>
        </w:rPr>
        <w:t xml:space="preserve"> систему налогообложения, то в качестве единого базиса сравнения ценовых предложений используются цены предложений участников без </w:t>
      </w:r>
      <w:proofErr w:type="spellStart"/>
      <w:r w:rsidRPr="007B1C5A">
        <w:rPr>
          <w:rFonts w:ascii="Times New Roman" w:hAnsi="Times New Roman"/>
          <w:color w:val="FF0000"/>
          <w:sz w:val="24"/>
          <w:szCs w:val="24"/>
        </w:rPr>
        <w:t>учета</w:t>
      </w:r>
      <w:proofErr w:type="spellEnd"/>
      <w:r w:rsidRPr="007B1C5A">
        <w:rPr>
          <w:rFonts w:ascii="Times New Roman" w:hAnsi="Times New Roman"/>
          <w:color w:val="FF0000"/>
          <w:sz w:val="24"/>
          <w:szCs w:val="24"/>
        </w:rPr>
        <w:t xml:space="preserve"> НДС.</w:t>
      </w:r>
    </w:p>
    <w:p w:rsidR="009777A8" w:rsidRPr="009777A8" w:rsidRDefault="009777A8" w:rsidP="00B9154F">
      <w:pPr>
        <w:pStyle w:val="afd"/>
        <w:ind w:firstLine="426"/>
        <w:jc w:val="both"/>
        <w:rPr>
          <w:color w:val="000000"/>
        </w:rPr>
      </w:pPr>
      <w:r w:rsidRPr="009777A8">
        <w:rPr>
          <w:color w:val="000000"/>
        </w:rPr>
        <w:t xml:space="preserve">12 </w:t>
      </w:r>
      <w:r w:rsidRPr="009777A8">
        <w:t xml:space="preserve">Комиссия по размещению заказов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Комиссия по размещению заказов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w:t>
      </w:r>
      <w:r w:rsidRPr="009777A8">
        <w:lastRenderedPageBreak/>
        <w:t>требование установлено в извещении о проведении запроса котировок. Отклонение котировочных заявок по иным основаниям не допускается.</w:t>
      </w:r>
      <w:r w:rsidRPr="009777A8">
        <w:rPr>
          <w:color w:val="000000"/>
        </w:rPr>
        <w:t xml:space="preserve"> </w:t>
      </w:r>
    </w:p>
    <w:p w:rsidR="009777A8" w:rsidRPr="009777A8" w:rsidRDefault="009777A8" w:rsidP="00B9154F">
      <w:pPr>
        <w:pStyle w:val="afd"/>
        <w:tabs>
          <w:tab w:val="left" w:pos="993"/>
        </w:tabs>
        <w:ind w:firstLine="426"/>
        <w:jc w:val="both"/>
        <w:rPr>
          <w:color w:val="000000"/>
        </w:rPr>
      </w:pPr>
      <w:r w:rsidRPr="009777A8">
        <w:rPr>
          <w:color w:val="000000"/>
        </w:rPr>
        <w:t>13</w:t>
      </w:r>
      <w:r w:rsidR="003A6FE7">
        <w:rPr>
          <w:color w:val="000000"/>
        </w:rPr>
        <w:t xml:space="preserve"> </w:t>
      </w:r>
      <w:r w:rsidRPr="009777A8">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 организатором размещения заказа.</w:t>
      </w:r>
    </w:p>
    <w:p w:rsidR="003D3509" w:rsidRPr="003D3509" w:rsidRDefault="009777A8" w:rsidP="00B9154F">
      <w:pPr>
        <w:pStyle w:val="afd"/>
        <w:ind w:firstLine="426"/>
        <w:jc w:val="both"/>
        <w:rPr>
          <w:b/>
          <w:color w:val="0000FF"/>
        </w:rPr>
      </w:pPr>
      <w:r w:rsidRPr="009777A8">
        <w:t xml:space="preserve">Протокол в день его подписания размещается Заказчиком на сайте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234C26" w:rsidRPr="00234C26">
        <w:t xml:space="preserve"> </w:t>
      </w:r>
      <w:r w:rsidR="00234C26" w:rsidRPr="00234C26">
        <w:rPr>
          <w:color w:val="0000FF"/>
        </w:rPr>
        <w:t>a-k-d.ru</w:t>
      </w:r>
      <w:r w:rsidR="003D3509">
        <w:rPr>
          <w:color w:val="0000FF"/>
        </w:rPr>
        <w:t>.</w:t>
      </w:r>
    </w:p>
    <w:p w:rsidR="003D3509" w:rsidRPr="003D3509" w:rsidRDefault="009777A8" w:rsidP="00B9154F">
      <w:pPr>
        <w:pStyle w:val="afd"/>
        <w:ind w:firstLine="426"/>
        <w:jc w:val="both"/>
        <w:rPr>
          <w:b/>
          <w:color w:val="0000FF"/>
        </w:rPr>
      </w:pPr>
      <w:r w:rsidRPr="009777A8">
        <w:rPr>
          <w:b/>
        </w:rPr>
        <w:t xml:space="preserve"> </w:t>
      </w:r>
      <w:r w:rsidRPr="009777A8">
        <w:t xml:space="preserve">Протокол рассмотрения и оценки котировочных заявок размещается в электронной форме Заказчиком посредством системы электронного документооборота на сайте в сети Интернет по адресу: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234C26" w:rsidRPr="00234C26">
        <w:t xml:space="preserve"> </w:t>
      </w:r>
      <w:r w:rsidR="00234C26" w:rsidRPr="00234C26">
        <w:rPr>
          <w:color w:val="0000FF"/>
        </w:rPr>
        <w:t>a-k-d.ru</w:t>
      </w:r>
      <w:r w:rsidR="003D3509">
        <w:rPr>
          <w:color w:val="0000FF"/>
        </w:rPr>
        <w:t>.</w:t>
      </w:r>
    </w:p>
    <w:p w:rsidR="009777A8" w:rsidRPr="009777A8" w:rsidRDefault="009777A8" w:rsidP="00B9154F">
      <w:pPr>
        <w:pStyle w:val="afd"/>
        <w:ind w:firstLine="426"/>
        <w:jc w:val="both"/>
        <w:rPr>
          <w:color w:val="000000"/>
        </w:rPr>
      </w:pPr>
      <w:r w:rsidRPr="009777A8">
        <w:rPr>
          <w:color w:val="000000"/>
        </w:rPr>
        <w:t xml:space="preserve">14 Договор может быть </w:t>
      </w:r>
      <w:proofErr w:type="spellStart"/>
      <w:r w:rsidRPr="009777A8">
        <w:rPr>
          <w:color w:val="000000"/>
        </w:rPr>
        <w:t>заключен</w:t>
      </w:r>
      <w:proofErr w:type="spellEnd"/>
      <w:r w:rsidRPr="009777A8">
        <w:rPr>
          <w:color w:val="000000"/>
        </w:rPr>
        <w:t xml:space="preserve">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Срок в течении которого </w:t>
      </w:r>
      <w:r w:rsidRPr="009777A8">
        <w:t xml:space="preserve">победитель в проведении запроса ценовых котировок обязан представить Заказчику подписанный договор составляет 11 (одиннадцать) дней </w:t>
      </w:r>
      <w:r w:rsidRPr="009777A8">
        <w:rPr>
          <w:color w:val="000000"/>
        </w:rPr>
        <w:t>со дня размещения на официальном сайте о размещении заказов протокола рассмотрения и оценки котировочных заявок.</w:t>
      </w:r>
    </w:p>
    <w:p w:rsidR="009777A8" w:rsidRPr="009777A8" w:rsidRDefault="009777A8" w:rsidP="00B9154F">
      <w:pPr>
        <w:pStyle w:val="afd"/>
        <w:ind w:firstLine="426"/>
        <w:jc w:val="both"/>
        <w:rPr>
          <w:color w:val="000000"/>
        </w:rPr>
      </w:pPr>
      <w:r w:rsidRPr="009777A8">
        <w:rPr>
          <w:color w:val="000000"/>
        </w:rPr>
        <w:t xml:space="preserve">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 в случае уклонения победителя в проведении запроса ценовых котировок от заключения договора. </w:t>
      </w:r>
    </w:p>
    <w:p w:rsidR="009777A8" w:rsidRPr="009777A8" w:rsidRDefault="009777A8" w:rsidP="00B9154F">
      <w:pPr>
        <w:pStyle w:val="afd"/>
        <w:ind w:firstLine="426"/>
        <w:jc w:val="both"/>
        <w:rPr>
          <w:color w:val="000000"/>
        </w:rPr>
      </w:pPr>
      <w:r w:rsidRPr="009777A8">
        <w:rPr>
          <w:color w:val="000000"/>
        </w:rPr>
        <w:t xml:space="preserve">16 </w:t>
      </w:r>
      <w:r w:rsidRPr="009777A8">
        <w:t xml:space="preserve">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w:t>
      </w:r>
      <w:proofErr w:type="spellStart"/>
      <w:r w:rsidRPr="009777A8">
        <w:t>трех</w:t>
      </w:r>
      <w:proofErr w:type="spellEnd"/>
      <w:r w:rsidRPr="009777A8">
        <w:t xml:space="preserve">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9777A8" w:rsidRPr="009777A8" w:rsidRDefault="009777A8" w:rsidP="00B9154F">
      <w:pPr>
        <w:pStyle w:val="afd"/>
        <w:tabs>
          <w:tab w:val="left" w:pos="851"/>
        </w:tabs>
        <w:ind w:firstLine="426"/>
        <w:jc w:val="both"/>
        <w:rPr>
          <w:color w:val="000000"/>
        </w:rPr>
      </w:pPr>
      <w:r w:rsidRPr="009777A8">
        <w:rPr>
          <w:color w:val="000000"/>
        </w:rPr>
        <w:t xml:space="preserve">17 </w:t>
      </w:r>
      <w:r w:rsidRPr="009777A8">
        <w:t>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9777A8" w:rsidRPr="009777A8" w:rsidRDefault="009777A8" w:rsidP="00B9154F">
      <w:pPr>
        <w:pStyle w:val="afd"/>
        <w:tabs>
          <w:tab w:val="left" w:pos="709"/>
        </w:tabs>
        <w:ind w:firstLine="426"/>
        <w:jc w:val="both"/>
        <w:rPr>
          <w:color w:val="000000"/>
        </w:rPr>
      </w:pPr>
      <w:r w:rsidRPr="009777A8">
        <w:rPr>
          <w:color w:val="000000"/>
        </w:rPr>
        <w:t xml:space="preserve">18 </w:t>
      </w:r>
      <w:r w:rsidRPr="009777A8">
        <w:t xml:space="preserve">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w:t>
      </w:r>
      <w:proofErr w:type="spellStart"/>
      <w:r w:rsidRPr="009777A8">
        <w:t>причиненных</w:t>
      </w:r>
      <w:proofErr w:type="spellEnd"/>
      <w:r w:rsidRPr="009777A8">
        <w:t xml:space="preserve">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w:t>
      </w:r>
      <w:proofErr w:type="spellStart"/>
      <w:r w:rsidRPr="009777A8">
        <w:t>причиненных</w:t>
      </w:r>
      <w:proofErr w:type="spellEnd"/>
      <w:r w:rsidRPr="009777A8">
        <w:t xml:space="preserve"> уклонением от заключения договора, осуществить повторное размещение заказа.</w:t>
      </w:r>
    </w:p>
    <w:p w:rsidR="009777A8" w:rsidRDefault="009777A8" w:rsidP="00B9154F">
      <w:pPr>
        <w:pStyle w:val="afd"/>
        <w:ind w:firstLine="426"/>
        <w:jc w:val="both"/>
        <w:rPr>
          <w:color w:val="000000"/>
        </w:rPr>
      </w:pPr>
      <w:r w:rsidRPr="009777A8">
        <w:rPr>
          <w:color w:val="000000"/>
        </w:rPr>
        <w:t xml:space="preserve">19 </w:t>
      </w:r>
      <w:r w:rsidRPr="009777A8">
        <w:t xml:space="preserve">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w:t>
      </w:r>
      <w:proofErr w:type="spellStart"/>
      <w:r w:rsidRPr="009777A8">
        <w:t>путем</w:t>
      </w:r>
      <w:proofErr w:type="spellEnd"/>
      <w:r w:rsidRPr="009777A8">
        <w:t xml:space="preserve"> запроса ценовых котировок. При этом Заказчик, организатор размещения заказа вправе изменить условия исполнения договора.</w:t>
      </w:r>
      <w:r w:rsidRPr="009777A8">
        <w:rPr>
          <w:color w:val="000000"/>
        </w:rPr>
        <w:t xml:space="preserve"> </w:t>
      </w:r>
    </w:p>
    <w:p w:rsidR="00D357B4" w:rsidRPr="00E416E3" w:rsidRDefault="006F5F1D" w:rsidP="00F5690A">
      <w:pPr>
        <w:widowControl/>
        <w:autoSpaceDE/>
        <w:autoSpaceDN/>
        <w:adjustRightInd/>
        <w:ind w:firstLine="0"/>
        <w:jc w:val="right"/>
        <w:rPr>
          <w:rFonts w:ascii="Times New Roman" w:hAnsi="Times New Roman"/>
          <w:sz w:val="24"/>
          <w:szCs w:val="24"/>
        </w:rPr>
      </w:pPr>
      <w:r>
        <w:rPr>
          <w:rFonts w:ascii="Times New Roman" w:hAnsi="Times New Roman"/>
          <w:sz w:val="24"/>
          <w:szCs w:val="24"/>
        </w:rPr>
        <w:br w:type="page"/>
      </w:r>
      <w:r w:rsidR="00D357B4" w:rsidRPr="00E416E3">
        <w:rPr>
          <w:rFonts w:ascii="Times New Roman" w:hAnsi="Times New Roman"/>
          <w:sz w:val="24"/>
          <w:szCs w:val="24"/>
        </w:rPr>
        <w:lastRenderedPageBreak/>
        <w:t>Приложение №1</w:t>
      </w:r>
    </w:p>
    <w:p w:rsidR="00D357B4" w:rsidRPr="00E416E3" w:rsidRDefault="00D357B4" w:rsidP="00D357B4">
      <w:pPr>
        <w:jc w:val="right"/>
        <w:rPr>
          <w:rFonts w:ascii="Times New Roman" w:hAnsi="Times New Roman"/>
          <w:sz w:val="24"/>
          <w:szCs w:val="24"/>
        </w:rPr>
      </w:pPr>
      <w:r w:rsidRPr="00E416E3">
        <w:rPr>
          <w:rFonts w:ascii="Times New Roman" w:hAnsi="Times New Roman"/>
          <w:sz w:val="24"/>
          <w:szCs w:val="24"/>
        </w:rPr>
        <w:t xml:space="preserve">к извещению о проведении </w:t>
      </w:r>
    </w:p>
    <w:p w:rsidR="00D357B4" w:rsidRPr="00E416E3" w:rsidRDefault="00D357B4" w:rsidP="00D357B4">
      <w:pPr>
        <w:jc w:val="right"/>
        <w:rPr>
          <w:rFonts w:ascii="Times New Roman" w:hAnsi="Times New Roman"/>
          <w:sz w:val="24"/>
          <w:szCs w:val="24"/>
        </w:rPr>
      </w:pPr>
      <w:r w:rsidRPr="00E416E3">
        <w:rPr>
          <w:rFonts w:ascii="Times New Roman" w:hAnsi="Times New Roman"/>
          <w:sz w:val="24"/>
          <w:szCs w:val="24"/>
        </w:rPr>
        <w:t>запроса ценовых котировок</w:t>
      </w:r>
    </w:p>
    <w:p w:rsidR="00D357B4" w:rsidRDefault="00D357B4" w:rsidP="005803E8">
      <w:pPr>
        <w:ind w:left="5670" w:firstLine="0"/>
        <w:rPr>
          <w:rFonts w:ascii="Times New Roman" w:hAnsi="Times New Roman"/>
          <w:b/>
          <w:sz w:val="24"/>
          <w:szCs w:val="24"/>
        </w:rPr>
      </w:pPr>
    </w:p>
    <w:p w:rsidR="00E0008E" w:rsidRPr="007C2E7C" w:rsidRDefault="00E0008E" w:rsidP="00E0008E">
      <w:pPr>
        <w:jc w:val="right"/>
        <w:rPr>
          <w:rFonts w:ascii="Times New Roman" w:hAnsi="Times New Roman"/>
          <w:b/>
          <w:sz w:val="24"/>
          <w:szCs w:val="24"/>
        </w:rPr>
      </w:pPr>
      <w:r w:rsidRPr="007C2E7C">
        <w:rPr>
          <w:rFonts w:ascii="Times New Roman" w:hAnsi="Times New Roman"/>
          <w:b/>
          <w:sz w:val="24"/>
          <w:szCs w:val="24"/>
        </w:rPr>
        <w:tab/>
      </w:r>
      <w:r w:rsidRPr="007C2E7C">
        <w:rPr>
          <w:rFonts w:ascii="Times New Roman" w:hAnsi="Times New Roman"/>
          <w:b/>
          <w:sz w:val="24"/>
          <w:szCs w:val="24"/>
        </w:rPr>
        <w:tab/>
      </w:r>
      <w:r w:rsidRPr="007C2E7C">
        <w:rPr>
          <w:rFonts w:ascii="Times New Roman" w:hAnsi="Times New Roman"/>
          <w:b/>
          <w:sz w:val="24"/>
          <w:szCs w:val="24"/>
        </w:rPr>
        <w:tab/>
      </w:r>
      <w:r w:rsidRPr="007C2E7C">
        <w:rPr>
          <w:rFonts w:ascii="Times New Roman" w:hAnsi="Times New Roman"/>
          <w:b/>
          <w:sz w:val="24"/>
          <w:szCs w:val="24"/>
        </w:rPr>
        <w:tab/>
      </w:r>
    </w:p>
    <w:p w:rsidR="001717A7" w:rsidRPr="001717A7" w:rsidRDefault="001717A7" w:rsidP="001717A7">
      <w:pPr>
        <w:contextualSpacing/>
        <w:rPr>
          <w:rFonts w:ascii="Times New Roman" w:hAnsi="Times New Roman"/>
          <w:sz w:val="24"/>
          <w:szCs w:val="24"/>
        </w:rPr>
      </w:pPr>
      <w:r w:rsidRPr="001717A7">
        <w:rPr>
          <w:rFonts w:ascii="Times New Roman" w:hAnsi="Times New Roman"/>
          <w:sz w:val="24"/>
          <w:szCs w:val="24"/>
        </w:rPr>
        <w:t>Форма котировочной заявки</w:t>
      </w:r>
    </w:p>
    <w:p w:rsidR="001717A7" w:rsidRPr="001717A7" w:rsidRDefault="001717A7" w:rsidP="001717A7">
      <w:pPr>
        <w:ind w:left="6120"/>
        <w:contextualSpacing/>
        <w:rPr>
          <w:rFonts w:ascii="Times New Roman" w:hAnsi="Times New Roman"/>
          <w:sz w:val="24"/>
          <w:szCs w:val="24"/>
        </w:rPr>
      </w:pPr>
    </w:p>
    <w:p w:rsidR="001717A7" w:rsidRPr="001717A7" w:rsidRDefault="001717A7" w:rsidP="001717A7">
      <w:pPr>
        <w:ind w:left="5670" w:firstLine="0"/>
        <w:contextualSpacing/>
        <w:rPr>
          <w:rFonts w:ascii="Times New Roman" w:hAnsi="Times New Roman"/>
          <w:sz w:val="24"/>
          <w:szCs w:val="24"/>
        </w:rPr>
      </w:pPr>
      <w:r w:rsidRPr="001717A7">
        <w:rPr>
          <w:rFonts w:ascii="Times New Roman" w:hAnsi="Times New Roman"/>
          <w:sz w:val="24"/>
          <w:szCs w:val="24"/>
        </w:rPr>
        <w:t>Организатору размещения заказа</w:t>
      </w:r>
      <w:r>
        <w:rPr>
          <w:rFonts w:ascii="Times New Roman" w:hAnsi="Times New Roman"/>
          <w:sz w:val="24"/>
          <w:szCs w:val="24"/>
        </w:rPr>
        <w:t>:</w:t>
      </w:r>
      <w:r w:rsidRPr="001717A7">
        <w:rPr>
          <w:rFonts w:ascii="Times New Roman" w:hAnsi="Times New Roman"/>
          <w:sz w:val="24"/>
          <w:szCs w:val="24"/>
        </w:rPr>
        <w:t xml:space="preserve"> </w:t>
      </w:r>
    </w:p>
    <w:p w:rsidR="001717A7" w:rsidRPr="001717A7" w:rsidRDefault="001717A7" w:rsidP="001717A7">
      <w:pPr>
        <w:ind w:left="5670" w:firstLine="0"/>
        <w:contextualSpacing/>
        <w:jc w:val="left"/>
        <w:rPr>
          <w:rFonts w:ascii="Times New Roman" w:hAnsi="Times New Roman"/>
          <w:sz w:val="24"/>
          <w:szCs w:val="24"/>
        </w:rPr>
      </w:pPr>
      <w:r w:rsidRPr="001717A7">
        <w:rPr>
          <w:rFonts w:ascii="Times New Roman" w:hAnsi="Times New Roman"/>
          <w:sz w:val="24"/>
          <w:szCs w:val="24"/>
        </w:rPr>
        <w:t xml:space="preserve"> </w:t>
      </w:r>
      <w:r>
        <w:rPr>
          <w:rFonts w:ascii="Times New Roman" w:hAnsi="Times New Roman"/>
          <w:sz w:val="24"/>
          <w:szCs w:val="24"/>
        </w:rPr>
        <w:t>Филиал ОАО «НИКИМТ-</w:t>
      </w:r>
      <w:proofErr w:type="spellStart"/>
      <w:r>
        <w:rPr>
          <w:rFonts w:ascii="Times New Roman" w:hAnsi="Times New Roman"/>
          <w:sz w:val="24"/>
          <w:szCs w:val="24"/>
        </w:rPr>
        <w:t>Атомстрой</w:t>
      </w:r>
      <w:proofErr w:type="spellEnd"/>
      <w:r>
        <w:rPr>
          <w:rFonts w:ascii="Times New Roman" w:hAnsi="Times New Roman"/>
          <w:sz w:val="24"/>
          <w:szCs w:val="24"/>
        </w:rPr>
        <w:t>» ТПИИ ВНИПИЭТ</w:t>
      </w:r>
      <w:r w:rsidRPr="001717A7">
        <w:rPr>
          <w:rFonts w:ascii="Times New Roman" w:hAnsi="Times New Roman"/>
          <w:sz w:val="24"/>
          <w:szCs w:val="24"/>
        </w:rPr>
        <w:t xml:space="preserve">                                                                                 </w:t>
      </w:r>
    </w:p>
    <w:p w:rsidR="001717A7" w:rsidRPr="00A86474" w:rsidRDefault="001717A7" w:rsidP="00FE6A3B">
      <w:pPr>
        <w:ind w:firstLine="0"/>
        <w:contextualSpacing/>
        <w:rPr>
          <w:rFonts w:ascii="Times New Roman" w:hAnsi="Times New Roman"/>
          <w:i/>
        </w:rPr>
      </w:pPr>
      <w:r w:rsidRPr="00A86474">
        <w:rPr>
          <w:rFonts w:ascii="Times New Roman" w:hAnsi="Times New Roman"/>
          <w:i/>
        </w:rPr>
        <w:t>На фирменном бланке</w:t>
      </w:r>
      <w:r w:rsidR="00A86474">
        <w:rPr>
          <w:rFonts w:ascii="Times New Roman" w:hAnsi="Times New Roman"/>
          <w:i/>
        </w:rPr>
        <w:t xml:space="preserve"> </w:t>
      </w:r>
      <w:r w:rsidR="00FE6A3B" w:rsidRPr="00A86474">
        <w:rPr>
          <w:rFonts w:ascii="Times New Roman" w:hAnsi="Times New Roman"/>
          <w:i/>
        </w:rPr>
        <w:t>участника</w:t>
      </w:r>
      <w:r w:rsidRPr="00A86474">
        <w:rPr>
          <w:rFonts w:ascii="Times New Roman" w:hAnsi="Times New Roman"/>
          <w:i/>
        </w:rPr>
        <w:tab/>
      </w:r>
      <w:r w:rsidRPr="00A86474">
        <w:rPr>
          <w:rFonts w:ascii="Times New Roman" w:hAnsi="Times New Roman"/>
          <w:i/>
        </w:rPr>
        <w:tab/>
      </w:r>
      <w:r w:rsidRPr="00A86474">
        <w:rPr>
          <w:rFonts w:ascii="Times New Roman" w:hAnsi="Times New Roman"/>
          <w:i/>
        </w:rPr>
        <w:tab/>
      </w:r>
      <w:r w:rsidRPr="00A86474">
        <w:rPr>
          <w:rFonts w:ascii="Times New Roman" w:hAnsi="Times New Roman"/>
          <w:i/>
        </w:rPr>
        <w:tab/>
      </w:r>
      <w:r w:rsidRPr="00A86474">
        <w:rPr>
          <w:rFonts w:ascii="Times New Roman" w:hAnsi="Times New Roman"/>
          <w:i/>
        </w:rPr>
        <w:tab/>
      </w:r>
    </w:p>
    <w:p w:rsidR="001717A7" w:rsidRPr="00A86474" w:rsidRDefault="001717A7" w:rsidP="00FE6A3B">
      <w:pPr>
        <w:ind w:firstLine="0"/>
        <w:contextualSpacing/>
        <w:rPr>
          <w:rFonts w:ascii="Times New Roman" w:hAnsi="Times New Roman"/>
          <w:i/>
        </w:rPr>
      </w:pPr>
      <w:r w:rsidRPr="00A86474">
        <w:rPr>
          <w:rFonts w:ascii="Times New Roman" w:hAnsi="Times New Roman"/>
          <w:i/>
        </w:rPr>
        <w:t>Исх. №, дата</w:t>
      </w:r>
    </w:p>
    <w:p w:rsidR="001717A7" w:rsidRPr="007856BE" w:rsidRDefault="001717A7" w:rsidP="001717A7">
      <w:pPr>
        <w:contextualSpacing/>
        <w:jc w:val="right"/>
        <w:rPr>
          <w:rFonts w:ascii="Times New Roman" w:hAnsi="Times New Roman"/>
          <w:i/>
          <w:sz w:val="28"/>
          <w:szCs w:val="28"/>
        </w:rPr>
      </w:pPr>
    </w:p>
    <w:p w:rsidR="00D731F1" w:rsidRPr="007C2E7C" w:rsidRDefault="00D731F1" w:rsidP="00D731F1">
      <w:pPr>
        <w:pStyle w:val="30"/>
        <w:ind w:left="0" w:right="-2" w:firstLine="0"/>
        <w:jc w:val="center"/>
        <w:outlineLvl w:val="0"/>
        <w:rPr>
          <w:rFonts w:ascii="Times New Roman" w:hAnsi="Times New Roman" w:cs="Times New Roman"/>
        </w:rPr>
      </w:pPr>
      <w:r w:rsidRPr="007C2E7C">
        <w:rPr>
          <w:rFonts w:ascii="Times New Roman" w:hAnsi="Times New Roman" w:cs="Times New Roman"/>
        </w:rPr>
        <w:t>КОТИРОВОЧНАЯ ЗАЯВКА</w:t>
      </w:r>
    </w:p>
    <w:p w:rsidR="00D731F1" w:rsidRPr="00CC5151" w:rsidRDefault="00D731F1" w:rsidP="00D731F1">
      <w:pPr>
        <w:jc w:val="center"/>
        <w:rPr>
          <w:rFonts w:ascii="Times New Roman" w:hAnsi="Times New Roman"/>
          <w:b/>
          <w:color w:val="FF0000"/>
          <w:sz w:val="24"/>
          <w:szCs w:val="24"/>
        </w:rPr>
      </w:pPr>
      <w:r w:rsidRPr="00CC5151">
        <w:rPr>
          <w:rFonts w:ascii="Times New Roman" w:hAnsi="Times New Roman"/>
          <w:b/>
          <w:noProof/>
          <w:sz w:val="24"/>
          <w:szCs w:val="24"/>
        </w:rPr>
        <w:t>____________________________________________________________________</w:t>
      </w:r>
    </w:p>
    <w:p w:rsidR="00D731F1" w:rsidRPr="00CC5151" w:rsidRDefault="00D731F1" w:rsidP="00D731F1">
      <w:pPr>
        <w:pStyle w:val="a3"/>
        <w:jc w:val="center"/>
        <w:rPr>
          <w:rFonts w:ascii="Times New Roman" w:hAnsi="Times New Roman" w:cs="Times New Roman"/>
          <w:b/>
          <w:i/>
          <w:sz w:val="24"/>
          <w:szCs w:val="24"/>
        </w:rPr>
      </w:pPr>
      <w:r w:rsidRPr="00CC5151">
        <w:rPr>
          <w:rFonts w:ascii="Times New Roman" w:hAnsi="Times New Roman" w:cs="Times New Roman"/>
          <w:b/>
          <w:i/>
          <w:noProof/>
          <w:sz w:val="24"/>
          <w:szCs w:val="24"/>
        </w:rPr>
        <w:t>наименование участника</w:t>
      </w:r>
    </w:p>
    <w:p w:rsidR="00D731F1" w:rsidRPr="007C2E7C" w:rsidRDefault="00D731F1" w:rsidP="00D731F1">
      <w:pPr>
        <w:pStyle w:val="a3"/>
        <w:outlineLvl w:val="0"/>
        <w:rPr>
          <w:rFonts w:ascii="Times New Roman" w:hAnsi="Times New Roman" w:cs="Times New Roman"/>
          <w:sz w:val="24"/>
          <w:szCs w:val="24"/>
        </w:rPr>
      </w:pPr>
      <w:r w:rsidRPr="007C2E7C">
        <w:rPr>
          <w:rFonts w:ascii="Times New Roman" w:hAnsi="Times New Roman" w:cs="Times New Roman"/>
          <w:noProof/>
          <w:sz w:val="24"/>
          <w:szCs w:val="24"/>
        </w:rPr>
        <w:t>Местонахождение: _____________________________________________</w:t>
      </w:r>
    </w:p>
    <w:p w:rsidR="00D731F1" w:rsidRPr="007C2E7C" w:rsidRDefault="00D731F1" w:rsidP="00D731F1">
      <w:pPr>
        <w:pStyle w:val="a3"/>
        <w:jc w:val="left"/>
        <w:rPr>
          <w:rFonts w:ascii="Times New Roman" w:hAnsi="Times New Roman" w:cs="Times New Roman"/>
          <w:sz w:val="24"/>
          <w:szCs w:val="24"/>
        </w:rPr>
      </w:pPr>
      <w:r w:rsidRPr="007C2E7C">
        <w:rPr>
          <w:rFonts w:ascii="Times New Roman" w:hAnsi="Times New Roman" w:cs="Times New Roman"/>
          <w:noProof/>
          <w:sz w:val="24"/>
          <w:szCs w:val="24"/>
        </w:rPr>
        <w:t>Телефон/факс, адрес электронной почты: ___________________________________________________________</w:t>
      </w:r>
    </w:p>
    <w:p w:rsidR="00D731F1" w:rsidRPr="007C2E7C" w:rsidRDefault="00D731F1" w:rsidP="00D731F1">
      <w:pPr>
        <w:pStyle w:val="a3"/>
        <w:outlineLvl w:val="0"/>
        <w:rPr>
          <w:rFonts w:ascii="Times New Roman" w:hAnsi="Times New Roman" w:cs="Times New Roman"/>
          <w:sz w:val="24"/>
          <w:szCs w:val="24"/>
        </w:rPr>
      </w:pPr>
      <w:r w:rsidRPr="007C2E7C">
        <w:rPr>
          <w:rFonts w:ascii="Times New Roman" w:hAnsi="Times New Roman" w:cs="Times New Roman"/>
          <w:noProof/>
          <w:sz w:val="24"/>
          <w:szCs w:val="24"/>
        </w:rPr>
        <w:t>ИНН/КПП ____________________________________________________________________</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ОГРН ________________________________________________________________________</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Банковские реквизиты: р/сч. _________________ в __________________________________</w:t>
      </w:r>
    </w:p>
    <w:p w:rsidR="00D731F1" w:rsidRPr="00A22734" w:rsidRDefault="00D731F1" w:rsidP="00D731F1">
      <w:pPr>
        <w:pStyle w:val="a3"/>
        <w:rPr>
          <w:rFonts w:ascii="Times New Roman" w:hAnsi="Times New Roman" w:cs="Times New Roman"/>
          <w:i/>
          <w:sz w:val="18"/>
          <w:szCs w:val="18"/>
        </w:rPr>
      </w:pPr>
      <w:r w:rsidRPr="007C2E7C">
        <w:rPr>
          <w:rFonts w:ascii="Times New Roman" w:hAnsi="Times New Roman" w:cs="Times New Roman"/>
          <w:sz w:val="24"/>
          <w:szCs w:val="24"/>
        </w:rPr>
        <w:t xml:space="preserve"> </w:t>
      </w:r>
      <w:r w:rsidRPr="007C2E7C">
        <w:rPr>
          <w:rFonts w:ascii="Times New Roman" w:hAnsi="Times New Roman" w:cs="Times New Roman"/>
          <w:noProof/>
          <w:sz w:val="24"/>
          <w:szCs w:val="24"/>
        </w:rPr>
        <w:t xml:space="preserve">                                                                                                              </w:t>
      </w:r>
      <w:r w:rsidRPr="00A22734">
        <w:rPr>
          <w:rFonts w:ascii="Times New Roman" w:hAnsi="Times New Roman" w:cs="Times New Roman"/>
          <w:i/>
          <w:noProof/>
          <w:sz w:val="18"/>
          <w:szCs w:val="18"/>
        </w:rPr>
        <w:t>наименование банка</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К/сч. _____________________ БИК _______________________________________________</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в лице _______________________________________________________________________,</w:t>
      </w:r>
    </w:p>
    <w:p w:rsidR="00D731F1" w:rsidRPr="00A22734" w:rsidRDefault="00D731F1" w:rsidP="00D731F1">
      <w:pPr>
        <w:pStyle w:val="a3"/>
        <w:rPr>
          <w:rFonts w:ascii="Times New Roman" w:hAnsi="Times New Roman" w:cs="Times New Roman"/>
          <w:i/>
          <w:noProof/>
          <w:sz w:val="18"/>
          <w:szCs w:val="18"/>
        </w:rPr>
      </w:pPr>
      <w:r w:rsidRPr="007C2E7C">
        <w:rPr>
          <w:rFonts w:ascii="Times New Roman" w:hAnsi="Times New Roman" w:cs="Times New Roman"/>
          <w:sz w:val="24"/>
          <w:szCs w:val="24"/>
        </w:rPr>
        <w:t xml:space="preserve"> </w:t>
      </w:r>
      <w:r w:rsidRPr="007C2E7C">
        <w:rPr>
          <w:rFonts w:ascii="Times New Roman" w:hAnsi="Times New Roman" w:cs="Times New Roman"/>
          <w:noProof/>
          <w:sz w:val="24"/>
          <w:szCs w:val="24"/>
        </w:rPr>
        <w:t xml:space="preserve">                                                                </w:t>
      </w:r>
      <w:r w:rsidRPr="00A22734">
        <w:rPr>
          <w:rFonts w:ascii="Times New Roman" w:hAnsi="Times New Roman" w:cs="Times New Roman"/>
          <w:i/>
          <w:noProof/>
          <w:sz w:val="18"/>
          <w:szCs w:val="18"/>
        </w:rPr>
        <w:t xml:space="preserve">должность, ФИО </w:t>
      </w:r>
      <w:r>
        <w:rPr>
          <w:rFonts w:ascii="Times New Roman" w:hAnsi="Times New Roman" w:cs="Times New Roman"/>
          <w:i/>
          <w:noProof/>
          <w:sz w:val="18"/>
          <w:szCs w:val="18"/>
        </w:rPr>
        <w:t>участникапроцедуры закупки</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действующего на основании_____________________________________________________</w:t>
      </w:r>
    </w:p>
    <w:p w:rsidR="00D731F1" w:rsidRPr="00A22734" w:rsidRDefault="00D731F1" w:rsidP="00D731F1">
      <w:pPr>
        <w:ind w:firstLine="0"/>
        <w:rPr>
          <w:rFonts w:ascii="Times New Roman" w:hAnsi="Times New Roman"/>
          <w:i/>
          <w:sz w:val="18"/>
          <w:szCs w:val="18"/>
        </w:rPr>
      </w:pPr>
      <w:r w:rsidRPr="007C2E7C">
        <w:rPr>
          <w:rFonts w:ascii="Times New Roman" w:hAnsi="Times New Roman"/>
          <w:sz w:val="24"/>
          <w:szCs w:val="24"/>
        </w:rPr>
        <w:t xml:space="preserve">                                                                               </w:t>
      </w:r>
      <w:r w:rsidRPr="00A22734">
        <w:rPr>
          <w:rFonts w:ascii="Times New Roman" w:hAnsi="Times New Roman"/>
          <w:i/>
          <w:sz w:val="18"/>
          <w:szCs w:val="18"/>
        </w:rPr>
        <w:t>наименование полномочия</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предлагает поставить</w:t>
      </w:r>
      <w:r w:rsidRPr="007C2E7C">
        <w:rPr>
          <w:rFonts w:ascii="Times New Roman" w:hAnsi="Times New Roman"/>
          <w:b/>
          <w:sz w:val="24"/>
          <w:szCs w:val="24"/>
        </w:rPr>
        <w:t xml:space="preserve"> </w:t>
      </w:r>
      <w:r w:rsidRPr="007C2E7C">
        <w:rPr>
          <w:rFonts w:ascii="Times New Roman" w:hAnsi="Times New Roman"/>
          <w:sz w:val="24"/>
          <w:szCs w:val="24"/>
        </w:rPr>
        <w:t xml:space="preserve">___________________________________________ (далее Товар) в соответствии с Приложением к настоящей котировочной заявке. </w:t>
      </w:r>
    </w:p>
    <w:p w:rsidR="00D731F1" w:rsidRPr="007C2E7C" w:rsidRDefault="00D731F1" w:rsidP="00D731F1">
      <w:pPr>
        <w:ind w:firstLine="0"/>
        <w:rPr>
          <w:rFonts w:ascii="Times New Roman" w:hAnsi="Times New Roman"/>
          <w:sz w:val="24"/>
          <w:szCs w:val="24"/>
        </w:rPr>
      </w:pPr>
      <w:r w:rsidRPr="007C2E7C">
        <w:rPr>
          <w:rFonts w:ascii="Times New Roman" w:hAnsi="Times New Roman"/>
          <w:b/>
          <w:sz w:val="24"/>
          <w:szCs w:val="24"/>
        </w:rPr>
        <w:t xml:space="preserve">Цена договора поставки: </w:t>
      </w:r>
      <w:r w:rsidRPr="007C2E7C">
        <w:rPr>
          <w:rFonts w:ascii="Times New Roman" w:hAnsi="Times New Roman"/>
          <w:sz w:val="24"/>
          <w:szCs w:val="24"/>
        </w:rPr>
        <w:t>_________(____________________________________)  рублей,  включая НДС</w:t>
      </w:r>
      <w:r>
        <w:rPr>
          <w:rFonts w:ascii="Times New Roman" w:hAnsi="Times New Roman"/>
          <w:sz w:val="24"/>
          <w:szCs w:val="24"/>
        </w:rPr>
        <w:t xml:space="preserve"> __________</w:t>
      </w:r>
      <w:r w:rsidRPr="007C2E7C">
        <w:rPr>
          <w:rFonts w:ascii="Times New Roman" w:hAnsi="Times New Roman"/>
          <w:sz w:val="24"/>
          <w:szCs w:val="24"/>
        </w:rPr>
        <w:t>.</w:t>
      </w:r>
    </w:p>
    <w:p w:rsidR="00D731F1" w:rsidRPr="007C2E7C" w:rsidRDefault="00D731F1" w:rsidP="00D731F1">
      <w:pPr>
        <w:ind w:firstLine="0"/>
        <w:rPr>
          <w:rFonts w:ascii="Times New Roman" w:hAnsi="Times New Roman"/>
          <w:noProof/>
          <w:sz w:val="24"/>
          <w:szCs w:val="24"/>
        </w:rPr>
      </w:pPr>
      <w:r w:rsidRPr="007C2E7C">
        <w:rPr>
          <w:rFonts w:ascii="Times New Roman" w:hAnsi="Times New Roman"/>
          <w:sz w:val="24"/>
          <w:szCs w:val="24"/>
        </w:rPr>
        <w:t xml:space="preserve">Цена ___________ указана с </w:t>
      </w:r>
      <w:r w:rsidRPr="007C2E7C">
        <w:rPr>
          <w:rFonts w:ascii="Times New Roman" w:hAnsi="Times New Roman"/>
          <w:noProof/>
          <w:sz w:val="24"/>
          <w:szCs w:val="24"/>
        </w:rPr>
        <w:t>НДС и с учетом затрат</w:t>
      </w:r>
      <w:r w:rsidRPr="007C2E7C">
        <w:rPr>
          <w:rFonts w:ascii="Times New Roman" w:hAnsi="Times New Roman"/>
          <w:sz w:val="24"/>
          <w:szCs w:val="24"/>
        </w:rPr>
        <w:t xml:space="preserve"> </w:t>
      </w:r>
      <w:r w:rsidRPr="007C2E7C">
        <w:rPr>
          <w:rFonts w:ascii="Times New Roman" w:hAnsi="Times New Roman"/>
          <w:noProof/>
          <w:sz w:val="24"/>
          <w:szCs w:val="24"/>
        </w:rPr>
        <w:t>на _____________________________________________________________________________,</w:t>
      </w:r>
    </w:p>
    <w:p w:rsidR="00D731F1" w:rsidRPr="009434D3" w:rsidRDefault="00D731F1" w:rsidP="00D731F1">
      <w:pPr>
        <w:ind w:firstLine="0"/>
        <w:rPr>
          <w:rFonts w:ascii="Times New Roman" w:hAnsi="Times New Roman"/>
          <w:i/>
          <w:noProof/>
          <w:sz w:val="24"/>
          <w:szCs w:val="24"/>
        </w:rPr>
      </w:pPr>
      <w:r>
        <w:rPr>
          <w:rFonts w:ascii="Times New Roman" w:hAnsi="Times New Roman"/>
          <w:bCs/>
          <w:i/>
          <w:color w:val="000000"/>
          <w:sz w:val="24"/>
          <w:szCs w:val="24"/>
        </w:rPr>
        <w:t xml:space="preserve">Указывается </w:t>
      </w:r>
      <w:r w:rsidRPr="009434D3">
        <w:rPr>
          <w:rFonts w:ascii="Times New Roman" w:hAnsi="Times New Roman"/>
          <w:bCs/>
          <w:i/>
          <w:color w:val="000000"/>
          <w:sz w:val="24"/>
          <w:szCs w:val="24"/>
        </w:rPr>
        <w:t xml:space="preserve">стоимость Товара с </w:t>
      </w:r>
      <w:proofErr w:type="spellStart"/>
      <w:r w:rsidRPr="009434D3">
        <w:rPr>
          <w:rFonts w:ascii="Times New Roman" w:hAnsi="Times New Roman"/>
          <w:bCs/>
          <w:i/>
          <w:color w:val="000000"/>
          <w:sz w:val="24"/>
          <w:szCs w:val="24"/>
        </w:rPr>
        <w:t>учетом</w:t>
      </w:r>
      <w:proofErr w:type="spellEnd"/>
      <w:r w:rsidRPr="009434D3">
        <w:rPr>
          <w:rFonts w:ascii="Times New Roman" w:hAnsi="Times New Roman"/>
          <w:bCs/>
          <w:i/>
          <w:color w:val="000000"/>
          <w:sz w:val="24"/>
          <w:szCs w:val="24"/>
        </w:rPr>
        <w:t xml:space="preserve"> всех налогов, сборов, пошлин и других обязательных платежей,</w:t>
      </w:r>
      <w:r>
        <w:rPr>
          <w:rFonts w:ascii="Times New Roman" w:hAnsi="Times New Roman"/>
          <w:bCs/>
          <w:i/>
          <w:color w:val="000000"/>
          <w:sz w:val="24"/>
          <w:szCs w:val="24"/>
        </w:rPr>
        <w:t xml:space="preserve"> </w:t>
      </w:r>
      <w:r w:rsidRPr="009434D3">
        <w:rPr>
          <w:rFonts w:ascii="Times New Roman" w:hAnsi="Times New Roman"/>
          <w:bCs/>
          <w:i/>
          <w:color w:val="000000"/>
          <w:sz w:val="24"/>
          <w:szCs w:val="24"/>
        </w:rPr>
        <w:t xml:space="preserve">транспортные и экспедиторские расходы, расходы по страхованию, хранению, упаковке, маркировке, доставке и разгрузке, а также </w:t>
      </w:r>
      <w:r w:rsidRPr="009434D3">
        <w:rPr>
          <w:rFonts w:ascii="Times New Roman" w:eastAsia="Arial Unicode MS" w:hAnsi="Times New Roman"/>
          <w:i/>
          <w:sz w:val="24"/>
          <w:szCs w:val="24"/>
        </w:rPr>
        <w:t>все работы и затраты не упомянутые, но необходимые для выполнения предмета Договора</w:t>
      </w:r>
    </w:p>
    <w:p w:rsidR="00D731F1" w:rsidRDefault="00D731F1" w:rsidP="00D731F1">
      <w:pPr>
        <w:pStyle w:val="a3"/>
        <w:rPr>
          <w:rFonts w:ascii="Times New Roman" w:hAnsi="Times New Roman" w:cs="Times New Roman"/>
          <w:noProof/>
          <w:sz w:val="24"/>
          <w:szCs w:val="24"/>
        </w:rPr>
      </w:pPr>
    </w:p>
    <w:p w:rsidR="00D731F1" w:rsidRPr="007C2E7C" w:rsidRDefault="00D731F1" w:rsidP="00D731F1">
      <w:pPr>
        <w:pStyle w:val="31"/>
        <w:spacing w:after="0"/>
        <w:jc w:val="both"/>
        <w:rPr>
          <w:sz w:val="24"/>
          <w:szCs w:val="24"/>
          <w:u w:val="single"/>
        </w:rPr>
      </w:pPr>
      <w:r w:rsidRPr="007C2E7C">
        <w:rPr>
          <w:b/>
          <w:sz w:val="24"/>
          <w:szCs w:val="24"/>
        </w:rPr>
        <w:t>Место доставки поставляемого Товара</w:t>
      </w:r>
      <w:r w:rsidRPr="007C2E7C">
        <w:rPr>
          <w:sz w:val="24"/>
          <w:szCs w:val="24"/>
        </w:rPr>
        <w:t>:</w:t>
      </w:r>
      <w:r>
        <w:rPr>
          <w:sz w:val="24"/>
          <w:szCs w:val="24"/>
        </w:rPr>
        <w:t xml:space="preserve"> согласно Договора поставки</w:t>
      </w:r>
    </w:p>
    <w:p w:rsidR="00D731F1" w:rsidRPr="007C2E7C" w:rsidRDefault="00D731F1" w:rsidP="00D731F1">
      <w:pPr>
        <w:ind w:firstLine="0"/>
        <w:outlineLvl w:val="0"/>
        <w:rPr>
          <w:rFonts w:ascii="Times New Roman" w:hAnsi="Times New Roman"/>
          <w:sz w:val="24"/>
          <w:szCs w:val="24"/>
          <w:u w:val="single"/>
        </w:rPr>
      </w:pPr>
      <w:r w:rsidRPr="007C2E7C">
        <w:rPr>
          <w:rFonts w:ascii="Times New Roman" w:hAnsi="Times New Roman"/>
          <w:b/>
          <w:sz w:val="24"/>
          <w:szCs w:val="24"/>
        </w:rPr>
        <w:t xml:space="preserve">Срок поставки Товара: </w:t>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p>
    <w:p w:rsidR="00D731F1" w:rsidRPr="007C2E7C" w:rsidRDefault="00D731F1" w:rsidP="00D731F1">
      <w:pPr>
        <w:pStyle w:val="31"/>
        <w:spacing w:after="0"/>
        <w:jc w:val="both"/>
        <w:outlineLvl w:val="0"/>
        <w:rPr>
          <w:sz w:val="24"/>
          <w:szCs w:val="24"/>
        </w:rPr>
      </w:pPr>
      <w:r w:rsidRPr="007C2E7C">
        <w:rPr>
          <w:b/>
          <w:sz w:val="24"/>
          <w:szCs w:val="24"/>
        </w:rPr>
        <w:t>Гарантийные обязательства</w:t>
      </w:r>
      <w:r w:rsidRPr="007C2E7C">
        <w:rPr>
          <w:sz w:val="24"/>
          <w:szCs w:val="24"/>
        </w:rPr>
        <w:t xml:space="preserve">: </w:t>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Мы обязуемся в случае принятия нашей котировочной заявки поставить товар</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 xml:space="preserve"> в соответствии с условиями и в сроки, установленные в извещении о проведении запроса котировок и указанные в настоящей котировочной заявке.</w:t>
      </w:r>
    </w:p>
    <w:p w:rsidR="00D731F1" w:rsidRDefault="00D731F1" w:rsidP="00D731F1">
      <w:pPr>
        <w:ind w:firstLine="0"/>
        <w:rPr>
          <w:rFonts w:ascii="Times New Roman" w:hAnsi="Times New Roman"/>
          <w:sz w:val="24"/>
          <w:szCs w:val="24"/>
        </w:rPr>
      </w:pPr>
      <w:r w:rsidRPr="007C2E7C">
        <w:rPr>
          <w:rFonts w:ascii="Times New Roman" w:hAnsi="Times New Roman"/>
          <w:sz w:val="24"/>
          <w:szCs w:val="24"/>
        </w:rPr>
        <w:t xml:space="preserve">Контактное лицо </w:t>
      </w:r>
      <w:r>
        <w:rPr>
          <w:rFonts w:ascii="Times New Roman" w:hAnsi="Times New Roman"/>
          <w:sz w:val="24"/>
          <w:szCs w:val="24"/>
        </w:rPr>
        <w:t>_________________________________________________________</w:t>
      </w:r>
    </w:p>
    <w:p w:rsidR="00D731F1" w:rsidRPr="00A22734" w:rsidRDefault="00D731F1" w:rsidP="00D731F1">
      <w:pPr>
        <w:ind w:firstLine="0"/>
        <w:jc w:val="center"/>
        <w:rPr>
          <w:rFonts w:ascii="Times New Roman" w:hAnsi="Times New Roman"/>
          <w:noProof/>
          <w:sz w:val="18"/>
          <w:szCs w:val="18"/>
        </w:rPr>
      </w:pPr>
      <w:r>
        <w:rPr>
          <w:rFonts w:ascii="Times New Roman" w:hAnsi="Times New Roman"/>
          <w:i/>
          <w:sz w:val="24"/>
          <w:szCs w:val="24"/>
        </w:rPr>
        <w:t xml:space="preserve">                       </w:t>
      </w:r>
      <w:r w:rsidRPr="00A22734">
        <w:rPr>
          <w:rFonts w:ascii="Times New Roman" w:hAnsi="Times New Roman"/>
          <w:i/>
          <w:sz w:val="18"/>
          <w:szCs w:val="18"/>
        </w:rPr>
        <w:t>(Ф.И.О., должность, т</w:t>
      </w:r>
      <w:r w:rsidRPr="00A22734">
        <w:rPr>
          <w:rFonts w:ascii="Times New Roman" w:hAnsi="Times New Roman"/>
          <w:i/>
          <w:noProof/>
          <w:sz w:val="18"/>
          <w:szCs w:val="18"/>
        </w:rPr>
        <w:t>елефон, адрес электронной почты)</w:t>
      </w:r>
    </w:p>
    <w:p w:rsidR="00D731F1" w:rsidRDefault="00D731F1" w:rsidP="00D731F1">
      <w:pPr>
        <w:tabs>
          <w:tab w:val="num" w:pos="1260"/>
        </w:tabs>
        <w:ind w:firstLine="0"/>
        <w:rPr>
          <w:rFonts w:ascii="Times New Roman" w:hAnsi="Times New Roman"/>
          <w:sz w:val="24"/>
          <w:szCs w:val="24"/>
        </w:rPr>
      </w:pPr>
      <w:r w:rsidRPr="007C2E7C">
        <w:rPr>
          <w:rFonts w:ascii="Times New Roman" w:hAnsi="Times New Roman"/>
          <w:sz w:val="24"/>
          <w:szCs w:val="24"/>
        </w:rPr>
        <w:t xml:space="preserve">Мы гарантируем, что стоимость </w:t>
      </w:r>
      <w:r>
        <w:rPr>
          <w:rFonts w:ascii="Times New Roman" w:hAnsi="Times New Roman"/>
          <w:sz w:val="24"/>
          <w:szCs w:val="24"/>
        </w:rPr>
        <w:t>__________________________________________________,</w:t>
      </w:r>
    </w:p>
    <w:p w:rsidR="00D731F1" w:rsidRPr="00A22734" w:rsidRDefault="00D731F1" w:rsidP="00D731F1">
      <w:pPr>
        <w:tabs>
          <w:tab w:val="num" w:pos="1260"/>
        </w:tabs>
        <w:ind w:firstLine="0"/>
        <w:jc w:val="center"/>
        <w:rPr>
          <w:rFonts w:ascii="Times New Roman" w:hAnsi="Times New Roman"/>
          <w:i/>
          <w:sz w:val="18"/>
          <w:szCs w:val="18"/>
        </w:rPr>
      </w:pPr>
      <w:r>
        <w:rPr>
          <w:rFonts w:ascii="Times New Roman" w:hAnsi="Times New Roman"/>
          <w:i/>
          <w:sz w:val="24"/>
          <w:szCs w:val="24"/>
        </w:rPr>
        <w:t xml:space="preserve">                                                            </w:t>
      </w:r>
      <w:r w:rsidRPr="00A22734">
        <w:rPr>
          <w:rFonts w:ascii="Times New Roman" w:hAnsi="Times New Roman"/>
          <w:i/>
          <w:sz w:val="18"/>
          <w:szCs w:val="18"/>
        </w:rPr>
        <w:t>(указать наименование товара в соответствии с лотом)</w:t>
      </w:r>
    </w:p>
    <w:p w:rsidR="00D731F1" w:rsidRPr="007C2E7C" w:rsidRDefault="00D731F1" w:rsidP="00D731F1">
      <w:pPr>
        <w:tabs>
          <w:tab w:val="num" w:pos="1260"/>
        </w:tabs>
        <w:ind w:firstLine="0"/>
        <w:rPr>
          <w:rFonts w:ascii="Times New Roman" w:hAnsi="Times New Roman"/>
          <w:sz w:val="24"/>
          <w:szCs w:val="24"/>
        </w:rPr>
      </w:pPr>
      <w:r w:rsidRPr="007C2E7C">
        <w:rPr>
          <w:rFonts w:ascii="Times New Roman" w:hAnsi="Times New Roman"/>
          <w:sz w:val="24"/>
          <w:szCs w:val="24"/>
        </w:rPr>
        <w:t xml:space="preserve"> представленная нами в настоящей котировочной заявке является твердофиксированной и не подлежит изменению в течение всего срока выполнения договора.</w:t>
      </w:r>
    </w:p>
    <w:p w:rsidR="00D731F1" w:rsidRPr="00BA56CB" w:rsidRDefault="00D731F1" w:rsidP="00D731F1">
      <w:pPr>
        <w:ind w:firstLine="540"/>
        <w:rPr>
          <w:rFonts w:ascii="Times New Roman" w:hAnsi="Times New Roman"/>
          <w:sz w:val="24"/>
          <w:szCs w:val="24"/>
        </w:rPr>
      </w:pPr>
      <w:r w:rsidRPr="00BA56CB">
        <w:rPr>
          <w:rFonts w:ascii="Times New Roman" w:hAnsi="Times New Roman"/>
          <w:sz w:val="24"/>
          <w:szCs w:val="24"/>
        </w:rPr>
        <w:t>Настоящим подтверждаем, что ___________________</w:t>
      </w:r>
      <w:r>
        <w:rPr>
          <w:rFonts w:ascii="Times New Roman" w:hAnsi="Times New Roman"/>
          <w:sz w:val="24"/>
          <w:szCs w:val="24"/>
        </w:rPr>
        <w:t>____________________________</w:t>
      </w:r>
    </w:p>
    <w:p w:rsidR="00D731F1" w:rsidRPr="00A22734" w:rsidRDefault="00D731F1" w:rsidP="00D731F1">
      <w:pPr>
        <w:ind w:firstLine="540"/>
        <w:jc w:val="left"/>
        <w:rPr>
          <w:rFonts w:ascii="Times New Roman" w:hAnsi="Times New Roman"/>
          <w:sz w:val="18"/>
          <w:szCs w:val="18"/>
        </w:rPr>
      </w:pPr>
      <w:r w:rsidRPr="00A22734">
        <w:rPr>
          <w:rFonts w:ascii="Times New Roman" w:hAnsi="Times New Roman"/>
          <w:i/>
          <w:sz w:val="18"/>
          <w:szCs w:val="18"/>
        </w:rPr>
        <w:t xml:space="preserve">                           </w:t>
      </w:r>
      <w:r>
        <w:rPr>
          <w:rFonts w:ascii="Times New Roman" w:hAnsi="Times New Roman"/>
          <w:i/>
          <w:sz w:val="18"/>
          <w:szCs w:val="18"/>
        </w:rPr>
        <w:t xml:space="preserve">                             </w:t>
      </w:r>
      <w:r w:rsidRPr="00A22734">
        <w:rPr>
          <w:rFonts w:ascii="Times New Roman" w:hAnsi="Times New Roman"/>
          <w:i/>
          <w:sz w:val="18"/>
          <w:szCs w:val="18"/>
        </w:rPr>
        <w:t xml:space="preserve">                (наименование организации или Ф.И.О. </w:t>
      </w:r>
      <w:r>
        <w:rPr>
          <w:rFonts w:ascii="Times New Roman" w:hAnsi="Times New Roman"/>
          <w:i/>
          <w:sz w:val="18"/>
          <w:szCs w:val="18"/>
        </w:rPr>
        <w:t>у</w:t>
      </w:r>
      <w:r w:rsidRPr="00A22734">
        <w:rPr>
          <w:rFonts w:ascii="Times New Roman" w:hAnsi="Times New Roman"/>
          <w:i/>
          <w:sz w:val="18"/>
          <w:szCs w:val="18"/>
        </w:rPr>
        <w:t>частника процедуры закупки)</w:t>
      </w:r>
    </w:p>
    <w:p w:rsidR="00D731F1" w:rsidRPr="00BA56CB" w:rsidRDefault="00D731F1" w:rsidP="00D731F1">
      <w:pPr>
        <w:ind w:firstLine="540"/>
        <w:rPr>
          <w:rFonts w:ascii="Times New Roman" w:hAnsi="Times New Roman"/>
          <w:sz w:val="24"/>
          <w:szCs w:val="24"/>
        </w:rPr>
      </w:pPr>
      <w:proofErr w:type="gramStart"/>
      <w:r w:rsidRPr="00BA56CB">
        <w:rPr>
          <w:rFonts w:ascii="Times New Roman" w:hAnsi="Times New Roman"/>
          <w:sz w:val="24"/>
          <w:szCs w:val="24"/>
        </w:rPr>
        <w:t xml:space="preserve">не находится в процессе ликвидации и не признанно по решению арбитражного суда несостоятельным (банкротом), не является организацией, на имущество которой наложен </w:t>
      </w:r>
      <w:r w:rsidRPr="00BA56CB">
        <w:rPr>
          <w:rFonts w:ascii="Times New Roman" w:hAnsi="Times New Roman"/>
          <w:sz w:val="24"/>
          <w:szCs w:val="24"/>
        </w:rPr>
        <w:lastRenderedPageBreak/>
        <w:t>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w:t>
      </w:r>
      <w:proofErr w:type="gramEnd"/>
      <w:r w:rsidRPr="00BA56CB">
        <w:rPr>
          <w:rFonts w:ascii="Times New Roman" w:hAnsi="Times New Roman"/>
          <w:sz w:val="24"/>
          <w:szCs w:val="24"/>
        </w:rPr>
        <w:t xml:space="preserve"> (двадцать пять) процентов балансовой стоимости активов участника процедуры закупки, определяемой по данным бухгалтерской </w:t>
      </w:r>
      <w:r w:rsidR="0066582F" w:rsidRPr="00BA56CB">
        <w:rPr>
          <w:rFonts w:ascii="Times New Roman" w:hAnsi="Times New Roman"/>
          <w:sz w:val="24"/>
          <w:szCs w:val="24"/>
        </w:rPr>
        <w:t>отчётности</w:t>
      </w:r>
      <w:r w:rsidRPr="00BA56CB">
        <w:rPr>
          <w:rFonts w:ascii="Times New Roman" w:hAnsi="Times New Roman"/>
          <w:sz w:val="24"/>
          <w:szCs w:val="24"/>
        </w:rPr>
        <w:t xml:space="preserve"> за последний </w:t>
      </w:r>
      <w:r w:rsidR="0066582F" w:rsidRPr="00BA56CB">
        <w:rPr>
          <w:rFonts w:ascii="Times New Roman" w:hAnsi="Times New Roman"/>
          <w:sz w:val="24"/>
          <w:szCs w:val="24"/>
        </w:rPr>
        <w:t>завершённый</w:t>
      </w:r>
      <w:r w:rsidRPr="00BA56CB">
        <w:rPr>
          <w:rFonts w:ascii="Times New Roman" w:hAnsi="Times New Roman"/>
          <w:sz w:val="24"/>
          <w:szCs w:val="24"/>
        </w:rPr>
        <w:t xml:space="preserve"> </w:t>
      </w:r>
      <w:r w:rsidR="0066582F" w:rsidRPr="00BA56CB">
        <w:rPr>
          <w:rFonts w:ascii="Times New Roman" w:hAnsi="Times New Roman"/>
          <w:sz w:val="24"/>
          <w:szCs w:val="24"/>
        </w:rPr>
        <w:t>отчётный</w:t>
      </w:r>
      <w:r w:rsidRPr="00BA56CB">
        <w:rPr>
          <w:rFonts w:ascii="Times New Roman" w:hAnsi="Times New Roman"/>
          <w:sz w:val="24"/>
          <w:szCs w:val="24"/>
        </w:rPr>
        <w:t xml:space="preserve"> период.</w:t>
      </w:r>
    </w:p>
    <w:p w:rsidR="00D731F1" w:rsidRPr="00BA56CB" w:rsidRDefault="00D731F1" w:rsidP="00D731F1">
      <w:pPr>
        <w:rPr>
          <w:rFonts w:ascii="Times New Roman" w:hAnsi="Times New Roman"/>
          <w:sz w:val="24"/>
          <w:szCs w:val="24"/>
        </w:rPr>
      </w:pPr>
      <w:r w:rsidRPr="00BA56CB">
        <w:rPr>
          <w:rFonts w:ascii="Times New Roman" w:hAnsi="Times New Roman"/>
          <w:sz w:val="24"/>
          <w:szCs w:val="24"/>
        </w:rPr>
        <w:t xml:space="preserve">Мы, </w:t>
      </w:r>
      <w:r w:rsidRPr="00BA56CB">
        <w:rPr>
          <w:rFonts w:ascii="Times New Roman" w:hAnsi="Times New Roman"/>
          <w:sz w:val="24"/>
          <w:szCs w:val="24"/>
          <w:u w:val="single"/>
        </w:rPr>
        <w:t>(</w:t>
      </w:r>
      <w:r w:rsidRPr="00BA56CB">
        <w:rPr>
          <w:rFonts w:ascii="Times New Roman" w:hAnsi="Times New Roman"/>
          <w:i/>
          <w:sz w:val="24"/>
          <w:szCs w:val="24"/>
          <w:u w:val="single"/>
        </w:rPr>
        <w:t>указывается наименование участника процедуры закупки</w:t>
      </w:r>
      <w:r w:rsidRPr="00BA56CB">
        <w:rPr>
          <w:rFonts w:ascii="Times New Roman" w:hAnsi="Times New Roman"/>
          <w:sz w:val="24"/>
          <w:szCs w:val="24"/>
          <w:u w:val="single"/>
        </w:rPr>
        <w:t>),</w:t>
      </w:r>
      <w:r w:rsidRPr="00BA56CB">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r>
        <w:rPr>
          <w:rFonts w:ascii="Times New Roman" w:hAnsi="Times New Roman"/>
          <w:sz w:val="24"/>
          <w:szCs w:val="24"/>
        </w:rPr>
        <w:t>:</w:t>
      </w:r>
    </w:p>
    <w:p w:rsidR="00D731F1" w:rsidRPr="00BA56CB" w:rsidRDefault="00D731F1" w:rsidP="00D731F1">
      <w:pPr>
        <w:ind w:firstLine="709"/>
        <w:rPr>
          <w:rFonts w:ascii="Times New Roman" w:hAnsi="Times New Roman"/>
          <w:sz w:val="24"/>
          <w:szCs w:val="24"/>
        </w:rPr>
      </w:pPr>
      <w:r>
        <w:rPr>
          <w:rFonts w:ascii="Times New Roman" w:hAnsi="Times New Roman"/>
          <w:sz w:val="24"/>
          <w:szCs w:val="24"/>
        </w:rPr>
        <w:t>-</w:t>
      </w:r>
      <w:r w:rsidRPr="00BA56CB">
        <w:rPr>
          <w:rFonts w:ascii="Times New Roman" w:hAnsi="Times New Roman"/>
          <w:sz w:val="24"/>
          <w:szCs w:val="24"/>
        </w:rPr>
        <w:t xml:space="preserve"> если мы, будучи признанным победителем в процедуре закупки уклонимся от заключения договора;</w:t>
      </w:r>
    </w:p>
    <w:p w:rsidR="00D731F1" w:rsidRPr="007B4EAF" w:rsidRDefault="00D731F1" w:rsidP="00D731F1">
      <w:pPr>
        <w:ind w:firstLine="709"/>
        <w:rPr>
          <w:rFonts w:ascii="Times New Roman" w:hAnsi="Times New Roman"/>
          <w:sz w:val="24"/>
          <w:szCs w:val="24"/>
        </w:rPr>
      </w:pPr>
      <w:r>
        <w:rPr>
          <w:rFonts w:ascii="Times New Roman" w:hAnsi="Times New Roman"/>
          <w:sz w:val="24"/>
          <w:szCs w:val="24"/>
        </w:rPr>
        <w:t>-</w:t>
      </w:r>
      <w:r w:rsidRPr="007B4EAF">
        <w:rPr>
          <w:rFonts w:ascii="Times New Roman" w:hAnsi="Times New Roman"/>
          <w:sz w:val="24"/>
          <w:szCs w:val="24"/>
        </w:rPr>
        <w:t xml:space="preserve"> если договор, </w:t>
      </w:r>
      <w:r w:rsidR="0066582F" w:rsidRPr="007B4EAF">
        <w:rPr>
          <w:rFonts w:ascii="Times New Roman" w:hAnsi="Times New Roman"/>
          <w:sz w:val="24"/>
          <w:szCs w:val="24"/>
        </w:rPr>
        <w:t>заключённый</w:t>
      </w:r>
      <w:r w:rsidRPr="007B4EAF">
        <w:rPr>
          <w:rFonts w:ascii="Times New Roman" w:hAnsi="Times New Roman"/>
          <w:sz w:val="24"/>
          <w:szCs w:val="24"/>
        </w:rPr>
        <w:t xml:space="preserve"> с нами по результатам проведения </w:t>
      </w:r>
      <w:r>
        <w:rPr>
          <w:rFonts w:ascii="Times New Roman" w:hAnsi="Times New Roman"/>
          <w:sz w:val="24"/>
          <w:szCs w:val="24"/>
        </w:rPr>
        <w:t>запроса ценовых котировок</w:t>
      </w:r>
      <w:r w:rsidRPr="007B4EAF">
        <w:rPr>
          <w:rFonts w:ascii="Times New Roman" w:hAnsi="Times New Roman"/>
          <w:sz w:val="24"/>
          <w:szCs w:val="24"/>
        </w:rPr>
        <w:t xml:space="preserve">, </w:t>
      </w:r>
      <w:proofErr w:type="gramStart"/>
      <w:r w:rsidRPr="007B4EAF">
        <w:rPr>
          <w:rFonts w:ascii="Times New Roman" w:hAnsi="Times New Roman"/>
          <w:sz w:val="24"/>
          <w:szCs w:val="24"/>
        </w:rPr>
        <w:t>будет</w:t>
      </w:r>
      <w:proofErr w:type="gramEnd"/>
      <w:r w:rsidRPr="007B4EAF">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Неотъемлемой частью настоящей котировочной заявки являются следующие документы:</w:t>
      </w:r>
    </w:p>
    <w:p w:rsidR="00D731F1" w:rsidRPr="006C0A83" w:rsidRDefault="00D731F1" w:rsidP="00D731F1">
      <w:pPr>
        <w:pStyle w:val="Default"/>
        <w:numPr>
          <w:ilvl w:val="0"/>
          <w:numId w:val="16"/>
        </w:numPr>
        <w:ind w:firstLine="397"/>
        <w:jc w:val="both"/>
      </w:pPr>
      <w:r w:rsidRPr="006C0A83">
        <w:t xml:space="preserve">___________ </w:t>
      </w:r>
      <w:r w:rsidRPr="006C0A83">
        <w:rPr>
          <w:i/>
          <w:iCs/>
        </w:rPr>
        <w:t xml:space="preserve">(наименование документа) </w:t>
      </w:r>
      <w:r w:rsidRPr="006C0A83">
        <w:t xml:space="preserve">на ___ л. </w:t>
      </w:r>
    </w:p>
    <w:p w:rsidR="00D731F1" w:rsidRPr="006C0A83" w:rsidRDefault="00D731F1" w:rsidP="00D731F1">
      <w:pPr>
        <w:pStyle w:val="Default"/>
        <w:numPr>
          <w:ilvl w:val="0"/>
          <w:numId w:val="16"/>
        </w:numPr>
        <w:ind w:firstLine="397"/>
        <w:jc w:val="both"/>
      </w:pPr>
      <w:r w:rsidRPr="006C0A83">
        <w:t xml:space="preserve">___________ </w:t>
      </w:r>
      <w:r w:rsidRPr="006C0A83">
        <w:rPr>
          <w:i/>
          <w:iCs/>
        </w:rPr>
        <w:t xml:space="preserve">(наименование документа) </w:t>
      </w:r>
      <w:r w:rsidRPr="006C0A83">
        <w:t xml:space="preserve">на ___ л. </w:t>
      </w:r>
    </w:p>
    <w:p w:rsidR="00D731F1" w:rsidRPr="006C0A83" w:rsidRDefault="00D731F1" w:rsidP="00D731F1">
      <w:pPr>
        <w:pStyle w:val="Default"/>
        <w:numPr>
          <w:ilvl w:val="0"/>
          <w:numId w:val="16"/>
        </w:numPr>
        <w:ind w:firstLine="397"/>
        <w:jc w:val="both"/>
      </w:pPr>
      <w:r w:rsidRPr="006C0A83">
        <w:t xml:space="preserve">___________ </w:t>
      </w:r>
      <w:r w:rsidRPr="006C0A83">
        <w:rPr>
          <w:i/>
          <w:iCs/>
        </w:rPr>
        <w:t xml:space="preserve">(наименование документа) </w:t>
      </w:r>
      <w:r w:rsidRPr="006C0A83">
        <w:t xml:space="preserve">на ___ л. </w:t>
      </w:r>
    </w:p>
    <w:p w:rsidR="00D731F1" w:rsidRPr="008E509E" w:rsidRDefault="00D731F1" w:rsidP="00D731F1">
      <w:pPr>
        <w:jc w:val="center"/>
        <w:rPr>
          <w:rFonts w:eastAsia="Arial,Bold"/>
          <w:b/>
          <w:bCs/>
          <w:sz w:val="16"/>
          <w:szCs w:val="16"/>
        </w:rPr>
      </w:pPr>
    </w:p>
    <w:p w:rsidR="00D731F1" w:rsidRDefault="00D731F1" w:rsidP="00D731F1">
      <w:pPr>
        <w:ind w:firstLine="0"/>
        <w:rPr>
          <w:rFonts w:ascii="Times New Roman" w:hAnsi="Times New Roman"/>
          <w:sz w:val="24"/>
          <w:szCs w:val="24"/>
        </w:rPr>
      </w:pPr>
    </w:p>
    <w:p w:rsidR="000300DB" w:rsidRPr="00C237F2" w:rsidRDefault="000300DB" w:rsidP="000300DB">
      <w:pPr>
        <w:shd w:val="clear" w:color="auto" w:fill="FFFFFF"/>
        <w:ind w:right="464"/>
        <w:jc w:val="left"/>
        <w:rPr>
          <w:rFonts w:ascii="Times New Roman" w:hAnsi="Times New Roman"/>
          <w:i/>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0300DB" w:rsidRPr="00C237F2" w:rsidRDefault="000300DB" w:rsidP="000300DB">
      <w:pPr>
        <w:shd w:val="clear" w:color="auto" w:fill="FFFFFF"/>
        <w:ind w:right="464"/>
        <w:rPr>
          <w:rFonts w:ascii="Times New Roman" w:hAnsi="Times New Roman"/>
          <w:b/>
          <w:bCs/>
          <w:color w:val="000000"/>
          <w:sz w:val="24"/>
          <w:szCs w:val="24"/>
        </w:rPr>
      </w:pPr>
    </w:p>
    <w:p w:rsidR="000300DB" w:rsidRPr="00C237F2" w:rsidRDefault="000300DB" w:rsidP="000300DB">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0300DB" w:rsidRDefault="000300DB">
      <w:pPr>
        <w:widowControl/>
        <w:autoSpaceDE/>
        <w:autoSpaceDN/>
        <w:adjustRightInd/>
        <w:ind w:firstLine="0"/>
        <w:jc w:val="left"/>
        <w:rPr>
          <w:rFonts w:ascii="Times New Roman" w:hAnsi="Times New Roman"/>
          <w:sz w:val="24"/>
          <w:szCs w:val="24"/>
        </w:rPr>
      </w:pPr>
      <w:r>
        <w:rPr>
          <w:rFonts w:ascii="Times New Roman" w:hAnsi="Times New Roman"/>
          <w:sz w:val="24"/>
          <w:szCs w:val="24"/>
        </w:rPr>
        <w:br w:type="page"/>
      </w:r>
    </w:p>
    <w:p w:rsidR="000300DB" w:rsidRDefault="000300DB" w:rsidP="00D731F1">
      <w:pPr>
        <w:jc w:val="right"/>
        <w:rPr>
          <w:rFonts w:ascii="Times New Roman" w:hAnsi="Times New Roman"/>
          <w:sz w:val="24"/>
          <w:szCs w:val="24"/>
        </w:rPr>
      </w:pPr>
    </w:p>
    <w:p w:rsidR="00D731F1" w:rsidRPr="007C2E7C" w:rsidRDefault="00D731F1" w:rsidP="00D731F1">
      <w:pPr>
        <w:jc w:val="right"/>
        <w:rPr>
          <w:rFonts w:ascii="Times New Roman" w:hAnsi="Times New Roman"/>
          <w:sz w:val="24"/>
          <w:szCs w:val="24"/>
        </w:rPr>
      </w:pPr>
      <w:r w:rsidRPr="007C2E7C">
        <w:rPr>
          <w:rFonts w:ascii="Times New Roman" w:hAnsi="Times New Roman"/>
          <w:sz w:val="24"/>
          <w:szCs w:val="24"/>
        </w:rPr>
        <w:t xml:space="preserve">Приложение </w:t>
      </w:r>
    </w:p>
    <w:p w:rsidR="00D731F1" w:rsidRPr="007C2E7C" w:rsidRDefault="00D731F1" w:rsidP="00D731F1">
      <w:pPr>
        <w:jc w:val="right"/>
        <w:rPr>
          <w:rFonts w:ascii="Times New Roman" w:hAnsi="Times New Roman"/>
          <w:sz w:val="24"/>
          <w:szCs w:val="24"/>
        </w:rPr>
      </w:pPr>
      <w:r w:rsidRPr="007C2E7C">
        <w:rPr>
          <w:rFonts w:ascii="Times New Roman" w:hAnsi="Times New Roman"/>
          <w:sz w:val="24"/>
          <w:szCs w:val="24"/>
        </w:rPr>
        <w:t>к котировочной заявке</w:t>
      </w:r>
    </w:p>
    <w:p w:rsidR="00D731F1" w:rsidRPr="007C2E7C" w:rsidRDefault="00D731F1" w:rsidP="00D731F1">
      <w:pPr>
        <w:jc w:val="right"/>
        <w:rPr>
          <w:rFonts w:ascii="Times New Roman" w:hAnsi="Times New Roman"/>
          <w:sz w:val="24"/>
          <w:szCs w:val="24"/>
        </w:rPr>
      </w:pPr>
    </w:p>
    <w:p w:rsidR="00D731F1" w:rsidRPr="007C2E7C" w:rsidRDefault="00D731F1" w:rsidP="00D731F1">
      <w:pPr>
        <w:ind w:firstLine="0"/>
        <w:jc w:val="center"/>
        <w:rPr>
          <w:rFonts w:ascii="Times New Roman" w:hAnsi="Times New Roman"/>
          <w:b/>
          <w:sz w:val="24"/>
          <w:szCs w:val="24"/>
        </w:rPr>
      </w:pPr>
      <w:r w:rsidRPr="007C2E7C">
        <w:rPr>
          <w:rFonts w:ascii="Times New Roman" w:hAnsi="Times New Roman"/>
          <w:b/>
          <w:sz w:val="24"/>
          <w:szCs w:val="24"/>
        </w:rPr>
        <w:t>СПЕЦИФИКАЦИЯ</w:t>
      </w:r>
    </w:p>
    <w:p w:rsidR="00D731F1" w:rsidRDefault="00D731F1" w:rsidP="00D731F1">
      <w:pPr>
        <w:pStyle w:val="32"/>
        <w:tabs>
          <w:tab w:val="left" w:pos="13618"/>
        </w:tabs>
        <w:spacing w:before="120"/>
        <w:jc w:val="center"/>
        <w:rPr>
          <w:b/>
          <w:noProof/>
          <w:sz w:val="24"/>
          <w:szCs w:val="24"/>
        </w:rPr>
      </w:pPr>
      <w:r w:rsidRPr="007C2E7C">
        <w:rPr>
          <w:b/>
          <w:noProof/>
          <w:sz w:val="24"/>
          <w:szCs w:val="24"/>
        </w:rPr>
        <w:t>Участник запроса котировок:</w:t>
      </w:r>
    </w:p>
    <w:p w:rsidR="00D731F1" w:rsidRPr="00CC5151" w:rsidRDefault="00D731F1" w:rsidP="00D731F1">
      <w:pPr>
        <w:jc w:val="center"/>
        <w:rPr>
          <w:rFonts w:ascii="Times New Roman" w:hAnsi="Times New Roman"/>
          <w:b/>
          <w:color w:val="FF0000"/>
          <w:sz w:val="24"/>
          <w:szCs w:val="24"/>
        </w:rPr>
      </w:pPr>
      <w:r w:rsidRPr="00CC5151">
        <w:rPr>
          <w:rFonts w:ascii="Times New Roman" w:hAnsi="Times New Roman"/>
          <w:b/>
          <w:noProof/>
          <w:sz w:val="24"/>
          <w:szCs w:val="24"/>
        </w:rPr>
        <w:t>____________________________________________________________________</w:t>
      </w:r>
    </w:p>
    <w:p w:rsidR="00D731F1" w:rsidRPr="00CC5151" w:rsidRDefault="00D731F1" w:rsidP="004E1A24">
      <w:pPr>
        <w:pStyle w:val="a3"/>
        <w:jc w:val="center"/>
      </w:pPr>
      <w:r w:rsidRPr="004E1A24">
        <w:rPr>
          <w:rFonts w:ascii="Times New Roman" w:hAnsi="Times New Roman" w:cs="Times New Roman"/>
          <w:b/>
          <w:i/>
          <w:noProof/>
          <w:sz w:val="18"/>
          <w:szCs w:val="18"/>
        </w:rPr>
        <w:t>наименование участника</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119"/>
        <w:gridCol w:w="709"/>
        <w:gridCol w:w="850"/>
        <w:gridCol w:w="1418"/>
        <w:gridCol w:w="1275"/>
        <w:gridCol w:w="1986"/>
      </w:tblGrid>
      <w:tr w:rsidR="004E1A24" w:rsidRPr="009F709D" w:rsidTr="004E1A24">
        <w:trPr>
          <w:trHeight w:val="848"/>
        </w:trPr>
        <w:tc>
          <w:tcPr>
            <w:tcW w:w="675" w:type="dxa"/>
            <w:vAlign w:val="center"/>
          </w:tcPr>
          <w:p w:rsidR="00A115B2" w:rsidRPr="004E1A24" w:rsidRDefault="00A115B2" w:rsidP="004E1A24">
            <w:pPr>
              <w:ind w:left="-15" w:right="-108" w:firstLine="0"/>
              <w:jc w:val="center"/>
              <w:rPr>
                <w:rFonts w:ascii="Times New Roman" w:hAnsi="Times New Roman"/>
              </w:rPr>
            </w:pPr>
            <w:r w:rsidRPr="004E1A24">
              <w:rPr>
                <w:rFonts w:ascii="Times New Roman" w:hAnsi="Times New Roman"/>
              </w:rPr>
              <w:t>№ п/п</w:t>
            </w:r>
          </w:p>
        </w:tc>
        <w:tc>
          <w:tcPr>
            <w:tcW w:w="3119"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rPr>
              <w:t>Наименование товара, марка, комплектность</w:t>
            </w:r>
          </w:p>
        </w:tc>
        <w:tc>
          <w:tcPr>
            <w:tcW w:w="709"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rPr>
              <w:t>Ед. изм.</w:t>
            </w:r>
          </w:p>
        </w:tc>
        <w:tc>
          <w:tcPr>
            <w:tcW w:w="850" w:type="dxa"/>
            <w:vAlign w:val="center"/>
          </w:tcPr>
          <w:p w:rsidR="00A115B2" w:rsidRPr="004E1A24" w:rsidRDefault="00A115B2" w:rsidP="00A115B2">
            <w:pPr>
              <w:ind w:right="-84" w:firstLine="0"/>
              <w:jc w:val="center"/>
              <w:rPr>
                <w:rFonts w:ascii="Times New Roman" w:hAnsi="Times New Roman"/>
              </w:rPr>
            </w:pPr>
            <w:r w:rsidRPr="004E1A24">
              <w:rPr>
                <w:rFonts w:ascii="Times New Roman" w:hAnsi="Times New Roman"/>
              </w:rPr>
              <w:t>Кол-во</w:t>
            </w:r>
          </w:p>
        </w:tc>
        <w:tc>
          <w:tcPr>
            <w:tcW w:w="1418"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bCs/>
                <w:color w:val="000000"/>
              </w:rPr>
              <w:t>Цена единицы, руб. с НДС</w:t>
            </w:r>
          </w:p>
        </w:tc>
        <w:tc>
          <w:tcPr>
            <w:tcW w:w="1275"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bCs/>
                <w:color w:val="000000"/>
              </w:rPr>
              <w:t>Сумма, руб. с НДС</w:t>
            </w:r>
          </w:p>
        </w:tc>
        <w:tc>
          <w:tcPr>
            <w:tcW w:w="1986"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rPr>
              <w:t>Технические характеристики, упаковка и т.д.</w:t>
            </w:r>
          </w:p>
        </w:tc>
      </w:tr>
      <w:tr w:rsidR="004E1A24" w:rsidRPr="009F709D" w:rsidTr="004E1A24">
        <w:trPr>
          <w:trHeight w:val="444"/>
        </w:trPr>
        <w:tc>
          <w:tcPr>
            <w:tcW w:w="675" w:type="dxa"/>
            <w:vAlign w:val="center"/>
          </w:tcPr>
          <w:p w:rsidR="004E1A24" w:rsidRPr="00A115B2" w:rsidRDefault="004E1A24" w:rsidP="004E1A24">
            <w:pPr>
              <w:ind w:left="-15" w:right="-108" w:firstLine="0"/>
              <w:jc w:val="center"/>
              <w:rPr>
                <w:rFonts w:ascii="Times New Roman" w:hAnsi="Times New Roman"/>
                <w:sz w:val="24"/>
                <w:szCs w:val="24"/>
              </w:rPr>
            </w:pPr>
            <w:r>
              <w:rPr>
                <w:rFonts w:ascii="Times New Roman" w:hAnsi="Times New Roman"/>
                <w:sz w:val="24"/>
                <w:szCs w:val="24"/>
              </w:rPr>
              <w:t>1</w:t>
            </w:r>
          </w:p>
        </w:tc>
        <w:tc>
          <w:tcPr>
            <w:tcW w:w="3119" w:type="dxa"/>
            <w:vAlign w:val="center"/>
          </w:tcPr>
          <w:p w:rsidR="004E1A24" w:rsidRPr="00A115B2" w:rsidRDefault="004E1A24" w:rsidP="004E1A24">
            <w:pPr>
              <w:ind w:firstLine="0"/>
              <w:rPr>
                <w:rFonts w:ascii="Times New Roman" w:hAnsi="Times New Roman"/>
                <w:sz w:val="24"/>
                <w:szCs w:val="24"/>
              </w:rPr>
            </w:pPr>
          </w:p>
        </w:tc>
        <w:tc>
          <w:tcPr>
            <w:tcW w:w="709" w:type="dxa"/>
            <w:vAlign w:val="center"/>
          </w:tcPr>
          <w:p w:rsidR="004E1A24" w:rsidRPr="00A115B2" w:rsidRDefault="004E1A24" w:rsidP="004E1A24">
            <w:pPr>
              <w:ind w:left="-108" w:right="-50" w:firstLine="0"/>
              <w:jc w:val="center"/>
              <w:rPr>
                <w:rFonts w:ascii="Times New Roman" w:hAnsi="Times New Roman"/>
                <w:sz w:val="24"/>
                <w:szCs w:val="24"/>
              </w:rPr>
            </w:pPr>
          </w:p>
        </w:tc>
        <w:tc>
          <w:tcPr>
            <w:tcW w:w="850" w:type="dxa"/>
            <w:vAlign w:val="center"/>
          </w:tcPr>
          <w:p w:rsidR="004E1A24" w:rsidRPr="00A115B2" w:rsidRDefault="004E1A24" w:rsidP="00A115B2">
            <w:pPr>
              <w:ind w:right="-84" w:firstLine="0"/>
              <w:jc w:val="center"/>
              <w:rPr>
                <w:rFonts w:ascii="Times New Roman" w:hAnsi="Times New Roman"/>
                <w:sz w:val="24"/>
                <w:szCs w:val="24"/>
              </w:rPr>
            </w:pPr>
          </w:p>
        </w:tc>
        <w:tc>
          <w:tcPr>
            <w:tcW w:w="1418" w:type="dxa"/>
            <w:vAlign w:val="center"/>
          </w:tcPr>
          <w:p w:rsidR="004E1A24" w:rsidRPr="00A115B2" w:rsidRDefault="004E1A24" w:rsidP="00A115B2">
            <w:pPr>
              <w:ind w:firstLine="0"/>
              <w:jc w:val="center"/>
              <w:rPr>
                <w:rFonts w:ascii="Times New Roman" w:hAnsi="Times New Roman"/>
                <w:bCs/>
                <w:color w:val="000000"/>
                <w:sz w:val="24"/>
                <w:szCs w:val="24"/>
              </w:rPr>
            </w:pPr>
          </w:p>
        </w:tc>
        <w:tc>
          <w:tcPr>
            <w:tcW w:w="1275" w:type="dxa"/>
            <w:vAlign w:val="center"/>
          </w:tcPr>
          <w:p w:rsidR="004E1A24" w:rsidRPr="00A115B2" w:rsidRDefault="004E1A24" w:rsidP="00A115B2">
            <w:pPr>
              <w:ind w:firstLine="0"/>
              <w:jc w:val="center"/>
              <w:rPr>
                <w:rFonts w:ascii="Times New Roman" w:hAnsi="Times New Roman"/>
                <w:bCs/>
                <w:color w:val="000000"/>
                <w:sz w:val="24"/>
                <w:szCs w:val="24"/>
              </w:rPr>
            </w:pPr>
          </w:p>
        </w:tc>
        <w:tc>
          <w:tcPr>
            <w:tcW w:w="1986" w:type="dxa"/>
            <w:vAlign w:val="center"/>
          </w:tcPr>
          <w:p w:rsidR="004E1A24" w:rsidRPr="00A115B2" w:rsidRDefault="004E1A24" w:rsidP="00A115B2">
            <w:pPr>
              <w:ind w:firstLine="0"/>
              <w:jc w:val="center"/>
              <w:rPr>
                <w:rFonts w:ascii="Times New Roman" w:hAnsi="Times New Roman"/>
                <w:sz w:val="24"/>
                <w:szCs w:val="24"/>
              </w:rPr>
            </w:pPr>
          </w:p>
        </w:tc>
      </w:tr>
    </w:tbl>
    <w:p w:rsidR="00A115B2" w:rsidRDefault="00A115B2" w:rsidP="00A115B2">
      <w:pPr>
        <w:ind w:firstLine="540"/>
      </w:pPr>
    </w:p>
    <w:p w:rsidR="00A115B2" w:rsidRPr="00A115B2" w:rsidRDefault="00A115B2" w:rsidP="00A115B2">
      <w:pPr>
        <w:rPr>
          <w:rFonts w:ascii="Times New Roman" w:hAnsi="Times New Roman"/>
          <w:sz w:val="24"/>
          <w:szCs w:val="24"/>
        </w:rPr>
      </w:pPr>
      <w:r w:rsidRPr="00A115B2">
        <w:rPr>
          <w:rFonts w:ascii="Times New Roman" w:hAnsi="Times New Roman"/>
          <w:i/>
          <w:sz w:val="24"/>
          <w:szCs w:val="24"/>
        </w:rPr>
        <w:t>Общая стоимость договора в руб., с НДС</w:t>
      </w:r>
      <w:r w:rsidRPr="00A115B2">
        <w:rPr>
          <w:rFonts w:ascii="Times New Roman" w:hAnsi="Times New Roman"/>
          <w:sz w:val="24"/>
          <w:szCs w:val="24"/>
        </w:rPr>
        <w:t>:__</w:t>
      </w:r>
      <w:r>
        <w:rPr>
          <w:rFonts w:ascii="Times New Roman" w:hAnsi="Times New Roman"/>
          <w:sz w:val="24"/>
          <w:szCs w:val="24"/>
        </w:rPr>
        <w:t>_______________________________</w:t>
      </w:r>
    </w:p>
    <w:p w:rsidR="00A115B2" w:rsidRPr="00A115B2" w:rsidRDefault="00A115B2" w:rsidP="00A115B2">
      <w:pPr>
        <w:ind w:left="360"/>
        <w:jc w:val="center"/>
        <w:rPr>
          <w:rFonts w:ascii="Times New Roman" w:hAnsi="Times New Roman"/>
          <w:i/>
          <w:iCs/>
          <w:color w:val="000000"/>
          <w:sz w:val="24"/>
          <w:szCs w:val="24"/>
        </w:rPr>
      </w:pPr>
      <w:r w:rsidRPr="00A115B2">
        <w:rPr>
          <w:rFonts w:ascii="Times New Roman" w:hAnsi="Times New Roman"/>
          <w:sz w:val="24"/>
          <w:szCs w:val="24"/>
        </w:rPr>
        <w:t xml:space="preserve">                                                            (сумма цифрой и прописью</w:t>
      </w:r>
      <w:r w:rsidRPr="00A115B2">
        <w:rPr>
          <w:rFonts w:ascii="Times New Roman" w:hAnsi="Times New Roman"/>
          <w:i/>
          <w:iCs/>
          <w:color w:val="000000"/>
          <w:sz w:val="24"/>
          <w:szCs w:val="24"/>
        </w:rPr>
        <w:t>)</w:t>
      </w:r>
    </w:p>
    <w:p w:rsidR="00A115B2" w:rsidRDefault="00A115B2" w:rsidP="00A115B2">
      <w:pPr>
        <w:ind w:left="360"/>
        <w:jc w:val="center"/>
        <w:rPr>
          <w:i/>
          <w:iCs/>
          <w:color w:val="000000"/>
          <w:sz w:val="16"/>
          <w:szCs w:val="16"/>
        </w:rPr>
      </w:pPr>
    </w:p>
    <w:p w:rsidR="000300DB" w:rsidRPr="00C237F2" w:rsidRDefault="000300DB" w:rsidP="000300DB">
      <w:pPr>
        <w:shd w:val="clear" w:color="auto" w:fill="FFFFFF"/>
        <w:ind w:right="464"/>
        <w:jc w:val="left"/>
        <w:rPr>
          <w:rFonts w:ascii="Times New Roman" w:hAnsi="Times New Roman"/>
          <w:i/>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0300DB" w:rsidRPr="00C237F2" w:rsidRDefault="000300DB" w:rsidP="000300DB">
      <w:pPr>
        <w:shd w:val="clear" w:color="auto" w:fill="FFFFFF"/>
        <w:ind w:right="464"/>
        <w:rPr>
          <w:rFonts w:ascii="Times New Roman" w:hAnsi="Times New Roman"/>
          <w:b/>
          <w:bCs/>
          <w:color w:val="000000"/>
          <w:sz w:val="24"/>
          <w:szCs w:val="24"/>
        </w:rPr>
      </w:pPr>
    </w:p>
    <w:p w:rsidR="000300DB" w:rsidRPr="00C237F2" w:rsidRDefault="000300DB" w:rsidP="000300DB">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0300DB" w:rsidRDefault="000300DB" w:rsidP="000300DB">
      <w:pPr>
        <w:tabs>
          <w:tab w:val="center" w:pos="4513"/>
        </w:tabs>
        <w:suppressAutoHyphens/>
        <w:ind w:left="7080" w:firstLine="708"/>
        <w:jc w:val="left"/>
        <w:rPr>
          <w:rFonts w:ascii="Times New Roman" w:hAnsi="Times New Roman"/>
          <w:i/>
          <w:iCs/>
          <w:spacing w:val="-2"/>
          <w:sz w:val="24"/>
          <w:szCs w:val="24"/>
        </w:rPr>
      </w:pPr>
    </w:p>
    <w:p w:rsidR="00D731F1" w:rsidRDefault="00D731F1">
      <w:pPr>
        <w:widowControl/>
        <w:autoSpaceDE/>
        <w:autoSpaceDN/>
        <w:adjustRightInd/>
        <w:ind w:firstLine="0"/>
        <w:jc w:val="left"/>
        <w:rPr>
          <w:rFonts w:ascii="Times New Roman" w:hAnsi="Times New Roman"/>
          <w:i/>
          <w:iCs/>
          <w:spacing w:val="-2"/>
          <w:sz w:val="24"/>
          <w:szCs w:val="24"/>
        </w:rPr>
      </w:pPr>
    </w:p>
    <w:p w:rsidR="000300DB" w:rsidRDefault="000300DB">
      <w:pPr>
        <w:widowControl/>
        <w:autoSpaceDE/>
        <w:autoSpaceDN/>
        <w:adjustRightInd/>
        <w:ind w:firstLine="0"/>
        <w:jc w:val="left"/>
        <w:rPr>
          <w:rFonts w:ascii="Times New Roman" w:hAnsi="Times New Roman"/>
          <w:i/>
          <w:iCs/>
          <w:spacing w:val="-2"/>
          <w:sz w:val="24"/>
          <w:szCs w:val="24"/>
        </w:rPr>
      </w:pPr>
      <w:r>
        <w:rPr>
          <w:rFonts w:ascii="Times New Roman" w:hAnsi="Times New Roman"/>
          <w:i/>
          <w:iCs/>
          <w:spacing w:val="-2"/>
          <w:sz w:val="24"/>
          <w:szCs w:val="24"/>
        </w:rPr>
        <w:br w:type="page"/>
      </w:r>
    </w:p>
    <w:p w:rsidR="00D731F1" w:rsidRDefault="00D731F1" w:rsidP="00D731F1">
      <w:pPr>
        <w:tabs>
          <w:tab w:val="center" w:pos="4513"/>
        </w:tabs>
        <w:rPr>
          <w:rFonts w:ascii="Times New Roman" w:hAnsi="Times New Roman"/>
          <w:i/>
          <w:iCs/>
          <w:spacing w:val="-2"/>
          <w:sz w:val="24"/>
          <w:szCs w:val="24"/>
        </w:rPr>
      </w:pPr>
    </w:p>
    <w:p w:rsidR="00E0008E" w:rsidRPr="00E0008E" w:rsidRDefault="00E0008E" w:rsidP="00E0008E">
      <w:pPr>
        <w:tabs>
          <w:tab w:val="center" w:pos="4513"/>
        </w:tabs>
        <w:suppressAutoHyphens/>
        <w:ind w:firstLine="0"/>
        <w:jc w:val="right"/>
        <w:rPr>
          <w:rFonts w:ascii="Times New Roman" w:hAnsi="Times New Roman"/>
          <w:sz w:val="24"/>
          <w:szCs w:val="24"/>
        </w:rPr>
      </w:pPr>
      <w:r w:rsidRPr="00E0008E">
        <w:rPr>
          <w:rFonts w:ascii="Times New Roman" w:hAnsi="Times New Roman"/>
          <w:sz w:val="24"/>
          <w:szCs w:val="24"/>
        </w:rPr>
        <w:t xml:space="preserve">Приложение № 2 к Извещению </w:t>
      </w:r>
    </w:p>
    <w:p w:rsidR="00E0008E" w:rsidRPr="00E0008E" w:rsidRDefault="00E0008E" w:rsidP="00E0008E">
      <w:pPr>
        <w:pStyle w:val="ConsNonformat"/>
        <w:widowControl/>
        <w:jc w:val="right"/>
        <w:rPr>
          <w:rFonts w:ascii="Times New Roman" w:hAnsi="Times New Roman"/>
          <w:color w:val="000000"/>
          <w:sz w:val="24"/>
          <w:szCs w:val="24"/>
        </w:rPr>
      </w:pPr>
      <w:r w:rsidRPr="00E0008E">
        <w:rPr>
          <w:rFonts w:ascii="Times New Roman" w:hAnsi="Times New Roman"/>
          <w:color w:val="000000"/>
          <w:sz w:val="24"/>
          <w:szCs w:val="24"/>
        </w:rPr>
        <w:t xml:space="preserve">о проведении запроса ценовых котировок    </w:t>
      </w:r>
    </w:p>
    <w:p w:rsidR="00E0008E" w:rsidRPr="00C44229" w:rsidRDefault="00E0008E" w:rsidP="00E0008E">
      <w:pPr>
        <w:pStyle w:val="ConsNonformat"/>
        <w:widowControl/>
        <w:jc w:val="center"/>
        <w:rPr>
          <w:rFonts w:ascii="Times New Roman" w:hAnsi="Times New Roman"/>
          <w:b/>
          <w:sz w:val="24"/>
        </w:rPr>
      </w:pPr>
    </w:p>
    <w:p w:rsidR="00E0008E" w:rsidRPr="00C44229" w:rsidRDefault="00E0008E" w:rsidP="00E0008E">
      <w:pPr>
        <w:pStyle w:val="ConsNonformat"/>
        <w:widowControl/>
        <w:jc w:val="center"/>
        <w:rPr>
          <w:rFonts w:ascii="Times New Roman" w:hAnsi="Times New Roman"/>
          <w:b/>
          <w:sz w:val="24"/>
        </w:rPr>
      </w:pPr>
      <w:r w:rsidRPr="00C44229">
        <w:rPr>
          <w:rFonts w:ascii="Times New Roman" w:hAnsi="Times New Roman"/>
          <w:b/>
          <w:sz w:val="24"/>
        </w:rPr>
        <w:t>АНКЕТА УЧАСТНИКА ПРОЦЕДУРЫ ЗАКУПКИ</w:t>
      </w:r>
    </w:p>
    <w:p w:rsidR="00E0008E" w:rsidRPr="00C44229" w:rsidRDefault="00E0008E" w:rsidP="00E0008E">
      <w:pPr>
        <w:jc w:val="cente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040"/>
        <w:gridCol w:w="3600"/>
      </w:tblGrid>
      <w:tr w:rsidR="00E0008E" w:rsidRPr="00032E88">
        <w:trPr>
          <w:trHeight w:val="240"/>
          <w:tblHeader/>
        </w:trPr>
        <w:tc>
          <w:tcPr>
            <w:tcW w:w="720" w:type="dxa"/>
          </w:tcPr>
          <w:p w:rsidR="00E0008E" w:rsidRPr="00032E88" w:rsidRDefault="00E0008E" w:rsidP="00A027C2">
            <w:pPr>
              <w:pStyle w:val="11"/>
              <w:keepNext w:val="0"/>
              <w:spacing w:after="60" w:line="220" w:lineRule="exact"/>
              <w:rPr>
                <w:snapToGrid/>
                <w:szCs w:val="24"/>
              </w:rPr>
            </w:pPr>
            <w:r w:rsidRPr="00032E88">
              <w:rPr>
                <w:snapToGrid/>
                <w:szCs w:val="24"/>
              </w:rPr>
              <w:t>№ п/п</w:t>
            </w:r>
          </w:p>
        </w:tc>
        <w:tc>
          <w:tcPr>
            <w:tcW w:w="5040" w:type="dxa"/>
          </w:tcPr>
          <w:p w:rsidR="00E0008E" w:rsidRPr="00032E88" w:rsidRDefault="00E0008E" w:rsidP="00A027C2">
            <w:pPr>
              <w:spacing w:after="60" w:line="220" w:lineRule="exact"/>
              <w:jc w:val="center"/>
              <w:rPr>
                <w:rFonts w:ascii="Times New Roman" w:hAnsi="Times New Roman"/>
                <w:sz w:val="24"/>
                <w:szCs w:val="24"/>
              </w:rPr>
            </w:pPr>
            <w:r w:rsidRPr="00032E88">
              <w:rPr>
                <w:rFonts w:ascii="Times New Roman" w:hAnsi="Times New Roman"/>
                <w:sz w:val="24"/>
                <w:szCs w:val="24"/>
              </w:rPr>
              <w:t>Наименование</w:t>
            </w:r>
          </w:p>
        </w:tc>
        <w:tc>
          <w:tcPr>
            <w:tcW w:w="3600" w:type="dxa"/>
          </w:tcPr>
          <w:p w:rsidR="00E0008E" w:rsidRPr="00032E88" w:rsidRDefault="00E0008E" w:rsidP="00A027C2">
            <w:pPr>
              <w:spacing w:after="60" w:line="220" w:lineRule="exact"/>
              <w:jc w:val="center"/>
              <w:rPr>
                <w:rFonts w:ascii="Times New Roman" w:hAnsi="Times New Roman"/>
                <w:sz w:val="24"/>
                <w:szCs w:val="24"/>
              </w:rPr>
            </w:pPr>
            <w:r w:rsidRPr="00032E88">
              <w:rPr>
                <w:rFonts w:ascii="Times New Roman" w:hAnsi="Times New Roman"/>
                <w:sz w:val="24"/>
                <w:szCs w:val="24"/>
              </w:rPr>
              <w:t xml:space="preserve">Сведения об участнике </w:t>
            </w:r>
          </w:p>
          <w:p w:rsidR="00E0008E" w:rsidRPr="00032E88" w:rsidRDefault="00E0008E" w:rsidP="00A027C2">
            <w:pPr>
              <w:spacing w:after="60" w:line="220" w:lineRule="exact"/>
              <w:jc w:val="center"/>
              <w:rPr>
                <w:rFonts w:ascii="Times New Roman" w:hAnsi="Times New Roman"/>
                <w:sz w:val="24"/>
                <w:szCs w:val="24"/>
              </w:rPr>
            </w:pPr>
            <w:r w:rsidRPr="00032E88">
              <w:rPr>
                <w:rFonts w:ascii="Times New Roman" w:hAnsi="Times New Roman"/>
                <w:sz w:val="24"/>
                <w:szCs w:val="24"/>
              </w:rPr>
              <w:t>(заполняется участником)</w:t>
            </w: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w:t>
            </w:r>
          </w:p>
        </w:tc>
        <w:tc>
          <w:tcPr>
            <w:tcW w:w="5040" w:type="dxa"/>
          </w:tcPr>
          <w:p w:rsidR="00E0008E" w:rsidRPr="007339A7" w:rsidRDefault="00E0008E" w:rsidP="00A027C2">
            <w:pPr>
              <w:pStyle w:val="23"/>
              <w:suppressAutoHyphens/>
              <w:ind w:firstLine="0"/>
              <w:jc w:val="left"/>
              <w:rPr>
                <w:b/>
                <w:sz w:val="24"/>
                <w:szCs w:val="24"/>
              </w:rPr>
            </w:pPr>
            <w:r w:rsidRPr="007339A7">
              <w:rPr>
                <w:b/>
                <w:sz w:val="24"/>
                <w:szCs w:val="24"/>
              </w:rPr>
              <w:t>Общие сведения</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1.1</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Полное наименование организации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1.2</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Сокращённое наименование организации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1.3</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Руководитель организации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1.4</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Должность руководителя</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1.5</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Документ, на основании которого действует руководитель</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1.6</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ИНН</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1.7</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Дата регистрации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1.8</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ОКПО</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1.9</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КПП</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w:t>
            </w:r>
          </w:p>
        </w:tc>
        <w:tc>
          <w:tcPr>
            <w:tcW w:w="5040" w:type="dxa"/>
          </w:tcPr>
          <w:p w:rsidR="00E0008E" w:rsidRPr="007339A7" w:rsidRDefault="00E0008E" w:rsidP="00A027C2">
            <w:pPr>
              <w:pStyle w:val="23"/>
              <w:suppressAutoHyphens/>
              <w:ind w:firstLine="0"/>
              <w:jc w:val="left"/>
              <w:rPr>
                <w:b/>
                <w:sz w:val="24"/>
                <w:szCs w:val="24"/>
              </w:rPr>
            </w:pPr>
            <w:r w:rsidRPr="007339A7">
              <w:rPr>
                <w:b/>
                <w:sz w:val="24"/>
                <w:szCs w:val="24"/>
              </w:rPr>
              <w:t>Контактная информация</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2.1</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Юридический адрес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rPr>
          <w:trHeight w:val="449"/>
        </w:trPr>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2.2</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Фактический адрес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rPr>
          <w:trHeight w:val="352"/>
        </w:trPr>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2.3</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Почтовый адрес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2.4</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Телефон</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2.5</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Факс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rPr>
          <w:trHeight w:val="116"/>
        </w:trPr>
        <w:tc>
          <w:tcPr>
            <w:tcW w:w="720" w:type="dxa"/>
            <w:vAlign w:val="center"/>
          </w:tcPr>
          <w:p w:rsidR="00E0008E" w:rsidRPr="00032E88" w:rsidRDefault="00E0008E" w:rsidP="00A027C2">
            <w:pPr>
              <w:widowControl/>
              <w:autoSpaceDE/>
              <w:autoSpaceDN/>
              <w:adjustRightInd/>
              <w:spacing w:after="60"/>
              <w:ind w:firstLine="0"/>
              <w:rPr>
                <w:rFonts w:ascii="Times New Roman" w:hAnsi="Times New Roman"/>
                <w:sz w:val="24"/>
                <w:szCs w:val="24"/>
              </w:rPr>
            </w:pPr>
            <w:r>
              <w:rPr>
                <w:rFonts w:ascii="Times New Roman" w:hAnsi="Times New Roman"/>
                <w:sz w:val="24"/>
                <w:szCs w:val="24"/>
              </w:rPr>
              <w:t>2.6</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Адрес электронной почты</w:t>
            </w:r>
          </w:p>
        </w:tc>
        <w:tc>
          <w:tcPr>
            <w:tcW w:w="3600" w:type="dxa"/>
          </w:tcPr>
          <w:p w:rsidR="00E0008E" w:rsidRPr="00032E88" w:rsidRDefault="00E0008E" w:rsidP="00A027C2">
            <w:pPr>
              <w:spacing w:after="60"/>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2.7</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Контактные лица (Ф.И.О.)</w:t>
            </w:r>
          </w:p>
        </w:tc>
        <w:tc>
          <w:tcPr>
            <w:tcW w:w="3600" w:type="dxa"/>
          </w:tcPr>
          <w:p w:rsidR="00E0008E" w:rsidRPr="00032E88" w:rsidRDefault="00E0008E" w:rsidP="00A027C2">
            <w:pPr>
              <w:spacing w:after="60" w:line="220" w:lineRule="exact"/>
              <w:rPr>
                <w:rFonts w:ascii="Times New Roman" w:hAnsi="Times New Roman"/>
                <w:sz w:val="24"/>
                <w:szCs w:val="24"/>
              </w:rPr>
            </w:pPr>
          </w:p>
        </w:tc>
      </w:tr>
    </w:tbl>
    <w:p w:rsidR="00E0008E" w:rsidRPr="0016243B" w:rsidRDefault="00E0008E" w:rsidP="00E0008E">
      <w:pPr>
        <w:jc w:val="left"/>
        <w:rPr>
          <w:i/>
          <w:iCs/>
          <w:sz w:val="22"/>
          <w:szCs w:val="22"/>
        </w:rPr>
      </w:pPr>
    </w:p>
    <w:p w:rsidR="00E0008E" w:rsidRPr="00C237F2" w:rsidRDefault="00E0008E" w:rsidP="000F6D27">
      <w:pPr>
        <w:ind w:right="464"/>
        <w:rPr>
          <w:rFonts w:ascii="Times New Roman" w:hAnsi="Times New Roman"/>
          <w:sz w:val="24"/>
          <w:szCs w:val="24"/>
        </w:rPr>
      </w:pPr>
      <w:r w:rsidRPr="00C237F2">
        <w:rPr>
          <w:rFonts w:ascii="Times New Roman" w:hAnsi="Times New Roman"/>
          <w:sz w:val="24"/>
          <w:szCs w:val="24"/>
        </w:rPr>
        <w:t>Мы, нижеподписавшиеся, подтверждаем достоверность всех данных, указанных в анкете.</w:t>
      </w:r>
    </w:p>
    <w:p w:rsidR="00E0008E" w:rsidRPr="00C237F2" w:rsidRDefault="00E0008E" w:rsidP="000F6D27">
      <w:pPr>
        <w:shd w:val="clear" w:color="auto" w:fill="FFFFFF"/>
        <w:ind w:left="26" w:right="464"/>
        <w:rPr>
          <w:rFonts w:ascii="Times New Roman" w:hAnsi="Times New Roman"/>
          <w:b/>
          <w:bCs/>
          <w:color w:val="000000"/>
          <w:spacing w:val="2"/>
          <w:sz w:val="24"/>
          <w:szCs w:val="24"/>
        </w:rPr>
      </w:pPr>
    </w:p>
    <w:p w:rsidR="00E0008E" w:rsidRPr="00C237F2" w:rsidRDefault="00E0008E" w:rsidP="000F6D27">
      <w:pPr>
        <w:shd w:val="clear" w:color="auto" w:fill="FFFFFF"/>
        <w:ind w:left="26" w:right="464"/>
        <w:rPr>
          <w:rFonts w:ascii="Times New Roman" w:hAnsi="Times New Roman"/>
          <w:b/>
          <w:bCs/>
          <w:color w:val="000000"/>
          <w:spacing w:val="2"/>
          <w:sz w:val="24"/>
          <w:szCs w:val="24"/>
        </w:rPr>
      </w:pPr>
    </w:p>
    <w:p w:rsidR="00E0008E" w:rsidRPr="00C237F2" w:rsidRDefault="00E0008E" w:rsidP="000F6D27">
      <w:pPr>
        <w:shd w:val="clear" w:color="auto" w:fill="FFFFFF"/>
        <w:ind w:right="464"/>
        <w:jc w:val="left"/>
        <w:rPr>
          <w:rFonts w:ascii="Times New Roman" w:hAnsi="Times New Roman"/>
          <w:i/>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sidR="000F6D27">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E0008E" w:rsidRPr="00C237F2" w:rsidRDefault="00E0008E" w:rsidP="000F6D27">
      <w:pPr>
        <w:shd w:val="clear" w:color="auto" w:fill="FFFFFF"/>
        <w:ind w:right="464"/>
        <w:rPr>
          <w:rFonts w:ascii="Times New Roman" w:hAnsi="Times New Roman"/>
          <w:b/>
          <w:bCs/>
          <w:color w:val="000000"/>
          <w:sz w:val="24"/>
          <w:szCs w:val="24"/>
        </w:rPr>
      </w:pPr>
    </w:p>
    <w:p w:rsidR="00E0008E" w:rsidRPr="00C237F2" w:rsidRDefault="00E0008E" w:rsidP="000F6D27">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FC212D" w:rsidRDefault="00FC212D"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sectPr w:rsidR="00C45B3A" w:rsidSect="001717A7">
          <w:footerReference w:type="even" r:id="rId12"/>
          <w:footerReference w:type="default" r:id="rId13"/>
          <w:pgSz w:w="11906" w:h="16838"/>
          <w:pgMar w:top="851" w:right="849" w:bottom="249" w:left="1418" w:header="709" w:footer="709" w:gutter="0"/>
          <w:cols w:space="708"/>
          <w:docGrid w:linePitch="360"/>
        </w:sectPr>
      </w:pPr>
    </w:p>
    <w:p w:rsidR="0081039E" w:rsidRPr="0082533C" w:rsidRDefault="0081039E" w:rsidP="0081039E">
      <w:pPr>
        <w:jc w:val="right"/>
        <w:rPr>
          <w:rFonts w:ascii="Times New Roman" w:hAnsi="Times New Roman"/>
          <w:sz w:val="24"/>
          <w:szCs w:val="24"/>
        </w:rPr>
      </w:pPr>
      <w:r w:rsidRPr="0082533C">
        <w:rPr>
          <w:rFonts w:ascii="Times New Roman" w:hAnsi="Times New Roman"/>
          <w:sz w:val="24"/>
          <w:szCs w:val="24"/>
        </w:rPr>
        <w:lastRenderedPageBreak/>
        <w:t>Приложение 3  к котировочной заявке</w:t>
      </w:r>
    </w:p>
    <w:p w:rsidR="0081039E" w:rsidRPr="0082533C" w:rsidRDefault="0081039E" w:rsidP="0081039E">
      <w:pPr>
        <w:jc w:val="right"/>
        <w:rPr>
          <w:sz w:val="24"/>
          <w:szCs w:val="24"/>
        </w:rPr>
      </w:pPr>
      <w:r w:rsidRPr="0082533C">
        <w:rPr>
          <w:rFonts w:ascii="Times New Roman" w:hAnsi="Times New Roman"/>
          <w:sz w:val="24"/>
          <w:szCs w:val="24"/>
        </w:rPr>
        <w:t>от                  2012г. №______________</w:t>
      </w:r>
    </w:p>
    <w:p w:rsidR="0081039E" w:rsidRPr="0082533C" w:rsidRDefault="0081039E" w:rsidP="0082533C">
      <w:pPr>
        <w:jc w:val="center"/>
        <w:rPr>
          <w:rFonts w:ascii="Times New Roman" w:hAnsi="Times New Roman"/>
          <w:sz w:val="24"/>
          <w:szCs w:val="24"/>
        </w:rPr>
      </w:pPr>
      <w:r w:rsidRPr="0082533C">
        <w:rPr>
          <w:rFonts w:ascii="Times New Roman" w:hAnsi="Times New Roman"/>
          <w:sz w:val="24"/>
          <w:szCs w:val="24"/>
        </w:rPr>
        <w:t>Форма справки о цепочке собственников, включая бенефициаров (в том числе, конечных)</w:t>
      </w:r>
    </w:p>
    <w:tbl>
      <w:tblPr>
        <w:tblpPr w:leftFromText="180" w:rightFromText="180" w:vertAnchor="text" w:tblpY="129"/>
        <w:tblW w:w="15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1400"/>
        <w:gridCol w:w="1400"/>
        <w:gridCol w:w="560"/>
        <w:gridCol w:w="2240"/>
        <w:gridCol w:w="700"/>
        <w:gridCol w:w="1680"/>
        <w:gridCol w:w="280"/>
        <w:gridCol w:w="2380"/>
        <w:gridCol w:w="280"/>
        <w:gridCol w:w="1680"/>
        <w:gridCol w:w="2100"/>
      </w:tblGrid>
      <w:tr w:rsidR="007B1C5A" w:rsidRPr="0082533C" w:rsidTr="00E63568">
        <w:tc>
          <w:tcPr>
            <w:tcW w:w="15260" w:type="dxa"/>
            <w:gridSpan w:val="12"/>
            <w:tcBorders>
              <w:top w:val="single" w:sz="12" w:space="0" w:color="auto"/>
            </w:tcBorders>
          </w:tcPr>
          <w:p w:rsidR="007B1C5A" w:rsidRPr="0082533C" w:rsidRDefault="007B1C5A" w:rsidP="0082533C">
            <w:pPr>
              <w:ind w:firstLine="0"/>
              <w:rPr>
                <w:rFonts w:ascii="Times New Roman" w:hAnsi="Times New Roman"/>
                <w:sz w:val="24"/>
                <w:szCs w:val="24"/>
              </w:rPr>
            </w:pPr>
            <w:r w:rsidRPr="0082533C">
              <w:rPr>
                <w:rFonts w:ascii="Times New Roman" w:hAnsi="Times New Roman"/>
                <w:sz w:val="24"/>
                <w:szCs w:val="24"/>
              </w:rPr>
              <w:t>1. Наименование участника, вид деятельности</w:t>
            </w:r>
          </w:p>
        </w:tc>
      </w:tr>
      <w:tr w:rsidR="007B1C5A" w:rsidRPr="0082533C" w:rsidTr="00E63568">
        <w:trPr>
          <w:trHeight w:val="1000"/>
        </w:trPr>
        <w:tc>
          <w:tcPr>
            <w:tcW w:w="1960" w:type="dxa"/>
            <w:gridSpan w:val="2"/>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i/>
                <w:sz w:val="24"/>
                <w:szCs w:val="24"/>
              </w:rPr>
            </w:pPr>
            <w:r w:rsidRPr="0082533C">
              <w:rPr>
                <w:rFonts w:ascii="Times New Roman" w:hAnsi="Times New Roman"/>
                <w:b/>
                <w:sz w:val="24"/>
                <w:szCs w:val="24"/>
              </w:rPr>
              <w:t>ИНН</w:t>
            </w:r>
          </w:p>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i/>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ОГРН</w:t>
            </w:r>
          </w:p>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i/>
                <w:sz w:val="24"/>
                <w:szCs w:val="24"/>
              </w:rPr>
            </w:pPr>
          </w:p>
        </w:tc>
        <w:tc>
          <w:tcPr>
            <w:tcW w:w="2940" w:type="dxa"/>
            <w:gridSpan w:val="2"/>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Наименование</w:t>
            </w: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краткое</w:t>
            </w:r>
          </w:p>
        </w:tc>
        <w:tc>
          <w:tcPr>
            <w:tcW w:w="1680" w:type="dxa"/>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 xml:space="preserve">Код </w:t>
            </w: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ОКВЭД</w:t>
            </w:r>
          </w:p>
        </w:tc>
        <w:tc>
          <w:tcPr>
            <w:tcW w:w="2940" w:type="dxa"/>
            <w:gridSpan w:val="3"/>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Фамилия, Имя, Отчество руководителя</w:t>
            </w:r>
          </w:p>
        </w:tc>
        <w:tc>
          <w:tcPr>
            <w:tcW w:w="3780" w:type="dxa"/>
            <w:gridSpan w:val="2"/>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Серия и номер документа, удостоверяющего личность руководителя</w:t>
            </w:r>
          </w:p>
        </w:tc>
      </w:tr>
      <w:tr w:rsidR="007B1C5A" w:rsidRPr="0082533C" w:rsidTr="00E63568">
        <w:tc>
          <w:tcPr>
            <w:tcW w:w="1960" w:type="dxa"/>
            <w:gridSpan w:val="2"/>
            <w:tcBorders>
              <w:bottom w:val="single" w:sz="12" w:space="0" w:color="auto"/>
            </w:tcBorders>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tcBorders>
              <w:bottom w:val="single" w:sz="12" w:space="0" w:color="auto"/>
            </w:tcBorders>
            <w:shd w:val="clear" w:color="auto" w:fill="auto"/>
          </w:tcPr>
          <w:p w:rsidR="007B1C5A" w:rsidRPr="0082533C" w:rsidRDefault="007B1C5A" w:rsidP="007B1C5A">
            <w:pPr>
              <w:ind w:firstLine="0"/>
              <w:jc w:val="center"/>
              <w:rPr>
                <w:rFonts w:ascii="Times New Roman" w:hAnsi="Times New Roman"/>
                <w:sz w:val="24"/>
                <w:szCs w:val="24"/>
              </w:rPr>
            </w:pPr>
          </w:p>
        </w:tc>
        <w:tc>
          <w:tcPr>
            <w:tcW w:w="2940" w:type="dxa"/>
            <w:gridSpan w:val="2"/>
            <w:tcBorders>
              <w:bottom w:val="single" w:sz="12" w:space="0" w:color="auto"/>
            </w:tcBorders>
          </w:tcPr>
          <w:p w:rsidR="007B1C5A" w:rsidRPr="0082533C" w:rsidRDefault="007B1C5A" w:rsidP="007B1C5A">
            <w:pPr>
              <w:ind w:firstLine="0"/>
              <w:rPr>
                <w:rFonts w:ascii="Times New Roman" w:hAnsi="Times New Roman"/>
                <w:sz w:val="24"/>
                <w:szCs w:val="24"/>
              </w:rPr>
            </w:pPr>
          </w:p>
        </w:tc>
        <w:tc>
          <w:tcPr>
            <w:tcW w:w="1680" w:type="dxa"/>
            <w:tcBorders>
              <w:bottom w:val="single" w:sz="12" w:space="0" w:color="auto"/>
            </w:tcBorders>
          </w:tcPr>
          <w:p w:rsidR="007B1C5A" w:rsidRPr="0082533C" w:rsidRDefault="007B1C5A" w:rsidP="007B1C5A">
            <w:pPr>
              <w:ind w:firstLine="0"/>
              <w:jc w:val="center"/>
              <w:rPr>
                <w:rFonts w:ascii="Times New Roman" w:hAnsi="Times New Roman"/>
                <w:sz w:val="24"/>
                <w:szCs w:val="24"/>
              </w:rPr>
            </w:pPr>
          </w:p>
        </w:tc>
        <w:tc>
          <w:tcPr>
            <w:tcW w:w="2940" w:type="dxa"/>
            <w:gridSpan w:val="3"/>
            <w:tcBorders>
              <w:bottom w:val="single" w:sz="12" w:space="0" w:color="auto"/>
            </w:tcBorders>
          </w:tcPr>
          <w:p w:rsidR="007B1C5A" w:rsidRPr="0082533C" w:rsidRDefault="007B1C5A" w:rsidP="007B1C5A">
            <w:pPr>
              <w:ind w:firstLine="0"/>
              <w:jc w:val="center"/>
              <w:rPr>
                <w:rFonts w:ascii="Times New Roman" w:hAnsi="Times New Roman"/>
                <w:sz w:val="24"/>
                <w:szCs w:val="24"/>
              </w:rPr>
            </w:pPr>
          </w:p>
        </w:tc>
        <w:tc>
          <w:tcPr>
            <w:tcW w:w="3780" w:type="dxa"/>
            <w:gridSpan w:val="2"/>
            <w:tcBorders>
              <w:bottom w:val="single" w:sz="12" w:space="0" w:color="auto"/>
            </w:tcBorders>
          </w:tcPr>
          <w:p w:rsidR="007B1C5A" w:rsidRPr="0082533C" w:rsidRDefault="007B1C5A" w:rsidP="007B1C5A">
            <w:pPr>
              <w:ind w:firstLine="0"/>
              <w:jc w:val="center"/>
              <w:rPr>
                <w:rFonts w:ascii="Times New Roman" w:hAnsi="Times New Roman"/>
                <w:sz w:val="24"/>
                <w:szCs w:val="24"/>
              </w:rPr>
            </w:pPr>
          </w:p>
        </w:tc>
      </w:tr>
      <w:tr w:rsidR="007B1C5A" w:rsidRPr="0082533C" w:rsidTr="00E63568">
        <w:tc>
          <w:tcPr>
            <w:tcW w:w="15260" w:type="dxa"/>
            <w:gridSpan w:val="12"/>
            <w:tcBorders>
              <w:top w:val="single" w:sz="12" w:space="0" w:color="auto"/>
              <w:bottom w:val="single" w:sz="4" w:space="0" w:color="auto"/>
            </w:tcBorders>
            <w:shd w:val="clear" w:color="auto" w:fill="auto"/>
          </w:tcPr>
          <w:p w:rsidR="007B1C5A" w:rsidRPr="0082533C" w:rsidRDefault="007B1C5A" w:rsidP="007B1C5A">
            <w:pPr>
              <w:ind w:firstLine="0"/>
              <w:rPr>
                <w:rFonts w:ascii="Times New Roman" w:hAnsi="Times New Roman"/>
                <w:b/>
                <w:sz w:val="24"/>
                <w:szCs w:val="24"/>
              </w:rPr>
            </w:pPr>
            <w:r w:rsidRPr="0082533C">
              <w:rPr>
                <w:rFonts w:ascii="Times New Roman" w:hAnsi="Times New Roman"/>
                <w:sz w:val="24"/>
                <w:szCs w:val="24"/>
              </w:rPr>
              <w:t>2.</w:t>
            </w:r>
            <w:r w:rsidR="0082533C">
              <w:rPr>
                <w:rFonts w:ascii="Times New Roman" w:hAnsi="Times New Roman"/>
                <w:sz w:val="24"/>
                <w:szCs w:val="24"/>
              </w:rPr>
              <w:t xml:space="preserve">  </w:t>
            </w:r>
            <w:r w:rsidRPr="0082533C">
              <w:rPr>
                <w:rFonts w:ascii="Times New Roman" w:hAnsi="Times New Roman"/>
                <w:sz w:val="24"/>
                <w:szCs w:val="24"/>
              </w:rPr>
              <w:t>Информация о цепочке собственников контрагента, включая бенефициаров (в том числе, конечных)</w:t>
            </w:r>
          </w:p>
        </w:tc>
      </w:tr>
      <w:tr w:rsidR="007B1C5A" w:rsidRPr="0082533C" w:rsidTr="00E63568">
        <w:trPr>
          <w:trHeight w:val="323"/>
        </w:trPr>
        <w:tc>
          <w:tcPr>
            <w:tcW w:w="560" w:type="dxa"/>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w:t>
            </w:r>
          </w:p>
        </w:tc>
        <w:tc>
          <w:tcPr>
            <w:tcW w:w="1400" w:type="dxa"/>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ИНН</w:t>
            </w:r>
          </w:p>
        </w:tc>
        <w:tc>
          <w:tcPr>
            <w:tcW w:w="1400" w:type="dxa"/>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ОГРН</w:t>
            </w:r>
          </w:p>
        </w:tc>
        <w:tc>
          <w:tcPr>
            <w:tcW w:w="2800" w:type="dxa"/>
            <w:gridSpan w:val="2"/>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Наименование/ФИО</w:t>
            </w:r>
          </w:p>
        </w:tc>
        <w:tc>
          <w:tcPr>
            <w:tcW w:w="2660" w:type="dxa"/>
            <w:gridSpan w:val="3"/>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Адрес регистрации</w:t>
            </w:r>
          </w:p>
        </w:tc>
        <w:tc>
          <w:tcPr>
            <w:tcW w:w="2380" w:type="dxa"/>
            <w:shd w:val="clear" w:color="auto" w:fill="auto"/>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Серия и номер документа, удостоверяющего личность (для физического лица)</w:t>
            </w:r>
          </w:p>
        </w:tc>
        <w:tc>
          <w:tcPr>
            <w:tcW w:w="1960" w:type="dxa"/>
            <w:gridSpan w:val="2"/>
            <w:shd w:val="clear" w:color="auto" w:fill="auto"/>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Руководитель / участник / акционер / бенефициар</w:t>
            </w:r>
          </w:p>
        </w:tc>
        <w:tc>
          <w:tcPr>
            <w:tcW w:w="2100" w:type="dxa"/>
            <w:shd w:val="clear" w:color="auto" w:fill="auto"/>
          </w:tcPr>
          <w:p w:rsidR="007B1C5A" w:rsidRPr="0082533C" w:rsidRDefault="007B1C5A" w:rsidP="007B1C5A">
            <w:pPr>
              <w:ind w:right="-108" w:firstLine="0"/>
              <w:jc w:val="center"/>
              <w:rPr>
                <w:rFonts w:ascii="Times New Roman" w:hAnsi="Times New Roman"/>
                <w:b/>
                <w:sz w:val="24"/>
                <w:szCs w:val="24"/>
              </w:rPr>
            </w:pPr>
            <w:r w:rsidRPr="0082533C">
              <w:rPr>
                <w:rFonts w:ascii="Times New Roman" w:hAnsi="Times New Roman"/>
                <w:b/>
                <w:sz w:val="24"/>
                <w:szCs w:val="24"/>
              </w:rPr>
              <w:t>Информация о подтверждающих документах (наименование, реквизиты и т.д.)</w:t>
            </w: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140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140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800" w:type="dxa"/>
            <w:gridSpan w:val="2"/>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660" w:type="dxa"/>
            <w:gridSpan w:val="3"/>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38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1960" w:type="dxa"/>
            <w:gridSpan w:val="2"/>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10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r>
    </w:tbl>
    <w:p w:rsidR="00C45B3A" w:rsidRDefault="00C45B3A" w:rsidP="007B1C5A">
      <w:pPr>
        <w:ind w:right="34"/>
        <w:rPr>
          <w:rFonts w:ascii="Times New Roman" w:hAnsi="Times New Roman"/>
          <w:noProof/>
          <w:sz w:val="24"/>
          <w:szCs w:val="24"/>
        </w:rPr>
      </w:pPr>
    </w:p>
    <w:p w:rsidR="000300DB" w:rsidRPr="0082533C" w:rsidRDefault="000300DB" w:rsidP="007B1C5A">
      <w:pPr>
        <w:ind w:right="34"/>
        <w:rPr>
          <w:rFonts w:ascii="Times New Roman" w:hAnsi="Times New Roman"/>
          <w:noProof/>
          <w:sz w:val="24"/>
          <w:szCs w:val="24"/>
        </w:rPr>
      </w:pPr>
    </w:p>
    <w:p w:rsidR="000300DB" w:rsidRDefault="000300DB" w:rsidP="000300DB">
      <w:pPr>
        <w:shd w:val="clear" w:color="auto" w:fill="FFFFFF"/>
        <w:ind w:right="464"/>
        <w:jc w:val="left"/>
        <w:rPr>
          <w:rFonts w:ascii="Times New Roman" w:hAnsi="Times New Roman"/>
          <w:b/>
          <w:bCs/>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p>
    <w:p w:rsidR="000300DB" w:rsidRPr="00C237F2" w:rsidRDefault="000300DB" w:rsidP="000300DB">
      <w:pPr>
        <w:shd w:val="clear" w:color="auto" w:fill="FFFFFF"/>
        <w:ind w:right="464"/>
        <w:jc w:val="left"/>
        <w:rPr>
          <w:rFonts w:ascii="Times New Roman" w:hAnsi="Times New Roman"/>
          <w:i/>
          <w:color w:val="000000"/>
          <w:spacing w:val="2"/>
          <w:sz w:val="24"/>
          <w:szCs w:val="24"/>
        </w:rPr>
      </w:pP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0300DB" w:rsidRPr="00C237F2" w:rsidRDefault="000300DB" w:rsidP="000300DB">
      <w:pPr>
        <w:shd w:val="clear" w:color="auto" w:fill="FFFFFF"/>
        <w:ind w:right="464"/>
        <w:rPr>
          <w:rFonts w:ascii="Times New Roman" w:hAnsi="Times New Roman"/>
          <w:b/>
          <w:bCs/>
          <w:color w:val="000000"/>
          <w:sz w:val="24"/>
          <w:szCs w:val="24"/>
        </w:rPr>
      </w:pPr>
    </w:p>
    <w:p w:rsidR="000300DB" w:rsidRPr="00C237F2" w:rsidRDefault="000300DB" w:rsidP="000300DB">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82533C" w:rsidRDefault="0082533C" w:rsidP="000300DB">
      <w:pPr>
        <w:ind w:right="34"/>
        <w:rPr>
          <w:rFonts w:ascii="Times New Roman" w:hAnsi="Times New Roman"/>
          <w:noProof/>
          <w:sz w:val="24"/>
          <w:szCs w:val="24"/>
        </w:rPr>
      </w:pPr>
    </w:p>
    <w:sectPr w:rsidR="0082533C" w:rsidSect="007B1C5A">
      <w:pgSz w:w="16838" w:h="11906" w:orient="landscape"/>
      <w:pgMar w:top="1418" w:right="1387" w:bottom="851" w:left="24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4A7" w:rsidRDefault="00F344A7">
      <w:r>
        <w:separator/>
      </w:r>
    </w:p>
  </w:endnote>
  <w:endnote w:type="continuationSeparator" w:id="0">
    <w:p w:rsidR="00F344A7" w:rsidRDefault="00F34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Arial,Bold">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1F" w:rsidRDefault="00411C4A" w:rsidP="00EC5329">
    <w:pPr>
      <w:pStyle w:val="af0"/>
      <w:framePr w:wrap="around" w:vAnchor="text" w:hAnchor="margin" w:xAlign="right" w:y="1"/>
      <w:rPr>
        <w:rStyle w:val="afb"/>
      </w:rPr>
    </w:pPr>
    <w:r>
      <w:rPr>
        <w:rStyle w:val="afb"/>
      </w:rPr>
      <w:fldChar w:fldCharType="begin"/>
    </w:r>
    <w:r w:rsidR="007C091F">
      <w:rPr>
        <w:rStyle w:val="afb"/>
      </w:rPr>
      <w:instrText xml:space="preserve">PAGE  </w:instrText>
    </w:r>
    <w:r>
      <w:rPr>
        <w:rStyle w:val="afb"/>
      </w:rPr>
      <w:fldChar w:fldCharType="end"/>
    </w:r>
  </w:p>
  <w:p w:rsidR="007C091F" w:rsidRDefault="007C091F" w:rsidP="00B94FF9">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1F" w:rsidRDefault="007C091F" w:rsidP="00B94FF9">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4A7" w:rsidRDefault="00F344A7">
      <w:r>
        <w:separator/>
      </w:r>
    </w:p>
  </w:footnote>
  <w:footnote w:type="continuationSeparator" w:id="0">
    <w:p w:rsidR="00F344A7" w:rsidRDefault="00F344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3">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4">
    <w:nsid w:val="0A69050C"/>
    <w:multiLevelType w:val="multilevel"/>
    <w:tmpl w:val="B53099F4"/>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EF04873"/>
    <w:multiLevelType w:val="multilevel"/>
    <w:tmpl w:val="0419001F"/>
    <w:numStyleLink w:val="111111"/>
  </w:abstractNum>
  <w:abstractNum w:abstractNumId="6">
    <w:nsid w:val="160147C6"/>
    <w:multiLevelType w:val="hybridMultilevel"/>
    <w:tmpl w:val="87264EE6"/>
    <w:lvl w:ilvl="0" w:tplc="B78852A2">
      <w:start w:val="12"/>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8">
    <w:nsid w:val="1B3156DD"/>
    <w:multiLevelType w:val="multilevel"/>
    <w:tmpl w:val="0419001F"/>
    <w:lvl w:ilvl="0">
      <w:start w:val="1"/>
      <w:numFmt w:val="decimal"/>
      <w:lvlText w:val="%1."/>
      <w:lvlJc w:val="left"/>
      <w:pPr>
        <w:tabs>
          <w:tab w:val="num" w:pos="360"/>
        </w:tabs>
        <w:ind w:left="360" w:hanging="360"/>
      </w:pPr>
      <w:rPr>
        <w:rFonts w:hint="default"/>
        <w:b/>
        <w:i w:val="0"/>
        <w:color w:val="auto"/>
      </w:rPr>
    </w:lvl>
    <w:lvl w:ilvl="1">
      <w:start w:val="1"/>
      <w:numFmt w:val="decimal"/>
      <w:lvlText w:val="%1.%2."/>
      <w:lvlJc w:val="left"/>
      <w:pPr>
        <w:tabs>
          <w:tab w:val="num" w:pos="792"/>
        </w:tabs>
        <w:ind w:left="792" w:hanging="432"/>
      </w:pPr>
      <w:rPr>
        <w:rFonts w:hint="default"/>
        <w:b/>
        <w:i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1E47313A"/>
    <w:multiLevelType w:val="hybridMultilevel"/>
    <w:tmpl w:val="87566F38"/>
    <w:lvl w:ilvl="0" w:tplc="ED1A9D3C">
      <w:start w:val="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1F274453"/>
    <w:multiLevelType w:val="multilevel"/>
    <w:tmpl w:val="29A2A68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6."/>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2">
    <w:nsid w:val="20995768"/>
    <w:multiLevelType w:val="multilevel"/>
    <w:tmpl w:val="E38AB84A"/>
    <w:lvl w:ilvl="0">
      <w:start w:val="10"/>
      <w:numFmt w:val="decimal"/>
      <w:lvlText w:val="%1"/>
      <w:lvlJc w:val="left"/>
      <w:pPr>
        <w:ind w:left="420" w:hanging="420"/>
      </w:pPr>
      <w:rPr>
        <w:rFonts w:hint="default"/>
      </w:rPr>
    </w:lvl>
    <w:lvl w:ilvl="1">
      <w:start w:val="3"/>
      <w:numFmt w:val="decimal"/>
      <w:lvlText w:val="%1.%2"/>
      <w:lvlJc w:val="left"/>
      <w:pPr>
        <w:ind w:left="846"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212949AA"/>
    <w:multiLevelType w:val="hybridMultilevel"/>
    <w:tmpl w:val="EFD2F8C0"/>
    <w:lvl w:ilvl="0" w:tplc="AA527942">
      <w:start w:val="1"/>
      <w:numFmt w:val="decimal"/>
      <w:lvlText w:val="%1"/>
      <w:lvlJc w:val="left"/>
      <w:pPr>
        <w:tabs>
          <w:tab w:val="num" w:pos="281"/>
        </w:tabs>
        <w:ind w:left="281" w:firstLine="3"/>
      </w:pPr>
      <w:rPr>
        <w:rFonts w:ascii="Times New Roman" w:eastAsia="Times New Roman" w:hAnsi="Times New Roman" w:cs="Times New Roman"/>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1B72BDC"/>
    <w:multiLevelType w:val="hybridMultilevel"/>
    <w:tmpl w:val="CC429D2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6">
    <w:nsid w:val="2AF368D6"/>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316C4281"/>
    <w:multiLevelType w:val="multilevel"/>
    <w:tmpl w:val="2C68D7D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382C2E82"/>
    <w:multiLevelType w:val="multilevel"/>
    <w:tmpl w:val="FF70212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4."/>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0">
    <w:nsid w:val="411A48CA"/>
    <w:multiLevelType w:val="hybridMultilevel"/>
    <w:tmpl w:val="612C55DE"/>
    <w:lvl w:ilvl="0" w:tplc="0419000F">
      <w:start w:val="1"/>
      <w:numFmt w:val="decimal"/>
      <w:lvlText w:val="%1."/>
      <w:lvlJc w:val="left"/>
      <w:pPr>
        <w:tabs>
          <w:tab w:val="num" w:pos="780"/>
        </w:tabs>
        <w:ind w:left="780"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nsid w:val="45FD3802"/>
    <w:multiLevelType w:val="multilevel"/>
    <w:tmpl w:val="EBE0A520"/>
    <w:lvl w:ilvl="0">
      <w:start w:val="10"/>
      <w:numFmt w:val="decimal"/>
      <w:lvlText w:val="%1"/>
      <w:lvlJc w:val="left"/>
      <w:pPr>
        <w:ind w:left="420" w:hanging="420"/>
      </w:pPr>
      <w:rPr>
        <w:rFonts w:hint="default"/>
      </w:rPr>
    </w:lvl>
    <w:lvl w:ilvl="1">
      <w:start w:val="5"/>
      <w:numFmt w:val="decimal"/>
      <w:lvlText w:val="%1.%2"/>
      <w:lvlJc w:val="left"/>
      <w:pPr>
        <w:ind w:left="707" w:hanging="420"/>
      </w:pPr>
      <w:rPr>
        <w:rFonts w:hint="default"/>
      </w:rPr>
    </w:lvl>
    <w:lvl w:ilvl="2">
      <w:start w:val="1"/>
      <w:numFmt w:val="decimal"/>
      <w:lvlText w:val="%1.%2.%3"/>
      <w:lvlJc w:val="left"/>
      <w:pPr>
        <w:ind w:left="1294"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4096" w:hanging="1800"/>
      </w:pPr>
      <w:rPr>
        <w:rFonts w:hint="default"/>
      </w:r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BE66F45"/>
    <w:multiLevelType w:val="hybridMultilevel"/>
    <w:tmpl w:val="8DEAD742"/>
    <w:lvl w:ilvl="0" w:tplc="CD4C7F0C">
      <w:start w:val="5"/>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9B835A8"/>
    <w:multiLevelType w:val="hybridMultilevel"/>
    <w:tmpl w:val="8F16BC98"/>
    <w:lvl w:ilvl="0" w:tplc="82E4F5F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5">
    <w:nsid w:val="59F606D3"/>
    <w:multiLevelType w:val="multilevel"/>
    <w:tmpl w:val="5DDAEF86"/>
    <w:lvl w:ilvl="0">
      <w:start w:val="1"/>
      <w:numFmt w:val="decimal"/>
      <w:lvlText w:val="%1."/>
      <w:lvlJc w:val="left"/>
      <w:pPr>
        <w:tabs>
          <w:tab w:val="num" w:pos="357"/>
        </w:tabs>
        <w:ind w:left="357" w:firstLine="3"/>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B35D700"/>
    <w:multiLevelType w:val="hybridMultilevel"/>
    <w:tmpl w:val="D8656D4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28">
    <w:nsid w:val="61D60E95"/>
    <w:multiLevelType w:val="multilevel"/>
    <w:tmpl w:val="4380DA8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3."/>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9">
    <w:nsid w:val="61F82F65"/>
    <w:multiLevelType w:val="hybridMultilevel"/>
    <w:tmpl w:val="02F4BF6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4CB140F"/>
    <w:multiLevelType w:val="singleLevel"/>
    <w:tmpl w:val="0419000F"/>
    <w:lvl w:ilvl="0">
      <w:start w:val="1"/>
      <w:numFmt w:val="decimal"/>
      <w:lvlText w:val="%1."/>
      <w:lvlJc w:val="left"/>
      <w:pPr>
        <w:tabs>
          <w:tab w:val="num" w:pos="360"/>
        </w:tabs>
        <w:ind w:left="360" w:hanging="360"/>
      </w:pPr>
    </w:lvl>
  </w:abstractNum>
  <w:abstractNum w:abstractNumId="31">
    <w:nsid w:val="659F6444"/>
    <w:multiLevelType w:val="multilevel"/>
    <w:tmpl w:val="6818BA9C"/>
    <w:lvl w:ilvl="0">
      <w:start w:val="1"/>
      <w:numFmt w:val="decimal"/>
      <w:lvlText w:val="%1."/>
      <w:lvlJc w:val="left"/>
      <w:pPr>
        <w:tabs>
          <w:tab w:val="num" w:pos="1077"/>
        </w:tabs>
        <w:ind w:left="1077" w:firstLine="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9D72110"/>
    <w:multiLevelType w:val="multilevel"/>
    <w:tmpl w:val="835CEF62"/>
    <w:lvl w:ilvl="0">
      <w:start w:val="2"/>
      <w:numFmt w:val="decimal"/>
      <w:lvlText w:val="%1."/>
      <w:lvlJc w:val="left"/>
      <w:pPr>
        <w:tabs>
          <w:tab w:val="num" w:pos="420"/>
        </w:tabs>
        <w:ind w:left="420" w:hanging="4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nsid w:val="6E1A29C1"/>
    <w:multiLevelType w:val="hybridMultilevel"/>
    <w:tmpl w:val="9E965FDA"/>
    <w:lvl w:ilvl="0" w:tplc="8A22C51C">
      <w:start w:val="1"/>
      <w:numFmt w:val="decimal"/>
      <w:lvlText w:val="%1"/>
      <w:lvlJc w:val="left"/>
      <w:pPr>
        <w:ind w:left="1069" w:hanging="360"/>
      </w:pPr>
      <w:rPr>
        <w:rFonts w:ascii="Times New Roman" w:eastAsia="Calibri" w:hAnsi="Times New Roman"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4">
    <w:nsid w:val="77FB37BE"/>
    <w:multiLevelType w:val="multilevel"/>
    <w:tmpl w:val="BA2EE5C8"/>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5."/>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5">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1590"/>
        </w:tabs>
        <w:ind w:left="159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8D83A66"/>
    <w:multiLevelType w:val="multilevel"/>
    <w:tmpl w:val="B7886CB2"/>
    <w:lvl w:ilvl="0">
      <w:start w:val="7"/>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nsid w:val="7BC62E5C"/>
    <w:multiLevelType w:val="multilevel"/>
    <w:tmpl w:val="8EA02838"/>
    <w:lvl w:ilvl="0">
      <w:start w:val="1"/>
      <w:numFmt w:val="decimal"/>
      <w:lvlText w:val="%1"/>
      <w:lvlJc w:val="left"/>
      <w:pPr>
        <w:tabs>
          <w:tab w:val="num" w:pos="357"/>
        </w:tabs>
        <w:ind w:left="357" w:firstLine="3"/>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7E085957"/>
    <w:multiLevelType w:val="multilevel"/>
    <w:tmpl w:val="43C6931C"/>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5"/>
  </w:num>
  <w:num w:numId="2">
    <w:abstractNumId w:val="4"/>
  </w:num>
  <w:num w:numId="3">
    <w:abstractNumId w:val="20"/>
  </w:num>
  <w:num w:numId="4">
    <w:abstractNumId w:val="24"/>
  </w:num>
  <w:num w:numId="5">
    <w:abstractNumId w:val="23"/>
  </w:num>
  <w:num w:numId="6">
    <w:abstractNumId w:val="27"/>
  </w:num>
  <w:num w:numId="7">
    <w:abstractNumId w:val="3"/>
  </w:num>
  <w:num w:numId="8">
    <w:abstractNumId w:val="15"/>
  </w:num>
  <w:num w:numId="9">
    <w:abstractNumId w:val="28"/>
  </w:num>
  <w:num w:numId="10">
    <w:abstractNumId w:val="19"/>
  </w:num>
  <w:num w:numId="11">
    <w:abstractNumId w:val="34"/>
  </w:num>
  <w:num w:numId="12">
    <w:abstractNumId w:val="10"/>
  </w:num>
  <w:num w:numId="13">
    <w:abstractNumId w:val="11"/>
  </w:num>
  <w:num w:numId="14">
    <w:abstractNumId w:val="22"/>
  </w:num>
  <w:num w:numId="15">
    <w:abstractNumId w:val="6"/>
  </w:num>
  <w:num w:numId="16">
    <w:abstractNumId w:val="26"/>
  </w:num>
  <w:num w:numId="17">
    <w:abstractNumId w:val="0"/>
  </w:num>
  <w:num w:numId="18">
    <w:abstractNumId w:val="1"/>
  </w:num>
  <w:num w:numId="19">
    <w:abstractNumId w:val="2"/>
  </w:num>
  <w:num w:numId="20">
    <w:abstractNumId w:val="29"/>
  </w:num>
  <w:num w:numId="21">
    <w:abstractNumId w:val="13"/>
  </w:num>
  <w:num w:numId="22">
    <w:abstractNumId w:val="31"/>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25"/>
  </w:num>
  <w:num w:numId="26">
    <w:abstractNumId w:val="30"/>
  </w:num>
  <w:num w:numId="27">
    <w:abstractNumId w:val="33"/>
  </w:num>
  <w:num w:numId="28">
    <w:abstractNumId w:val="18"/>
  </w:num>
  <w:num w:numId="29">
    <w:abstractNumId w:val="36"/>
  </w:num>
  <w:num w:numId="30">
    <w:abstractNumId w:val="5"/>
    <w:lvlOverride w:ilvl="0">
      <w:lvl w:ilvl="0">
        <w:start w:val="1"/>
        <w:numFmt w:val="decimal"/>
        <w:lvlText w:val="%1."/>
        <w:lvlJc w:val="left"/>
        <w:pPr>
          <w:tabs>
            <w:tab w:val="num" w:pos="360"/>
          </w:tabs>
          <w:ind w:left="360" w:hanging="360"/>
        </w:pPr>
      </w:lvl>
    </w:lvlOverride>
  </w:num>
  <w:num w:numId="31">
    <w:abstractNumId w:val="16"/>
  </w:num>
  <w:num w:numId="32">
    <w:abstractNumId w:val="8"/>
  </w:num>
  <w:num w:numId="33">
    <w:abstractNumId w:val="17"/>
  </w:num>
  <w:num w:numId="34">
    <w:abstractNumId w:val="12"/>
  </w:num>
  <w:num w:numId="35">
    <w:abstractNumId w:val="9"/>
  </w:num>
  <w:num w:numId="36">
    <w:abstractNumId w:val="32"/>
  </w:num>
  <w:num w:numId="37">
    <w:abstractNumId w:val="21"/>
  </w:num>
  <w:num w:numId="38">
    <w:abstractNumId w:val="38"/>
  </w:num>
  <w:num w:numId="39">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nds" w:val="0"/>
    <w:docVar w:name="ndsvid" w:val="0"/>
  </w:docVars>
  <w:rsids>
    <w:rsidRoot w:val="00012EE3"/>
    <w:rsid w:val="00000E9C"/>
    <w:rsid w:val="00002591"/>
    <w:rsid w:val="00002D7B"/>
    <w:rsid w:val="00006AA0"/>
    <w:rsid w:val="000109BD"/>
    <w:rsid w:val="00012EE3"/>
    <w:rsid w:val="0001647D"/>
    <w:rsid w:val="00017C8E"/>
    <w:rsid w:val="000258FA"/>
    <w:rsid w:val="00025BB9"/>
    <w:rsid w:val="000300DB"/>
    <w:rsid w:val="000334F6"/>
    <w:rsid w:val="00037C41"/>
    <w:rsid w:val="00037FE0"/>
    <w:rsid w:val="0004463A"/>
    <w:rsid w:val="000453BF"/>
    <w:rsid w:val="00062048"/>
    <w:rsid w:val="000640B1"/>
    <w:rsid w:val="0006583C"/>
    <w:rsid w:val="000663D6"/>
    <w:rsid w:val="00070C78"/>
    <w:rsid w:val="00071B9C"/>
    <w:rsid w:val="0007302A"/>
    <w:rsid w:val="000741BF"/>
    <w:rsid w:val="00074BA6"/>
    <w:rsid w:val="000751C7"/>
    <w:rsid w:val="000761B7"/>
    <w:rsid w:val="00084F0A"/>
    <w:rsid w:val="000855F5"/>
    <w:rsid w:val="00086119"/>
    <w:rsid w:val="00087552"/>
    <w:rsid w:val="00091F45"/>
    <w:rsid w:val="00092BA1"/>
    <w:rsid w:val="0009353C"/>
    <w:rsid w:val="00095736"/>
    <w:rsid w:val="000A2444"/>
    <w:rsid w:val="000A4EFE"/>
    <w:rsid w:val="000A71BD"/>
    <w:rsid w:val="000B282C"/>
    <w:rsid w:val="000C16A7"/>
    <w:rsid w:val="000C22B7"/>
    <w:rsid w:val="000C47E6"/>
    <w:rsid w:val="000C47FD"/>
    <w:rsid w:val="000C7672"/>
    <w:rsid w:val="000D346F"/>
    <w:rsid w:val="000D52C5"/>
    <w:rsid w:val="000E02EF"/>
    <w:rsid w:val="000E0EE0"/>
    <w:rsid w:val="000E3FD8"/>
    <w:rsid w:val="000E4784"/>
    <w:rsid w:val="000E4EE3"/>
    <w:rsid w:val="000E7E1B"/>
    <w:rsid w:val="000F3597"/>
    <w:rsid w:val="000F565F"/>
    <w:rsid w:val="000F6CC0"/>
    <w:rsid w:val="000F6D27"/>
    <w:rsid w:val="000F7AD8"/>
    <w:rsid w:val="000F7EA4"/>
    <w:rsid w:val="001006D6"/>
    <w:rsid w:val="00100C3C"/>
    <w:rsid w:val="00100E44"/>
    <w:rsid w:val="00102FC3"/>
    <w:rsid w:val="00114F22"/>
    <w:rsid w:val="00114FC2"/>
    <w:rsid w:val="00116922"/>
    <w:rsid w:val="00120EB7"/>
    <w:rsid w:val="001223EC"/>
    <w:rsid w:val="00125FB4"/>
    <w:rsid w:val="00127DAF"/>
    <w:rsid w:val="001357CF"/>
    <w:rsid w:val="0014454B"/>
    <w:rsid w:val="001448E8"/>
    <w:rsid w:val="00146700"/>
    <w:rsid w:val="001530A1"/>
    <w:rsid w:val="00154726"/>
    <w:rsid w:val="001562C1"/>
    <w:rsid w:val="00160199"/>
    <w:rsid w:val="0016425B"/>
    <w:rsid w:val="00165B7A"/>
    <w:rsid w:val="001676B5"/>
    <w:rsid w:val="001717A7"/>
    <w:rsid w:val="00172457"/>
    <w:rsid w:val="00174A7B"/>
    <w:rsid w:val="00176925"/>
    <w:rsid w:val="00181C8B"/>
    <w:rsid w:val="00183CEF"/>
    <w:rsid w:val="00185D53"/>
    <w:rsid w:val="00186C45"/>
    <w:rsid w:val="001945D4"/>
    <w:rsid w:val="001A01D0"/>
    <w:rsid w:val="001A04D8"/>
    <w:rsid w:val="001B07B3"/>
    <w:rsid w:val="001B2B9C"/>
    <w:rsid w:val="001B525E"/>
    <w:rsid w:val="001B57A7"/>
    <w:rsid w:val="001B6F90"/>
    <w:rsid w:val="001B7E83"/>
    <w:rsid w:val="001C2775"/>
    <w:rsid w:val="001D296B"/>
    <w:rsid w:val="001D7274"/>
    <w:rsid w:val="001E0D2D"/>
    <w:rsid w:val="001E1C4E"/>
    <w:rsid w:val="001E1D6F"/>
    <w:rsid w:val="001F4A94"/>
    <w:rsid w:val="00202027"/>
    <w:rsid w:val="00215586"/>
    <w:rsid w:val="0021564E"/>
    <w:rsid w:val="00217BE8"/>
    <w:rsid w:val="00223AD7"/>
    <w:rsid w:val="00224789"/>
    <w:rsid w:val="00227EF2"/>
    <w:rsid w:val="00232AEC"/>
    <w:rsid w:val="00233895"/>
    <w:rsid w:val="00234C26"/>
    <w:rsid w:val="00235365"/>
    <w:rsid w:val="002378A1"/>
    <w:rsid w:val="00244967"/>
    <w:rsid w:val="00246D57"/>
    <w:rsid w:val="002507DF"/>
    <w:rsid w:val="002538F2"/>
    <w:rsid w:val="00254D74"/>
    <w:rsid w:val="00255E13"/>
    <w:rsid w:val="002602C3"/>
    <w:rsid w:val="002610E7"/>
    <w:rsid w:val="0026359A"/>
    <w:rsid w:val="00263B83"/>
    <w:rsid w:val="00265B8A"/>
    <w:rsid w:val="00266881"/>
    <w:rsid w:val="00267C81"/>
    <w:rsid w:val="00270CE5"/>
    <w:rsid w:val="00280B80"/>
    <w:rsid w:val="00282298"/>
    <w:rsid w:val="00287A7C"/>
    <w:rsid w:val="00294833"/>
    <w:rsid w:val="0029712A"/>
    <w:rsid w:val="002B1466"/>
    <w:rsid w:val="002B279F"/>
    <w:rsid w:val="002C1D31"/>
    <w:rsid w:val="002C5015"/>
    <w:rsid w:val="002C6FBA"/>
    <w:rsid w:val="002C7C67"/>
    <w:rsid w:val="002D0AC6"/>
    <w:rsid w:val="002D49BF"/>
    <w:rsid w:val="002D60BD"/>
    <w:rsid w:val="002E002F"/>
    <w:rsid w:val="002E05D9"/>
    <w:rsid w:val="002E52D4"/>
    <w:rsid w:val="002E61D2"/>
    <w:rsid w:val="002E7ABC"/>
    <w:rsid w:val="002F0F18"/>
    <w:rsid w:val="002F35FF"/>
    <w:rsid w:val="002F6EF2"/>
    <w:rsid w:val="0030263A"/>
    <w:rsid w:val="003064F8"/>
    <w:rsid w:val="00306935"/>
    <w:rsid w:val="00306AD5"/>
    <w:rsid w:val="00310777"/>
    <w:rsid w:val="003134EF"/>
    <w:rsid w:val="00314CB3"/>
    <w:rsid w:val="003157C4"/>
    <w:rsid w:val="00317AA2"/>
    <w:rsid w:val="00320C3C"/>
    <w:rsid w:val="003274F5"/>
    <w:rsid w:val="0033030F"/>
    <w:rsid w:val="00332FDD"/>
    <w:rsid w:val="00340AE5"/>
    <w:rsid w:val="00342E7A"/>
    <w:rsid w:val="00343780"/>
    <w:rsid w:val="00344CF2"/>
    <w:rsid w:val="00354B68"/>
    <w:rsid w:val="00362716"/>
    <w:rsid w:val="00362EB3"/>
    <w:rsid w:val="003643F1"/>
    <w:rsid w:val="0036720E"/>
    <w:rsid w:val="0037200A"/>
    <w:rsid w:val="00372761"/>
    <w:rsid w:val="00380063"/>
    <w:rsid w:val="003830FA"/>
    <w:rsid w:val="00390246"/>
    <w:rsid w:val="003902C5"/>
    <w:rsid w:val="00395C03"/>
    <w:rsid w:val="00396C11"/>
    <w:rsid w:val="003A6FE7"/>
    <w:rsid w:val="003A7286"/>
    <w:rsid w:val="003B05AD"/>
    <w:rsid w:val="003B21FC"/>
    <w:rsid w:val="003B3C4E"/>
    <w:rsid w:val="003B7C7C"/>
    <w:rsid w:val="003C11A5"/>
    <w:rsid w:val="003C2AD1"/>
    <w:rsid w:val="003C4012"/>
    <w:rsid w:val="003C6200"/>
    <w:rsid w:val="003C69C5"/>
    <w:rsid w:val="003C6AAB"/>
    <w:rsid w:val="003D0C3C"/>
    <w:rsid w:val="003D3509"/>
    <w:rsid w:val="003D3837"/>
    <w:rsid w:val="003D6D48"/>
    <w:rsid w:val="003E28D2"/>
    <w:rsid w:val="003E627D"/>
    <w:rsid w:val="003F1F55"/>
    <w:rsid w:val="003F42E9"/>
    <w:rsid w:val="003F6D15"/>
    <w:rsid w:val="003F700C"/>
    <w:rsid w:val="0040351D"/>
    <w:rsid w:val="004054D6"/>
    <w:rsid w:val="00411C4A"/>
    <w:rsid w:val="004129DB"/>
    <w:rsid w:val="00415B75"/>
    <w:rsid w:val="004175EE"/>
    <w:rsid w:val="0041790A"/>
    <w:rsid w:val="00420518"/>
    <w:rsid w:val="004213A3"/>
    <w:rsid w:val="0042248F"/>
    <w:rsid w:val="004275DC"/>
    <w:rsid w:val="0042798E"/>
    <w:rsid w:val="00435594"/>
    <w:rsid w:val="00444398"/>
    <w:rsid w:val="00445CF3"/>
    <w:rsid w:val="0044636E"/>
    <w:rsid w:val="00447F06"/>
    <w:rsid w:val="00454D06"/>
    <w:rsid w:val="00460ED1"/>
    <w:rsid w:val="00462B8D"/>
    <w:rsid w:val="00463052"/>
    <w:rsid w:val="0046571D"/>
    <w:rsid w:val="00466787"/>
    <w:rsid w:val="004722C3"/>
    <w:rsid w:val="00473456"/>
    <w:rsid w:val="0047483C"/>
    <w:rsid w:val="004755BC"/>
    <w:rsid w:val="004761EE"/>
    <w:rsid w:val="00480C9E"/>
    <w:rsid w:val="00495B7F"/>
    <w:rsid w:val="004A12AF"/>
    <w:rsid w:val="004A1668"/>
    <w:rsid w:val="004B00B3"/>
    <w:rsid w:val="004B4CBD"/>
    <w:rsid w:val="004B5DD6"/>
    <w:rsid w:val="004B792A"/>
    <w:rsid w:val="004C0CF6"/>
    <w:rsid w:val="004C7944"/>
    <w:rsid w:val="004C7DE5"/>
    <w:rsid w:val="004D23F7"/>
    <w:rsid w:val="004D286F"/>
    <w:rsid w:val="004D2A35"/>
    <w:rsid w:val="004D5800"/>
    <w:rsid w:val="004D6D5F"/>
    <w:rsid w:val="004E157F"/>
    <w:rsid w:val="004E1A24"/>
    <w:rsid w:val="004E27F2"/>
    <w:rsid w:val="004F218D"/>
    <w:rsid w:val="004F2985"/>
    <w:rsid w:val="00504BDD"/>
    <w:rsid w:val="00505FB5"/>
    <w:rsid w:val="005070BA"/>
    <w:rsid w:val="00507752"/>
    <w:rsid w:val="00510BE3"/>
    <w:rsid w:val="0051216B"/>
    <w:rsid w:val="005231EC"/>
    <w:rsid w:val="00524299"/>
    <w:rsid w:val="00524B3E"/>
    <w:rsid w:val="00525124"/>
    <w:rsid w:val="00525A92"/>
    <w:rsid w:val="005309B7"/>
    <w:rsid w:val="00530F53"/>
    <w:rsid w:val="00531148"/>
    <w:rsid w:val="005312BA"/>
    <w:rsid w:val="005347EF"/>
    <w:rsid w:val="005415A0"/>
    <w:rsid w:val="0054250B"/>
    <w:rsid w:val="005460B5"/>
    <w:rsid w:val="0054758B"/>
    <w:rsid w:val="0055146B"/>
    <w:rsid w:val="00551930"/>
    <w:rsid w:val="00552694"/>
    <w:rsid w:val="005526E6"/>
    <w:rsid w:val="0055367C"/>
    <w:rsid w:val="00561CB8"/>
    <w:rsid w:val="00572369"/>
    <w:rsid w:val="00573147"/>
    <w:rsid w:val="00575B94"/>
    <w:rsid w:val="005803E8"/>
    <w:rsid w:val="005804C2"/>
    <w:rsid w:val="00583A3C"/>
    <w:rsid w:val="005843EE"/>
    <w:rsid w:val="00585ECB"/>
    <w:rsid w:val="00587DB3"/>
    <w:rsid w:val="00594028"/>
    <w:rsid w:val="00595796"/>
    <w:rsid w:val="005A10C2"/>
    <w:rsid w:val="005A2002"/>
    <w:rsid w:val="005A4121"/>
    <w:rsid w:val="005A45F7"/>
    <w:rsid w:val="005B1378"/>
    <w:rsid w:val="005B6408"/>
    <w:rsid w:val="005B6F40"/>
    <w:rsid w:val="005B738F"/>
    <w:rsid w:val="005C042D"/>
    <w:rsid w:val="005C05E7"/>
    <w:rsid w:val="005C33DA"/>
    <w:rsid w:val="005C3714"/>
    <w:rsid w:val="005C7FCB"/>
    <w:rsid w:val="005D191F"/>
    <w:rsid w:val="005D3F94"/>
    <w:rsid w:val="005D4407"/>
    <w:rsid w:val="005D7090"/>
    <w:rsid w:val="005D77CD"/>
    <w:rsid w:val="005E0247"/>
    <w:rsid w:val="005E0B75"/>
    <w:rsid w:val="005E3A48"/>
    <w:rsid w:val="005E4A55"/>
    <w:rsid w:val="005E636B"/>
    <w:rsid w:val="005F10B1"/>
    <w:rsid w:val="005F6757"/>
    <w:rsid w:val="005F699D"/>
    <w:rsid w:val="00600194"/>
    <w:rsid w:val="00601173"/>
    <w:rsid w:val="006018FF"/>
    <w:rsid w:val="006038CF"/>
    <w:rsid w:val="0060453F"/>
    <w:rsid w:val="00611435"/>
    <w:rsid w:val="00617A7F"/>
    <w:rsid w:val="00621295"/>
    <w:rsid w:val="00621431"/>
    <w:rsid w:val="006247B6"/>
    <w:rsid w:val="00624CD0"/>
    <w:rsid w:val="00632AA6"/>
    <w:rsid w:val="006338C3"/>
    <w:rsid w:val="006368F7"/>
    <w:rsid w:val="006411B7"/>
    <w:rsid w:val="006477C8"/>
    <w:rsid w:val="00653A32"/>
    <w:rsid w:val="00657F1D"/>
    <w:rsid w:val="00660EA5"/>
    <w:rsid w:val="006645D3"/>
    <w:rsid w:val="006646B1"/>
    <w:rsid w:val="0066582F"/>
    <w:rsid w:val="00667319"/>
    <w:rsid w:val="00670DF9"/>
    <w:rsid w:val="00676FD2"/>
    <w:rsid w:val="00677985"/>
    <w:rsid w:val="00691CB7"/>
    <w:rsid w:val="00694838"/>
    <w:rsid w:val="006958F6"/>
    <w:rsid w:val="00695AF8"/>
    <w:rsid w:val="0069796A"/>
    <w:rsid w:val="00697D73"/>
    <w:rsid w:val="006A318A"/>
    <w:rsid w:val="006A3B9F"/>
    <w:rsid w:val="006A4989"/>
    <w:rsid w:val="006A6179"/>
    <w:rsid w:val="006B194B"/>
    <w:rsid w:val="006B4503"/>
    <w:rsid w:val="006C0167"/>
    <w:rsid w:val="006C1CE9"/>
    <w:rsid w:val="006C3E57"/>
    <w:rsid w:val="006C6960"/>
    <w:rsid w:val="006D5A30"/>
    <w:rsid w:val="006D796F"/>
    <w:rsid w:val="006E048D"/>
    <w:rsid w:val="006E2341"/>
    <w:rsid w:val="006E67B2"/>
    <w:rsid w:val="006E7D21"/>
    <w:rsid w:val="006F1AFC"/>
    <w:rsid w:val="006F4E12"/>
    <w:rsid w:val="006F53D8"/>
    <w:rsid w:val="006F5F1D"/>
    <w:rsid w:val="00704F85"/>
    <w:rsid w:val="00710CB3"/>
    <w:rsid w:val="007130B3"/>
    <w:rsid w:val="00714030"/>
    <w:rsid w:val="0072224A"/>
    <w:rsid w:val="007229A2"/>
    <w:rsid w:val="0072453F"/>
    <w:rsid w:val="00731560"/>
    <w:rsid w:val="00732DBC"/>
    <w:rsid w:val="007447C0"/>
    <w:rsid w:val="00744FFA"/>
    <w:rsid w:val="0074548B"/>
    <w:rsid w:val="00745818"/>
    <w:rsid w:val="0074628E"/>
    <w:rsid w:val="007476BD"/>
    <w:rsid w:val="0075361C"/>
    <w:rsid w:val="00753A7E"/>
    <w:rsid w:val="00763A8E"/>
    <w:rsid w:val="007640C0"/>
    <w:rsid w:val="00764896"/>
    <w:rsid w:val="007648F5"/>
    <w:rsid w:val="00765A90"/>
    <w:rsid w:val="007710AF"/>
    <w:rsid w:val="0077575E"/>
    <w:rsid w:val="00777F39"/>
    <w:rsid w:val="007820BC"/>
    <w:rsid w:val="00782C96"/>
    <w:rsid w:val="007835EC"/>
    <w:rsid w:val="007858B3"/>
    <w:rsid w:val="00791850"/>
    <w:rsid w:val="007954E8"/>
    <w:rsid w:val="00795510"/>
    <w:rsid w:val="007975B8"/>
    <w:rsid w:val="007A5827"/>
    <w:rsid w:val="007B161F"/>
    <w:rsid w:val="007B1C5A"/>
    <w:rsid w:val="007B5105"/>
    <w:rsid w:val="007B51DE"/>
    <w:rsid w:val="007B7EB2"/>
    <w:rsid w:val="007C091F"/>
    <w:rsid w:val="007C2E7C"/>
    <w:rsid w:val="007C66A1"/>
    <w:rsid w:val="007C75A1"/>
    <w:rsid w:val="007E1558"/>
    <w:rsid w:val="007E25DF"/>
    <w:rsid w:val="007E2861"/>
    <w:rsid w:val="007E5088"/>
    <w:rsid w:val="007E6004"/>
    <w:rsid w:val="00803425"/>
    <w:rsid w:val="00805011"/>
    <w:rsid w:val="0081039E"/>
    <w:rsid w:val="0081483B"/>
    <w:rsid w:val="00817CAA"/>
    <w:rsid w:val="00820850"/>
    <w:rsid w:val="00822DD5"/>
    <w:rsid w:val="00823CB7"/>
    <w:rsid w:val="0082533C"/>
    <w:rsid w:val="00826476"/>
    <w:rsid w:val="00831E32"/>
    <w:rsid w:val="00834B12"/>
    <w:rsid w:val="0083569E"/>
    <w:rsid w:val="00844F72"/>
    <w:rsid w:val="0085455C"/>
    <w:rsid w:val="00855F33"/>
    <w:rsid w:val="00856039"/>
    <w:rsid w:val="00857E52"/>
    <w:rsid w:val="00864870"/>
    <w:rsid w:val="00865374"/>
    <w:rsid w:val="00871A4F"/>
    <w:rsid w:val="00872AA3"/>
    <w:rsid w:val="0087502F"/>
    <w:rsid w:val="00875820"/>
    <w:rsid w:val="0087676E"/>
    <w:rsid w:val="00881F1F"/>
    <w:rsid w:val="00883864"/>
    <w:rsid w:val="008847C9"/>
    <w:rsid w:val="0088542F"/>
    <w:rsid w:val="0088591E"/>
    <w:rsid w:val="00887CF4"/>
    <w:rsid w:val="00892C87"/>
    <w:rsid w:val="008A0DB3"/>
    <w:rsid w:val="008A5FD9"/>
    <w:rsid w:val="008A7BA7"/>
    <w:rsid w:val="008B0B35"/>
    <w:rsid w:val="008B3F60"/>
    <w:rsid w:val="008B6ED9"/>
    <w:rsid w:val="008C0058"/>
    <w:rsid w:val="008C2A3E"/>
    <w:rsid w:val="008C3C9D"/>
    <w:rsid w:val="008C4121"/>
    <w:rsid w:val="008D2357"/>
    <w:rsid w:val="008D4734"/>
    <w:rsid w:val="008D6E60"/>
    <w:rsid w:val="008D6EBE"/>
    <w:rsid w:val="008D7B42"/>
    <w:rsid w:val="008E4BE5"/>
    <w:rsid w:val="008F083D"/>
    <w:rsid w:val="008F3807"/>
    <w:rsid w:val="008F7185"/>
    <w:rsid w:val="00901084"/>
    <w:rsid w:val="0090239C"/>
    <w:rsid w:val="009025FB"/>
    <w:rsid w:val="0090381E"/>
    <w:rsid w:val="00904A85"/>
    <w:rsid w:val="009076B1"/>
    <w:rsid w:val="00911D80"/>
    <w:rsid w:val="00912F6A"/>
    <w:rsid w:val="00914072"/>
    <w:rsid w:val="00920427"/>
    <w:rsid w:val="00931224"/>
    <w:rsid w:val="009322F2"/>
    <w:rsid w:val="009334D5"/>
    <w:rsid w:val="00934C0D"/>
    <w:rsid w:val="00935E15"/>
    <w:rsid w:val="00941174"/>
    <w:rsid w:val="00941BB6"/>
    <w:rsid w:val="00942CE9"/>
    <w:rsid w:val="00943252"/>
    <w:rsid w:val="0094683E"/>
    <w:rsid w:val="00952777"/>
    <w:rsid w:val="00955715"/>
    <w:rsid w:val="0095596B"/>
    <w:rsid w:val="00955A49"/>
    <w:rsid w:val="00955E34"/>
    <w:rsid w:val="0095685C"/>
    <w:rsid w:val="009572BB"/>
    <w:rsid w:val="00957831"/>
    <w:rsid w:val="009601D7"/>
    <w:rsid w:val="009626C0"/>
    <w:rsid w:val="00967599"/>
    <w:rsid w:val="009700FB"/>
    <w:rsid w:val="00975A39"/>
    <w:rsid w:val="009777A8"/>
    <w:rsid w:val="00982878"/>
    <w:rsid w:val="009854F3"/>
    <w:rsid w:val="00987068"/>
    <w:rsid w:val="00991092"/>
    <w:rsid w:val="009925A6"/>
    <w:rsid w:val="00993399"/>
    <w:rsid w:val="00994B27"/>
    <w:rsid w:val="009966A4"/>
    <w:rsid w:val="009A1323"/>
    <w:rsid w:val="009A1883"/>
    <w:rsid w:val="009A24AE"/>
    <w:rsid w:val="009A7A37"/>
    <w:rsid w:val="009A7A89"/>
    <w:rsid w:val="009B10C9"/>
    <w:rsid w:val="009B6696"/>
    <w:rsid w:val="009B70A2"/>
    <w:rsid w:val="009B7DA0"/>
    <w:rsid w:val="009C45EB"/>
    <w:rsid w:val="009C6A57"/>
    <w:rsid w:val="009D0D4C"/>
    <w:rsid w:val="009D2BED"/>
    <w:rsid w:val="009D2E46"/>
    <w:rsid w:val="009D3D57"/>
    <w:rsid w:val="009D5C9C"/>
    <w:rsid w:val="009E172E"/>
    <w:rsid w:val="009E44D1"/>
    <w:rsid w:val="009E5F56"/>
    <w:rsid w:val="009E6DD3"/>
    <w:rsid w:val="009F00CD"/>
    <w:rsid w:val="009F01F5"/>
    <w:rsid w:val="009F0B5E"/>
    <w:rsid w:val="009F0D62"/>
    <w:rsid w:val="009F12EF"/>
    <w:rsid w:val="009F3BF8"/>
    <w:rsid w:val="009F4EB1"/>
    <w:rsid w:val="009F59AA"/>
    <w:rsid w:val="009F75A2"/>
    <w:rsid w:val="00A01E53"/>
    <w:rsid w:val="00A027C2"/>
    <w:rsid w:val="00A03CD3"/>
    <w:rsid w:val="00A06758"/>
    <w:rsid w:val="00A0762C"/>
    <w:rsid w:val="00A10FB2"/>
    <w:rsid w:val="00A115B2"/>
    <w:rsid w:val="00A12408"/>
    <w:rsid w:val="00A17615"/>
    <w:rsid w:val="00A1794F"/>
    <w:rsid w:val="00A22485"/>
    <w:rsid w:val="00A26004"/>
    <w:rsid w:val="00A34D65"/>
    <w:rsid w:val="00A3775C"/>
    <w:rsid w:val="00A41792"/>
    <w:rsid w:val="00A509AA"/>
    <w:rsid w:val="00A6056E"/>
    <w:rsid w:val="00A6176A"/>
    <w:rsid w:val="00A62AEB"/>
    <w:rsid w:val="00A6511A"/>
    <w:rsid w:val="00A66C3E"/>
    <w:rsid w:val="00A71B75"/>
    <w:rsid w:val="00A7258A"/>
    <w:rsid w:val="00A86474"/>
    <w:rsid w:val="00A91FDE"/>
    <w:rsid w:val="00A931C0"/>
    <w:rsid w:val="00A942F6"/>
    <w:rsid w:val="00A94664"/>
    <w:rsid w:val="00A9470A"/>
    <w:rsid w:val="00A94AB3"/>
    <w:rsid w:val="00AA00E8"/>
    <w:rsid w:val="00AA4940"/>
    <w:rsid w:val="00AA6155"/>
    <w:rsid w:val="00AA6506"/>
    <w:rsid w:val="00AA7407"/>
    <w:rsid w:val="00AB1663"/>
    <w:rsid w:val="00AB4070"/>
    <w:rsid w:val="00AB6225"/>
    <w:rsid w:val="00AB77A0"/>
    <w:rsid w:val="00AC04EE"/>
    <w:rsid w:val="00AC3590"/>
    <w:rsid w:val="00AC7FC5"/>
    <w:rsid w:val="00AC7FDA"/>
    <w:rsid w:val="00AD43E3"/>
    <w:rsid w:val="00AD79F8"/>
    <w:rsid w:val="00B00D49"/>
    <w:rsid w:val="00B01D00"/>
    <w:rsid w:val="00B03443"/>
    <w:rsid w:val="00B12DA4"/>
    <w:rsid w:val="00B21FB2"/>
    <w:rsid w:val="00B22F18"/>
    <w:rsid w:val="00B23F9B"/>
    <w:rsid w:val="00B2455A"/>
    <w:rsid w:val="00B33379"/>
    <w:rsid w:val="00B34DE3"/>
    <w:rsid w:val="00B372A9"/>
    <w:rsid w:val="00B44074"/>
    <w:rsid w:val="00B5072E"/>
    <w:rsid w:val="00B54D1B"/>
    <w:rsid w:val="00B555A8"/>
    <w:rsid w:val="00B61260"/>
    <w:rsid w:val="00B618DC"/>
    <w:rsid w:val="00B61C34"/>
    <w:rsid w:val="00B6555C"/>
    <w:rsid w:val="00B719C6"/>
    <w:rsid w:val="00B75E12"/>
    <w:rsid w:val="00B8030C"/>
    <w:rsid w:val="00B808D8"/>
    <w:rsid w:val="00B86225"/>
    <w:rsid w:val="00B870EC"/>
    <w:rsid w:val="00B9154F"/>
    <w:rsid w:val="00B92374"/>
    <w:rsid w:val="00B94FF9"/>
    <w:rsid w:val="00B95165"/>
    <w:rsid w:val="00B96B7F"/>
    <w:rsid w:val="00B97B4C"/>
    <w:rsid w:val="00BB0BC7"/>
    <w:rsid w:val="00BB20EE"/>
    <w:rsid w:val="00BB635D"/>
    <w:rsid w:val="00BC2E4E"/>
    <w:rsid w:val="00BC3EDF"/>
    <w:rsid w:val="00BC43C5"/>
    <w:rsid w:val="00BC4AE6"/>
    <w:rsid w:val="00BC74B5"/>
    <w:rsid w:val="00BD0F0D"/>
    <w:rsid w:val="00BE3F40"/>
    <w:rsid w:val="00BE712F"/>
    <w:rsid w:val="00C123D5"/>
    <w:rsid w:val="00C14CB7"/>
    <w:rsid w:val="00C2117E"/>
    <w:rsid w:val="00C237F2"/>
    <w:rsid w:val="00C23921"/>
    <w:rsid w:val="00C242DF"/>
    <w:rsid w:val="00C32A22"/>
    <w:rsid w:val="00C3308C"/>
    <w:rsid w:val="00C338B0"/>
    <w:rsid w:val="00C422FF"/>
    <w:rsid w:val="00C42D30"/>
    <w:rsid w:val="00C435A0"/>
    <w:rsid w:val="00C45B3A"/>
    <w:rsid w:val="00C4731E"/>
    <w:rsid w:val="00C50FBD"/>
    <w:rsid w:val="00C52A39"/>
    <w:rsid w:val="00C539A8"/>
    <w:rsid w:val="00C5758D"/>
    <w:rsid w:val="00C57B2D"/>
    <w:rsid w:val="00C64337"/>
    <w:rsid w:val="00C64A21"/>
    <w:rsid w:val="00C66C01"/>
    <w:rsid w:val="00C66EE2"/>
    <w:rsid w:val="00C70788"/>
    <w:rsid w:val="00C736E2"/>
    <w:rsid w:val="00C755C4"/>
    <w:rsid w:val="00C7564E"/>
    <w:rsid w:val="00C8402F"/>
    <w:rsid w:val="00C86707"/>
    <w:rsid w:val="00C92D76"/>
    <w:rsid w:val="00C9540D"/>
    <w:rsid w:val="00C968D0"/>
    <w:rsid w:val="00C97E72"/>
    <w:rsid w:val="00C97FEF"/>
    <w:rsid w:val="00CA133B"/>
    <w:rsid w:val="00CA4F93"/>
    <w:rsid w:val="00CA7378"/>
    <w:rsid w:val="00CB20F1"/>
    <w:rsid w:val="00CB3164"/>
    <w:rsid w:val="00CB4BF6"/>
    <w:rsid w:val="00CB60EF"/>
    <w:rsid w:val="00CC2DE0"/>
    <w:rsid w:val="00CC3AFB"/>
    <w:rsid w:val="00CC47F9"/>
    <w:rsid w:val="00CC4CD6"/>
    <w:rsid w:val="00CC5151"/>
    <w:rsid w:val="00CC54A3"/>
    <w:rsid w:val="00CC6464"/>
    <w:rsid w:val="00CC709D"/>
    <w:rsid w:val="00CD1026"/>
    <w:rsid w:val="00CD17AC"/>
    <w:rsid w:val="00CD364E"/>
    <w:rsid w:val="00CE1DE2"/>
    <w:rsid w:val="00CE4CB1"/>
    <w:rsid w:val="00CF5055"/>
    <w:rsid w:val="00CF6AB1"/>
    <w:rsid w:val="00CF7C4D"/>
    <w:rsid w:val="00D00984"/>
    <w:rsid w:val="00D01974"/>
    <w:rsid w:val="00D02C54"/>
    <w:rsid w:val="00D11B00"/>
    <w:rsid w:val="00D13337"/>
    <w:rsid w:val="00D160CF"/>
    <w:rsid w:val="00D2048C"/>
    <w:rsid w:val="00D2115F"/>
    <w:rsid w:val="00D21458"/>
    <w:rsid w:val="00D23E78"/>
    <w:rsid w:val="00D26A52"/>
    <w:rsid w:val="00D357B4"/>
    <w:rsid w:val="00D3746D"/>
    <w:rsid w:val="00D41607"/>
    <w:rsid w:val="00D42AF1"/>
    <w:rsid w:val="00D47F06"/>
    <w:rsid w:val="00D50CC8"/>
    <w:rsid w:val="00D538E9"/>
    <w:rsid w:val="00D54679"/>
    <w:rsid w:val="00D5538E"/>
    <w:rsid w:val="00D605E0"/>
    <w:rsid w:val="00D615DF"/>
    <w:rsid w:val="00D656A3"/>
    <w:rsid w:val="00D66958"/>
    <w:rsid w:val="00D70429"/>
    <w:rsid w:val="00D70C0C"/>
    <w:rsid w:val="00D71A15"/>
    <w:rsid w:val="00D731F1"/>
    <w:rsid w:val="00D738A6"/>
    <w:rsid w:val="00D753ED"/>
    <w:rsid w:val="00D8202C"/>
    <w:rsid w:val="00D85F80"/>
    <w:rsid w:val="00D8649D"/>
    <w:rsid w:val="00D94ADD"/>
    <w:rsid w:val="00D9507E"/>
    <w:rsid w:val="00D95522"/>
    <w:rsid w:val="00DA09F1"/>
    <w:rsid w:val="00DA0D7D"/>
    <w:rsid w:val="00DA2D60"/>
    <w:rsid w:val="00DA505A"/>
    <w:rsid w:val="00DA5DDA"/>
    <w:rsid w:val="00DA655D"/>
    <w:rsid w:val="00DB4518"/>
    <w:rsid w:val="00DB58B9"/>
    <w:rsid w:val="00DB6E1B"/>
    <w:rsid w:val="00DC0689"/>
    <w:rsid w:val="00DC72BC"/>
    <w:rsid w:val="00DD0999"/>
    <w:rsid w:val="00DD2DA0"/>
    <w:rsid w:val="00DD37F6"/>
    <w:rsid w:val="00DD4CA4"/>
    <w:rsid w:val="00DD6E4C"/>
    <w:rsid w:val="00DD7337"/>
    <w:rsid w:val="00DD7670"/>
    <w:rsid w:val="00DE1194"/>
    <w:rsid w:val="00DE17CE"/>
    <w:rsid w:val="00DE1AE3"/>
    <w:rsid w:val="00DE693D"/>
    <w:rsid w:val="00DE6CD4"/>
    <w:rsid w:val="00DF02A1"/>
    <w:rsid w:val="00DF0362"/>
    <w:rsid w:val="00DF27B1"/>
    <w:rsid w:val="00DF2D6B"/>
    <w:rsid w:val="00DF51C7"/>
    <w:rsid w:val="00E0008E"/>
    <w:rsid w:val="00E00F52"/>
    <w:rsid w:val="00E02802"/>
    <w:rsid w:val="00E21FE5"/>
    <w:rsid w:val="00E24744"/>
    <w:rsid w:val="00E269AA"/>
    <w:rsid w:val="00E30EAD"/>
    <w:rsid w:val="00E31AB4"/>
    <w:rsid w:val="00E32EB0"/>
    <w:rsid w:val="00E32EBB"/>
    <w:rsid w:val="00E3351C"/>
    <w:rsid w:val="00E33F41"/>
    <w:rsid w:val="00E37F69"/>
    <w:rsid w:val="00E410AA"/>
    <w:rsid w:val="00E4120F"/>
    <w:rsid w:val="00E47D8B"/>
    <w:rsid w:val="00E533AD"/>
    <w:rsid w:val="00E55B41"/>
    <w:rsid w:val="00E6462F"/>
    <w:rsid w:val="00E648AE"/>
    <w:rsid w:val="00E67674"/>
    <w:rsid w:val="00E67912"/>
    <w:rsid w:val="00E756AD"/>
    <w:rsid w:val="00E767C0"/>
    <w:rsid w:val="00E76ABF"/>
    <w:rsid w:val="00E83B8E"/>
    <w:rsid w:val="00E86FFA"/>
    <w:rsid w:val="00E9003E"/>
    <w:rsid w:val="00E9126A"/>
    <w:rsid w:val="00E926F6"/>
    <w:rsid w:val="00E93962"/>
    <w:rsid w:val="00E94354"/>
    <w:rsid w:val="00EA0737"/>
    <w:rsid w:val="00EA1378"/>
    <w:rsid w:val="00EA461C"/>
    <w:rsid w:val="00EA4ACA"/>
    <w:rsid w:val="00EA5256"/>
    <w:rsid w:val="00EA74B6"/>
    <w:rsid w:val="00EA78F0"/>
    <w:rsid w:val="00EB7924"/>
    <w:rsid w:val="00EC4250"/>
    <w:rsid w:val="00EC5329"/>
    <w:rsid w:val="00ED7AA5"/>
    <w:rsid w:val="00EE1D5E"/>
    <w:rsid w:val="00EE3791"/>
    <w:rsid w:val="00EE6868"/>
    <w:rsid w:val="00EE6E8D"/>
    <w:rsid w:val="00EF1032"/>
    <w:rsid w:val="00EF2B59"/>
    <w:rsid w:val="00EF562C"/>
    <w:rsid w:val="00F01736"/>
    <w:rsid w:val="00F01787"/>
    <w:rsid w:val="00F02B75"/>
    <w:rsid w:val="00F04D53"/>
    <w:rsid w:val="00F0756D"/>
    <w:rsid w:val="00F12406"/>
    <w:rsid w:val="00F13670"/>
    <w:rsid w:val="00F15E66"/>
    <w:rsid w:val="00F327C4"/>
    <w:rsid w:val="00F3384D"/>
    <w:rsid w:val="00F339AB"/>
    <w:rsid w:val="00F344A7"/>
    <w:rsid w:val="00F345F0"/>
    <w:rsid w:val="00F365CC"/>
    <w:rsid w:val="00F37150"/>
    <w:rsid w:val="00F4060F"/>
    <w:rsid w:val="00F55EDE"/>
    <w:rsid w:val="00F5690A"/>
    <w:rsid w:val="00F60A1F"/>
    <w:rsid w:val="00F60D50"/>
    <w:rsid w:val="00F6304A"/>
    <w:rsid w:val="00F67CA9"/>
    <w:rsid w:val="00F7072F"/>
    <w:rsid w:val="00F769B1"/>
    <w:rsid w:val="00F80639"/>
    <w:rsid w:val="00F85110"/>
    <w:rsid w:val="00F86BC1"/>
    <w:rsid w:val="00F87D02"/>
    <w:rsid w:val="00F935DA"/>
    <w:rsid w:val="00F95953"/>
    <w:rsid w:val="00F95D70"/>
    <w:rsid w:val="00F97BB1"/>
    <w:rsid w:val="00FA23C7"/>
    <w:rsid w:val="00FA2DC5"/>
    <w:rsid w:val="00FB0BF8"/>
    <w:rsid w:val="00FB1017"/>
    <w:rsid w:val="00FB27CD"/>
    <w:rsid w:val="00FB52DE"/>
    <w:rsid w:val="00FB731C"/>
    <w:rsid w:val="00FC212D"/>
    <w:rsid w:val="00FC2A14"/>
    <w:rsid w:val="00FD4D20"/>
    <w:rsid w:val="00FE6A3B"/>
    <w:rsid w:val="00FE6FAE"/>
    <w:rsid w:val="00FE7CD2"/>
    <w:rsid w:val="00FF7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EE3"/>
    <w:pPr>
      <w:widowControl w:val="0"/>
      <w:autoSpaceDE w:val="0"/>
      <w:autoSpaceDN w:val="0"/>
      <w:adjustRightInd w:val="0"/>
      <w:ind w:firstLine="720"/>
      <w:jc w:val="both"/>
    </w:pPr>
    <w:rPr>
      <w:rFonts w:ascii="Arial" w:hAnsi="Arial"/>
    </w:rPr>
  </w:style>
  <w:style w:type="paragraph" w:styleId="1">
    <w:name w:val="heading 1"/>
    <w:basedOn w:val="a"/>
    <w:next w:val="a"/>
    <w:qFormat/>
    <w:rsid w:val="00D50CC8"/>
    <w:pPr>
      <w:spacing w:before="108" w:after="108"/>
      <w:ind w:firstLine="0"/>
      <w:jc w:val="center"/>
      <w:outlineLvl w:val="0"/>
    </w:pPr>
    <w:rPr>
      <w:b/>
      <w:bCs/>
      <w:color w:val="000080"/>
    </w:rPr>
  </w:style>
  <w:style w:type="paragraph" w:styleId="2">
    <w:name w:val="heading 2"/>
    <w:basedOn w:val="a"/>
    <w:next w:val="a"/>
    <w:qFormat/>
    <w:rsid w:val="0072224A"/>
    <w:pPr>
      <w:keepNext/>
      <w:spacing w:before="240" w:after="60"/>
      <w:outlineLvl w:val="1"/>
    </w:pPr>
    <w:rPr>
      <w:rFonts w:cs="Arial"/>
      <w:b/>
      <w:bCs/>
      <w:i/>
      <w:iCs/>
      <w:sz w:val="28"/>
      <w:szCs w:val="28"/>
    </w:rPr>
  </w:style>
  <w:style w:type="paragraph" w:styleId="3">
    <w:name w:val="heading 3"/>
    <w:basedOn w:val="a"/>
    <w:next w:val="a"/>
    <w:qFormat/>
    <w:rsid w:val="00362EB3"/>
    <w:pPr>
      <w:keepNext/>
      <w:spacing w:before="240" w:after="60"/>
      <w:outlineLvl w:val="2"/>
    </w:pPr>
    <w:rPr>
      <w:rFonts w:cs="Arial"/>
      <w:b/>
      <w:bCs/>
      <w:sz w:val="26"/>
      <w:szCs w:val="26"/>
    </w:rPr>
  </w:style>
  <w:style w:type="paragraph" w:styleId="6">
    <w:name w:val="heading 6"/>
    <w:basedOn w:val="a"/>
    <w:next w:val="a"/>
    <w:qFormat/>
    <w:rsid w:val="005D191F"/>
    <w:pPr>
      <w:spacing w:before="240" w:after="60"/>
      <w:outlineLvl w:val="5"/>
    </w:pPr>
    <w:rPr>
      <w:rFonts w:ascii="Times New Roman" w:hAnsi="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012EE3"/>
    <w:pPr>
      <w:ind w:firstLine="0"/>
    </w:pPr>
    <w:rPr>
      <w:rFonts w:ascii="Courier New" w:hAnsi="Courier New" w:cs="Courier New"/>
    </w:rPr>
  </w:style>
  <w:style w:type="paragraph" w:styleId="30">
    <w:name w:val="Body Text Indent 3"/>
    <w:basedOn w:val="a"/>
    <w:rsid w:val="00667319"/>
    <w:pPr>
      <w:widowControl/>
      <w:autoSpaceDE/>
      <w:autoSpaceDN/>
      <w:adjustRightInd/>
      <w:ind w:left="3600"/>
      <w:jc w:val="right"/>
    </w:pPr>
    <w:rPr>
      <w:rFonts w:ascii="Courier New" w:hAnsi="Courier New" w:cs="Courier New"/>
      <w:b/>
      <w:bCs/>
      <w:sz w:val="24"/>
      <w:szCs w:val="24"/>
    </w:rPr>
  </w:style>
  <w:style w:type="paragraph" w:styleId="a4">
    <w:name w:val="Normal (Web)"/>
    <w:basedOn w:val="a"/>
    <w:rsid w:val="00667319"/>
    <w:pPr>
      <w:widowControl/>
      <w:autoSpaceDE/>
      <w:autoSpaceDN/>
      <w:adjustRightInd/>
      <w:spacing w:before="100" w:beforeAutospacing="1" w:after="100" w:afterAutospacing="1"/>
      <w:ind w:firstLine="0"/>
      <w:jc w:val="left"/>
    </w:pPr>
    <w:rPr>
      <w:rFonts w:ascii="Times New Roman" w:hAnsi="Times New Roman"/>
      <w:sz w:val="24"/>
      <w:szCs w:val="24"/>
    </w:rPr>
  </w:style>
  <w:style w:type="table" w:styleId="a5">
    <w:name w:val="Table Grid"/>
    <w:basedOn w:val="a1"/>
    <w:uiPriority w:val="59"/>
    <w:rsid w:val="00AD43E3"/>
    <w:pPr>
      <w:widowControl w:val="0"/>
      <w:autoSpaceDE w:val="0"/>
      <w:autoSpaceDN w:val="0"/>
      <w:adjustRightInd w:val="0"/>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rsid w:val="00C92D76"/>
    <w:rPr>
      <w:color w:val="0000FF"/>
      <w:u w:val="single"/>
    </w:rPr>
  </w:style>
  <w:style w:type="character" w:customStyle="1" w:styleId="style31">
    <w:name w:val="style31"/>
    <w:basedOn w:val="a0"/>
    <w:rsid w:val="007E2861"/>
    <w:rPr>
      <w:b/>
      <w:bCs/>
      <w:sz w:val="24"/>
      <w:szCs w:val="24"/>
    </w:rPr>
  </w:style>
  <w:style w:type="paragraph" w:styleId="31">
    <w:name w:val="Body Text 3"/>
    <w:basedOn w:val="a"/>
    <w:rsid w:val="007E2861"/>
    <w:pPr>
      <w:widowControl/>
      <w:autoSpaceDE/>
      <w:autoSpaceDN/>
      <w:adjustRightInd/>
      <w:spacing w:after="120"/>
      <w:ind w:firstLine="0"/>
      <w:jc w:val="left"/>
    </w:pPr>
    <w:rPr>
      <w:rFonts w:ascii="Times New Roman" w:hAnsi="Times New Roman"/>
      <w:sz w:val="16"/>
      <w:szCs w:val="16"/>
    </w:rPr>
  </w:style>
  <w:style w:type="paragraph" w:styleId="a7">
    <w:name w:val="Balloon Text"/>
    <w:basedOn w:val="a"/>
    <w:semiHidden/>
    <w:rsid w:val="007C66A1"/>
    <w:rPr>
      <w:rFonts w:ascii="Tahoma" w:hAnsi="Tahoma" w:cs="Tahoma"/>
      <w:sz w:val="16"/>
      <w:szCs w:val="16"/>
    </w:rPr>
  </w:style>
  <w:style w:type="paragraph" w:customStyle="1" w:styleId="a8">
    <w:name w:val="Знак Знак Знак Знак"/>
    <w:basedOn w:val="a"/>
    <w:rsid w:val="00B8030C"/>
    <w:pPr>
      <w:widowControl/>
      <w:autoSpaceDE/>
      <w:autoSpaceDN/>
      <w:adjustRightInd/>
      <w:spacing w:after="160" w:line="240" w:lineRule="exact"/>
      <w:ind w:firstLine="0"/>
      <w:jc w:val="left"/>
    </w:pPr>
    <w:rPr>
      <w:rFonts w:ascii="Verdana" w:hAnsi="Verdana" w:cs="Verdana"/>
      <w:lang w:val="en-US" w:eastAsia="en-US"/>
    </w:rPr>
  </w:style>
  <w:style w:type="paragraph" w:customStyle="1" w:styleId="10">
    <w:name w:val="Знак Знак Знак1"/>
    <w:basedOn w:val="a"/>
    <w:rsid w:val="000F7EA4"/>
    <w:pPr>
      <w:widowControl/>
      <w:tabs>
        <w:tab w:val="num" w:pos="360"/>
      </w:tabs>
      <w:autoSpaceDE/>
      <w:autoSpaceDN/>
      <w:adjustRightInd/>
      <w:spacing w:after="160" w:line="240" w:lineRule="exact"/>
      <w:ind w:firstLine="0"/>
      <w:jc w:val="left"/>
    </w:pPr>
    <w:rPr>
      <w:rFonts w:ascii="Times New Roman" w:hAnsi="Times New Roman"/>
    </w:rPr>
  </w:style>
  <w:style w:type="paragraph" w:styleId="20">
    <w:name w:val="Body Text Indent 2"/>
    <w:basedOn w:val="a"/>
    <w:rsid w:val="00037FE0"/>
    <w:pPr>
      <w:spacing w:after="120" w:line="480" w:lineRule="auto"/>
      <w:ind w:left="283"/>
    </w:pPr>
  </w:style>
  <w:style w:type="paragraph" w:customStyle="1" w:styleId="a9">
    <w:name w:val="Знак Знак Знак Знак"/>
    <w:basedOn w:val="a"/>
    <w:rsid w:val="00782C96"/>
    <w:pPr>
      <w:widowControl/>
      <w:autoSpaceDE/>
      <w:autoSpaceDN/>
      <w:adjustRightInd/>
      <w:spacing w:after="160" w:line="240" w:lineRule="exact"/>
      <w:ind w:firstLine="0"/>
      <w:jc w:val="left"/>
    </w:pPr>
    <w:rPr>
      <w:rFonts w:ascii="Verdana" w:hAnsi="Verdana" w:cs="Verdana"/>
      <w:lang w:val="en-US" w:eastAsia="en-US"/>
    </w:rPr>
  </w:style>
  <w:style w:type="paragraph" w:styleId="21">
    <w:name w:val="List 2"/>
    <w:basedOn w:val="a"/>
    <w:rsid w:val="005D4407"/>
    <w:pPr>
      <w:widowControl/>
      <w:autoSpaceDE/>
      <w:autoSpaceDN/>
      <w:adjustRightInd/>
      <w:ind w:left="566" w:hanging="283"/>
      <w:jc w:val="left"/>
    </w:pPr>
    <w:rPr>
      <w:rFonts w:ascii="Times New Roman" w:hAnsi="Times New Roman"/>
      <w:sz w:val="24"/>
      <w:szCs w:val="24"/>
    </w:rPr>
  </w:style>
  <w:style w:type="paragraph" w:customStyle="1" w:styleId="aa">
    <w:name w:val="Знак"/>
    <w:basedOn w:val="a"/>
    <w:rsid w:val="00A17615"/>
    <w:pPr>
      <w:widowControl/>
      <w:tabs>
        <w:tab w:val="num" w:pos="360"/>
      </w:tabs>
      <w:autoSpaceDE/>
      <w:autoSpaceDN/>
      <w:adjustRightInd/>
      <w:spacing w:after="160" w:line="240" w:lineRule="exact"/>
      <w:ind w:firstLine="0"/>
      <w:jc w:val="left"/>
    </w:pPr>
    <w:rPr>
      <w:rFonts w:ascii="Verdana" w:hAnsi="Verdana" w:cs="Verdana"/>
      <w:lang w:val="en-US" w:eastAsia="en-US"/>
    </w:rPr>
  </w:style>
  <w:style w:type="paragraph" w:customStyle="1" w:styleId="ConsNormal">
    <w:name w:val="ConsNormal"/>
    <w:rsid w:val="00D753ED"/>
    <w:pPr>
      <w:autoSpaceDE w:val="0"/>
      <w:autoSpaceDN w:val="0"/>
      <w:adjustRightInd w:val="0"/>
      <w:ind w:right="19772" w:firstLine="720"/>
    </w:pPr>
    <w:rPr>
      <w:rFonts w:ascii="Arial" w:hAnsi="Arial" w:cs="Arial"/>
    </w:rPr>
  </w:style>
  <w:style w:type="paragraph" w:styleId="ab">
    <w:name w:val="Document Map"/>
    <w:basedOn w:val="a"/>
    <w:semiHidden/>
    <w:rsid w:val="00F67CA9"/>
    <w:pPr>
      <w:shd w:val="clear" w:color="auto" w:fill="000080"/>
    </w:pPr>
    <w:rPr>
      <w:rFonts w:ascii="Tahoma" w:hAnsi="Tahoma" w:cs="Tahoma"/>
    </w:rPr>
  </w:style>
  <w:style w:type="paragraph" w:styleId="ac">
    <w:name w:val="Body Text"/>
    <w:basedOn w:val="a"/>
    <w:rsid w:val="0088591E"/>
    <w:pPr>
      <w:spacing w:after="120"/>
    </w:pPr>
  </w:style>
  <w:style w:type="paragraph" w:styleId="22">
    <w:name w:val="Body Text 2"/>
    <w:basedOn w:val="a"/>
    <w:rsid w:val="0088591E"/>
    <w:pPr>
      <w:spacing w:after="120" w:line="480" w:lineRule="auto"/>
    </w:pPr>
  </w:style>
  <w:style w:type="paragraph" w:customStyle="1" w:styleId="ConsNonformat">
    <w:name w:val="ConsNonformat"/>
    <w:rsid w:val="0088591E"/>
    <w:pPr>
      <w:widowControl w:val="0"/>
    </w:pPr>
    <w:rPr>
      <w:rFonts w:ascii="Courier New" w:hAnsi="Courier New"/>
      <w:snapToGrid w:val="0"/>
    </w:rPr>
  </w:style>
  <w:style w:type="paragraph" w:customStyle="1" w:styleId="11">
    <w:name w:val="заголовок 11"/>
    <w:basedOn w:val="a"/>
    <w:next w:val="a"/>
    <w:rsid w:val="005D191F"/>
    <w:pPr>
      <w:keepNext/>
      <w:widowControl/>
      <w:autoSpaceDE/>
      <w:autoSpaceDN/>
      <w:adjustRightInd/>
      <w:ind w:firstLine="0"/>
      <w:jc w:val="center"/>
    </w:pPr>
    <w:rPr>
      <w:rFonts w:ascii="Times New Roman" w:hAnsi="Times New Roman"/>
      <w:snapToGrid w:val="0"/>
      <w:sz w:val="24"/>
    </w:rPr>
  </w:style>
  <w:style w:type="paragraph" w:customStyle="1" w:styleId="ad">
    <w:name w:val="Содержимое таблицы"/>
    <w:basedOn w:val="a"/>
    <w:rsid w:val="00632AA6"/>
    <w:pPr>
      <w:suppressLineNumbers/>
      <w:suppressAutoHyphens/>
      <w:autoSpaceDE/>
      <w:autoSpaceDN/>
      <w:adjustRightInd/>
      <w:ind w:firstLine="0"/>
      <w:jc w:val="left"/>
    </w:pPr>
    <w:rPr>
      <w:rFonts w:ascii="Times New Roman" w:eastAsia="Lucida Sans Unicode" w:hAnsi="Times New Roman" w:cs="Tahoma"/>
      <w:color w:val="000000"/>
      <w:sz w:val="24"/>
      <w:szCs w:val="24"/>
      <w:lang w:val="en-US" w:eastAsia="en-US" w:bidi="en-US"/>
    </w:rPr>
  </w:style>
  <w:style w:type="paragraph" w:customStyle="1" w:styleId="32">
    <w:name w:val="Основной текст с отступом 32"/>
    <w:basedOn w:val="a"/>
    <w:rsid w:val="00AA00E8"/>
    <w:pPr>
      <w:widowControl/>
      <w:suppressAutoHyphens/>
      <w:autoSpaceDE/>
      <w:autoSpaceDN/>
      <w:adjustRightInd/>
      <w:spacing w:after="120"/>
      <w:ind w:left="283" w:firstLine="0"/>
      <w:jc w:val="left"/>
    </w:pPr>
    <w:rPr>
      <w:rFonts w:ascii="Times New Roman" w:hAnsi="Times New Roman"/>
      <w:sz w:val="16"/>
      <w:szCs w:val="16"/>
      <w:lang w:eastAsia="ar-SA"/>
    </w:rPr>
  </w:style>
  <w:style w:type="paragraph" w:customStyle="1" w:styleId="310">
    <w:name w:val="Основной текст с отступом 31"/>
    <w:basedOn w:val="a"/>
    <w:rsid w:val="001D296B"/>
    <w:pPr>
      <w:widowControl/>
      <w:autoSpaceDE/>
      <w:autoSpaceDN/>
      <w:adjustRightInd/>
      <w:ind w:firstLine="708"/>
      <w:jc w:val="left"/>
    </w:pPr>
    <w:rPr>
      <w:rFonts w:ascii="Times New Roman" w:hAnsi="Times New Roman"/>
      <w:sz w:val="22"/>
    </w:rPr>
  </w:style>
  <w:style w:type="paragraph" w:styleId="ae">
    <w:name w:val="Title"/>
    <w:basedOn w:val="a"/>
    <w:qFormat/>
    <w:rsid w:val="004C7DE5"/>
    <w:pPr>
      <w:spacing w:before="240" w:after="60"/>
      <w:jc w:val="center"/>
      <w:outlineLvl w:val="0"/>
    </w:pPr>
    <w:rPr>
      <w:rFonts w:cs="Arial"/>
      <w:b/>
      <w:bCs/>
      <w:kern w:val="28"/>
      <w:sz w:val="32"/>
      <w:szCs w:val="32"/>
    </w:rPr>
  </w:style>
  <w:style w:type="paragraph" w:styleId="af">
    <w:name w:val="Subtitle"/>
    <w:basedOn w:val="a"/>
    <w:qFormat/>
    <w:rsid w:val="004C7DE5"/>
    <w:pPr>
      <w:spacing w:after="60"/>
      <w:jc w:val="center"/>
      <w:outlineLvl w:val="1"/>
    </w:pPr>
    <w:rPr>
      <w:rFonts w:cs="Arial"/>
      <w:sz w:val="24"/>
      <w:szCs w:val="24"/>
    </w:rPr>
  </w:style>
  <w:style w:type="paragraph" w:styleId="af0">
    <w:name w:val="footer"/>
    <w:basedOn w:val="a"/>
    <w:link w:val="af1"/>
    <w:rsid w:val="007C2E7C"/>
    <w:pPr>
      <w:widowControl/>
      <w:tabs>
        <w:tab w:val="center" w:pos="4153"/>
        <w:tab w:val="right" w:pos="8306"/>
      </w:tabs>
      <w:autoSpaceDE/>
      <w:autoSpaceDN/>
      <w:adjustRightInd/>
      <w:ind w:firstLine="709"/>
    </w:pPr>
    <w:rPr>
      <w:rFonts w:ascii="Times New Roman" w:hAnsi="Times New Roman"/>
      <w:kern w:val="1"/>
      <w:sz w:val="28"/>
      <w:lang w:eastAsia="ar-SA"/>
    </w:rPr>
  </w:style>
  <w:style w:type="paragraph" w:customStyle="1" w:styleId="af2">
    <w:name w:val="Адрес письма"/>
    <w:basedOn w:val="af3"/>
    <w:link w:val="af4"/>
    <w:qFormat/>
    <w:rsid w:val="007C2E7C"/>
    <w:pPr>
      <w:framePr w:w="4366" w:hRule="auto" w:hSpace="0" w:vSpace="284" w:wrap="notBeside" w:vAnchor="page" w:hAnchor="text" w:x="6975" w:y="1135"/>
      <w:widowControl/>
      <w:autoSpaceDE/>
      <w:autoSpaceDN/>
      <w:adjustRightInd/>
      <w:ind w:left="0" w:firstLine="0"/>
      <w:jc w:val="left"/>
    </w:pPr>
    <w:rPr>
      <w:rFonts w:ascii="Times New Roman" w:hAnsi="Times New Roman" w:cs="Times New Roman"/>
    </w:rPr>
  </w:style>
  <w:style w:type="character" w:customStyle="1" w:styleId="af4">
    <w:name w:val="Адрес письма Знак"/>
    <w:basedOn w:val="a0"/>
    <w:link w:val="af2"/>
    <w:rsid w:val="007C2E7C"/>
    <w:rPr>
      <w:sz w:val="24"/>
      <w:szCs w:val="24"/>
      <w:lang w:val="ru-RU" w:eastAsia="ru-RU" w:bidi="ar-SA"/>
    </w:rPr>
  </w:style>
  <w:style w:type="paragraph" w:customStyle="1" w:styleId="23">
    <w:name w:val="Стиль2"/>
    <w:basedOn w:val="a"/>
    <w:rsid w:val="007C2E7C"/>
    <w:pPr>
      <w:widowControl/>
      <w:autoSpaceDE/>
      <w:autoSpaceDN/>
      <w:adjustRightInd/>
      <w:ind w:firstLine="709"/>
    </w:pPr>
    <w:rPr>
      <w:rFonts w:ascii="Times New Roman" w:hAnsi="Times New Roman"/>
      <w:kern w:val="1"/>
      <w:sz w:val="28"/>
      <w:lang w:eastAsia="ar-SA"/>
    </w:rPr>
  </w:style>
  <w:style w:type="paragraph" w:styleId="af5">
    <w:name w:val="Block Text"/>
    <w:basedOn w:val="a"/>
    <w:rsid w:val="007C2E7C"/>
    <w:pPr>
      <w:widowControl/>
      <w:autoSpaceDE/>
      <w:autoSpaceDN/>
      <w:adjustRightInd/>
      <w:spacing w:line="260" w:lineRule="auto"/>
      <w:ind w:left="1520" w:right="400" w:firstLine="0"/>
    </w:pPr>
    <w:rPr>
      <w:rFonts w:ascii="Times New Roman" w:hAnsi="Times New Roman"/>
      <w:sz w:val="24"/>
    </w:rPr>
  </w:style>
  <w:style w:type="paragraph" w:styleId="af6">
    <w:name w:val="List Paragraph"/>
    <w:basedOn w:val="a"/>
    <w:qFormat/>
    <w:locked/>
    <w:rsid w:val="007C2E7C"/>
    <w:pPr>
      <w:widowControl/>
      <w:autoSpaceDE/>
      <w:autoSpaceDN/>
      <w:adjustRightInd/>
      <w:ind w:left="720" w:firstLine="709"/>
      <w:contextualSpacing/>
    </w:pPr>
    <w:rPr>
      <w:rFonts w:ascii="Times New Roman" w:hAnsi="Times New Roman"/>
      <w:kern w:val="1"/>
      <w:sz w:val="28"/>
      <w:lang w:eastAsia="ar-SA"/>
    </w:rPr>
  </w:style>
  <w:style w:type="character" w:customStyle="1" w:styleId="af1">
    <w:name w:val="Нижний колонтитул Знак"/>
    <w:basedOn w:val="a0"/>
    <w:link w:val="af0"/>
    <w:rsid w:val="007C2E7C"/>
    <w:rPr>
      <w:kern w:val="1"/>
      <w:sz w:val="28"/>
      <w:lang w:val="ru-RU" w:eastAsia="ar-SA" w:bidi="ar-SA"/>
    </w:rPr>
  </w:style>
  <w:style w:type="paragraph" w:customStyle="1" w:styleId="Style4">
    <w:name w:val="Style4"/>
    <w:basedOn w:val="a"/>
    <w:uiPriority w:val="99"/>
    <w:rsid w:val="007C2E7C"/>
    <w:pPr>
      <w:spacing w:line="292" w:lineRule="exact"/>
      <w:ind w:firstLine="0"/>
      <w:jc w:val="center"/>
    </w:pPr>
    <w:rPr>
      <w:rFonts w:ascii="Times New Roman" w:hAnsi="Times New Roman"/>
      <w:sz w:val="24"/>
      <w:szCs w:val="24"/>
    </w:rPr>
  </w:style>
  <w:style w:type="character" w:customStyle="1" w:styleId="FontStyle15">
    <w:name w:val="Font Style15"/>
    <w:basedOn w:val="a0"/>
    <w:uiPriority w:val="99"/>
    <w:rsid w:val="007C2E7C"/>
    <w:rPr>
      <w:rFonts w:ascii="Times New Roman" w:hAnsi="Times New Roman" w:cs="Times New Roman"/>
      <w:sz w:val="22"/>
      <w:szCs w:val="22"/>
    </w:rPr>
  </w:style>
  <w:style w:type="character" w:customStyle="1" w:styleId="mini">
    <w:name w:val="mini"/>
    <w:basedOn w:val="a0"/>
    <w:rsid w:val="007C2E7C"/>
  </w:style>
  <w:style w:type="paragraph" w:styleId="af3">
    <w:name w:val="envelope address"/>
    <w:basedOn w:val="a"/>
    <w:rsid w:val="007C2E7C"/>
    <w:pPr>
      <w:framePr w:w="7920" w:h="1980" w:hRule="exact" w:hSpace="180" w:wrap="auto" w:hAnchor="page" w:xAlign="center" w:yAlign="bottom"/>
      <w:ind w:left="2880"/>
    </w:pPr>
    <w:rPr>
      <w:rFonts w:cs="Arial"/>
      <w:sz w:val="24"/>
      <w:szCs w:val="24"/>
    </w:rPr>
  </w:style>
  <w:style w:type="paragraph" w:styleId="af7">
    <w:name w:val="No Spacing"/>
    <w:link w:val="af8"/>
    <w:qFormat/>
    <w:rsid w:val="006E2341"/>
    <w:rPr>
      <w:rFonts w:ascii="Calibri" w:eastAsia="Calibri" w:hAnsi="Calibri"/>
      <w:sz w:val="22"/>
      <w:szCs w:val="22"/>
      <w:lang w:eastAsia="en-US"/>
    </w:rPr>
  </w:style>
  <w:style w:type="character" w:customStyle="1" w:styleId="af8">
    <w:name w:val="Без интервала Знак"/>
    <w:basedOn w:val="a0"/>
    <w:link w:val="af7"/>
    <w:rsid w:val="006E2341"/>
    <w:rPr>
      <w:rFonts w:ascii="Calibri" w:eastAsia="Calibri" w:hAnsi="Calibri"/>
      <w:sz w:val="22"/>
      <w:szCs w:val="22"/>
      <w:lang w:val="ru-RU" w:eastAsia="en-US" w:bidi="ar-SA"/>
    </w:rPr>
  </w:style>
  <w:style w:type="paragraph" w:customStyle="1" w:styleId="5">
    <w:name w:val="Знак5 Знак Знак Знак Знак Знак Знак Знак Знак"/>
    <w:basedOn w:val="a"/>
    <w:rsid w:val="000751C7"/>
    <w:pPr>
      <w:widowControl/>
      <w:autoSpaceDE/>
      <w:autoSpaceDN/>
      <w:adjustRightInd/>
      <w:spacing w:after="160" w:line="240" w:lineRule="exact"/>
      <w:ind w:firstLine="0"/>
      <w:jc w:val="left"/>
    </w:pPr>
    <w:rPr>
      <w:rFonts w:ascii="Verdana" w:hAnsi="Verdana" w:cs="Verdana"/>
      <w:lang w:val="en-US" w:eastAsia="en-US"/>
    </w:rPr>
  </w:style>
  <w:style w:type="paragraph" w:customStyle="1" w:styleId="Default">
    <w:name w:val="Default"/>
    <w:rsid w:val="00CC5151"/>
    <w:pPr>
      <w:autoSpaceDE w:val="0"/>
      <w:autoSpaceDN w:val="0"/>
      <w:adjustRightInd w:val="0"/>
    </w:pPr>
    <w:rPr>
      <w:color w:val="000000"/>
      <w:sz w:val="24"/>
      <w:szCs w:val="24"/>
    </w:rPr>
  </w:style>
  <w:style w:type="paragraph" w:customStyle="1" w:styleId="PlainText1">
    <w:name w:val="Plain Text1"/>
    <w:basedOn w:val="Default"/>
    <w:next w:val="Default"/>
    <w:rsid w:val="00CC5151"/>
    <w:rPr>
      <w:rFonts w:eastAsia="Calibri"/>
      <w:color w:val="auto"/>
      <w:lang w:eastAsia="en-US"/>
    </w:rPr>
  </w:style>
  <w:style w:type="paragraph" w:customStyle="1" w:styleId="12">
    <w:name w:val=".....1"/>
    <w:basedOn w:val="Default"/>
    <w:next w:val="Default"/>
    <w:rsid w:val="00CC5151"/>
    <w:rPr>
      <w:rFonts w:eastAsia="Calibri"/>
      <w:color w:val="auto"/>
      <w:lang w:eastAsia="en-US"/>
    </w:rPr>
  </w:style>
  <w:style w:type="character" w:customStyle="1" w:styleId="af9">
    <w:name w:val="Основной шрифт"/>
    <w:rsid w:val="00C237F2"/>
  </w:style>
  <w:style w:type="paragraph" w:customStyle="1" w:styleId="afa">
    <w:name w:val="Îáû÷íûé"/>
    <w:basedOn w:val="Default"/>
    <w:next w:val="Default"/>
    <w:rsid w:val="00C237F2"/>
    <w:pPr>
      <w:widowControl w:val="0"/>
      <w:suppressAutoHyphens/>
      <w:autoSpaceDN/>
      <w:adjustRightInd/>
    </w:pPr>
    <w:rPr>
      <w:rFonts w:ascii="Arial" w:eastAsia="Lucida Sans Unicode" w:hAnsi="Arial" w:cs="Tahoma"/>
      <w:color w:val="auto"/>
      <w:kern w:val="1"/>
      <w:sz w:val="20"/>
    </w:rPr>
  </w:style>
  <w:style w:type="paragraph" w:customStyle="1" w:styleId="13">
    <w:name w:val="Дата1"/>
    <w:basedOn w:val="a"/>
    <w:next w:val="a"/>
    <w:rsid w:val="00C237F2"/>
    <w:pPr>
      <w:widowControl/>
      <w:suppressAutoHyphens/>
      <w:autoSpaceDE/>
      <w:autoSpaceDN/>
      <w:adjustRightInd/>
      <w:spacing w:after="60"/>
      <w:ind w:firstLine="0"/>
    </w:pPr>
    <w:rPr>
      <w:rFonts w:ascii="Times New Roman" w:hAnsi="Times New Roman" w:cs="Calibri"/>
      <w:kern w:val="1"/>
      <w:sz w:val="24"/>
      <w:szCs w:val="24"/>
    </w:rPr>
  </w:style>
  <w:style w:type="paragraph" w:customStyle="1" w:styleId="CharChar1">
    <w:name w:val="Char Char1"/>
    <w:basedOn w:val="a"/>
    <w:rsid w:val="00C237F2"/>
    <w:pPr>
      <w:autoSpaceDE/>
      <w:autoSpaceDN/>
      <w:spacing w:after="160" w:line="240" w:lineRule="exact"/>
      <w:ind w:firstLine="0"/>
      <w:jc w:val="right"/>
    </w:pPr>
    <w:rPr>
      <w:rFonts w:ascii="Times New Roman" w:hAnsi="Times New Roman"/>
      <w:lang w:val="en-GB" w:eastAsia="en-US"/>
    </w:rPr>
  </w:style>
  <w:style w:type="character" w:customStyle="1" w:styleId="apple-style-span">
    <w:name w:val="apple-style-span"/>
    <w:basedOn w:val="a0"/>
    <w:rsid w:val="00CA4F93"/>
  </w:style>
  <w:style w:type="character" w:customStyle="1" w:styleId="apple-converted-space">
    <w:name w:val="apple-converted-space"/>
    <w:basedOn w:val="a0"/>
    <w:rsid w:val="00CA4F93"/>
  </w:style>
  <w:style w:type="character" w:styleId="afb">
    <w:name w:val="page number"/>
    <w:basedOn w:val="a0"/>
    <w:rsid w:val="00B94FF9"/>
  </w:style>
  <w:style w:type="paragraph" w:styleId="afc">
    <w:name w:val="header"/>
    <w:basedOn w:val="a"/>
    <w:rsid w:val="003B3C4E"/>
    <w:pPr>
      <w:tabs>
        <w:tab w:val="center" w:pos="4677"/>
        <w:tab w:val="right" w:pos="9355"/>
      </w:tabs>
    </w:pPr>
  </w:style>
  <w:style w:type="paragraph" w:customStyle="1" w:styleId="afd">
    <w:name w:val="......."/>
    <w:basedOn w:val="Default"/>
    <w:next w:val="Default"/>
    <w:rsid w:val="007E25DF"/>
    <w:rPr>
      <w:color w:val="auto"/>
    </w:rPr>
  </w:style>
  <w:style w:type="character" w:customStyle="1" w:styleId="postbody">
    <w:name w:val="postbody"/>
    <w:basedOn w:val="a0"/>
    <w:rsid w:val="00B21FB2"/>
  </w:style>
  <w:style w:type="character" w:styleId="afe">
    <w:name w:val="FollowedHyperlink"/>
    <w:basedOn w:val="a0"/>
    <w:uiPriority w:val="99"/>
    <w:semiHidden/>
    <w:unhideWhenUsed/>
    <w:rsid w:val="003F6D15"/>
    <w:rPr>
      <w:color w:val="800080" w:themeColor="followedHyperlink"/>
      <w:u w:val="single"/>
    </w:rPr>
  </w:style>
  <w:style w:type="paragraph" w:customStyle="1" w:styleId="14">
    <w:name w:val="Текст1"/>
    <w:basedOn w:val="a"/>
    <w:rsid w:val="001717A7"/>
    <w:pPr>
      <w:widowControl/>
      <w:autoSpaceDE/>
      <w:autoSpaceDN/>
      <w:adjustRightInd/>
      <w:ind w:firstLine="0"/>
      <w:jc w:val="left"/>
    </w:pPr>
    <w:rPr>
      <w:rFonts w:ascii="Courier New" w:hAnsi="Courier New"/>
    </w:rPr>
  </w:style>
  <w:style w:type="numbering" w:styleId="111111">
    <w:name w:val="Outline List 2"/>
    <w:basedOn w:val="a2"/>
    <w:rsid w:val="00A3775C"/>
    <w:pPr>
      <w:numPr>
        <w:numId w:val="31"/>
      </w:numPr>
    </w:pPr>
  </w:style>
  <w:style w:type="paragraph" w:customStyle="1" w:styleId="aff">
    <w:name w:val="Знак Знак Знак Знак"/>
    <w:basedOn w:val="a"/>
    <w:rsid w:val="0042798E"/>
    <w:pPr>
      <w:widowControl/>
      <w:tabs>
        <w:tab w:val="num" w:pos="360"/>
      </w:tabs>
      <w:autoSpaceDE/>
      <w:autoSpaceDN/>
      <w:adjustRightInd/>
      <w:spacing w:after="160" w:line="240" w:lineRule="exact"/>
      <w:ind w:firstLine="0"/>
      <w:jc w:val="left"/>
    </w:pPr>
    <w:rPr>
      <w:rFonts w:ascii="Verdana" w:hAnsi="Verdana" w:cs="Verdana"/>
      <w:lang w:val="en-US" w:eastAsia="en-US"/>
    </w:rPr>
  </w:style>
  <w:style w:type="paragraph" w:customStyle="1" w:styleId="50">
    <w:name w:val="Знак5 Знак Знак Знак Знак Знак Знак Знак Знак"/>
    <w:basedOn w:val="a"/>
    <w:rsid w:val="00FC2A14"/>
    <w:pPr>
      <w:widowControl/>
      <w:autoSpaceDE/>
      <w:autoSpaceDN/>
      <w:adjustRightInd/>
      <w:spacing w:after="160" w:line="240" w:lineRule="exact"/>
      <w:ind w:firstLine="0"/>
      <w:jc w:val="left"/>
    </w:pPr>
    <w:rPr>
      <w:rFonts w:ascii="Verdana" w:hAnsi="Verdana" w:cs="Verdana"/>
      <w:lang w:val="en-US" w:eastAsia="en-US"/>
    </w:rPr>
  </w:style>
  <w:style w:type="paragraph" w:customStyle="1" w:styleId="51">
    <w:name w:val="Знак5 Знак Знак Знак Знак Знак Знак Знак Знак"/>
    <w:basedOn w:val="a"/>
    <w:rsid w:val="00D13337"/>
    <w:pPr>
      <w:widowControl/>
      <w:autoSpaceDE/>
      <w:autoSpaceDN/>
      <w:adjustRightInd/>
      <w:spacing w:after="160" w:line="240" w:lineRule="exact"/>
      <w:ind w:firstLine="0"/>
      <w:jc w:val="left"/>
    </w:pPr>
    <w:rPr>
      <w:rFonts w:ascii="Verdana" w:hAnsi="Verdana" w:cs="Verdana"/>
      <w:lang w:val="en-US" w:eastAsia="en-US"/>
    </w:rPr>
  </w:style>
  <w:style w:type="character" w:styleId="aff0">
    <w:name w:val="Strong"/>
    <w:basedOn w:val="a0"/>
    <w:uiPriority w:val="22"/>
    <w:qFormat/>
    <w:rsid w:val="00DE17CE"/>
    <w:rPr>
      <w:b/>
      <w:bCs/>
    </w:rPr>
  </w:style>
  <w:style w:type="paragraph" w:customStyle="1" w:styleId="Times12">
    <w:name w:val="Times 12"/>
    <w:basedOn w:val="a"/>
    <w:rsid w:val="0082533C"/>
    <w:pPr>
      <w:overflowPunct w:val="0"/>
      <w:spacing w:line="360" w:lineRule="atLeast"/>
      <w:ind w:firstLine="567"/>
      <w:textAlignment w:val="baseline"/>
    </w:pPr>
    <w:rPr>
      <w:rFonts w:ascii="Times New Roman" w:hAnsi="Times New Roman"/>
      <w:bCs/>
      <w:sz w:val="24"/>
      <w:szCs w:val="22"/>
    </w:rPr>
  </w:style>
  <w:style w:type="character" w:styleId="aff1">
    <w:name w:val="Emphasis"/>
    <w:basedOn w:val="a0"/>
    <w:uiPriority w:val="20"/>
    <w:qFormat/>
    <w:rsid w:val="00B870EC"/>
    <w:rPr>
      <w:b/>
      <w:bCs/>
      <w:i w:val="0"/>
      <w:iCs w:val="0"/>
      <w:color w:val="CC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a3">
    <w:name w:val="11111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54502">
      <w:bodyDiv w:val="1"/>
      <w:marLeft w:val="0"/>
      <w:marRight w:val="0"/>
      <w:marTop w:val="0"/>
      <w:marBottom w:val="0"/>
      <w:divBdr>
        <w:top w:val="none" w:sz="0" w:space="0" w:color="auto"/>
        <w:left w:val="none" w:sz="0" w:space="0" w:color="auto"/>
        <w:bottom w:val="none" w:sz="0" w:space="0" w:color="auto"/>
        <w:right w:val="none" w:sz="0" w:space="0" w:color="auto"/>
      </w:divBdr>
    </w:div>
    <w:div w:id="64184423">
      <w:bodyDiv w:val="1"/>
      <w:marLeft w:val="0"/>
      <w:marRight w:val="0"/>
      <w:marTop w:val="0"/>
      <w:marBottom w:val="0"/>
      <w:divBdr>
        <w:top w:val="none" w:sz="0" w:space="0" w:color="auto"/>
        <w:left w:val="none" w:sz="0" w:space="0" w:color="auto"/>
        <w:bottom w:val="none" w:sz="0" w:space="0" w:color="auto"/>
        <w:right w:val="none" w:sz="0" w:space="0" w:color="auto"/>
      </w:divBdr>
    </w:div>
    <w:div w:id="155726265">
      <w:bodyDiv w:val="1"/>
      <w:marLeft w:val="0"/>
      <w:marRight w:val="0"/>
      <w:marTop w:val="0"/>
      <w:marBottom w:val="0"/>
      <w:divBdr>
        <w:top w:val="none" w:sz="0" w:space="0" w:color="auto"/>
        <w:left w:val="none" w:sz="0" w:space="0" w:color="auto"/>
        <w:bottom w:val="none" w:sz="0" w:space="0" w:color="auto"/>
        <w:right w:val="none" w:sz="0" w:space="0" w:color="auto"/>
      </w:divBdr>
    </w:div>
    <w:div w:id="195319561">
      <w:bodyDiv w:val="1"/>
      <w:marLeft w:val="0"/>
      <w:marRight w:val="0"/>
      <w:marTop w:val="0"/>
      <w:marBottom w:val="0"/>
      <w:divBdr>
        <w:top w:val="none" w:sz="0" w:space="0" w:color="auto"/>
        <w:left w:val="none" w:sz="0" w:space="0" w:color="auto"/>
        <w:bottom w:val="none" w:sz="0" w:space="0" w:color="auto"/>
        <w:right w:val="none" w:sz="0" w:space="0" w:color="auto"/>
      </w:divBdr>
    </w:div>
    <w:div w:id="290594214">
      <w:bodyDiv w:val="1"/>
      <w:marLeft w:val="0"/>
      <w:marRight w:val="0"/>
      <w:marTop w:val="0"/>
      <w:marBottom w:val="0"/>
      <w:divBdr>
        <w:top w:val="none" w:sz="0" w:space="0" w:color="auto"/>
        <w:left w:val="none" w:sz="0" w:space="0" w:color="auto"/>
        <w:bottom w:val="none" w:sz="0" w:space="0" w:color="auto"/>
        <w:right w:val="none" w:sz="0" w:space="0" w:color="auto"/>
      </w:divBdr>
    </w:div>
    <w:div w:id="324286865">
      <w:bodyDiv w:val="1"/>
      <w:marLeft w:val="0"/>
      <w:marRight w:val="0"/>
      <w:marTop w:val="0"/>
      <w:marBottom w:val="0"/>
      <w:divBdr>
        <w:top w:val="none" w:sz="0" w:space="0" w:color="auto"/>
        <w:left w:val="none" w:sz="0" w:space="0" w:color="auto"/>
        <w:bottom w:val="none" w:sz="0" w:space="0" w:color="auto"/>
        <w:right w:val="none" w:sz="0" w:space="0" w:color="auto"/>
      </w:divBdr>
    </w:div>
    <w:div w:id="372776562">
      <w:bodyDiv w:val="1"/>
      <w:marLeft w:val="0"/>
      <w:marRight w:val="0"/>
      <w:marTop w:val="0"/>
      <w:marBottom w:val="0"/>
      <w:divBdr>
        <w:top w:val="none" w:sz="0" w:space="0" w:color="auto"/>
        <w:left w:val="none" w:sz="0" w:space="0" w:color="auto"/>
        <w:bottom w:val="none" w:sz="0" w:space="0" w:color="auto"/>
        <w:right w:val="none" w:sz="0" w:space="0" w:color="auto"/>
      </w:divBdr>
    </w:div>
    <w:div w:id="700133717">
      <w:bodyDiv w:val="1"/>
      <w:marLeft w:val="0"/>
      <w:marRight w:val="0"/>
      <w:marTop w:val="0"/>
      <w:marBottom w:val="0"/>
      <w:divBdr>
        <w:top w:val="none" w:sz="0" w:space="0" w:color="auto"/>
        <w:left w:val="none" w:sz="0" w:space="0" w:color="auto"/>
        <w:bottom w:val="none" w:sz="0" w:space="0" w:color="auto"/>
        <w:right w:val="none" w:sz="0" w:space="0" w:color="auto"/>
      </w:divBdr>
    </w:div>
    <w:div w:id="865560029">
      <w:bodyDiv w:val="1"/>
      <w:marLeft w:val="0"/>
      <w:marRight w:val="0"/>
      <w:marTop w:val="0"/>
      <w:marBottom w:val="0"/>
      <w:divBdr>
        <w:top w:val="none" w:sz="0" w:space="0" w:color="auto"/>
        <w:left w:val="none" w:sz="0" w:space="0" w:color="auto"/>
        <w:bottom w:val="none" w:sz="0" w:space="0" w:color="auto"/>
        <w:right w:val="none" w:sz="0" w:space="0" w:color="auto"/>
      </w:divBdr>
    </w:div>
    <w:div w:id="922373037">
      <w:bodyDiv w:val="1"/>
      <w:marLeft w:val="0"/>
      <w:marRight w:val="0"/>
      <w:marTop w:val="0"/>
      <w:marBottom w:val="0"/>
      <w:divBdr>
        <w:top w:val="none" w:sz="0" w:space="0" w:color="auto"/>
        <w:left w:val="none" w:sz="0" w:space="0" w:color="auto"/>
        <w:bottom w:val="none" w:sz="0" w:space="0" w:color="auto"/>
        <w:right w:val="none" w:sz="0" w:space="0" w:color="auto"/>
      </w:divBdr>
    </w:div>
    <w:div w:id="1096557082">
      <w:bodyDiv w:val="1"/>
      <w:marLeft w:val="0"/>
      <w:marRight w:val="0"/>
      <w:marTop w:val="0"/>
      <w:marBottom w:val="0"/>
      <w:divBdr>
        <w:top w:val="none" w:sz="0" w:space="0" w:color="auto"/>
        <w:left w:val="none" w:sz="0" w:space="0" w:color="auto"/>
        <w:bottom w:val="none" w:sz="0" w:space="0" w:color="auto"/>
        <w:right w:val="none" w:sz="0" w:space="0" w:color="auto"/>
      </w:divBdr>
    </w:div>
    <w:div w:id="1211070007">
      <w:bodyDiv w:val="1"/>
      <w:marLeft w:val="0"/>
      <w:marRight w:val="0"/>
      <w:marTop w:val="0"/>
      <w:marBottom w:val="0"/>
      <w:divBdr>
        <w:top w:val="none" w:sz="0" w:space="0" w:color="auto"/>
        <w:left w:val="none" w:sz="0" w:space="0" w:color="auto"/>
        <w:bottom w:val="none" w:sz="0" w:space="0" w:color="auto"/>
        <w:right w:val="none" w:sz="0" w:space="0" w:color="auto"/>
      </w:divBdr>
    </w:div>
    <w:div w:id="1265386357">
      <w:bodyDiv w:val="1"/>
      <w:marLeft w:val="0"/>
      <w:marRight w:val="0"/>
      <w:marTop w:val="0"/>
      <w:marBottom w:val="0"/>
      <w:divBdr>
        <w:top w:val="none" w:sz="0" w:space="0" w:color="auto"/>
        <w:left w:val="none" w:sz="0" w:space="0" w:color="auto"/>
        <w:bottom w:val="none" w:sz="0" w:space="0" w:color="auto"/>
        <w:right w:val="none" w:sz="0" w:space="0" w:color="auto"/>
      </w:divBdr>
    </w:div>
    <w:div w:id="1275789455">
      <w:bodyDiv w:val="1"/>
      <w:marLeft w:val="0"/>
      <w:marRight w:val="0"/>
      <w:marTop w:val="0"/>
      <w:marBottom w:val="0"/>
      <w:divBdr>
        <w:top w:val="none" w:sz="0" w:space="0" w:color="auto"/>
        <w:left w:val="none" w:sz="0" w:space="0" w:color="auto"/>
        <w:bottom w:val="none" w:sz="0" w:space="0" w:color="auto"/>
        <w:right w:val="none" w:sz="0" w:space="0" w:color="auto"/>
      </w:divBdr>
    </w:div>
    <w:div w:id="1752314754">
      <w:bodyDiv w:val="1"/>
      <w:marLeft w:val="0"/>
      <w:marRight w:val="0"/>
      <w:marTop w:val="0"/>
      <w:marBottom w:val="0"/>
      <w:divBdr>
        <w:top w:val="none" w:sz="0" w:space="0" w:color="auto"/>
        <w:left w:val="none" w:sz="0" w:space="0" w:color="auto"/>
        <w:bottom w:val="none" w:sz="0" w:space="0" w:color="auto"/>
        <w:right w:val="none" w:sz="0" w:space="0" w:color="auto"/>
      </w:divBdr>
    </w:div>
    <w:div w:id="1769081529">
      <w:bodyDiv w:val="1"/>
      <w:marLeft w:val="0"/>
      <w:marRight w:val="0"/>
      <w:marTop w:val="0"/>
      <w:marBottom w:val="0"/>
      <w:divBdr>
        <w:top w:val="none" w:sz="0" w:space="0" w:color="auto"/>
        <w:left w:val="none" w:sz="0" w:space="0" w:color="auto"/>
        <w:bottom w:val="none" w:sz="0" w:space="0" w:color="auto"/>
        <w:right w:val="none" w:sz="0" w:space="0" w:color="auto"/>
      </w:divBdr>
    </w:div>
    <w:div w:id="1792362007">
      <w:bodyDiv w:val="1"/>
      <w:marLeft w:val="0"/>
      <w:marRight w:val="0"/>
      <w:marTop w:val="0"/>
      <w:marBottom w:val="0"/>
      <w:divBdr>
        <w:top w:val="none" w:sz="0" w:space="0" w:color="auto"/>
        <w:left w:val="none" w:sz="0" w:space="0" w:color="auto"/>
        <w:bottom w:val="none" w:sz="0" w:space="0" w:color="auto"/>
        <w:right w:val="none" w:sz="0" w:space="0" w:color="auto"/>
      </w:divBdr>
    </w:div>
    <w:div w:id="1825732481">
      <w:bodyDiv w:val="1"/>
      <w:marLeft w:val="0"/>
      <w:marRight w:val="0"/>
      <w:marTop w:val="0"/>
      <w:marBottom w:val="0"/>
      <w:divBdr>
        <w:top w:val="none" w:sz="0" w:space="0" w:color="auto"/>
        <w:left w:val="none" w:sz="0" w:space="0" w:color="auto"/>
        <w:bottom w:val="none" w:sz="0" w:space="0" w:color="auto"/>
        <w:right w:val="none" w:sz="0" w:space="0" w:color="auto"/>
      </w:divBdr>
    </w:div>
    <w:div w:id="1895003418">
      <w:bodyDiv w:val="1"/>
      <w:marLeft w:val="0"/>
      <w:marRight w:val="0"/>
      <w:marTop w:val="0"/>
      <w:marBottom w:val="0"/>
      <w:divBdr>
        <w:top w:val="none" w:sz="0" w:space="0" w:color="auto"/>
        <w:left w:val="none" w:sz="0" w:space="0" w:color="auto"/>
        <w:bottom w:val="none" w:sz="0" w:space="0" w:color="auto"/>
        <w:right w:val="none" w:sz="0" w:space="0" w:color="auto"/>
      </w:divBdr>
    </w:div>
    <w:div w:id="1940287723">
      <w:bodyDiv w:val="1"/>
      <w:marLeft w:val="0"/>
      <w:marRight w:val="0"/>
      <w:marTop w:val="0"/>
      <w:marBottom w:val="0"/>
      <w:divBdr>
        <w:top w:val="none" w:sz="0" w:space="0" w:color="auto"/>
        <w:left w:val="none" w:sz="0" w:space="0" w:color="auto"/>
        <w:bottom w:val="none" w:sz="0" w:space="0" w:color="auto"/>
        <w:right w:val="none" w:sz="0" w:space="0" w:color="auto"/>
      </w:divBdr>
    </w:div>
    <w:div w:id="20687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D4BCF-2481-4E47-B7EE-AEEEF4E5E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11</Pages>
  <Words>4205</Words>
  <Characters>23972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Заказчик - Федеральное агентство по строительству и жилищно-коммунальному хозяйству (Росстрой) предполагает осуществить размещение заказа способом запроса котировок на закупку канцтоваров</vt:lpstr>
    </vt:vector>
  </TitlesOfParts>
  <Company>NIAEP</Company>
  <LinksUpToDate>false</LinksUpToDate>
  <CharactersWithSpaces>28121</CharactersWithSpaces>
  <SharedDoc>false</SharedDoc>
  <HLinks>
    <vt:vector size="6" baseType="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Заказчик - Федеральное агентство по строительству и жилищно-коммунальному хозяйству (Росстрой) предполагает осуществить размещение заказа способом запроса котировок на закупку канцтоваров</dc:title>
  <dc:subject/>
  <dc:creator>7406</dc:creator>
  <cp:keywords/>
  <dc:description/>
  <cp:lastModifiedBy>sirik</cp:lastModifiedBy>
  <cp:revision>13</cp:revision>
  <cp:lastPrinted>2012-01-19T10:19:00Z</cp:lastPrinted>
  <dcterms:created xsi:type="dcterms:W3CDTF">2012-01-26T04:53:00Z</dcterms:created>
  <dcterms:modified xsi:type="dcterms:W3CDTF">2012-03-05T09:43:00Z</dcterms:modified>
</cp:coreProperties>
</file>