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98066C" w:rsidP="00680222">
      <w:pPr>
        <w:keepNext/>
        <w:spacing w:after="120" w:line="240" w:lineRule="exact"/>
        <w:jc w:val="center"/>
        <w:outlineLvl w:val="1"/>
        <w:rPr>
          <w:b/>
          <w:kern w:val="0"/>
          <w:sz w:val="24"/>
          <w:szCs w:val="24"/>
        </w:rPr>
      </w:pPr>
      <w:r w:rsidRPr="0098066C">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995"/>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3E0128" w:rsidRPr="00DB04F5" w:rsidRDefault="003E0128" w:rsidP="003E0128">
      <w:pPr>
        <w:pStyle w:val="51"/>
        <w:tabs>
          <w:tab w:val="left" w:pos="5529"/>
        </w:tabs>
        <w:spacing w:before="0" w:after="0"/>
        <w:ind w:left="4956"/>
        <w:jc w:val="right"/>
        <w:rPr>
          <w:b w:val="0"/>
          <w:i w:val="0"/>
          <w:sz w:val="24"/>
          <w:szCs w:val="24"/>
        </w:rPr>
      </w:pPr>
      <w:r>
        <w:rPr>
          <w:b w:val="0"/>
          <w:i w:val="0"/>
          <w:sz w:val="24"/>
          <w:szCs w:val="24"/>
        </w:rPr>
        <w:t>Проректор по организации материально-т</w:t>
      </w:r>
      <w:r w:rsidRPr="00887180">
        <w:rPr>
          <w:b w:val="0"/>
          <w:i w:val="0"/>
          <w:sz w:val="24"/>
          <w:szCs w:val="24"/>
        </w:rPr>
        <w:t>ехнического</w:t>
      </w:r>
      <w:r>
        <w:rPr>
          <w:b w:val="0"/>
          <w:i w:val="0"/>
          <w:sz w:val="24"/>
          <w:szCs w:val="24"/>
        </w:rPr>
        <w:t xml:space="preserve"> </w:t>
      </w:r>
      <w:r w:rsidRPr="00887180">
        <w:rPr>
          <w:b w:val="0"/>
          <w:i w:val="0"/>
          <w:sz w:val="24"/>
          <w:szCs w:val="24"/>
        </w:rPr>
        <w:t>обеспечения</w:t>
      </w:r>
    </w:p>
    <w:p w:rsidR="00363B52" w:rsidRPr="00C42036" w:rsidRDefault="00363B52" w:rsidP="00363B52">
      <w:pPr>
        <w:ind w:firstLine="284"/>
        <w:jc w:val="right"/>
        <w:rPr>
          <w:sz w:val="24"/>
          <w:szCs w:val="24"/>
        </w:rPr>
      </w:pPr>
      <w:r w:rsidRPr="00C42036">
        <w:rPr>
          <w:sz w:val="24"/>
          <w:szCs w:val="24"/>
        </w:rPr>
        <w:t xml:space="preserve">                                                                                </w:t>
      </w:r>
    </w:p>
    <w:p w:rsidR="006E563D" w:rsidRPr="006E563D" w:rsidRDefault="006E563D" w:rsidP="006E563D">
      <w:pPr>
        <w:ind w:firstLine="284"/>
        <w:jc w:val="right"/>
        <w:rPr>
          <w:sz w:val="24"/>
        </w:rPr>
      </w:pPr>
      <w:r w:rsidRPr="006E563D">
        <w:rPr>
          <w:sz w:val="24"/>
        </w:rPr>
        <w:t xml:space="preserve">№ </w:t>
      </w:r>
      <w:r w:rsidR="0097141E">
        <w:rPr>
          <w:sz w:val="24"/>
        </w:rPr>
        <w:t xml:space="preserve">        </w:t>
      </w:r>
      <w:r w:rsidRPr="006E563D">
        <w:rPr>
          <w:sz w:val="24"/>
        </w:rPr>
        <w:t xml:space="preserve"> от «</w:t>
      </w:r>
      <w:r w:rsidR="0097141E">
        <w:rPr>
          <w:sz w:val="24"/>
        </w:rPr>
        <w:t xml:space="preserve">       </w:t>
      </w:r>
      <w:r w:rsidRPr="006E563D">
        <w:rPr>
          <w:sz w:val="24"/>
        </w:rPr>
        <w:t xml:space="preserve">» </w:t>
      </w:r>
      <w:r w:rsidR="0097141E">
        <w:rPr>
          <w:sz w:val="24"/>
        </w:rPr>
        <w:t>августа</w:t>
      </w:r>
      <w:r w:rsidRPr="006E563D">
        <w:rPr>
          <w:sz w:val="24"/>
        </w:rPr>
        <w:t xml:space="preserve"> 2015 г.</w:t>
      </w:r>
    </w:p>
    <w:p w:rsidR="006E563D" w:rsidRPr="006E563D" w:rsidRDefault="006E563D" w:rsidP="006E563D">
      <w:pPr>
        <w:ind w:firstLine="284"/>
        <w:jc w:val="right"/>
        <w:rPr>
          <w:sz w:val="24"/>
        </w:rPr>
      </w:pPr>
    </w:p>
    <w:p w:rsidR="0097141E" w:rsidRDefault="0097141E" w:rsidP="003E0128">
      <w:pPr>
        <w:pStyle w:val="51"/>
        <w:tabs>
          <w:tab w:val="left" w:pos="5529"/>
        </w:tabs>
        <w:spacing w:before="0" w:after="0"/>
        <w:ind w:left="4956"/>
        <w:jc w:val="right"/>
        <w:rPr>
          <w:b w:val="0"/>
          <w:i w:val="0"/>
          <w:sz w:val="24"/>
          <w:szCs w:val="24"/>
        </w:rPr>
      </w:pPr>
      <w:r>
        <w:rPr>
          <w:b w:val="0"/>
          <w:i w:val="0"/>
          <w:sz w:val="24"/>
          <w:szCs w:val="24"/>
        </w:rPr>
        <w:t>УТВЕРЖДАЮ</w:t>
      </w:r>
    </w:p>
    <w:p w:rsidR="003E0128" w:rsidRPr="00DB04F5" w:rsidRDefault="003E0128" w:rsidP="003E0128">
      <w:pPr>
        <w:pStyle w:val="51"/>
        <w:tabs>
          <w:tab w:val="left" w:pos="5529"/>
        </w:tabs>
        <w:spacing w:before="0" w:after="0"/>
        <w:ind w:left="4956"/>
        <w:jc w:val="right"/>
        <w:rPr>
          <w:b w:val="0"/>
          <w:i w:val="0"/>
          <w:sz w:val="24"/>
          <w:szCs w:val="24"/>
        </w:rPr>
      </w:pPr>
      <w:r>
        <w:rPr>
          <w:b w:val="0"/>
          <w:i w:val="0"/>
          <w:sz w:val="24"/>
          <w:szCs w:val="24"/>
        </w:rPr>
        <w:t>Проректор по организации материально-т</w:t>
      </w:r>
      <w:r w:rsidRPr="00887180">
        <w:rPr>
          <w:b w:val="0"/>
          <w:i w:val="0"/>
          <w:sz w:val="24"/>
          <w:szCs w:val="24"/>
        </w:rPr>
        <w:t>ехнического</w:t>
      </w:r>
      <w:r>
        <w:rPr>
          <w:b w:val="0"/>
          <w:i w:val="0"/>
          <w:sz w:val="24"/>
          <w:szCs w:val="24"/>
        </w:rPr>
        <w:t xml:space="preserve"> </w:t>
      </w:r>
      <w:r w:rsidRPr="00887180">
        <w:rPr>
          <w:b w:val="0"/>
          <w:i w:val="0"/>
          <w:sz w:val="24"/>
          <w:szCs w:val="24"/>
        </w:rPr>
        <w:t>обеспечения</w:t>
      </w:r>
    </w:p>
    <w:p w:rsidR="00C42036" w:rsidRPr="00C42036" w:rsidRDefault="00C42036" w:rsidP="00C42036">
      <w:pPr>
        <w:ind w:firstLine="284"/>
        <w:jc w:val="right"/>
        <w:rPr>
          <w:sz w:val="24"/>
          <w:szCs w:val="24"/>
        </w:rPr>
      </w:pPr>
      <w:r w:rsidRPr="00C42036">
        <w:rPr>
          <w:sz w:val="24"/>
          <w:szCs w:val="24"/>
        </w:rPr>
        <w:t xml:space="preserve">                                                                                </w:t>
      </w:r>
    </w:p>
    <w:p w:rsidR="006E563D" w:rsidRPr="006E563D" w:rsidRDefault="0097141E" w:rsidP="006E563D">
      <w:pPr>
        <w:jc w:val="right"/>
        <w:rPr>
          <w:b/>
          <w:i/>
          <w:sz w:val="24"/>
        </w:rPr>
      </w:pPr>
      <w:r>
        <w:rPr>
          <w:sz w:val="24"/>
        </w:rPr>
        <w:t>Ю</w:t>
      </w:r>
      <w:r w:rsidR="006E563D" w:rsidRPr="006E563D">
        <w:rPr>
          <w:sz w:val="24"/>
        </w:rPr>
        <w:t>жного федерального университета</w:t>
      </w:r>
    </w:p>
    <w:p w:rsidR="006E563D" w:rsidRPr="006E563D" w:rsidRDefault="006E563D" w:rsidP="006E563D">
      <w:pPr>
        <w:tabs>
          <w:tab w:val="left" w:pos="5529"/>
        </w:tabs>
        <w:ind w:left="4956"/>
        <w:jc w:val="right"/>
        <w:rPr>
          <w:sz w:val="24"/>
        </w:rPr>
      </w:pPr>
    </w:p>
    <w:p w:rsidR="006E563D" w:rsidRPr="003E0128"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3E0128" w:rsidRPr="00196870">
        <w:rPr>
          <w:sz w:val="24"/>
        </w:rPr>
        <w:t>В.Т. Габеев</w:t>
      </w:r>
    </w:p>
    <w:p w:rsidR="006E563D" w:rsidRPr="006E563D" w:rsidRDefault="006E563D" w:rsidP="006E563D">
      <w:pPr>
        <w:ind w:firstLine="284"/>
        <w:jc w:val="right"/>
        <w:rPr>
          <w:sz w:val="24"/>
        </w:rPr>
      </w:pPr>
      <w:r w:rsidRPr="006E563D">
        <w:rPr>
          <w:sz w:val="24"/>
        </w:rPr>
        <w:t xml:space="preserve">«      » </w:t>
      </w:r>
      <w:r w:rsidR="0097141E">
        <w:rPr>
          <w:sz w:val="24"/>
        </w:rPr>
        <w:t>августа</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3E0128" w:rsidRPr="001A5595">
        <w:rPr>
          <w:rFonts w:ascii="Times New Roman" w:hAnsi="Times New Roman" w:cs="Times New Roman"/>
          <w:b/>
          <w:sz w:val="32"/>
          <w:szCs w:val="32"/>
        </w:rPr>
        <w:t>20</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1A5595" w:rsidRDefault="001A5595" w:rsidP="001A5595">
      <w:pPr>
        <w:tabs>
          <w:tab w:val="num" w:pos="0"/>
        </w:tabs>
        <w:ind w:firstLine="284"/>
        <w:jc w:val="center"/>
        <w:rPr>
          <w:b/>
        </w:rPr>
      </w:pPr>
      <w:r>
        <w:rPr>
          <w:b/>
        </w:rPr>
        <w:t>На поставку регуляторов перепада давления для нужд ЮФУ</w:t>
      </w:r>
    </w:p>
    <w:p w:rsidR="00C42036" w:rsidRPr="00F61F3C" w:rsidRDefault="00C42036" w:rsidP="00A04694">
      <w:pPr>
        <w:pStyle w:val="ConsPlusNormal0"/>
        <w:ind w:firstLine="540"/>
        <w:jc w:val="center"/>
        <w:rPr>
          <w:rFonts w:ascii="Times New Roman" w:hAnsi="Times New Roman" w:cs="Times New Roman"/>
          <w:b/>
          <w:i/>
          <w:sz w:val="44"/>
          <w:szCs w:val="36"/>
        </w:rPr>
      </w:pP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7371"/>
      </w:tblGrid>
      <w:tr w:rsidR="00680222" w:rsidTr="00C062F4">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371"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7371" w:type="dxa"/>
            <w:tcBorders>
              <w:top w:val="single" w:sz="4" w:space="0" w:color="auto"/>
              <w:left w:val="single" w:sz="4" w:space="0" w:color="auto"/>
              <w:bottom w:val="single" w:sz="4" w:space="0" w:color="auto"/>
              <w:right w:val="single" w:sz="4" w:space="0" w:color="auto"/>
            </w:tcBorders>
            <w:hideMark/>
          </w:tcPr>
          <w:p w:rsidR="00D8642A" w:rsidRPr="00D8642A" w:rsidRDefault="00D8642A" w:rsidP="00D8642A">
            <w:pPr>
              <w:tabs>
                <w:tab w:val="num" w:pos="0"/>
              </w:tabs>
              <w:ind w:firstLine="33"/>
              <w:jc w:val="both"/>
              <w:rPr>
                <w:b/>
                <w:sz w:val="24"/>
                <w:szCs w:val="24"/>
              </w:rPr>
            </w:pPr>
            <w:r w:rsidRPr="00D8642A">
              <w:rPr>
                <w:b/>
                <w:sz w:val="24"/>
                <w:szCs w:val="24"/>
              </w:rPr>
              <w:t>На поставку регуляторов перепада давления для нужд Южного федерального университета</w:t>
            </w:r>
          </w:p>
          <w:p w:rsidR="00680222" w:rsidRPr="00F61F3C" w:rsidRDefault="00680222" w:rsidP="009C172E">
            <w:pPr>
              <w:rPr>
                <w:sz w:val="24"/>
                <w:szCs w:val="24"/>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7371" w:type="dxa"/>
            <w:tcBorders>
              <w:top w:val="single" w:sz="4" w:space="0" w:color="auto"/>
              <w:left w:val="single" w:sz="4" w:space="0" w:color="auto"/>
              <w:bottom w:val="single" w:sz="4" w:space="0" w:color="auto"/>
              <w:right w:val="single" w:sz="4" w:space="0" w:color="auto"/>
            </w:tcBorders>
          </w:tcPr>
          <w:p w:rsidR="00D8642A" w:rsidRPr="00D8642A" w:rsidRDefault="00D8642A" w:rsidP="00D8642A">
            <w:pPr>
              <w:jc w:val="both"/>
              <w:rPr>
                <w:sz w:val="24"/>
                <w:szCs w:val="24"/>
              </w:rPr>
            </w:pPr>
            <w:r w:rsidRPr="00D8642A">
              <w:rPr>
                <w:sz w:val="24"/>
                <w:szCs w:val="24"/>
              </w:rPr>
              <w:t>297 140  (двести девяносто семь тысяч сто сорок)</w:t>
            </w:r>
            <w:r>
              <w:rPr>
                <w:sz w:val="24"/>
                <w:szCs w:val="24"/>
              </w:rPr>
              <w:t xml:space="preserve"> рублей 00 копеек</w:t>
            </w:r>
          </w:p>
          <w:p w:rsidR="00680222" w:rsidRPr="002E30ED" w:rsidRDefault="00680222" w:rsidP="00D8642A">
            <w:pPr>
              <w:widowControl w:val="0"/>
              <w:tabs>
                <w:tab w:val="left" w:pos="426"/>
                <w:tab w:val="left" w:pos="567"/>
                <w:tab w:val="left" w:pos="851"/>
              </w:tabs>
              <w:suppressAutoHyphens/>
              <w:autoSpaceDE w:val="0"/>
              <w:autoSpaceDN w:val="0"/>
              <w:adjustRightInd w:val="0"/>
              <w:jc w:val="both"/>
              <w:rPr>
                <w:sz w:val="24"/>
                <w:szCs w:val="24"/>
              </w:rPr>
            </w:pPr>
          </w:p>
        </w:tc>
      </w:tr>
      <w:tr w:rsidR="00680222" w:rsidTr="00C062F4">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7371" w:type="dxa"/>
            <w:tcBorders>
              <w:top w:val="single" w:sz="4" w:space="0" w:color="auto"/>
              <w:left w:val="single" w:sz="4" w:space="0" w:color="auto"/>
              <w:bottom w:val="single" w:sz="4" w:space="0" w:color="auto"/>
              <w:right w:val="single" w:sz="4" w:space="0" w:color="auto"/>
            </w:tcBorders>
            <w:hideMark/>
          </w:tcPr>
          <w:p w:rsidR="00F61F3C" w:rsidRPr="00F61F3C" w:rsidRDefault="00F61F3C" w:rsidP="00F61F3C">
            <w:pPr>
              <w:widowControl w:val="0"/>
              <w:tabs>
                <w:tab w:val="left" w:pos="993"/>
              </w:tabs>
              <w:autoSpaceDE w:val="0"/>
              <w:autoSpaceDN w:val="0"/>
              <w:adjustRightInd w:val="0"/>
              <w:jc w:val="both"/>
              <w:rPr>
                <w:sz w:val="24"/>
                <w:szCs w:val="24"/>
              </w:rPr>
            </w:pPr>
            <w:r w:rsidRPr="00F61F3C">
              <w:rPr>
                <w:sz w:val="24"/>
                <w:szCs w:val="24"/>
              </w:rPr>
              <w:t xml:space="preserve">за счет средств </w:t>
            </w:r>
            <w:r w:rsidR="00DC2BC1">
              <w:rPr>
                <w:sz w:val="24"/>
                <w:szCs w:val="24"/>
              </w:rPr>
              <w:t>на содержание имущества, ТФ</w:t>
            </w:r>
          </w:p>
          <w:p w:rsidR="00680222" w:rsidRPr="00E27AFF" w:rsidRDefault="00680222" w:rsidP="003017D5">
            <w:pPr>
              <w:tabs>
                <w:tab w:val="left" w:pos="990"/>
              </w:tabs>
              <w:rPr>
                <w:sz w:val="24"/>
                <w:szCs w:val="24"/>
                <w:lang w:eastAsia="en-US"/>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7371"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196870">
            <w:pPr>
              <w:pStyle w:val="17"/>
              <w:spacing w:before="0" w:after="0"/>
              <w:jc w:val="center"/>
              <w:rPr>
                <w:b/>
                <w:sz w:val="22"/>
                <w:szCs w:val="22"/>
              </w:rPr>
            </w:pPr>
            <w:r w:rsidRPr="00633C9A">
              <w:rPr>
                <w:b/>
                <w:sz w:val="22"/>
                <w:szCs w:val="22"/>
              </w:rPr>
              <w:t xml:space="preserve">Сведения </w:t>
            </w:r>
            <w:proofErr w:type="gramStart"/>
            <w:r w:rsidRPr="00633C9A">
              <w:rPr>
                <w:b/>
                <w:sz w:val="22"/>
                <w:szCs w:val="22"/>
              </w:rPr>
              <w:t>о</w:t>
            </w:r>
            <w:proofErr w:type="gramEnd"/>
            <w:r w:rsidRPr="00633C9A">
              <w:rPr>
                <w:b/>
                <w:sz w:val="22"/>
                <w:szCs w:val="22"/>
              </w:rPr>
              <w:t xml:space="preserve"> включенных (</w:t>
            </w:r>
            <w:proofErr w:type="spellStart"/>
            <w:r w:rsidRPr="00633C9A">
              <w:rPr>
                <w:b/>
                <w:sz w:val="22"/>
                <w:szCs w:val="22"/>
              </w:rPr>
              <w:t>невключенных</w:t>
            </w:r>
            <w:proofErr w:type="spellEnd"/>
            <w:r w:rsidRPr="00633C9A">
              <w:rPr>
                <w:b/>
                <w:sz w:val="22"/>
                <w:szCs w:val="22"/>
              </w:rPr>
              <w:t xml:space="preserve">) в цену </w:t>
            </w:r>
            <w:r w:rsidR="00196870">
              <w:rPr>
                <w:b/>
                <w:sz w:val="22"/>
                <w:szCs w:val="22"/>
              </w:rPr>
              <w:t>товаров</w:t>
            </w:r>
            <w:r w:rsidRPr="00633C9A">
              <w:rPr>
                <w:b/>
                <w:sz w:val="22"/>
                <w:szCs w:val="22"/>
              </w:rPr>
              <w:t>:</w:t>
            </w:r>
          </w:p>
        </w:tc>
        <w:tc>
          <w:tcPr>
            <w:tcW w:w="7371" w:type="dxa"/>
            <w:tcBorders>
              <w:top w:val="single" w:sz="4" w:space="0" w:color="auto"/>
              <w:left w:val="single" w:sz="4" w:space="0" w:color="auto"/>
              <w:bottom w:val="single" w:sz="4" w:space="0" w:color="auto"/>
              <w:right w:val="single" w:sz="4" w:space="0" w:color="auto"/>
            </w:tcBorders>
            <w:hideMark/>
          </w:tcPr>
          <w:p w:rsidR="00680222" w:rsidRPr="00F61F3C" w:rsidRDefault="00680222" w:rsidP="00F61F3C">
            <w:pPr>
              <w:snapToGrid w:val="0"/>
              <w:jc w:val="both"/>
              <w:rPr>
                <w:bCs/>
                <w:sz w:val="24"/>
                <w:szCs w:val="24"/>
              </w:rPr>
            </w:pPr>
            <w:r w:rsidRPr="00F61F3C">
              <w:rPr>
                <w:sz w:val="24"/>
                <w:szCs w:val="24"/>
              </w:rPr>
              <w:t>В цену включены:</w:t>
            </w:r>
            <w:r w:rsidR="00E27AFF" w:rsidRPr="00F61F3C">
              <w:rPr>
                <w:sz w:val="24"/>
                <w:szCs w:val="24"/>
              </w:rPr>
              <w:t xml:space="preserve"> </w:t>
            </w:r>
            <w:r w:rsidR="00196870" w:rsidRPr="00196870">
              <w:rPr>
                <w:rFonts w:eastAsia="Calibri"/>
                <w:sz w:val="24"/>
                <w:szCs w:val="24"/>
              </w:rPr>
              <w:t>стоимость товара, все затраты поставщика, связанные с исполнением договора, в том числе стоимость доставки,  налогов, сборов и других обязательных платежей</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A215A">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EA215A">
              <w:rPr>
                <w:rFonts w:ascii="Times New Roman" w:hAnsi="Times New Roman" w:cs="Times New Roman"/>
                <w:b/>
                <w:bCs/>
                <w:sz w:val="24"/>
                <w:szCs w:val="24"/>
              </w:rPr>
              <w:t>товара</w:t>
            </w:r>
          </w:p>
        </w:tc>
        <w:tc>
          <w:tcPr>
            <w:tcW w:w="7371" w:type="dxa"/>
            <w:tcBorders>
              <w:top w:val="single" w:sz="4" w:space="0" w:color="auto"/>
              <w:left w:val="single" w:sz="4" w:space="0" w:color="auto"/>
              <w:bottom w:val="single" w:sz="4" w:space="0" w:color="auto"/>
              <w:right w:val="single" w:sz="4" w:space="0" w:color="auto"/>
            </w:tcBorders>
          </w:tcPr>
          <w:p w:rsidR="002E1622" w:rsidRPr="002E1622" w:rsidRDefault="002E1622" w:rsidP="002E1622">
            <w:pPr>
              <w:tabs>
                <w:tab w:val="num" w:pos="0"/>
                <w:tab w:val="left" w:pos="284"/>
              </w:tabs>
              <w:ind w:firstLine="709"/>
              <w:jc w:val="both"/>
              <w:rPr>
                <w:sz w:val="24"/>
                <w:szCs w:val="24"/>
              </w:rPr>
            </w:pPr>
            <w:r w:rsidRPr="006C382D">
              <w:rPr>
                <w:rStyle w:val="FontStyle11"/>
              </w:rPr>
              <w:t>Расчет с Поставщ</w:t>
            </w:r>
            <w:r>
              <w:rPr>
                <w:rStyle w:val="FontStyle11"/>
              </w:rPr>
              <w:t>иком</w:t>
            </w:r>
            <w:r w:rsidRPr="006C382D">
              <w:rPr>
                <w:rStyle w:val="FontStyle11"/>
              </w:rPr>
              <w:t xml:space="preserve"> осуществляется в безналичной форме в </w:t>
            </w:r>
            <w:r w:rsidRPr="002E1622">
              <w:rPr>
                <w:rStyle w:val="FontStyle11"/>
                <w:sz w:val="24"/>
                <w:szCs w:val="24"/>
              </w:rPr>
              <w:t>пределах стоимости (цены) договора  следующим образом:</w:t>
            </w:r>
          </w:p>
          <w:p w:rsidR="002E1622" w:rsidRPr="002E1622" w:rsidRDefault="002E1622" w:rsidP="002E1622">
            <w:pPr>
              <w:pStyle w:val="Style1"/>
              <w:numPr>
                <w:ilvl w:val="0"/>
                <w:numId w:val="31"/>
              </w:numPr>
              <w:suppressAutoHyphens w:val="0"/>
              <w:autoSpaceDN w:val="0"/>
              <w:adjustRightInd w:val="0"/>
            </w:pPr>
            <w:r w:rsidRPr="002E1622">
              <w:t xml:space="preserve">Первый платеж - аванс в размере 30% (тридцать процентов) от цены Договора Заказчик перечисляет на расчетный счет Поставщика в течение </w:t>
            </w:r>
            <w:r w:rsidRPr="002E1622">
              <w:rPr>
                <w:rStyle w:val="FontStyle11"/>
                <w:sz w:val="24"/>
                <w:szCs w:val="24"/>
              </w:rPr>
              <w:t xml:space="preserve">10 (десяти) </w:t>
            </w:r>
            <w:r w:rsidRPr="002E1622">
              <w:t xml:space="preserve">банковских дней с момента представления </w:t>
            </w:r>
            <w:r w:rsidRPr="002E1622">
              <w:lastRenderedPageBreak/>
              <w:t>Поставщиком счета.</w:t>
            </w:r>
          </w:p>
          <w:p w:rsidR="00680222" w:rsidRPr="007C32A2" w:rsidRDefault="002E1622" w:rsidP="002E1622">
            <w:pPr>
              <w:pStyle w:val="Style1"/>
              <w:numPr>
                <w:ilvl w:val="0"/>
                <w:numId w:val="31"/>
              </w:numPr>
              <w:suppressAutoHyphens w:val="0"/>
              <w:autoSpaceDN w:val="0"/>
              <w:adjustRightInd w:val="0"/>
            </w:pPr>
            <w:r w:rsidRPr="002E1622">
              <w:t xml:space="preserve">Окончательный платеж - 70% (семьдесят процентов) от цены Договора перечисляет на расчетный счет Поставщика в течение </w:t>
            </w:r>
            <w:r w:rsidRPr="002E1622">
              <w:rPr>
                <w:rStyle w:val="FontStyle11"/>
                <w:sz w:val="24"/>
                <w:szCs w:val="24"/>
              </w:rPr>
              <w:t xml:space="preserve">10 (десяти) </w:t>
            </w:r>
            <w:r w:rsidRPr="002E1622">
              <w:t xml:space="preserve"> банковских дней с момента подписания Сторонами товарной накладной, счета-фактуры.</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EA215A">
            <w:pPr>
              <w:jc w:val="center"/>
              <w:rPr>
                <w:b/>
                <w:sz w:val="24"/>
                <w:szCs w:val="24"/>
              </w:rPr>
            </w:pPr>
            <w:r w:rsidRPr="00EC2B28">
              <w:rPr>
                <w:b/>
                <w:sz w:val="24"/>
                <w:szCs w:val="24"/>
              </w:rPr>
              <w:t xml:space="preserve">Место, объем, условия и сроки </w:t>
            </w:r>
            <w:r w:rsidR="00EA215A">
              <w:rPr>
                <w:b/>
                <w:sz w:val="24"/>
                <w:szCs w:val="24"/>
              </w:rPr>
              <w:t>поставки товара</w:t>
            </w:r>
            <w:r w:rsidRPr="00EC2B28">
              <w:rPr>
                <w:b/>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hideMark/>
          </w:tcPr>
          <w:p w:rsidR="00387B59" w:rsidRPr="00A97C9E" w:rsidRDefault="00680222" w:rsidP="00387B59">
            <w:pPr>
              <w:tabs>
                <w:tab w:val="num" w:pos="0"/>
                <w:tab w:val="left" w:pos="284"/>
              </w:tabs>
              <w:jc w:val="both"/>
              <w:rPr>
                <w:sz w:val="24"/>
                <w:szCs w:val="24"/>
              </w:rPr>
            </w:pPr>
            <w:r w:rsidRPr="00A97C9E">
              <w:rPr>
                <w:b/>
                <w:sz w:val="24"/>
                <w:szCs w:val="24"/>
              </w:rPr>
              <w:t xml:space="preserve">Место </w:t>
            </w:r>
            <w:r w:rsidR="00EA215A" w:rsidRPr="00A97C9E">
              <w:rPr>
                <w:b/>
                <w:sz w:val="24"/>
                <w:szCs w:val="24"/>
              </w:rPr>
              <w:t>поставки товара</w:t>
            </w:r>
            <w:r w:rsidRPr="00A97C9E">
              <w:rPr>
                <w:b/>
                <w:sz w:val="24"/>
                <w:szCs w:val="24"/>
              </w:rPr>
              <w:t>:</w:t>
            </w:r>
            <w:r w:rsidR="00B31DF9" w:rsidRPr="00A97C9E">
              <w:rPr>
                <w:sz w:val="24"/>
                <w:szCs w:val="24"/>
              </w:rPr>
              <w:t xml:space="preserve"> </w:t>
            </w:r>
            <w:r w:rsidR="00387B59" w:rsidRPr="00A97C9E">
              <w:rPr>
                <w:sz w:val="24"/>
                <w:szCs w:val="24"/>
              </w:rPr>
              <w:t>344090 г.</w:t>
            </w:r>
            <w:r w:rsidR="00A97C9E" w:rsidRPr="00A97C9E">
              <w:rPr>
                <w:sz w:val="24"/>
                <w:szCs w:val="24"/>
              </w:rPr>
              <w:t xml:space="preserve"> Ростов-на-Дону, </w:t>
            </w:r>
            <w:proofErr w:type="spellStart"/>
            <w:r w:rsidR="00A97C9E" w:rsidRPr="00A97C9E">
              <w:rPr>
                <w:sz w:val="24"/>
                <w:szCs w:val="24"/>
              </w:rPr>
              <w:t>Мильчакова</w:t>
            </w:r>
            <w:proofErr w:type="spellEnd"/>
            <w:r w:rsidR="00A97C9E" w:rsidRPr="00A97C9E">
              <w:rPr>
                <w:sz w:val="24"/>
                <w:szCs w:val="24"/>
              </w:rPr>
              <w:t xml:space="preserve"> 8/1.</w:t>
            </w:r>
            <w:r w:rsidR="00387B59" w:rsidRPr="00A97C9E">
              <w:rPr>
                <w:sz w:val="24"/>
                <w:szCs w:val="24"/>
              </w:rPr>
              <w:t xml:space="preserve"> </w:t>
            </w:r>
          </w:p>
          <w:p w:rsidR="00387B59" w:rsidRPr="00A97C9E" w:rsidRDefault="00680222" w:rsidP="00EA215A">
            <w:pPr>
              <w:tabs>
                <w:tab w:val="left" w:pos="284"/>
              </w:tabs>
              <w:jc w:val="both"/>
              <w:rPr>
                <w:b/>
                <w:sz w:val="24"/>
                <w:szCs w:val="24"/>
              </w:rPr>
            </w:pPr>
            <w:r w:rsidRPr="00A97C9E">
              <w:rPr>
                <w:b/>
                <w:sz w:val="24"/>
                <w:szCs w:val="24"/>
              </w:rPr>
              <w:t xml:space="preserve">Срок </w:t>
            </w:r>
            <w:r w:rsidR="00EA215A" w:rsidRPr="00A97C9E">
              <w:rPr>
                <w:b/>
                <w:sz w:val="24"/>
                <w:szCs w:val="24"/>
              </w:rPr>
              <w:t>поставки товара</w:t>
            </w:r>
            <w:r w:rsidRPr="00A97C9E">
              <w:rPr>
                <w:sz w:val="24"/>
                <w:szCs w:val="24"/>
              </w:rPr>
              <w:t xml:space="preserve">: </w:t>
            </w:r>
            <w:r w:rsidR="00387B59" w:rsidRPr="00A97C9E">
              <w:rPr>
                <w:sz w:val="24"/>
                <w:szCs w:val="24"/>
              </w:rPr>
              <w:t>в течение 14 рабочих дней с момента заключения договора</w:t>
            </w:r>
            <w:r w:rsidR="00387B59" w:rsidRPr="00A97C9E">
              <w:rPr>
                <w:b/>
                <w:sz w:val="24"/>
                <w:szCs w:val="24"/>
              </w:rPr>
              <w:t xml:space="preserve"> </w:t>
            </w:r>
          </w:p>
          <w:p w:rsidR="00680222" w:rsidRPr="002129DA" w:rsidRDefault="00680222" w:rsidP="00EA215A">
            <w:pPr>
              <w:tabs>
                <w:tab w:val="left" w:pos="284"/>
              </w:tabs>
              <w:jc w:val="both"/>
              <w:rPr>
                <w:sz w:val="24"/>
                <w:szCs w:val="24"/>
              </w:rPr>
            </w:pPr>
            <w:r w:rsidRPr="002129DA">
              <w:rPr>
                <w:b/>
                <w:sz w:val="24"/>
                <w:szCs w:val="24"/>
              </w:rPr>
              <w:t xml:space="preserve">Объем, условия </w:t>
            </w:r>
            <w:r w:rsidR="00EA215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zakupki</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gov</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ru</w:t>
            </w:r>
            <w:proofErr w:type="spellEnd"/>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rsidP="006C082B">
            <w:pPr>
              <w:spacing w:line="276" w:lineRule="auto"/>
              <w:jc w:val="both"/>
              <w:rPr>
                <w:b/>
                <w:sz w:val="24"/>
                <w:szCs w:val="24"/>
              </w:rPr>
            </w:pPr>
            <w:r w:rsidRPr="004D631D">
              <w:rPr>
                <w:b/>
                <w:sz w:val="24"/>
                <w:szCs w:val="24"/>
              </w:rPr>
              <w:t>Дата начала срока подачи заявок на участие в запросе цен:</w:t>
            </w:r>
          </w:p>
          <w:p w:rsidR="006C082B" w:rsidRPr="004D631D" w:rsidRDefault="000E415C" w:rsidP="006C082B">
            <w:pPr>
              <w:spacing w:line="276" w:lineRule="auto"/>
              <w:jc w:val="both"/>
              <w:rPr>
                <w:sz w:val="24"/>
                <w:szCs w:val="24"/>
                <w:u w:val="single"/>
              </w:rPr>
            </w:pPr>
            <w:r w:rsidRPr="004D631D">
              <w:rPr>
                <w:sz w:val="24"/>
                <w:szCs w:val="24"/>
                <w:u w:val="single"/>
              </w:rPr>
              <w:t>21</w:t>
            </w:r>
            <w:r w:rsidR="00363B52" w:rsidRPr="004D631D">
              <w:rPr>
                <w:sz w:val="24"/>
                <w:szCs w:val="24"/>
                <w:u w:val="single"/>
              </w:rPr>
              <w:t xml:space="preserve"> </w:t>
            </w:r>
            <w:r w:rsidR="00387B59" w:rsidRPr="004D631D">
              <w:rPr>
                <w:sz w:val="24"/>
                <w:szCs w:val="24"/>
                <w:u w:val="single"/>
              </w:rPr>
              <w:t>августа</w:t>
            </w:r>
            <w:r w:rsidR="006C082B" w:rsidRPr="004D631D">
              <w:rPr>
                <w:sz w:val="24"/>
                <w:szCs w:val="24"/>
                <w:u w:val="single"/>
              </w:rPr>
              <w:t xml:space="preserve"> 2015 г.</w:t>
            </w:r>
          </w:p>
          <w:p w:rsidR="006C082B" w:rsidRPr="004D631D" w:rsidRDefault="006C082B" w:rsidP="006C082B">
            <w:pPr>
              <w:spacing w:line="276" w:lineRule="auto"/>
              <w:jc w:val="both"/>
              <w:rPr>
                <w:sz w:val="24"/>
                <w:szCs w:val="24"/>
                <w:u w:val="single"/>
              </w:rPr>
            </w:pPr>
            <w:r w:rsidRPr="004D631D">
              <w:rPr>
                <w:b/>
                <w:sz w:val="24"/>
                <w:szCs w:val="24"/>
              </w:rPr>
              <w:t xml:space="preserve">Дата и время окончания срока подачи заявок на участие в запросе цен: </w:t>
            </w:r>
            <w:r w:rsidRPr="004D631D">
              <w:rPr>
                <w:sz w:val="24"/>
                <w:szCs w:val="24"/>
                <w:u w:val="single"/>
              </w:rPr>
              <w:t xml:space="preserve">17 часов 00 минут (московское время) </w:t>
            </w:r>
            <w:r w:rsidR="007470C6" w:rsidRPr="004D631D">
              <w:rPr>
                <w:sz w:val="24"/>
                <w:szCs w:val="24"/>
                <w:u w:val="single"/>
              </w:rPr>
              <w:t>2</w:t>
            </w:r>
            <w:r w:rsidR="000E415C" w:rsidRPr="004D631D">
              <w:rPr>
                <w:sz w:val="24"/>
                <w:szCs w:val="24"/>
                <w:u w:val="single"/>
              </w:rPr>
              <w:t>6</w:t>
            </w:r>
            <w:r w:rsidR="00F907BE" w:rsidRPr="004D631D">
              <w:rPr>
                <w:sz w:val="24"/>
                <w:szCs w:val="24"/>
                <w:u w:val="single"/>
              </w:rPr>
              <w:t xml:space="preserve"> </w:t>
            </w:r>
            <w:r w:rsidR="00387B59" w:rsidRPr="004D631D">
              <w:rPr>
                <w:sz w:val="24"/>
                <w:szCs w:val="24"/>
                <w:u w:val="single"/>
              </w:rPr>
              <w:t>августа</w:t>
            </w:r>
            <w:r w:rsidRPr="004D631D">
              <w:rPr>
                <w:sz w:val="24"/>
                <w:szCs w:val="24"/>
                <w:u w:val="single"/>
              </w:rPr>
              <w:t xml:space="preserve"> 2015 г.</w:t>
            </w:r>
          </w:p>
          <w:p w:rsidR="00680222" w:rsidRPr="004D631D" w:rsidRDefault="008B6770" w:rsidP="008B6770">
            <w:pPr>
              <w:tabs>
                <w:tab w:val="num" w:pos="0"/>
              </w:tabs>
              <w:jc w:val="both"/>
            </w:pPr>
            <w:r w:rsidRPr="004D631D">
              <w:rPr>
                <w:b/>
                <w:sz w:val="24"/>
                <w:szCs w:val="24"/>
              </w:rPr>
              <w:t>Место подачи и регистрации заявок</w:t>
            </w:r>
            <w:r w:rsidR="006C082B" w:rsidRPr="004D631D">
              <w:rPr>
                <w:b/>
                <w:sz w:val="24"/>
                <w:szCs w:val="24"/>
              </w:rPr>
              <w:t>:</w:t>
            </w:r>
            <w:r w:rsidR="006C082B" w:rsidRPr="004D631D">
              <w:rPr>
                <w:sz w:val="24"/>
                <w:szCs w:val="24"/>
              </w:rPr>
              <w:t xml:space="preserve"> </w:t>
            </w:r>
            <w:r w:rsidRPr="004D631D">
              <w:rPr>
                <w:sz w:val="24"/>
                <w:szCs w:val="24"/>
              </w:rPr>
              <w:t xml:space="preserve">Сайт оператора электронной торговой площадки </w:t>
            </w:r>
            <w:hyperlink r:id="rId12" w:history="1">
              <w:r w:rsidRPr="004D631D">
                <w:rPr>
                  <w:rStyle w:val="a6"/>
                  <w:bCs/>
                  <w:sz w:val="24"/>
                  <w:szCs w:val="24"/>
                  <w:lang w:val="en-US"/>
                </w:rPr>
                <w:t>www</w:t>
              </w:r>
              <w:r w:rsidRPr="004D631D">
                <w:rPr>
                  <w:rStyle w:val="a6"/>
                  <w:bCs/>
                  <w:sz w:val="24"/>
                  <w:szCs w:val="24"/>
                </w:rPr>
                <w:t>.</w:t>
              </w:r>
              <w:r w:rsidRPr="004D631D">
                <w:rPr>
                  <w:rStyle w:val="a6"/>
                  <w:bCs/>
                  <w:sz w:val="24"/>
                  <w:szCs w:val="24"/>
                  <w:lang w:val="en-US"/>
                </w:rPr>
                <w:t>a</w:t>
              </w:r>
              <w:r w:rsidRPr="004D631D">
                <w:rPr>
                  <w:rStyle w:val="a6"/>
                  <w:bCs/>
                  <w:sz w:val="24"/>
                  <w:szCs w:val="24"/>
                </w:rPr>
                <w:t>-</w:t>
              </w:r>
              <w:r w:rsidRPr="004D631D">
                <w:rPr>
                  <w:rStyle w:val="a6"/>
                  <w:bCs/>
                  <w:sz w:val="24"/>
                  <w:szCs w:val="24"/>
                  <w:lang w:val="en-US"/>
                </w:rPr>
                <w:t>k</w:t>
              </w:r>
              <w:r w:rsidRPr="004D631D">
                <w:rPr>
                  <w:rStyle w:val="a6"/>
                  <w:bCs/>
                  <w:sz w:val="24"/>
                  <w:szCs w:val="24"/>
                </w:rPr>
                <w:t>-</w:t>
              </w:r>
              <w:r w:rsidRPr="004D631D">
                <w:rPr>
                  <w:rStyle w:val="a6"/>
                  <w:bCs/>
                  <w:sz w:val="24"/>
                  <w:szCs w:val="24"/>
                  <w:lang w:val="en-US"/>
                </w:rPr>
                <w:t>d</w:t>
              </w:r>
              <w:r w:rsidRPr="004D631D">
                <w:rPr>
                  <w:rStyle w:val="a6"/>
                  <w:bCs/>
                  <w:sz w:val="24"/>
                  <w:szCs w:val="24"/>
                </w:rPr>
                <w:t>.</w:t>
              </w:r>
              <w:proofErr w:type="spellStart"/>
              <w:r w:rsidRPr="004D631D">
                <w:rPr>
                  <w:rStyle w:val="a6"/>
                  <w:bCs/>
                  <w:sz w:val="24"/>
                  <w:szCs w:val="24"/>
                  <w:lang w:val="en-US"/>
                </w:rPr>
                <w:t>ru</w:t>
              </w:r>
              <w:proofErr w:type="spellEnd"/>
            </w:hyperlink>
            <w:r w:rsidRPr="004D631D">
              <w:rPr>
                <w:b/>
                <w:bCs/>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pPr>
              <w:pStyle w:val="ConsPlusNormal0"/>
              <w:ind w:firstLine="0"/>
              <w:jc w:val="both"/>
              <w:rPr>
                <w:rFonts w:ascii="Times New Roman" w:hAnsi="Times New Roman" w:cs="Times New Roman"/>
                <w:sz w:val="24"/>
                <w:szCs w:val="24"/>
              </w:rPr>
            </w:pPr>
            <w:r w:rsidRPr="004D631D">
              <w:rPr>
                <w:rFonts w:ascii="Times New Roman" w:hAnsi="Times New Roman" w:cs="Times New Roman"/>
                <w:b/>
                <w:sz w:val="24"/>
                <w:szCs w:val="24"/>
              </w:rPr>
              <w:t>Место рассмотрения заявок участников закупки и подведения итогов запроса цен:</w:t>
            </w:r>
            <w:r w:rsidRPr="004D631D">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4D631D">
              <w:rPr>
                <w:rFonts w:ascii="Times New Roman" w:hAnsi="Times New Roman" w:cs="Times New Roman"/>
                <w:sz w:val="24"/>
                <w:szCs w:val="24"/>
              </w:rPr>
              <w:t xml:space="preserve"> учета.</w:t>
            </w:r>
          </w:p>
          <w:p w:rsidR="00680222" w:rsidRPr="004D631D" w:rsidRDefault="006C082B" w:rsidP="000E415C">
            <w:pPr>
              <w:pStyle w:val="ConsPlusNormal0"/>
              <w:ind w:firstLine="0"/>
              <w:jc w:val="both"/>
              <w:rPr>
                <w:rFonts w:ascii="Times New Roman" w:hAnsi="Times New Roman" w:cs="Times New Roman"/>
                <w:sz w:val="24"/>
                <w:szCs w:val="24"/>
              </w:rPr>
            </w:pPr>
            <w:r w:rsidRPr="004D631D">
              <w:rPr>
                <w:rFonts w:ascii="Times New Roman" w:hAnsi="Times New Roman" w:cs="Times New Roman"/>
                <w:sz w:val="24"/>
                <w:szCs w:val="24"/>
              </w:rPr>
              <w:t xml:space="preserve"> </w:t>
            </w:r>
            <w:r w:rsidRPr="004D631D">
              <w:rPr>
                <w:rFonts w:ascii="Times New Roman" w:hAnsi="Times New Roman" w:cs="Times New Roman"/>
                <w:b/>
                <w:sz w:val="24"/>
                <w:szCs w:val="24"/>
              </w:rPr>
              <w:t>Дата рассмотрения заявок участников закупки и подведения итогов запроса цен</w:t>
            </w:r>
            <w:r w:rsidRPr="004D631D">
              <w:rPr>
                <w:rFonts w:ascii="Times New Roman" w:hAnsi="Times New Roman" w:cs="Times New Roman"/>
                <w:sz w:val="24"/>
                <w:szCs w:val="24"/>
              </w:rPr>
              <w:t xml:space="preserve">: </w:t>
            </w:r>
            <w:r w:rsidR="00363B52" w:rsidRPr="004D631D">
              <w:rPr>
                <w:rFonts w:ascii="Times New Roman" w:hAnsi="Times New Roman" w:cs="Times New Roman"/>
                <w:sz w:val="24"/>
                <w:szCs w:val="24"/>
              </w:rPr>
              <w:t>2</w:t>
            </w:r>
            <w:r w:rsidR="000E415C" w:rsidRPr="004D631D">
              <w:rPr>
                <w:rFonts w:ascii="Times New Roman" w:hAnsi="Times New Roman" w:cs="Times New Roman"/>
                <w:sz w:val="24"/>
                <w:szCs w:val="24"/>
              </w:rPr>
              <w:t>7</w:t>
            </w:r>
            <w:r w:rsidR="00F907BE" w:rsidRPr="004D631D">
              <w:rPr>
                <w:rFonts w:ascii="Times New Roman" w:hAnsi="Times New Roman" w:cs="Times New Roman"/>
                <w:sz w:val="24"/>
                <w:szCs w:val="24"/>
              </w:rPr>
              <w:t xml:space="preserve"> </w:t>
            </w:r>
            <w:r w:rsidR="00387B59" w:rsidRPr="004D631D">
              <w:rPr>
                <w:rFonts w:ascii="Times New Roman" w:hAnsi="Times New Roman" w:cs="Times New Roman"/>
                <w:sz w:val="24"/>
                <w:szCs w:val="24"/>
              </w:rPr>
              <w:t>августа</w:t>
            </w:r>
            <w:r w:rsidRPr="004D631D">
              <w:rPr>
                <w:rFonts w:ascii="Times New Roman" w:hAnsi="Times New Roman" w:cs="Times New Roman"/>
                <w:sz w:val="24"/>
                <w:szCs w:val="24"/>
              </w:rPr>
              <w:t xml:space="preserve">  2015г.</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8C1C74" w:rsidP="000E415C">
            <w:pPr>
              <w:spacing w:line="276" w:lineRule="auto"/>
              <w:jc w:val="both"/>
              <w:rPr>
                <w:sz w:val="24"/>
                <w:szCs w:val="24"/>
              </w:rPr>
            </w:pPr>
            <w:r w:rsidRPr="004D631D">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4D631D">
              <w:rPr>
                <w:sz w:val="24"/>
                <w:szCs w:val="24"/>
              </w:rPr>
              <w:t xml:space="preserve"> и на сайте ЭТП</w:t>
            </w:r>
            <w:r w:rsidRPr="004D631D">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0E415C" w:rsidRPr="004D631D">
              <w:rPr>
                <w:sz w:val="24"/>
                <w:szCs w:val="24"/>
              </w:rPr>
              <w:t>25</w:t>
            </w:r>
            <w:r w:rsidRPr="004D631D">
              <w:rPr>
                <w:sz w:val="24"/>
                <w:szCs w:val="24"/>
              </w:rPr>
              <w:t xml:space="preserve"> </w:t>
            </w:r>
            <w:r w:rsidR="000E415C" w:rsidRPr="004D631D">
              <w:rPr>
                <w:sz w:val="24"/>
                <w:szCs w:val="24"/>
              </w:rPr>
              <w:t>августа</w:t>
            </w:r>
            <w:r w:rsidRPr="004D631D">
              <w:rPr>
                <w:sz w:val="24"/>
                <w:szCs w:val="24"/>
              </w:rPr>
              <w:t xml:space="preserve"> 2015г. Не позднее 13-00 часов </w:t>
            </w:r>
            <w:r w:rsidR="000C5FE8" w:rsidRPr="004D631D">
              <w:rPr>
                <w:sz w:val="24"/>
                <w:szCs w:val="24"/>
              </w:rPr>
              <w:t>2</w:t>
            </w:r>
            <w:r w:rsidR="000E415C" w:rsidRPr="004D631D">
              <w:rPr>
                <w:sz w:val="24"/>
                <w:szCs w:val="24"/>
              </w:rPr>
              <w:t>6</w:t>
            </w:r>
            <w:r w:rsidR="001A59BC" w:rsidRPr="004D631D">
              <w:rPr>
                <w:sz w:val="24"/>
                <w:szCs w:val="24"/>
              </w:rPr>
              <w:t xml:space="preserve"> </w:t>
            </w:r>
            <w:r w:rsidR="000E415C" w:rsidRPr="004D631D">
              <w:rPr>
                <w:sz w:val="24"/>
                <w:szCs w:val="24"/>
              </w:rPr>
              <w:t>августа</w:t>
            </w:r>
            <w:r w:rsidRPr="004D631D">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4D631D">
              <w:rPr>
                <w:sz w:val="24"/>
                <w:szCs w:val="24"/>
              </w:rPr>
              <w:t xml:space="preserve"> и на сайте ЭТП</w:t>
            </w:r>
            <w:r w:rsidRPr="004D631D">
              <w:rPr>
                <w:sz w:val="24"/>
                <w:szCs w:val="24"/>
              </w:rPr>
              <w:t xml:space="preserve"> с указанием предмета запроса, но без указания участника закупки, от которого поступил запрос.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 xml:space="preserve">сти изменения в условия </w:t>
            </w:r>
            <w:r w:rsidR="00415D29" w:rsidRPr="00C70F86">
              <w:rPr>
                <w:rFonts w:ascii="Times New Roman" w:hAnsi="Times New Roman" w:cs="Times New Roman"/>
                <w:b/>
                <w:sz w:val="24"/>
              </w:rPr>
              <w:lastRenderedPageBreak/>
              <w:t>проведения запроса цен</w:t>
            </w:r>
            <w:r w:rsidR="007B562C">
              <w:rPr>
                <w:rFonts w:ascii="Times New Roman" w:hAnsi="Times New Roman" w:cs="Times New Roman"/>
                <w:b/>
                <w:sz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lastRenderedPageBreak/>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w:t>
            </w:r>
            <w:r w:rsidR="00DA5429">
              <w:rPr>
                <w:sz w:val="24"/>
                <w:szCs w:val="24"/>
              </w:rPr>
              <w:lastRenderedPageBreak/>
              <w:t>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7371"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w:t>
            </w:r>
            <w:r w:rsidRPr="002129DA">
              <w:rPr>
                <w:kern w:val="0"/>
                <w:sz w:val="22"/>
                <w:szCs w:val="22"/>
              </w:rPr>
              <w:lastRenderedPageBreak/>
              <w:t xml:space="preserve">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 xml:space="preserve">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w:t>
            </w:r>
            <w:r w:rsidRPr="002129DA">
              <w:rPr>
                <w:sz w:val="24"/>
                <w:szCs w:val="24"/>
              </w:rPr>
              <w:lastRenderedPageBreak/>
              <w:t>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w:t>
            </w:r>
            <w:r w:rsidRPr="00EF4EC8">
              <w:rPr>
                <w:rFonts w:ascii="Times New Roman" w:hAnsi="Times New Roman"/>
                <w:sz w:val="24"/>
                <w:szCs w:val="24"/>
              </w:rPr>
              <w:lastRenderedPageBreak/>
              <w:t xml:space="preserve">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7371" w:type="dxa"/>
            <w:tcBorders>
              <w:top w:val="single" w:sz="4" w:space="0" w:color="auto"/>
              <w:left w:val="single" w:sz="4" w:space="0" w:color="auto"/>
              <w:bottom w:val="single" w:sz="4" w:space="0" w:color="auto"/>
              <w:right w:val="single" w:sz="4" w:space="0" w:color="auto"/>
            </w:tcBorders>
            <w:hideMark/>
          </w:tcPr>
          <w:p w:rsidR="002E55EE" w:rsidRPr="00EF48E1" w:rsidRDefault="00456E79" w:rsidP="002E55EE">
            <w:pPr>
              <w:tabs>
                <w:tab w:val="left" w:pos="0"/>
                <w:tab w:val="left" w:pos="567"/>
                <w:tab w:val="left" w:pos="709"/>
                <w:tab w:val="left" w:pos="851"/>
              </w:tabs>
              <w:jc w:val="both"/>
              <w:rPr>
                <w:sz w:val="24"/>
                <w:szCs w:val="24"/>
              </w:rPr>
            </w:pPr>
            <w:r>
              <w:rPr>
                <w:sz w:val="24"/>
                <w:szCs w:val="24"/>
              </w:rPr>
              <w:t xml:space="preserve">1. </w:t>
            </w:r>
            <w:r w:rsidR="002E55EE" w:rsidRPr="00EF48E1">
              <w:rPr>
                <w:sz w:val="24"/>
                <w:szCs w:val="24"/>
              </w:rPr>
              <w:t xml:space="preserve">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с требованиями документации о проведении запроса цен, позволяющие сделать вывод об </w:t>
            </w:r>
            <w:proofErr w:type="gramStart"/>
            <w:r w:rsidR="002E55EE" w:rsidRPr="00EF48E1">
              <w:rPr>
                <w:sz w:val="24"/>
                <w:szCs w:val="24"/>
              </w:rPr>
              <w:t>объемах</w:t>
            </w:r>
            <w:proofErr w:type="gramEnd"/>
            <w:r w:rsidR="002E55EE" w:rsidRPr="00EF48E1">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p>
          <w:p w:rsidR="002E55EE" w:rsidRDefault="002E55EE" w:rsidP="002E55EE">
            <w:pPr>
              <w:tabs>
                <w:tab w:val="left" w:pos="0"/>
                <w:tab w:val="left" w:pos="567"/>
                <w:tab w:val="left" w:pos="709"/>
                <w:tab w:val="left" w:pos="851"/>
              </w:tabs>
              <w:jc w:val="both"/>
              <w:rPr>
                <w:sz w:val="24"/>
                <w:szCs w:val="24"/>
              </w:rPr>
            </w:pPr>
            <w:r w:rsidRPr="00EF48E1">
              <w:rPr>
                <w:sz w:val="24"/>
                <w:szCs w:val="24"/>
              </w:rPr>
              <w:t xml:space="preserve">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2E55EE" w:rsidRPr="00EF48E1" w:rsidRDefault="002E55EE" w:rsidP="002E55EE">
            <w:pPr>
              <w:tabs>
                <w:tab w:val="left" w:pos="0"/>
                <w:tab w:val="left" w:pos="567"/>
                <w:tab w:val="left" w:pos="709"/>
                <w:tab w:val="left" w:pos="851"/>
              </w:tabs>
              <w:jc w:val="both"/>
              <w:rPr>
                <w:sz w:val="24"/>
                <w:szCs w:val="24"/>
              </w:rPr>
            </w:pPr>
            <w:r w:rsidRPr="00EF48E1">
              <w:rPr>
                <w:sz w:val="24"/>
                <w:szCs w:val="24"/>
              </w:rPr>
              <w:t>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Default="00456E79" w:rsidP="00456E79">
            <w:pPr>
              <w:tabs>
                <w:tab w:val="left" w:pos="0"/>
                <w:tab w:val="left" w:pos="567"/>
                <w:tab w:val="left" w:pos="709"/>
                <w:tab w:val="left" w:pos="851"/>
              </w:tabs>
              <w:jc w:val="both"/>
              <w:rPr>
                <w:sz w:val="24"/>
                <w:szCs w:val="24"/>
              </w:rPr>
            </w:pPr>
            <w:r w:rsidRPr="00E10B0C">
              <w:rPr>
                <w:sz w:val="24"/>
                <w:szCs w:val="24"/>
              </w:rPr>
              <w:t>1.</w:t>
            </w:r>
            <w:r w:rsidR="002E55EE">
              <w:rPr>
                <w:sz w:val="24"/>
                <w:szCs w:val="24"/>
              </w:rPr>
              <w:t>2</w:t>
            </w:r>
            <w:r w:rsidRPr="00E10B0C">
              <w:rPr>
                <w:sz w:val="24"/>
                <w:szCs w:val="24"/>
              </w:rPr>
              <w:t xml:space="preserve">.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Pr>
                <w:sz w:val="24"/>
                <w:szCs w:val="24"/>
              </w:rPr>
              <w:t>1.</w:t>
            </w:r>
            <w:r w:rsidR="002E55EE">
              <w:rPr>
                <w:sz w:val="24"/>
                <w:szCs w:val="24"/>
              </w:rPr>
              <w:t>3</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C62FFB" w:rsidRPr="00E54B03" w:rsidRDefault="00C62FFB" w:rsidP="00C62FFB">
            <w:pPr>
              <w:tabs>
                <w:tab w:val="left" w:pos="0"/>
                <w:tab w:val="left" w:pos="33"/>
                <w:tab w:val="left" w:pos="459"/>
                <w:tab w:val="left" w:pos="851"/>
              </w:tabs>
              <w:jc w:val="both"/>
              <w:rPr>
                <w:sz w:val="24"/>
                <w:szCs w:val="24"/>
              </w:rPr>
            </w:pPr>
            <w:r w:rsidRPr="0049523E">
              <w:rPr>
                <w:sz w:val="24"/>
                <w:szCs w:val="24"/>
              </w:rPr>
              <w:t xml:space="preserve">Структура цены должна соответствовать Разделом 7 </w:t>
            </w:r>
            <w:r w:rsidRPr="00673F91">
              <w:rPr>
                <w:sz w:val="24"/>
                <w:szCs w:val="24"/>
              </w:rPr>
              <w:t>Информационной карты документации о проведении запроса цен и п. 2.4 проекта договора.</w:t>
            </w:r>
            <w:r w:rsidRPr="0049523E">
              <w:rPr>
                <w:sz w:val="24"/>
                <w:szCs w:val="24"/>
              </w:rPr>
              <w:t xml:space="preserve"> Изменение структуры цены участником закупки является основанием    для признания Заявки не соответствующей требованиям документации о закупке.</w:t>
            </w:r>
          </w:p>
          <w:p w:rsidR="00456E79" w:rsidRPr="008A63D2" w:rsidRDefault="00456E79" w:rsidP="00456E79">
            <w:pPr>
              <w:tabs>
                <w:tab w:val="left" w:pos="0"/>
                <w:tab w:val="left" w:pos="567"/>
                <w:tab w:val="left" w:pos="851"/>
              </w:tabs>
              <w:jc w:val="both"/>
              <w:rPr>
                <w:sz w:val="24"/>
                <w:szCs w:val="24"/>
              </w:rPr>
            </w:pPr>
            <w:r>
              <w:rPr>
                <w:sz w:val="24"/>
                <w:szCs w:val="24"/>
              </w:rPr>
              <w:t>1.</w:t>
            </w:r>
            <w:r w:rsidR="002E55EE">
              <w:rPr>
                <w:sz w:val="24"/>
                <w:szCs w:val="24"/>
              </w:rPr>
              <w:t>4</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2E55EE">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1.</w:t>
            </w:r>
            <w:r w:rsidR="002E55EE">
              <w:rPr>
                <w:sz w:val="24"/>
                <w:szCs w:val="24"/>
              </w:rPr>
              <w:t>6</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 xml:space="preserve">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w:t>
            </w:r>
            <w:r w:rsidRPr="00EF4EC8">
              <w:rPr>
                <w:sz w:val="24"/>
                <w:szCs w:val="24"/>
              </w:rPr>
              <w:lastRenderedPageBreak/>
              <w:t>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7371"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7371"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w:t>
            </w:r>
            <w:r w:rsidRPr="002129DA">
              <w:rPr>
                <w:sz w:val="24"/>
                <w:szCs w:val="24"/>
              </w:rPr>
              <w:lastRenderedPageBreak/>
              <w:t xml:space="preserve">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 xml:space="preserve">.путем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w:t>
            </w:r>
            <w:r w:rsidRPr="002129DA">
              <w:rPr>
                <w:sz w:val="24"/>
                <w:szCs w:val="24"/>
              </w:rPr>
              <w:lastRenderedPageBreak/>
              <w:t>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lastRenderedPageBreak/>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 xml:space="preserve">о </w:t>
            </w:r>
            <w:r w:rsidR="009F36E4" w:rsidRPr="002129DA">
              <w:rPr>
                <w:sz w:val="24"/>
                <w:szCs w:val="24"/>
              </w:rPr>
              <w:lastRenderedPageBreak/>
              <w:t>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xml:space="preserve">- выписку из единого государственного реестра юридических лиц </w:t>
            </w:r>
            <w:r w:rsidRPr="002129DA">
              <w:rPr>
                <w:sz w:val="24"/>
                <w:szCs w:val="24"/>
              </w:rPr>
              <w:lastRenderedPageBreak/>
              <w:t>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7371"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B6D7F" w:rsidRDefault="00184A15" w:rsidP="00184A15">
      <w:pPr>
        <w:rPr>
          <w:color w:val="000000"/>
          <w:sz w:val="24"/>
          <w:szCs w:val="24"/>
        </w:rPr>
      </w:pPr>
      <w:r w:rsidRPr="00184A15">
        <w:rPr>
          <w:color w:val="000000"/>
          <w:sz w:val="24"/>
          <w:szCs w:val="24"/>
        </w:rPr>
        <w:t xml:space="preserve">В </w:t>
      </w:r>
      <w:r w:rsidRPr="001B6D7F">
        <w:rPr>
          <w:color w:val="000000"/>
          <w:sz w:val="24"/>
          <w:szCs w:val="24"/>
        </w:rPr>
        <w:t xml:space="preserve">указанную цену </w:t>
      </w:r>
      <w:proofErr w:type="gramStart"/>
      <w:r w:rsidRPr="001B6D7F">
        <w:rPr>
          <w:color w:val="000000"/>
          <w:sz w:val="24"/>
          <w:szCs w:val="24"/>
        </w:rPr>
        <w:t>включены</w:t>
      </w:r>
      <w:proofErr w:type="gramEnd"/>
      <w:r w:rsidR="000206A9" w:rsidRPr="001B6D7F">
        <w:rPr>
          <w:color w:val="000000"/>
          <w:sz w:val="24"/>
          <w:szCs w:val="24"/>
        </w:rPr>
        <w:t>*</w:t>
      </w:r>
      <w:r w:rsidRPr="001B6D7F">
        <w:rPr>
          <w:color w:val="000000"/>
          <w:sz w:val="24"/>
          <w:szCs w:val="24"/>
        </w:rPr>
        <w:t>: ____________________________________________________.</w:t>
      </w:r>
    </w:p>
    <w:p w:rsidR="000206A9" w:rsidRPr="00E97971" w:rsidRDefault="000206A9" w:rsidP="000206A9">
      <w:pPr>
        <w:jc w:val="center"/>
        <w:rPr>
          <w:sz w:val="24"/>
          <w:szCs w:val="24"/>
          <w:vertAlign w:val="superscript"/>
        </w:rPr>
      </w:pPr>
      <w:r w:rsidRPr="001B6D7F">
        <w:rPr>
          <w:color w:val="000000"/>
          <w:sz w:val="24"/>
          <w:szCs w:val="24"/>
          <w:vertAlign w:val="superscript"/>
        </w:rPr>
        <w:t xml:space="preserve">  </w:t>
      </w:r>
      <w:r w:rsidR="00184A15" w:rsidRPr="001B6D7F">
        <w:rPr>
          <w:color w:val="000000"/>
          <w:sz w:val="24"/>
          <w:szCs w:val="24"/>
          <w:vertAlign w:val="superscript"/>
        </w:rPr>
        <w:t xml:space="preserve"> </w:t>
      </w:r>
      <w:r w:rsidRPr="001B6D7F">
        <w:rPr>
          <w:color w:val="000000"/>
          <w:sz w:val="24"/>
          <w:szCs w:val="24"/>
          <w:vertAlign w:val="superscript"/>
        </w:rPr>
        <w:t xml:space="preserve">(*указать </w:t>
      </w:r>
      <w:r w:rsidRPr="001B6D7F">
        <w:rPr>
          <w:sz w:val="24"/>
          <w:szCs w:val="24"/>
          <w:vertAlign w:val="superscript"/>
        </w:rPr>
        <w:t xml:space="preserve">затраты Участника, связанные с исполнением договора, в соответствии </w:t>
      </w:r>
      <w:r w:rsidRPr="00261744">
        <w:rPr>
          <w:sz w:val="24"/>
          <w:szCs w:val="24"/>
          <w:vertAlign w:val="superscript"/>
        </w:rPr>
        <w:t>с Разделом 7 Информационной карты запроса цен и п. 2.4. проекта договора)</w:t>
      </w:r>
    </w:p>
    <w:p w:rsidR="00184A15" w:rsidRPr="00184A15" w:rsidRDefault="00184A15" w:rsidP="00184A15">
      <w:pPr>
        <w:jc w:val="both"/>
        <w:rPr>
          <w:sz w:val="24"/>
          <w:szCs w:val="24"/>
          <w:vertAlign w:val="superscript"/>
        </w:rPr>
      </w:pP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lastRenderedPageBreak/>
        <w:t>Таблица №1</w:t>
      </w:r>
    </w:p>
    <w:p w:rsidR="002B380B" w:rsidRPr="002B380B" w:rsidRDefault="002B380B" w:rsidP="002B380B">
      <w:pPr>
        <w:jc w:val="both"/>
        <w:rPr>
          <w:b/>
          <w:sz w:val="24"/>
          <w:szCs w:val="24"/>
        </w:rPr>
      </w:pPr>
      <w:r w:rsidRPr="002B380B">
        <w:rPr>
          <w:b/>
          <w:sz w:val="24"/>
          <w:szCs w:val="24"/>
        </w:rPr>
        <w:t>Наименование, характеристики и объем поставляемых товаров:</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2B380B" w:rsidRPr="00EF48E1" w:rsidTr="00475156">
        <w:tc>
          <w:tcPr>
            <w:tcW w:w="54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 </w:t>
            </w:r>
            <w:proofErr w:type="spellStart"/>
            <w:r w:rsidRPr="00EF48E1">
              <w:rPr>
                <w:sz w:val="24"/>
                <w:szCs w:val="24"/>
              </w:rPr>
              <w:t>п\</w:t>
            </w:r>
            <w:proofErr w:type="gramStart"/>
            <w:r w:rsidRPr="00EF48E1">
              <w:rPr>
                <w:sz w:val="24"/>
                <w:szCs w:val="24"/>
              </w:rPr>
              <w:t>п</w:t>
            </w:r>
            <w:proofErr w:type="spellEnd"/>
            <w:proofErr w:type="gramEnd"/>
          </w:p>
        </w:tc>
        <w:tc>
          <w:tcPr>
            <w:tcW w:w="1978"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2B380B" w:rsidRPr="00EF48E1" w:rsidRDefault="002B380B" w:rsidP="00475156">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85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Общая сумма, руб.</w:t>
            </w:r>
          </w:p>
        </w:tc>
      </w:tr>
      <w:tr w:rsidR="002B380B" w:rsidRPr="00EF48E1" w:rsidTr="00475156">
        <w:tc>
          <w:tcPr>
            <w:tcW w:w="540" w:type="dxa"/>
          </w:tcPr>
          <w:p w:rsidR="002B380B" w:rsidRPr="00EF48E1" w:rsidRDefault="002B380B" w:rsidP="00475156">
            <w:pPr>
              <w:tabs>
                <w:tab w:val="num" w:pos="502"/>
              </w:tabs>
              <w:jc w:val="center"/>
              <w:rPr>
                <w:b/>
                <w:i/>
                <w:sz w:val="24"/>
                <w:szCs w:val="24"/>
              </w:rPr>
            </w:pPr>
            <w:r w:rsidRPr="00EF48E1">
              <w:rPr>
                <w:b/>
                <w:i/>
                <w:sz w:val="24"/>
                <w:szCs w:val="24"/>
              </w:rPr>
              <w:t>1</w:t>
            </w:r>
          </w:p>
        </w:tc>
        <w:tc>
          <w:tcPr>
            <w:tcW w:w="1978" w:type="dxa"/>
          </w:tcPr>
          <w:p w:rsidR="002B380B" w:rsidRPr="00EF48E1" w:rsidRDefault="002B380B" w:rsidP="00475156">
            <w:pPr>
              <w:tabs>
                <w:tab w:val="num" w:pos="502"/>
              </w:tabs>
              <w:jc w:val="center"/>
              <w:rPr>
                <w:b/>
                <w:i/>
                <w:sz w:val="24"/>
                <w:szCs w:val="24"/>
              </w:rPr>
            </w:pPr>
            <w:r w:rsidRPr="00EF48E1">
              <w:rPr>
                <w:b/>
                <w:i/>
                <w:sz w:val="24"/>
                <w:szCs w:val="24"/>
              </w:rPr>
              <w:t>2</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3</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4</w:t>
            </w:r>
          </w:p>
        </w:tc>
        <w:tc>
          <w:tcPr>
            <w:tcW w:w="992" w:type="dxa"/>
          </w:tcPr>
          <w:p w:rsidR="002B380B" w:rsidRPr="00EF48E1" w:rsidRDefault="002B380B" w:rsidP="00475156">
            <w:pPr>
              <w:tabs>
                <w:tab w:val="num" w:pos="502"/>
              </w:tabs>
              <w:jc w:val="center"/>
              <w:rPr>
                <w:b/>
                <w:i/>
                <w:sz w:val="24"/>
                <w:szCs w:val="24"/>
              </w:rPr>
            </w:pPr>
            <w:r w:rsidRPr="00EF48E1">
              <w:rPr>
                <w:b/>
                <w:i/>
                <w:sz w:val="24"/>
                <w:szCs w:val="24"/>
              </w:rPr>
              <w:t>5</w:t>
            </w:r>
          </w:p>
        </w:tc>
        <w:tc>
          <w:tcPr>
            <w:tcW w:w="850" w:type="dxa"/>
          </w:tcPr>
          <w:p w:rsidR="002B380B" w:rsidRPr="00EF48E1" w:rsidRDefault="002B380B" w:rsidP="00475156">
            <w:pPr>
              <w:tabs>
                <w:tab w:val="num" w:pos="502"/>
              </w:tabs>
              <w:jc w:val="center"/>
              <w:rPr>
                <w:b/>
                <w:i/>
                <w:sz w:val="24"/>
                <w:szCs w:val="24"/>
              </w:rPr>
            </w:pPr>
            <w:r w:rsidRPr="00EF48E1">
              <w:rPr>
                <w:b/>
                <w:i/>
                <w:sz w:val="24"/>
                <w:szCs w:val="24"/>
              </w:rPr>
              <w:t>6</w:t>
            </w:r>
          </w:p>
        </w:tc>
        <w:tc>
          <w:tcPr>
            <w:tcW w:w="1276" w:type="dxa"/>
          </w:tcPr>
          <w:p w:rsidR="002B380B" w:rsidRPr="00EF48E1" w:rsidRDefault="002B380B" w:rsidP="00475156">
            <w:pPr>
              <w:tabs>
                <w:tab w:val="num" w:pos="502"/>
              </w:tabs>
              <w:jc w:val="center"/>
              <w:rPr>
                <w:b/>
                <w:i/>
                <w:sz w:val="24"/>
                <w:szCs w:val="24"/>
              </w:rPr>
            </w:pPr>
            <w:r w:rsidRPr="00EF48E1">
              <w:rPr>
                <w:b/>
                <w:i/>
                <w:sz w:val="24"/>
                <w:szCs w:val="24"/>
              </w:rPr>
              <w:t>7</w:t>
            </w:r>
          </w:p>
        </w:tc>
        <w:tc>
          <w:tcPr>
            <w:tcW w:w="1134" w:type="dxa"/>
          </w:tcPr>
          <w:p w:rsidR="002B380B" w:rsidRPr="00EF48E1" w:rsidRDefault="002B380B" w:rsidP="00475156">
            <w:pPr>
              <w:tabs>
                <w:tab w:val="num" w:pos="502"/>
              </w:tabs>
              <w:jc w:val="center"/>
              <w:rPr>
                <w:b/>
                <w:i/>
                <w:sz w:val="24"/>
                <w:szCs w:val="24"/>
              </w:rPr>
            </w:pPr>
            <w:r w:rsidRPr="00EF48E1">
              <w:rPr>
                <w:b/>
                <w:i/>
                <w:sz w:val="24"/>
                <w:szCs w:val="24"/>
              </w:rPr>
              <w:t>8</w:t>
            </w: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1.</w:t>
            </w:r>
          </w:p>
        </w:tc>
        <w:tc>
          <w:tcPr>
            <w:tcW w:w="1978"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w:t>
            </w:r>
          </w:p>
        </w:tc>
        <w:tc>
          <w:tcPr>
            <w:tcW w:w="1978" w:type="dxa"/>
          </w:tcPr>
          <w:p w:rsidR="002B380B" w:rsidRPr="00EF48E1" w:rsidRDefault="002B380B" w:rsidP="00475156">
            <w:pPr>
              <w:tabs>
                <w:tab w:val="num" w:pos="502"/>
              </w:tabs>
              <w:jc w:val="both"/>
              <w:rPr>
                <w:sz w:val="24"/>
                <w:szCs w:val="24"/>
              </w:rPr>
            </w:pPr>
          </w:p>
        </w:tc>
        <w:tc>
          <w:tcPr>
            <w:tcW w:w="1843" w:type="dxa"/>
          </w:tcPr>
          <w:p w:rsidR="002B380B" w:rsidRPr="00EF48E1" w:rsidRDefault="002B380B" w:rsidP="00475156">
            <w:pPr>
              <w:rPr>
                <w:sz w:val="24"/>
                <w:szCs w:val="24"/>
              </w:rPr>
            </w:pPr>
          </w:p>
        </w:tc>
        <w:tc>
          <w:tcPr>
            <w:tcW w:w="1843" w:type="dxa"/>
          </w:tcPr>
          <w:p w:rsidR="002B380B" w:rsidRPr="00EF48E1" w:rsidRDefault="002B380B" w:rsidP="00475156">
            <w:pPr>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bl>
    <w:p w:rsidR="005F0378" w:rsidRDefault="005F0378" w:rsidP="00FD71A8">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2B380B" w:rsidRPr="00EF48E1" w:rsidRDefault="002B380B" w:rsidP="002B380B">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9755"/>
      </w:tblGrid>
      <w:tr w:rsidR="002B380B" w:rsidRPr="00EF48E1" w:rsidTr="009E28F6">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 xml:space="preserve">№ </w:t>
            </w:r>
            <w:proofErr w:type="spellStart"/>
            <w:proofErr w:type="gramStart"/>
            <w:r w:rsidRPr="00EF48E1">
              <w:rPr>
                <w:sz w:val="24"/>
                <w:szCs w:val="24"/>
              </w:rPr>
              <w:t>п</w:t>
            </w:r>
            <w:proofErr w:type="spellEnd"/>
            <w:proofErr w:type="gramEnd"/>
            <w:r w:rsidRPr="00EF48E1">
              <w:rPr>
                <w:sz w:val="24"/>
                <w:szCs w:val="24"/>
              </w:rPr>
              <w:t>/</w:t>
            </w:r>
            <w:proofErr w:type="spellStart"/>
            <w:r w:rsidRPr="00EF48E1">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Содержание требования</w:t>
            </w:r>
          </w:p>
        </w:tc>
      </w:tr>
      <w:tr w:rsidR="009E28F6"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9E28F6" w:rsidRPr="00EF48E1" w:rsidRDefault="009E28F6"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9E28F6" w:rsidRPr="009E28F6" w:rsidRDefault="009E28F6" w:rsidP="00475156">
            <w:pPr>
              <w:rPr>
                <w:sz w:val="24"/>
                <w:szCs w:val="24"/>
              </w:rPr>
            </w:pPr>
            <w:proofErr w:type="gramStart"/>
            <w:r w:rsidRPr="009E28F6">
              <w:rPr>
                <w:sz w:val="24"/>
                <w:szCs w:val="24"/>
              </w:rPr>
              <w:t>Товар должен быть новым (не бывшем в использовании) и поставляться комплектно</w:t>
            </w:r>
            <w:proofErr w:type="gramEnd"/>
          </w:p>
        </w:tc>
      </w:tr>
      <w:tr w:rsidR="009E28F6"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9E28F6" w:rsidRPr="00EF48E1" w:rsidRDefault="009E28F6"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9E28F6" w:rsidRPr="009E28F6" w:rsidRDefault="009E28F6" w:rsidP="00475156">
            <w:pPr>
              <w:rPr>
                <w:sz w:val="24"/>
                <w:szCs w:val="24"/>
              </w:rPr>
            </w:pPr>
            <w:r w:rsidRPr="009E28F6">
              <w:rPr>
                <w:sz w:val="24"/>
                <w:szCs w:val="24"/>
              </w:rPr>
              <w:t xml:space="preserve">Товар должен быть в заводской упаковке, иметь этикетку с информацией о производителе (наименование, адрес), артикуле, наименовании изделия, </w:t>
            </w:r>
            <w:proofErr w:type="spellStart"/>
            <w:r w:rsidRPr="009E28F6">
              <w:rPr>
                <w:sz w:val="24"/>
                <w:szCs w:val="24"/>
              </w:rPr>
              <w:t>ГОСТе</w:t>
            </w:r>
            <w:proofErr w:type="spellEnd"/>
          </w:p>
        </w:tc>
      </w:tr>
    </w:tbl>
    <w:p w:rsidR="00244520" w:rsidRDefault="00244520" w:rsidP="002B380B">
      <w:pPr>
        <w:shd w:val="clear" w:color="auto" w:fill="FFFFFF"/>
        <w:tabs>
          <w:tab w:val="left" w:pos="284"/>
        </w:tabs>
        <w:autoSpaceDE w:val="0"/>
        <w:autoSpaceDN w:val="0"/>
        <w:adjustRightInd w:val="0"/>
        <w:ind w:left="-11"/>
        <w:jc w:val="both"/>
        <w:rPr>
          <w:b/>
          <w:sz w:val="24"/>
          <w:szCs w:val="24"/>
        </w:rPr>
      </w:pP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Место поставки товара:</w:t>
      </w: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________________________________________________________________________________</w:t>
      </w:r>
    </w:p>
    <w:p w:rsidR="002B380B" w:rsidRPr="00EF48E1" w:rsidRDefault="002B380B" w:rsidP="002B380B">
      <w:pPr>
        <w:shd w:val="clear" w:color="auto" w:fill="FFFFFF"/>
        <w:tabs>
          <w:tab w:val="left" w:pos="284"/>
        </w:tabs>
        <w:autoSpaceDE w:val="0"/>
        <w:autoSpaceDN w:val="0"/>
        <w:adjustRightInd w:val="0"/>
        <w:ind w:left="-11"/>
        <w:rPr>
          <w:b/>
          <w:sz w:val="24"/>
          <w:szCs w:val="24"/>
        </w:rPr>
      </w:pPr>
      <w:r w:rsidRPr="00EF48E1">
        <w:rPr>
          <w:b/>
          <w:sz w:val="24"/>
          <w:szCs w:val="24"/>
        </w:rPr>
        <w:t>Срок поставки товара:</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lastRenderedPageBreak/>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xml:space="preserve">), зарегистрированному по адресу: Россия, </w:t>
      </w:r>
      <w:proofErr w:type="gramStart"/>
      <w:r w:rsidRPr="00EF48E1">
        <w:rPr>
          <w:color w:val="000000"/>
          <w:sz w:val="24"/>
          <w:szCs w:val="24"/>
        </w:rPr>
        <w:t>г</w:t>
      </w:r>
      <w:proofErr w:type="gramEnd"/>
      <w:r w:rsidRPr="00EF48E1">
        <w:rPr>
          <w:color w:val="000000"/>
          <w:sz w:val="24"/>
          <w:szCs w:val="24"/>
        </w:rPr>
        <w:t>.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 xml:space="preserve">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w:t>
      </w:r>
      <w:r w:rsidRPr="00EF48E1">
        <w:rPr>
          <w:color w:val="000000"/>
          <w:sz w:val="24"/>
          <w:szCs w:val="24"/>
        </w:rPr>
        <w:lastRenderedPageBreak/>
        <w:t>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680222" w:rsidRDefault="00680222" w:rsidP="00680222">
      <w:pPr>
        <w:tabs>
          <w:tab w:val="left" w:pos="4253"/>
          <w:tab w:val="right" w:pos="9354"/>
        </w:tabs>
        <w:jc w:val="right"/>
        <w:rPr>
          <w:b/>
          <w:color w:val="000000"/>
          <w:sz w:val="24"/>
          <w:szCs w:val="24"/>
        </w:rPr>
      </w:pPr>
      <w:r>
        <w:rPr>
          <w:color w:val="000000"/>
          <w:sz w:val="24"/>
          <w:szCs w:val="24"/>
        </w:rPr>
        <w:lastRenderedPageBreak/>
        <w:t>(</w:t>
      </w:r>
      <w:r>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4950A0">
        <w:rPr>
          <w:sz w:val="24"/>
          <w:szCs w:val="24"/>
        </w:rPr>
        <w:t>20</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2" w:name="ТехническаяЧастьДокументации"/>
      <w:bookmarkEnd w:id="2"/>
      <w:r w:rsidRPr="005A25D9">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13419E" w:rsidRDefault="0013419E" w:rsidP="0013419E">
      <w:pPr>
        <w:tabs>
          <w:tab w:val="num" w:pos="0"/>
        </w:tabs>
        <w:ind w:firstLine="284"/>
        <w:jc w:val="center"/>
        <w:rPr>
          <w:b/>
        </w:rPr>
      </w:pPr>
      <w:r>
        <w:rPr>
          <w:b/>
        </w:rPr>
        <w:t xml:space="preserve">На поставку регуляторов перепада давления для нужд </w:t>
      </w:r>
      <w:r w:rsidRPr="00CD5AB7">
        <w:rPr>
          <w:b/>
        </w:rPr>
        <w:t>Ю</w:t>
      </w:r>
      <w:r>
        <w:rPr>
          <w:b/>
        </w:rPr>
        <w:t>жного федерального университета</w:t>
      </w:r>
    </w:p>
    <w:p w:rsidR="0013419E" w:rsidRDefault="0013419E" w:rsidP="0013419E">
      <w:pPr>
        <w:tabs>
          <w:tab w:val="num" w:pos="0"/>
        </w:tabs>
        <w:ind w:firstLine="284"/>
        <w:jc w:val="center"/>
        <w:rPr>
          <w:b/>
        </w:rPr>
      </w:pPr>
    </w:p>
    <w:p w:rsidR="0013419E" w:rsidRPr="0013419E" w:rsidRDefault="0013419E" w:rsidP="0013419E">
      <w:pPr>
        <w:numPr>
          <w:ilvl w:val="0"/>
          <w:numId w:val="32"/>
        </w:numPr>
        <w:tabs>
          <w:tab w:val="num" w:pos="0"/>
        </w:tabs>
        <w:spacing w:line="276" w:lineRule="auto"/>
        <w:ind w:left="0" w:firstLine="0"/>
        <w:jc w:val="both"/>
        <w:rPr>
          <w:b/>
          <w:i/>
          <w:sz w:val="24"/>
          <w:szCs w:val="24"/>
        </w:rPr>
      </w:pPr>
      <w:r w:rsidRPr="0013419E">
        <w:rPr>
          <w:b/>
          <w:i/>
          <w:sz w:val="24"/>
          <w:szCs w:val="24"/>
        </w:rPr>
        <w:tab/>
      </w:r>
      <w:r w:rsidRPr="0013419E">
        <w:rPr>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13419E" w:rsidRPr="0013419E" w:rsidTr="00475156">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 xml:space="preserve">№ </w:t>
            </w:r>
            <w:proofErr w:type="spellStart"/>
            <w:r w:rsidRPr="0013419E">
              <w:rPr>
                <w:sz w:val="24"/>
                <w:szCs w:val="24"/>
              </w:rPr>
              <w:t>п\</w:t>
            </w:r>
            <w:proofErr w:type="gramStart"/>
            <w:r w:rsidRPr="0013419E">
              <w:rPr>
                <w:sz w:val="24"/>
                <w:szCs w:val="24"/>
              </w:rPr>
              <w:t>п</w:t>
            </w:r>
            <w:proofErr w:type="spellEnd"/>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743"/>
              </w:tabs>
              <w:ind w:left="-108"/>
              <w:jc w:val="center"/>
              <w:rPr>
                <w:b/>
                <w:sz w:val="24"/>
                <w:szCs w:val="24"/>
              </w:rPr>
            </w:pPr>
            <w:r w:rsidRPr="0013419E">
              <w:rPr>
                <w:sz w:val="24"/>
                <w:szCs w:val="24"/>
              </w:rPr>
              <w:t xml:space="preserve">Ед. </w:t>
            </w:r>
            <w:proofErr w:type="spellStart"/>
            <w:r w:rsidRPr="0013419E">
              <w:rPr>
                <w:sz w:val="24"/>
                <w:szCs w:val="24"/>
              </w:rPr>
              <w:t>измер-я</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Кол-во</w:t>
            </w:r>
          </w:p>
        </w:tc>
      </w:tr>
      <w:tr w:rsidR="0013419E" w:rsidRPr="0013419E" w:rsidTr="00475156">
        <w:tc>
          <w:tcPr>
            <w:tcW w:w="539"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1</w:t>
            </w:r>
          </w:p>
        </w:tc>
        <w:tc>
          <w:tcPr>
            <w:tcW w:w="1977"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2</w:t>
            </w:r>
          </w:p>
        </w:tc>
        <w:tc>
          <w:tcPr>
            <w:tcW w:w="2551"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3</w:t>
            </w:r>
          </w:p>
        </w:tc>
        <w:tc>
          <w:tcPr>
            <w:tcW w:w="2975"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4</w:t>
            </w:r>
          </w:p>
        </w:tc>
        <w:tc>
          <w:tcPr>
            <w:tcW w:w="993"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5</w:t>
            </w:r>
          </w:p>
        </w:tc>
        <w:tc>
          <w:tcPr>
            <w:tcW w:w="850"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6</w:t>
            </w:r>
          </w:p>
        </w:tc>
      </w:tr>
      <w:tr w:rsidR="0013419E" w:rsidRPr="0013419E" w:rsidTr="00475156">
        <w:tc>
          <w:tcPr>
            <w:tcW w:w="539" w:type="dxa"/>
            <w:tcBorders>
              <w:top w:val="single" w:sz="4" w:space="0" w:color="auto"/>
              <w:left w:val="single" w:sz="4" w:space="0" w:color="auto"/>
              <w:bottom w:val="single" w:sz="4" w:space="0" w:color="auto"/>
              <w:right w:val="single" w:sz="4" w:space="0" w:color="auto"/>
            </w:tcBorders>
          </w:tcPr>
          <w:p w:rsidR="0013419E" w:rsidRPr="0013419E" w:rsidRDefault="0097046D" w:rsidP="00475156">
            <w:pPr>
              <w:tabs>
                <w:tab w:val="num" w:pos="502"/>
              </w:tabs>
              <w:jc w:val="both"/>
              <w:rPr>
                <w:b/>
                <w:sz w:val="24"/>
                <w:szCs w:val="24"/>
              </w:rPr>
            </w:pPr>
            <w:r>
              <w:rPr>
                <w:b/>
                <w:sz w:val="24"/>
                <w:szCs w:val="24"/>
              </w:rPr>
              <w:t>1.</w:t>
            </w:r>
          </w:p>
        </w:tc>
        <w:tc>
          <w:tcPr>
            <w:tcW w:w="1977" w:type="dxa"/>
            <w:tcBorders>
              <w:top w:val="single" w:sz="4" w:space="0" w:color="auto"/>
              <w:left w:val="single" w:sz="4" w:space="0" w:color="auto"/>
              <w:bottom w:val="single" w:sz="4" w:space="0" w:color="auto"/>
              <w:right w:val="single" w:sz="4" w:space="0" w:color="auto"/>
            </w:tcBorders>
          </w:tcPr>
          <w:p w:rsidR="0013419E" w:rsidRPr="0013419E" w:rsidRDefault="0013419E" w:rsidP="00475156">
            <w:pPr>
              <w:tabs>
                <w:tab w:val="num" w:pos="502"/>
              </w:tabs>
              <w:jc w:val="both"/>
              <w:rPr>
                <w:b/>
                <w:sz w:val="24"/>
                <w:szCs w:val="24"/>
              </w:rPr>
            </w:pPr>
            <w:r w:rsidRPr="0013419E">
              <w:rPr>
                <w:sz w:val="24"/>
                <w:szCs w:val="24"/>
              </w:rPr>
              <w:t>Регулятор перепада давления AVP Dn25 с комплектом импульсных трубок</w:t>
            </w:r>
          </w:p>
        </w:tc>
        <w:tc>
          <w:tcPr>
            <w:tcW w:w="2551" w:type="dxa"/>
            <w:tcBorders>
              <w:top w:val="single" w:sz="4" w:space="0" w:color="auto"/>
              <w:left w:val="single" w:sz="4" w:space="0" w:color="auto"/>
              <w:bottom w:val="single" w:sz="4" w:space="0" w:color="auto"/>
              <w:right w:val="single" w:sz="4" w:space="0" w:color="auto"/>
            </w:tcBorders>
          </w:tcPr>
          <w:p w:rsidR="0013419E" w:rsidRPr="0013419E" w:rsidRDefault="0013419E" w:rsidP="00475156">
            <w:pPr>
              <w:tabs>
                <w:tab w:val="num" w:pos="502"/>
              </w:tabs>
              <w:jc w:val="both"/>
              <w:rPr>
                <w:sz w:val="24"/>
                <w:szCs w:val="24"/>
              </w:rPr>
            </w:pPr>
            <w:proofErr w:type="spellStart"/>
            <w:r w:rsidRPr="0013419E">
              <w:rPr>
                <w:sz w:val="24"/>
                <w:szCs w:val="24"/>
              </w:rPr>
              <w:t>Kvs</w:t>
            </w:r>
            <w:proofErr w:type="spellEnd"/>
          </w:p>
          <w:p w:rsidR="006375F9" w:rsidRDefault="0013419E" w:rsidP="00475156">
            <w:pPr>
              <w:tabs>
                <w:tab w:val="num" w:pos="502"/>
              </w:tabs>
              <w:jc w:val="both"/>
              <w:rPr>
                <w:sz w:val="24"/>
                <w:szCs w:val="24"/>
              </w:rPr>
            </w:pPr>
            <w:r w:rsidRPr="0013419E">
              <w:rPr>
                <w:sz w:val="24"/>
                <w:szCs w:val="24"/>
              </w:rPr>
              <w:t xml:space="preserve">фланцевый, диапазон </w:t>
            </w:r>
          </w:p>
          <w:p w:rsidR="006375F9" w:rsidRDefault="006375F9" w:rsidP="00475156">
            <w:pPr>
              <w:tabs>
                <w:tab w:val="num" w:pos="502"/>
              </w:tabs>
              <w:jc w:val="both"/>
              <w:rPr>
                <w:sz w:val="24"/>
                <w:szCs w:val="24"/>
              </w:rPr>
            </w:pPr>
          </w:p>
          <w:p w:rsidR="0013419E" w:rsidRPr="0013419E" w:rsidRDefault="0013419E" w:rsidP="00475156">
            <w:pPr>
              <w:tabs>
                <w:tab w:val="num" w:pos="502"/>
              </w:tabs>
              <w:jc w:val="both"/>
              <w:rPr>
                <w:b/>
                <w:sz w:val="24"/>
                <w:szCs w:val="24"/>
              </w:rPr>
            </w:pPr>
            <w:r w:rsidRPr="0013419E">
              <w:rPr>
                <w:sz w:val="24"/>
                <w:szCs w:val="24"/>
              </w:rPr>
              <w:t>настройки</w:t>
            </w:r>
          </w:p>
        </w:tc>
        <w:tc>
          <w:tcPr>
            <w:tcW w:w="2975" w:type="dxa"/>
            <w:tcBorders>
              <w:top w:val="single" w:sz="4" w:space="0" w:color="auto"/>
              <w:left w:val="single" w:sz="4" w:space="0" w:color="auto"/>
              <w:bottom w:val="single" w:sz="4" w:space="0" w:color="auto"/>
              <w:right w:val="single" w:sz="4" w:space="0" w:color="auto"/>
            </w:tcBorders>
          </w:tcPr>
          <w:p w:rsidR="006375F9" w:rsidRDefault="006375F9" w:rsidP="00475156">
            <w:pPr>
              <w:tabs>
                <w:tab w:val="num" w:pos="502"/>
              </w:tabs>
              <w:jc w:val="both"/>
              <w:rPr>
                <w:sz w:val="24"/>
                <w:szCs w:val="24"/>
              </w:rPr>
            </w:pPr>
          </w:p>
          <w:p w:rsidR="0013419E" w:rsidRPr="0013419E" w:rsidRDefault="0013419E" w:rsidP="00475156">
            <w:pPr>
              <w:tabs>
                <w:tab w:val="num" w:pos="502"/>
              </w:tabs>
              <w:jc w:val="both"/>
              <w:rPr>
                <w:sz w:val="24"/>
                <w:szCs w:val="24"/>
              </w:rPr>
            </w:pPr>
            <w:r w:rsidRPr="0013419E">
              <w:rPr>
                <w:sz w:val="24"/>
                <w:szCs w:val="24"/>
              </w:rPr>
              <w:t>=6,3 куб</w:t>
            </w:r>
            <w:proofErr w:type="gramStart"/>
            <w:r w:rsidRPr="0013419E">
              <w:rPr>
                <w:sz w:val="24"/>
                <w:szCs w:val="24"/>
              </w:rPr>
              <w:t>.м</w:t>
            </w:r>
            <w:proofErr w:type="gramEnd"/>
            <w:r w:rsidRPr="0013419E">
              <w:rPr>
                <w:sz w:val="24"/>
                <w:szCs w:val="24"/>
              </w:rPr>
              <w:t>/ч</w:t>
            </w:r>
          </w:p>
          <w:p w:rsidR="0013419E" w:rsidRPr="0013419E" w:rsidRDefault="0013419E" w:rsidP="00475156">
            <w:pPr>
              <w:tabs>
                <w:tab w:val="num" w:pos="502"/>
              </w:tabs>
              <w:jc w:val="both"/>
              <w:rPr>
                <w:sz w:val="24"/>
                <w:szCs w:val="24"/>
              </w:rPr>
            </w:pPr>
          </w:p>
          <w:p w:rsidR="0013419E" w:rsidRPr="0013419E" w:rsidRDefault="0013419E" w:rsidP="00475156">
            <w:pPr>
              <w:tabs>
                <w:tab w:val="num" w:pos="502"/>
              </w:tabs>
              <w:jc w:val="both"/>
              <w:rPr>
                <w:b/>
                <w:sz w:val="24"/>
                <w:szCs w:val="24"/>
              </w:rPr>
            </w:pPr>
            <w:r w:rsidRPr="0013419E">
              <w:rPr>
                <w:sz w:val="24"/>
                <w:szCs w:val="24"/>
              </w:rPr>
              <w:t>∆</w:t>
            </w:r>
            <w:proofErr w:type="gramStart"/>
            <w:r w:rsidRPr="0013419E">
              <w:rPr>
                <w:sz w:val="24"/>
                <w:szCs w:val="24"/>
              </w:rPr>
              <w:t>Р</w:t>
            </w:r>
            <w:proofErr w:type="gramEnd"/>
            <w:r w:rsidRPr="0013419E">
              <w:rPr>
                <w:sz w:val="24"/>
                <w:szCs w:val="24"/>
              </w:rPr>
              <w:t xml:space="preserve"> 0,3-2,0 (бар)</w:t>
            </w:r>
          </w:p>
        </w:tc>
        <w:tc>
          <w:tcPr>
            <w:tcW w:w="993" w:type="dxa"/>
            <w:tcBorders>
              <w:top w:val="single" w:sz="4" w:space="0" w:color="auto"/>
              <w:left w:val="single" w:sz="4" w:space="0" w:color="auto"/>
              <w:bottom w:val="single" w:sz="4" w:space="0" w:color="auto"/>
              <w:right w:val="single" w:sz="4" w:space="0" w:color="auto"/>
            </w:tcBorders>
          </w:tcPr>
          <w:p w:rsidR="0013419E" w:rsidRPr="0013419E" w:rsidRDefault="0013419E" w:rsidP="00475156">
            <w:pPr>
              <w:tabs>
                <w:tab w:val="num" w:pos="502"/>
              </w:tabs>
              <w:jc w:val="both"/>
              <w:rPr>
                <w:b/>
                <w:sz w:val="24"/>
                <w:szCs w:val="24"/>
              </w:rPr>
            </w:pPr>
            <w:r w:rsidRPr="0013419E">
              <w:rPr>
                <w:b/>
                <w:sz w:val="24"/>
                <w:szCs w:val="24"/>
              </w:rPr>
              <w:t>шт.</w:t>
            </w:r>
          </w:p>
        </w:tc>
        <w:tc>
          <w:tcPr>
            <w:tcW w:w="850" w:type="dxa"/>
            <w:tcBorders>
              <w:top w:val="single" w:sz="4" w:space="0" w:color="auto"/>
              <w:left w:val="single" w:sz="4" w:space="0" w:color="auto"/>
              <w:bottom w:val="single" w:sz="4" w:space="0" w:color="auto"/>
              <w:right w:val="single" w:sz="4" w:space="0" w:color="auto"/>
            </w:tcBorders>
          </w:tcPr>
          <w:p w:rsidR="0013419E" w:rsidRPr="0013419E" w:rsidRDefault="0013419E" w:rsidP="00475156">
            <w:pPr>
              <w:tabs>
                <w:tab w:val="num" w:pos="502"/>
              </w:tabs>
              <w:jc w:val="both"/>
              <w:rPr>
                <w:b/>
                <w:sz w:val="24"/>
                <w:szCs w:val="24"/>
              </w:rPr>
            </w:pPr>
            <w:r w:rsidRPr="0013419E">
              <w:rPr>
                <w:b/>
                <w:sz w:val="24"/>
                <w:szCs w:val="24"/>
              </w:rPr>
              <w:t>2</w:t>
            </w:r>
          </w:p>
        </w:tc>
      </w:tr>
    </w:tbl>
    <w:p w:rsidR="0013419E" w:rsidRPr="0013419E" w:rsidRDefault="0013419E" w:rsidP="0013419E">
      <w:pPr>
        <w:tabs>
          <w:tab w:val="left" w:pos="426"/>
        </w:tabs>
        <w:jc w:val="both"/>
        <w:rPr>
          <w:b/>
          <w:sz w:val="24"/>
          <w:szCs w:val="24"/>
        </w:rPr>
      </w:pPr>
    </w:p>
    <w:p w:rsidR="0013419E" w:rsidRPr="0013419E" w:rsidRDefault="0013419E" w:rsidP="0013419E">
      <w:pPr>
        <w:tabs>
          <w:tab w:val="left" w:pos="426"/>
        </w:tabs>
        <w:jc w:val="both"/>
        <w:rPr>
          <w:b/>
          <w:sz w:val="24"/>
          <w:szCs w:val="24"/>
        </w:rPr>
      </w:pPr>
    </w:p>
    <w:p w:rsidR="0013419E" w:rsidRPr="0013419E" w:rsidRDefault="0013419E" w:rsidP="0013419E">
      <w:pPr>
        <w:numPr>
          <w:ilvl w:val="0"/>
          <w:numId w:val="32"/>
        </w:numPr>
        <w:tabs>
          <w:tab w:val="clear" w:pos="360"/>
          <w:tab w:val="num" w:pos="0"/>
          <w:tab w:val="left" w:pos="426"/>
        </w:tabs>
        <w:ind w:left="0" w:firstLine="0"/>
        <w:jc w:val="both"/>
        <w:rPr>
          <w:b/>
          <w:sz w:val="24"/>
          <w:szCs w:val="24"/>
        </w:rPr>
      </w:pPr>
      <w:r w:rsidRPr="0013419E">
        <w:rPr>
          <w:b/>
          <w:sz w:val="24"/>
          <w:szCs w:val="24"/>
        </w:rPr>
        <w:t xml:space="preserve">Требования к качеству товаров, требования к их безопасности, требования </w:t>
      </w:r>
      <w:proofErr w:type="gramStart"/>
      <w:r w:rsidRPr="0013419E">
        <w:rPr>
          <w:b/>
          <w:sz w:val="24"/>
          <w:szCs w:val="24"/>
        </w:rPr>
        <w:t>к</w:t>
      </w:r>
      <w:proofErr w:type="gramEnd"/>
    </w:p>
    <w:p w:rsidR="0013419E" w:rsidRPr="0013419E" w:rsidRDefault="0013419E" w:rsidP="0013419E">
      <w:pPr>
        <w:tabs>
          <w:tab w:val="left" w:pos="426"/>
        </w:tabs>
        <w:jc w:val="both"/>
        <w:rPr>
          <w:b/>
          <w:sz w:val="24"/>
          <w:szCs w:val="24"/>
        </w:rPr>
      </w:pPr>
      <w:r w:rsidRPr="0013419E">
        <w:rPr>
          <w:b/>
          <w:sz w:val="24"/>
          <w:szCs w:val="24"/>
        </w:rPr>
        <w:t>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763"/>
      </w:tblGrid>
      <w:tr w:rsidR="0013419E" w:rsidRPr="0013419E" w:rsidTr="0013419E">
        <w:trPr>
          <w:trHeight w:val="553"/>
        </w:trPr>
        <w:tc>
          <w:tcPr>
            <w:tcW w:w="262"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 xml:space="preserve">№ </w:t>
            </w:r>
            <w:proofErr w:type="spellStart"/>
            <w:proofErr w:type="gramStart"/>
            <w:r w:rsidRPr="0013419E">
              <w:rPr>
                <w:sz w:val="24"/>
                <w:szCs w:val="24"/>
              </w:rPr>
              <w:t>п</w:t>
            </w:r>
            <w:proofErr w:type="spellEnd"/>
            <w:proofErr w:type="gramEnd"/>
            <w:r w:rsidRPr="0013419E">
              <w:rPr>
                <w:sz w:val="24"/>
                <w:szCs w:val="24"/>
              </w:rPr>
              <w:t>/</w:t>
            </w:r>
            <w:proofErr w:type="spellStart"/>
            <w:r w:rsidRPr="0013419E">
              <w:rPr>
                <w:sz w:val="24"/>
                <w:szCs w:val="24"/>
              </w:rPr>
              <w:t>п</w:t>
            </w:r>
            <w:proofErr w:type="spellEnd"/>
          </w:p>
        </w:tc>
        <w:tc>
          <w:tcPr>
            <w:tcW w:w="4738"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Содержание требования</w:t>
            </w:r>
          </w:p>
        </w:tc>
      </w:tr>
      <w:tr w:rsidR="0013419E"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13419E" w:rsidRDefault="0013419E" w:rsidP="0013419E">
            <w:pPr>
              <w:numPr>
                <w:ilvl w:val="0"/>
                <w:numId w:val="24"/>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13419E" w:rsidRDefault="0013419E" w:rsidP="00475156">
            <w:pPr>
              <w:rPr>
                <w:sz w:val="24"/>
                <w:szCs w:val="24"/>
              </w:rPr>
            </w:pPr>
            <w:proofErr w:type="gramStart"/>
            <w:r w:rsidRPr="0013419E">
              <w:rPr>
                <w:sz w:val="24"/>
                <w:szCs w:val="24"/>
              </w:rPr>
              <w:t>Товар должен быть новым (не бывшем в использовании) и поставляться комплектно</w:t>
            </w:r>
            <w:proofErr w:type="gramEnd"/>
          </w:p>
        </w:tc>
      </w:tr>
      <w:tr w:rsidR="0013419E"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13419E" w:rsidRDefault="0013419E" w:rsidP="0013419E">
            <w:pPr>
              <w:numPr>
                <w:ilvl w:val="0"/>
                <w:numId w:val="24"/>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13419E" w:rsidRDefault="0013419E" w:rsidP="00475156">
            <w:pPr>
              <w:rPr>
                <w:sz w:val="24"/>
                <w:szCs w:val="24"/>
              </w:rPr>
            </w:pPr>
            <w:r w:rsidRPr="0013419E">
              <w:rPr>
                <w:sz w:val="24"/>
                <w:szCs w:val="24"/>
              </w:rPr>
              <w:t xml:space="preserve">Товар должен быть в заводской упаковке, иметь этикетку с информацией о производителе (наименование, адрес), артикуле, наименовании изделия, </w:t>
            </w:r>
            <w:proofErr w:type="spellStart"/>
            <w:r w:rsidRPr="0013419E">
              <w:rPr>
                <w:sz w:val="24"/>
                <w:szCs w:val="24"/>
              </w:rPr>
              <w:t>ГОСТе</w:t>
            </w:r>
            <w:proofErr w:type="spellEnd"/>
          </w:p>
        </w:tc>
      </w:tr>
    </w:tbl>
    <w:p w:rsidR="005153A3" w:rsidRPr="005153A3" w:rsidRDefault="005153A3" w:rsidP="0013419E">
      <w:pPr>
        <w:tabs>
          <w:tab w:val="left" w:pos="3675"/>
        </w:tabs>
        <w:spacing w:line="276" w:lineRule="auto"/>
        <w:jc w:val="both"/>
        <w:rPr>
          <w:b/>
          <w:i/>
          <w:sz w:val="24"/>
          <w:szCs w:val="24"/>
        </w:rPr>
      </w:pPr>
    </w:p>
    <w:p w:rsidR="003E31A0" w:rsidRPr="003E31A0" w:rsidRDefault="003E31A0" w:rsidP="003E31A0">
      <w:pPr>
        <w:tabs>
          <w:tab w:val="left" w:pos="7500"/>
        </w:tabs>
        <w:rPr>
          <w:sz w:val="24"/>
          <w:szCs w:val="24"/>
          <w:vertAlign w:val="superscript"/>
        </w:rPr>
      </w:pPr>
      <w:r w:rsidRPr="003E31A0">
        <w:rPr>
          <w:sz w:val="24"/>
          <w:szCs w:val="24"/>
        </w:rPr>
        <w:t xml:space="preserve">Контактное лицо по техническому заданию:   Кравцов Сергей Викторович       </w:t>
      </w:r>
    </w:p>
    <w:p w:rsidR="003E31A0" w:rsidRPr="003E31A0" w:rsidRDefault="003E31A0" w:rsidP="003E31A0">
      <w:pPr>
        <w:rPr>
          <w:b/>
          <w:sz w:val="24"/>
          <w:szCs w:val="24"/>
        </w:rPr>
      </w:pPr>
      <w:r w:rsidRPr="003E31A0">
        <w:rPr>
          <w:sz w:val="24"/>
          <w:szCs w:val="24"/>
        </w:rPr>
        <w:t xml:space="preserve">рабочий телефон 218-40-00 </w:t>
      </w:r>
      <w:proofErr w:type="spellStart"/>
      <w:r w:rsidRPr="003E31A0">
        <w:rPr>
          <w:sz w:val="24"/>
          <w:szCs w:val="24"/>
        </w:rPr>
        <w:t>доб</w:t>
      </w:r>
      <w:proofErr w:type="spellEnd"/>
      <w:r w:rsidRPr="003E31A0">
        <w:rPr>
          <w:sz w:val="24"/>
          <w:szCs w:val="24"/>
        </w:rPr>
        <w:t>. 10-912</w:t>
      </w: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AB463B" w:rsidRDefault="00AB463B" w:rsidP="009D60C3">
      <w:pPr>
        <w:jc w:val="center"/>
        <w:rPr>
          <w:b/>
          <w:sz w:val="24"/>
          <w:szCs w:val="24"/>
        </w:rPr>
      </w:pPr>
      <w:r w:rsidRPr="0067602E">
        <w:rPr>
          <w:b/>
          <w:sz w:val="24"/>
          <w:szCs w:val="24"/>
        </w:rPr>
        <w:t>Проект договора №__________</w:t>
      </w:r>
    </w:p>
    <w:p w:rsidR="00475156" w:rsidRDefault="00475156" w:rsidP="009D60C3">
      <w:pPr>
        <w:jc w:val="center"/>
        <w:rPr>
          <w:b/>
          <w:sz w:val="24"/>
          <w:szCs w:val="24"/>
        </w:rPr>
      </w:pPr>
    </w:p>
    <w:p w:rsidR="00475156" w:rsidRPr="00475156" w:rsidRDefault="00475156" w:rsidP="00475156">
      <w:pPr>
        <w:rPr>
          <w:sz w:val="24"/>
          <w:szCs w:val="24"/>
        </w:rPr>
      </w:pPr>
      <w:r w:rsidRPr="00475156">
        <w:rPr>
          <w:sz w:val="24"/>
          <w:szCs w:val="24"/>
        </w:rPr>
        <w:t xml:space="preserve">г. Ростов-на-Дону                                                             </w:t>
      </w:r>
      <w:r w:rsidR="00DB6E4A">
        <w:rPr>
          <w:sz w:val="24"/>
          <w:szCs w:val="24"/>
        </w:rPr>
        <w:t xml:space="preserve">                            </w:t>
      </w:r>
      <w:r w:rsidRPr="00475156">
        <w:rPr>
          <w:sz w:val="24"/>
          <w:szCs w:val="24"/>
        </w:rPr>
        <w:t xml:space="preserve"> «___»_________2015 г.</w:t>
      </w:r>
    </w:p>
    <w:p w:rsidR="00475156" w:rsidRPr="00475156" w:rsidRDefault="00475156" w:rsidP="009D60C3">
      <w:pPr>
        <w:jc w:val="center"/>
        <w:rPr>
          <w:b/>
          <w:sz w:val="24"/>
          <w:szCs w:val="24"/>
        </w:rPr>
      </w:pPr>
    </w:p>
    <w:p w:rsidR="00475156" w:rsidRPr="00475156" w:rsidRDefault="00475156" w:rsidP="009D60C3">
      <w:pPr>
        <w:jc w:val="center"/>
        <w:rPr>
          <w:b/>
          <w:sz w:val="24"/>
          <w:szCs w:val="24"/>
        </w:rPr>
      </w:pPr>
    </w:p>
    <w:p w:rsidR="00475156" w:rsidRPr="00475156" w:rsidRDefault="00475156" w:rsidP="00475156">
      <w:pPr>
        <w:tabs>
          <w:tab w:val="num" w:pos="502"/>
        </w:tabs>
        <w:jc w:val="both"/>
        <w:rPr>
          <w:sz w:val="24"/>
          <w:szCs w:val="24"/>
        </w:rPr>
      </w:pPr>
      <w:proofErr w:type="gramStart"/>
      <w:r w:rsidRPr="00475156">
        <w:rPr>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_____________________________________________, действующего на основании доверенности  №____________ от _________________, с одной стороны, и Общество с ограниченной ответственностью «Перспектива», (далее – «Поставщик»), зарегистрированное в ____________________________- (наименование регистрирующего органа) за основным государственным регистрационным номером </w:t>
      </w:r>
      <w:proofErr w:type="spellStart"/>
      <w:r w:rsidRPr="00475156">
        <w:rPr>
          <w:sz w:val="24"/>
          <w:szCs w:val="24"/>
        </w:rPr>
        <w:t>_____________в</w:t>
      </w:r>
      <w:proofErr w:type="spellEnd"/>
      <w:r w:rsidRPr="00475156">
        <w:rPr>
          <w:sz w:val="24"/>
          <w:szCs w:val="24"/>
        </w:rPr>
        <w:t xml:space="preserve"> лице ______________________________, действующего на основании ________________, с другой стороны, совместно именуемые «Стороны», заключили настоящий договор (далее – «Договор») о нижеследующем:</w:t>
      </w:r>
      <w:proofErr w:type="gramEnd"/>
    </w:p>
    <w:p w:rsidR="00475156" w:rsidRPr="00475156" w:rsidRDefault="00475156" w:rsidP="00475156">
      <w:pPr>
        <w:tabs>
          <w:tab w:val="left" w:pos="567"/>
        </w:tabs>
        <w:jc w:val="both"/>
        <w:rPr>
          <w:rFonts w:eastAsia="Calibri"/>
          <w:sz w:val="24"/>
          <w:szCs w:val="24"/>
          <w:lang w:eastAsia="en-US"/>
        </w:rPr>
      </w:pPr>
    </w:p>
    <w:p w:rsidR="00475156" w:rsidRPr="00475156" w:rsidRDefault="00475156" w:rsidP="00475156">
      <w:pPr>
        <w:tabs>
          <w:tab w:val="left" w:pos="-567"/>
          <w:tab w:val="left" w:pos="284"/>
        </w:tabs>
        <w:rPr>
          <w:b/>
          <w:sz w:val="24"/>
          <w:szCs w:val="24"/>
        </w:rPr>
      </w:pPr>
    </w:p>
    <w:p w:rsidR="00475156" w:rsidRPr="00A74551" w:rsidRDefault="00475156" w:rsidP="00A74551">
      <w:pPr>
        <w:pStyle w:val="affff3"/>
        <w:widowControl w:val="0"/>
        <w:numPr>
          <w:ilvl w:val="0"/>
          <w:numId w:val="41"/>
        </w:numPr>
        <w:tabs>
          <w:tab w:val="left" w:pos="-567"/>
          <w:tab w:val="left" w:pos="284"/>
        </w:tabs>
        <w:rPr>
          <w:b/>
          <w:sz w:val="24"/>
          <w:szCs w:val="24"/>
        </w:rPr>
      </w:pPr>
      <w:r w:rsidRPr="00A74551">
        <w:rPr>
          <w:b/>
          <w:sz w:val="24"/>
          <w:szCs w:val="24"/>
        </w:rPr>
        <w:t>Предмет Договора</w:t>
      </w:r>
    </w:p>
    <w:p w:rsidR="00475156" w:rsidRPr="00A74551" w:rsidRDefault="00A74551" w:rsidP="00A74551">
      <w:pPr>
        <w:tabs>
          <w:tab w:val="num" w:pos="0"/>
        </w:tabs>
        <w:ind w:firstLine="33"/>
        <w:jc w:val="both"/>
        <w:rPr>
          <w:sz w:val="24"/>
          <w:szCs w:val="24"/>
        </w:rPr>
      </w:pPr>
      <w:r>
        <w:rPr>
          <w:sz w:val="24"/>
          <w:szCs w:val="24"/>
        </w:rPr>
        <w:t>1.1</w:t>
      </w:r>
      <w:proofErr w:type="gramStart"/>
      <w:r>
        <w:rPr>
          <w:sz w:val="24"/>
          <w:szCs w:val="24"/>
        </w:rPr>
        <w:t xml:space="preserve"> </w:t>
      </w:r>
      <w:r w:rsidR="00475156" w:rsidRPr="00A74551">
        <w:rPr>
          <w:sz w:val="24"/>
          <w:szCs w:val="24"/>
        </w:rPr>
        <w:t>П</w:t>
      </w:r>
      <w:proofErr w:type="gramEnd"/>
      <w:r w:rsidR="00475156" w:rsidRPr="00A74551">
        <w:rPr>
          <w:sz w:val="24"/>
          <w:szCs w:val="24"/>
        </w:rPr>
        <w:t xml:space="preserve">о настоящему Договору Поставщик обязуется осуществить поставку </w:t>
      </w:r>
      <w:r w:rsidRPr="00D8642A">
        <w:rPr>
          <w:b/>
          <w:sz w:val="24"/>
          <w:szCs w:val="24"/>
        </w:rPr>
        <w:t>регуляторов перепада давления для нужд Южного федерального университета</w:t>
      </w:r>
      <w:r>
        <w:rPr>
          <w:b/>
          <w:sz w:val="24"/>
          <w:szCs w:val="24"/>
        </w:rPr>
        <w:t xml:space="preserve"> </w:t>
      </w:r>
      <w:r w:rsidR="00475156" w:rsidRPr="00A74551">
        <w:rPr>
          <w:sz w:val="24"/>
          <w:szCs w:val="24"/>
        </w:rPr>
        <w:t>(далее – «Товар»), в порядке и на условиях, предусмотренных настоящим Договором, а Заказчик обязуется принять и оплатить надлежащим образом поставленный Товар.</w:t>
      </w:r>
    </w:p>
    <w:p w:rsidR="00475156" w:rsidRPr="00A74551" w:rsidRDefault="00475156" w:rsidP="00A74551">
      <w:pPr>
        <w:pStyle w:val="affff3"/>
        <w:widowControl w:val="0"/>
        <w:numPr>
          <w:ilvl w:val="1"/>
          <w:numId w:val="41"/>
        </w:numPr>
        <w:tabs>
          <w:tab w:val="num" w:pos="709"/>
        </w:tabs>
        <w:autoSpaceDE w:val="0"/>
        <w:autoSpaceDN w:val="0"/>
        <w:adjustRightInd w:val="0"/>
        <w:ind w:left="0" w:firstLine="0"/>
        <w:jc w:val="both"/>
        <w:rPr>
          <w:rFonts w:ascii="Times New Roman" w:hAnsi="Times New Roman"/>
          <w:sz w:val="24"/>
          <w:szCs w:val="24"/>
        </w:rPr>
      </w:pPr>
      <w:r w:rsidRPr="00A74551">
        <w:rPr>
          <w:rFonts w:ascii="Times New Roman" w:hAnsi="Times New Roman"/>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475156" w:rsidRPr="00475156" w:rsidRDefault="00475156" w:rsidP="00A74551">
      <w:pPr>
        <w:widowControl w:val="0"/>
        <w:numPr>
          <w:ilvl w:val="1"/>
          <w:numId w:val="41"/>
        </w:numPr>
        <w:tabs>
          <w:tab w:val="num" w:pos="709"/>
        </w:tabs>
        <w:autoSpaceDE w:val="0"/>
        <w:autoSpaceDN w:val="0"/>
        <w:adjustRightInd w:val="0"/>
        <w:ind w:left="0" w:firstLine="0"/>
        <w:jc w:val="both"/>
        <w:rPr>
          <w:sz w:val="24"/>
          <w:szCs w:val="24"/>
        </w:rPr>
      </w:pPr>
      <w:r w:rsidRPr="00A74551">
        <w:rPr>
          <w:sz w:val="24"/>
          <w:szCs w:val="24"/>
        </w:rPr>
        <w:t>Приложение</w:t>
      </w:r>
      <w:r w:rsidRPr="00475156">
        <w:rPr>
          <w:sz w:val="24"/>
          <w:szCs w:val="24"/>
        </w:rPr>
        <w:t xml:space="preserve"> 1 является неотъемлемой частью настоящего Договора.</w:t>
      </w:r>
    </w:p>
    <w:p w:rsidR="00475156" w:rsidRPr="00475156" w:rsidRDefault="00475156" w:rsidP="00475156">
      <w:pPr>
        <w:tabs>
          <w:tab w:val="num" w:pos="7053"/>
        </w:tabs>
        <w:jc w:val="both"/>
        <w:rPr>
          <w:sz w:val="24"/>
          <w:szCs w:val="24"/>
        </w:rPr>
      </w:pPr>
    </w:p>
    <w:p w:rsidR="00475156" w:rsidRPr="00A74551" w:rsidRDefault="00475156" w:rsidP="00A74551">
      <w:pPr>
        <w:pStyle w:val="affff3"/>
        <w:widowControl w:val="0"/>
        <w:numPr>
          <w:ilvl w:val="0"/>
          <w:numId w:val="41"/>
        </w:numPr>
        <w:tabs>
          <w:tab w:val="left" w:pos="0"/>
          <w:tab w:val="left" w:pos="4111"/>
        </w:tabs>
        <w:rPr>
          <w:b/>
          <w:sz w:val="24"/>
          <w:szCs w:val="24"/>
        </w:rPr>
      </w:pPr>
      <w:r w:rsidRPr="00A74551">
        <w:rPr>
          <w:b/>
          <w:sz w:val="24"/>
          <w:szCs w:val="24"/>
        </w:rPr>
        <w:t>Цена Договора</w:t>
      </w:r>
    </w:p>
    <w:p w:rsidR="00475156" w:rsidRPr="00475156" w:rsidRDefault="00475156" w:rsidP="00475156">
      <w:pPr>
        <w:widowControl w:val="0"/>
        <w:numPr>
          <w:ilvl w:val="1"/>
          <w:numId w:val="33"/>
        </w:numPr>
        <w:tabs>
          <w:tab w:val="left" w:pos="426"/>
        </w:tabs>
        <w:ind w:left="0" w:firstLine="0"/>
        <w:jc w:val="both"/>
        <w:rPr>
          <w:sz w:val="24"/>
          <w:szCs w:val="24"/>
        </w:rPr>
      </w:pPr>
      <w:r w:rsidRPr="00475156">
        <w:rPr>
          <w:sz w:val="24"/>
          <w:szCs w:val="24"/>
        </w:rPr>
        <w:t>Оплата осуществляется за счет средств _______________________.</w:t>
      </w:r>
    </w:p>
    <w:p w:rsidR="00475156" w:rsidRPr="00475156" w:rsidRDefault="00475156" w:rsidP="00475156">
      <w:pPr>
        <w:tabs>
          <w:tab w:val="num" w:pos="0"/>
        </w:tabs>
        <w:jc w:val="both"/>
        <w:rPr>
          <w:sz w:val="24"/>
          <w:szCs w:val="24"/>
        </w:rPr>
      </w:pPr>
      <w:r w:rsidRPr="00475156">
        <w:rPr>
          <w:sz w:val="24"/>
          <w:szCs w:val="24"/>
        </w:rPr>
        <w:t>Цена Договора составляет: ___________________________________</w:t>
      </w:r>
    </w:p>
    <w:p w:rsidR="00475156" w:rsidRPr="00475156" w:rsidRDefault="00475156" w:rsidP="00475156">
      <w:pPr>
        <w:tabs>
          <w:tab w:val="num" w:pos="0"/>
        </w:tabs>
        <w:jc w:val="both"/>
        <w:rPr>
          <w:sz w:val="24"/>
          <w:szCs w:val="24"/>
        </w:rPr>
      </w:pPr>
      <w:r w:rsidRPr="00475156">
        <w:rPr>
          <w:sz w:val="24"/>
          <w:szCs w:val="24"/>
        </w:rPr>
        <w:t>2.2. Валютой Договора является Российский рубль.</w:t>
      </w:r>
    </w:p>
    <w:p w:rsidR="00475156" w:rsidRPr="00475156" w:rsidRDefault="00475156" w:rsidP="00475156">
      <w:pPr>
        <w:pStyle w:val="Style3"/>
        <w:widowControl/>
        <w:spacing w:line="278" w:lineRule="exact"/>
        <w:rPr>
          <w:rStyle w:val="FontStyle11"/>
          <w:sz w:val="24"/>
          <w:szCs w:val="24"/>
        </w:rPr>
      </w:pPr>
      <w:r w:rsidRPr="00475156">
        <w:rPr>
          <w:rStyle w:val="FontStyle11"/>
          <w:sz w:val="24"/>
          <w:szCs w:val="24"/>
        </w:rPr>
        <w:t>2.3. 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475156" w:rsidRPr="00475156" w:rsidRDefault="00475156" w:rsidP="00475156">
      <w:pPr>
        <w:pStyle w:val="Style4"/>
        <w:widowControl/>
        <w:tabs>
          <w:tab w:val="left" w:pos="614"/>
        </w:tabs>
        <w:spacing w:line="278" w:lineRule="exact"/>
        <w:ind w:firstLine="0"/>
        <w:rPr>
          <w:rStyle w:val="FontStyle11"/>
          <w:sz w:val="24"/>
          <w:szCs w:val="24"/>
        </w:rPr>
      </w:pPr>
      <w:r w:rsidRPr="00475156">
        <w:rPr>
          <w:rStyle w:val="FontStyle11"/>
          <w:sz w:val="24"/>
          <w:szCs w:val="24"/>
        </w:rPr>
        <w:tab/>
        <w:t>- 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заключения договора, на основании представленного Поставщиком счета.</w:t>
      </w:r>
    </w:p>
    <w:p w:rsidR="00475156" w:rsidRPr="00475156" w:rsidRDefault="00475156" w:rsidP="00475156">
      <w:pPr>
        <w:tabs>
          <w:tab w:val="left" w:pos="426"/>
        </w:tabs>
        <w:jc w:val="both"/>
        <w:rPr>
          <w:sz w:val="24"/>
          <w:szCs w:val="24"/>
        </w:rPr>
      </w:pPr>
      <w:r w:rsidRPr="00475156">
        <w:rPr>
          <w:rStyle w:val="FontStyle11"/>
          <w:sz w:val="24"/>
          <w:szCs w:val="24"/>
        </w:rPr>
        <w:tab/>
        <w:t xml:space="preserve">- </w:t>
      </w:r>
      <w:r w:rsidRPr="00475156">
        <w:rPr>
          <w:sz w:val="24"/>
          <w:szCs w:val="24"/>
        </w:rPr>
        <w:t>окончательный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и представленного поставщиком счета.</w:t>
      </w:r>
    </w:p>
    <w:p w:rsidR="00475156" w:rsidRPr="00475156" w:rsidRDefault="00475156" w:rsidP="00475156">
      <w:pPr>
        <w:tabs>
          <w:tab w:val="num" w:pos="0"/>
          <w:tab w:val="left" w:pos="284"/>
          <w:tab w:val="left" w:pos="426"/>
        </w:tabs>
        <w:jc w:val="both"/>
        <w:rPr>
          <w:rFonts w:eastAsia="Calibri"/>
          <w:sz w:val="24"/>
          <w:szCs w:val="24"/>
        </w:rPr>
      </w:pPr>
      <w:r w:rsidRPr="00475156">
        <w:rPr>
          <w:sz w:val="24"/>
          <w:szCs w:val="24"/>
        </w:rPr>
        <w:t xml:space="preserve">2.4. Цена Договора включает в себя: </w:t>
      </w:r>
      <w:r w:rsidRPr="00475156">
        <w:rPr>
          <w:rFonts w:eastAsia="Calibri"/>
          <w:sz w:val="24"/>
          <w:szCs w:val="24"/>
        </w:rPr>
        <w:t>стоимость товара, все затраты поставщика, связанные с исполнением договора, в том числе стоимость доставки, налогов, сборов и других обязательных платежей.</w:t>
      </w:r>
    </w:p>
    <w:p w:rsidR="00475156" w:rsidRPr="00475156" w:rsidRDefault="00475156" w:rsidP="00475156">
      <w:pPr>
        <w:tabs>
          <w:tab w:val="num" w:pos="0"/>
          <w:tab w:val="left" w:pos="284"/>
          <w:tab w:val="left" w:pos="426"/>
        </w:tabs>
        <w:jc w:val="both"/>
        <w:rPr>
          <w:sz w:val="24"/>
          <w:szCs w:val="24"/>
        </w:rPr>
      </w:pPr>
      <w:r w:rsidRPr="00475156">
        <w:rPr>
          <w:sz w:val="24"/>
          <w:szCs w:val="24"/>
        </w:rPr>
        <w:t>2.5. Днем оплаты считается день списания денежных сре</w:t>
      </w:r>
      <w:proofErr w:type="gramStart"/>
      <w:r w:rsidRPr="00475156">
        <w:rPr>
          <w:sz w:val="24"/>
          <w:szCs w:val="24"/>
        </w:rPr>
        <w:t>дств с р</w:t>
      </w:r>
      <w:proofErr w:type="gramEnd"/>
      <w:r w:rsidRPr="00475156">
        <w:rPr>
          <w:sz w:val="24"/>
          <w:szCs w:val="24"/>
        </w:rPr>
        <w:t>асчетного счета Заказчика.</w:t>
      </w:r>
    </w:p>
    <w:p w:rsidR="00475156" w:rsidRPr="00475156" w:rsidRDefault="00475156" w:rsidP="00475156">
      <w:pPr>
        <w:tabs>
          <w:tab w:val="left" w:pos="426"/>
        </w:tabs>
        <w:jc w:val="both"/>
        <w:rPr>
          <w:sz w:val="24"/>
          <w:szCs w:val="24"/>
        </w:rPr>
      </w:pPr>
    </w:p>
    <w:p w:rsidR="00475156" w:rsidRPr="00475156" w:rsidRDefault="00475156" w:rsidP="00475156">
      <w:pPr>
        <w:ind w:left="360"/>
        <w:jc w:val="center"/>
        <w:rPr>
          <w:b/>
          <w:sz w:val="24"/>
          <w:szCs w:val="24"/>
        </w:rPr>
      </w:pPr>
      <w:r w:rsidRPr="00475156">
        <w:rPr>
          <w:b/>
          <w:sz w:val="24"/>
          <w:szCs w:val="24"/>
        </w:rPr>
        <w:t>3.  Условия поставки</w:t>
      </w:r>
    </w:p>
    <w:p w:rsidR="00475156" w:rsidRPr="00475156" w:rsidRDefault="00475156" w:rsidP="00475156">
      <w:pPr>
        <w:numPr>
          <w:ilvl w:val="1"/>
          <w:numId w:val="26"/>
        </w:numPr>
        <w:ind w:left="0" w:firstLine="0"/>
        <w:jc w:val="both"/>
        <w:rPr>
          <w:sz w:val="24"/>
          <w:szCs w:val="24"/>
        </w:rPr>
      </w:pPr>
      <w:r w:rsidRPr="00475156">
        <w:rPr>
          <w:sz w:val="24"/>
          <w:szCs w:val="24"/>
        </w:rPr>
        <w:t>Поставка Товара по Договору осуществляется Поставщиком по адресу:</w:t>
      </w:r>
      <w:r w:rsidRPr="00475156">
        <w:rPr>
          <w:rFonts w:eastAsia="Calibri"/>
          <w:sz w:val="24"/>
          <w:szCs w:val="24"/>
        </w:rPr>
        <w:t xml:space="preserve"> </w:t>
      </w:r>
      <w:r w:rsidRPr="00475156">
        <w:rPr>
          <w:sz w:val="24"/>
          <w:szCs w:val="24"/>
        </w:rPr>
        <w:t xml:space="preserve">344090 г. Ростов-на-Дону, </w:t>
      </w:r>
      <w:proofErr w:type="spellStart"/>
      <w:r w:rsidRPr="00475156">
        <w:rPr>
          <w:sz w:val="24"/>
          <w:szCs w:val="24"/>
        </w:rPr>
        <w:t>Мильчакова</w:t>
      </w:r>
      <w:proofErr w:type="spellEnd"/>
      <w:r w:rsidRPr="00475156">
        <w:rPr>
          <w:sz w:val="24"/>
          <w:szCs w:val="24"/>
        </w:rPr>
        <w:t xml:space="preserve"> 8/1</w:t>
      </w:r>
    </w:p>
    <w:p w:rsidR="00475156" w:rsidRPr="00475156" w:rsidRDefault="00475156" w:rsidP="00475156">
      <w:pPr>
        <w:numPr>
          <w:ilvl w:val="1"/>
          <w:numId w:val="26"/>
        </w:numPr>
        <w:ind w:left="0" w:firstLine="0"/>
        <w:jc w:val="both"/>
        <w:rPr>
          <w:sz w:val="24"/>
          <w:szCs w:val="24"/>
        </w:rPr>
      </w:pPr>
      <w:r w:rsidRPr="00475156">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475156" w:rsidRPr="00475156" w:rsidRDefault="00475156" w:rsidP="00475156">
      <w:pPr>
        <w:numPr>
          <w:ilvl w:val="1"/>
          <w:numId w:val="26"/>
        </w:numPr>
        <w:ind w:left="0" w:firstLine="0"/>
        <w:jc w:val="both"/>
        <w:rPr>
          <w:sz w:val="24"/>
          <w:szCs w:val="24"/>
        </w:rPr>
      </w:pPr>
      <w:r w:rsidRPr="00475156">
        <w:rPr>
          <w:sz w:val="24"/>
          <w:szCs w:val="24"/>
        </w:rPr>
        <w:t>Товар должен быть новым (не бывшим в использовании) и поставляться комплектно.</w:t>
      </w:r>
    </w:p>
    <w:p w:rsidR="00475156" w:rsidRPr="00475156" w:rsidRDefault="00601DE8" w:rsidP="00475156">
      <w:pPr>
        <w:numPr>
          <w:ilvl w:val="1"/>
          <w:numId w:val="26"/>
        </w:numPr>
        <w:ind w:left="0" w:firstLine="0"/>
        <w:jc w:val="both"/>
        <w:rPr>
          <w:sz w:val="24"/>
          <w:szCs w:val="24"/>
        </w:rPr>
      </w:pPr>
      <w:r w:rsidRPr="00601DE8">
        <w:rPr>
          <w:sz w:val="24"/>
          <w:szCs w:val="24"/>
        </w:rPr>
        <w:lastRenderedPageBreak/>
        <w:t xml:space="preserve">Товар должен быть в заводской упаковке, иметь этикетку с информацией о производителе (наименование, адрес), артикуле, наименовании изделия, </w:t>
      </w:r>
      <w:proofErr w:type="spellStart"/>
      <w:r w:rsidRPr="00601DE8">
        <w:rPr>
          <w:sz w:val="24"/>
          <w:szCs w:val="24"/>
        </w:rPr>
        <w:t>ГОСТе</w:t>
      </w:r>
      <w:proofErr w:type="spellEnd"/>
      <w:r w:rsidR="00475156" w:rsidRPr="00475156">
        <w:rPr>
          <w:sz w:val="24"/>
          <w:szCs w:val="24"/>
        </w:rPr>
        <w:t>.</w:t>
      </w:r>
    </w:p>
    <w:p w:rsidR="00475156" w:rsidRPr="00475156" w:rsidRDefault="00475156" w:rsidP="00475156">
      <w:pPr>
        <w:numPr>
          <w:ilvl w:val="1"/>
          <w:numId w:val="26"/>
        </w:numPr>
        <w:ind w:left="0" w:firstLine="0"/>
        <w:jc w:val="both"/>
        <w:rPr>
          <w:sz w:val="24"/>
          <w:szCs w:val="24"/>
        </w:rPr>
      </w:pPr>
      <w:r w:rsidRPr="00475156">
        <w:rPr>
          <w:sz w:val="24"/>
          <w:szCs w:val="24"/>
        </w:rPr>
        <w:t>Товар должен быть поставлен в срок и в полном объеме.</w:t>
      </w:r>
    </w:p>
    <w:p w:rsidR="00475156" w:rsidRPr="00475156" w:rsidRDefault="00475156" w:rsidP="00475156">
      <w:pPr>
        <w:numPr>
          <w:ilvl w:val="1"/>
          <w:numId w:val="26"/>
        </w:numPr>
        <w:ind w:left="0" w:firstLine="0"/>
        <w:jc w:val="both"/>
        <w:rPr>
          <w:sz w:val="24"/>
          <w:szCs w:val="24"/>
        </w:rPr>
      </w:pPr>
      <w:r w:rsidRPr="00475156">
        <w:rPr>
          <w:sz w:val="24"/>
          <w:szCs w:val="24"/>
        </w:rPr>
        <w:t xml:space="preserve"> 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w:t>
      </w:r>
    </w:p>
    <w:p w:rsidR="00475156" w:rsidRPr="00475156" w:rsidRDefault="00475156" w:rsidP="00475156">
      <w:pPr>
        <w:numPr>
          <w:ilvl w:val="1"/>
          <w:numId w:val="26"/>
        </w:numPr>
        <w:ind w:left="0" w:firstLine="0"/>
        <w:jc w:val="both"/>
        <w:rPr>
          <w:sz w:val="24"/>
          <w:szCs w:val="24"/>
        </w:rPr>
      </w:pPr>
      <w:r w:rsidRPr="00475156">
        <w:rPr>
          <w:sz w:val="24"/>
          <w:szCs w:val="24"/>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475156" w:rsidRPr="00475156" w:rsidRDefault="00475156" w:rsidP="00475156">
      <w:pPr>
        <w:numPr>
          <w:ilvl w:val="1"/>
          <w:numId w:val="26"/>
        </w:numPr>
        <w:ind w:left="0" w:firstLine="0"/>
        <w:jc w:val="both"/>
        <w:rPr>
          <w:sz w:val="24"/>
          <w:szCs w:val="24"/>
        </w:rPr>
      </w:pPr>
      <w:r w:rsidRPr="00475156">
        <w:rPr>
          <w:sz w:val="24"/>
          <w:szCs w:val="24"/>
        </w:rPr>
        <w:t xml:space="preserve"> При обнаружении </w:t>
      </w:r>
      <w:proofErr w:type="gramStart"/>
      <w:r w:rsidRPr="00475156">
        <w:rPr>
          <w:sz w:val="24"/>
          <w:szCs w:val="24"/>
        </w:rPr>
        <w:t>брака</w:t>
      </w:r>
      <w:proofErr w:type="gramEnd"/>
      <w:r w:rsidRPr="00475156">
        <w:rPr>
          <w:sz w:val="24"/>
          <w:szCs w:val="24"/>
        </w:rPr>
        <w:t xml:space="preserve"> какого-либо товара, поставщик обязуется устранить недостатки в течение 45 рабочих дней. </w:t>
      </w:r>
    </w:p>
    <w:p w:rsidR="00475156" w:rsidRPr="00475156" w:rsidRDefault="00475156" w:rsidP="00475156">
      <w:pPr>
        <w:rPr>
          <w:sz w:val="24"/>
          <w:szCs w:val="24"/>
        </w:rPr>
      </w:pPr>
      <w:r w:rsidRPr="00475156">
        <w:rPr>
          <w:sz w:val="24"/>
          <w:szCs w:val="24"/>
        </w:rPr>
        <w:t xml:space="preserve">Срок поставки Товара: 14 (четырнадцати) рабочих дней с момента перечисления аванса. </w:t>
      </w:r>
    </w:p>
    <w:p w:rsidR="00475156" w:rsidRPr="00475156" w:rsidRDefault="00475156" w:rsidP="00475156">
      <w:pPr>
        <w:jc w:val="both"/>
        <w:rPr>
          <w:sz w:val="24"/>
          <w:szCs w:val="24"/>
        </w:rPr>
      </w:pPr>
    </w:p>
    <w:p w:rsidR="00475156" w:rsidRPr="00475156" w:rsidRDefault="00475156" w:rsidP="00475156">
      <w:pPr>
        <w:tabs>
          <w:tab w:val="num" w:pos="0"/>
          <w:tab w:val="left" w:pos="284"/>
          <w:tab w:val="left" w:pos="426"/>
        </w:tabs>
        <w:jc w:val="center"/>
        <w:rPr>
          <w:b/>
          <w:sz w:val="24"/>
          <w:szCs w:val="24"/>
        </w:rPr>
      </w:pPr>
      <w:r w:rsidRPr="00475156">
        <w:rPr>
          <w:b/>
          <w:sz w:val="24"/>
          <w:szCs w:val="24"/>
        </w:rPr>
        <w:t>4. Порядок приемки Товара</w:t>
      </w:r>
    </w:p>
    <w:p w:rsidR="00475156" w:rsidRPr="00475156" w:rsidRDefault="00475156" w:rsidP="00475156">
      <w:pPr>
        <w:jc w:val="both"/>
        <w:rPr>
          <w:sz w:val="24"/>
          <w:szCs w:val="24"/>
        </w:rPr>
      </w:pPr>
      <w:r w:rsidRPr="00475156">
        <w:rPr>
          <w:sz w:val="24"/>
          <w:szCs w:val="24"/>
        </w:rPr>
        <w:t xml:space="preserve">4.1. </w:t>
      </w:r>
      <w:proofErr w:type="gramStart"/>
      <w:r w:rsidRPr="00475156">
        <w:rPr>
          <w:sz w:val="24"/>
          <w:szCs w:val="24"/>
        </w:rPr>
        <w:t>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roofErr w:type="gramEnd"/>
    </w:p>
    <w:p w:rsidR="00475156" w:rsidRPr="00475156" w:rsidRDefault="00475156" w:rsidP="00475156">
      <w:pPr>
        <w:jc w:val="both"/>
        <w:rPr>
          <w:sz w:val="24"/>
          <w:szCs w:val="24"/>
        </w:rPr>
      </w:pPr>
      <w:r w:rsidRPr="00475156">
        <w:rPr>
          <w:sz w:val="24"/>
          <w:szCs w:val="24"/>
        </w:rPr>
        <w:t>4.2. Датой поставки Товара считается дата подписания Сторонами (или их представителями) товарной накладной.</w:t>
      </w:r>
    </w:p>
    <w:p w:rsidR="00475156" w:rsidRPr="00475156" w:rsidRDefault="00475156" w:rsidP="00475156">
      <w:pPr>
        <w:jc w:val="both"/>
        <w:rPr>
          <w:sz w:val="24"/>
          <w:szCs w:val="24"/>
        </w:rPr>
      </w:pPr>
      <w:r w:rsidRPr="00475156">
        <w:rPr>
          <w:sz w:val="24"/>
          <w:szCs w:val="24"/>
        </w:rPr>
        <w:t>4.3. Некачественный (некомплектный) Товар считается не поставленным.</w:t>
      </w:r>
    </w:p>
    <w:p w:rsidR="00475156" w:rsidRPr="00475156" w:rsidRDefault="00475156" w:rsidP="00475156">
      <w:pPr>
        <w:jc w:val="center"/>
        <w:rPr>
          <w:b/>
          <w:sz w:val="24"/>
          <w:szCs w:val="24"/>
        </w:rPr>
      </w:pPr>
    </w:p>
    <w:p w:rsidR="00475156" w:rsidRPr="00475156" w:rsidRDefault="00475156" w:rsidP="00475156">
      <w:pPr>
        <w:jc w:val="center"/>
        <w:rPr>
          <w:b/>
          <w:sz w:val="24"/>
          <w:szCs w:val="24"/>
        </w:rPr>
      </w:pPr>
      <w:r w:rsidRPr="00475156">
        <w:rPr>
          <w:b/>
          <w:sz w:val="24"/>
          <w:szCs w:val="24"/>
        </w:rPr>
        <w:t>5. Ответственность Сторон</w:t>
      </w:r>
    </w:p>
    <w:p w:rsidR="00475156" w:rsidRPr="00475156" w:rsidRDefault="00475156" w:rsidP="00475156">
      <w:pPr>
        <w:jc w:val="both"/>
        <w:rPr>
          <w:sz w:val="24"/>
          <w:szCs w:val="24"/>
        </w:rPr>
      </w:pPr>
      <w:r w:rsidRPr="00475156">
        <w:rPr>
          <w:rFonts w:eastAsia="Arial Unicode MS"/>
          <w:sz w:val="24"/>
          <w:szCs w:val="24"/>
        </w:rPr>
        <w:t xml:space="preserve">5.1. </w:t>
      </w:r>
      <w:r w:rsidRPr="00475156">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475156" w:rsidRPr="00475156" w:rsidRDefault="00475156" w:rsidP="00475156">
      <w:pPr>
        <w:jc w:val="both"/>
        <w:rPr>
          <w:sz w:val="24"/>
          <w:szCs w:val="24"/>
        </w:rPr>
      </w:pPr>
      <w:r w:rsidRPr="00475156">
        <w:rPr>
          <w:sz w:val="24"/>
          <w:szCs w:val="24"/>
        </w:rPr>
        <w:t>5.2.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475156" w:rsidRPr="00475156" w:rsidRDefault="00475156" w:rsidP="00475156">
      <w:pPr>
        <w:jc w:val="both"/>
        <w:rPr>
          <w:sz w:val="24"/>
          <w:szCs w:val="24"/>
        </w:rPr>
      </w:pPr>
      <w:r w:rsidRPr="00475156">
        <w:rPr>
          <w:sz w:val="24"/>
          <w:szCs w:val="24"/>
        </w:rPr>
        <w:t>5.3.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475156" w:rsidRPr="00475156" w:rsidRDefault="00475156" w:rsidP="00475156">
      <w:pPr>
        <w:jc w:val="both"/>
        <w:rPr>
          <w:sz w:val="24"/>
          <w:szCs w:val="24"/>
        </w:rPr>
      </w:pPr>
      <w:r w:rsidRPr="00475156">
        <w:rPr>
          <w:sz w:val="24"/>
          <w:szCs w:val="24"/>
        </w:rPr>
        <w:t>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475156" w:rsidRPr="00475156" w:rsidRDefault="00475156" w:rsidP="00475156">
      <w:pPr>
        <w:jc w:val="both"/>
        <w:rPr>
          <w:sz w:val="24"/>
          <w:szCs w:val="24"/>
        </w:rPr>
      </w:pPr>
      <w:r w:rsidRPr="00475156">
        <w:rPr>
          <w:sz w:val="24"/>
          <w:szCs w:val="24"/>
        </w:rPr>
        <w:t>5.5. Уплата неустойки (штрафа, пеней) не освобождает Поставщика от исполнения обязательств по Договору в полном объеме.</w:t>
      </w:r>
    </w:p>
    <w:p w:rsidR="00475156" w:rsidRPr="00475156" w:rsidRDefault="00475156" w:rsidP="00475156">
      <w:pPr>
        <w:jc w:val="both"/>
        <w:rPr>
          <w:sz w:val="24"/>
          <w:szCs w:val="24"/>
        </w:rPr>
      </w:pPr>
      <w:r w:rsidRPr="00475156">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475156" w:rsidRPr="00475156" w:rsidRDefault="00475156" w:rsidP="00475156">
      <w:pPr>
        <w:tabs>
          <w:tab w:val="left" w:pos="1620"/>
        </w:tabs>
        <w:jc w:val="both"/>
        <w:rPr>
          <w:sz w:val="24"/>
          <w:szCs w:val="24"/>
        </w:rPr>
      </w:pPr>
    </w:p>
    <w:p w:rsidR="00475156" w:rsidRPr="00475156" w:rsidRDefault="00475156" w:rsidP="00475156">
      <w:pPr>
        <w:widowControl w:val="0"/>
        <w:numPr>
          <w:ilvl w:val="0"/>
          <w:numId w:val="40"/>
        </w:numPr>
        <w:ind w:left="0" w:firstLine="0"/>
        <w:jc w:val="center"/>
        <w:rPr>
          <w:b/>
          <w:bCs/>
          <w:iCs/>
          <w:sz w:val="24"/>
          <w:szCs w:val="24"/>
        </w:rPr>
      </w:pPr>
      <w:r w:rsidRPr="00475156">
        <w:rPr>
          <w:b/>
          <w:bCs/>
          <w:iCs/>
          <w:sz w:val="24"/>
          <w:szCs w:val="24"/>
        </w:rPr>
        <w:t>Права и обязанности Сторон</w:t>
      </w:r>
    </w:p>
    <w:p w:rsidR="00475156" w:rsidRPr="00475156" w:rsidRDefault="00475156" w:rsidP="00475156">
      <w:pPr>
        <w:widowControl w:val="0"/>
        <w:numPr>
          <w:ilvl w:val="1"/>
          <w:numId w:val="35"/>
        </w:numPr>
        <w:tabs>
          <w:tab w:val="clear" w:pos="1440"/>
          <w:tab w:val="num" w:pos="432"/>
          <w:tab w:val="left" w:pos="851"/>
        </w:tabs>
        <w:ind w:left="0" w:firstLine="0"/>
        <w:jc w:val="both"/>
        <w:rPr>
          <w:sz w:val="24"/>
          <w:szCs w:val="24"/>
          <w:u w:val="single"/>
        </w:rPr>
      </w:pPr>
      <w:r w:rsidRPr="00475156">
        <w:rPr>
          <w:sz w:val="24"/>
          <w:szCs w:val="24"/>
          <w:u w:val="single"/>
        </w:rPr>
        <w:t>Заказчик вправе:</w:t>
      </w:r>
    </w:p>
    <w:p w:rsidR="00475156" w:rsidRPr="00475156" w:rsidRDefault="00475156" w:rsidP="00475156">
      <w:pPr>
        <w:widowControl w:val="0"/>
        <w:numPr>
          <w:ilvl w:val="2"/>
          <w:numId w:val="39"/>
        </w:numPr>
        <w:tabs>
          <w:tab w:val="clear" w:pos="1620"/>
          <w:tab w:val="left" w:pos="709"/>
        </w:tabs>
        <w:ind w:left="0" w:firstLine="0"/>
        <w:jc w:val="both"/>
        <w:rPr>
          <w:sz w:val="24"/>
          <w:szCs w:val="24"/>
        </w:rPr>
      </w:pPr>
      <w:r w:rsidRPr="00475156">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475156" w:rsidRPr="00475156" w:rsidRDefault="00475156" w:rsidP="00475156">
      <w:pPr>
        <w:widowControl w:val="0"/>
        <w:numPr>
          <w:ilvl w:val="2"/>
          <w:numId w:val="39"/>
        </w:numPr>
        <w:tabs>
          <w:tab w:val="clear" w:pos="1620"/>
          <w:tab w:val="left" w:pos="709"/>
        </w:tabs>
        <w:ind w:left="0" w:firstLine="0"/>
        <w:jc w:val="both"/>
        <w:rPr>
          <w:sz w:val="24"/>
          <w:szCs w:val="24"/>
        </w:rPr>
      </w:pPr>
      <w:r w:rsidRPr="00475156">
        <w:rPr>
          <w:sz w:val="24"/>
          <w:szCs w:val="24"/>
        </w:rPr>
        <w:t xml:space="preserve">В случае поставки Поставщиком товаров, не предусмотренных настоящим Договором, </w:t>
      </w:r>
      <w:r w:rsidRPr="00475156">
        <w:rPr>
          <w:sz w:val="24"/>
          <w:szCs w:val="24"/>
        </w:rPr>
        <w:lastRenderedPageBreak/>
        <w:t>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475156" w:rsidRPr="00475156" w:rsidRDefault="00475156" w:rsidP="00475156">
      <w:pPr>
        <w:tabs>
          <w:tab w:val="left" w:pos="851"/>
        </w:tabs>
        <w:jc w:val="both"/>
        <w:rPr>
          <w:sz w:val="24"/>
          <w:szCs w:val="24"/>
        </w:rPr>
      </w:pPr>
      <w:r w:rsidRPr="00475156">
        <w:rPr>
          <w:sz w:val="24"/>
          <w:szCs w:val="24"/>
        </w:rPr>
        <w:t xml:space="preserve">6.1.3. Определять лиц, непосредственно участвующих в </w:t>
      </w:r>
      <w:proofErr w:type="gramStart"/>
      <w:r w:rsidRPr="00475156">
        <w:rPr>
          <w:sz w:val="24"/>
          <w:szCs w:val="24"/>
        </w:rPr>
        <w:t>контроле за</w:t>
      </w:r>
      <w:proofErr w:type="gramEnd"/>
      <w:r w:rsidRPr="00475156">
        <w:rPr>
          <w:sz w:val="24"/>
          <w:szCs w:val="24"/>
        </w:rPr>
        <w:t xml:space="preserve"> ходом поставки и/или участвующих в сдаче-приемке Товара.</w:t>
      </w:r>
    </w:p>
    <w:p w:rsidR="00475156" w:rsidRPr="00475156" w:rsidRDefault="00475156" w:rsidP="00475156">
      <w:pPr>
        <w:widowControl w:val="0"/>
        <w:numPr>
          <w:ilvl w:val="1"/>
          <w:numId w:val="39"/>
        </w:numPr>
        <w:tabs>
          <w:tab w:val="num" w:pos="432"/>
          <w:tab w:val="left" w:pos="851"/>
        </w:tabs>
        <w:ind w:left="0" w:firstLine="0"/>
        <w:jc w:val="both"/>
        <w:rPr>
          <w:sz w:val="24"/>
          <w:szCs w:val="24"/>
          <w:u w:val="single"/>
        </w:rPr>
      </w:pPr>
      <w:r w:rsidRPr="00475156">
        <w:rPr>
          <w:sz w:val="24"/>
          <w:szCs w:val="24"/>
          <w:u w:val="single"/>
        </w:rPr>
        <w:t>Заказчик обязуется:</w:t>
      </w:r>
    </w:p>
    <w:p w:rsidR="00475156" w:rsidRPr="00475156" w:rsidRDefault="00475156" w:rsidP="00475156">
      <w:pPr>
        <w:tabs>
          <w:tab w:val="left" w:pos="709"/>
        </w:tabs>
        <w:jc w:val="both"/>
        <w:rPr>
          <w:sz w:val="24"/>
          <w:szCs w:val="24"/>
        </w:rPr>
      </w:pPr>
      <w:r w:rsidRPr="00475156">
        <w:rPr>
          <w:sz w:val="24"/>
          <w:szCs w:val="24"/>
        </w:rPr>
        <w:t>6.2.1.</w:t>
      </w:r>
      <w:r w:rsidRPr="00475156">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475156" w:rsidRPr="00475156" w:rsidRDefault="00475156" w:rsidP="00475156">
      <w:pPr>
        <w:tabs>
          <w:tab w:val="left" w:pos="709"/>
        </w:tabs>
        <w:jc w:val="both"/>
        <w:rPr>
          <w:sz w:val="24"/>
          <w:szCs w:val="24"/>
        </w:rPr>
      </w:pPr>
      <w:r w:rsidRPr="00475156">
        <w:rPr>
          <w:sz w:val="24"/>
          <w:szCs w:val="24"/>
        </w:rPr>
        <w:t>6.2.2.</w:t>
      </w:r>
      <w:r w:rsidRPr="00475156">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475156" w:rsidRPr="00475156" w:rsidRDefault="00475156" w:rsidP="00475156">
      <w:pPr>
        <w:widowControl w:val="0"/>
        <w:numPr>
          <w:ilvl w:val="1"/>
          <w:numId w:val="39"/>
        </w:numPr>
        <w:tabs>
          <w:tab w:val="num" w:pos="432"/>
          <w:tab w:val="left" w:pos="851"/>
        </w:tabs>
        <w:ind w:left="0" w:firstLine="0"/>
        <w:jc w:val="both"/>
        <w:rPr>
          <w:sz w:val="24"/>
          <w:szCs w:val="24"/>
          <w:u w:val="single"/>
        </w:rPr>
      </w:pPr>
      <w:r w:rsidRPr="00475156">
        <w:rPr>
          <w:sz w:val="24"/>
          <w:szCs w:val="24"/>
          <w:u w:val="single"/>
        </w:rPr>
        <w:t>Поставщик вправе:</w:t>
      </w:r>
    </w:p>
    <w:p w:rsidR="00475156" w:rsidRPr="00475156" w:rsidRDefault="00475156" w:rsidP="00475156">
      <w:pPr>
        <w:widowControl w:val="0"/>
        <w:numPr>
          <w:ilvl w:val="2"/>
          <w:numId w:val="39"/>
        </w:numPr>
        <w:tabs>
          <w:tab w:val="clear" w:pos="1620"/>
          <w:tab w:val="num" w:pos="720"/>
          <w:tab w:val="left" w:pos="851"/>
        </w:tabs>
        <w:ind w:left="0" w:firstLine="0"/>
        <w:jc w:val="both"/>
        <w:rPr>
          <w:sz w:val="24"/>
          <w:szCs w:val="24"/>
        </w:rPr>
      </w:pPr>
      <w:r w:rsidRPr="00475156">
        <w:rPr>
          <w:sz w:val="24"/>
          <w:szCs w:val="24"/>
        </w:rPr>
        <w:t>Требовать оплаты поставленного Товара.</w:t>
      </w:r>
    </w:p>
    <w:p w:rsidR="00475156" w:rsidRPr="00475156" w:rsidRDefault="00475156" w:rsidP="00475156">
      <w:pPr>
        <w:widowControl w:val="0"/>
        <w:numPr>
          <w:ilvl w:val="1"/>
          <w:numId w:val="39"/>
        </w:numPr>
        <w:tabs>
          <w:tab w:val="num" w:pos="432"/>
          <w:tab w:val="left" w:pos="851"/>
        </w:tabs>
        <w:ind w:left="0" w:firstLine="0"/>
        <w:jc w:val="both"/>
        <w:rPr>
          <w:sz w:val="24"/>
          <w:szCs w:val="24"/>
          <w:u w:val="single"/>
        </w:rPr>
      </w:pPr>
      <w:r w:rsidRPr="00475156">
        <w:rPr>
          <w:sz w:val="24"/>
          <w:szCs w:val="24"/>
          <w:u w:val="single"/>
        </w:rPr>
        <w:t>Поставщик обязуется:</w:t>
      </w:r>
    </w:p>
    <w:p w:rsidR="00475156" w:rsidRPr="00475156" w:rsidRDefault="00475156" w:rsidP="00475156">
      <w:pPr>
        <w:widowControl w:val="0"/>
        <w:numPr>
          <w:ilvl w:val="2"/>
          <w:numId w:val="39"/>
        </w:numPr>
        <w:tabs>
          <w:tab w:val="clear" w:pos="1620"/>
          <w:tab w:val="num" w:pos="720"/>
          <w:tab w:val="left" w:pos="851"/>
        </w:tabs>
        <w:ind w:left="0" w:firstLine="0"/>
        <w:jc w:val="both"/>
        <w:rPr>
          <w:sz w:val="24"/>
          <w:szCs w:val="24"/>
        </w:rPr>
      </w:pPr>
      <w:r w:rsidRPr="00475156">
        <w:rPr>
          <w:sz w:val="24"/>
          <w:szCs w:val="24"/>
        </w:rPr>
        <w:t>Своевременно и надлежащим образом исполнить обязательства по Договору.</w:t>
      </w:r>
    </w:p>
    <w:p w:rsidR="00475156" w:rsidRPr="00475156" w:rsidRDefault="00475156" w:rsidP="00475156">
      <w:pPr>
        <w:widowControl w:val="0"/>
        <w:numPr>
          <w:ilvl w:val="2"/>
          <w:numId w:val="39"/>
        </w:numPr>
        <w:tabs>
          <w:tab w:val="clear" w:pos="1620"/>
          <w:tab w:val="num" w:pos="720"/>
          <w:tab w:val="left" w:pos="851"/>
        </w:tabs>
        <w:ind w:left="0" w:firstLine="0"/>
        <w:jc w:val="both"/>
        <w:rPr>
          <w:sz w:val="24"/>
          <w:szCs w:val="24"/>
        </w:rPr>
      </w:pPr>
      <w:r w:rsidRPr="00475156">
        <w:rPr>
          <w:sz w:val="24"/>
          <w:szCs w:val="24"/>
        </w:rPr>
        <w:t xml:space="preserve">За свой счет устранить выявленные недостатки в сроки, определенные Заказчиком, а если срок не определен, то в течение 14 (четырнадцати) календарных дней с момента получения письменного извещения (требования) Заказчика об устранении недостатков. </w:t>
      </w:r>
    </w:p>
    <w:p w:rsidR="00475156" w:rsidRPr="00475156" w:rsidRDefault="00475156" w:rsidP="00475156">
      <w:pPr>
        <w:tabs>
          <w:tab w:val="left" w:pos="851"/>
        </w:tabs>
        <w:jc w:val="both"/>
        <w:rPr>
          <w:sz w:val="24"/>
          <w:szCs w:val="24"/>
        </w:rPr>
      </w:pPr>
    </w:p>
    <w:p w:rsidR="00475156" w:rsidRPr="00475156" w:rsidRDefault="00475156" w:rsidP="00475156">
      <w:pPr>
        <w:jc w:val="center"/>
        <w:rPr>
          <w:b/>
          <w:sz w:val="24"/>
          <w:szCs w:val="24"/>
        </w:rPr>
      </w:pPr>
      <w:r w:rsidRPr="00475156">
        <w:rPr>
          <w:b/>
          <w:sz w:val="24"/>
          <w:szCs w:val="24"/>
        </w:rPr>
        <w:t>7. Порядок разрешения споров</w:t>
      </w:r>
    </w:p>
    <w:p w:rsidR="00475156" w:rsidRPr="00475156" w:rsidRDefault="00475156" w:rsidP="00475156">
      <w:pPr>
        <w:widowControl w:val="0"/>
        <w:numPr>
          <w:ilvl w:val="1"/>
          <w:numId w:val="36"/>
        </w:numPr>
        <w:tabs>
          <w:tab w:val="clear" w:pos="360"/>
          <w:tab w:val="num" w:pos="0"/>
          <w:tab w:val="left" w:pos="567"/>
        </w:tabs>
        <w:ind w:left="0" w:firstLine="0"/>
        <w:jc w:val="both"/>
        <w:rPr>
          <w:sz w:val="24"/>
          <w:szCs w:val="24"/>
        </w:rPr>
      </w:pPr>
      <w:r w:rsidRPr="00475156">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475156" w:rsidRPr="00475156" w:rsidRDefault="00475156" w:rsidP="00475156">
      <w:pPr>
        <w:widowControl w:val="0"/>
        <w:numPr>
          <w:ilvl w:val="1"/>
          <w:numId w:val="36"/>
        </w:numPr>
        <w:tabs>
          <w:tab w:val="clear" w:pos="360"/>
          <w:tab w:val="left" w:pos="540"/>
        </w:tabs>
        <w:ind w:left="0" w:firstLine="0"/>
        <w:jc w:val="both"/>
        <w:rPr>
          <w:sz w:val="24"/>
          <w:szCs w:val="24"/>
        </w:rPr>
      </w:pPr>
      <w:r w:rsidRPr="00475156">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75156" w:rsidRPr="00475156" w:rsidRDefault="00475156" w:rsidP="00475156">
      <w:pPr>
        <w:widowControl w:val="0"/>
        <w:numPr>
          <w:ilvl w:val="1"/>
          <w:numId w:val="36"/>
        </w:numPr>
        <w:tabs>
          <w:tab w:val="clear" w:pos="360"/>
          <w:tab w:val="left" w:pos="540"/>
        </w:tabs>
        <w:ind w:left="0" w:firstLine="0"/>
        <w:jc w:val="both"/>
        <w:rPr>
          <w:sz w:val="24"/>
          <w:szCs w:val="24"/>
        </w:rPr>
      </w:pPr>
      <w:r w:rsidRPr="00475156">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75156" w:rsidRPr="00475156" w:rsidRDefault="00475156" w:rsidP="00475156">
      <w:pPr>
        <w:widowControl w:val="0"/>
        <w:numPr>
          <w:ilvl w:val="1"/>
          <w:numId w:val="36"/>
        </w:numPr>
        <w:tabs>
          <w:tab w:val="clear" w:pos="360"/>
          <w:tab w:val="left" w:pos="540"/>
        </w:tabs>
        <w:ind w:left="0" w:firstLine="0"/>
        <w:jc w:val="both"/>
        <w:rPr>
          <w:sz w:val="24"/>
          <w:szCs w:val="24"/>
        </w:rPr>
      </w:pPr>
      <w:r w:rsidRPr="00475156">
        <w:rPr>
          <w:sz w:val="24"/>
          <w:szCs w:val="24"/>
        </w:rPr>
        <w:t xml:space="preserve">При </w:t>
      </w:r>
      <w:proofErr w:type="spellStart"/>
      <w:r w:rsidRPr="00475156">
        <w:rPr>
          <w:sz w:val="24"/>
          <w:szCs w:val="24"/>
        </w:rPr>
        <w:t>неурегулировании</w:t>
      </w:r>
      <w:proofErr w:type="spellEnd"/>
      <w:r w:rsidRPr="00475156">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475156" w:rsidRPr="00475156" w:rsidRDefault="00475156" w:rsidP="00475156">
      <w:pPr>
        <w:tabs>
          <w:tab w:val="left" w:pos="540"/>
        </w:tabs>
        <w:jc w:val="both"/>
        <w:rPr>
          <w:sz w:val="24"/>
          <w:szCs w:val="24"/>
        </w:rPr>
      </w:pPr>
    </w:p>
    <w:p w:rsidR="00475156" w:rsidRPr="00475156" w:rsidRDefault="00475156" w:rsidP="00475156">
      <w:pPr>
        <w:jc w:val="center"/>
        <w:rPr>
          <w:b/>
          <w:sz w:val="24"/>
          <w:szCs w:val="24"/>
        </w:rPr>
      </w:pPr>
      <w:r w:rsidRPr="00475156">
        <w:rPr>
          <w:b/>
          <w:sz w:val="24"/>
          <w:szCs w:val="24"/>
        </w:rPr>
        <w:t>8. Действие обстоятельств непреодолимой силы (форс-мажор)</w:t>
      </w:r>
    </w:p>
    <w:p w:rsidR="00475156" w:rsidRPr="00475156" w:rsidRDefault="00475156" w:rsidP="00475156">
      <w:pPr>
        <w:widowControl w:val="0"/>
        <w:numPr>
          <w:ilvl w:val="1"/>
          <w:numId w:val="38"/>
        </w:numPr>
        <w:tabs>
          <w:tab w:val="clear" w:pos="1440"/>
          <w:tab w:val="num" w:pos="0"/>
          <w:tab w:val="left" w:pos="567"/>
        </w:tabs>
        <w:ind w:left="0" w:firstLine="0"/>
        <w:jc w:val="both"/>
        <w:rPr>
          <w:sz w:val="24"/>
          <w:szCs w:val="24"/>
        </w:rPr>
      </w:pPr>
      <w:r w:rsidRPr="00475156">
        <w:rPr>
          <w:sz w:val="24"/>
          <w:szCs w:val="24"/>
        </w:rPr>
        <w:t xml:space="preserve"> </w:t>
      </w:r>
      <w:proofErr w:type="gramStart"/>
      <w:r w:rsidRPr="00475156">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475156">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475156" w:rsidRPr="00475156" w:rsidRDefault="00475156" w:rsidP="00475156">
      <w:pPr>
        <w:widowControl w:val="0"/>
        <w:numPr>
          <w:ilvl w:val="1"/>
          <w:numId w:val="38"/>
        </w:numPr>
        <w:tabs>
          <w:tab w:val="clear" w:pos="1440"/>
          <w:tab w:val="num" w:pos="0"/>
          <w:tab w:val="left" w:pos="540"/>
        </w:tabs>
        <w:ind w:left="0" w:firstLine="0"/>
        <w:jc w:val="both"/>
        <w:rPr>
          <w:b/>
          <w:bCs/>
          <w:sz w:val="24"/>
          <w:szCs w:val="24"/>
        </w:rPr>
      </w:pPr>
      <w:r w:rsidRPr="00475156">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475156">
        <w:rPr>
          <w:sz w:val="24"/>
          <w:szCs w:val="24"/>
        </w:rPr>
        <w:t>субисполнителей</w:t>
      </w:r>
      <w:proofErr w:type="spellEnd"/>
      <w:r w:rsidRPr="00475156">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475156" w:rsidRPr="00475156" w:rsidRDefault="00475156" w:rsidP="00475156">
      <w:pPr>
        <w:widowControl w:val="0"/>
        <w:numPr>
          <w:ilvl w:val="1"/>
          <w:numId w:val="38"/>
        </w:numPr>
        <w:tabs>
          <w:tab w:val="clear" w:pos="1440"/>
          <w:tab w:val="num" w:pos="540"/>
        </w:tabs>
        <w:ind w:left="0" w:firstLine="0"/>
        <w:jc w:val="both"/>
        <w:rPr>
          <w:b/>
          <w:bCs/>
          <w:sz w:val="24"/>
          <w:szCs w:val="24"/>
        </w:rPr>
      </w:pPr>
      <w:r w:rsidRPr="00475156">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475156" w:rsidRPr="00475156" w:rsidRDefault="00475156" w:rsidP="00475156">
      <w:pPr>
        <w:widowControl w:val="0"/>
        <w:numPr>
          <w:ilvl w:val="1"/>
          <w:numId w:val="38"/>
        </w:numPr>
        <w:tabs>
          <w:tab w:val="clear" w:pos="1440"/>
          <w:tab w:val="num" w:pos="540"/>
        </w:tabs>
        <w:ind w:left="0" w:firstLine="0"/>
        <w:jc w:val="both"/>
        <w:rPr>
          <w:b/>
          <w:bCs/>
          <w:sz w:val="24"/>
          <w:szCs w:val="24"/>
        </w:rPr>
      </w:pPr>
      <w:r w:rsidRPr="00475156">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475156">
        <w:rPr>
          <w:sz w:val="24"/>
          <w:szCs w:val="24"/>
        </w:rPr>
        <w:t>мере</w:t>
      </w:r>
      <w:proofErr w:type="gramEnd"/>
      <w:r w:rsidRPr="00475156">
        <w:rPr>
          <w:sz w:val="24"/>
          <w:szCs w:val="24"/>
        </w:rPr>
        <w:t xml:space="preserve"> не позднее чем через 14 (четырнадцать) </w:t>
      </w:r>
      <w:r w:rsidRPr="00475156">
        <w:rPr>
          <w:sz w:val="24"/>
          <w:szCs w:val="24"/>
        </w:rPr>
        <w:lastRenderedPageBreak/>
        <w:t>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475156" w:rsidRPr="00475156" w:rsidRDefault="00475156" w:rsidP="00475156">
      <w:pPr>
        <w:widowControl w:val="0"/>
        <w:numPr>
          <w:ilvl w:val="1"/>
          <w:numId w:val="38"/>
        </w:numPr>
        <w:tabs>
          <w:tab w:val="clear" w:pos="1440"/>
          <w:tab w:val="num" w:pos="540"/>
        </w:tabs>
        <w:ind w:left="0" w:firstLine="0"/>
        <w:jc w:val="both"/>
        <w:rPr>
          <w:b/>
          <w:bCs/>
          <w:sz w:val="24"/>
          <w:szCs w:val="24"/>
        </w:rPr>
      </w:pPr>
      <w:r w:rsidRPr="00475156">
        <w:rPr>
          <w:sz w:val="24"/>
          <w:szCs w:val="24"/>
        </w:rPr>
        <w:t>Стороны должны принять все разумные меры для сведения к минимуму последствий любого события форс-мажора.</w:t>
      </w:r>
    </w:p>
    <w:p w:rsidR="00475156" w:rsidRPr="00475156" w:rsidRDefault="00475156" w:rsidP="00475156">
      <w:pPr>
        <w:tabs>
          <w:tab w:val="left" w:pos="567"/>
        </w:tabs>
        <w:jc w:val="both"/>
        <w:rPr>
          <w:sz w:val="24"/>
          <w:szCs w:val="24"/>
        </w:rPr>
      </w:pPr>
      <w:r w:rsidRPr="00475156">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475156">
        <w:rPr>
          <w:sz w:val="24"/>
          <w:szCs w:val="24"/>
        </w:rPr>
        <w:t>Договор</w:t>
      </w:r>
      <w:proofErr w:type="gramEnd"/>
      <w:r w:rsidRPr="00475156">
        <w:rPr>
          <w:sz w:val="24"/>
          <w:szCs w:val="24"/>
        </w:rPr>
        <w:t xml:space="preserve"> может быть расторгнут любой из Сторон путем направления письменного уведомления другой Стороне.</w:t>
      </w:r>
    </w:p>
    <w:p w:rsidR="00475156" w:rsidRPr="00475156" w:rsidRDefault="00475156" w:rsidP="00475156">
      <w:pPr>
        <w:jc w:val="both"/>
        <w:rPr>
          <w:sz w:val="24"/>
          <w:szCs w:val="24"/>
        </w:rPr>
      </w:pPr>
    </w:p>
    <w:p w:rsidR="00475156" w:rsidRPr="00475156" w:rsidRDefault="00475156" w:rsidP="00475156">
      <w:pPr>
        <w:jc w:val="center"/>
        <w:rPr>
          <w:b/>
          <w:bCs/>
          <w:iCs/>
          <w:sz w:val="24"/>
          <w:szCs w:val="24"/>
        </w:rPr>
      </w:pPr>
      <w:r w:rsidRPr="00475156">
        <w:rPr>
          <w:b/>
          <w:sz w:val="24"/>
          <w:szCs w:val="24"/>
        </w:rPr>
        <w:t xml:space="preserve">9. </w:t>
      </w:r>
      <w:r w:rsidRPr="00475156">
        <w:rPr>
          <w:b/>
          <w:bCs/>
          <w:iCs/>
          <w:sz w:val="24"/>
          <w:szCs w:val="24"/>
        </w:rPr>
        <w:t>Срок действия, порядок изменения и расторжения Договора</w:t>
      </w:r>
    </w:p>
    <w:p w:rsidR="00475156" w:rsidRPr="00475156" w:rsidRDefault="00475156" w:rsidP="00475156">
      <w:pPr>
        <w:widowControl w:val="0"/>
        <w:numPr>
          <w:ilvl w:val="1"/>
          <w:numId w:val="37"/>
        </w:numPr>
        <w:tabs>
          <w:tab w:val="clear" w:pos="1440"/>
          <w:tab w:val="num" w:pos="426"/>
        </w:tabs>
        <w:ind w:left="0" w:firstLine="0"/>
        <w:jc w:val="both"/>
        <w:rPr>
          <w:sz w:val="24"/>
          <w:szCs w:val="24"/>
        </w:rPr>
      </w:pPr>
      <w:r w:rsidRPr="00475156">
        <w:rPr>
          <w:sz w:val="24"/>
          <w:szCs w:val="24"/>
        </w:rPr>
        <w:t xml:space="preserve"> Договор считается заключенным с момента подписания его Сторонами.</w:t>
      </w:r>
    </w:p>
    <w:p w:rsidR="00475156" w:rsidRPr="00475156" w:rsidRDefault="00475156" w:rsidP="00475156">
      <w:pPr>
        <w:widowControl w:val="0"/>
        <w:numPr>
          <w:ilvl w:val="1"/>
          <w:numId w:val="37"/>
        </w:numPr>
        <w:tabs>
          <w:tab w:val="clear" w:pos="1440"/>
          <w:tab w:val="num" w:pos="0"/>
          <w:tab w:val="left" w:pos="540"/>
        </w:tabs>
        <w:ind w:left="0" w:firstLine="0"/>
        <w:jc w:val="both"/>
        <w:rPr>
          <w:sz w:val="24"/>
          <w:szCs w:val="24"/>
        </w:rPr>
      </w:pPr>
      <w:r w:rsidRPr="00475156">
        <w:rPr>
          <w:sz w:val="24"/>
          <w:szCs w:val="24"/>
        </w:rPr>
        <w:t xml:space="preserve">Договор действует до </w:t>
      </w:r>
      <w:r w:rsidR="00DA79F9">
        <w:rPr>
          <w:sz w:val="24"/>
          <w:szCs w:val="24"/>
        </w:rPr>
        <w:t>31.12.2015г.</w:t>
      </w:r>
    </w:p>
    <w:p w:rsidR="00475156" w:rsidRPr="00475156" w:rsidRDefault="00475156" w:rsidP="00475156">
      <w:pPr>
        <w:widowControl w:val="0"/>
        <w:numPr>
          <w:ilvl w:val="1"/>
          <w:numId w:val="37"/>
        </w:numPr>
        <w:tabs>
          <w:tab w:val="clear" w:pos="1440"/>
          <w:tab w:val="num" w:pos="540"/>
        </w:tabs>
        <w:ind w:left="0" w:firstLine="0"/>
        <w:jc w:val="both"/>
        <w:rPr>
          <w:sz w:val="24"/>
          <w:szCs w:val="24"/>
        </w:rPr>
      </w:pPr>
      <w:r w:rsidRPr="00475156">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475156" w:rsidRPr="00475156" w:rsidRDefault="00475156" w:rsidP="00475156">
      <w:pPr>
        <w:widowControl w:val="0"/>
        <w:numPr>
          <w:ilvl w:val="1"/>
          <w:numId w:val="37"/>
        </w:numPr>
        <w:tabs>
          <w:tab w:val="clear" w:pos="1440"/>
          <w:tab w:val="num" w:pos="540"/>
        </w:tabs>
        <w:ind w:left="0" w:firstLine="0"/>
        <w:jc w:val="both"/>
        <w:rPr>
          <w:sz w:val="24"/>
          <w:szCs w:val="24"/>
        </w:rPr>
      </w:pPr>
      <w:proofErr w:type="gramStart"/>
      <w:r w:rsidRPr="00475156">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475156">
        <w:rPr>
          <w:sz w:val="24"/>
          <w:szCs w:val="24"/>
        </w:rPr>
        <w:t xml:space="preserve"> Сторона, претерпевшая изменение юридического адреса и/или банковских реквизитов, обязана в 3 (трех) </w:t>
      </w:r>
      <w:proofErr w:type="spellStart"/>
      <w:r w:rsidRPr="00475156">
        <w:rPr>
          <w:sz w:val="24"/>
          <w:szCs w:val="24"/>
        </w:rPr>
        <w:t>дневный</w:t>
      </w:r>
      <w:proofErr w:type="spellEnd"/>
      <w:r w:rsidRPr="00475156">
        <w:rPr>
          <w:sz w:val="24"/>
          <w:szCs w:val="24"/>
        </w:rPr>
        <w:t xml:space="preserve"> срок уведомить об этом факте другую Сторону. </w:t>
      </w:r>
    </w:p>
    <w:p w:rsidR="00475156" w:rsidRPr="00475156" w:rsidRDefault="00475156" w:rsidP="00475156">
      <w:pPr>
        <w:widowControl w:val="0"/>
        <w:numPr>
          <w:ilvl w:val="1"/>
          <w:numId w:val="37"/>
        </w:numPr>
        <w:tabs>
          <w:tab w:val="clear" w:pos="1440"/>
          <w:tab w:val="num" w:pos="540"/>
        </w:tabs>
        <w:ind w:left="0" w:firstLine="0"/>
        <w:jc w:val="both"/>
        <w:rPr>
          <w:b/>
          <w:sz w:val="24"/>
          <w:szCs w:val="24"/>
        </w:rPr>
      </w:pPr>
      <w:r w:rsidRPr="00475156">
        <w:rPr>
          <w:sz w:val="24"/>
          <w:szCs w:val="24"/>
        </w:rPr>
        <w:t>Расторжение Договора допускается по основаниям, предусмотренным законодательством Российской Федерации.</w:t>
      </w:r>
    </w:p>
    <w:p w:rsidR="00475156" w:rsidRPr="00475156" w:rsidRDefault="00475156" w:rsidP="00475156">
      <w:pPr>
        <w:jc w:val="both"/>
        <w:rPr>
          <w:b/>
          <w:sz w:val="24"/>
          <w:szCs w:val="24"/>
        </w:rPr>
      </w:pPr>
    </w:p>
    <w:p w:rsidR="00475156" w:rsidRPr="00475156" w:rsidRDefault="00475156" w:rsidP="00475156">
      <w:pPr>
        <w:jc w:val="center"/>
        <w:rPr>
          <w:b/>
          <w:sz w:val="24"/>
          <w:szCs w:val="24"/>
        </w:rPr>
      </w:pPr>
      <w:r w:rsidRPr="00475156">
        <w:rPr>
          <w:b/>
          <w:sz w:val="24"/>
          <w:szCs w:val="24"/>
        </w:rPr>
        <w:t>10. Заключительные положения</w:t>
      </w:r>
    </w:p>
    <w:p w:rsidR="00475156" w:rsidRPr="00475156" w:rsidRDefault="00475156" w:rsidP="00475156">
      <w:pPr>
        <w:jc w:val="both"/>
        <w:rPr>
          <w:sz w:val="24"/>
          <w:szCs w:val="24"/>
        </w:rPr>
      </w:pPr>
      <w:r w:rsidRPr="00475156">
        <w:rPr>
          <w:sz w:val="24"/>
          <w:szCs w:val="24"/>
        </w:rPr>
        <w:t>10.1. Настоящий Договор составлен в 3 (трёх) экземплярах, имеющих одинаковую юридическую силу, 2 (два) экземпляра Заказчику и 1 (один) экземпляр Поставщику.</w:t>
      </w:r>
    </w:p>
    <w:p w:rsidR="00475156" w:rsidRPr="00475156" w:rsidRDefault="00475156" w:rsidP="00475156">
      <w:pPr>
        <w:spacing w:line="276" w:lineRule="auto"/>
        <w:jc w:val="both"/>
        <w:rPr>
          <w:b/>
          <w:sz w:val="24"/>
          <w:szCs w:val="24"/>
        </w:rPr>
      </w:pPr>
    </w:p>
    <w:p w:rsidR="00475156" w:rsidRPr="00475156" w:rsidRDefault="00475156" w:rsidP="00475156">
      <w:pPr>
        <w:pStyle w:val="2e"/>
        <w:numPr>
          <w:ilvl w:val="0"/>
          <w:numId w:val="34"/>
        </w:numPr>
        <w:tabs>
          <w:tab w:val="left" w:pos="851"/>
        </w:tabs>
        <w:spacing w:after="0" w:line="276" w:lineRule="auto"/>
        <w:jc w:val="center"/>
        <w:rPr>
          <w:rFonts w:ascii="Times New Roman" w:hAnsi="Times New Roman" w:cs="Times New Roman"/>
          <w:b/>
          <w:sz w:val="24"/>
          <w:szCs w:val="24"/>
        </w:rPr>
      </w:pPr>
      <w:r w:rsidRPr="00475156">
        <w:rPr>
          <w:rFonts w:ascii="Times New Roman" w:hAnsi="Times New Roman" w:cs="Times New Roman"/>
          <w:b/>
          <w:sz w:val="24"/>
          <w:szCs w:val="24"/>
        </w:rPr>
        <w:t>Юридические адреса и банковские реквизиты Сторон</w:t>
      </w:r>
    </w:p>
    <w:p w:rsidR="00475156" w:rsidRPr="00475156" w:rsidRDefault="00475156" w:rsidP="00475156">
      <w:pPr>
        <w:pStyle w:val="2e"/>
        <w:tabs>
          <w:tab w:val="left" w:pos="851"/>
        </w:tabs>
        <w:spacing w:line="276" w:lineRule="auto"/>
        <w:ind w:left="360"/>
        <w:rPr>
          <w:rFonts w:ascii="Times New Roman" w:hAnsi="Times New Roman" w:cs="Times New Roman"/>
          <w:b/>
          <w:sz w:val="24"/>
          <w:szCs w:val="24"/>
        </w:rPr>
      </w:pPr>
    </w:p>
    <w:tbl>
      <w:tblPr>
        <w:tblW w:w="10105" w:type="dxa"/>
        <w:tblInd w:w="108" w:type="dxa"/>
        <w:tblLayout w:type="fixed"/>
        <w:tblLook w:val="01E0"/>
      </w:tblPr>
      <w:tblGrid>
        <w:gridCol w:w="5529"/>
        <w:gridCol w:w="4576"/>
      </w:tblGrid>
      <w:tr w:rsidR="00475156" w:rsidRPr="00475156" w:rsidTr="00475156">
        <w:trPr>
          <w:trHeight w:val="285"/>
        </w:trPr>
        <w:tc>
          <w:tcPr>
            <w:tcW w:w="5529" w:type="dxa"/>
          </w:tcPr>
          <w:p w:rsidR="00475156" w:rsidRPr="00475156" w:rsidRDefault="00475156" w:rsidP="00475156">
            <w:pPr>
              <w:keepLines/>
              <w:spacing w:line="276" w:lineRule="auto"/>
              <w:jc w:val="center"/>
              <w:rPr>
                <w:sz w:val="24"/>
                <w:szCs w:val="24"/>
              </w:rPr>
            </w:pPr>
            <w:r w:rsidRPr="00475156">
              <w:rPr>
                <w:b/>
                <w:sz w:val="24"/>
                <w:szCs w:val="24"/>
              </w:rPr>
              <w:t>Заказчик:</w:t>
            </w:r>
          </w:p>
        </w:tc>
        <w:tc>
          <w:tcPr>
            <w:tcW w:w="4576" w:type="dxa"/>
          </w:tcPr>
          <w:p w:rsidR="00475156" w:rsidRPr="00475156" w:rsidRDefault="00475156" w:rsidP="00475156">
            <w:pPr>
              <w:pStyle w:val="2e"/>
              <w:tabs>
                <w:tab w:val="center" w:pos="2497"/>
              </w:tabs>
              <w:spacing w:line="276" w:lineRule="auto"/>
              <w:rPr>
                <w:rFonts w:ascii="Times New Roman" w:hAnsi="Times New Roman" w:cs="Times New Roman"/>
                <w:b/>
                <w:sz w:val="24"/>
                <w:szCs w:val="24"/>
              </w:rPr>
            </w:pPr>
            <w:r w:rsidRPr="00475156">
              <w:rPr>
                <w:rFonts w:ascii="Times New Roman" w:hAnsi="Times New Roman" w:cs="Times New Roman"/>
                <w:b/>
                <w:sz w:val="24"/>
                <w:szCs w:val="24"/>
              </w:rPr>
              <w:t>Поставщик:</w:t>
            </w:r>
          </w:p>
        </w:tc>
      </w:tr>
      <w:tr w:rsidR="00475156" w:rsidRPr="00475156" w:rsidTr="00475156">
        <w:trPr>
          <w:trHeight w:val="559"/>
        </w:trPr>
        <w:tc>
          <w:tcPr>
            <w:tcW w:w="5529" w:type="dxa"/>
          </w:tcPr>
          <w:p w:rsidR="00475156" w:rsidRPr="00475156" w:rsidRDefault="00475156" w:rsidP="00475156">
            <w:pPr>
              <w:ind w:right="459"/>
              <w:jc w:val="both"/>
              <w:rPr>
                <w:b/>
                <w:sz w:val="24"/>
                <w:szCs w:val="24"/>
              </w:rPr>
            </w:pPr>
          </w:p>
        </w:tc>
        <w:tc>
          <w:tcPr>
            <w:tcW w:w="4576" w:type="dxa"/>
          </w:tcPr>
          <w:p w:rsidR="00475156" w:rsidRPr="00475156" w:rsidRDefault="00475156" w:rsidP="00475156">
            <w:pPr>
              <w:pStyle w:val="2e"/>
              <w:tabs>
                <w:tab w:val="center" w:pos="2497"/>
              </w:tabs>
              <w:spacing w:line="276" w:lineRule="auto"/>
              <w:ind w:left="33"/>
              <w:rPr>
                <w:rFonts w:ascii="Times New Roman" w:hAnsi="Times New Roman" w:cs="Times New Roman"/>
                <w:sz w:val="24"/>
                <w:szCs w:val="24"/>
              </w:rPr>
            </w:pPr>
          </w:p>
        </w:tc>
      </w:tr>
      <w:tr w:rsidR="00475156" w:rsidRPr="00475156" w:rsidTr="00475156">
        <w:trPr>
          <w:trHeight w:val="775"/>
        </w:trPr>
        <w:tc>
          <w:tcPr>
            <w:tcW w:w="5529" w:type="dxa"/>
          </w:tcPr>
          <w:p w:rsidR="00475156" w:rsidRPr="00475156" w:rsidRDefault="00475156" w:rsidP="00475156">
            <w:pPr>
              <w:ind w:right="459"/>
              <w:jc w:val="both"/>
              <w:rPr>
                <w:sz w:val="24"/>
                <w:szCs w:val="24"/>
              </w:rPr>
            </w:pPr>
          </w:p>
          <w:p w:rsidR="00475156" w:rsidRPr="00475156" w:rsidRDefault="00475156" w:rsidP="00475156">
            <w:pPr>
              <w:ind w:right="459"/>
              <w:jc w:val="both"/>
              <w:rPr>
                <w:b/>
                <w:sz w:val="24"/>
                <w:szCs w:val="24"/>
              </w:rPr>
            </w:pPr>
            <w:r w:rsidRPr="00475156">
              <w:rPr>
                <w:sz w:val="24"/>
                <w:szCs w:val="24"/>
              </w:rPr>
              <w:t xml:space="preserve">__________________ </w:t>
            </w:r>
            <w:r w:rsidRPr="00475156">
              <w:rPr>
                <w:b/>
                <w:sz w:val="24"/>
                <w:szCs w:val="24"/>
              </w:rPr>
              <w:t>(___________________)</w:t>
            </w:r>
          </w:p>
          <w:p w:rsidR="00475156" w:rsidRPr="00475156" w:rsidRDefault="00475156" w:rsidP="00475156">
            <w:pPr>
              <w:ind w:right="459"/>
              <w:jc w:val="both"/>
              <w:rPr>
                <w:sz w:val="24"/>
                <w:szCs w:val="24"/>
              </w:rPr>
            </w:pPr>
            <w:r w:rsidRPr="00475156">
              <w:rPr>
                <w:sz w:val="24"/>
                <w:szCs w:val="24"/>
              </w:rPr>
              <w:t>М.П.</w:t>
            </w:r>
          </w:p>
          <w:p w:rsidR="00475156" w:rsidRPr="00475156" w:rsidRDefault="00475156" w:rsidP="00475156">
            <w:pPr>
              <w:ind w:right="459"/>
              <w:jc w:val="both"/>
              <w:rPr>
                <w:sz w:val="24"/>
                <w:szCs w:val="24"/>
              </w:rPr>
            </w:pPr>
          </w:p>
        </w:tc>
        <w:tc>
          <w:tcPr>
            <w:tcW w:w="4576" w:type="dxa"/>
          </w:tcPr>
          <w:p w:rsidR="00475156" w:rsidRPr="00475156" w:rsidRDefault="00475156" w:rsidP="00475156">
            <w:pPr>
              <w:ind w:right="459"/>
              <w:rPr>
                <w:sz w:val="24"/>
                <w:szCs w:val="24"/>
              </w:rPr>
            </w:pPr>
          </w:p>
          <w:p w:rsidR="00475156" w:rsidRPr="00475156" w:rsidRDefault="00475156" w:rsidP="00475156">
            <w:pPr>
              <w:tabs>
                <w:tab w:val="left" w:pos="4360"/>
              </w:tabs>
              <w:ind w:right="74"/>
              <w:rPr>
                <w:sz w:val="24"/>
                <w:szCs w:val="24"/>
              </w:rPr>
            </w:pPr>
            <w:r w:rsidRPr="00475156">
              <w:rPr>
                <w:sz w:val="24"/>
                <w:szCs w:val="24"/>
              </w:rPr>
              <w:t xml:space="preserve">__________________ </w:t>
            </w:r>
            <w:r w:rsidRPr="00475156">
              <w:rPr>
                <w:b/>
                <w:sz w:val="24"/>
                <w:szCs w:val="24"/>
              </w:rPr>
              <w:t>(_____________)</w:t>
            </w:r>
          </w:p>
          <w:p w:rsidR="00475156" w:rsidRPr="00475156" w:rsidRDefault="00475156" w:rsidP="00475156">
            <w:pPr>
              <w:pStyle w:val="2e"/>
              <w:widowControl w:val="0"/>
              <w:tabs>
                <w:tab w:val="center" w:pos="2497"/>
              </w:tabs>
              <w:spacing w:line="240" w:lineRule="auto"/>
              <w:ind w:left="0" w:right="459"/>
              <w:rPr>
                <w:rFonts w:ascii="Times New Roman" w:hAnsi="Times New Roman" w:cs="Times New Roman"/>
                <w:sz w:val="24"/>
                <w:szCs w:val="24"/>
              </w:rPr>
            </w:pPr>
            <w:r w:rsidRPr="00475156">
              <w:rPr>
                <w:rFonts w:ascii="Times New Roman" w:hAnsi="Times New Roman" w:cs="Times New Roman"/>
                <w:sz w:val="24"/>
                <w:szCs w:val="24"/>
              </w:rPr>
              <w:t>М.П.</w:t>
            </w:r>
            <w:r>
              <w:rPr>
                <w:rFonts w:ascii="Times New Roman" w:hAnsi="Times New Roman" w:cs="Times New Roman"/>
                <w:sz w:val="24"/>
                <w:szCs w:val="24"/>
              </w:rPr>
              <w:t xml:space="preserve"> (при наличии)</w:t>
            </w:r>
          </w:p>
        </w:tc>
      </w:tr>
    </w:tbl>
    <w:p w:rsidR="00475156" w:rsidRPr="00475156" w:rsidRDefault="00475156" w:rsidP="00475156">
      <w:pPr>
        <w:spacing w:line="276" w:lineRule="auto"/>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Default="00475156" w:rsidP="00475156">
      <w:pPr>
        <w:jc w:val="right"/>
        <w:rPr>
          <w:sz w:val="24"/>
          <w:szCs w:val="24"/>
        </w:rPr>
      </w:pPr>
    </w:p>
    <w:p w:rsidR="00475156" w:rsidRPr="00475156" w:rsidRDefault="00475156" w:rsidP="00475156">
      <w:pPr>
        <w:jc w:val="right"/>
        <w:rPr>
          <w:sz w:val="24"/>
          <w:szCs w:val="24"/>
        </w:rPr>
      </w:pPr>
      <w:r w:rsidRPr="00475156">
        <w:rPr>
          <w:sz w:val="24"/>
          <w:szCs w:val="24"/>
        </w:rPr>
        <w:t xml:space="preserve">Приложение № 1 </w:t>
      </w:r>
    </w:p>
    <w:p w:rsidR="00475156" w:rsidRPr="00475156" w:rsidRDefault="00475156" w:rsidP="00475156">
      <w:pPr>
        <w:spacing w:before="120"/>
        <w:jc w:val="right"/>
        <w:rPr>
          <w:sz w:val="24"/>
          <w:szCs w:val="24"/>
        </w:rPr>
      </w:pPr>
      <w:r w:rsidRPr="00475156">
        <w:rPr>
          <w:sz w:val="24"/>
          <w:szCs w:val="24"/>
        </w:rPr>
        <w:t>к Договору</w:t>
      </w:r>
    </w:p>
    <w:p w:rsidR="00475156" w:rsidRPr="00475156" w:rsidRDefault="00475156" w:rsidP="00475156">
      <w:pPr>
        <w:jc w:val="right"/>
        <w:rPr>
          <w:sz w:val="24"/>
          <w:szCs w:val="24"/>
        </w:rPr>
      </w:pPr>
    </w:p>
    <w:p w:rsidR="00475156" w:rsidRPr="00475156" w:rsidRDefault="00475156" w:rsidP="00475156">
      <w:pPr>
        <w:spacing w:before="120" w:after="120"/>
        <w:jc w:val="center"/>
        <w:rPr>
          <w:b/>
          <w:sz w:val="24"/>
          <w:szCs w:val="24"/>
        </w:rPr>
      </w:pPr>
      <w:r w:rsidRPr="00475156">
        <w:rPr>
          <w:b/>
          <w:sz w:val="24"/>
          <w:szCs w:val="24"/>
        </w:rPr>
        <w:t>СПЕЦИФИКАЦИЯ</w:t>
      </w:r>
    </w:p>
    <w:p w:rsidR="00475156" w:rsidRPr="00475156" w:rsidRDefault="00475156" w:rsidP="00475156">
      <w:pPr>
        <w:spacing w:before="120" w:after="120"/>
        <w:jc w:val="center"/>
        <w:rPr>
          <w:b/>
          <w:sz w:val="24"/>
          <w:szCs w:val="24"/>
        </w:rPr>
      </w:pPr>
    </w:p>
    <w:tbl>
      <w:tblPr>
        <w:tblW w:w="5165" w:type="pct"/>
        <w:jc w:val="center"/>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9"/>
        <w:gridCol w:w="1894"/>
        <w:gridCol w:w="2294"/>
        <w:gridCol w:w="2168"/>
        <w:gridCol w:w="659"/>
        <w:gridCol w:w="743"/>
        <w:gridCol w:w="1041"/>
        <w:gridCol w:w="1247"/>
      </w:tblGrid>
      <w:tr w:rsidR="00475156" w:rsidRPr="00475156" w:rsidTr="00475156">
        <w:trPr>
          <w:jc w:val="center"/>
        </w:trPr>
        <w:tc>
          <w:tcPr>
            <w:tcW w:w="135" w:type="pct"/>
            <w:shd w:val="clear" w:color="auto" w:fill="DAEEF3"/>
            <w:vAlign w:val="center"/>
          </w:tcPr>
          <w:p w:rsidR="00475156" w:rsidRPr="00475156" w:rsidRDefault="00475156" w:rsidP="00475156">
            <w:pPr>
              <w:spacing w:line="276" w:lineRule="auto"/>
              <w:ind w:left="-86" w:right="-121"/>
              <w:rPr>
                <w:sz w:val="24"/>
                <w:szCs w:val="24"/>
              </w:rPr>
            </w:pPr>
            <w:r w:rsidRPr="00475156">
              <w:rPr>
                <w:sz w:val="24"/>
                <w:szCs w:val="24"/>
              </w:rPr>
              <w:t>№</w:t>
            </w:r>
          </w:p>
        </w:tc>
        <w:tc>
          <w:tcPr>
            <w:tcW w:w="917" w:type="pct"/>
            <w:shd w:val="clear" w:color="auto" w:fill="DAEEF3"/>
            <w:vAlign w:val="center"/>
          </w:tcPr>
          <w:p w:rsidR="00475156" w:rsidRPr="00EF48E1" w:rsidRDefault="00475156" w:rsidP="00475156">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111" w:type="pct"/>
            <w:shd w:val="clear" w:color="auto" w:fill="DAEEF3"/>
            <w:vAlign w:val="center"/>
          </w:tcPr>
          <w:p w:rsidR="00475156" w:rsidRPr="00EF48E1" w:rsidRDefault="00475156" w:rsidP="00475156">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050" w:type="pct"/>
            <w:shd w:val="clear" w:color="auto" w:fill="DAEEF3"/>
            <w:vAlign w:val="center"/>
          </w:tcPr>
          <w:p w:rsidR="00475156" w:rsidRPr="00EF48E1" w:rsidRDefault="00475156" w:rsidP="00475156">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319" w:type="pct"/>
            <w:shd w:val="clear" w:color="auto" w:fill="DAEEF3"/>
            <w:vAlign w:val="center"/>
          </w:tcPr>
          <w:p w:rsidR="00475156" w:rsidRPr="00EF48E1" w:rsidRDefault="00475156" w:rsidP="00475156">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360" w:type="pct"/>
            <w:shd w:val="clear" w:color="auto" w:fill="DAEEF3"/>
            <w:vAlign w:val="center"/>
          </w:tcPr>
          <w:p w:rsidR="00475156" w:rsidRPr="00EF48E1" w:rsidRDefault="00475156" w:rsidP="00475156">
            <w:pPr>
              <w:tabs>
                <w:tab w:val="num" w:pos="502"/>
              </w:tabs>
              <w:jc w:val="center"/>
              <w:rPr>
                <w:b/>
                <w:sz w:val="24"/>
                <w:szCs w:val="24"/>
              </w:rPr>
            </w:pPr>
            <w:r w:rsidRPr="00EF48E1">
              <w:rPr>
                <w:sz w:val="24"/>
                <w:szCs w:val="24"/>
              </w:rPr>
              <w:t>Кол-во</w:t>
            </w:r>
          </w:p>
        </w:tc>
        <w:tc>
          <w:tcPr>
            <w:tcW w:w="504" w:type="pct"/>
            <w:shd w:val="clear" w:color="auto" w:fill="DAEEF3"/>
            <w:vAlign w:val="center"/>
          </w:tcPr>
          <w:p w:rsidR="00475156" w:rsidRPr="00EF48E1" w:rsidRDefault="00475156" w:rsidP="00475156">
            <w:pPr>
              <w:tabs>
                <w:tab w:val="num" w:pos="502"/>
              </w:tabs>
              <w:jc w:val="center"/>
              <w:rPr>
                <w:sz w:val="24"/>
                <w:szCs w:val="24"/>
              </w:rPr>
            </w:pPr>
            <w:r w:rsidRPr="00EF48E1">
              <w:rPr>
                <w:sz w:val="24"/>
                <w:szCs w:val="24"/>
              </w:rPr>
              <w:t>Цена за единицу, руб.</w:t>
            </w:r>
          </w:p>
        </w:tc>
        <w:tc>
          <w:tcPr>
            <w:tcW w:w="604" w:type="pct"/>
            <w:shd w:val="clear" w:color="auto" w:fill="DAEEF3"/>
            <w:vAlign w:val="center"/>
          </w:tcPr>
          <w:p w:rsidR="00475156" w:rsidRPr="00EF48E1" w:rsidRDefault="00475156" w:rsidP="00475156">
            <w:pPr>
              <w:tabs>
                <w:tab w:val="num" w:pos="502"/>
              </w:tabs>
              <w:jc w:val="center"/>
              <w:rPr>
                <w:sz w:val="24"/>
                <w:szCs w:val="24"/>
              </w:rPr>
            </w:pPr>
            <w:r w:rsidRPr="00EF48E1">
              <w:rPr>
                <w:sz w:val="24"/>
                <w:szCs w:val="24"/>
              </w:rPr>
              <w:t>Общая сумма, руб.</w:t>
            </w:r>
          </w:p>
        </w:tc>
      </w:tr>
      <w:tr w:rsidR="00475156" w:rsidRPr="00475156" w:rsidTr="00475156">
        <w:trPr>
          <w:jc w:val="center"/>
        </w:trPr>
        <w:tc>
          <w:tcPr>
            <w:tcW w:w="135" w:type="pct"/>
          </w:tcPr>
          <w:p w:rsidR="00475156" w:rsidRPr="00475156" w:rsidRDefault="00475156" w:rsidP="00475156">
            <w:pPr>
              <w:spacing w:line="276" w:lineRule="auto"/>
              <w:ind w:left="-86" w:right="-121"/>
              <w:jc w:val="center"/>
              <w:rPr>
                <w:sz w:val="24"/>
                <w:szCs w:val="24"/>
              </w:rPr>
            </w:pPr>
          </w:p>
        </w:tc>
        <w:tc>
          <w:tcPr>
            <w:tcW w:w="917" w:type="pct"/>
          </w:tcPr>
          <w:p w:rsidR="00475156" w:rsidRPr="00475156" w:rsidRDefault="00475156" w:rsidP="00475156">
            <w:pPr>
              <w:tabs>
                <w:tab w:val="num" w:pos="502"/>
              </w:tabs>
              <w:spacing w:line="276" w:lineRule="auto"/>
              <w:ind w:left="-86" w:right="-121" w:hanging="9"/>
              <w:jc w:val="both"/>
              <w:rPr>
                <w:sz w:val="24"/>
                <w:szCs w:val="24"/>
              </w:rPr>
            </w:pPr>
          </w:p>
        </w:tc>
        <w:tc>
          <w:tcPr>
            <w:tcW w:w="1111" w:type="pct"/>
          </w:tcPr>
          <w:p w:rsidR="00475156" w:rsidRPr="00475156" w:rsidRDefault="00475156" w:rsidP="00475156">
            <w:pPr>
              <w:tabs>
                <w:tab w:val="num" w:pos="502"/>
              </w:tabs>
              <w:spacing w:line="276" w:lineRule="auto"/>
              <w:ind w:left="-86" w:right="-121" w:hanging="9"/>
              <w:jc w:val="both"/>
              <w:rPr>
                <w:sz w:val="24"/>
                <w:szCs w:val="24"/>
              </w:rPr>
            </w:pPr>
          </w:p>
        </w:tc>
        <w:tc>
          <w:tcPr>
            <w:tcW w:w="1050" w:type="pct"/>
          </w:tcPr>
          <w:p w:rsidR="00475156" w:rsidRPr="00475156" w:rsidRDefault="00475156" w:rsidP="00475156">
            <w:pPr>
              <w:ind w:left="-86" w:right="-121" w:hanging="9"/>
              <w:rPr>
                <w:sz w:val="24"/>
                <w:szCs w:val="24"/>
              </w:rPr>
            </w:pPr>
          </w:p>
        </w:tc>
        <w:tc>
          <w:tcPr>
            <w:tcW w:w="319" w:type="pct"/>
          </w:tcPr>
          <w:p w:rsidR="00475156" w:rsidRPr="00475156" w:rsidRDefault="00475156" w:rsidP="00475156">
            <w:pPr>
              <w:spacing w:line="276" w:lineRule="auto"/>
              <w:ind w:left="-86" w:right="-121" w:hanging="9"/>
              <w:rPr>
                <w:sz w:val="24"/>
                <w:szCs w:val="24"/>
              </w:rPr>
            </w:pPr>
          </w:p>
        </w:tc>
        <w:tc>
          <w:tcPr>
            <w:tcW w:w="360" w:type="pct"/>
          </w:tcPr>
          <w:p w:rsidR="00475156" w:rsidRPr="00475156" w:rsidRDefault="00475156" w:rsidP="00475156">
            <w:pPr>
              <w:tabs>
                <w:tab w:val="num" w:pos="502"/>
              </w:tabs>
              <w:spacing w:line="276" w:lineRule="auto"/>
              <w:ind w:left="-86" w:right="-121" w:hanging="9"/>
              <w:jc w:val="center"/>
              <w:rPr>
                <w:sz w:val="24"/>
                <w:szCs w:val="24"/>
              </w:rPr>
            </w:pPr>
          </w:p>
        </w:tc>
        <w:tc>
          <w:tcPr>
            <w:tcW w:w="504" w:type="pct"/>
          </w:tcPr>
          <w:p w:rsidR="00475156" w:rsidRPr="00475156" w:rsidRDefault="00475156" w:rsidP="00475156">
            <w:pPr>
              <w:spacing w:line="276" w:lineRule="auto"/>
              <w:ind w:left="-86" w:right="-121" w:hanging="9"/>
              <w:jc w:val="center"/>
              <w:rPr>
                <w:sz w:val="24"/>
                <w:szCs w:val="24"/>
              </w:rPr>
            </w:pPr>
          </w:p>
        </w:tc>
        <w:tc>
          <w:tcPr>
            <w:tcW w:w="604" w:type="pct"/>
          </w:tcPr>
          <w:p w:rsidR="00475156" w:rsidRPr="00475156" w:rsidRDefault="00475156" w:rsidP="00475156">
            <w:pPr>
              <w:spacing w:line="276" w:lineRule="auto"/>
              <w:ind w:left="-86" w:right="-121" w:hanging="9"/>
              <w:jc w:val="center"/>
              <w:rPr>
                <w:sz w:val="24"/>
                <w:szCs w:val="24"/>
              </w:rPr>
            </w:pPr>
          </w:p>
        </w:tc>
      </w:tr>
      <w:tr w:rsidR="00475156" w:rsidRPr="00475156" w:rsidTr="00475156">
        <w:trPr>
          <w:jc w:val="center"/>
        </w:trPr>
        <w:tc>
          <w:tcPr>
            <w:tcW w:w="135" w:type="pct"/>
          </w:tcPr>
          <w:p w:rsidR="00475156" w:rsidRPr="00475156" w:rsidRDefault="00475156" w:rsidP="00475156">
            <w:pPr>
              <w:spacing w:line="276" w:lineRule="auto"/>
              <w:ind w:left="-86" w:right="-121"/>
              <w:jc w:val="center"/>
              <w:rPr>
                <w:sz w:val="24"/>
                <w:szCs w:val="24"/>
              </w:rPr>
            </w:pPr>
          </w:p>
        </w:tc>
        <w:tc>
          <w:tcPr>
            <w:tcW w:w="917" w:type="pct"/>
          </w:tcPr>
          <w:p w:rsidR="00475156" w:rsidRPr="00475156" w:rsidRDefault="00475156" w:rsidP="00475156">
            <w:pPr>
              <w:spacing w:line="276" w:lineRule="auto"/>
              <w:ind w:left="-86" w:right="-121" w:hanging="9"/>
              <w:rPr>
                <w:sz w:val="24"/>
                <w:szCs w:val="24"/>
              </w:rPr>
            </w:pPr>
          </w:p>
        </w:tc>
        <w:tc>
          <w:tcPr>
            <w:tcW w:w="1111" w:type="pct"/>
          </w:tcPr>
          <w:p w:rsidR="00475156" w:rsidRPr="00475156" w:rsidRDefault="00475156" w:rsidP="00475156">
            <w:pPr>
              <w:tabs>
                <w:tab w:val="num" w:pos="502"/>
              </w:tabs>
              <w:spacing w:line="276" w:lineRule="auto"/>
              <w:ind w:left="-86" w:right="-121" w:hanging="9"/>
              <w:jc w:val="both"/>
              <w:rPr>
                <w:sz w:val="24"/>
                <w:szCs w:val="24"/>
              </w:rPr>
            </w:pPr>
          </w:p>
        </w:tc>
        <w:tc>
          <w:tcPr>
            <w:tcW w:w="1050" w:type="pct"/>
          </w:tcPr>
          <w:p w:rsidR="00475156" w:rsidRPr="00475156" w:rsidRDefault="00475156" w:rsidP="00475156">
            <w:pPr>
              <w:ind w:left="-86" w:right="-121" w:hanging="9"/>
              <w:rPr>
                <w:sz w:val="24"/>
                <w:szCs w:val="24"/>
              </w:rPr>
            </w:pPr>
          </w:p>
        </w:tc>
        <w:tc>
          <w:tcPr>
            <w:tcW w:w="319" w:type="pct"/>
          </w:tcPr>
          <w:p w:rsidR="00475156" w:rsidRPr="00475156" w:rsidRDefault="00475156" w:rsidP="00475156">
            <w:pPr>
              <w:spacing w:line="276" w:lineRule="auto"/>
              <w:ind w:left="-86" w:right="-121" w:hanging="9"/>
              <w:rPr>
                <w:sz w:val="24"/>
                <w:szCs w:val="24"/>
              </w:rPr>
            </w:pPr>
          </w:p>
        </w:tc>
        <w:tc>
          <w:tcPr>
            <w:tcW w:w="360" w:type="pct"/>
          </w:tcPr>
          <w:p w:rsidR="00475156" w:rsidRPr="00475156" w:rsidRDefault="00475156" w:rsidP="00475156">
            <w:pPr>
              <w:tabs>
                <w:tab w:val="num" w:pos="502"/>
              </w:tabs>
              <w:spacing w:line="276" w:lineRule="auto"/>
              <w:ind w:left="-86" w:right="-121" w:hanging="9"/>
              <w:jc w:val="center"/>
              <w:rPr>
                <w:sz w:val="24"/>
                <w:szCs w:val="24"/>
              </w:rPr>
            </w:pPr>
          </w:p>
        </w:tc>
        <w:tc>
          <w:tcPr>
            <w:tcW w:w="504" w:type="pct"/>
          </w:tcPr>
          <w:p w:rsidR="00475156" w:rsidRPr="00475156" w:rsidRDefault="00475156" w:rsidP="00475156">
            <w:pPr>
              <w:spacing w:line="276" w:lineRule="auto"/>
              <w:ind w:left="-86" w:right="-121" w:hanging="9"/>
              <w:jc w:val="center"/>
              <w:rPr>
                <w:sz w:val="24"/>
                <w:szCs w:val="24"/>
              </w:rPr>
            </w:pPr>
          </w:p>
        </w:tc>
        <w:tc>
          <w:tcPr>
            <w:tcW w:w="604" w:type="pct"/>
          </w:tcPr>
          <w:p w:rsidR="00475156" w:rsidRPr="00475156" w:rsidRDefault="00475156" w:rsidP="00475156">
            <w:pPr>
              <w:spacing w:line="276" w:lineRule="auto"/>
              <w:ind w:left="-86" w:right="-121" w:hanging="9"/>
              <w:jc w:val="center"/>
              <w:rPr>
                <w:sz w:val="24"/>
                <w:szCs w:val="24"/>
              </w:rPr>
            </w:pPr>
          </w:p>
        </w:tc>
      </w:tr>
      <w:tr w:rsidR="00475156" w:rsidRPr="00475156" w:rsidTr="00475156">
        <w:trPr>
          <w:jc w:val="center"/>
        </w:trPr>
        <w:tc>
          <w:tcPr>
            <w:tcW w:w="135" w:type="pct"/>
          </w:tcPr>
          <w:p w:rsidR="00475156" w:rsidRPr="00475156" w:rsidRDefault="00475156" w:rsidP="00475156">
            <w:pPr>
              <w:spacing w:line="276" w:lineRule="auto"/>
              <w:ind w:left="-86" w:right="-121"/>
              <w:jc w:val="center"/>
              <w:rPr>
                <w:sz w:val="24"/>
                <w:szCs w:val="24"/>
              </w:rPr>
            </w:pPr>
          </w:p>
        </w:tc>
        <w:tc>
          <w:tcPr>
            <w:tcW w:w="917" w:type="pct"/>
          </w:tcPr>
          <w:p w:rsidR="00475156" w:rsidRPr="00475156" w:rsidRDefault="00475156" w:rsidP="00475156">
            <w:pPr>
              <w:spacing w:line="276" w:lineRule="auto"/>
              <w:ind w:left="-86" w:right="-121" w:hanging="9"/>
              <w:rPr>
                <w:sz w:val="24"/>
                <w:szCs w:val="24"/>
              </w:rPr>
            </w:pPr>
          </w:p>
        </w:tc>
        <w:tc>
          <w:tcPr>
            <w:tcW w:w="1111" w:type="pct"/>
          </w:tcPr>
          <w:p w:rsidR="00475156" w:rsidRPr="00475156" w:rsidRDefault="00475156" w:rsidP="00475156">
            <w:pPr>
              <w:tabs>
                <w:tab w:val="num" w:pos="502"/>
              </w:tabs>
              <w:spacing w:line="276" w:lineRule="auto"/>
              <w:ind w:left="-86" w:right="-121" w:hanging="9"/>
              <w:jc w:val="both"/>
              <w:rPr>
                <w:sz w:val="24"/>
                <w:szCs w:val="24"/>
              </w:rPr>
            </w:pPr>
          </w:p>
        </w:tc>
        <w:tc>
          <w:tcPr>
            <w:tcW w:w="1050" w:type="pct"/>
          </w:tcPr>
          <w:p w:rsidR="00475156" w:rsidRPr="00475156" w:rsidRDefault="00475156" w:rsidP="00475156">
            <w:pPr>
              <w:ind w:left="-86" w:right="-121" w:hanging="9"/>
              <w:rPr>
                <w:sz w:val="24"/>
                <w:szCs w:val="24"/>
              </w:rPr>
            </w:pPr>
          </w:p>
        </w:tc>
        <w:tc>
          <w:tcPr>
            <w:tcW w:w="319" w:type="pct"/>
          </w:tcPr>
          <w:p w:rsidR="00475156" w:rsidRPr="00475156" w:rsidRDefault="00475156" w:rsidP="00475156">
            <w:pPr>
              <w:spacing w:line="276" w:lineRule="auto"/>
              <w:ind w:left="-86" w:right="-121" w:hanging="9"/>
              <w:rPr>
                <w:sz w:val="24"/>
                <w:szCs w:val="24"/>
              </w:rPr>
            </w:pPr>
          </w:p>
        </w:tc>
        <w:tc>
          <w:tcPr>
            <w:tcW w:w="360" w:type="pct"/>
          </w:tcPr>
          <w:p w:rsidR="00475156" w:rsidRPr="00475156" w:rsidRDefault="00475156" w:rsidP="00475156">
            <w:pPr>
              <w:tabs>
                <w:tab w:val="num" w:pos="502"/>
              </w:tabs>
              <w:spacing w:line="276" w:lineRule="auto"/>
              <w:ind w:left="-86" w:right="-121" w:hanging="9"/>
              <w:jc w:val="center"/>
              <w:rPr>
                <w:sz w:val="24"/>
                <w:szCs w:val="24"/>
              </w:rPr>
            </w:pPr>
          </w:p>
        </w:tc>
        <w:tc>
          <w:tcPr>
            <w:tcW w:w="504" w:type="pct"/>
          </w:tcPr>
          <w:p w:rsidR="00475156" w:rsidRPr="00475156" w:rsidRDefault="00475156" w:rsidP="00475156">
            <w:pPr>
              <w:spacing w:line="276" w:lineRule="auto"/>
              <w:ind w:left="-86" w:right="-121" w:hanging="9"/>
              <w:jc w:val="center"/>
              <w:rPr>
                <w:sz w:val="24"/>
                <w:szCs w:val="24"/>
              </w:rPr>
            </w:pPr>
          </w:p>
        </w:tc>
        <w:tc>
          <w:tcPr>
            <w:tcW w:w="604" w:type="pct"/>
          </w:tcPr>
          <w:p w:rsidR="00475156" w:rsidRPr="00475156" w:rsidRDefault="00475156" w:rsidP="00475156">
            <w:pPr>
              <w:spacing w:line="276" w:lineRule="auto"/>
              <w:ind w:left="-86" w:right="-121" w:hanging="9"/>
              <w:jc w:val="center"/>
              <w:rPr>
                <w:sz w:val="24"/>
                <w:szCs w:val="24"/>
              </w:rPr>
            </w:pPr>
          </w:p>
        </w:tc>
      </w:tr>
      <w:tr w:rsidR="00475156" w:rsidRPr="00475156" w:rsidTr="00475156">
        <w:trPr>
          <w:jc w:val="center"/>
        </w:trPr>
        <w:tc>
          <w:tcPr>
            <w:tcW w:w="135" w:type="pct"/>
          </w:tcPr>
          <w:p w:rsidR="00475156" w:rsidRPr="00475156" w:rsidRDefault="00475156" w:rsidP="00475156">
            <w:pPr>
              <w:spacing w:line="276" w:lineRule="auto"/>
              <w:ind w:left="-86" w:right="-121"/>
              <w:jc w:val="center"/>
              <w:rPr>
                <w:sz w:val="24"/>
                <w:szCs w:val="24"/>
              </w:rPr>
            </w:pPr>
          </w:p>
        </w:tc>
        <w:tc>
          <w:tcPr>
            <w:tcW w:w="917" w:type="pct"/>
          </w:tcPr>
          <w:p w:rsidR="00475156" w:rsidRPr="00475156" w:rsidRDefault="00475156" w:rsidP="00475156">
            <w:pPr>
              <w:spacing w:line="276" w:lineRule="auto"/>
              <w:ind w:left="-86" w:right="-121" w:hanging="9"/>
              <w:rPr>
                <w:sz w:val="24"/>
                <w:szCs w:val="24"/>
              </w:rPr>
            </w:pPr>
          </w:p>
        </w:tc>
        <w:tc>
          <w:tcPr>
            <w:tcW w:w="1111" w:type="pct"/>
          </w:tcPr>
          <w:p w:rsidR="00475156" w:rsidRPr="00475156" w:rsidRDefault="00475156" w:rsidP="00475156">
            <w:pPr>
              <w:tabs>
                <w:tab w:val="num" w:pos="502"/>
              </w:tabs>
              <w:spacing w:line="276" w:lineRule="auto"/>
              <w:ind w:left="-86" w:right="-121" w:hanging="9"/>
              <w:jc w:val="both"/>
              <w:rPr>
                <w:sz w:val="24"/>
                <w:szCs w:val="24"/>
              </w:rPr>
            </w:pPr>
          </w:p>
        </w:tc>
        <w:tc>
          <w:tcPr>
            <w:tcW w:w="1050" w:type="pct"/>
          </w:tcPr>
          <w:p w:rsidR="00475156" w:rsidRPr="00475156" w:rsidRDefault="00475156" w:rsidP="00475156">
            <w:pPr>
              <w:ind w:left="-86" w:right="-121" w:hanging="9"/>
              <w:rPr>
                <w:sz w:val="24"/>
                <w:szCs w:val="24"/>
              </w:rPr>
            </w:pPr>
          </w:p>
        </w:tc>
        <w:tc>
          <w:tcPr>
            <w:tcW w:w="319" w:type="pct"/>
          </w:tcPr>
          <w:p w:rsidR="00475156" w:rsidRPr="00475156" w:rsidRDefault="00475156" w:rsidP="00475156">
            <w:pPr>
              <w:spacing w:line="276" w:lineRule="auto"/>
              <w:ind w:left="-86" w:right="-121" w:hanging="9"/>
              <w:rPr>
                <w:sz w:val="24"/>
                <w:szCs w:val="24"/>
              </w:rPr>
            </w:pPr>
          </w:p>
        </w:tc>
        <w:tc>
          <w:tcPr>
            <w:tcW w:w="360" w:type="pct"/>
          </w:tcPr>
          <w:p w:rsidR="00475156" w:rsidRPr="00475156" w:rsidRDefault="00475156" w:rsidP="00475156">
            <w:pPr>
              <w:tabs>
                <w:tab w:val="num" w:pos="502"/>
              </w:tabs>
              <w:spacing w:line="276" w:lineRule="auto"/>
              <w:ind w:left="-86" w:right="-121" w:hanging="9"/>
              <w:jc w:val="center"/>
              <w:rPr>
                <w:sz w:val="24"/>
                <w:szCs w:val="24"/>
              </w:rPr>
            </w:pPr>
          </w:p>
        </w:tc>
        <w:tc>
          <w:tcPr>
            <w:tcW w:w="504" w:type="pct"/>
          </w:tcPr>
          <w:p w:rsidR="00475156" w:rsidRPr="00475156" w:rsidRDefault="00475156" w:rsidP="00475156">
            <w:pPr>
              <w:spacing w:line="276" w:lineRule="auto"/>
              <w:ind w:left="-86" w:right="-121" w:hanging="9"/>
              <w:jc w:val="center"/>
              <w:rPr>
                <w:sz w:val="24"/>
                <w:szCs w:val="24"/>
              </w:rPr>
            </w:pPr>
          </w:p>
        </w:tc>
        <w:tc>
          <w:tcPr>
            <w:tcW w:w="604" w:type="pct"/>
          </w:tcPr>
          <w:p w:rsidR="00475156" w:rsidRPr="00475156" w:rsidRDefault="00475156" w:rsidP="00475156">
            <w:pPr>
              <w:spacing w:line="276" w:lineRule="auto"/>
              <w:ind w:left="-86" w:right="-121" w:hanging="9"/>
              <w:jc w:val="center"/>
              <w:rPr>
                <w:sz w:val="24"/>
                <w:szCs w:val="24"/>
              </w:rPr>
            </w:pPr>
          </w:p>
        </w:tc>
      </w:tr>
      <w:tr w:rsidR="00475156" w:rsidRPr="00475156" w:rsidTr="00475156">
        <w:trPr>
          <w:jc w:val="center"/>
        </w:trPr>
        <w:tc>
          <w:tcPr>
            <w:tcW w:w="5000" w:type="pct"/>
            <w:gridSpan w:val="8"/>
          </w:tcPr>
          <w:p w:rsidR="00475156" w:rsidRPr="00475156" w:rsidRDefault="00475156" w:rsidP="00475156">
            <w:pPr>
              <w:tabs>
                <w:tab w:val="left" w:pos="426"/>
              </w:tabs>
              <w:ind w:left="-82" w:right="-41"/>
              <w:jc w:val="both"/>
              <w:rPr>
                <w:b/>
                <w:sz w:val="24"/>
                <w:szCs w:val="24"/>
              </w:rPr>
            </w:pPr>
            <w:r w:rsidRPr="00475156">
              <w:rPr>
                <w:b/>
                <w:sz w:val="24"/>
                <w:szCs w:val="24"/>
              </w:rPr>
              <w:t>ИТОГО</w:t>
            </w:r>
            <w:proofErr w:type="gramStart"/>
            <w:r w:rsidRPr="00475156">
              <w:rPr>
                <w:b/>
                <w:sz w:val="24"/>
                <w:szCs w:val="24"/>
              </w:rPr>
              <w:t xml:space="preserve">: </w:t>
            </w:r>
            <w:r w:rsidRPr="00475156">
              <w:rPr>
                <w:i/>
                <w:sz w:val="24"/>
                <w:szCs w:val="24"/>
              </w:rPr>
              <w:t xml:space="preserve">_________ (_________________) </w:t>
            </w:r>
            <w:proofErr w:type="gramEnd"/>
            <w:r w:rsidRPr="00475156">
              <w:rPr>
                <w:i/>
                <w:sz w:val="24"/>
                <w:szCs w:val="24"/>
              </w:rPr>
              <w:t>рубля 00 копеек</w:t>
            </w:r>
            <w:r w:rsidRPr="00475156">
              <w:rPr>
                <w:sz w:val="24"/>
                <w:szCs w:val="24"/>
              </w:rPr>
              <w:t>, в т. ч. НДС в сумме: ________(________________________) рубля 00 копеек.</w:t>
            </w:r>
          </w:p>
        </w:tc>
      </w:tr>
    </w:tbl>
    <w:p w:rsidR="00475156" w:rsidRPr="00475156" w:rsidRDefault="00475156" w:rsidP="00475156">
      <w:pPr>
        <w:rPr>
          <w:b/>
          <w:sz w:val="24"/>
          <w:szCs w:val="24"/>
        </w:rPr>
      </w:pPr>
    </w:p>
    <w:p w:rsidR="00475156" w:rsidRPr="00475156" w:rsidRDefault="00475156" w:rsidP="00475156">
      <w:pPr>
        <w:rPr>
          <w:b/>
          <w:sz w:val="24"/>
          <w:szCs w:val="24"/>
        </w:rPr>
      </w:pPr>
    </w:p>
    <w:tbl>
      <w:tblPr>
        <w:tblW w:w="5000" w:type="pct"/>
        <w:jc w:val="center"/>
        <w:tblLook w:val="0000"/>
      </w:tblPr>
      <w:tblGrid>
        <w:gridCol w:w="4997"/>
        <w:gridCol w:w="4998"/>
      </w:tblGrid>
      <w:tr w:rsidR="00475156" w:rsidRPr="00475156" w:rsidTr="00475156">
        <w:trPr>
          <w:jc w:val="center"/>
        </w:trPr>
        <w:tc>
          <w:tcPr>
            <w:tcW w:w="2500" w:type="pct"/>
          </w:tcPr>
          <w:p w:rsidR="00475156" w:rsidRPr="00475156" w:rsidRDefault="00475156" w:rsidP="00475156">
            <w:pPr>
              <w:pStyle w:val="2e"/>
              <w:spacing w:line="276" w:lineRule="auto"/>
              <w:rPr>
                <w:rFonts w:ascii="Times New Roman" w:hAnsi="Times New Roman" w:cs="Times New Roman"/>
                <w:sz w:val="24"/>
                <w:szCs w:val="24"/>
              </w:rPr>
            </w:pPr>
            <w:r w:rsidRPr="00475156">
              <w:rPr>
                <w:rFonts w:ascii="Times New Roman" w:hAnsi="Times New Roman" w:cs="Times New Roman"/>
                <w:b/>
                <w:sz w:val="24"/>
                <w:szCs w:val="24"/>
              </w:rPr>
              <w:t>Заказчик</w:t>
            </w:r>
            <w:r w:rsidRPr="00475156">
              <w:rPr>
                <w:rFonts w:ascii="Times New Roman" w:hAnsi="Times New Roman" w:cs="Times New Roman"/>
                <w:sz w:val="24"/>
                <w:szCs w:val="24"/>
              </w:rPr>
              <w:t>:</w:t>
            </w:r>
          </w:p>
        </w:tc>
        <w:tc>
          <w:tcPr>
            <w:tcW w:w="2500" w:type="pct"/>
          </w:tcPr>
          <w:p w:rsidR="00475156" w:rsidRPr="00475156" w:rsidRDefault="00475156" w:rsidP="00475156">
            <w:pPr>
              <w:pStyle w:val="2e"/>
              <w:spacing w:line="276" w:lineRule="auto"/>
              <w:rPr>
                <w:rFonts w:ascii="Times New Roman" w:hAnsi="Times New Roman" w:cs="Times New Roman"/>
                <w:sz w:val="24"/>
                <w:szCs w:val="24"/>
              </w:rPr>
            </w:pPr>
            <w:r w:rsidRPr="00475156">
              <w:rPr>
                <w:rFonts w:ascii="Times New Roman" w:hAnsi="Times New Roman" w:cs="Times New Roman"/>
                <w:b/>
                <w:sz w:val="24"/>
                <w:szCs w:val="24"/>
              </w:rPr>
              <w:t>Поставщик</w:t>
            </w:r>
            <w:r w:rsidRPr="00475156">
              <w:rPr>
                <w:rFonts w:ascii="Times New Roman" w:hAnsi="Times New Roman" w:cs="Times New Roman"/>
                <w:sz w:val="24"/>
                <w:szCs w:val="24"/>
              </w:rPr>
              <w:t>:</w:t>
            </w:r>
          </w:p>
        </w:tc>
      </w:tr>
      <w:tr w:rsidR="00475156" w:rsidRPr="00475156" w:rsidTr="00475156">
        <w:trPr>
          <w:trHeight w:val="1023"/>
          <w:jc w:val="center"/>
        </w:trPr>
        <w:tc>
          <w:tcPr>
            <w:tcW w:w="2500" w:type="pct"/>
          </w:tcPr>
          <w:p w:rsidR="00475156" w:rsidRPr="00475156" w:rsidRDefault="00475156" w:rsidP="00475156">
            <w:pPr>
              <w:spacing w:line="276" w:lineRule="auto"/>
              <w:rPr>
                <w:sz w:val="24"/>
                <w:szCs w:val="24"/>
              </w:rPr>
            </w:pPr>
            <w:r w:rsidRPr="00475156">
              <w:rPr>
                <w:sz w:val="24"/>
                <w:szCs w:val="24"/>
              </w:rPr>
              <w:t xml:space="preserve">Федеральное государственное автономное образовательное учреждение высшего образования </w:t>
            </w:r>
          </w:p>
          <w:p w:rsidR="00475156" w:rsidRPr="00475156" w:rsidRDefault="00475156" w:rsidP="00475156">
            <w:pPr>
              <w:spacing w:line="276" w:lineRule="auto"/>
              <w:rPr>
                <w:sz w:val="24"/>
                <w:szCs w:val="24"/>
              </w:rPr>
            </w:pPr>
            <w:r w:rsidRPr="00475156">
              <w:rPr>
                <w:sz w:val="24"/>
                <w:szCs w:val="24"/>
              </w:rPr>
              <w:t>«Южный федеральный университет»</w:t>
            </w:r>
          </w:p>
          <w:p w:rsidR="00475156" w:rsidRPr="00475156" w:rsidRDefault="00475156" w:rsidP="00475156">
            <w:pPr>
              <w:jc w:val="both"/>
              <w:rPr>
                <w:sz w:val="24"/>
                <w:szCs w:val="24"/>
              </w:rPr>
            </w:pPr>
          </w:p>
          <w:p w:rsidR="00475156" w:rsidRPr="00475156" w:rsidRDefault="00475156" w:rsidP="00475156">
            <w:pPr>
              <w:jc w:val="both"/>
              <w:rPr>
                <w:sz w:val="24"/>
                <w:szCs w:val="24"/>
              </w:rPr>
            </w:pPr>
          </w:p>
        </w:tc>
        <w:tc>
          <w:tcPr>
            <w:tcW w:w="2500" w:type="pct"/>
          </w:tcPr>
          <w:p w:rsidR="00475156" w:rsidRPr="00475156" w:rsidRDefault="00475156" w:rsidP="00475156">
            <w:pPr>
              <w:ind w:right="459"/>
              <w:rPr>
                <w:sz w:val="24"/>
                <w:szCs w:val="24"/>
              </w:rPr>
            </w:pPr>
          </w:p>
        </w:tc>
      </w:tr>
      <w:tr w:rsidR="00475156" w:rsidRPr="00475156" w:rsidTr="00475156">
        <w:trPr>
          <w:jc w:val="center"/>
        </w:trPr>
        <w:tc>
          <w:tcPr>
            <w:tcW w:w="2500" w:type="pct"/>
          </w:tcPr>
          <w:p w:rsidR="00475156" w:rsidRPr="00475156" w:rsidRDefault="00475156" w:rsidP="00475156">
            <w:pPr>
              <w:ind w:right="459"/>
              <w:jc w:val="both"/>
              <w:rPr>
                <w:sz w:val="24"/>
                <w:szCs w:val="24"/>
              </w:rPr>
            </w:pPr>
          </w:p>
          <w:p w:rsidR="00475156" w:rsidRPr="00475156" w:rsidRDefault="00475156" w:rsidP="00475156">
            <w:pPr>
              <w:ind w:right="459"/>
              <w:jc w:val="both"/>
              <w:rPr>
                <w:sz w:val="24"/>
                <w:szCs w:val="24"/>
              </w:rPr>
            </w:pPr>
            <w:r w:rsidRPr="00475156">
              <w:rPr>
                <w:sz w:val="24"/>
                <w:szCs w:val="24"/>
              </w:rPr>
              <w:t>__________________( ______________)</w:t>
            </w:r>
          </w:p>
          <w:p w:rsidR="00475156" w:rsidRPr="00475156" w:rsidRDefault="00475156" w:rsidP="00475156">
            <w:pPr>
              <w:ind w:right="459"/>
              <w:jc w:val="both"/>
              <w:rPr>
                <w:sz w:val="24"/>
                <w:szCs w:val="24"/>
              </w:rPr>
            </w:pPr>
            <w:r w:rsidRPr="00475156">
              <w:rPr>
                <w:sz w:val="24"/>
                <w:szCs w:val="24"/>
              </w:rPr>
              <w:t>М.П.</w:t>
            </w:r>
          </w:p>
          <w:p w:rsidR="00475156" w:rsidRPr="00475156" w:rsidRDefault="00475156" w:rsidP="00475156">
            <w:pPr>
              <w:ind w:right="459"/>
              <w:jc w:val="both"/>
              <w:rPr>
                <w:sz w:val="24"/>
                <w:szCs w:val="24"/>
              </w:rPr>
            </w:pPr>
          </w:p>
        </w:tc>
        <w:tc>
          <w:tcPr>
            <w:tcW w:w="2500" w:type="pct"/>
          </w:tcPr>
          <w:p w:rsidR="00475156" w:rsidRPr="00475156" w:rsidRDefault="00475156" w:rsidP="00475156">
            <w:pPr>
              <w:ind w:right="459"/>
              <w:rPr>
                <w:sz w:val="24"/>
                <w:szCs w:val="24"/>
              </w:rPr>
            </w:pPr>
          </w:p>
          <w:p w:rsidR="00475156" w:rsidRPr="00475156" w:rsidRDefault="00475156" w:rsidP="00475156">
            <w:pPr>
              <w:ind w:right="459"/>
              <w:rPr>
                <w:sz w:val="24"/>
                <w:szCs w:val="24"/>
              </w:rPr>
            </w:pPr>
            <w:r w:rsidRPr="00475156">
              <w:rPr>
                <w:sz w:val="24"/>
                <w:szCs w:val="24"/>
              </w:rPr>
              <w:t>__________________(</w:t>
            </w:r>
            <w:r w:rsidRPr="00475156">
              <w:rPr>
                <w:b/>
                <w:sz w:val="24"/>
                <w:szCs w:val="24"/>
              </w:rPr>
              <w:t xml:space="preserve"> </w:t>
            </w:r>
            <w:r w:rsidRPr="00475156">
              <w:rPr>
                <w:sz w:val="24"/>
                <w:szCs w:val="24"/>
              </w:rPr>
              <w:t>_____________)</w:t>
            </w:r>
          </w:p>
          <w:p w:rsidR="00475156" w:rsidRPr="00475156" w:rsidRDefault="00475156" w:rsidP="00475156">
            <w:pPr>
              <w:pStyle w:val="2e"/>
              <w:widowControl w:val="0"/>
              <w:tabs>
                <w:tab w:val="center" w:pos="2497"/>
              </w:tabs>
              <w:spacing w:line="240" w:lineRule="auto"/>
              <w:ind w:left="0" w:right="459"/>
              <w:rPr>
                <w:rFonts w:ascii="Times New Roman" w:hAnsi="Times New Roman" w:cs="Times New Roman"/>
                <w:sz w:val="24"/>
                <w:szCs w:val="24"/>
              </w:rPr>
            </w:pPr>
            <w:r w:rsidRPr="00475156">
              <w:rPr>
                <w:rFonts w:ascii="Times New Roman" w:hAnsi="Times New Roman" w:cs="Times New Roman"/>
                <w:sz w:val="24"/>
                <w:szCs w:val="24"/>
              </w:rPr>
              <w:t>М.П.</w:t>
            </w:r>
            <w:r>
              <w:rPr>
                <w:rFonts w:ascii="Times New Roman" w:hAnsi="Times New Roman" w:cs="Times New Roman"/>
                <w:sz w:val="24"/>
                <w:szCs w:val="24"/>
              </w:rPr>
              <w:t xml:space="preserve"> (при наличии)</w:t>
            </w:r>
          </w:p>
          <w:p w:rsidR="00475156" w:rsidRPr="00475156" w:rsidRDefault="00475156" w:rsidP="00475156">
            <w:pPr>
              <w:pStyle w:val="2e"/>
              <w:widowControl w:val="0"/>
              <w:tabs>
                <w:tab w:val="center" w:pos="2497"/>
              </w:tabs>
              <w:spacing w:line="240" w:lineRule="auto"/>
              <w:ind w:left="0" w:right="459"/>
              <w:rPr>
                <w:rFonts w:ascii="Times New Roman" w:hAnsi="Times New Roman" w:cs="Times New Roman"/>
                <w:sz w:val="24"/>
                <w:szCs w:val="24"/>
              </w:rPr>
            </w:pPr>
          </w:p>
          <w:p w:rsidR="00475156" w:rsidRPr="00475156" w:rsidRDefault="00475156" w:rsidP="00475156">
            <w:pPr>
              <w:pStyle w:val="2e"/>
              <w:widowControl w:val="0"/>
              <w:tabs>
                <w:tab w:val="center" w:pos="2497"/>
              </w:tabs>
              <w:spacing w:line="240" w:lineRule="auto"/>
              <w:ind w:left="0" w:right="459"/>
              <w:rPr>
                <w:rFonts w:ascii="Times New Roman" w:hAnsi="Times New Roman" w:cs="Times New Roman"/>
                <w:sz w:val="24"/>
                <w:szCs w:val="24"/>
              </w:rPr>
            </w:pPr>
          </w:p>
        </w:tc>
      </w:tr>
    </w:tbl>
    <w:p w:rsidR="00475156" w:rsidRPr="00475156" w:rsidRDefault="00475156" w:rsidP="00475156">
      <w:pPr>
        <w:rPr>
          <w:sz w:val="24"/>
          <w:szCs w:val="24"/>
        </w:rPr>
      </w:pPr>
    </w:p>
    <w:p w:rsidR="00475156" w:rsidRPr="00475156" w:rsidRDefault="00475156" w:rsidP="00475156">
      <w:pPr>
        <w:jc w:val="both"/>
        <w:rPr>
          <w:b/>
          <w:sz w:val="24"/>
          <w:szCs w:val="24"/>
        </w:rPr>
      </w:pPr>
    </w:p>
    <w:p w:rsidR="00475156" w:rsidRPr="00475156" w:rsidRDefault="00475156">
      <w:pPr>
        <w:jc w:val="both"/>
        <w:rPr>
          <w:b/>
          <w:sz w:val="24"/>
          <w:szCs w:val="24"/>
        </w:rPr>
      </w:pPr>
    </w:p>
    <w:sectPr w:rsidR="00475156" w:rsidRPr="00475156" w:rsidSect="00BD3406">
      <w:footerReference w:type="default" r:id="rId15"/>
      <w:pgSz w:w="11906" w:h="16838"/>
      <w:pgMar w:top="680" w:right="1134"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156" w:rsidRDefault="00475156" w:rsidP="00680222">
      <w:r>
        <w:separator/>
      </w:r>
    </w:p>
  </w:endnote>
  <w:endnote w:type="continuationSeparator" w:id="0">
    <w:p w:rsidR="00475156" w:rsidRDefault="00475156"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156" w:rsidRDefault="00475156"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156" w:rsidRDefault="00475156" w:rsidP="00680222">
      <w:r>
        <w:separator/>
      </w:r>
    </w:p>
  </w:footnote>
  <w:footnote w:type="continuationSeparator" w:id="0">
    <w:p w:rsidR="00475156" w:rsidRDefault="00475156" w:rsidP="00680222">
      <w:r>
        <w:continuationSeparator/>
      </w:r>
    </w:p>
  </w:footnote>
  <w:footnote w:id="1">
    <w:p w:rsidR="00475156" w:rsidRPr="001D3843" w:rsidRDefault="00475156"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475156" w:rsidRPr="00001169" w:rsidRDefault="00475156"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FFFFFFFE"/>
    <w:multiLevelType w:val="singleLevel"/>
    <w:tmpl w:val="1AAA73E0"/>
    <w:lvl w:ilvl="0">
      <w:numFmt w:val="bullet"/>
      <w:lvlText w:val="*"/>
      <w:lvlJc w:val="left"/>
      <w:pPr>
        <w:ind w:left="0" w:firstLine="0"/>
      </w:pPr>
    </w:lvl>
  </w:abstractNum>
  <w:abstractNum w:abstractNumId="6">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7">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8">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0">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2">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8">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2">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4">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9">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596840CC"/>
    <w:multiLevelType w:val="hybridMultilevel"/>
    <w:tmpl w:val="5190670E"/>
    <w:lvl w:ilvl="0" w:tplc="13F61ED2">
      <w:start w:val="1"/>
      <w:numFmt w:val="decimal"/>
      <w:lvlText w:val="%1."/>
      <w:lvlJc w:val="left"/>
      <w:pPr>
        <w:tabs>
          <w:tab w:val="num" w:pos="360"/>
        </w:tabs>
        <w:ind w:left="360" w:hanging="360"/>
      </w:pPr>
      <w:rPr>
        <w:b/>
        <w:color w:val="0D0D0D"/>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1">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3">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648B0610"/>
    <w:multiLevelType w:val="multilevel"/>
    <w:tmpl w:val="F06045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8">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9">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1">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num>
  <w:num w:numId="19">
    <w:abstractNumId w:val="25"/>
  </w:num>
  <w:num w:numId="20">
    <w:abstractNumId w:val="27"/>
  </w:num>
  <w:num w:numId="21">
    <w:abstractNumId w:val="29"/>
  </w:num>
  <w:num w:numId="22">
    <w:abstractNumId w:val="36"/>
  </w:num>
  <w:num w:numId="23">
    <w:abstractNumId w:val="37"/>
  </w:num>
  <w:num w:numId="24">
    <w:abstractNumId w:val="34"/>
  </w:num>
  <w:num w:numId="25">
    <w:abstractNumId w:val="11"/>
  </w:num>
  <w:num w:numId="26">
    <w:abstractNumId w:val="32"/>
  </w:num>
  <w:num w:numId="27">
    <w:abstractNumId w:val="16"/>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2">
    <w:abstractNumId w:val="30"/>
  </w:num>
  <w:num w:numId="33">
    <w:abstractNumId w:val="22"/>
  </w:num>
  <w:num w:numId="34">
    <w:abstractNumId w:val="43"/>
  </w:num>
  <w:num w:numId="35">
    <w:abstractNumId w:val="26"/>
  </w:num>
  <w:num w:numId="36">
    <w:abstractNumId w:val="13"/>
  </w:num>
  <w:num w:numId="37">
    <w:abstractNumId w:val="14"/>
  </w:num>
  <w:num w:numId="38">
    <w:abstractNumId w:val="12"/>
  </w:num>
  <w:num w:numId="39">
    <w:abstractNumId w:val="21"/>
  </w:num>
  <w:num w:numId="40">
    <w:abstractNumId w:val="24"/>
  </w:num>
  <w:num w:numId="41">
    <w:abstractNumId w:val="3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1DDB"/>
    <w:rsid w:val="0001216A"/>
    <w:rsid w:val="000170EA"/>
    <w:rsid w:val="000206A9"/>
    <w:rsid w:val="00021ECE"/>
    <w:rsid w:val="00025B1D"/>
    <w:rsid w:val="00032E1E"/>
    <w:rsid w:val="00035BD2"/>
    <w:rsid w:val="00037535"/>
    <w:rsid w:val="00042BA9"/>
    <w:rsid w:val="00053D3E"/>
    <w:rsid w:val="000579A1"/>
    <w:rsid w:val="00057BCD"/>
    <w:rsid w:val="0006671B"/>
    <w:rsid w:val="000702A0"/>
    <w:rsid w:val="00081693"/>
    <w:rsid w:val="00090921"/>
    <w:rsid w:val="00092BE5"/>
    <w:rsid w:val="000A03C5"/>
    <w:rsid w:val="000A2DC6"/>
    <w:rsid w:val="000A4B63"/>
    <w:rsid w:val="000A5276"/>
    <w:rsid w:val="000B0C7A"/>
    <w:rsid w:val="000B50B4"/>
    <w:rsid w:val="000B573E"/>
    <w:rsid w:val="000C0E9E"/>
    <w:rsid w:val="000C1A4E"/>
    <w:rsid w:val="000C5FE8"/>
    <w:rsid w:val="000D1507"/>
    <w:rsid w:val="000D25B3"/>
    <w:rsid w:val="000D2A5B"/>
    <w:rsid w:val="000D3899"/>
    <w:rsid w:val="000E415C"/>
    <w:rsid w:val="000E53C1"/>
    <w:rsid w:val="000F19B4"/>
    <w:rsid w:val="00104C49"/>
    <w:rsid w:val="00105D33"/>
    <w:rsid w:val="001066EA"/>
    <w:rsid w:val="00113487"/>
    <w:rsid w:val="00117B73"/>
    <w:rsid w:val="0012271E"/>
    <w:rsid w:val="00122CAA"/>
    <w:rsid w:val="00127EA6"/>
    <w:rsid w:val="001315A5"/>
    <w:rsid w:val="001325D0"/>
    <w:rsid w:val="0013419E"/>
    <w:rsid w:val="00140CA0"/>
    <w:rsid w:val="00143409"/>
    <w:rsid w:val="001474F4"/>
    <w:rsid w:val="00155A7E"/>
    <w:rsid w:val="001574E6"/>
    <w:rsid w:val="001576CA"/>
    <w:rsid w:val="001822C5"/>
    <w:rsid w:val="00184A15"/>
    <w:rsid w:val="001856CF"/>
    <w:rsid w:val="0019520F"/>
    <w:rsid w:val="0019623C"/>
    <w:rsid w:val="00196870"/>
    <w:rsid w:val="00196C8E"/>
    <w:rsid w:val="001A017F"/>
    <w:rsid w:val="001A5595"/>
    <w:rsid w:val="001A59BC"/>
    <w:rsid w:val="001B0021"/>
    <w:rsid w:val="001B3FB5"/>
    <w:rsid w:val="001B5226"/>
    <w:rsid w:val="001B65DD"/>
    <w:rsid w:val="001B6D7F"/>
    <w:rsid w:val="001B6F13"/>
    <w:rsid w:val="001B77CD"/>
    <w:rsid w:val="001B7DD9"/>
    <w:rsid w:val="001C59B6"/>
    <w:rsid w:val="001C62C0"/>
    <w:rsid w:val="001C7741"/>
    <w:rsid w:val="001D238A"/>
    <w:rsid w:val="001D3088"/>
    <w:rsid w:val="001E1D1A"/>
    <w:rsid w:val="001F3017"/>
    <w:rsid w:val="00203B59"/>
    <w:rsid w:val="00204003"/>
    <w:rsid w:val="002044EA"/>
    <w:rsid w:val="002047DB"/>
    <w:rsid w:val="002054C7"/>
    <w:rsid w:val="00211234"/>
    <w:rsid w:val="002129DA"/>
    <w:rsid w:val="00213DAA"/>
    <w:rsid w:val="00215469"/>
    <w:rsid w:val="00216166"/>
    <w:rsid w:val="00216E21"/>
    <w:rsid w:val="00224BFB"/>
    <w:rsid w:val="00226667"/>
    <w:rsid w:val="002300B1"/>
    <w:rsid w:val="002423F9"/>
    <w:rsid w:val="00242754"/>
    <w:rsid w:val="0024434C"/>
    <w:rsid w:val="00244520"/>
    <w:rsid w:val="00254E00"/>
    <w:rsid w:val="00255AA8"/>
    <w:rsid w:val="00255D7A"/>
    <w:rsid w:val="00261744"/>
    <w:rsid w:val="00261934"/>
    <w:rsid w:val="00265B60"/>
    <w:rsid w:val="0028025E"/>
    <w:rsid w:val="00293427"/>
    <w:rsid w:val="00294A3B"/>
    <w:rsid w:val="00295D6A"/>
    <w:rsid w:val="002A0C4F"/>
    <w:rsid w:val="002A3B92"/>
    <w:rsid w:val="002A44D2"/>
    <w:rsid w:val="002A68FE"/>
    <w:rsid w:val="002A70A3"/>
    <w:rsid w:val="002A75BE"/>
    <w:rsid w:val="002B2F43"/>
    <w:rsid w:val="002B380B"/>
    <w:rsid w:val="002B447D"/>
    <w:rsid w:val="002B55C7"/>
    <w:rsid w:val="002C47A5"/>
    <w:rsid w:val="002D3FCB"/>
    <w:rsid w:val="002D60A4"/>
    <w:rsid w:val="002E0061"/>
    <w:rsid w:val="002E07DD"/>
    <w:rsid w:val="002E0914"/>
    <w:rsid w:val="002E1622"/>
    <w:rsid w:val="002E1AED"/>
    <w:rsid w:val="002E1FF4"/>
    <w:rsid w:val="002E30ED"/>
    <w:rsid w:val="002E53AF"/>
    <w:rsid w:val="002E55EE"/>
    <w:rsid w:val="002E5BA2"/>
    <w:rsid w:val="002E76F1"/>
    <w:rsid w:val="002F0136"/>
    <w:rsid w:val="002F31A5"/>
    <w:rsid w:val="002F33C3"/>
    <w:rsid w:val="003017D5"/>
    <w:rsid w:val="00304DCC"/>
    <w:rsid w:val="00325880"/>
    <w:rsid w:val="003271B5"/>
    <w:rsid w:val="003272A8"/>
    <w:rsid w:val="003302EA"/>
    <w:rsid w:val="0033139C"/>
    <w:rsid w:val="00337724"/>
    <w:rsid w:val="00352CA7"/>
    <w:rsid w:val="00354437"/>
    <w:rsid w:val="00354B88"/>
    <w:rsid w:val="00356AAA"/>
    <w:rsid w:val="00363B52"/>
    <w:rsid w:val="0036434C"/>
    <w:rsid w:val="00366128"/>
    <w:rsid w:val="00387B59"/>
    <w:rsid w:val="00390328"/>
    <w:rsid w:val="003930ED"/>
    <w:rsid w:val="00395010"/>
    <w:rsid w:val="003A614E"/>
    <w:rsid w:val="003B4C83"/>
    <w:rsid w:val="003B60B9"/>
    <w:rsid w:val="003B643C"/>
    <w:rsid w:val="003C19D8"/>
    <w:rsid w:val="003C4633"/>
    <w:rsid w:val="003C5DC4"/>
    <w:rsid w:val="003D61AC"/>
    <w:rsid w:val="003E0128"/>
    <w:rsid w:val="003E2AEB"/>
    <w:rsid w:val="003E31A0"/>
    <w:rsid w:val="003E350E"/>
    <w:rsid w:val="003E45FD"/>
    <w:rsid w:val="003F2AFB"/>
    <w:rsid w:val="003F3D57"/>
    <w:rsid w:val="003F6E11"/>
    <w:rsid w:val="00400CAE"/>
    <w:rsid w:val="004053F3"/>
    <w:rsid w:val="004077B8"/>
    <w:rsid w:val="00410E40"/>
    <w:rsid w:val="004111E0"/>
    <w:rsid w:val="0041409C"/>
    <w:rsid w:val="00414C55"/>
    <w:rsid w:val="00415D29"/>
    <w:rsid w:val="00420F93"/>
    <w:rsid w:val="00422422"/>
    <w:rsid w:val="00425971"/>
    <w:rsid w:val="00441392"/>
    <w:rsid w:val="0044763B"/>
    <w:rsid w:val="00453CBE"/>
    <w:rsid w:val="00455B34"/>
    <w:rsid w:val="00456E79"/>
    <w:rsid w:val="0046340C"/>
    <w:rsid w:val="00465020"/>
    <w:rsid w:val="004705D8"/>
    <w:rsid w:val="004715F9"/>
    <w:rsid w:val="00472E5A"/>
    <w:rsid w:val="004731D4"/>
    <w:rsid w:val="00475156"/>
    <w:rsid w:val="004779DC"/>
    <w:rsid w:val="00482716"/>
    <w:rsid w:val="00485985"/>
    <w:rsid w:val="00491873"/>
    <w:rsid w:val="0049236D"/>
    <w:rsid w:val="004950A0"/>
    <w:rsid w:val="00496B7F"/>
    <w:rsid w:val="00496CF3"/>
    <w:rsid w:val="004A599B"/>
    <w:rsid w:val="004A5B15"/>
    <w:rsid w:val="004C0128"/>
    <w:rsid w:val="004C05AB"/>
    <w:rsid w:val="004C1EC3"/>
    <w:rsid w:val="004C51ED"/>
    <w:rsid w:val="004C7238"/>
    <w:rsid w:val="004D243B"/>
    <w:rsid w:val="004D32A8"/>
    <w:rsid w:val="004D4348"/>
    <w:rsid w:val="004D631D"/>
    <w:rsid w:val="004D64A0"/>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45700"/>
    <w:rsid w:val="005527C8"/>
    <w:rsid w:val="00552F7D"/>
    <w:rsid w:val="00553588"/>
    <w:rsid w:val="00554459"/>
    <w:rsid w:val="00557179"/>
    <w:rsid w:val="00561356"/>
    <w:rsid w:val="00562513"/>
    <w:rsid w:val="00566008"/>
    <w:rsid w:val="0056642C"/>
    <w:rsid w:val="00567AE1"/>
    <w:rsid w:val="0057518C"/>
    <w:rsid w:val="0058042B"/>
    <w:rsid w:val="005807F4"/>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D2E"/>
    <w:rsid w:val="005E0CD3"/>
    <w:rsid w:val="005E6188"/>
    <w:rsid w:val="005E7CD0"/>
    <w:rsid w:val="005F0378"/>
    <w:rsid w:val="005F06C3"/>
    <w:rsid w:val="005F2E41"/>
    <w:rsid w:val="00601DE8"/>
    <w:rsid w:val="0060218A"/>
    <w:rsid w:val="006102BC"/>
    <w:rsid w:val="006126F4"/>
    <w:rsid w:val="006167FF"/>
    <w:rsid w:val="0062155E"/>
    <w:rsid w:val="0062517B"/>
    <w:rsid w:val="00626141"/>
    <w:rsid w:val="00631231"/>
    <w:rsid w:val="00633C9A"/>
    <w:rsid w:val="00635FF2"/>
    <w:rsid w:val="006375F9"/>
    <w:rsid w:val="00651457"/>
    <w:rsid w:val="00655A8E"/>
    <w:rsid w:val="006577D5"/>
    <w:rsid w:val="00670315"/>
    <w:rsid w:val="00673F91"/>
    <w:rsid w:val="0067602E"/>
    <w:rsid w:val="006760D2"/>
    <w:rsid w:val="00676A5B"/>
    <w:rsid w:val="00680222"/>
    <w:rsid w:val="00682971"/>
    <w:rsid w:val="006949A9"/>
    <w:rsid w:val="00696A34"/>
    <w:rsid w:val="00697CD6"/>
    <w:rsid w:val="006A12EE"/>
    <w:rsid w:val="006A1A68"/>
    <w:rsid w:val="006A3D5F"/>
    <w:rsid w:val="006B1BB8"/>
    <w:rsid w:val="006C082B"/>
    <w:rsid w:val="006C0A29"/>
    <w:rsid w:val="006C1F62"/>
    <w:rsid w:val="006D0D71"/>
    <w:rsid w:val="006D322B"/>
    <w:rsid w:val="006D4C71"/>
    <w:rsid w:val="006E4B1F"/>
    <w:rsid w:val="006E563D"/>
    <w:rsid w:val="006F0261"/>
    <w:rsid w:val="006F1CE8"/>
    <w:rsid w:val="006F2CEE"/>
    <w:rsid w:val="0070078E"/>
    <w:rsid w:val="00701583"/>
    <w:rsid w:val="007018F6"/>
    <w:rsid w:val="00702626"/>
    <w:rsid w:val="007043BC"/>
    <w:rsid w:val="007164B0"/>
    <w:rsid w:val="00722C98"/>
    <w:rsid w:val="0072430B"/>
    <w:rsid w:val="007262D8"/>
    <w:rsid w:val="00741339"/>
    <w:rsid w:val="007470C6"/>
    <w:rsid w:val="0076105A"/>
    <w:rsid w:val="00772210"/>
    <w:rsid w:val="007723CE"/>
    <w:rsid w:val="0077305B"/>
    <w:rsid w:val="0078114B"/>
    <w:rsid w:val="00781FD9"/>
    <w:rsid w:val="00784D02"/>
    <w:rsid w:val="0078637E"/>
    <w:rsid w:val="00787676"/>
    <w:rsid w:val="0079102B"/>
    <w:rsid w:val="007A188A"/>
    <w:rsid w:val="007A47EE"/>
    <w:rsid w:val="007B562C"/>
    <w:rsid w:val="007B6B15"/>
    <w:rsid w:val="007B7F72"/>
    <w:rsid w:val="007C32A2"/>
    <w:rsid w:val="007D7484"/>
    <w:rsid w:val="007F62E9"/>
    <w:rsid w:val="007F680F"/>
    <w:rsid w:val="007F6A1F"/>
    <w:rsid w:val="00800BE6"/>
    <w:rsid w:val="008028B3"/>
    <w:rsid w:val="00816A31"/>
    <w:rsid w:val="00816D43"/>
    <w:rsid w:val="008202AB"/>
    <w:rsid w:val="00822154"/>
    <w:rsid w:val="00825E7C"/>
    <w:rsid w:val="00842F9B"/>
    <w:rsid w:val="00846AFE"/>
    <w:rsid w:val="00847080"/>
    <w:rsid w:val="00852E8C"/>
    <w:rsid w:val="00854D7E"/>
    <w:rsid w:val="00857AB4"/>
    <w:rsid w:val="00862EB4"/>
    <w:rsid w:val="00873816"/>
    <w:rsid w:val="0087648B"/>
    <w:rsid w:val="0087706E"/>
    <w:rsid w:val="008853CD"/>
    <w:rsid w:val="00885849"/>
    <w:rsid w:val="008B2340"/>
    <w:rsid w:val="008B2DDB"/>
    <w:rsid w:val="008B6770"/>
    <w:rsid w:val="008C1C74"/>
    <w:rsid w:val="008C3524"/>
    <w:rsid w:val="008C5DCC"/>
    <w:rsid w:val="008D3E22"/>
    <w:rsid w:val="008D5EAF"/>
    <w:rsid w:val="008F06E2"/>
    <w:rsid w:val="008F2147"/>
    <w:rsid w:val="008F7C7A"/>
    <w:rsid w:val="009011AB"/>
    <w:rsid w:val="00902F97"/>
    <w:rsid w:val="00904A12"/>
    <w:rsid w:val="00907A9E"/>
    <w:rsid w:val="00912EBB"/>
    <w:rsid w:val="00916063"/>
    <w:rsid w:val="00920737"/>
    <w:rsid w:val="00942FFE"/>
    <w:rsid w:val="009460B6"/>
    <w:rsid w:val="00946340"/>
    <w:rsid w:val="00953024"/>
    <w:rsid w:val="00956DD1"/>
    <w:rsid w:val="009623C5"/>
    <w:rsid w:val="0097046D"/>
    <w:rsid w:val="0097141E"/>
    <w:rsid w:val="009740DD"/>
    <w:rsid w:val="0098066C"/>
    <w:rsid w:val="00981FD7"/>
    <w:rsid w:val="009849D0"/>
    <w:rsid w:val="00987107"/>
    <w:rsid w:val="00992760"/>
    <w:rsid w:val="0099561D"/>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28F6"/>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39DD"/>
    <w:rsid w:val="00A35CFA"/>
    <w:rsid w:val="00A36BF9"/>
    <w:rsid w:val="00A42E5D"/>
    <w:rsid w:val="00A472B5"/>
    <w:rsid w:val="00A5274C"/>
    <w:rsid w:val="00A6086B"/>
    <w:rsid w:val="00A60A17"/>
    <w:rsid w:val="00A60C67"/>
    <w:rsid w:val="00A60C8C"/>
    <w:rsid w:val="00A74551"/>
    <w:rsid w:val="00A84CB0"/>
    <w:rsid w:val="00A91946"/>
    <w:rsid w:val="00A93A97"/>
    <w:rsid w:val="00A97C9E"/>
    <w:rsid w:val="00AA01DA"/>
    <w:rsid w:val="00AB463B"/>
    <w:rsid w:val="00AB4D35"/>
    <w:rsid w:val="00AB6955"/>
    <w:rsid w:val="00AB77EA"/>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6D94"/>
    <w:rsid w:val="00B52A47"/>
    <w:rsid w:val="00B53CD4"/>
    <w:rsid w:val="00B54447"/>
    <w:rsid w:val="00B56F5E"/>
    <w:rsid w:val="00B65123"/>
    <w:rsid w:val="00B676A6"/>
    <w:rsid w:val="00B753F2"/>
    <w:rsid w:val="00B76A7B"/>
    <w:rsid w:val="00B77CF6"/>
    <w:rsid w:val="00B813F9"/>
    <w:rsid w:val="00B834B5"/>
    <w:rsid w:val="00B904FB"/>
    <w:rsid w:val="00B93242"/>
    <w:rsid w:val="00B958D8"/>
    <w:rsid w:val="00B96F7A"/>
    <w:rsid w:val="00B97195"/>
    <w:rsid w:val="00B974E4"/>
    <w:rsid w:val="00BA5CAC"/>
    <w:rsid w:val="00BA795A"/>
    <w:rsid w:val="00BB26EA"/>
    <w:rsid w:val="00BB584A"/>
    <w:rsid w:val="00BB7401"/>
    <w:rsid w:val="00BB7B8D"/>
    <w:rsid w:val="00BD3406"/>
    <w:rsid w:val="00BD74D2"/>
    <w:rsid w:val="00BE565C"/>
    <w:rsid w:val="00BE66C9"/>
    <w:rsid w:val="00BF0C3F"/>
    <w:rsid w:val="00C054E7"/>
    <w:rsid w:val="00C0609C"/>
    <w:rsid w:val="00C062F4"/>
    <w:rsid w:val="00C07087"/>
    <w:rsid w:val="00C17A17"/>
    <w:rsid w:val="00C20D65"/>
    <w:rsid w:val="00C255F3"/>
    <w:rsid w:val="00C304D7"/>
    <w:rsid w:val="00C34D4B"/>
    <w:rsid w:val="00C42036"/>
    <w:rsid w:val="00C44DD6"/>
    <w:rsid w:val="00C457BA"/>
    <w:rsid w:val="00C50E5B"/>
    <w:rsid w:val="00C61EA4"/>
    <w:rsid w:val="00C62FFB"/>
    <w:rsid w:val="00C63561"/>
    <w:rsid w:val="00C70F86"/>
    <w:rsid w:val="00C7399A"/>
    <w:rsid w:val="00C820D7"/>
    <w:rsid w:val="00C842FD"/>
    <w:rsid w:val="00C87258"/>
    <w:rsid w:val="00C977CA"/>
    <w:rsid w:val="00CA09CE"/>
    <w:rsid w:val="00CA0DD1"/>
    <w:rsid w:val="00CA1C59"/>
    <w:rsid w:val="00CA43A7"/>
    <w:rsid w:val="00CA55B1"/>
    <w:rsid w:val="00CA5A2E"/>
    <w:rsid w:val="00CA7877"/>
    <w:rsid w:val="00CB00C1"/>
    <w:rsid w:val="00CB1454"/>
    <w:rsid w:val="00CB3475"/>
    <w:rsid w:val="00CB4557"/>
    <w:rsid w:val="00CC1CB0"/>
    <w:rsid w:val="00CC1D78"/>
    <w:rsid w:val="00CC2CF8"/>
    <w:rsid w:val="00CC3E2E"/>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13177"/>
    <w:rsid w:val="00D232C4"/>
    <w:rsid w:val="00D24B1A"/>
    <w:rsid w:val="00D253E9"/>
    <w:rsid w:val="00D26D07"/>
    <w:rsid w:val="00D274CE"/>
    <w:rsid w:val="00D32D25"/>
    <w:rsid w:val="00D34A93"/>
    <w:rsid w:val="00D45841"/>
    <w:rsid w:val="00D50B8B"/>
    <w:rsid w:val="00D50F33"/>
    <w:rsid w:val="00D57D6F"/>
    <w:rsid w:val="00D70C4F"/>
    <w:rsid w:val="00D720EC"/>
    <w:rsid w:val="00D7699C"/>
    <w:rsid w:val="00D77704"/>
    <w:rsid w:val="00D8642A"/>
    <w:rsid w:val="00D86AD5"/>
    <w:rsid w:val="00D870CD"/>
    <w:rsid w:val="00D91090"/>
    <w:rsid w:val="00D93246"/>
    <w:rsid w:val="00D95605"/>
    <w:rsid w:val="00D956E8"/>
    <w:rsid w:val="00D97390"/>
    <w:rsid w:val="00DA001A"/>
    <w:rsid w:val="00DA4CCD"/>
    <w:rsid w:val="00DA5429"/>
    <w:rsid w:val="00DA79F9"/>
    <w:rsid w:val="00DB0E7C"/>
    <w:rsid w:val="00DB54C8"/>
    <w:rsid w:val="00DB6E4A"/>
    <w:rsid w:val="00DC2BC1"/>
    <w:rsid w:val="00DC4CD7"/>
    <w:rsid w:val="00DC7C5D"/>
    <w:rsid w:val="00DD3AE5"/>
    <w:rsid w:val="00DD7DD8"/>
    <w:rsid w:val="00DD7EDC"/>
    <w:rsid w:val="00DE1942"/>
    <w:rsid w:val="00DE1DE7"/>
    <w:rsid w:val="00DE7A57"/>
    <w:rsid w:val="00DF3BBB"/>
    <w:rsid w:val="00E01F1C"/>
    <w:rsid w:val="00E03F31"/>
    <w:rsid w:val="00E06243"/>
    <w:rsid w:val="00E07176"/>
    <w:rsid w:val="00E10B0C"/>
    <w:rsid w:val="00E25254"/>
    <w:rsid w:val="00E269B7"/>
    <w:rsid w:val="00E27AFF"/>
    <w:rsid w:val="00E306DF"/>
    <w:rsid w:val="00E30E07"/>
    <w:rsid w:val="00E3167A"/>
    <w:rsid w:val="00E36964"/>
    <w:rsid w:val="00E36EDE"/>
    <w:rsid w:val="00E37DA0"/>
    <w:rsid w:val="00E43FF7"/>
    <w:rsid w:val="00E44877"/>
    <w:rsid w:val="00E451DD"/>
    <w:rsid w:val="00E46F50"/>
    <w:rsid w:val="00E5601B"/>
    <w:rsid w:val="00E568B8"/>
    <w:rsid w:val="00E613BF"/>
    <w:rsid w:val="00E63260"/>
    <w:rsid w:val="00E65C11"/>
    <w:rsid w:val="00E66021"/>
    <w:rsid w:val="00E678A6"/>
    <w:rsid w:val="00E723E8"/>
    <w:rsid w:val="00E85E61"/>
    <w:rsid w:val="00E93653"/>
    <w:rsid w:val="00EA215A"/>
    <w:rsid w:val="00EA497E"/>
    <w:rsid w:val="00EB1ADF"/>
    <w:rsid w:val="00EC12FA"/>
    <w:rsid w:val="00EC2B28"/>
    <w:rsid w:val="00EC3C80"/>
    <w:rsid w:val="00EC4FAB"/>
    <w:rsid w:val="00EC6C4D"/>
    <w:rsid w:val="00EC6E6D"/>
    <w:rsid w:val="00ED5C56"/>
    <w:rsid w:val="00EE1FB5"/>
    <w:rsid w:val="00EE38EC"/>
    <w:rsid w:val="00EE3A9B"/>
    <w:rsid w:val="00EF0954"/>
    <w:rsid w:val="00EF1F50"/>
    <w:rsid w:val="00EF4EC8"/>
    <w:rsid w:val="00F048AF"/>
    <w:rsid w:val="00F04FF8"/>
    <w:rsid w:val="00F13928"/>
    <w:rsid w:val="00F22A91"/>
    <w:rsid w:val="00F258CD"/>
    <w:rsid w:val="00F26677"/>
    <w:rsid w:val="00F26D93"/>
    <w:rsid w:val="00F30E9D"/>
    <w:rsid w:val="00F37D0B"/>
    <w:rsid w:val="00F530AF"/>
    <w:rsid w:val="00F536EC"/>
    <w:rsid w:val="00F56E61"/>
    <w:rsid w:val="00F576EC"/>
    <w:rsid w:val="00F61F3C"/>
    <w:rsid w:val="00F653BE"/>
    <w:rsid w:val="00F66F6B"/>
    <w:rsid w:val="00F76502"/>
    <w:rsid w:val="00F80004"/>
    <w:rsid w:val="00F80D9C"/>
    <w:rsid w:val="00F82468"/>
    <w:rsid w:val="00F83DCE"/>
    <w:rsid w:val="00F84D20"/>
    <w:rsid w:val="00F86A53"/>
    <w:rsid w:val="00F907BE"/>
    <w:rsid w:val="00FA080A"/>
    <w:rsid w:val="00FA6BC1"/>
    <w:rsid w:val="00FA7552"/>
    <w:rsid w:val="00FB2747"/>
    <w:rsid w:val="00FB48B4"/>
    <w:rsid w:val="00FC64A6"/>
    <w:rsid w:val="00FD4150"/>
    <w:rsid w:val="00FD6B1A"/>
    <w:rsid w:val="00FD71A8"/>
    <w:rsid w:val="00FE0DB4"/>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99"/>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190AAB-AE47-4362-BA8E-4EDC1ABC4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25</Pages>
  <Words>9212</Words>
  <Characters>52510</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61599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kypotapova</cp:lastModifiedBy>
  <cp:revision>67</cp:revision>
  <cp:lastPrinted>2015-06-30T13:33:00Z</cp:lastPrinted>
  <dcterms:created xsi:type="dcterms:W3CDTF">2015-07-06T11:13:00Z</dcterms:created>
  <dcterms:modified xsi:type="dcterms:W3CDTF">2015-08-21T11:39:00Z</dcterms:modified>
</cp:coreProperties>
</file>