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5C97" w:rsidRPr="00985C97" w:rsidRDefault="00985C97" w:rsidP="00985C97">
      <w:pPr>
        <w:pStyle w:val="af0"/>
        <w:spacing w:before="40"/>
        <w:jc w:val="center"/>
        <w:rPr>
          <w:b/>
          <w:szCs w:val="24"/>
        </w:rPr>
      </w:pPr>
      <w:r w:rsidRPr="00985C97">
        <w:rPr>
          <w:b/>
          <w:caps/>
          <w:spacing w:val="14"/>
          <w:szCs w:val="24"/>
        </w:rPr>
        <w:t>Государственная корпорация по атомной энергии «росатом»</w:t>
      </w:r>
    </w:p>
    <w:p w:rsidR="00985C97" w:rsidRPr="00985C97" w:rsidRDefault="00985C97" w:rsidP="00985C97">
      <w:pPr>
        <w:pStyle w:val="af0"/>
        <w:spacing w:before="40"/>
        <w:jc w:val="center"/>
        <w:rPr>
          <w:b/>
          <w:szCs w:val="24"/>
        </w:rPr>
      </w:pPr>
    </w:p>
    <w:p w:rsidR="00985C97" w:rsidRPr="00985C97" w:rsidRDefault="00985C97" w:rsidP="00985C97">
      <w:pPr>
        <w:pStyle w:val="af0"/>
        <w:spacing w:before="40"/>
        <w:jc w:val="center"/>
        <w:rPr>
          <w:b/>
          <w:szCs w:val="24"/>
        </w:rPr>
      </w:pPr>
      <w:r w:rsidRPr="00985C97">
        <w:rPr>
          <w:b/>
          <w:szCs w:val="24"/>
        </w:rPr>
        <w:t>ОТКРЫТОЕ АКЦИОНЕРНОЕ ОБЩЕСТВО</w:t>
      </w:r>
    </w:p>
    <w:p w:rsidR="00985C97" w:rsidRPr="00985C97" w:rsidRDefault="00985C97" w:rsidP="00985C97">
      <w:pPr>
        <w:pStyle w:val="af0"/>
        <w:spacing w:before="120"/>
        <w:jc w:val="center"/>
        <w:rPr>
          <w:szCs w:val="24"/>
        </w:rPr>
      </w:pPr>
      <w:r w:rsidRPr="00985C97">
        <w:rPr>
          <w:b/>
          <w:szCs w:val="24"/>
        </w:rPr>
        <w:t>«ВОСТОЧНО-ЕВРОПЕЙСКИЙ ГОЛОВНОЙ НАУЧНО-ИССЛЕДОВАТЕЛЬСКИЙ И ПРОЕКТНЫЙ ИНСТИТУТ ЭНЕРГЕТИЧЕСКИХ ТЕХНОЛОГИЙ»</w:t>
      </w:r>
    </w:p>
    <w:p w:rsidR="00985C97" w:rsidRPr="00985C97" w:rsidRDefault="002F492C" w:rsidP="00985C97">
      <w:pPr>
        <w:rPr>
          <w:rFonts w:ascii="Times New Roman" w:hAnsi="Times New Roman"/>
          <w:b/>
          <w:sz w:val="24"/>
          <w:szCs w:val="24"/>
        </w:rPr>
      </w:pPr>
      <w:r w:rsidRPr="002F492C">
        <w:rPr>
          <w:rFonts w:ascii="Times New Roman" w:hAnsi="Times New Roman"/>
          <w:noProof/>
          <w:sz w:val="24"/>
          <w:szCs w:val="24"/>
        </w:rPr>
        <w:pict>
          <v:line id="_x0000_s1026" style="position:absolute;z-index:251657728" from="0,4.1pt" to="7in,4.1pt" strokeweight="3pt">
            <v:stroke linestyle="thinThin"/>
          </v:line>
        </w:pict>
      </w:r>
    </w:p>
    <w:p w:rsidR="00985C97" w:rsidRPr="00985C97" w:rsidRDefault="00985C97" w:rsidP="00985C97">
      <w:pPr>
        <w:pStyle w:val="af"/>
        <w:jc w:val="both"/>
      </w:pPr>
    </w:p>
    <w:p w:rsidR="00985C97" w:rsidRPr="00985C97" w:rsidRDefault="00985C97" w:rsidP="00985C97">
      <w:pPr>
        <w:ind w:left="5279"/>
        <w:contextualSpacing/>
        <w:rPr>
          <w:rFonts w:ascii="Times New Roman" w:hAnsi="Times New Roman"/>
          <w:b/>
          <w:sz w:val="24"/>
          <w:szCs w:val="24"/>
        </w:rPr>
      </w:pPr>
      <w:r w:rsidRPr="00985C97">
        <w:rPr>
          <w:rFonts w:ascii="Times New Roman" w:hAnsi="Times New Roman"/>
          <w:b/>
          <w:sz w:val="24"/>
          <w:szCs w:val="24"/>
        </w:rPr>
        <w:t>УТВЕРЖДАЮ</w:t>
      </w:r>
      <w:r w:rsidRPr="00985C97">
        <w:rPr>
          <w:rFonts w:ascii="Times New Roman" w:hAnsi="Times New Roman"/>
          <w:sz w:val="24"/>
          <w:szCs w:val="24"/>
        </w:rPr>
        <w:t>:</w:t>
      </w:r>
      <w:r w:rsidRPr="00985C97">
        <w:rPr>
          <w:rFonts w:ascii="Times New Roman" w:hAnsi="Times New Roman"/>
          <w:b/>
          <w:sz w:val="24"/>
          <w:szCs w:val="24"/>
        </w:rPr>
        <w:t xml:space="preserve"> </w:t>
      </w:r>
    </w:p>
    <w:p w:rsidR="007E638D" w:rsidRPr="0006024B" w:rsidRDefault="00985C97" w:rsidP="007E638D">
      <w:pPr>
        <w:ind w:left="5279"/>
        <w:contextualSpacing/>
        <w:rPr>
          <w:rFonts w:ascii="Times New Roman" w:hAnsi="Times New Roman"/>
          <w:sz w:val="28"/>
          <w:szCs w:val="28"/>
        </w:rPr>
      </w:pPr>
      <w:r w:rsidRPr="00985C97">
        <w:rPr>
          <w:rFonts w:ascii="Times New Roman" w:hAnsi="Times New Roman"/>
          <w:b/>
          <w:sz w:val="24"/>
          <w:szCs w:val="24"/>
        </w:rPr>
        <w:br/>
      </w:r>
      <w:r w:rsidR="00837FBD">
        <w:rPr>
          <w:rFonts w:ascii="Times New Roman" w:hAnsi="Times New Roman"/>
          <w:sz w:val="28"/>
          <w:szCs w:val="28"/>
        </w:rPr>
        <w:t>Генеральный директор</w:t>
      </w:r>
      <w:r w:rsidR="007E638D" w:rsidRPr="0006024B">
        <w:rPr>
          <w:rFonts w:ascii="Times New Roman" w:hAnsi="Times New Roman"/>
          <w:sz w:val="28"/>
          <w:szCs w:val="28"/>
        </w:rPr>
        <w:t xml:space="preserve"> ОАО «Головной институт «ВНИПИЭТ» </w:t>
      </w:r>
    </w:p>
    <w:p w:rsidR="007E638D" w:rsidRPr="0006024B" w:rsidRDefault="007E638D" w:rsidP="007E638D">
      <w:pPr>
        <w:ind w:left="5280"/>
        <w:contextualSpacing/>
        <w:rPr>
          <w:rFonts w:ascii="Times New Roman" w:hAnsi="Times New Roman"/>
          <w:sz w:val="28"/>
          <w:szCs w:val="28"/>
        </w:rPr>
      </w:pPr>
    </w:p>
    <w:p w:rsidR="007E638D" w:rsidRPr="00566F04" w:rsidRDefault="007E638D" w:rsidP="007E638D">
      <w:pPr>
        <w:ind w:left="5280" w:hanging="60"/>
        <w:contextualSpacing/>
        <w:rPr>
          <w:rFonts w:ascii="Times New Roman" w:hAnsi="Times New Roman"/>
          <w:sz w:val="28"/>
          <w:szCs w:val="28"/>
        </w:rPr>
      </w:pPr>
      <w:r w:rsidRPr="00566F04">
        <w:rPr>
          <w:rFonts w:ascii="Times New Roman" w:hAnsi="Times New Roman"/>
          <w:sz w:val="28"/>
          <w:szCs w:val="28"/>
        </w:rPr>
        <w:t>______________ С. В. Онуфриенко</w:t>
      </w:r>
    </w:p>
    <w:p w:rsidR="007E638D" w:rsidRPr="00566F04" w:rsidRDefault="007E638D" w:rsidP="007E638D">
      <w:pPr>
        <w:ind w:left="5280" w:hanging="60"/>
        <w:contextualSpacing/>
        <w:rPr>
          <w:rFonts w:ascii="Times New Roman" w:hAnsi="Times New Roman"/>
          <w:sz w:val="28"/>
          <w:szCs w:val="28"/>
        </w:rPr>
      </w:pPr>
      <w:r w:rsidRPr="00566F04">
        <w:rPr>
          <w:rFonts w:ascii="Times New Roman" w:hAnsi="Times New Roman"/>
          <w:sz w:val="28"/>
          <w:szCs w:val="28"/>
        </w:rPr>
        <w:t xml:space="preserve">«____» </w:t>
      </w:r>
      <w:r w:rsidR="009F4C44" w:rsidRPr="00112B35">
        <w:rPr>
          <w:rFonts w:ascii="Times New Roman" w:hAnsi="Times New Roman"/>
          <w:sz w:val="28"/>
          <w:szCs w:val="28"/>
        </w:rPr>
        <w:t>сентября</w:t>
      </w:r>
      <w:r w:rsidR="0014333C">
        <w:rPr>
          <w:rFonts w:ascii="Times New Roman" w:hAnsi="Times New Roman"/>
          <w:sz w:val="28"/>
          <w:szCs w:val="28"/>
        </w:rPr>
        <w:t xml:space="preserve"> </w:t>
      </w:r>
      <w:r w:rsidRPr="00566F04">
        <w:rPr>
          <w:rFonts w:ascii="Times New Roman" w:hAnsi="Times New Roman"/>
          <w:sz w:val="28"/>
          <w:szCs w:val="28"/>
        </w:rPr>
        <w:t xml:space="preserve"> 2011 г.</w:t>
      </w:r>
    </w:p>
    <w:p w:rsidR="00985C97" w:rsidRPr="00112B35" w:rsidRDefault="00985C97" w:rsidP="007E638D">
      <w:pPr>
        <w:ind w:left="5279"/>
        <w:contextualSpacing/>
        <w:rPr>
          <w:rFonts w:ascii="Times New Roman" w:hAnsi="Times New Roman"/>
          <w:sz w:val="24"/>
          <w:szCs w:val="24"/>
        </w:rPr>
      </w:pPr>
    </w:p>
    <w:p w:rsidR="00A67AB0" w:rsidRPr="00112B35" w:rsidRDefault="00A67AB0" w:rsidP="007E638D">
      <w:pPr>
        <w:ind w:left="5279"/>
        <w:contextualSpacing/>
        <w:rPr>
          <w:rFonts w:ascii="Times New Roman" w:hAnsi="Times New Roman"/>
          <w:sz w:val="24"/>
          <w:szCs w:val="24"/>
        </w:rPr>
      </w:pPr>
    </w:p>
    <w:p w:rsidR="00A67AB0" w:rsidRPr="00112B35" w:rsidRDefault="00A67AB0" w:rsidP="007E638D">
      <w:pPr>
        <w:ind w:left="5279"/>
        <w:contextualSpacing/>
        <w:rPr>
          <w:rFonts w:ascii="Times New Roman" w:hAnsi="Times New Roman"/>
          <w:sz w:val="24"/>
          <w:szCs w:val="24"/>
        </w:rPr>
      </w:pPr>
    </w:p>
    <w:p w:rsidR="00A67AB0" w:rsidRPr="00112B35" w:rsidRDefault="00A67AB0" w:rsidP="007E638D">
      <w:pPr>
        <w:ind w:left="5279"/>
        <w:contextualSpacing/>
        <w:rPr>
          <w:rFonts w:ascii="Times New Roman" w:hAnsi="Times New Roman"/>
          <w:sz w:val="24"/>
          <w:szCs w:val="24"/>
        </w:rPr>
      </w:pPr>
    </w:p>
    <w:p w:rsidR="00C0278F" w:rsidRPr="00D95274" w:rsidRDefault="00985C97" w:rsidP="007E638D">
      <w:pPr>
        <w:pStyle w:val="af"/>
        <w:spacing w:before="0" w:beforeAutospacing="0" w:after="0" w:afterAutospacing="0"/>
        <w:contextualSpacing/>
        <w:jc w:val="center"/>
        <w:rPr>
          <w:b/>
          <w:sz w:val="28"/>
          <w:szCs w:val="28"/>
        </w:rPr>
      </w:pPr>
      <w:r w:rsidRPr="00566F04">
        <w:rPr>
          <w:b/>
          <w:sz w:val="28"/>
          <w:szCs w:val="28"/>
        </w:rPr>
        <w:t>ДОКУМЕНТАЦИЯ ПО ПРОВЕДЕНИЮ</w:t>
      </w:r>
      <w:r w:rsidR="00217787" w:rsidRPr="00566F04">
        <w:rPr>
          <w:b/>
          <w:sz w:val="28"/>
          <w:szCs w:val="28"/>
        </w:rPr>
        <w:br/>
      </w:r>
      <w:r w:rsidRPr="00566F04">
        <w:rPr>
          <w:b/>
          <w:sz w:val="28"/>
          <w:szCs w:val="28"/>
        </w:rPr>
        <w:t>ОТКРЫТОГО ЗАПРОСА ЦЕНОВЫХ КОТИРОВОК</w:t>
      </w:r>
      <w:r w:rsidR="002E574B" w:rsidRPr="00566F04">
        <w:rPr>
          <w:b/>
          <w:sz w:val="28"/>
          <w:szCs w:val="28"/>
        </w:rPr>
        <w:t xml:space="preserve"> </w:t>
      </w:r>
      <w:r w:rsidR="00D95274" w:rsidRPr="00566F04">
        <w:rPr>
          <w:b/>
          <w:sz w:val="28"/>
          <w:szCs w:val="28"/>
        </w:rPr>
        <w:t xml:space="preserve">В ЭЛЕКТРОННОЙ ФОРМЕ </w:t>
      </w:r>
      <w:r w:rsidR="007E638D" w:rsidRPr="00566F04">
        <w:rPr>
          <w:b/>
          <w:sz w:val="28"/>
          <w:szCs w:val="28"/>
        </w:rPr>
        <w:t>№ 11</w:t>
      </w:r>
      <w:r w:rsidR="00955BA0">
        <w:rPr>
          <w:b/>
          <w:sz w:val="28"/>
          <w:szCs w:val="28"/>
        </w:rPr>
        <w:t>/</w:t>
      </w:r>
      <w:r w:rsidR="0090560D" w:rsidRPr="0090560D">
        <w:rPr>
          <w:b/>
          <w:sz w:val="28"/>
          <w:szCs w:val="28"/>
        </w:rPr>
        <w:t>441</w:t>
      </w:r>
      <w:r w:rsidR="000E18E6">
        <w:rPr>
          <w:b/>
          <w:sz w:val="28"/>
          <w:szCs w:val="28"/>
        </w:rPr>
        <w:t xml:space="preserve">-723 </w:t>
      </w:r>
      <w:r w:rsidR="007E638D" w:rsidRPr="00566F04">
        <w:rPr>
          <w:b/>
          <w:szCs w:val="28"/>
        </w:rPr>
        <w:t xml:space="preserve"> </w:t>
      </w:r>
      <w:r w:rsidRPr="00566F04">
        <w:rPr>
          <w:b/>
          <w:sz w:val="28"/>
          <w:szCs w:val="28"/>
        </w:rPr>
        <w:t>НА ПРАВО ЗАКЛЮЧЕНИЯ ДОГОВОРА</w:t>
      </w:r>
      <w:r w:rsidRPr="00D95274">
        <w:rPr>
          <w:b/>
          <w:sz w:val="28"/>
          <w:szCs w:val="28"/>
        </w:rPr>
        <w:t xml:space="preserve"> </w:t>
      </w:r>
    </w:p>
    <w:p w:rsidR="00985C97" w:rsidRPr="0066351A" w:rsidRDefault="00687EF0" w:rsidP="007E638D">
      <w:pPr>
        <w:pStyle w:val="af"/>
        <w:spacing w:before="0" w:beforeAutospacing="0" w:after="0" w:afterAutospacing="0"/>
        <w:contextualSpacing/>
        <w:jc w:val="center"/>
        <w:rPr>
          <w:b/>
          <w:sz w:val="28"/>
          <w:szCs w:val="28"/>
        </w:rPr>
      </w:pPr>
      <w:r w:rsidRPr="001F6249">
        <w:rPr>
          <w:b/>
          <w:sz w:val="28"/>
          <w:szCs w:val="28"/>
        </w:rPr>
        <w:t xml:space="preserve">НА </w:t>
      </w:r>
      <w:r w:rsidR="007E638D" w:rsidRPr="001F6249">
        <w:rPr>
          <w:b/>
          <w:sz w:val="28"/>
          <w:szCs w:val="28"/>
        </w:rPr>
        <w:t xml:space="preserve"> </w:t>
      </w:r>
      <w:r w:rsidR="00DF6D8F" w:rsidRPr="001F6249">
        <w:rPr>
          <w:b/>
          <w:sz w:val="28"/>
          <w:szCs w:val="28"/>
        </w:rPr>
        <w:t>ПОСТАВКУ ОФИСНОЙ МЕБЕЛИ</w:t>
      </w:r>
    </w:p>
    <w:p w:rsidR="00A43F21" w:rsidRPr="00A43F21" w:rsidRDefault="00A43F21" w:rsidP="00A43F21">
      <w:pPr>
        <w:pStyle w:val="af"/>
        <w:spacing w:after="0"/>
        <w:contextualSpacing/>
        <w:jc w:val="center"/>
        <w:rPr>
          <w:lang w:val="en-US"/>
        </w:rPr>
      </w:pPr>
    </w:p>
    <w:tbl>
      <w:tblPr>
        <w:tblW w:w="0" w:type="auto"/>
        <w:tblLook w:val="01E0"/>
      </w:tblPr>
      <w:tblGrid>
        <w:gridCol w:w="4856"/>
        <w:gridCol w:w="4857"/>
      </w:tblGrid>
      <w:tr w:rsidR="00985C97" w:rsidRPr="00EF29E9">
        <w:tc>
          <w:tcPr>
            <w:tcW w:w="4926" w:type="dxa"/>
          </w:tcPr>
          <w:p w:rsidR="00985C97" w:rsidRPr="00985C97" w:rsidRDefault="00985C97" w:rsidP="00EF0AF6">
            <w:pPr>
              <w:contextualSpacing/>
              <w:rPr>
                <w:rFonts w:ascii="Times New Roman" w:hAnsi="Times New Roman"/>
                <w:b/>
              </w:rPr>
            </w:pPr>
          </w:p>
        </w:tc>
        <w:tc>
          <w:tcPr>
            <w:tcW w:w="4927" w:type="dxa"/>
          </w:tcPr>
          <w:p w:rsidR="00985C97" w:rsidRPr="00EF29E9" w:rsidRDefault="00985C97" w:rsidP="00EF0AF6">
            <w:pPr>
              <w:rPr>
                <w:b/>
              </w:rPr>
            </w:pPr>
          </w:p>
        </w:tc>
      </w:tr>
    </w:tbl>
    <w:p w:rsidR="00985C97" w:rsidRPr="00584E18" w:rsidRDefault="00985C97" w:rsidP="00985C97">
      <w:pPr>
        <w:pStyle w:val="af"/>
        <w:jc w:val="both"/>
        <w:rPr>
          <w:sz w:val="22"/>
        </w:rPr>
      </w:pPr>
    </w:p>
    <w:p w:rsidR="00985C97" w:rsidRDefault="00985C97" w:rsidP="00985C97">
      <w:pPr>
        <w:pStyle w:val="af"/>
        <w:jc w:val="center"/>
        <w:rPr>
          <w:sz w:val="22"/>
          <w:szCs w:val="28"/>
        </w:rPr>
      </w:pPr>
    </w:p>
    <w:p w:rsidR="00985C97" w:rsidRDefault="00985C97" w:rsidP="00985C97">
      <w:pPr>
        <w:pStyle w:val="af"/>
        <w:jc w:val="center"/>
        <w:rPr>
          <w:sz w:val="22"/>
          <w:szCs w:val="28"/>
        </w:rPr>
      </w:pPr>
    </w:p>
    <w:p w:rsidR="00985C97" w:rsidRDefault="00985C97" w:rsidP="00985C97">
      <w:pPr>
        <w:pStyle w:val="af"/>
        <w:jc w:val="center"/>
        <w:rPr>
          <w:sz w:val="22"/>
          <w:szCs w:val="28"/>
        </w:rPr>
      </w:pPr>
    </w:p>
    <w:p w:rsidR="00985C97" w:rsidRDefault="00985C97" w:rsidP="00985C97">
      <w:pPr>
        <w:pStyle w:val="af"/>
        <w:jc w:val="center"/>
        <w:rPr>
          <w:sz w:val="22"/>
          <w:szCs w:val="28"/>
        </w:rPr>
      </w:pPr>
    </w:p>
    <w:p w:rsidR="00217787" w:rsidRPr="00F20B08" w:rsidRDefault="00217787" w:rsidP="00985C97">
      <w:pPr>
        <w:pStyle w:val="af"/>
        <w:jc w:val="center"/>
        <w:rPr>
          <w:sz w:val="22"/>
          <w:szCs w:val="28"/>
        </w:rPr>
      </w:pPr>
    </w:p>
    <w:p w:rsidR="00217787" w:rsidRPr="00F20B08" w:rsidRDefault="00217787" w:rsidP="00985C97">
      <w:pPr>
        <w:pStyle w:val="af"/>
        <w:jc w:val="center"/>
        <w:rPr>
          <w:sz w:val="22"/>
          <w:szCs w:val="28"/>
        </w:rPr>
      </w:pPr>
    </w:p>
    <w:p w:rsidR="00985C97" w:rsidRDefault="00985C97" w:rsidP="00985C97">
      <w:pPr>
        <w:pStyle w:val="af"/>
        <w:jc w:val="center"/>
        <w:rPr>
          <w:sz w:val="22"/>
          <w:szCs w:val="28"/>
        </w:rPr>
      </w:pPr>
      <w:r>
        <w:rPr>
          <w:sz w:val="22"/>
          <w:szCs w:val="28"/>
        </w:rPr>
        <w:t>Санкт-Петербург</w:t>
      </w:r>
      <w:r w:rsidRPr="00584E18">
        <w:rPr>
          <w:sz w:val="22"/>
          <w:szCs w:val="28"/>
        </w:rPr>
        <w:t xml:space="preserve"> </w:t>
      </w:r>
    </w:p>
    <w:p w:rsidR="00985C97" w:rsidRPr="00DC10ED" w:rsidRDefault="00985C97" w:rsidP="00985C97">
      <w:pPr>
        <w:pStyle w:val="af"/>
        <w:jc w:val="center"/>
        <w:rPr>
          <w:sz w:val="22"/>
          <w:szCs w:val="28"/>
        </w:rPr>
      </w:pPr>
      <w:r w:rsidRPr="00584E18">
        <w:rPr>
          <w:sz w:val="22"/>
          <w:szCs w:val="28"/>
        </w:rPr>
        <w:t>20</w:t>
      </w:r>
      <w:r w:rsidR="00C87432" w:rsidRPr="00217787">
        <w:rPr>
          <w:sz w:val="22"/>
          <w:szCs w:val="28"/>
        </w:rPr>
        <w:t>1</w:t>
      </w:r>
      <w:r w:rsidR="00DC10ED">
        <w:rPr>
          <w:sz w:val="22"/>
          <w:szCs w:val="28"/>
        </w:rPr>
        <w:t>1</w:t>
      </w:r>
    </w:p>
    <w:p w:rsidR="00D64D93" w:rsidRDefault="00A8762D" w:rsidP="00217787">
      <w:pPr>
        <w:pageBreakBefore/>
        <w:spacing w:after="0" w:line="240" w:lineRule="auto"/>
        <w:jc w:val="center"/>
        <w:rPr>
          <w:rFonts w:ascii="Times New Roman" w:hAnsi="Times New Roman"/>
          <w:b/>
          <w:sz w:val="28"/>
          <w:szCs w:val="28"/>
        </w:rPr>
      </w:pPr>
      <w:r w:rsidRPr="00742BAA">
        <w:rPr>
          <w:rFonts w:ascii="Times New Roman" w:hAnsi="Times New Roman"/>
          <w:b/>
          <w:sz w:val="28"/>
          <w:szCs w:val="28"/>
        </w:rPr>
        <w:lastRenderedPageBreak/>
        <w:t xml:space="preserve">ИЗВЕЩЕНИЕ О </w:t>
      </w:r>
      <w:r w:rsidR="00E845F2">
        <w:rPr>
          <w:rFonts w:ascii="Times New Roman" w:hAnsi="Times New Roman"/>
          <w:b/>
          <w:sz w:val="28"/>
          <w:szCs w:val="28"/>
        </w:rPr>
        <w:t xml:space="preserve">ПРОВЕДЕНИИ </w:t>
      </w:r>
      <w:r w:rsidR="004329BF" w:rsidRPr="00742BAA">
        <w:rPr>
          <w:rFonts w:ascii="Times New Roman" w:hAnsi="Times New Roman"/>
          <w:b/>
          <w:sz w:val="28"/>
          <w:szCs w:val="28"/>
        </w:rPr>
        <w:t>ЗАПРОС</w:t>
      </w:r>
      <w:r w:rsidR="00E845F2">
        <w:rPr>
          <w:rFonts w:ascii="Times New Roman" w:hAnsi="Times New Roman"/>
          <w:b/>
          <w:sz w:val="28"/>
          <w:szCs w:val="28"/>
        </w:rPr>
        <w:t>А</w:t>
      </w:r>
      <w:r w:rsidR="004329BF" w:rsidRPr="00742BAA">
        <w:rPr>
          <w:rFonts w:ascii="Times New Roman" w:hAnsi="Times New Roman"/>
          <w:b/>
          <w:sz w:val="28"/>
          <w:szCs w:val="28"/>
        </w:rPr>
        <w:t xml:space="preserve"> ЦЕН</w:t>
      </w:r>
      <w:r w:rsidRPr="00742BAA">
        <w:rPr>
          <w:rFonts w:ascii="Times New Roman" w:hAnsi="Times New Roman"/>
          <w:b/>
          <w:sz w:val="28"/>
          <w:szCs w:val="28"/>
        </w:rPr>
        <w:t>ОВЫХ КОТИРОВОК</w:t>
      </w:r>
    </w:p>
    <w:p w:rsidR="0025525A" w:rsidRPr="0025525A" w:rsidRDefault="00A52D99" w:rsidP="0025525A">
      <w:pPr>
        <w:jc w:val="center"/>
        <w:rPr>
          <w:rFonts w:ascii="Times New Roman" w:hAnsi="Times New Roman"/>
          <w:b/>
          <w:sz w:val="28"/>
          <w:szCs w:val="28"/>
        </w:rPr>
      </w:pPr>
      <w:r>
        <w:rPr>
          <w:rFonts w:ascii="Times New Roman" w:hAnsi="Times New Roman"/>
          <w:b/>
          <w:sz w:val="28"/>
          <w:szCs w:val="28"/>
        </w:rPr>
        <w:t xml:space="preserve">В ЭЛЕКТРОННОЙ ФОРМЕ </w:t>
      </w:r>
      <w:r w:rsidR="0025525A" w:rsidRPr="00D76F85">
        <w:rPr>
          <w:rFonts w:ascii="Times New Roman" w:hAnsi="Times New Roman"/>
          <w:b/>
          <w:sz w:val="28"/>
          <w:szCs w:val="28"/>
        </w:rPr>
        <w:t>№ 1</w:t>
      </w:r>
      <w:r w:rsidR="0025525A" w:rsidRPr="0025525A">
        <w:rPr>
          <w:rFonts w:ascii="Times New Roman" w:hAnsi="Times New Roman"/>
          <w:b/>
          <w:sz w:val="28"/>
          <w:szCs w:val="28"/>
        </w:rPr>
        <w:t>1</w:t>
      </w:r>
      <w:r w:rsidR="0025525A" w:rsidRPr="00D76F85">
        <w:rPr>
          <w:rFonts w:ascii="Times New Roman" w:hAnsi="Times New Roman"/>
          <w:b/>
          <w:sz w:val="28"/>
          <w:szCs w:val="28"/>
        </w:rPr>
        <w:t>/</w:t>
      </w:r>
      <w:r w:rsidR="0090560D" w:rsidRPr="00112B35">
        <w:rPr>
          <w:rFonts w:ascii="Times New Roman" w:hAnsi="Times New Roman"/>
          <w:b/>
          <w:sz w:val="28"/>
          <w:szCs w:val="28"/>
        </w:rPr>
        <w:t>441-</w:t>
      </w:r>
      <w:r w:rsidR="000E18E6">
        <w:rPr>
          <w:rFonts w:ascii="Times New Roman" w:hAnsi="Times New Roman"/>
          <w:b/>
          <w:sz w:val="28"/>
          <w:szCs w:val="28"/>
        </w:rPr>
        <w:t>723</w:t>
      </w:r>
      <w:r w:rsidR="00EB0029" w:rsidRPr="00C83402">
        <w:rPr>
          <w:rFonts w:ascii="Times New Roman" w:hAnsi="Times New Roman"/>
          <w:b/>
          <w:sz w:val="28"/>
          <w:szCs w:val="28"/>
        </w:rPr>
        <w:t xml:space="preserve">   </w:t>
      </w:r>
    </w:p>
    <w:p w:rsidR="00C0278F" w:rsidRDefault="00C0278F" w:rsidP="00C83402">
      <w:pPr>
        <w:spacing w:line="240" w:lineRule="auto"/>
        <w:contextualSpacing/>
        <w:jc w:val="center"/>
        <w:rPr>
          <w:rFonts w:ascii="Times New Roman" w:hAnsi="Times New Roman"/>
          <w:b/>
          <w:sz w:val="28"/>
          <w:szCs w:val="28"/>
        </w:rPr>
      </w:pPr>
      <w:r w:rsidRPr="00C0278F">
        <w:rPr>
          <w:rFonts w:ascii="Times New Roman" w:hAnsi="Times New Roman"/>
          <w:b/>
          <w:sz w:val="28"/>
          <w:szCs w:val="28"/>
        </w:rPr>
        <w:t xml:space="preserve">на право заключения договора на </w:t>
      </w:r>
      <w:r w:rsidR="00064CF3">
        <w:rPr>
          <w:rFonts w:ascii="Times New Roman" w:hAnsi="Times New Roman"/>
          <w:b/>
          <w:sz w:val="28"/>
          <w:szCs w:val="28"/>
        </w:rPr>
        <w:t>поставку офисной мебели</w:t>
      </w:r>
    </w:p>
    <w:p w:rsidR="00C83402" w:rsidRDefault="00C83402" w:rsidP="00742BAA">
      <w:pPr>
        <w:spacing w:line="240" w:lineRule="auto"/>
        <w:contextualSpacing/>
        <w:jc w:val="center"/>
        <w:rPr>
          <w:rFonts w:ascii="Times New Roman" w:hAnsi="Times New Roman"/>
          <w:b/>
          <w:sz w:val="28"/>
          <w:szCs w:val="28"/>
        </w:rPr>
      </w:pPr>
    </w:p>
    <w:p w:rsidR="004329BF" w:rsidRDefault="004329BF" w:rsidP="00742BAA">
      <w:pPr>
        <w:spacing w:line="240" w:lineRule="auto"/>
        <w:contextualSpacing/>
        <w:jc w:val="center"/>
        <w:rPr>
          <w:rFonts w:ascii="Times New Roman" w:hAnsi="Times New Roman"/>
          <w:b/>
          <w:sz w:val="28"/>
          <w:szCs w:val="28"/>
        </w:rPr>
      </w:pPr>
      <w:r w:rsidRPr="0099541C">
        <w:rPr>
          <w:rFonts w:ascii="Times New Roman" w:hAnsi="Times New Roman"/>
          <w:b/>
          <w:sz w:val="28"/>
          <w:szCs w:val="28"/>
        </w:rPr>
        <w:t>Уважаемые господа!</w:t>
      </w:r>
    </w:p>
    <w:p w:rsidR="0099541C" w:rsidRPr="0099541C" w:rsidRDefault="0099541C" w:rsidP="00C83402">
      <w:pPr>
        <w:spacing w:after="0" w:line="240" w:lineRule="auto"/>
        <w:contextualSpacing/>
        <w:jc w:val="both"/>
        <w:rPr>
          <w:rFonts w:ascii="Times New Roman" w:hAnsi="Times New Roman"/>
          <w:b/>
          <w:sz w:val="28"/>
          <w:szCs w:val="28"/>
        </w:rPr>
      </w:pPr>
    </w:p>
    <w:p w:rsidR="004329BF" w:rsidRPr="004C352E" w:rsidRDefault="000758AC" w:rsidP="00C83402">
      <w:pPr>
        <w:spacing w:after="0" w:line="240" w:lineRule="auto"/>
        <w:ind w:firstLine="708"/>
        <w:contextualSpacing/>
        <w:jc w:val="both"/>
        <w:rPr>
          <w:rFonts w:ascii="Times New Roman" w:hAnsi="Times New Roman"/>
          <w:sz w:val="28"/>
          <w:szCs w:val="28"/>
        </w:rPr>
      </w:pPr>
      <w:r w:rsidRPr="007829C6">
        <w:rPr>
          <w:rFonts w:ascii="Times New Roman" w:hAnsi="Times New Roman"/>
          <w:sz w:val="28"/>
          <w:szCs w:val="28"/>
        </w:rPr>
        <w:t>ОАО</w:t>
      </w:r>
      <w:r>
        <w:rPr>
          <w:rFonts w:ascii="Times New Roman" w:hAnsi="Times New Roman"/>
          <w:sz w:val="28"/>
          <w:szCs w:val="28"/>
        </w:rPr>
        <w:t xml:space="preserve"> «</w:t>
      </w:r>
      <w:r w:rsidRPr="007829C6">
        <w:rPr>
          <w:rFonts w:ascii="Times New Roman" w:hAnsi="Times New Roman"/>
          <w:sz w:val="28"/>
          <w:szCs w:val="28"/>
        </w:rPr>
        <w:t xml:space="preserve">Головной институт </w:t>
      </w:r>
      <w:r>
        <w:rPr>
          <w:rFonts w:ascii="Times New Roman" w:hAnsi="Times New Roman"/>
          <w:sz w:val="28"/>
          <w:szCs w:val="28"/>
        </w:rPr>
        <w:t>«ВНИПИЭТ»</w:t>
      </w:r>
      <w:r w:rsidRPr="007829C6">
        <w:rPr>
          <w:rFonts w:ascii="Times New Roman" w:hAnsi="Times New Roman"/>
          <w:sz w:val="28"/>
          <w:szCs w:val="28"/>
        </w:rPr>
        <w:t xml:space="preserve"> информирует о проведении Запроса ценовых котировок </w:t>
      </w:r>
      <w:r w:rsidR="00B773FB">
        <w:rPr>
          <w:rFonts w:ascii="Times New Roman" w:hAnsi="Times New Roman"/>
          <w:sz w:val="28"/>
          <w:szCs w:val="28"/>
        </w:rPr>
        <w:t xml:space="preserve">в электронной форме </w:t>
      </w:r>
      <w:r w:rsidR="00D76F85" w:rsidRPr="00D76F85">
        <w:rPr>
          <w:rFonts w:ascii="Times New Roman" w:hAnsi="Times New Roman"/>
          <w:sz w:val="28"/>
          <w:szCs w:val="28"/>
        </w:rPr>
        <w:t xml:space="preserve">№ </w:t>
      </w:r>
      <w:r w:rsidR="00A4446A" w:rsidRPr="00D76F85">
        <w:rPr>
          <w:rFonts w:ascii="Times New Roman" w:hAnsi="Times New Roman"/>
          <w:sz w:val="28"/>
          <w:szCs w:val="28"/>
        </w:rPr>
        <w:t>1</w:t>
      </w:r>
      <w:r w:rsidR="00A4446A" w:rsidRPr="00B17576">
        <w:rPr>
          <w:rFonts w:ascii="Times New Roman" w:hAnsi="Times New Roman"/>
          <w:sz w:val="28"/>
          <w:szCs w:val="28"/>
        </w:rPr>
        <w:t>1</w:t>
      </w:r>
      <w:r w:rsidR="000E18E6">
        <w:rPr>
          <w:rFonts w:ascii="Times New Roman" w:hAnsi="Times New Roman"/>
          <w:sz w:val="28"/>
          <w:szCs w:val="28"/>
        </w:rPr>
        <w:t>/</w:t>
      </w:r>
      <w:r w:rsidR="0090560D" w:rsidRPr="0090560D">
        <w:rPr>
          <w:rFonts w:ascii="Times New Roman" w:hAnsi="Times New Roman"/>
          <w:sz w:val="28"/>
          <w:szCs w:val="28"/>
        </w:rPr>
        <w:t>441</w:t>
      </w:r>
      <w:r w:rsidR="000E18E6">
        <w:rPr>
          <w:rFonts w:ascii="Times New Roman" w:hAnsi="Times New Roman"/>
          <w:sz w:val="28"/>
          <w:szCs w:val="28"/>
        </w:rPr>
        <w:t>-723</w:t>
      </w:r>
      <w:r w:rsidR="00A4446A" w:rsidRPr="007829C6">
        <w:rPr>
          <w:rFonts w:ascii="Times New Roman" w:hAnsi="Times New Roman"/>
          <w:sz w:val="28"/>
          <w:szCs w:val="28"/>
        </w:rPr>
        <w:t xml:space="preserve"> </w:t>
      </w:r>
      <w:r w:rsidR="00064CF3">
        <w:rPr>
          <w:rFonts w:ascii="Times New Roman" w:hAnsi="Times New Roman"/>
          <w:sz w:val="28"/>
          <w:szCs w:val="28"/>
        </w:rPr>
        <w:t>на поставку офисной мебели.</w:t>
      </w:r>
    </w:p>
    <w:p w:rsidR="000758AC" w:rsidRPr="007829C6" w:rsidRDefault="000758AC" w:rsidP="00C83402">
      <w:pPr>
        <w:spacing w:after="0" w:line="240" w:lineRule="auto"/>
        <w:contextualSpacing/>
        <w:jc w:val="both"/>
        <w:rPr>
          <w:rFonts w:ascii="Times New Roman" w:hAnsi="Times New Roman"/>
          <w:sz w:val="28"/>
          <w:szCs w:val="28"/>
        </w:rPr>
      </w:pPr>
      <w:r w:rsidRPr="007829C6">
        <w:rPr>
          <w:rFonts w:ascii="Times New Roman" w:hAnsi="Times New Roman"/>
          <w:sz w:val="28"/>
          <w:szCs w:val="28"/>
        </w:rPr>
        <w:t>Место нахождения Заказчика: Санкт-Петербург, ул. Савушкина, д.82</w:t>
      </w:r>
    </w:p>
    <w:p w:rsidR="000758AC" w:rsidRPr="007829C6" w:rsidRDefault="000758AC" w:rsidP="00C83402">
      <w:pPr>
        <w:spacing w:after="0" w:line="240" w:lineRule="auto"/>
        <w:contextualSpacing/>
        <w:jc w:val="both"/>
        <w:rPr>
          <w:rFonts w:ascii="Times New Roman" w:hAnsi="Times New Roman"/>
          <w:sz w:val="28"/>
          <w:szCs w:val="28"/>
        </w:rPr>
      </w:pPr>
      <w:r w:rsidRPr="007829C6">
        <w:rPr>
          <w:rFonts w:ascii="Times New Roman" w:hAnsi="Times New Roman"/>
          <w:sz w:val="28"/>
          <w:szCs w:val="28"/>
        </w:rPr>
        <w:t>Почтовый адрес Заказчика: 197183, Санкт-Петербург, ул. Савушкина, д.82</w:t>
      </w:r>
    </w:p>
    <w:p w:rsidR="000758AC" w:rsidRPr="007829C6" w:rsidRDefault="000758AC" w:rsidP="00C83402">
      <w:pPr>
        <w:spacing w:after="0" w:line="240" w:lineRule="auto"/>
        <w:contextualSpacing/>
        <w:jc w:val="both"/>
        <w:rPr>
          <w:rFonts w:ascii="Times New Roman" w:hAnsi="Times New Roman"/>
          <w:sz w:val="28"/>
          <w:szCs w:val="28"/>
        </w:rPr>
      </w:pPr>
      <w:r w:rsidRPr="007829C6">
        <w:rPr>
          <w:rFonts w:ascii="Times New Roman" w:hAnsi="Times New Roman"/>
          <w:sz w:val="28"/>
          <w:szCs w:val="28"/>
        </w:rPr>
        <w:t xml:space="preserve">Адрес электронной почты Заказчика: </w:t>
      </w:r>
      <w:proofErr w:type="spellStart"/>
      <w:r w:rsidRPr="007829C6">
        <w:rPr>
          <w:rFonts w:ascii="Times New Roman" w:hAnsi="Times New Roman"/>
          <w:sz w:val="28"/>
          <w:szCs w:val="28"/>
          <w:lang w:val="en-US"/>
        </w:rPr>
        <w:t>zakupki</w:t>
      </w:r>
      <w:proofErr w:type="spellEnd"/>
      <w:r w:rsidRPr="007829C6">
        <w:rPr>
          <w:rFonts w:ascii="Times New Roman" w:hAnsi="Times New Roman"/>
          <w:sz w:val="28"/>
          <w:szCs w:val="28"/>
        </w:rPr>
        <w:t>@</w:t>
      </w:r>
      <w:proofErr w:type="spellStart"/>
      <w:r w:rsidRPr="007829C6">
        <w:rPr>
          <w:rFonts w:ascii="Times New Roman" w:hAnsi="Times New Roman"/>
          <w:sz w:val="28"/>
          <w:szCs w:val="28"/>
          <w:lang w:val="en-US"/>
        </w:rPr>
        <w:t>givnipiet</w:t>
      </w:r>
      <w:proofErr w:type="spellEnd"/>
      <w:r w:rsidRPr="007829C6">
        <w:rPr>
          <w:rFonts w:ascii="Times New Roman" w:hAnsi="Times New Roman"/>
          <w:sz w:val="28"/>
          <w:szCs w:val="28"/>
        </w:rPr>
        <w:t>.</w:t>
      </w:r>
      <w:proofErr w:type="spellStart"/>
      <w:r w:rsidRPr="007829C6">
        <w:rPr>
          <w:rFonts w:ascii="Times New Roman" w:hAnsi="Times New Roman"/>
          <w:sz w:val="28"/>
          <w:szCs w:val="28"/>
          <w:lang w:val="en-US"/>
        </w:rPr>
        <w:t>ru</w:t>
      </w:r>
      <w:proofErr w:type="spellEnd"/>
    </w:p>
    <w:p w:rsidR="000758AC" w:rsidRPr="007829C6" w:rsidRDefault="000758AC" w:rsidP="00C83402">
      <w:pPr>
        <w:spacing w:after="0" w:line="240" w:lineRule="auto"/>
        <w:contextualSpacing/>
        <w:jc w:val="both"/>
        <w:rPr>
          <w:rFonts w:ascii="Times New Roman" w:hAnsi="Times New Roman"/>
          <w:sz w:val="28"/>
          <w:szCs w:val="28"/>
        </w:rPr>
      </w:pPr>
      <w:r w:rsidRPr="007829C6">
        <w:rPr>
          <w:rFonts w:ascii="Times New Roman" w:hAnsi="Times New Roman"/>
          <w:sz w:val="28"/>
          <w:szCs w:val="28"/>
        </w:rPr>
        <w:t>Номер контактного телефона/факса Заказчика: (812) 430-03-18/ (812) 458-78-59</w:t>
      </w:r>
      <w:r>
        <w:rPr>
          <w:rFonts w:ascii="Times New Roman" w:hAnsi="Times New Roman"/>
          <w:sz w:val="28"/>
          <w:szCs w:val="28"/>
        </w:rPr>
        <w:t xml:space="preserve">. </w:t>
      </w:r>
    </w:p>
    <w:p w:rsidR="000758AC" w:rsidRPr="007829C6" w:rsidRDefault="000758AC" w:rsidP="00C83402">
      <w:pPr>
        <w:spacing w:after="0" w:line="240" w:lineRule="auto"/>
        <w:contextualSpacing/>
        <w:jc w:val="both"/>
        <w:rPr>
          <w:rFonts w:ascii="Times New Roman" w:hAnsi="Times New Roman"/>
          <w:sz w:val="28"/>
          <w:szCs w:val="28"/>
        </w:rPr>
      </w:pPr>
      <w:r w:rsidRPr="007829C6">
        <w:rPr>
          <w:rFonts w:ascii="Times New Roman" w:hAnsi="Times New Roman"/>
          <w:sz w:val="28"/>
          <w:szCs w:val="28"/>
        </w:rPr>
        <w:t>Контактное лицо по вопросам организации: Савельев Владимир Борисович, Антонова Анна Юрьевна</w:t>
      </w:r>
      <w:r>
        <w:rPr>
          <w:rFonts w:ascii="Times New Roman" w:hAnsi="Times New Roman"/>
          <w:sz w:val="28"/>
          <w:szCs w:val="28"/>
        </w:rPr>
        <w:t>.</w:t>
      </w:r>
    </w:p>
    <w:p w:rsidR="002A2ECC" w:rsidRPr="00A67AB0" w:rsidRDefault="000758AC" w:rsidP="00C83402">
      <w:pPr>
        <w:spacing w:after="0" w:line="240" w:lineRule="auto"/>
        <w:contextualSpacing/>
        <w:jc w:val="both"/>
        <w:rPr>
          <w:rFonts w:ascii="Times New Roman" w:hAnsi="Times New Roman"/>
          <w:sz w:val="28"/>
          <w:szCs w:val="28"/>
        </w:rPr>
      </w:pPr>
      <w:r w:rsidRPr="007829C6">
        <w:rPr>
          <w:rFonts w:ascii="Times New Roman" w:hAnsi="Times New Roman"/>
          <w:sz w:val="28"/>
          <w:szCs w:val="28"/>
        </w:rPr>
        <w:t xml:space="preserve">Контактное лицо по </w:t>
      </w:r>
      <w:r w:rsidR="001925EE">
        <w:rPr>
          <w:rFonts w:ascii="Times New Roman" w:hAnsi="Times New Roman"/>
          <w:sz w:val="28"/>
          <w:szCs w:val="28"/>
        </w:rPr>
        <w:t>предмету закупки:</w:t>
      </w:r>
      <w:r w:rsidR="002A2ECC" w:rsidRPr="002A2ECC">
        <w:rPr>
          <w:rFonts w:ascii="Times New Roman" w:hAnsi="Times New Roman"/>
          <w:sz w:val="28"/>
          <w:szCs w:val="28"/>
        </w:rPr>
        <w:t xml:space="preserve">  </w:t>
      </w:r>
      <w:r w:rsidR="00064CF3">
        <w:rPr>
          <w:rFonts w:ascii="Times New Roman" w:hAnsi="Times New Roman"/>
          <w:sz w:val="28"/>
          <w:szCs w:val="28"/>
        </w:rPr>
        <w:t>Бендриков Михаил Георгиевич:</w:t>
      </w:r>
      <w:r w:rsidR="00A67AB0" w:rsidRPr="00A67AB0">
        <w:rPr>
          <w:rFonts w:ascii="Times New Roman" w:hAnsi="Times New Roman"/>
          <w:sz w:val="28"/>
          <w:szCs w:val="28"/>
        </w:rPr>
        <w:t xml:space="preserve">                </w:t>
      </w:r>
      <w:r w:rsidR="00064CF3">
        <w:rPr>
          <w:rFonts w:ascii="Times New Roman" w:hAnsi="Times New Roman"/>
          <w:sz w:val="28"/>
          <w:szCs w:val="28"/>
        </w:rPr>
        <w:t>8 (812) 430-89-20</w:t>
      </w:r>
      <w:r w:rsidR="00A67AB0" w:rsidRPr="00A67AB0">
        <w:rPr>
          <w:rFonts w:ascii="Times New Roman" w:hAnsi="Times New Roman"/>
          <w:sz w:val="28"/>
          <w:szCs w:val="28"/>
        </w:rPr>
        <w:t>.</w:t>
      </w:r>
    </w:p>
    <w:p w:rsidR="00D95274" w:rsidRPr="00DF5631" w:rsidRDefault="00D95274" w:rsidP="00C83402">
      <w:pPr>
        <w:spacing w:after="0" w:line="240" w:lineRule="auto"/>
        <w:contextualSpacing/>
        <w:jc w:val="both"/>
        <w:rPr>
          <w:rFonts w:ascii="Times New Roman" w:hAnsi="Times New Roman"/>
          <w:sz w:val="28"/>
          <w:szCs w:val="28"/>
        </w:rPr>
      </w:pPr>
      <w:r w:rsidRPr="00DF5631">
        <w:rPr>
          <w:rFonts w:ascii="Times New Roman" w:hAnsi="Times New Roman"/>
          <w:sz w:val="28"/>
          <w:szCs w:val="28"/>
        </w:rPr>
        <w:t>Контактное лицо по приему заявок на ЭТП: Богданова Татьяна.</w:t>
      </w:r>
    </w:p>
    <w:p w:rsidR="00D95274" w:rsidRPr="00DF5631" w:rsidRDefault="00D95274" w:rsidP="00C83402">
      <w:pPr>
        <w:spacing w:after="0" w:line="240" w:lineRule="auto"/>
        <w:contextualSpacing/>
        <w:jc w:val="both"/>
        <w:rPr>
          <w:rFonts w:ascii="Times New Roman" w:hAnsi="Times New Roman"/>
          <w:sz w:val="28"/>
          <w:szCs w:val="28"/>
        </w:rPr>
      </w:pPr>
      <w:r w:rsidRPr="00DF5631">
        <w:rPr>
          <w:rFonts w:ascii="Times New Roman" w:hAnsi="Times New Roman"/>
          <w:sz w:val="28"/>
          <w:szCs w:val="28"/>
        </w:rPr>
        <w:t>Телефон: 8 (495) 788-54-28.</w:t>
      </w:r>
    </w:p>
    <w:p w:rsidR="00D95274" w:rsidRDefault="00D95274" w:rsidP="00C83402">
      <w:pPr>
        <w:spacing w:after="0" w:line="240" w:lineRule="auto"/>
        <w:contextualSpacing/>
        <w:jc w:val="both"/>
        <w:rPr>
          <w:rFonts w:ascii="Times New Roman" w:hAnsi="Times New Roman"/>
          <w:sz w:val="28"/>
          <w:szCs w:val="28"/>
        </w:rPr>
      </w:pPr>
      <w:r w:rsidRPr="00DF5631">
        <w:rPr>
          <w:rFonts w:ascii="Times New Roman" w:hAnsi="Times New Roman"/>
          <w:sz w:val="28"/>
          <w:szCs w:val="28"/>
        </w:rPr>
        <w:t xml:space="preserve">Адрес электронной </w:t>
      </w:r>
      <w:r w:rsidRPr="007E7B74">
        <w:rPr>
          <w:rFonts w:ascii="Times New Roman" w:hAnsi="Times New Roman"/>
          <w:sz w:val="28"/>
          <w:szCs w:val="28"/>
        </w:rPr>
        <w:t>почты</w:t>
      </w:r>
      <w:r w:rsidR="00F302C3" w:rsidRPr="007E7B74">
        <w:rPr>
          <w:rFonts w:ascii="Times New Roman" w:hAnsi="Times New Roman"/>
          <w:sz w:val="28"/>
          <w:szCs w:val="28"/>
        </w:rPr>
        <w:t xml:space="preserve"> </w:t>
      </w:r>
      <w:r w:rsidR="0023284C" w:rsidRPr="007E7B74">
        <w:rPr>
          <w:rFonts w:ascii="Times New Roman" w:hAnsi="Times New Roman"/>
          <w:sz w:val="28"/>
          <w:szCs w:val="28"/>
        </w:rPr>
        <w:t xml:space="preserve">электронной </w:t>
      </w:r>
      <w:r w:rsidR="00F302C3" w:rsidRPr="007E7B74">
        <w:rPr>
          <w:rFonts w:ascii="Times New Roman" w:hAnsi="Times New Roman"/>
          <w:sz w:val="28"/>
          <w:szCs w:val="28"/>
        </w:rPr>
        <w:t>торговой площадки</w:t>
      </w:r>
      <w:r w:rsidRPr="007E7B74">
        <w:rPr>
          <w:rFonts w:ascii="Times New Roman" w:hAnsi="Times New Roman"/>
          <w:sz w:val="28"/>
          <w:szCs w:val="28"/>
        </w:rPr>
        <w:t>:</w:t>
      </w:r>
      <w:r w:rsidRPr="00DF5631">
        <w:rPr>
          <w:rFonts w:ascii="Times New Roman" w:hAnsi="Times New Roman"/>
          <w:sz w:val="28"/>
          <w:szCs w:val="28"/>
        </w:rPr>
        <w:t xml:space="preserve"> </w:t>
      </w:r>
      <w:hyperlink r:id="rId8" w:history="1">
        <w:r w:rsidRPr="00DF5631">
          <w:rPr>
            <w:rStyle w:val="ab"/>
            <w:rFonts w:ascii="Times New Roman" w:hAnsi="Times New Roman"/>
            <w:sz w:val="28"/>
            <w:szCs w:val="28"/>
          </w:rPr>
          <w:t>info@a-k-d.ru</w:t>
        </w:r>
      </w:hyperlink>
    </w:p>
    <w:p w:rsidR="00C83402" w:rsidRPr="007829C6" w:rsidRDefault="00C83402" w:rsidP="00C83402">
      <w:pPr>
        <w:spacing w:after="0" w:line="240" w:lineRule="auto"/>
        <w:contextualSpacing/>
        <w:jc w:val="both"/>
        <w:rPr>
          <w:rFonts w:ascii="Times New Roman" w:hAnsi="Times New Roman"/>
          <w:sz w:val="28"/>
          <w:szCs w:val="28"/>
        </w:rPr>
      </w:pPr>
    </w:p>
    <w:p w:rsidR="00D95274" w:rsidRPr="007829C6" w:rsidRDefault="00D95274" w:rsidP="00D95274">
      <w:pPr>
        <w:spacing w:line="240" w:lineRule="auto"/>
        <w:contextualSpacing/>
        <w:jc w:val="both"/>
        <w:rPr>
          <w:rFonts w:ascii="Times New Roman" w:hAnsi="Times New Roman"/>
          <w:sz w:val="28"/>
          <w:szCs w:val="28"/>
        </w:rPr>
      </w:pPr>
      <w:r w:rsidRPr="007829C6">
        <w:rPr>
          <w:rFonts w:ascii="Times New Roman" w:hAnsi="Times New Roman"/>
          <w:b/>
          <w:sz w:val="28"/>
          <w:szCs w:val="28"/>
        </w:rPr>
        <w:t>Организатор размещения заказа:</w:t>
      </w:r>
      <w:r w:rsidRPr="007829C6">
        <w:rPr>
          <w:rFonts w:ascii="Times New Roman" w:hAnsi="Times New Roman"/>
          <w:sz w:val="28"/>
          <w:szCs w:val="28"/>
        </w:rPr>
        <w:t xml:space="preserve"> ОАО </w:t>
      </w:r>
      <w:r>
        <w:rPr>
          <w:rFonts w:ascii="Times New Roman" w:hAnsi="Times New Roman"/>
          <w:sz w:val="28"/>
          <w:szCs w:val="28"/>
        </w:rPr>
        <w:t>«</w:t>
      </w:r>
      <w:r w:rsidRPr="007829C6">
        <w:rPr>
          <w:rFonts w:ascii="Times New Roman" w:hAnsi="Times New Roman"/>
          <w:sz w:val="28"/>
          <w:szCs w:val="28"/>
        </w:rPr>
        <w:t xml:space="preserve">Головной институт </w:t>
      </w:r>
      <w:r>
        <w:rPr>
          <w:rFonts w:ascii="Times New Roman" w:hAnsi="Times New Roman"/>
          <w:sz w:val="28"/>
          <w:szCs w:val="28"/>
        </w:rPr>
        <w:t>«</w:t>
      </w:r>
      <w:r w:rsidRPr="007829C6">
        <w:rPr>
          <w:rFonts w:ascii="Times New Roman" w:hAnsi="Times New Roman"/>
          <w:sz w:val="28"/>
          <w:szCs w:val="28"/>
        </w:rPr>
        <w:t>ВНИПИЭТ</w:t>
      </w:r>
      <w:r>
        <w:rPr>
          <w:rFonts w:ascii="Times New Roman" w:hAnsi="Times New Roman"/>
          <w:sz w:val="28"/>
          <w:szCs w:val="28"/>
        </w:rPr>
        <w:t>»</w:t>
      </w:r>
      <w:r w:rsidRPr="007829C6">
        <w:rPr>
          <w:rFonts w:ascii="Times New Roman" w:hAnsi="Times New Roman"/>
          <w:sz w:val="28"/>
          <w:szCs w:val="28"/>
        </w:rPr>
        <w:t xml:space="preserve"> (далее – Организатор размещения заказа)</w:t>
      </w:r>
      <w:r>
        <w:rPr>
          <w:rFonts w:ascii="Times New Roman" w:hAnsi="Times New Roman"/>
          <w:sz w:val="28"/>
          <w:szCs w:val="28"/>
        </w:rPr>
        <w:t>.</w:t>
      </w:r>
    </w:p>
    <w:p w:rsidR="00D95274" w:rsidRPr="00742BAA" w:rsidRDefault="00D95274" w:rsidP="00D95274">
      <w:pPr>
        <w:spacing w:line="240" w:lineRule="auto"/>
        <w:contextualSpacing/>
        <w:jc w:val="both"/>
        <w:rPr>
          <w:rFonts w:ascii="Times New Roman" w:hAnsi="Times New Roman"/>
          <w:sz w:val="28"/>
          <w:szCs w:val="28"/>
        </w:rPr>
      </w:pPr>
      <w:r w:rsidRPr="00742BAA">
        <w:rPr>
          <w:rFonts w:ascii="Times New Roman" w:hAnsi="Times New Roman"/>
          <w:sz w:val="28"/>
          <w:szCs w:val="28"/>
        </w:rPr>
        <w:t xml:space="preserve">Место нахождения Организатора </w:t>
      </w:r>
      <w:r>
        <w:rPr>
          <w:rFonts w:ascii="Times New Roman" w:hAnsi="Times New Roman"/>
          <w:sz w:val="28"/>
          <w:szCs w:val="28"/>
        </w:rPr>
        <w:t>размещения заказа: Санкт-Петербург, ул. Савушкина, д.82.</w:t>
      </w:r>
    </w:p>
    <w:p w:rsidR="00D95274" w:rsidRPr="00742BAA" w:rsidRDefault="00D95274" w:rsidP="00D95274">
      <w:pPr>
        <w:spacing w:line="240" w:lineRule="auto"/>
        <w:contextualSpacing/>
        <w:jc w:val="both"/>
        <w:rPr>
          <w:rFonts w:ascii="Times New Roman" w:hAnsi="Times New Roman"/>
          <w:sz w:val="28"/>
          <w:szCs w:val="28"/>
        </w:rPr>
      </w:pPr>
      <w:r w:rsidRPr="00742BAA">
        <w:rPr>
          <w:rFonts w:ascii="Times New Roman" w:hAnsi="Times New Roman"/>
          <w:sz w:val="28"/>
          <w:szCs w:val="28"/>
        </w:rPr>
        <w:t xml:space="preserve">Почтовый адрес Организатора </w:t>
      </w:r>
      <w:r>
        <w:rPr>
          <w:rFonts w:ascii="Times New Roman" w:hAnsi="Times New Roman"/>
          <w:sz w:val="28"/>
          <w:szCs w:val="28"/>
        </w:rPr>
        <w:t>размещения заказа: 197183, Санкт-Петербург, ул. Савушкина, дом 82.</w:t>
      </w:r>
    </w:p>
    <w:p w:rsidR="00D95274" w:rsidRPr="0079792A" w:rsidRDefault="00D95274" w:rsidP="00D95274">
      <w:pPr>
        <w:spacing w:line="240" w:lineRule="auto"/>
        <w:contextualSpacing/>
        <w:jc w:val="both"/>
        <w:rPr>
          <w:rFonts w:ascii="Times New Roman" w:hAnsi="Times New Roman"/>
          <w:sz w:val="28"/>
          <w:szCs w:val="28"/>
        </w:rPr>
      </w:pPr>
      <w:r w:rsidRPr="00742BAA">
        <w:rPr>
          <w:rFonts w:ascii="Times New Roman" w:hAnsi="Times New Roman"/>
          <w:sz w:val="28"/>
          <w:szCs w:val="28"/>
        </w:rPr>
        <w:t xml:space="preserve">Адрес электронной почты Организатора </w:t>
      </w:r>
      <w:r>
        <w:rPr>
          <w:rFonts w:ascii="Times New Roman" w:hAnsi="Times New Roman"/>
          <w:sz w:val="28"/>
          <w:szCs w:val="28"/>
        </w:rPr>
        <w:t>размещения заказа</w:t>
      </w:r>
      <w:r w:rsidRPr="00742BAA">
        <w:rPr>
          <w:rFonts w:ascii="Times New Roman" w:hAnsi="Times New Roman"/>
          <w:sz w:val="28"/>
          <w:szCs w:val="28"/>
        </w:rPr>
        <w:t xml:space="preserve">: </w:t>
      </w:r>
      <w:proofErr w:type="spellStart"/>
      <w:r>
        <w:rPr>
          <w:rFonts w:ascii="Times New Roman" w:hAnsi="Times New Roman"/>
          <w:sz w:val="28"/>
          <w:szCs w:val="28"/>
          <w:lang w:val="en-US"/>
        </w:rPr>
        <w:t>zakupki</w:t>
      </w:r>
      <w:proofErr w:type="spellEnd"/>
      <w:r w:rsidRPr="0079792A">
        <w:rPr>
          <w:rFonts w:ascii="Times New Roman" w:hAnsi="Times New Roman"/>
          <w:sz w:val="28"/>
          <w:szCs w:val="28"/>
        </w:rPr>
        <w:t>@</w:t>
      </w:r>
      <w:proofErr w:type="spellStart"/>
      <w:r>
        <w:rPr>
          <w:rFonts w:ascii="Times New Roman" w:hAnsi="Times New Roman"/>
          <w:sz w:val="28"/>
          <w:szCs w:val="28"/>
          <w:lang w:val="en-US"/>
        </w:rPr>
        <w:t>givnipiet</w:t>
      </w:r>
      <w:proofErr w:type="spellEnd"/>
      <w:r w:rsidRPr="0079792A">
        <w:rPr>
          <w:rFonts w:ascii="Times New Roman" w:hAnsi="Times New Roman"/>
          <w:sz w:val="28"/>
          <w:szCs w:val="28"/>
        </w:rPr>
        <w:t>.</w:t>
      </w:r>
      <w:proofErr w:type="spellStart"/>
      <w:r>
        <w:rPr>
          <w:rFonts w:ascii="Times New Roman" w:hAnsi="Times New Roman"/>
          <w:sz w:val="28"/>
          <w:szCs w:val="28"/>
          <w:lang w:val="en-US"/>
        </w:rPr>
        <w:t>ru</w:t>
      </w:r>
      <w:proofErr w:type="spellEnd"/>
    </w:p>
    <w:p w:rsidR="00D95274" w:rsidRPr="007829C6" w:rsidRDefault="00D95274" w:rsidP="00D95274">
      <w:pPr>
        <w:spacing w:line="240" w:lineRule="auto"/>
        <w:contextualSpacing/>
        <w:jc w:val="both"/>
        <w:rPr>
          <w:rFonts w:ascii="Times New Roman" w:hAnsi="Times New Roman"/>
          <w:sz w:val="28"/>
          <w:szCs w:val="28"/>
        </w:rPr>
      </w:pPr>
      <w:r w:rsidRPr="00742BAA">
        <w:rPr>
          <w:rFonts w:ascii="Times New Roman" w:hAnsi="Times New Roman"/>
          <w:sz w:val="28"/>
          <w:szCs w:val="28"/>
        </w:rPr>
        <w:t xml:space="preserve">Номер контактного телефона/факса Организатора </w:t>
      </w:r>
      <w:r>
        <w:rPr>
          <w:rFonts w:ascii="Times New Roman" w:hAnsi="Times New Roman"/>
          <w:sz w:val="28"/>
          <w:szCs w:val="28"/>
        </w:rPr>
        <w:t xml:space="preserve">размещения заказа: </w:t>
      </w:r>
      <w:r w:rsidRPr="0079792A">
        <w:rPr>
          <w:rFonts w:ascii="Times New Roman" w:hAnsi="Times New Roman"/>
          <w:sz w:val="28"/>
          <w:szCs w:val="28"/>
        </w:rPr>
        <w:t>(812)</w:t>
      </w:r>
      <w:r>
        <w:rPr>
          <w:rFonts w:ascii="Times New Roman" w:hAnsi="Times New Roman"/>
          <w:sz w:val="28"/>
          <w:szCs w:val="28"/>
        </w:rPr>
        <w:t xml:space="preserve"> 430-03-18/ (812) 458-78-59. </w:t>
      </w:r>
    </w:p>
    <w:p w:rsidR="00D95274" w:rsidRDefault="00D95274" w:rsidP="00D95274">
      <w:pPr>
        <w:spacing w:line="240" w:lineRule="auto"/>
        <w:contextualSpacing/>
        <w:jc w:val="both"/>
        <w:rPr>
          <w:rFonts w:ascii="Times New Roman" w:hAnsi="Times New Roman"/>
          <w:sz w:val="28"/>
          <w:szCs w:val="28"/>
        </w:rPr>
      </w:pPr>
      <w:r>
        <w:rPr>
          <w:rFonts w:ascii="Times New Roman" w:hAnsi="Times New Roman"/>
          <w:sz w:val="28"/>
          <w:szCs w:val="28"/>
        </w:rPr>
        <w:t>Контактное лицо по вопросам организации: Савельев Владимир Борисович, Антонова Анна Юрьевна.</w:t>
      </w:r>
    </w:p>
    <w:p w:rsidR="00095DDF" w:rsidRPr="00095DDF" w:rsidRDefault="00D95274" w:rsidP="00D95274">
      <w:pPr>
        <w:spacing w:line="240" w:lineRule="auto"/>
        <w:contextualSpacing/>
        <w:jc w:val="both"/>
        <w:rPr>
          <w:rFonts w:ascii="Times New Roman" w:hAnsi="Times New Roman"/>
          <w:sz w:val="28"/>
          <w:szCs w:val="28"/>
        </w:rPr>
      </w:pPr>
      <w:r w:rsidRPr="007829C6">
        <w:rPr>
          <w:rFonts w:ascii="Times New Roman" w:hAnsi="Times New Roman"/>
          <w:sz w:val="28"/>
          <w:szCs w:val="28"/>
        </w:rPr>
        <w:t xml:space="preserve">Контактное лицо по </w:t>
      </w:r>
      <w:r>
        <w:rPr>
          <w:rFonts w:ascii="Times New Roman" w:hAnsi="Times New Roman"/>
          <w:sz w:val="28"/>
          <w:szCs w:val="28"/>
        </w:rPr>
        <w:t xml:space="preserve">предмету закупки: </w:t>
      </w:r>
      <w:r w:rsidR="00064CF3">
        <w:rPr>
          <w:rFonts w:ascii="Times New Roman" w:hAnsi="Times New Roman"/>
          <w:sz w:val="28"/>
          <w:szCs w:val="28"/>
        </w:rPr>
        <w:t>Бендриков Михаил Георгиевич</w:t>
      </w:r>
      <w:r w:rsidR="00095DDF">
        <w:rPr>
          <w:rFonts w:ascii="Times New Roman" w:hAnsi="Times New Roman"/>
          <w:sz w:val="28"/>
          <w:szCs w:val="28"/>
        </w:rPr>
        <w:t xml:space="preserve"> </w:t>
      </w:r>
      <w:r w:rsidR="00095DDF" w:rsidRPr="00F20B08">
        <w:rPr>
          <w:rFonts w:ascii="Times New Roman" w:hAnsi="Times New Roman"/>
          <w:sz w:val="28"/>
          <w:szCs w:val="28"/>
        </w:rPr>
        <w:t xml:space="preserve">(812) </w:t>
      </w:r>
      <w:r w:rsidR="00064CF3">
        <w:rPr>
          <w:rFonts w:ascii="Times New Roman" w:hAnsi="Times New Roman"/>
          <w:sz w:val="28"/>
          <w:szCs w:val="28"/>
        </w:rPr>
        <w:t>430-89-20.</w:t>
      </w:r>
    </w:p>
    <w:p w:rsidR="00D95274" w:rsidRPr="00DF5631" w:rsidRDefault="00D95274" w:rsidP="00D95274">
      <w:pPr>
        <w:spacing w:line="240" w:lineRule="auto"/>
        <w:contextualSpacing/>
        <w:jc w:val="both"/>
        <w:rPr>
          <w:rFonts w:ascii="Times New Roman" w:hAnsi="Times New Roman"/>
          <w:sz w:val="28"/>
          <w:szCs w:val="28"/>
        </w:rPr>
      </w:pPr>
      <w:r w:rsidRPr="00DF5631">
        <w:rPr>
          <w:rFonts w:ascii="Times New Roman" w:hAnsi="Times New Roman"/>
          <w:sz w:val="28"/>
          <w:szCs w:val="28"/>
        </w:rPr>
        <w:t>Контактное лицо по приему заявок на ЭТП: Богданова Татьяна.</w:t>
      </w:r>
    </w:p>
    <w:p w:rsidR="00D95274" w:rsidRPr="00DF5631" w:rsidRDefault="00D95274" w:rsidP="00D95274">
      <w:pPr>
        <w:spacing w:line="240" w:lineRule="auto"/>
        <w:contextualSpacing/>
        <w:jc w:val="both"/>
        <w:rPr>
          <w:rFonts w:ascii="Times New Roman" w:hAnsi="Times New Roman"/>
          <w:sz w:val="28"/>
          <w:szCs w:val="28"/>
        </w:rPr>
      </w:pPr>
      <w:r w:rsidRPr="00DF5631">
        <w:rPr>
          <w:rFonts w:ascii="Times New Roman" w:hAnsi="Times New Roman"/>
          <w:sz w:val="28"/>
          <w:szCs w:val="28"/>
        </w:rPr>
        <w:t>Телефон: 8 (495) 788-54-28.</w:t>
      </w:r>
    </w:p>
    <w:p w:rsidR="00D95274" w:rsidRPr="00DF5631" w:rsidRDefault="00D95274" w:rsidP="00D95274">
      <w:pPr>
        <w:spacing w:line="240" w:lineRule="auto"/>
        <w:contextualSpacing/>
        <w:jc w:val="both"/>
        <w:rPr>
          <w:rFonts w:ascii="Times New Roman" w:hAnsi="Times New Roman"/>
          <w:sz w:val="28"/>
          <w:szCs w:val="28"/>
        </w:rPr>
      </w:pPr>
      <w:r w:rsidRPr="00DF5631">
        <w:rPr>
          <w:rFonts w:ascii="Times New Roman" w:hAnsi="Times New Roman"/>
          <w:sz w:val="28"/>
          <w:szCs w:val="28"/>
        </w:rPr>
        <w:t xml:space="preserve">Адрес электронной </w:t>
      </w:r>
      <w:r w:rsidRPr="007E7B74">
        <w:rPr>
          <w:rFonts w:ascii="Times New Roman" w:hAnsi="Times New Roman"/>
          <w:sz w:val="28"/>
          <w:szCs w:val="28"/>
        </w:rPr>
        <w:t>почты</w:t>
      </w:r>
      <w:r w:rsidR="00F302C3" w:rsidRPr="007E7B74">
        <w:rPr>
          <w:rFonts w:ascii="Times New Roman" w:hAnsi="Times New Roman"/>
          <w:sz w:val="28"/>
          <w:szCs w:val="28"/>
        </w:rPr>
        <w:t xml:space="preserve"> </w:t>
      </w:r>
      <w:r w:rsidR="0023284C" w:rsidRPr="007E7B74">
        <w:rPr>
          <w:rFonts w:ascii="Times New Roman" w:hAnsi="Times New Roman"/>
          <w:sz w:val="28"/>
          <w:szCs w:val="28"/>
        </w:rPr>
        <w:t xml:space="preserve">электронной </w:t>
      </w:r>
      <w:r w:rsidR="00F302C3" w:rsidRPr="007E7B74">
        <w:rPr>
          <w:rFonts w:ascii="Times New Roman" w:hAnsi="Times New Roman"/>
          <w:sz w:val="28"/>
          <w:szCs w:val="28"/>
        </w:rPr>
        <w:t>торговой площадки</w:t>
      </w:r>
      <w:r w:rsidRPr="00DF5631">
        <w:rPr>
          <w:rFonts w:ascii="Times New Roman" w:hAnsi="Times New Roman"/>
          <w:sz w:val="28"/>
          <w:szCs w:val="28"/>
        </w:rPr>
        <w:t xml:space="preserve">: </w:t>
      </w:r>
      <w:hyperlink r:id="rId9" w:history="1">
        <w:r w:rsidRPr="00DF5631">
          <w:rPr>
            <w:rStyle w:val="ab"/>
            <w:rFonts w:ascii="Times New Roman" w:hAnsi="Times New Roman"/>
            <w:sz w:val="28"/>
            <w:szCs w:val="28"/>
          </w:rPr>
          <w:t>info@a-k-d.ru</w:t>
        </w:r>
      </w:hyperlink>
    </w:p>
    <w:p w:rsidR="001925EE" w:rsidRPr="007829C6" w:rsidRDefault="001925EE" w:rsidP="001925EE">
      <w:pPr>
        <w:spacing w:line="240" w:lineRule="auto"/>
        <w:contextualSpacing/>
        <w:jc w:val="both"/>
        <w:rPr>
          <w:rFonts w:ascii="Times New Roman" w:hAnsi="Times New Roman"/>
          <w:sz w:val="28"/>
          <w:szCs w:val="28"/>
        </w:rPr>
      </w:pPr>
    </w:p>
    <w:p w:rsidR="000758AC" w:rsidRPr="007829C6" w:rsidRDefault="000758AC" w:rsidP="000758AC">
      <w:pPr>
        <w:spacing w:line="240" w:lineRule="auto"/>
        <w:contextualSpacing/>
        <w:jc w:val="both"/>
        <w:rPr>
          <w:rFonts w:ascii="Times New Roman" w:hAnsi="Times New Roman"/>
          <w:sz w:val="28"/>
          <w:szCs w:val="28"/>
        </w:rPr>
      </w:pPr>
    </w:p>
    <w:p w:rsidR="004329BF" w:rsidRPr="0099541C" w:rsidRDefault="004329BF" w:rsidP="001429A9">
      <w:pPr>
        <w:pageBreakBefore/>
        <w:spacing w:line="240" w:lineRule="auto"/>
        <w:contextualSpacing/>
        <w:jc w:val="both"/>
        <w:rPr>
          <w:rFonts w:ascii="Times New Roman" w:hAnsi="Times New Roman"/>
          <w:b/>
          <w:sz w:val="28"/>
          <w:szCs w:val="28"/>
        </w:rPr>
      </w:pPr>
      <w:r w:rsidRPr="0099541C">
        <w:rPr>
          <w:rFonts w:ascii="Times New Roman" w:hAnsi="Times New Roman"/>
          <w:b/>
          <w:sz w:val="28"/>
          <w:szCs w:val="28"/>
        </w:rPr>
        <w:lastRenderedPageBreak/>
        <w:t>Раздел I. ОБЩИЕ ПОЛОЖЕНИЯ</w:t>
      </w:r>
    </w:p>
    <w:p w:rsidR="0043342A" w:rsidRDefault="0043342A" w:rsidP="00C83402">
      <w:pPr>
        <w:spacing w:after="0" w:line="240" w:lineRule="auto"/>
        <w:ind w:firstLine="709"/>
        <w:jc w:val="both"/>
        <w:rPr>
          <w:rFonts w:ascii="Times New Roman" w:hAnsi="Times New Roman"/>
          <w:sz w:val="28"/>
          <w:szCs w:val="28"/>
        </w:rPr>
      </w:pPr>
    </w:p>
    <w:p w:rsidR="00B509B4" w:rsidRPr="00B509B4" w:rsidRDefault="00C83402" w:rsidP="00C83402">
      <w:pPr>
        <w:spacing w:after="0" w:line="240" w:lineRule="auto"/>
        <w:ind w:firstLine="709"/>
        <w:jc w:val="both"/>
        <w:rPr>
          <w:rFonts w:ascii="Times New Roman" w:hAnsi="Times New Roman"/>
          <w:sz w:val="28"/>
          <w:szCs w:val="28"/>
        </w:rPr>
      </w:pPr>
      <w:r>
        <w:rPr>
          <w:rFonts w:ascii="Times New Roman" w:hAnsi="Times New Roman"/>
          <w:sz w:val="28"/>
          <w:szCs w:val="28"/>
        </w:rPr>
        <w:t xml:space="preserve">1. </w:t>
      </w:r>
      <w:proofErr w:type="gramStart"/>
      <w:r w:rsidR="00B509B4">
        <w:rPr>
          <w:rFonts w:ascii="Times New Roman" w:hAnsi="Times New Roman"/>
          <w:sz w:val="28"/>
          <w:szCs w:val="28"/>
        </w:rPr>
        <w:t>Процедура проведения открытого запроса ценовых котировок  регулируется</w:t>
      </w:r>
      <w:r w:rsidR="00B509B4" w:rsidRPr="00742BAA">
        <w:rPr>
          <w:rFonts w:ascii="Times New Roman" w:hAnsi="Times New Roman"/>
          <w:sz w:val="28"/>
          <w:szCs w:val="28"/>
        </w:rPr>
        <w:t xml:space="preserve"> </w:t>
      </w:r>
      <w:r w:rsidR="00B509B4">
        <w:rPr>
          <w:rFonts w:ascii="Times New Roman" w:hAnsi="Times New Roman"/>
          <w:sz w:val="28"/>
          <w:szCs w:val="28"/>
        </w:rPr>
        <w:t xml:space="preserve">Единым отраслевым стандартом закупок </w:t>
      </w:r>
      <w:proofErr w:type="spellStart"/>
      <w:r w:rsidR="00B509B4">
        <w:rPr>
          <w:rFonts w:ascii="Times New Roman" w:hAnsi="Times New Roman"/>
          <w:sz w:val="28"/>
          <w:szCs w:val="28"/>
        </w:rPr>
        <w:t>Госкоорпорации</w:t>
      </w:r>
      <w:proofErr w:type="spellEnd"/>
      <w:r w:rsidR="00B509B4">
        <w:rPr>
          <w:rFonts w:ascii="Times New Roman" w:hAnsi="Times New Roman"/>
          <w:sz w:val="28"/>
          <w:szCs w:val="28"/>
        </w:rPr>
        <w:t xml:space="preserve"> «</w:t>
      </w:r>
      <w:proofErr w:type="spellStart"/>
      <w:r w:rsidR="00B509B4">
        <w:rPr>
          <w:rFonts w:ascii="Times New Roman" w:hAnsi="Times New Roman"/>
          <w:sz w:val="28"/>
          <w:szCs w:val="28"/>
        </w:rPr>
        <w:t>Росатом</w:t>
      </w:r>
      <w:proofErr w:type="spellEnd"/>
      <w:r w:rsidR="00B509B4">
        <w:rPr>
          <w:rFonts w:ascii="Times New Roman" w:hAnsi="Times New Roman"/>
          <w:sz w:val="28"/>
          <w:szCs w:val="28"/>
        </w:rPr>
        <w:t xml:space="preserve">», </w:t>
      </w:r>
      <w:r w:rsidR="00B509B4" w:rsidRPr="005E4730">
        <w:rPr>
          <w:rFonts w:ascii="Times New Roman" w:hAnsi="Times New Roman"/>
          <w:sz w:val="28"/>
          <w:szCs w:val="28"/>
        </w:rPr>
        <w:t>утвержден</w:t>
      </w:r>
      <w:r w:rsidR="00B509B4">
        <w:rPr>
          <w:rFonts w:ascii="Times New Roman" w:hAnsi="Times New Roman"/>
          <w:sz w:val="28"/>
          <w:szCs w:val="28"/>
        </w:rPr>
        <w:t>ным</w:t>
      </w:r>
      <w:r w:rsidR="00B509B4" w:rsidRPr="005E4730">
        <w:rPr>
          <w:rFonts w:ascii="Times New Roman" w:hAnsi="Times New Roman"/>
          <w:sz w:val="28"/>
          <w:szCs w:val="28"/>
        </w:rPr>
        <w:t xml:space="preserve"> приказом генерального директора </w:t>
      </w:r>
      <w:proofErr w:type="spellStart"/>
      <w:r w:rsidR="00B509B4" w:rsidRPr="005E4730">
        <w:rPr>
          <w:rFonts w:ascii="Times New Roman" w:hAnsi="Times New Roman"/>
          <w:sz w:val="28"/>
          <w:szCs w:val="28"/>
        </w:rPr>
        <w:t>Госкорпорации</w:t>
      </w:r>
      <w:proofErr w:type="spellEnd"/>
      <w:r w:rsidR="00B509B4" w:rsidRPr="005E4730">
        <w:rPr>
          <w:rFonts w:ascii="Times New Roman" w:hAnsi="Times New Roman"/>
          <w:sz w:val="28"/>
          <w:szCs w:val="28"/>
        </w:rPr>
        <w:t xml:space="preserve"> «</w:t>
      </w:r>
      <w:proofErr w:type="spellStart"/>
      <w:r w:rsidR="00B509B4" w:rsidRPr="005E4730">
        <w:rPr>
          <w:rFonts w:ascii="Times New Roman" w:hAnsi="Times New Roman"/>
          <w:sz w:val="28"/>
          <w:szCs w:val="28"/>
        </w:rPr>
        <w:t>Росатом</w:t>
      </w:r>
      <w:proofErr w:type="spellEnd"/>
      <w:r w:rsidR="00B509B4" w:rsidRPr="005E4730">
        <w:rPr>
          <w:rFonts w:ascii="Times New Roman" w:hAnsi="Times New Roman"/>
          <w:sz w:val="28"/>
          <w:szCs w:val="28"/>
        </w:rPr>
        <w:t xml:space="preserve">» от 29.07.2009 </w:t>
      </w:r>
      <w:r w:rsidR="00B509B4" w:rsidRPr="006C00B6">
        <w:rPr>
          <w:rFonts w:ascii="Times New Roman" w:hAnsi="Times New Roman"/>
          <w:sz w:val="28"/>
          <w:szCs w:val="28"/>
        </w:rPr>
        <w:t>(</w:t>
      </w:r>
      <w:r w:rsidR="0066790D" w:rsidRPr="0066790D">
        <w:rPr>
          <w:rFonts w:ascii="Times New Roman" w:hAnsi="Times New Roman"/>
          <w:sz w:val="28"/>
          <w:szCs w:val="28"/>
        </w:rPr>
        <w:t>с изменениями, внесенными приказами от 25.11.2009г. №827, от 29.12.2009г. №933, от 04.02.2010г. №81, 12.02.2010г. №107, 15.02.2010 № 116, 04.03.2010г. № 165, 31.03.2010г. №248, 25.05.2010г. №410, 26.05.2010г. №418, 01.06.2010г. №433, 01.06.2010г. №434</w:t>
      </w:r>
      <w:proofErr w:type="gramEnd"/>
      <w:r w:rsidR="0066790D" w:rsidRPr="0066790D">
        <w:rPr>
          <w:rFonts w:ascii="Times New Roman" w:hAnsi="Times New Roman"/>
          <w:sz w:val="28"/>
          <w:szCs w:val="28"/>
        </w:rPr>
        <w:t xml:space="preserve">, </w:t>
      </w:r>
      <w:proofErr w:type="gramStart"/>
      <w:r w:rsidR="0066790D" w:rsidRPr="0066790D">
        <w:rPr>
          <w:rFonts w:ascii="Times New Roman" w:hAnsi="Times New Roman"/>
          <w:sz w:val="28"/>
          <w:szCs w:val="28"/>
        </w:rPr>
        <w:t>23.06.2010г. №01/54-П, 09.08.2010г. №1/162-П, 26.08.2010г. №1/203-П, 30.08.2010г. №1/213-П, 31.08.2010г. №1/220-П, 13.10.2010 № 1/343-П, 14.10.2010 № 1/344-П, 28.10.2010 № 1/391-П, 28.10.2010 № 1/396-П, 13.11.2010 № 1/427-П, 17.11.2010 № 1/447-П,25.01.2011 № 1/44-П, 25.01.2011 № 1/45-П, 05.03.2011 № 1/171-П, 05.04.2011 № 1/282-П, 15.04.2011 № 1/312-П, 15.04.2011 № 1/313-П</w:t>
      </w:r>
      <w:r w:rsidR="0090560D">
        <w:rPr>
          <w:rFonts w:ascii="Times New Roman" w:hAnsi="Times New Roman"/>
          <w:sz w:val="28"/>
          <w:szCs w:val="28"/>
        </w:rPr>
        <w:t>, 10.06.2011 № 1/498-П, 06.07.2011</w:t>
      </w:r>
      <w:proofErr w:type="gramEnd"/>
      <w:r w:rsidR="0090560D">
        <w:rPr>
          <w:rFonts w:ascii="Times New Roman" w:hAnsi="Times New Roman"/>
          <w:sz w:val="28"/>
          <w:szCs w:val="28"/>
        </w:rPr>
        <w:t xml:space="preserve"> № </w:t>
      </w:r>
      <w:proofErr w:type="gramStart"/>
      <w:r w:rsidR="0090560D">
        <w:rPr>
          <w:rFonts w:ascii="Times New Roman" w:hAnsi="Times New Roman"/>
          <w:sz w:val="28"/>
          <w:szCs w:val="28"/>
        </w:rPr>
        <w:t>1/569-П, 07.07.2011 № 1/580-П, 14.07.2011 № 1/599-П</w:t>
      </w:r>
      <w:r w:rsidR="00D701DA">
        <w:rPr>
          <w:rFonts w:ascii="Times New Roman" w:hAnsi="Times New Roman"/>
          <w:sz w:val="28"/>
          <w:szCs w:val="28"/>
        </w:rPr>
        <w:t>, 12.08.2011 №1/689-П, 24.08.2011 №1/709-П</w:t>
      </w:r>
      <w:r w:rsidR="00B509B4" w:rsidRPr="00B509B4">
        <w:rPr>
          <w:rFonts w:ascii="Times New Roman" w:hAnsi="Times New Roman"/>
          <w:sz w:val="28"/>
          <w:szCs w:val="28"/>
        </w:rPr>
        <w:t>)</w:t>
      </w:r>
      <w:r w:rsidR="009C0B0C">
        <w:rPr>
          <w:rFonts w:ascii="Times New Roman" w:hAnsi="Times New Roman"/>
          <w:sz w:val="28"/>
          <w:szCs w:val="28"/>
        </w:rPr>
        <w:t>.</w:t>
      </w:r>
      <w:proofErr w:type="gramEnd"/>
    </w:p>
    <w:p w:rsidR="00A52D99" w:rsidRPr="0099541C" w:rsidRDefault="00A52D99" w:rsidP="00A52D99">
      <w:pPr>
        <w:spacing w:line="240" w:lineRule="auto"/>
        <w:ind w:firstLine="708"/>
        <w:contextualSpacing/>
        <w:jc w:val="both"/>
        <w:rPr>
          <w:rFonts w:ascii="Times New Roman" w:hAnsi="Times New Roman"/>
          <w:sz w:val="28"/>
          <w:szCs w:val="28"/>
        </w:rPr>
      </w:pPr>
      <w:r>
        <w:rPr>
          <w:rFonts w:ascii="Times New Roman" w:hAnsi="Times New Roman"/>
          <w:sz w:val="28"/>
          <w:szCs w:val="28"/>
        </w:rPr>
        <w:t xml:space="preserve">Извещение о запросе ценовых котировок размещается на официальном сайте </w:t>
      </w:r>
      <w:proofErr w:type="spellStart"/>
      <w:r w:rsidRPr="0099541C">
        <w:rPr>
          <w:rFonts w:ascii="Times New Roman" w:hAnsi="Times New Roman"/>
          <w:sz w:val="28"/>
          <w:szCs w:val="28"/>
        </w:rPr>
        <w:t>Госкорпорации</w:t>
      </w:r>
      <w:proofErr w:type="spellEnd"/>
      <w:r w:rsidRPr="0099541C">
        <w:rPr>
          <w:rFonts w:ascii="Times New Roman" w:hAnsi="Times New Roman"/>
          <w:sz w:val="28"/>
          <w:szCs w:val="28"/>
        </w:rPr>
        <w:t xml:space="preserve"> </w:t>
      </w:r>
      <w:r>
        <w:rPr>
          <w:rFonts w:ascii="Times New Roman" w:hAnsi="Times New Roman"/>
          <w:sz w:val="28"/>
          <w:szCs w:val="28"/>
        </w:rPr>
        <w:t>«</w:t>
      </w:r>
      <w:proofErr w:type="spellStart"/>
      <w:r w:rsidRPr="0099541C">
        <w:rPr>
          <w:rFonts w:ascii="Times New Roman" w:hAnsi="Times New Roman"/>
          <w:sz w:val="28"/>
          <w:szCs w:val="28"/>
        </w:rPr>
        <w:t>Росатом</w:t>
      </w:r>
      <w:proofErr w:type="spellEnd"/>
      <w:r>
        <w:rPr>
          <w:rFonts w:ascii="Times New Roman" w:hAnsi="Times New Roman"/>
          <w:sz w:val="28"/>
          <w:szCs w:val="28"/>
        </w:rPr>
        <w:t>»</w:t>
      </w:r>
      <w:r w:rsidRPr="0099541C">
        <w:rPr>
          <w:rFonts w:ascii="Times New Roman" w:hAnsi="Times New Roman"/>
          <w:sz w:val="28"/>
          <w:szCs w:val="28"/>
        </w:rPr>
        <w:t xml:space="preserve"> о размещении заказов </w:t>
      </w:r>
      <w:hyperlink r:id="rId10" w:history="1">
        <w:r w:rsidRPr="0099541C">
          <w:rPr>
            <w:rStyle w:val="ab"/>
            <w:rFonts w:ascii="Times New Roman" w:hAnsi="Times New Roman"/>
            <w:sz w:val="28"/>
            <w:szCs w:val="28"/>
          </w:rPr>
          <w:t>http://zakupki.rosatom.ru</w:t>
        </w:r>
      </w:hyperlink>
      <w:r>
        <w:rPr>
          <w:rFonts w:ascii="Times New Roman" w:hAnsi="Times New Roman"/>
          <w:sz w:val="28"/>
          <w:szCs w:val="28"/>
        </w:rPr>
        <w:t xml:space="preserve"> и на </w:t>
      </w:r>
      <w:r w:rsidRPr="001629F0">
        <w:rPr>
          <w:rFonts w:ascii="Times New Roman" w:hAnsi="Times New Roman"/>
          <w:sz w:val="28"/>
          <w:szCs w:val="28"/>
        </w:rPr>
        <w:t>сайте электронной торговой площадки компании «Аукционный Конкурсный Дом»</w:t>
      </w:r>
      <w:r>
        <w:rPr>
          <w:rFonts w:ascii="Times New Roman" w:hAnsi="Times New Roman"/>
          <w:sz w:val="28"/>
          <w:szCs w:val="28"/>
        </w:rPr>
        <w:t xml:space="preserve"> </w:t>
      </w:r>
      <w:hyperlink r:id="rId11" w:history="1">
        <w:r w:rsidRPr="001629F0">
          <w:rPr>
            <w:rStyle w:val="ab"/>
            <w:rFonts w:ascii="Times New Roman" w:hAnsi="Times New Roman"/>
            <w:sz w:val="28"/>
            <w:szCs w:val="28"/>
            <w:lang w:val="en-US"/>
          </w:rPr>
          <w:t>www</w:t>
        </w:r>
        <w:r w:rsidRPr="001629F0">
          <w:rPr>
            <w:rStyle w:val="ab"/>
            <w:rFonts w:ascii="Times New Roman" w:hAnsi="Times New Roman"/>
            <w:sz w:val="28"/>
            <w:szCs w:val="28"/>
          </w:rPr>
          <w:t>.</w:t>
        </w:r>
        <w:r w:rsidRPr="001629F0">
          <w:rPr>
            <w:rStyle w:val="ab"/>
            <w:rFonts w:ascii="Times New Roman" w:hAnsi="Times New Roman"/>
            <w:sz w:val="28"/>
            <w:szCs w:val="28"/>
            <w:lang w:val="en-US"/>
          </w:rPr>
          <w:t>a</w:t>
        </w:r>
        <w:r w:rsidRPr="001629F0">
          <w:rPr>
            <w:rStyle w:val="ab"/>
            <w:rFonts w:ascii="Times New Roman" w:hAnsi="Times New Roman"/>
            <w:sz w:val="28"/>
            <w:szCs w:val="28"/>
          </w:rPr>
          <w:t>-</w:t>
        </w:r>
        <w:r w:rsidRPr="001629F0">
          <w:rPr>
            <w:rStyle w:val="ab"/>
            <w:rFonts w:ascii="Times New Roman" w:hAnsi="Times New Roman"/>
            <w:sz w:val="28"/>
            <w:szCs w:val="28"/>
            <w:lang w:val="en-US"/>
          </w:rPr>
          <w:t>k</w:t>
        </w:r>
        <w:r w:rsidRPr="001629F0">
          <w:rPr>
            <w:rStyle w:val="ab"/>
            <w:rFonts w:ascii="Times New Roman" w:hAnsi="Times New Roman"/>
            <w:sz w:val="28"/>
            <w:szCs w:val="28"/>
          </w:rPr>
          <w:t>-</w:t>
        </w:r>
        <w:r w:rsidRPr="001629F0">
          <w:rPr>
            <w:rStyle w:val="ab"/>
            <w:rFonts w:ascii="Times New Roman" w:hAnsi="Times New Roman"/>
            <w:sz w:val="28"/>
            <w:szCs w:val="28"/>
            <w:lang w:val="en-US"/>
          </w:rPr>
          <w:t>d</w:t>
        </w:r>
        <w:r w:rsidRPr="001629F0">
          <w:rPr>
            <w:rStyle w:val="ab"/>
            <w:rFonts w:ascii="Times New Roman" w:hAnsi="Times New Roman"/>
            <w:sz w:val="28"/>
            <w:szCs w:val="28"/>
          </w:rPr>
          <w:t>.</w:t>
        </w:r>
        <w:proofErr w:type="spellStart"/>
        <w:r w:rsidRPr="001629F0">
          <w:rPr>
            <w:rStyle w:val="ab"/>
            <w:rFonts w:ascii="Times New Roman" w:hAnsi="Times New Roman"/>
            <w:sz w:val="28"/>
            <w:szCs w:val="28"/>
            <w:lang w:val="en-US"/>
          </w:rPr>
          <w:t>ru</w:t>
        </w:r>
        <w:proofErr w:type="spellEnd"/>
      </w:hyperlink>
      <w:r w:rsidRPr="0099541C">
        <w:rPr>
          <w:rFonts w:ascii="Times New Roman" w:hAnsi="Times New Roman"/>
          <w:sz w:val="28"/>
          <w:szCs w:val="28"/>
        </w:rPr>
        <w:t>.</w:t>
      </w:r>
    </w:p>
    <w:p w:rsidR="00A52D99" w:rsidRDefault="00A52D99" w:rsidP="00C83402">
      <w:pPr>
        <w:spacing w:line="240" w:lineRule="auto"/>
        <w:ind w:firstLine="708"/>
        <w:contextualSpacing/>
        <w:jc w:val="both"/>
        <w:rPr>
          <w:rFonts w:ascii="Times New Roman" w:hAnsi="Times New Roman"/>
          <w:sz w:val="28"/>
          <w:szCs w:val="28"/>
        </w:rPr>
      </w:pPr>
      <w:r>
        <w:rPr>
          <w:rFonts w:ascii="Times New Roman" w:hAnsi="Times New Roman"/>
          <w:sz w:val="28"/>
          <w:szCs w:val="28"/>
        </w:rPr>
        <w:t xml:space="preserve">2. К </w:t>
      </w:r>
      <w:r w:rsidRPr="00742BAA">
        <w:rPr>
          <w:rFonts w:ascii="Times New Roman" w:hAnsi="Times New Roman"/>
          <w:sz w:val="28"/>
          <w:szCs w:val="28"/>
        </w:rPr>
        <w:t xml:space="preserve">запросу ценовых котировок приглашается неограниченный круг лиц.  </w:t>
      </w:r>
    </w:p>
    <w:p w:rsidR="00A52D99" w:rsidRPr="00846EE2" w:rsidRDefault="00A52D99" w:rsidP="00A52D99">
      <w:pPr>
        <w:spacing w:after="0" w:line="240" w:lineRule="auto"/>
        <w:ind w:firstLine="709"/>
        <w:jc w:val="both"/>
        <w:rPr>
          <w:rFonts w:ascii="Times New Roman" w:hAnsi="Times New Roman"/>
          <w:sz w:val="28"/>
          <w:szCs w:val="28"/>
        </w:rPr>
      </w:pPr>
      <w:r w:rsidRPr="00846EE2">
        <w:rPr>
          <w:rFonts w:ascii="Times New Roman" w:hAnsi="Times New Roman"/>
          <w:sz w:val="28"/>
          <w:szCs w:val="28"/>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A52D99" w:rsidRPr="00846EE2" w:rsidRDefault="00A52D99" w:rsidP="00A52D99">
      <w:pPr>
        <w:spacing w:after="0" w:line="240" w:lineRule="auto"/>
        <w:ind w:firstLine="709"/>
        <w:jc w:val="both"/>
        <w:rPr>
          <w:rFonts w:ascii="Times New Roman" w:hAnsi="Times New Roman"/>
          <w:sz w:val="28"/>
          <w:szCs w:val="28"/>
        </w:rPr>
      </w:pPr>
      <w:r w:rsidRPr="00846EE2">
        <w:rPr>
          <w:rFonts w:ascii="Times New Roman" w:hAnsi="Times New Roman"/>
          <w:sz w:val="28"/>
          <w:szCs w:val="28"/>
        </w:rPr>
        <w:t>1) быть правомочным заключать договор;</w:t>
      </w:r>
    </w:p>
    <w:p w:rsidR="00A52D99" w:rsidRPr="00846EE2" w:rsidRDefault="00A52D99" w:rsidP="00A52D99">
      <w:pPr>
        <w:spacing w:after="0" w:line="240" w:lineRule="auto"/>
        <w:ind w:firstLine="709"/>
        <w:jc w:val="both"/>
        <w:rPr>
          <w:rFonts w:ascii="Times New Roman" w:hAnsi="Times New Roman"/>
          <w:sz w:val="28"/>
          <w:szCs w:val="28"/>
        </w:rPr>
      </w:pPr>
      <w:r w:rsidRPr="00846EE2">
        <w:rPr>
          <w:rFonts w:ascii="Times New Roman" w:hAnsi="Times New Roman"/>
          <w:sz w:val="28"/>
          <w:szCs w:val="28"/>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52D99" w:rsidRPr="00846EE2" w:rsidRDefault="00A52D99" w:rsidP="00A52D99">
      <w:pPr>
        <w:spacing w:after="0" w:line="240" w:lineRule="auto"/>
        <w:ind w:firstLine="709"/>
        <w:jc w:val="both"/>
        <w:rPr>
          <w:rFonts w:ascii="Times New Roman" w:hAnsi="Times New Roman"/>
          <w:sz w:val="28"/>
          <w:szCs w:val="28"/>
        </w:rPr>
      </w:pPr>
      <w:r w:rsidRPr="00846EE2">
        <w:rPr>
          <w:rFonts w:ascii="Times New Roman" w:hAnsi="Times New Roman"/>
          <w:sz w:val="28"/>
          <w:szCs w:val="28"/>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A52D99" w:rsidRPr="00846EE2" w:rsidRDefault="00A52D99" w:rsidP="00A52D99">
      <w:pPr>
        <w:spacing w:after="0" w:line="240" w:lineRule="auto"/>
        <w:ind w:firstLine="709"/>
        <w:jc w:val="both"/>
        <w:rPr>
          <w:rFonts w:ascii="Times New Roman" w:hAnsi="Times New Roman"/>
          <w:sz w:val="28"/>
          <w:szCs w:val="28"/>
        </w:rPr>
      </w:pPr>
      <w:r w:rsidRPr="00846EE2">
        <w:rPr>
          <w:rFonts w:ascii="Times New Roman" w:hAnsi="Times New Roman"/>
          <w:sz w:val="28"/>
          <w:szCs w:val="28"/>
        </w:rPr>
        <w:t>4) не находиться в процессе ликвидации (для юридического лица) или быть признанным по решению арбитражного суда несостоятельным (банкротом);</w:t>
      </w:r>
    </w:p>
    <w:p w:rsidR="00A52D99" w:rsidRPr="00846EE2" w:rsidRDefault="00A52D99" w:rsidP="00A52D99">
      <w:pPr>
        <w:spacing w:after="0" w:line="240" w:lineRule="auto"/>
        <w:ind w:firstLine="709"/>
        <w:jc w:val="both"/>
        <w:rPr>
          <w:rFonts w:ascii="Times New Roman" w:hAnsi="Times New Roman"/>
          <w:sz w:val="28"/>
          <w:szCs w:val="28"/>
        </w:rPr>
      </w:pPr>
      <w:r w:rsidRPr="00846EE2">
        <w:rPr>
          <w:rFonts w:ascii="Times New Roman" w:hAnsi="Times New Roman"/>
          <w:sz w:val="28"/>
          <w:szCs w:val="28"/>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A52D99" w:rsidRDefault="00A52D99" w:rsidP="00A52D99">
      <w:pPr>
        <w:autoSpaceDE w:val="0"/>
        <w:autoSpaceDN w:val="0"/>
        <w:adjustRightInd w:val="0"/>
        <w:spacing w:after="0" w:line="240" w:lineRule="auto"/>
        <w:ind w:firstLine="709"/>
        <w:jc w:val="both"/>
        <w:rPr>
          <w:rFonts w:ascii="Times New Roman" w:hAnsi="Times New Roman"/>
          <w:sz w:val="28"/>
          <w:szCs w:val="28"/>
        </w:rPr>
      </w:pPr>
      <w:r w:rsidRPr="00846EE2">
        <w:rPr>
          <w:rFonts w:ascii="Times New Roman" w:hAnsi="Times New Roman"/>
          <w:sz w:val="28"/>
          <w:szCs w:val="28"/>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w:t>
      </w:r>
      <w:r w:rsidRPr="00846EE2">
        <w:rPr>
          <w:rFonts w:ascii="Times New Roman" w:hAnsi="Times New Roman"/>
          <w:sz w:val="28"/>
          <w:szCs w:val="28"/>
        </w:rPr>
        <w:lastRenderedPageBreak/>
        <w:t>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w:t>
      </w:r>
      <w:r>
        <w:rPr>
          <w:rFonts w:ascii="Times New Roman" w:hAnsi="Times New Roman"/>
          <w:sz w:val="28"/>
          <w:szCs w:val="28"/>
        </w:rPr>
        <w:t>то;</w:t>
      </w:r>
    </w:p>
    <w:p w:rsidR="00A52D99" w:rsidRPr="00846EE2" w:rsidRDefault="00A52D99" w:rsidP="00C83402">
      <w:pPr>
        <w:autoSpaceDE w:val="0"/>
        <w:autoSpaceDN w:val="0"/>
        <w:adjustRightInd w:val="0"/>
        <w:spacing w:after="0"/>
        <w:ind w:firstLine="709"/>
        <w:jc w:val="both"/>
        <w:rPr>
          <w:rFonts w:ascii="Times New Roman" w:hAnsi="Times New Roman"/>
          <w:sz w:val="28"/>
          <w:szCs w:val="28"/>
        </w:rPr>
      </w:pPr>
      <w:r w:rsidRPr="001629F0">
        <w:rPr>
          <w:rFonts w:ascii="Times New Roman" w:hAnsi="Times New Roman"/>
          <w:sz w:val="28"/>
          <w:szCs w:val="28"/>
        </w:rPr>
        <w:t xml:space="preserve">7) отсутствие сведений о регистрации участника процедуры закупки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12" w:history="1">
        <w:r w:rsidRPr="001629F0">
          <w:rPr>
            <w:rStyle w:val="ab"/>
            <w:rFonts w:ascii="Times New Roman" w:hAnsi="Times New Roman"/>
            <w:color w:val="auto"/>
            <w:sz w:val="28"/>
            <w:szCs w:val="28"/>
          </w:rPr>
          <w:t>http://services.fms.gov.ru/info-service.htm?sid=2000</w:t>
        </w:r>
      </w:hyperlink>
      <w:r w:rsidRPr="001629F0">
        <w:rPr>
          <w:rFonts w:ascii="Times New Roman" w:hAnsi="Times New Roman"/>
          <w:sz w:val="28"/>
          <w:szCs w:val="28"/>
        </w:rPr>
        <w:t>.</w:t>
      </w:r>
    </w:p>
    <w:p w:rsidR="00A52D99" w:rsidRDefault="00A52D99" w:rsidP="00A52D99">
      <w:pPr>
        <w:spacing w:after="0" w:line="240" w:lineRule="auto"/>
        <w:ind w:firstLine="709"/>
        <w:jc w:val="both"/>
        <w:rPr>
          <w:rFonts w:ascii="Times New Roman" w:hAnsi="Times New Roman"/>
          <w:sz w:val="28"/>
          <w:szCs w:val="28"/>
        </w:rPr>
      </w:pPr>
      <w:r w:rsidRPr="00846EE2">
        <w:rPr>
          <w:rFonts w:ascii="Times New Roman" w:hAnsi="Times New Roman"/>
          <w:sz w:val="28"/>
          <w:szCs w:val="28"/>
        </w:rPr>
        <w:t>Участник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w:t>
      </w:r>
      <w:r>
        <w:rPr>
          <w:rFonts w:ascii="Times New Roman" w:hAnsi="Times New Roman"/>
          <w:sz w:val="28"/>
          <w:szCs w:val="28"/>
        </w:rPr>
        <w:t>.</w:t>
      </w:r>
    </w:p>
    <w:p w:rsidR="00A52D99" w:rsidRDefault="00A52D99" w:rsidP="00A52D99">
      <w:pPr>
        <w:autoSpaceDE w:val="0"/>
        <w:autoSpaceDN w:val="0"/>
        <w:adjustRightInd w:val="0"/>
        <w:spacing w:after="0" w:line="240" w:lineRule="auto"/>
        <w:ind w:firstLine="709"/>
        <w:contextualSpacing/>
        <w:jc w:val="both"/>
        <w:rPr>
          <w:rFonts w:ascii="Times New Roman" w:hAnsi="Times New Roman"/>
          <w:sz w:val="28"/>
          <w:szCs w:val="28"/>
        </w:rPr>
      </w:pPr>
      <w:r>
        <w:rPr>
          <w:rFonts w:ascii="Times New Roman" w:hAnsi="Times New Roman"/>
          <w:sz w:val="28"/>
          <w:szCs w:val="28"/>
        </w:rPr>
        <w:t>С</w:t>
      </w:r>
      <w:r w:rsidRPr="00846EE2">
        <w:rPr>
          <w:rFonts w:ascii="Times New Roman" w:hAnsi="Times New Roman"/>
          <w:sz w:val="28"/>
          <w:szCs w:val="28"/>
        </w:rPr>
        <w:t>ведени</w:t>
      </w:r>
      <w:r>
        <w:rPr>
          <w:rFonts w:ascii="Times New Roman" w:hAnsi="Times New Roman"/>
          <w:sz w:val="28"/>
          <w:szCs w:val="28"/>
        </w:rPr>
        <w:t>я</w:t>
      </w:r>
      <w:r w:rsidRPr="00846EE2">
        <w:rPr>
          <w:rFonts w:ascii="Times New Roman" w:hAnsi="Times New Roman"/>
          <w:sz w:val="28"/>
          <w:szCs w:val="28"/>
        </w:rPr>
        <w:t xml:space="preserve"> об </w:t>
      </w:r>
      <w:r>
        <w:rPr>
          <w:rFonts w:ascii="Times New Roman" w:hAnsi="Times New Roman"/>
          <w:sz w:val="28"/>
          <w:szCs w:val="28"/>
        </w:rPr>
        <w:t>У</w:t>
      </w:r>
      <w:r w:rsidRPr="00846EE2">
        <w:rPr>
          <w:rFonts w:ascii="Times New Roman" w:hAnsi="Times New Roman"/>
          <w:sz w:val="28"/>
          <w:szCs w:val="28"/>
        </w:rPr>
        <w:t xml:space="preserve">частнике </w:t>
      </w:r>
      <w:r>
        <w:rPr>
          <w:rFonts w:ascii="Times New Roman" w:hAnsi="Times New Roman"/>
          <w:sz w:val="28"/>
          <w:szCs w:val="28"/>
        </w:rPr>
        <w:t>должны  отсутствовать</w:t>
      </w:r>
      <w:r w:rsidRPr="00846EE2">
        <w:rPr>
          <w:rFonts w:ascii="Times New Roman" w:hAnsi="Times New Roman"/>
          <w:sz w:val="28"/>
          <w:szCs w:val="28"/>
        </w:rPr>
        <w:t xml:space="preserve">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p w:rsidR="00A52D99" w:rsidRPr="00742BAA" w:rsidRDefault="00A52D99" w:rsidP="00C83402">
      <w:pPr>
        <w:spacing w:line="240" w:lineRule="auto"/>
        <w:ind w:firstLine="708"/>
        <w:contextualSpacing/>
        <w:jc w:val="both"/>
        <w:rPr>
          <w:rFonts w:ascii="Times New Roman" w:hAnsi="Times New Roman"/>
          <w:sz w:val="28"/>
          <w:szCs w:val="28"/>
        </w:rPr>
      </w:pPr>
      <w:r>
        <w:rPr>
          <w:rFonts w:ascii="Times New Roman" w:hAnsi="Times New Roman"/>
          <w:sz w:val="28"/>
          <w:szCs w:val="28"/>
        </w:rPr>
        <w:t>3</w:t>
      </w:r>
      <w:r w:rsidRPr="00742BAA">
        <w:rPr>
          <w:rFonts w:ascii="Times New Roman" w:hAnsi="Times New Roman"/>
          <w:sz w:val="28"/>
          <w:szCs w:val="28"/>
        </w:rPr>
        <w:t xml:space="preserve">. </w:t>
      </w:r>
      <w:proofErr w:type="gramStart"/>
      <w:r w:rsidRPr="00742BAA">
        <w:rPr>
          <w:rFonts w:ascii="Times New Roman" w:hAnsi="Times New Roman"/>
          <w:sz w:val="28"/>
          <w:szCs w:val="28"/>
        </w:rPr>
        <w:t>Победителем в запросе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договора.</w:t>
      </w:r>
      <w:proofErr w:type="gramEnd"/>
    </w:p>
    <w:p w:rsidR="00A52D99" w:rsidRPr="00742BAA" w:rsidRDefault="00A52D99" w:rsidP="00A52D99">
      <w:pPr>
        <w:spacing w:line="240" w:lineRule="auto"/>
        <w:ind w:firstLine="708"/>
        <w:contextualSpacing/>
        <w:jc w:val="both"/>
        <w:rPr>
          <w:rFonts w:ascii="Times New Roman" w:hAnsi="Times New Roman"/>
          <w:sz w:val="28"/>
          <w:szCs w:val="28"/>
        </w:rPr>
      </w:pPr>
      <w:r w:rsidRPr="00742BAA">
        <w:rPr>
          <w:rFonts w:ascii="Times New Roman" w:hAnsi="Times New Roman"/>
          <w:sz w:val="28"/>
          <w:szCs w:val="28"/>
        </w:rPr>
        <w:t>При предложении наиболее низкой цены договора несколькими участниками процедуры закупки победителем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A52D99" w:rsidRDefault="00A52D99" w:rsidP="00C83402">
      <w:pPr>
        <w:spacing w:line="240" w:lineRule="auto"/>
        <w:ind w:firstLine="708"/>
        <w:contextualSpacing/>
        <w:jc w:val="both"/>
        <w:rPr>
          <w:rFonts w:ascii="Times New Roman" w:hAnsi="Times New Roman"/>
          <w:sz w:val="28"/>
          <w:szCs w:val="28"/>
        </w:rPr>
      </w:pPr>
      <w:r>
        <w:rPr>
          <w:rFonts w:ascii="Times New Roman" w:hAnsi="Times New Roman"/>
          <w:sz w:val="28"/>
          <w:szCs w:val="28"/>
        </w:rPr>
        <w:t>4</w:t>
      </w:r>
      <w:r w:rsidRPr="00742BAA">
        <w:rPr>
          <w:rFonts w:ascii="Times New Roman" w:hAnsi="Times New Roman"/>
          <w:sz w:val="28"/>
          <w:szCs w:val="28"/>
        </w:rPr>
        <w:t xml:space="preserve">. Любой участник процедуры закупки  вправе подать только одну котировочную заявку, внесение изменений в которую не допускается. </w:t>
      </w:r>
    </w:p>
    <w:p w:rsidR="00A52D99" w:rsidRPr="007E7B74" w:rsidRDefault="00A52D99" w:rsidP="00C83402">
      <w:pPr>
        <w:spacing w:line="240" w:lineRule="auto"/>
        <w:ind w:firstLine="708"/>
        <w:contextualSpacing/>
        <w:jc w:val="both"/>
        <w:rPr>
          <w:rFonts w:ascii="Times New Roman" w:hAnsi="Times New Roman"/>
          <w:sz w:val="28"/>
          <w:szCs w:val="28"/>
        </w:rPr>
      </w:pPr>
      <w:r w:rsidRPr="007E7B74">
        <w:rPr>
          <w:rFonts w:ascii="Times New Roman" w:hAnsi="Times New Roman"/>
          <w:sz w:val="28"/>
          <w:szCs w:val="28"/>
        </w:rPr>
        <w:t>5. Котировочная заявка</w:t>
      </w:r>
      <w:r w:rsidR="00F302C3" w:rsidRPr="007E7B74">
        <w:rPr>
          <w:rFonts w:ascii="Times New Roman" w:hAnsi="Times New Roman"/>
          <w:sz w:val="28"/>
          <w:szCs w:val="28"/>
        </w:rPr>
        <w:t xml:space="preserve"> в электронном виде</w:t>
      </w:r>
      <w:r w:rsidRPr="007E7B74">
        <w:rPr>
          <w:rFonts w:ascii="Times New Roman" w:hAnsi="Times New Roman"/>
          <w:sz w:val="28"/>
          <w:szCs w:val="28"/>
        </w:rPr>
        <w:t>, пода</w:t>
      </w:r>
      <w:r w:rsidR="00F302C3" w:rsidRPr="007E7B74">
        <w:rPr>
          <w:rFonts w:ascii="Times New Roman" w:hAnsi="Times New Roman"/>
          <w:sz w:val="28"/>
          <w:szCs w:val="28"/>
        </w:rPr>
        <w:t>ется на сайт электронной торговой площадки (</w:t>
      </w:r>
      <w:r w:rsidR="00F302C3" w:rsidRPr="007E7B74">
        <w:rPr>
          <w:rFonts w:ascii="Times New Roman" w:hAnsi="Times New Roman"/>
          <w:sz w:val="28"/>
          <w:szCs w:val="28"/>
          <w:lang w:val="en-US"/>
        </w:rPr>
        <w:t>www</w:t>
      </w:r>
      <w:r w:rsidR="00F302C3" w:rsidRPr="007E7B74">
        <w:rPr>
          <w:rFonts w:ascii="Times New Roman" w:hAnsi="Times New Roman"/>
          <w:sz w:val="28"/>
          <w:szCs w:val="28"/>
        </w:rPr>
        <w:t>.</w:t>
      </w:r>
      <w:r w:rsidR="00F302C3" w:rsidRPr="007E7B74">
        <w:rPr>
          <w:rFonts w:ascii="Times New Roman" w:hAnsi="Times New Roman"/>
          <w:sz w:val="28"/>
          <w:szCs w:val="28"/>
          <w:lang w:val="en-US"/>
        </w:rPr>
        <w:t>a</w:t>
      </w:r>
      <w:r w:rsidR="00F302C3" w:rsidRPr="007E7B74">
        <w:rPr>
          <w:rFonts w:ascii="Times New Roman" w:hAnsi="Times New Roman"/>
          <w:sz w:val="28"/>
          <w:szCs w:val="28"/>
        </w:rPr>
        <w:t>-</w:t>
      </w:r>
      <w:r w:rsidR="00F302C3" w:rsidRPr="007E7B74">
        <w:rPr>
          <w:rFonts w:ascii="Times New Roman" w:hAnsi="Times New Roman"/>
          <w:sz w:val="28"/>
          <w:szCs w:val="28"/>
          <w:lang w:val="en-US"/>
        </w:rPr>
        <w:t>k</w:t>
      </w:r>
      <w:r w:rsidR="00F302C3" w:rsidRPr="007E7B74">
        <w:rPr>
          <w:rFonts w:ascii="Times New Roman" w:hAnsi="Times New Roman"/>
          <w:sz w:val="28"/>
          <w:szCs w:val="28"/>
        </w:rPr>
        <w:t>-</w:t>
      </w:r>
      <w:r w:rsidR="00F302C3" w:rsidRPr="007E7B74">
        <w:rPr>
          <w:rFonts w:ascii="Times New Roman" w:hAnsi="Times New Roman"/>
          <w:sz w:val="28"/>
          <w:szCs w:val="28"/>
          <w:lang w:val="en-US"/>
        </w:rPr>
        <w:t>d</w:t>
      </w:r>
      <w:r w:rsidR="00F302C3" w:rsidRPr="007E7B74">
        <w:rPr>
          <w:rFonts w:ascii="Times New Roman" w:hAnsi="Times New Roman"/>
          <w:sz w:val="28"/>
          <w:szCs w:val="28"/>
        </w:rPr>
        <w:t>.</w:t>
      </w:r>
      <w:proofErr w:type="spellStart"/>
      <w:r w:rsidR="00F302C3" w:rsidRPr="007E7B74">
        <w:rPr>
          <w:rFonts w:ascii="Times New Roman" w:hAnsi="Times New Roman"/>
          <w:sz w:val="28"/>
          <w:szCs w:val="28"/>
          <w:lang w:val="en-US"/>
        </w:rPr>
        <w:t>ru</w:t>
      </w:r>
      <w:proofErr w:type="spellEnd"/>
      <w:r w:rsidR="00F302C3" w:rsidRPr="007E7B74">
        <w:rPr>
          <w:rFonts w:ascii="Times New Roman" w:hAnsi="Times New Roman"/>
          <w:sz w:val="28"/>
          <w:szCs w:val="28"/>
        </w:rPr>
        <w:t>)</w:t>
      </w:r>
      <w:r w:rsidRPr="007E7B74">
        <w:rPr>
          <w:rFonts w:ascii="Times New Roman" w:hAnsi="Times New Roman"/>
          <w:sz w:val="28"/>
          <w:szCs w:val="28"/>
        </w:rPr>
        <w:t xml:space="preserve"> в срок, указанный в извещении о проведении запроса котировок</w:t>
      </w:r>
      <w:r w:rsidR="00F302C3" w:rsidRPr="007E7B74">
        <w:rPr>
          <w:rFonts w:ascii="Times New Roman" w:hAnsi="Times New Roman"/>
          <w:sz w:val="28"/>
          <w:szCs w:val="28"/>
        </w:rPr>
        <w:t>.</w:t>
      </w:r>
    </w:p>
    <w:p w:rsidR="00A52D99" w:rsidRPr="00BC24C1" w:rsidRDefault="00A52D99" w:rsidP="00C83402">
      <w:pPr>
        <w:spacing w:line="240" w:lineRule="auto"/>
        <w:ind w:firstLine="708"/>
        <w:contextualSpacing/>
        <w:jc w:val="both"/>
        <w:rPr>
          <w:rFonts w:ascii="Times New Roman" w:hAnsi="Times New Roman"/>
          <w:i/>
          <w:iCs/>
          <w:sz w:val="28"/>
          <w:szCs w:val="28"/>
        </w:rPr>
      </w:pPr>
      <w:r w:rsidRPr="007E7B74">
        <w:rPr>
          <w:rFonts w:ascii="Times New Roman" w:hAnsi="Times New Roman"/>
          <w:sz w:val="28"/>
          <w:szCs w:val="28"/>
        </w:rPr>
        <w:t>6. Котировочные заявки, поданные после дня окончания срока подачи котировочных заявок, указанного в извещении о проведении запроса котировок, не рассматриваются.</w:t>
      </w:r>
      <w:r w:rsidRPr="00BC24C1">
        <w:rPr>
          <w:rFonts w:ascii="Times New Roman" w:hAnsi="Times New Roman"/>
          <w:sz w:val="28"/>
          <w:szCs w:val="28"/>
        </w:rPr>
        <w:t xml:space="preserve"> </w:t>
      </w:r>
    </w:p>
    <w:p w:rsidR="00A52D99" w:rsidRPr="006A5F25" w:rsidRDefault="00A52D99" w:rsidP="00C83402">
      <w:pPr>
        <w:spacing w:line="240" w:lineRule="auto"/>
        <w:ind w:firstLine="708"/>
        <w:contextualSpacing/>
        <w:jc w:val="both"/>
        <w:rPr>
          <w:rFonts w:ascii="Times New Roman" w:hAnsi="Times New Roman"/>
          <w:sz w:val="28"/>
          <w:szCs w:val="28"/>
        </w:rPr>
      </w:pPr>
      <w:r>
        <w:rPr>
          <w:rFonts w:ascii="Times New Roman" w:hAnsi="Times New Roman"/>
          <w:sz w:val="28"/>
          <w:szCs w:val="28"/>
        </w:rPr>
        <w:t>7</w:t>
      </w:r>
      <w:r w:rsidRPr="006A5F25">
        <w:rPr>
          <w:rFonts w:ascii="Times New Roman" w:hAnsi="Times New Roman"/>
          <w:sz w:val="28"/>
          <w:szCs w:val="28"/>
        </w:rPr>
        <w:t>. Заказчик, организатор размещения заказа, официально разместившие на официальном сайте о размещении заказов извещения о проведении запроса котировок, вправе отказаться от его пр</w:t>
      </w:r>
      <w:r>
        <w:rPr>
          <w:rFonts w:ascii="Times New Roman" w:hAnsi="Times New Roman"/>
          <w:sz w:val="28"/>
          <w:szCs w:val="28"/>
        </w:rPr>
        <w:t xml:space="preserve">оведения не позднее, чем за один день </w:t>
      </w:r>
      <w:r w:rsidRPr="006A5F25">
        <w:rPr>
          <w:rFonts w:ascii="Times New Roman" w:hAnsi="Times New Roman"/>
          <w:sz w:val="28"/>
          <w:szCs w:val="28"/>
        </w:rPr>
        <w:t>до даты окончания срока подачи котировочных заявок. Извещение об отказе от проведения запроса ценовых котировок размещается Заказчиком, организатором размещения заказа, специализированной организацией в течение одного дня со дня принятия решения об отказе от проведения запроса ценовых котировок в порядке, установленном для официального размещения на официальном сайте о размещении заказов извещения о проведении запроса котировок.</w:t>
      </w:r>
    </w:p>
    <w:p w:rsidR="00A52D99" w:rsidRDefault="00A52D99" w:rsidP="00C83402">
      <w:pPr>
        <w:spacing w:line="240" w:lineRule="auto"/>
        <w:ind w:firstLine="708"/>
        <w:contextualSpacing/>
        <w:jc w:val="both"/>
        <w:rPr>
          <w:rFonts w:ascii="Times New Roman" w:hAnsi="Times New Roman"/>
          <w:sz w:val="28"/>
          <w:szCs w:val="28"/>
        </w:rPr>
      </w:pPr>
      <w:r>
        <w:rPr>
          <w:rFonts w:ascii="Times New Roman" w:hAnsi="Times New Roman"/>
          <w:sz w:val="28"/>
          <w:szCs w:val="28"/>
        </w:rPr>
        <w:lastRenderedPageBreak/>
        <w:t>8</w:t>
      </w:r>
      <w:r w:rsidRPr="00742BAA">
        <w:rPr>
          <w:rFonts w:ascii="Times New Roman" w:hAnsi="Times New Roman"/>
          <w:sz w:val="28"/>
          <w:szCs w:val="28"/>
        </w:rPr>
        <w:t xml:space="preserve">. Проведение переговоров между Заказчиком, Организатором закупки или </w:t>
      </w:r>
      <w:r w:rsidRPr="00E845F2">
        <w:rPr>
          <w:rFonts w:ascii="Times New Roman" w:hAnsi="Times New Roman"/>
          <w:sz w:val="28"/>
          <w:szCs w:val="28"/>
        </w:rPr>
        <w:t>комиссией по размещению</w:t>
      </w:r>
      <w:r>
        <w:rPr>
          <w:rFonts w:ascii="Times New Roman" w:hAnsi="Times New Roman"/>
          <w:sz w:val="28"/>
          <w:szCs w:val="28"/>
        </w:rPr>
        <w:t xml:space="preserve"> заказа </w:t>
      </w:r>
      <w:r w:rsidRPr="00742BAA">
        <w:rPr>
          <w:rFonts w:ascii="Times New Roman" w:hAnsi="Times New Roman"/>
          <w:sz w:val="28"/>
          <w:szCs w:val="28"/>
        </w:rPr>
        <w:t xml:space="preserve">и участником процедуры закупки в </w:t>
      </w:r>
      <w:proofErr w:type="gramStart"/>
      <w:r w:rsidRPr="00742BAA">
        <w:rPr>
          <w:rFonts w:ascii="Times New Roman" w:hAnsi="Times New Roman"/>
          <w:sz w:val="28"/>
          <w:szCs w:val="28"/>
        </w:rPr>
        <w:t>отношении</w:t>
      </w:r>
      <w:proofErr w:type="gramEnd"/>
      <w:r w:rsidRPr="00742BAA">
        <w:rPr>
          <w:rFonts w:ascii="Times New Roman" w:hAnsi="Times New Roman"/>
          <w:sz w:val="28"/>
          <w:szCs w:val="28"/>
        </w:rPr>
        <w:t xml:space="preserve"> поданной им котировочной заявки не допускается.</w:t>
      </w:r>
    </w:p>
    <w:p w:rsidR="00A52D99" w:rsidRDefault="00A52D99" w:rsidP="00C83402">
      <w:pPr>
        <w:spacing w:line="240" w:lineRule="auto"/>
        <w:ind w:firstLine="708"/>
        <w:contextualSpacing/>
        <w:jc w:val="both"/>
        <w:rPr>
          <w:rFonts w:ascii="Times New Roman" w:hAnsi="Times New Roman"/>
          <w:sz w:val="28"/>
          <w:szCs w:val="28"/>
        </w:rPr>
      </w:pPr>
      <w:r w:rsidRPr="007E7B74">
        <w:rPr>
          <w:rFonts w:ascii="Times New Roman" w:hAnsi="Times New Roman"/>
          <w:sz w:val="28"/>
          <w:szCs w:val="28"/>
        </w:rPr>
        <w:t xml:space="preserve">9. В случае если после дня окончания срока подачи котировочных заявок подана только одна котировочная заявка, Заказчик, Организатор размещения заказа продлевают срок подачи котировочных заявок на четыре рабочих дня и в течение одного рабочего дня после дня окончания срока подачи котировочных заявок размещают на официальном сайте о размещении заказов </w:t>
      </w:r>
      <w:proofErr w:type="gramStart"/>
      <w:r w:rsidRPr="007E7B74">
        <w:rPr>
          <w:rFonts w:ascii="Times New Roman" w:hAnsi="Times New Roman"/>
          <w:sz w:val="28"/>
          <w:szCs w:val="28"/>
        </w:rPr>
        <w:t>извещение</w:t>
      </w:r>
      <w:proofErr w:type="gramEnd"/>
      <w:r w:rsidRPr="007E7B74">
        <w:rPr>
          <w:rFonts w:ascii="Times New Roman" w:hAnsi="Times New Roman"/>
          <w:sz w:val="28"/>
          <w:szCs w:val="28"/>
        </w:rPr>
        <w:t xml:space="preserve"> о продлении срока подачи таких заявок.</w:t>
      </w:r>
      <w:r w:rsidR="005B2CC0" w:rsidRPr="007E7B74">
        <w:rPr>
          <w:rFonts w:ascii="Times New Roman" w:hAnsi="Times New Roman"/>
          <w:sz w:val="28"/>
          <w:szCs w:val="28"/>
        </w:rPr>
        <w:t xml:space="preserve"> Оператор электронной торговой площадки в автоматическом режиме формирует извещение о продлении срока подачи заявок на четыре рабочих дня и размещает извещение о продлении срока подачи таких заявок на сайте электронной торговой площадки.</w:t>
      </w:r>
    </w:p>
    <w:p w:rsidR="00A52D99" w:rsidRDefault="00A52D99" w:rsidP="00A52D99">
      <w:pPr>
        <w:spacing w:line="240" w:lineRule="auto"/>
        <w:ind w:firstLine="709"/>
        <w:contextualSpacing/>
        <w:jc w:val="both"/>
        <w:rPr>
          <w:rFonts w:ascii="Times New Roman" w:hAnsi="Times New Roman"/>
          <w:sz w:val="28"/>
          <w:szCs w:val="28"/>
        </w:rPr>
      </w:pPr>
      <w:proofErr w:type="gramStart"/>
      <w:r w:rsidRPr="00656A49">
        <w:rPr>
          <w:rFonts w:ascii="Times New Roman" w:hAnsi="Times New Roman"/>
          <w:sz w:val="28"/>
          <w:szCs w:val="28"/>
        </w:rPr>
        <w:t>В случае</w:t>
      </w:r>
      <w:r>
        <w:rPr>
          <w:rFonts w:ascii="Times New Roman" w:hAnsi="Times New Roman"/>
          <w:sz w:val="28"/>
          <w:szCs w:val="28"/>
        </w:rPr>
        <w:t>,</w:t>
      </w:r>
      <w:r w:rsidRPr="00656A49">
        <w:rPr>
          <w:rFonts w:ascii="Times New Roman" w:hAnsi="Times New Roman"/>
          <w:sz w:val="28"/>
          <w:szCs w:val="28"/>
        </w:rPr>
        <w:t xml:space="preserve"> если после дня окончания срока подачи котировочных заявок, указанного в извещении о продлении срока подачи котировочных заявок, не подана дополнительно ни одна котировочная заявка, а единственная поданная котировочная заявка соответствует требованиям, установленным извещением о проведении запроса котировок, и содержит предложение о цене договора, не превышающее начальную (максимальную) цену, указанную в извещении о проведении запроса котировок, Заказчик обязан заключить</w:t>
      </w:r>
      <w:proofErr w:type="gramEnd"/>
      <w:r w:rsidRPr="00656A49">
        <w:rPr>
          <w:rFonts w:ascii="Times New Roman" w:hAnsi="Times New Roman"/>
          <w:sz w:val="28"/>
          <w:szCs w:val="28"/>
        </w:rPr>
        <w:t xml:space="preserve"> договор с участником процедуры закупки, подавшим такую котировочную заявку, на условиях, предусмотренных извещением о проведении запроса ценовых котировок, и по цене, предложенной указанным участником процедуры закупки в котировочной заявке. Участник процедуры закупки, подавший такую заявку, не вправе отказаться от заключения договора. При непредставлении Заказчику участником процедуры закупки в срок, предусмотренный извещением о проведении запроса ценовых котировок, подписанного договора участник процедуры закупки признается уклонившимся от заключения договора.</w:t>
      </w:r>
    </w:p>
    <w:p w:rsidR="00A52D99" w:rsidRDefault="00A52D99" w:rsidP="00C83402">
      <w:pPr>
        <w:spacing w:line="240" w:lineRule="auto"/>
        <w:ind w:firstLine="708"/>
        <w:contextualSpacing/>
        <w:jc w:val="both"/>
        <w:rPr>
          <w:rFonts w:ascii="Times New Roman" w:hAnsi="Times New Roman"/>
          <w:sz w:val="28"/>
          <w:szCs w:val="28"/>
        </w:rPr>
      </w:pPr>
      <w:r>
        <w:rPr>
          <w:rFonts w:ascii="Times New Roman" w:hAnsi="Times New Roman"/>
          <w:sz w:val="28"/>
          <w:szCs w:val="28"/>
        </w:rPr>
        <w:t>10</w:t>
      </w:r>
      <w:r w:rsidRPr="00656A49">
        <w:rPr>
          <w:rFonts w:ascii="Times New Roman" w:hAnsi="Times New Roman"/>
          <w:sz w:val="28"/>
          <w:szCs w:val="28"/>
        </w:rPr>
        <w:t xml:space="preserve">. В </w:t>
      </w:r>
      <w:proofErr w:type="gramStart"/>
      <w:r w:rsidRPr="00656A49">
        <w:rPr>
          <w:rFonts w:ascii="Times New Roman" w:hAnsi="Times New Roman"/>
          <w:sz w:val="28"/>
          <w:szCs w:val="28"/>
        </w:rPr>
        <w:t>случае</w:t>
      </w:r>
      <w:proofErr w:type="gramEnd"/>
      <w:r w:rsidRPr="00656A49">
        <w:rPr>
          <w:rFonts w:ascii="Times New Roman" w:hAnsi="Times New Roman"/>
          <w:sz w:val="28"/>
          <w:szCs w:val="28"/>
        </w:rPr>
        <w:t xml:space="preserve"> если не подана ни одна котировочная заявка, Заказчик</w:t>
      </w:r>
      <w:r>
        <w:rPr>
          <w:rFonts w:ascii="Times New Roman" w:hAnsi="Times New Roman"/>
          <w:sz w:val="28"/>
          <w:szCs w:val="28"/>
        </w:rPr>
        <w:t>, О</w:t>
      </w:r>
      <w:r w:rsidRPr="00656A49">
        <w:rPr>
          <w:rFonts w:ascii="Times New Roman" w:hAnsi="Times New Roman"/>
          <w:sz w:val="28"/>
          <w:szCs w:val="28"/>
        </w:rPr>
        <w:t>рганизатор размещения заказа вправе осуществить повторное размещение заказа путем запроса ценовых котировок. При этом Заказчик</w:t>
      </w:r>
      <w:r>
        <w:rPr>
          <w:rFonts w:ascii="Times New Roman" w:hAnsi="Times New Roman"/>
          <w:sz w:val="28"/>
          <w:szCs w:val="28"/>
        </w:rPr>
        <w:t>, О</w:t>
      </w:r>
      <w:r w:rsidRPr="00656A49">
        <w:rPr>
          <w:rFonts w:ascii="Times New Roman" w:hAnsi="Times New Roman"/>
          <w:sz w:val="28"/>
          <w:szCs w:val="28"/>
        </w:rPr>
        <w:t>рганизатор размещения заказа вправе изменить условия исполнения договора.</w:t>
      </w:r>
    </w:p>
    <w:p w:rsidR="00A52D99" w:rsidRPr="00C37A3F" w:rsidRDefault="00A52D99" w:rsidP="00C83402">
      <w:pPr>
        <w:spacing w:line="240" w:lineRule="auto"/>
        <w:ind w:firstLine="708"/>
        <w:contextualSpacing/>
        <w:jc w:val="both"/>
        <w:rPr>
          <w:rFonts w:ascii="Times New Roman" w:hAnsi="Times New Roman"/>
          <w:sz w:val="28"/>
          <w:szCs w:val="28"/>
        </w:rPr>
      </w:pPr>
      <w:r>
        <w:rPr>
          <w:rFonts w:ascii="Times New Roman" w:hAnsi="Times New Roman"/>
          <w:sz w:val="28"/>
          <w:szCs w:val="28"/>
        </w:rPr>
        <w:t>11</w:t>
      </w:r>
      <w:r w:rsidRPr="00887DB8">
        <w:rPr>
          <w:rFonts w:ascii="Times New Roman" w:hAnsi="Times New Roman"/>
          <w:sz w:val="28"/>
          <w:szCs w:val="28"/>
        </w:rPr>
        <w:t xml:space="preserve">. </w:t>
      </w:r>
      <w:r>
        <w:rPr>
          <w:rFonts w:ascii="Times New Roman" w:hAnsi="Times New Roman"/>
          <w:sz w:val="28"/>
          <w:szCs w:val="28"/>
        </w:rPr>
        <w:t>К</w:t>
      </w:r>
      <w:r w:rsidRPr="00887DB8">
        <w:rPr>
          <w:rFonts w:ascii="Times New Roman" w:hAnsi="Times New Roman"/>
          <w:sz w:val="28"/>
          <w:szCs w:val="28"/>
        </w:rPr>
        <w:t xml:space="preserve">омиссия </w:t>
      </w:r>
      <w:r>
        <w:rPr>
          <w:rFonts w:ascii="Times New Roman" w:hAnsi="Times New Roman"/>
          <w:sz w:val="28"/>
          <w:szCs w:val="28"/>
        </w:rPr>
        <w:t xml:space="preserve">по размещению заказа </w:t>
      </w:r>
      <w:r w:rsidRPr="00887DB8">
        <w:rPr>
          <w:rFonts w:ascii="Times New Roman" w:hAnsi="Times New Roman"/>
          <w:sz w:val="28"/>
          <w:szCs w:val="28"/>
        </w:rPr>
        <w:t xml:space="preserve">в течение </w:t>
      </w:r>
      <w:r>
        <w:rPr>
          <w:rFonts w:ascii="Times New Roman" w:hAnsi="Times New Roman"/>
          <w:sz w:val="28"/>
          <w:szCs w:val="28"/>
        </w:rPr>
        <w:t>пяти</w:t>
      </w:r>
      <w:r w:rsidRPr="00887DB8">
        <w:rPr>
          <w:rFonts w:ascii="Times New Roman" w:hAnsi="Times New Roman"/>
          <w:sz w:val="28"/>
          <w:szCs w:val="28"/>
        </w:rPr>
        <w:t xml:space="preserve"> рабочих дней, следующих за днем окончания срока подачи котировочных заявок, рассматривает котировочные заявки на соответствие их требованиям, установленным в извещении о проведении запроса котировок, и оценивает котировочные заявки.</w:t>
      </w:r>
      <w:r w:rsidRPr="00B547AE">
        <w:rPr>
          <w:rFonts w:ascii="Times New Roman" w:hAnsi="Times New Roman"/>
          <w:sz w:val="28"/>
          <w:szCs w:val="28"/>
        </w:rPr>
        <w:t xml:space="preserve"> </w:t>
      </w:r>
    </w:p>
    <w:p w:rsidR="00A52D99" w:rsidRPr="005C0870" w:rsidRDefault="00A52D99" w:rsidP="00A52D99">
      <w:pPr>
        <w:spacing w:line="240" w:lineRule="auto"/>
        <w:ind w:firstLine="708"/>
        <w:contextualSpacing/>
        <w:jc w:val="both"/>
        <w:rPr>
          <w:rFonts w:ascii="Times New Roman" w:hAnsi="Times New Roman"/>
          <w:sz w:val="28"/>
          <w:szCs w:val="28"/>
        </w:rPr>
      </w:pPr>
      <w:r w:rsidRPr="005C0870">
        <w:rPr>
          <w:rFonts w:ascii="Times New Roman" w:hAnsi="Times New Roman"/>
          <w:sz w:val="28"/>
          <w:szCs w:val="28"/>
        </w:rPr>
        <w:t xml:space="preserve">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w:t>
      </w:r>
      <w:r w:rsidRPr="005C0870">
        <w:rPr>
          <w:rFonts w:ascii="Times New Roman" w:hAnsi="Times New Roman"/>
          <w:sz w:val="28"/>
          <w:szCs w:val="28"/>
        </w:rPr>
        <w:lastRenderedPageBreak/>
        <w:t>котировочная заявка которого поступила ранее котировочных заявок других участников процедуры закупки.</w:t>
      </w:r>
    </w:p>
    <w:p w:rsidR="00A52D99" w:rsidRPr="005C0870" w:rsidRDefault="00A52D99" w:rsidP="00C83402">
      <w:pPr>
        <w:spacing w:line="240" w:lineRule="auto"/>
        <w:ind w:firstLine="708"/>
        <w:contextualSpacing/>
        <w:jc w:val="both"/>
        <w:rPr>
          <w:rFonts w:ascii="Times New Roman" w:hAnsi="Times New Roman"/>
          <w:sz w:val="28"/>
          <w:szCs w:val="28"/>
        </w:rPr>
      </w:pPr>
      <w:r>
        <w:rPr>
          <w:rFonts w:ascii="Times New Roman" w:hAnsi="Times New Roman"/>
          <w:sz w:val="28"/>
          <w:szCs w:val="28"/>
        </w:rPr>
        <w:t>12</w:t>
      </w:r>
      <w:r w:rsidRPr="00887DB8">
        <w:rPr>
          <w:rFonts w:ascii="Times New Roman" w:hAnsi="Times New Roman"/>
          <w:sz w:val="28"/>
          <w:szCs w:val="28"/>
        </w:rPr>
        <w:t xml:space="preserve">. </w:t>
      </w:r>
      <w:r w:rsidRPr="005C0870">
        <w:rPr>
          <w:rFonts w:ascii="Times New Roman" w:hAnsi="Times New Roman"/>
          <w:sz w:val="28"/>
          <w:szCs w:val="28"/>
        </w:rPr>
        <w:t>Котировочная комиссия отклоняет котировочные заявки, если они не соответствуют требованиям, установленным в извещении о проведении запроса котировок, или предложенная в котировочных заявках цена товаров, работ, услуг превышает максимальную (начальную) цену, указанную в извещении о проведении запроса котировок. Котировочная комиссия также отклоняет котировочную заявку в случае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w:t>
      </w:r>
      <w:r>
        <w:rPr>
          <w:rFonts w:ascii="Times New Roman" w:hAnsi="Times New Roman"/>
          <w:sz w:val="28"/>
          <w:szCs w:val="28"/>
        </w:rPr>
        <w:t>.</w:t>
      </w:r>
      <w:r w:rsidRPr="005C0870">
        <w:rPr>
          <w:rFonts w:ascii="Times New Roman" w:hAnsi="Times New Roman"/>
          <w:sz w:val="28"/>
          <w:szCs w:val="28"/>
        </w:rPr>
        <w:t xml:space="preserve">  Отклонение котировочных заявок по иным основаниям не допускается.</w:t>
      </w:r>
    </w:p>
    <w:p w:rsidR="00A52D99" w:rsidRPr="00887DB8" w:rsidRDefault="00A52D99" w:rsidP="00C83402">
      <w:pPr>
        <w:autoSpaceDE w:val="0"/>
        <w:autoSpaceDN w:val="0"/>
        <w:adjustRightInd w:val="0"/>
        <w:spacing w:line="240" w:lineRule="auto"/>
        <w:ind w:firstLine="708"/>
        <w:contextualSpacing/>
        <w:jc w:val="both"/>
        <w:rPr>
          <w:rFonts w:ascii="Times New Roman" w:hAnsi="Times New Roman"/>
          <w:sz w:val="28"/>
          <w:szCs w:val="28"/>
        </w:rPr>
      </w:pPr>
      <w:r>
        <w:rPr>
          <w:rFonts w:ascii="Times New Roman" w:hAnsi="Times New Roman"/>
          <w:sz w:val="28"/>
          <w:szCs w:val="28"/>
        </w:rPr>
        <w:t>13</w:t>
      </w:r>
      <w:r w:rsidRPr="00887DB8">
        <w:rPr>
          <w:rFonts w:ascii="Times New Roman" w:hAnsi="Times New Roman"/>
          <w:sz w:val="28"/>
          <w:szCs w:val="28"/>
        </w:rPr>
        <w:t>. Результаты рассмотрения и оценки котировочных заявок оформляются протоколом, который подписывается всеми присутствующими на заседании членами комиссии и Заказчик</w:t>
      </w:r>
      <w:r>
        <w:rPr>
          <w:rFonts w:ascii="Times New Roman" w:hAnsi="Times New Roman"/>
          <w:sz w:val="28"/>
          <w:szCs w:val="28"/>
        </w:rPr>
        <w:t>ом, О</w:t>
      </w:r>
      <w:r w:rsidRPr="00887DB8">
        <w:rPr>
          <w:rFonts w:ascii="Times New Roman" w:hAnsi="Times New Roman"/>
          <w:sz w:val="28"/>
          <w:szCs w:val="28"/>
        </w:rPr>
        <w:t>рганизатором размещения заказа.</w:t>
      </w:r>
    </w:p>
    <w:p w:rsidR="00A52D99" w:rsidRDefault="00A52D99" w:rsidP="00A52D99">
      <w:pPr>
        <w:spacing w:line="240" w:lineRule="auto"/>
        <w:contextualSpacing/>
        <w:jc w:val="both"/>
        <w:rPr>
          <w:rFonts w:ascii="Times New Roman" w:hAnsi="Times New Roman"/>
          <w:sz w:val="28"/>
          <w:szCs w:val="28"/>
        </w:rPr>
      </w:pPr>
      <w:r>
        <w:rPr>
          <w:rFonts w:ascii="Times New Roman" w:hAnsi="Times New Roman"/>
          <w:sz w:val="28"/>
          <w:szCs w:val="28"/>
        </w:rPr>
        <w:tab/>
      </w:r>
      <w:r w:rsidRPr="00887DB8">
        <w:rPr>
          <w:rFonts w:ascii="Times New Roman" w:hAnsi="Times New Roman"/>
          <w:sz w:val="28"/>
          <w:szCs w:val="28"/>
        </w:rPr>
        <w:t>Протокол в день его подписания размещается Заказчик</w:t>
      </w:r>
      <w:r>
        <w:rPr>
          <w:rFonts w:ascii="Times New Roman" w:hAnsi="Times New Roman"/>
          <w:sz w:val="28"/>
          <w:szCs w:val="28"/>
        </w:rPr>
        <w:t>ом, О</w:t>
      </w:r>
      <w:r w:rsidRPr="00887DB8">
        <w:rPr>
          <w:rFonts w:ascii="Times New Roman" w:hAnsi="Times New Roman"/>
          <w:sz w:val="28"/>
          <w:szCs w:val="28"/>
        </w:rPr>
        <w:t>рганизатором размещения заказа на официальном сайте о размещении заказов.</w:t>
      </w:r>
    </w:p>
    <w:p w:rsidR="00A52D99" w:rsidRPr="008B7CCB" w:rsidRDefault="00A52D99" w:rsidP="00A52D99">
      <w:pPr>
        <w:spacing w:line="240" w:lineRule="auto"/>
        <w:ind w:firstLine="708"/>
        <w:contextualSpacing/>
        <w:jc w:val="both"/>
        <w:rPr>
          <w:rFonts w:ascii="Times New Roman" w:hAnsi="Times New Roman"/>
          <w:sz w:val="28"/>
          <w:szCs w:val="28"/>
        </w:rPr>
      </w:pPr>
      <w:r w:rsidRPr="008B7CCB">
        <w:rPr>
          <w:rFonts w:ascii="Times New Roman" w:hAnsi="Times New Roman"/>
          <w:sz w:val="28"/>
          <w:szCs w:val="28"/>
        </w:rPr>
        <w:t xml:space="preserve">Протокол рассмотрения и оценки котировочных заявок составляется в двух экземплярах, один из которых остается у Заказчика, организатора размещения заказа. </w:t>
      </w:r>
      <w:proofErr w:type="gramStart"/>
      <w:r w:rsidRPr="008B7CCB">
        <w:rPr>
          <w:rFonts w:ascii="Times New Roman" w:hAnsi="Times New Roman"/>
          <w:sz w:val="28"/>
          <w:szCs w:val="28"/>
        </w:rPr>
        <w:t>Заказчик, организатор размещения заказа в течение двух рабочих дней со дня подписания указанного протокола передают победителю в проведении запроса ценовых котировок один экземпляр протокола и проект договора, который составляется путем включения в него условий исполнения договора, предусмотренных извещением о проведении запроса ценовых котировок, и цены, предложенной победителем запроса ценовых котировок в котировочной заявке.</w:t>
      </w:r>
      <w:proofErr w:type="gramEnd"/>
    </w:p>
    <w:p w:rsidR="00A52D99" w:rsidRPr="00887DB8" w:rsidRDefault="00A52D99" w:rsidP="00C83402">
      <w:pPr>
        <w:spacing w:line="240" w:lineRule="auto"/>
        <w:ind w:firstLine="708"/>
        <w:contextualSpacing/>
        <w:jc w:val="both"/>
        <w:rPr>
          <w:rFonts w:ascii="Times New Roman" w:hAnsi="Times New Roman"/>
          <w:sz w:val="28"/>
          <w:szCs w:val="28"/>
        </w:rPr>
      </w:pPr>
      <w:r>
        <w:rPr>
          <w:rFonts w:ascii="Times New Roman" w:hAnsi="Times New Roman"/>
          <w:sz w:val="28"/>
          <w:szCs w:val="28"/>
        </w:rPr>
        <w:t>14</w:t>
      </w:r>
      <w:r w:rsidRPr="00887DB8">
        <w:rPr>
          <w:rFonts w:ascii="Times New Roman" w:hAnsi="Times New Roman"/>
          <w:sz w:val="28"/>
          <w:szCs w:val="28"/>
        </w:rPr>
        <w:t>. Договор может быть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w:t>
      </w:r>
    </w:p>
    <w:p w:rsidR="00A52D99" w:rsidRDefault="00A52D99" w:rsidP="00C83402">
      <w:pPr>
        <w:spacing w:line="240" w:lineRule="auto"/>
        <w:ind w:firstLine="708"/>
        <w:contextualSpacing/>
        <w:jc w:val="both"/>
        <w:rPr>
          <w:rFonts w:ascii="Times New Roman" w:hAnsi="Times New Roman"/>
          <w:sz w:val="28"/>
          <w:szCs w:val="28"/>
        </w:rPr>
      </w:pPr>
      <w:r>
        <w:rPr>
          <w:rFonts w:ascii="Times New Roman" w:hAnsi="Times New Roman"/>
          <w:sz w:val="28"/>
          <w:szCs w:val="28"/>
        </w:rPr>
        <w:t>15</w:t>
      </w:r>
      <w:r w:rsidRPr="00887DB8">
        <w:rPr>
          <w:rFonts w:ascii="Times New Roman" w:hAnsi="Times New Roman"/>
          <w:sz w:val="28"/>
          <w:szCs w:val="28"/>
        </w:rPr>
        <w:t>. Договор заключается на условиях, предусмотренных извещением о проведении запроса ценовых котировок, по цене, предложенной в котировочной заявке победителя в проведении запроса ценовых котировок или в котировочной заявке участника процедуры закупки, с которым заключается договор в случае уклонения победителя в проведении запроса ценовых котировок от заключения договора.</w:t>
      </w:r>
    </w:p>
    <w:p w:rsidR="00F149B9" w:rsidRPr="007C4AD1" w:rsidRDefault="00F149B9" w:rsidP="00F149B9">
      <w:pPr>
        <w:ind w:firstLine="708"/>
        <w:contextualSpacing/>
        <w:jc w:val="both"/>
        <w:rPr>
          <w:rFonts w:ascii="Times New Roman" w:hAnsi="Times New Roman"/>
          <w:bCs/>
          <w:iCs/>
        </w:rPr>
      </w:pPr>
      <w:r>
        <w:rPr>
          <w:rFonts w:ascii="Times New Roman" w:hAnsi="Times New Roman"/>
          <w:sz w:val="28"/>
          <w:szCs w:val="28"/>
        </w:rPr>
        <w:t>16.</w:t>
      </w:r>
      <w:bookmarkStart w:id="0" w:name="_Toc269835279"/>
      <w:bookmarkStart w:id="1" w:name="_Toc270595288"/>
      <w:bookmarkStart w:id="2" w:name="_Toc271294290"/>
      <w:bookmarkStart w:id="3" w:name="_Toc289954575"/>
      <w:r w:rsidRPr="007C4AD1">
        <w:rPr>
          <w:rFonts w:ascii="Times New Roman" w:hAnsi="Times New Roman"/>
          <w:b/>
          <w:i/>
          <w:lang w:eastAsia="ru-RU"/>
        </w:rPr>
        <w:t xml:space="preserve"> </w:t>
      </w:r>
      <w:r w:rsidRPr="007C4AD1">
        <w:rPr>
          <w:rFonts w:ascii="Times New Roman" w:hAnsi="Times New Roman"/>
          <w:bCs/>
          <w:iCs/>
          <w:sz w:val="28"/>
          <w:szCs w:val="28"/>
        </w:rPr>
        <w:t>Обеспечение исполнения договора</w:t>
      </w:r>
      <w:bookmarkEnd w:id="0"/>
      <w:bookmarkEnd w:id="1"/>
      <w:bookmarkEnd w:id="2"/>
      <w:bookmarkEnd w:id="3"/>
      <w:r>
        <w:rPr>
          <w:rFonts w:ascii="Times New Roman" w:hAnsi="Times New Roman"/>
          <w:bCs/>
          <w:iCs/>
          <w:sz w:val="28"/>
          <w:szCs w:val="28"/>
        </w:rPr>
        <w:t>.</w:t>
      </w:r>
    </w:p>
    <w:p w:rsidR="00F149B9" w:rsidRDefault="00F149B9" w:rsidP="00F149B9">
      <w:pPr>
        <w:tabs>
          <w:tab w:val="num" w:pos="709"/>
        </w:tabs>
        <w:spacing w:line="240" w:lineRule="auto"/>
        <w:contextualSpacing/>
        <w:jc w:val="both"/>
        <w:rPr>
          <w:rFonts w:ascii="Times New Roman" w:hAnsi="Times New Roman"/>
          <w:sz w:val="28"/>
          <w:szCs w:val="28"/>
        </w:rPr>
      </w:pPr>
      <w:bookmarkStart w:id="4" w:name="_Ref166350669"/>
      <w:r>
        <w:rPr>
          <w:rFonts w:ascii="Times New Roman" w:hAnsi="Times New Roman"/>
          <w:sz w:val="28"/>
          <w:szCs w:val="28"/>
        </w:rPr>
        <w:tab/>
      </w:r>
      <w:r w:rsidRPr="007C4AD1">
        <w:rPr>
          <w:rFonts w:ascii="Times New Roman" w:hAnsi="Times New Roman"/>
          <w:sz w:val="28"/>
          <w:szCs w:val="28"/>
        </w:rPr>
        <w:t xml:space="preserve">В </w:t>
      </w:r>
      <w:proofErr w:type="gramStart"/>
      <w:r w:rsidRPr="007C4AD1">
        <w:rPr>
          <w:rFonts w:ascii="Times New Roman" w:hAnsi="Times New Roman"/>
          <w:sz w:val="28"/>
          <w:szCs w:val="28"/>
        </w:rPr>
        <w:t>случае</w:t>
      </w:r>
      <w:proofErr w:type="gramEnd"/>
      <w:r w:rsidRPr="007C4AD1">
        <w:rPr>
          <w:rFonts w:ascii="Times New Roman" w:hAnsi="Times New Roman"/>
          <w:sz w:val="28"/>
          <w:szCs w:val="28"/>
        </w:rPr>
        <w:t>, если</w:t>
      </w:r>
      <w:r>
        <w:rPr>
          <w:rFonts w:ascii="Times New Roman" w:hAnsi="Times New Roman"/>
          <w:sz w:val="28"/>
          <w:szCs w:val="28"/>
        </w:rPr>
        <w:t xml:space="preserve"> требование </w:t>
      </w:r>
      <w:r w:rsidRPr="007C4AD1">
        <w:rPr>
          <w:rFonts w:ascii="Times New Roman" w:hAnsi="Times New Roman"/>
          <w:sz w:val="28"/>
          <w:szCs w:val="28"/>
        </w:rPr>
        <w:t xml:space="preserve"> </w:t>
      </w:r>
      <w:r>
        <w:rPr>
          <w:rFonts w:ascii="Times New Roman" w:hAnsi="Times New Roman"/>
          <w:sz w:val="28"/>
          <w:szCs w:val="28"/>
        </w:rPr>
        <w:t>обеспечения</w:t>
      </w:r>
      <w:r w:rsidRPr="007C4AD1">
        <w:rPr>
          <w:rFonts w:ascii="Times New Roman" w:hAnsi="Times New Roman"/>
          <w:sz w:val="28"/>
          <w:szCs w:val="28"/>
        </w:rPr>
        <w:t xml:space="preserve"> исполнения договора и/или возврата аванса и/или гарантийных обязательств указано в раздел</w:t>
      </w:r>
      <w:r>
        <w:rPr>
          <w:rFonts w:ascii="Times New Roman" w:hAnsi="Times New Roman"/>
          <w:sz w:val="28"/>
          <w:szCs w:val="28"/>
        </w:rPr>
        <w:t>е</w:t>
      </w:r>
      <w:r w:rsidRPr="007C4AD1">
        <w:rPr>
          <w:rFonts w:ascii="Times New Roman" w:hAnsi="Times New Roman"/>
          <w:sz w:val="28"/>
          <w:szCs w:val="28"/>
        </w:rPr>
        <w:t xml:space="preserve"> 6 «Информационная карта», победитель </w:t>
      </w:r>
      <w:r>
        <w:rPr>
          <w:rFonts w:ascii="Times New Roman" w:hAnsi="Times New Roman"/>
          <w:sz w:val="28"/>
          <w:szCs w:val="28"/>
        </w:rPr>
        <w:t>запроса ценовых котировок</w:t>
      </w:r>
      <w:r w:rsidRPr="007C4AD1">
        <w:rPr>
          <w:rFonts w:ascii="Times New Roman" w:hAnsi="Times New Roman"/>
          <w:sz w:val="28"/>
          <w:szCs w:val="28"/>
        </w:rPr>
        <w:t xml:space="preserve"> или участник, с которым заключается договор, должен предоставить обеспечение исполнения договора и/или возврата аванса и/или гарантийных обязательств</w:t>
      </w:r>
      <w:bookmarkEnd w:id="4"/>
      <w:r>
        <w:rPr>
          <w:rFonts w:ascii="Times New Roman" w:hAnsi="Times New Roman"/>
          <w:sz w:val="28"/>
          <w:szCs w:val="28"/>
        </w:rPr>
        <w:t>.</w:t>
      </w:r>
    </w:p>
    <w:p w:rsidR="00F149B9" w:rsidRDefault="00F149B9" w:rsidP="00F149B9">
      <w:pPr>
        <w:spacing w:line="240" w:lineRule="auto"/>
        <w:ind w:firstLine="708"/>
        <w:contextualSpacing/>
        <w:jc w:val="both"/>
        <w:rPr>
          <w:rFonts w:ascii="Times New Roman" w:hAnsi="Times New Roman"/>
          <w:color w:val="000000"/>
          <w:sz w:val="28"/>
          <w:szCs w:val="28"/>
        </w:rPr>
      </w:pPr>
      <w:r w:rsidRPr="00383C95">
        <w:rPr>
          <w:rFonts w:ascii="Times New Roman" w:hAnsi="Times New Roman"/>
          <w:color w:val="000000"/>
          <w:sz w:val="28"/>
          <w:szCs w:val="28"/>
        </w:rPr>
        <w:t xml:space="preserve">В </w:t>
      </w:r>
      <w:proofErr w:type="gramStart"/>
      <w:r w:rsidRPr="00383C95">
        <w:rPr>
          <w:rFonts w:ascii="Times New Roman" w:hAnsi="Times New Roman"/>
          <w:color w:val="000000"/>
          <w:sz w:val="28"/>
          <w:szCs w:val="28"/>
        </w:rPr>
        <w:t>качестве</w:t>
      </w:r>
      <w:proofErr w:type="gramEnd"/>
      <w:r w:rsidRPr="00383C95">
        <w:rPr>
          <w:rFonts w:ascii="Times New Roman" w:hAnsi="Times New Roman"/>
          <w:color w:val="000000"/>
          <w:sz w:val="28"/>
          <w:szCs w:val="28"/>
        </w:rPr>
        <w:t xml:space="preserve"> обеспечения</w:t>
      </w:r>
      <w:r>
        <w:rPr>
          <w:rFonts w:ascii="Times New Roman" w:hAnsi="Times New Roman"/>
          <w:color w:val="000000"/>
          <w:sz w:val="28"/>
          <w:szCs w:val="28"/>
        </w:rPr>
        <w:t xml:space="preserve"> </w:t>
      </w:r>
      <w:r w:rsidRPr="007C4AD1">
        <w:rPr>
          <w:rFonts w:ascii="Times New Roman" w:hAnsi="Times New Roman"/>
          <w:sz w:val="28"/>
          <w:szCs w:val="28"/>
        </w:rPr>
        <w:t xml:space="preserve">исполнения договора и/или возврата аванса и/или гарантийных обязательств </w:t>
      </w:r>
      <w:r>
        <w:rPr>
          <w:rFonts w:ascii="Times New Roman" w:hAnsi="Times New Roman"/>
          <w:color w:val="000000"/>
          <w:sz w:val="28"/>
          <w:szCs w:val="28"/>
        </w:rPr>
        <w:t>предоставляется</w:t>
      </w:r>
      <w:r w:rsidRPr="00DC061B">
        <w:rPr>
          <w:color w:val="000000"/>
          <w:sz w:val="28"/>
          <w:szCs w:val="28"/>
        </w:rPr>
        <w:t xml:space="preserve"> </w:t>
      </w:r>
      <w:r w:rsidRPr="00383C95">
        <w:rPr>
          <w:rFonts w:ascii="Times New Roman" w:hAnsi="Times New Roman"/>
          <w:color w:val="000000"/>
          <w:sz w:val="28"/>
          <w:szCs w:val="28"/>
        </w:rPr>
        <w:t>безотзывн</w:t>
      </w:r>
      <w:r>
        <w:rPr>
          <w:rFonts w:ascii="Times New Roman" w:hAnsi="Times New Roman"/>
          <w:color w:val="000000"/>
          <w:sz w:val="28"/>
          <w:szCs w:val="28"/>
        </w:rPr>
        <w:t>ая</w:t>
      </w:r>
      <w:r w:rsidRPr="00383C95">
        <w:rPr>
          <w:rFonts w:ascii="Times New Roman" w:hAnsi="Times New Roman"/>
          <w:color w:val="000000"/>
          <w:sz w:val="28"/>
          <w:szCs w:val="28"/>
        </w:rPr>
        <w:t xml:space="preserve"> банковск</w:t>
      </w:r>
      <w:r>
        <w:rPr>
          <w:rFonts w:ascii="Times New Roman" w:hAnsi="Times New Roman"/>
          <w:color w:val="000000"/>
          <w:sz w:val="28"/>
          <w:szCs w:val="28"/>
        </w:rPr>
        <w:t>ая</w:t>
      </w:r>
      <w:r w:rsidRPr="00383C95">
        <w:rPr>
          <w:rFonts w:ascii="Times New Roman" w:hAnsi="Times New Roman"/>
          <w:color w:val="000000"/>
          <w:sz w:val="28"/>
          <w:szCs w:val="28"/>
        </w:rPr>
        <w:t xml:space="preserve"> </w:t>
      </w:r>
      <w:r w:rsidRPr="00383C95">
        <w:rPr>
          <w:rFonts w:ascii="Times New Roman" w:hAnsi="Times New Roman"/>
          <w:color w:val="000000"/>
          <w:sz w:val="28"/>
          <w:szCs w:val="28"/>
        </w:rPr>
        <w:lastRenderedPageBreak/>
        <w:t>гаранти</w:t>
      </w:r>
      <w:r>
        <w:rPr>
          <w:rFonts w:ascii="Times New Roman" w:hAnsi="Times New Roman"/>
          <w:color w:val="000000"/>
          <w:sz w:val="28"/>
          <w:szCs w:val="28"/>
        </w:rPr>
        <w:t>я</w:t>
      </w:r>
      <w:r w:rsidRPr="007C4AD1">
        <w:rPr>
          <w:rFonts w:ascii="Times New Roman" w:hAnsi="Times New Roman"/>
          <w:color w:val="000000"/>
          <w:sz w:val="28"/>
          <w:szCs w:val="28"/>
          <w:lang w:eastAsia="ru-RU"/>
        </w:rPr>
        <w:t xml:space="preserve"> </w:t>
      </w:r>
      <w:r w:rsidRPr="007C4AD1">
        <w:rPr>
          <w:rFonts w:ascii="Times New Roman" w:hAnsi="Times New Roman"/>
          <w:color w:val="000000"/>
          <w:sz w:val="28"/>
          <w:szCs w:val="28"/>
        </w:rPr>
        <w:t xml:space="preserve">или </w:t>
      </w:r>
      <w:r>
        <w:rPr>
          <w:rFonts w:ascii="Times New Roman" w:hAnsi="Times New Roman"/>
          <w:color w:val="000000"/>
          <w:sz w:val="28"/>
          <w:szCs w:val="28"/>
        </w:rPr>
        <w:t xml:space="preserve">осуществляется </w:t>
      </w:r>
      <w:r w:rsidRPr="007C4AD1">
        <w:rPr>
          <w:rFonts w:ascii="Times New Roman" w:hAnsi="Times New Roman"/>
          <w:color w:val="000000"/>
          <w:sz w:val="28"/>
          <w:szCs w:val="28"/>
        </w:rPr>
        <w:t>передач</w:t>
      </w:r>
      <w:r>
        <w:rPr>
          <w:rFonts w:ascii="Times New Roman" w:hAnsi="Times New Roman"/>
          <w:color w:val="000000"/>
          <w:sz w:val="28"/>
          <w:szCs w:val="28"/>
        </w:rPr>
        <w:t>а</w:t>
      </w:r>
      <w:r w:rsidRPr="007C4AD1">
        <w:rPr>
          <w:rFonts w:ascii="Times New Roman" w:hAnsi="Times New Roman"/>
          <w:color w:val="000000"/>
          <w:sz w:val="28"/>
          <w:szCs w:val="28"/>
        </w:rPr>
        <w:t xml:space="preserve"> Заказчику в залог денежных средств, в том числе в форме вклада (депозита), в размере</w:t>
      </w:r>
      <w:r>
        <w:rPr>
          <w:rFonts w:ascii="Times New Roman" w:hAnsi="Times New Roman"/>
          <w:color w:val="000000"/>
          <w:sz w:val="28"/>
          <w:szCs w:val="28"/>
        </w:rPr>
        <w:t>, указанном в</w:t>
      </w:r>
      <w:r w:rsidRPr="000D77EE">
        <w:rPr>
          <w:rFonts w:ascii="Times New Roman" w:hAnsi="Times New Roman"/>
          <w:sz w:val="28"/>
          <w:szCs w:val="28"/>
        </w:rPr>
        <w:t xml:space="preserve"> </w:t>
      </w:r>
      <w:r w:rsidRPr="007C4AD1">
        <w:rPr>
          <w:rFonts w:ascii="Times New Roman" w:hAnsi="Times New Roman"/>
          <w:sz w:val="28"/>
          <w:szCs w:val="28"/>
        </w:rPr>
        <w:t>раздел</w:t>
      </w:r>
      <w:r>
        <w:rPr>
          <w:rFonts w:ascii="Times New Roman" w:hAnsi="Times New Roman"/>
          <w:sz w:val="28"/>
          <w:szCs w:val="28"/>
        </w:rPr>
        <w:t>е</w:t>
      </w:r>
      <w:r w:rsidRPr="007C4AD1">
        <w:rPr>
          <w:rFonts w:ascii="Times New Roman" w:hAnsi="Times New Roman"/>
          <w:sz w:val="28"/>
          <w:szCs w:val="28"/>
        </w:rPr>
        <w:t xml:space="preserve"> 6 «Информационная карта»</w:t>
      </w:r>
      <w:r w:rsidRPr="007C4AD1">
        <w:rPr>
          <w:rFonts w:ascii="Times New Roman" w:hAnsi="Times New Roman"/>
          <w:color w:val="000000"/>
          <w:sz w:val="28"/>
          <w:szCs w:val="28"/>
        </w:rPr>
        <w:t xml:space="preserve">. Способ обеспечения исполнения договора из перечисленных в настоящей части способов определяется участником самостоятельно. </w:t>
      </w:r>
    </w:p>
    <w:p w:rsidR="00F149B9" w:rsidRPr="00383C95" w:rsidRDefault="00F149B9" w:rsidP="00F149B9">
      <w:pPr>
        <w:spacing w:line="240" w:lineRule="auto"/>
        <w:ind w:firstLine="708"/>
        <w:contextualSpacing/>
        <w:jc w:val="both"/>
        <w:rPr>
          <w:rFonts w:ascii="Times New Roman" w:hAnsi="Times New Roman"/>
          <w:sz w:val="28"/>
          <w:szCs w:val="28"/>
        </w:rPr>
      </w:pPr>
      <w:r w:rsidRPr="00383C95">
        <w:rPr>
          <w:rFonts w:ascii="Times New Roman" w:hAnsi="Times New Roman"/>
          <w:sz w:val="28"/>
          <w:szCs w:val="28"/>
        </w:rPr>
        <w:t xml:space="preserve">Обеспечение </w:t>
      </w:r>
      <w:r w:rsidRPr="00383C95">
        <w:rPr>
          <w:rFonts w:ascii="Times New Roman" w:hAnsi="Times New Roman"/>
          <w:color w:val="000000"/>
          <w:sz w:val="28"/>
          <w:szCs w:val="28"/>
        </w:rPr>
        <w:t>обеспечения</w:t>
      </w:r>
      <w:r>
        <w:rPr>
          <w:rFonts w:ascii="Times New Roman" w:hAnsi="Times New Roman"/>
          <w:color w:val="000000"/>
          <w:sz w:val="28"/>
          <w:szCs w:val="28"/>
        </w:rPr>
        <w:t xml:space="preserve"> </w:t>
      </w:r>
      <w:r w:rsidRPr="007C4AD1">
        <w:rPr>
          <w:rFonts w:ascii="Times New Roman" w:hAnsi="Times New Roman"/>
          <w:sz w:val="28"/>
          <w:szCs w:val="28"/>
        </w:rPr>
        <w:t xml:space="preserve">исполнения договора и/или возврата аванса </w:t>
      </w:r>
      <w:r w:rsidRPr="00383C95">
        <w:rPr>
          <w:rFonts w:ascii="Times New Roman" w:hAnsi="Times New Roman"/>
          <w:sz w:val="28"/>
          <w:szCs w:val="28"/>
        </w:rPr>
        <w:t xml:space="preserve">прекращает действовать по истечении 60 дней с даты, исполнения основных </w:t>
      </w:r>
      <w:r>
        <w:rPr>
          <w:rFonts w:ascii="Times New Roman" w:hAnsi="Times New Roman"/>
          <w:sz w:val="28"/>
          <w:szCs w:val="28"/>
        </w:rPr>
        <w:t>о</w:t>
      </w:r>
      <w:r w:rsidRPr="00383C95">
        <w:rPr>
          <w:rFonts w:ascii="Times New Roman" w:hAnsi="Times New Roman"/>
          <w:sz w:val="28"/>
          <w:szCs w:val="28"/>
        </w:rPr>
        <w:t>бязательств по договору (поставки товаров, выполнения работ).</w:t>
      </w:r>
    </w:p>
    <w:p w:rsidR="00F149B9" w:rsidRPr="007C4AD1" w:rsidRDefault="00F149B9" w:rsidP="00F149B9">
      <w:pPr>
        <w:tabs>
          <w:tab w:val="num" w:pos="709"/>
        </w:tabs>
        <w:spacing w:line="240" w:lineRule="auto"/>
        <w:contextualSpacing/>
        <w:jc w:val="both"/>
        <w:rPr>
          <w:rFonts w:ascii="Times New Roman" w:hAnsi="Times New Roman"/>
          <w:sz w:val="28"/>
          <w:szCs w:val="28"/>
        </w:rPr>
      </w:pPr>
      <w:r>
        <w:rPr>
          <w:rFonts w:ascii="Times New Roman" w:hAnsi="Times New Roman"/>
          <w:sz w:val="28"/>
          <w:szCs w:val="28"/>
        </w:rPr>
        <w:tab/>
      </w:r>
      <w:r w:rsidRPr="007C4AD1">
        <w:rPr>
          <w:rFonts w:ascii="Times New Roman" w:hAnsi="Times New Roman"/>
          <w:sz w:val="28"/>
          <w:szCs w:val="28"/>
        </w:rPr>
        <w:t>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w:t>
      </w:r>
    </w:p>
    <w:p w:rsidR="00F149B9" w:rsidRPr="007C4AD1" w:rsidRDefault="00F149B9" w:rsidP="00F149B9">
      <w:pPr>
        <w:spacing w:line="240" w:lineRule="auto"/>
        <w:ind w:firstLine="708"/>
        <w:contextualSpacing/>
        <w:jc w:val="both"/>
        <w:rPr>
          <w:rFonts w:ascii="Times New Roman" w:hAnsi="Times New Roman"/>
          <w:sz w:val="28"/>
          <w:szCs w:val="28"/>
        </w:rPr>
      </w:pPr>
      <w:r w:rsidRPr="007C4AD1">
        <w:rPr>
          <w:rFonts w:ascii="Times New Roman" w:hAnsi="Times New Roman"/>
          <w:sz w:val="28"/>
          <w:szCs w:val="28"/>
        </w:rPr>
        <w:t>Бенефициаром в банковской гарантии должен быть указан заказчик, Принципалом – победитель или участник, с которым заключается договор, Гарантом – банк, выдавший банковскую гарантию.</w:t>
      </w:r>
    </w:p>
    <w:p w:rsidR="00F149B9" w:rsidRPr="007C4AD1" w:rsidRDefault="00F149B9" w:rsidP="00F149B9">
      <w:pPr>
        <w:spacing w:line="240" w:lineRule="auto"/>
        <w:ind w:firstLine="708"/>
        <w:contextualSpacing/>
        <w:jc w:val="both"/>
        <w:rPr>
          <w:rFonts w:ascii="Times New Roman" w:hAnsi="Times New Roman"/>
          <w:sz w:val="28"/>
          <w:szCs w:val="28"/>
        </w:rPr>
      </w:pPr>
      <w:r w:rsidRPr="007C4AD1">
        <w:rPr>
          <w:rFonts w:ascii="Times New Roman" w:hAnsi="Times New Roman"/>
          <w:sz w:val="28"/>
          <w:szCs w:val="28"/>
        </w:rPr>
        <w:t>Выбор Гаранта должен быть согласован заказчиком.</w:t>
      </w:r>
    </w:p>
    <w:p w:rsidR="00F149B9" w:rsidRPr="007C4AD1" w:rsidRDefault="00F149B9" w:rsidP="00F149B9">
      <w:pPr>
        <w:spacing w:line="240" w:lineRule="auto"/>
        <w:ind w:firstLine="708"/>
        <w:contextualSpacing/>
        <w:jc w:val="both"/>
        <w:rPr>
          <w:rFonts w:ascii="Times New Roman" w:hAnsi="Times New Roman"/>
          <w:sz w:val="28"/>
          <w:szCs w:val="28"/>
        </w:rPr>
      </w:pPr>
      <w:r w:rsidRPr="007C4AD1">
        <w:rPr>
          <w:rFonts w:ascii="Times New Roman" w:hAnsi="Times New Roman"/>
          <w:sz w:val="28"/>
          <w:szCs w:val="28"/>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w:t>
      </w:r>
      <w:r>
        <w:rPr>
          <w:rFonts w:ascii="Times New Roman" w:hAnsi="Times New Roman"/>
          <w:sz w:val="28"/>
          <w:szCs w:val="28"/>
        </w:rPr>
        <w:t>рассмотрения и оценки</w:t>
      </w:r>
      <w:r w:rsidRPr="007C4AD1">
        <w:rPr>
          <w:rFonts w:ascii="Times New Roman" w:hAnsi="Times New Roman"/>
          <w:sz w:val="28"/>
          <w:szCs w:val="28"/>
        </w:rPr>
        <w:t xml:space="preserve"> заявок на участие в </w:t>
      </w:r>
      <w:r>
        <w:rPr>
          <w:rFonts w:ascii="Times New Roman" w:hAnsi="Times New Roman"/>
          <w:sz w:val="28"/>
          <w:szCs w:val="28"/>
        </w:rPr>
        <w:t>запросе ценовых котировок</w:t>
      </w:r>
      <w:r w:rsidRPr="007C4AD1">
        <w:rPr>
          <w:rFonts w:ascii="Times New Roman" w:hAnsi="Times New Roman"/>
          <w:sz w:val="28"/>
          <w:szCs w:val="28"/>
        </w:rPr>
        <w:t xml:space="preserve"> как основание заключения договора.</w:t>
      </w:r>
    </w:p>
    <w:p w:rsidR="00F149B9" w:rsidRPr="007C4AD1" w:rsidRDefault="00F149B9" w:rsidP="00F149B9">
      <w:pPr>
        <w:spacing w:line="240" w:lineRule="auto"/>
        <w:ind w:firstLine="708"/>
        <w:contextualSpacing/>
        <w:jc w:val="both"/>
        <w:rPr>
          <w:rFonts w:ascii="Times New Roman" w:hAnsi="Times New Roman"/>
          <w:sz w:val="28"/>
          <w:szCs w:val="28"/>
        </w:rPr>
      </w:pPr>
      <w:r w:rsidRPr="007C4AD1">
        <w:rPr>
          <w:rFonts w:ascii="Times New Roman" w:hAnsi="Times New Roman"/>
          <w:sz w:val="28"/>
          <w:szCs w:val="28"/>
        </w:rPr>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F149B9" w:rsidRPr="007C4AD1" w:rsidRDefault="00F149B9" w:rsidP="00F149B9">
      <w:pPr>
        <w:spacing w:line="240" w:lineRule="auto"/>
        <w:ind w:firstLine="708"/>
        <w:contextualSpacing/>
        <w:jc w:val="both"/>
        <w:rPr>
          <w:rFonts w:ascii="Times New Roman" w:hAnsi="Times New Roman"/>
          <w:sz w:val="28"/>
          <w:szCs w:val="28"/>
        </w:rPr>
      </w:pPr>
      <w:r w:rsidRPr="007C4AD1">
        <w:rPr>
          <w:rFonts w:ascii="Times New Roman" w:hAnsi="Times New Roman"/>
          <w:sz w:val="28"/>
          <w:szCs w:val="28"/>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F149B9" w:rsidRDefault="00F149B9" w:rsidP="00F149B9">
      <w:pPr>
        <w:spacing w:line="240" w:lineRule="auto"/>
        <w:ind w:firstLine="708"/>
        <w:contextualSpacing/>
        <w:jc w:val="both"/>
        <w:rPr>
          <w:rFonts w:ascii="Times New Roman" w:hAnsi="Times New Roman"/>
          <w:sz w:val="28"/>
          <w:szCs w:val="28"/>
        </w:rPr>
      </w:pPr>
      <w:r>
        <w:rPr>
          <w:rFonts w:ascii="Times New Roman" w:hAnsi="Times New Roman"/>
          <w:sz w:val="28"/>
          <w:szCs w:val="28"/>
        </w:rPr>
        <w:t>О</w:t>
      </w:r>
      <w:r w:rsidRPr="007C4AD1">
        <w:rPr>
          <w:rFonts w:ascii="Times New Roman" w:hAnsi="Times New Roman"/>
          <w:sz w:val="28"/>
          <w:szCs w:val="28"/>
        </w:rPr>
        <w:t>беспечение исполнения договора и/или возврата аванса и/или гарантийных обязательств</w:t>
      </w:r>
      <w:r w:rsidRPr="00671009">
        <w:rPr>
          <w:rFonts w:ascii="Times New Roman" w:hAnsi="Times New Roman"/>
          <w:sz w:val="28"/>
          <w:szCs w:val="28"/>
        </w:rPr>
        <w:t xml:space="preserve"> должно быть предоставлено участником процедуры закупки до заключения договора</w:t>
      </w:r>
      <w:r>
        <w:rPr>
          <w:rFonts w:ascii="Times New Roman" w:hAnsi="Times New Roman"/>
          <w:sz w:val="28"/>
          <w:szCs w:val="28"/>
        </w:rPr>
        <w:t>.</w:t>
      </w:r>
    </w:p>
    <w:p w:rsidR="00F149B9" w:rsidRPr="00671009" w:rsidRDefault="00F149B9" w:rsidP="00F149B9">
      <w:pPr>
        <w:spacing w:line="240" w:lineRule="auto"/>
        <w:ind w:firstLine="708"/>
        <w:contextualSpacing/>
        <w:jc w:val="both"/>
        <w:rPr>
          <w:rFonts w:ascii="Times New Roman" w:hAnsi="Times New Roman"/>
          <w:sz w:val="28"/>
          <w:szCs w:val="28"/>
        </w:rPr>
      </w:pPr>
      <w:proofErr w:type="gramStart"/>
      <w:r w:rsidRPr="00671009">
        <w:rPr>
          <w:rFonts w:ascii="Times New Roman" w:hAnsi="Times New Roman"/>
          <w:sz w:val="28"/>
          <w:szCs w:val="28"/>
        </w:rPr>
        <w:t xml:space="preserve">Срок предоставления победителем процедуры закупки или иным участником, с которым заключается договор, обеспечения </w:t>
      </w:r>
      <w:r w:rsidRPr="007C4AD1">
        <w:rPr>
          <w:rFonts w:ascii="Times New Roman" w:hAnsi="Times New Roman"/>
          <w:sz w:val="28"/>
          <w:szCs w:val="28"/>
        </w:rPr>
        <w:t>исполнения договора и/или возврата аванса и/или гарантийных обязательств</w:t>
      </w:r>
      <w:r>
        <w:rPr>
          <w:rFonts w:ascii="Times New Roman" w:hAnsi="Times New Roman"/>
          <w:sz w:val="28"/>
          <w:szCs w:val="28"/>
        </w:rPr>
        <w:t xml:space="preserve"> составляет не</w:t>
      </w:r>
      <w:r w:rsidRPr="00671009">
        <w:rPr>
          <w:rFonts w:ascii="Times New Roman" w:hAnsi="Times New Roman"/>
          <w:sz w:val="28"/>
          <w:szCs w:val="28"/>
        </w:rPr>
        <w:t xml:space="preserve"> менее 10 календарных дней </w:t>
      </w:r>
      <w:r>
        <w:rPr>
          <w:rFonts w:ascii="Times New Roman" w:hAnsi="Times New Roman"/>
          <w:sz w:val="28"/>
          <w:szCs w:val="28"/>
        </w:rPr>
        <w:t xml:space="preserve">и не более 20 календарных дней </w:t>
      </w:r>
      <w:r w:rsidRPr="00671009">
        <w:rPr>
          <w:rFonts w:ascii="Times New Roman" w:hAnsi="Times New Roman"/>
          <w:sz w:val="28"/>
          <w:szCs w:val="28"/>
        </w:rPr>
        <w:t>со дня размещения на официальном сайте о размещении заказов протокола процедуры закупки, на основании которого с победителем закупки или с иным участником заключается такой договор.</w:t>
      </w:r>
      <w:proofErr w:type="gramEnd"/>
    </w:p>
    <w:p w:rsidR="00F149B9" w:rsidRPr="00671009" w:rsidRDefault="00F149B9" w:rsidP="00F149B9">
      <w:pPr>
        <w:spacing w:line="240" w:lineRule="auto"/>
        <w:ind w:firstLine="708"/>
        <w:contextualSpacing/>
        <w:jc w:val="both"/>
        <w:rPr>
          <w:rFonts w:ascii="Times New Roman" w:hAnsi="Times New Roman"/>
          <w:sz w:val="28"/>
          <w:szCs w:val="28"/>
        </w:rPr>
      </w:pPr>
      <w:proofErr w:type="gramStart"/>
      <w:r w:rsidRPr="00671009">
        <w:rPr>
          <w:rFonts w:ascii="Times New Roman" w:hAnsi="Times New Roman"/>
          <w:sz w:val="28"/>
          <w:szCs w:val="28"/>
        </w:rPr>
        <w:t>В случае если до заключения договора и в ср</w:t>
      </w:r>
      <w:r>
        <w:rPr>
          <w:rFonts w:ascii="Times New Roman" w:hAnsi="Times New Roman"/>
          <w:sz w:val="28"/>
          <w:szCs w:val="28"/>
        </w:rPr>
        <w:t>ок, установленный  настоящей документацией</w:t>
      </w:r>
      <w:r w:rsidRPr="00671009">
        <w:rPr>
          <w:rFonts w:ascii="Times New Roman" w:hAnsi="Times New Roman"/>
          <w:sz w:val="28"/>
          <w:szCs w:val="28"/>
        </w:rPr>
        <w:t>, победитель процедуры закупки или иной участник, с которым заключ</w:t>
      </w:r>
      <w:r>
        <w:rPr>
          <w:rFonts w:ascii="Times New Roman" w:hAnsi="Times New Roman"/>
          <w:sz w:val="28"/>
          <w:szCs w:val="28"/>
        </w:rPr>
        <w:t xml:space="preserve">ается договор, не предоставил </w:t>
      </w:r>
      <w:r w:rsidRPr="007C4AD1">
        <w:rPr>
          <w:rFonts w:ascii="Times New Roman" w:hAnsi="Times New Roman"/>
          <w:sz w:val="28"/>
          <w:szCs w:val="28"/>
        </w:rPr>
        <w:t>обеспечение исполнения договора и/или возврата аванса и/или гарантийных обязательств</w:t>
      </w:r>
      <w:r w:rsidRPr="00671009">
        <w:rPr>
          <w:rFonts w:ascii="Times New Roman" w:hAnsi="Times New Roman"/>
          <w:sz w:val="28"/>
          <w:szCs w:val="28"/>
        </w:rPr>
        <w:t xml:space="preserve">, такой участник (победитель) признается уклонившимся от заключения договора и </w:t>
      </w:r>
      <w:r w:rsidRPr="00671009">
        <w:rPr>
          <w:rFonts w:ascii="Times New Roman" w:hAnsi="Times New Roman"/>
          <w:sz w:val="28"/>
          <w:szCs w:val="28"/>
        </w:rPr>
        <w:lastRenderedPageBreak/>
        <w:t>заказчик вправе заключить договор с участником размещения заказа, предложившим лучшие условия после победителя.</w:t>
      </w:r>
      <w:proofErr w:type="gramEnd"/>
    </w:p>
    <w:p w:rsidR="00F149B9" w:rsidRPr="00383C95" w:rsidRDefault="00F149B9" w:rsidP="00F149B9">
      <w:pPr>
        <w:spacing w:line="240" w:lineRule="auto"/>
        <w:ind w:firstLine="708"/>
        <w:contextualSpacing/>
        <w:jc w:val="both"/>
        <w:rPr>
          <w:rFonts w:ascii="Times New Roman" w:hAnsi="Times New Roman"/>
          <w:sz w:val="28"/>
          <w:szCs w:val="28"/>
        </w:rPr>
      </w:pPr>
      <w:r>
        <w:rPr>
          <w:rFonts w:ascii="Times New Roman" w:hAnsi="Times New Roman"/>
          <w:sz w:val="28"/>
          <w:szCs w:val="28"/>
        </w:rPr>
        <w:t>О</w:t>
      </w:r>
      <w:r w:rsidRPr="007C4AD1">
        <w:rPr>
          <w:rFonts w:ascii="Times New Roman" w:hAnsi="Times New Roman"/>
          <w:sz w:val="28"/>
          <w:szCs w:val="28"/>
        </w:rPr>
        <w:t>беспечение исполнения договора и/или возврата аванса и/или гарантийных обязатель</w:t>
      </w:r>
      <w:proofErr w:type="gramStart"/>
      <w:r w:rsidRPr="007C4AD1">
        <w:rPr>
          <w:rFonts w:ascii="Times New Roman" w:hAnsi="Times New Roman"/>
          <w:sz w:val="28"/>
          <w:szCs w:val="28"/>
        </w:rPr>
        <w:t>ств</w:t>
      </w:r>
      <w:r w:rsidRPr="00383C95">
        <w:rPr>
          <w:rFonts w:ascii="Times New Roman" w:hAnsi="Times New Roman"/>
          <w:sz w:val="28"/>
          <w:szCs w:val="28"/>
        </w:rPr>
        <w:t xml:space="preserve"> пр</w:t>
      </w:r>
      <w:proofErr w:type="gramEnd"/>
      <w:r w:rsidRPr="00383C95">
        <w:rPr>
          <w:rFonts w:ascii="Times New Roman" w:hAnsi="Times New Roman"/>
          <w:sz w:val="28"/>
          <w:szCs w:val="28"/>
        </w:rPr>
        <w:t>екращает действовать по истечении 60 дней с даты, исполнения основных обязательств по договору (поставки товаров, выполнения работ).</w:t>
      </w:r>
    </w:p>
    <w:p w:rsidR="00F149B9" w:rsidRPr="00383C95" w:rsidRDefault="00F149B9" w:rsidP="00F149B9">
      <w:pPr>
        <w:spacing w:line="240" w:lineRule="auto"/>
        <w:ind w:firstLine="708"/>
        <w:contextualSpacing/>
        <w:jc w:val="both"/>
        <w:rPr>
          <w:rFonts w:ascii="Times New Roman" w:hAnsi="Times New Roman"/>
          <w:sz w:val="28"/>
          <w:szCs w:val="28"/>
        </w:rPr>
      </w:pPr>
      <w:r w:rsidRPr="00383C95">
        <w:rPr>
          <w:rFonts w:ascii="Times New Roman" w:hAnsi="Times New Roman"/>
          <w:sz w:val="28"/>
          <w:szCs w:val="28"/>
        </w:rPr>
        <w:t>Обеспечение должно содержать:</w:t>
      </w:r>
    </w:p>
    <w:p w:rsidR="00F149B9" w:rsidRPr="00383C95" w:rsidRDefault="00F149B9" w:rsidP="00F149B9">
      <w:pPr>
        <w:spacing w:line="240" w:lineRule="auto"/>
        <w:ind w:firstLine="708"/>
        <w:contextualSpacing/>
        <w:jc w:val="both"/>
        <w:rPr>
          <w:rFonts w:ascii="Times New Roman" w:hAnsi="Times New Roman"/>
          <w:sz w:val="28"/>
          <w:szCs w:val="28"/>
        </w:rPr>
      </w:pPr>
      <w:r w:rsidRPr="00383C95">
        <w:rPr>
          <w:rFonts w:ascii="Times New Roman" w:hAnsi="Times New Roman"/>
          <w:sz w:val="28"/>
          <w:szCs w:val="28"/>
        </w:rPr>
        <w:t>- дату выдачи;</w:t>
      </w:r>
    </w:p>
    <w:p w:rsidR="00F149B9" w:rsidRPr="00383C95" w:rsidRDefault="00F149B9" w:rsidP="00F149B9">
      <w:pPr>
        <w:spacing w:line="240" w:lineRule="auto"/>
        <w:ind w:firstLine="708"/>
        <w:contextualSpacing/>
        <w:jc w:val="both"/>
        <w:rPr>
          <w:rFonts w:ascii="Times New Roman" w:hAnsi="Times New Roman"/>
          <w:sz w:val="28"/>
          <w:szCs w:val="28"/>
        </w:rPr>
      </w:pPr>
      <w:r w:rsidRPr="00383C95">
        <w:rPr>
          <w:rFonts w:ascii="Times New Roman" w:hAnsi="Times New Roman"/>
          <w:sz w:val="28"/>
          <w:szCs w:val="28"/>
        </w:rPr>
        <w:t>- номер обеспечения;</w:t>
      </w:r>
    </w:p>
    <w:p w:rsidR="00F149B9" w:rsidRPr="00383C95" w:rsidRDefault="00F149B9" w:rsidP="00F149B9">
      <w:pPr>
        <w:spacing w:line="240" w:lineRule="auto"/>
        <w:ind w:firstLine="708"/>
        <w:contextualSpacing/>
        <w:jc w:val="both"/>
        <w:rPr>
          <w:rFonts w:ascii="Times New Roman" w:hAnsi="Times New Roman"/>
          <w:sz w:val="28"/>
          <w:szCs w:val="28"/>
        </w:rPr>
      </w:pPr>
      <w:r w:rsidRPr="00383C95">
        <w:rPr>
          <w:rFonts w:ascii="Times New Roman" w:hAnsi="Times New Roman"/>
          <w:sz w:val="28"/>
          <w:szCs w:val="28"/>
        </w:rPr>
        <w:t>- вид обеспечения (возврат аванса);</w:t>
      </w:r>
    </w:p>
    <w:p w:rsidR="00F149B9" w:rsidRPr="00383C95" w:rsidRDefault="00F149B9" w:rsidP="00F149B9">
      <w:pPr>
        <w:spacing w:line="240" w:lineRule="auto"/>
        <w:ind w:firstLine="708"/>
        <w:contextualSpacing/>
        <w:jc w:val="both"/>
        <w:rPr>
          <w:rFonts w:ascii="Times New Roman" w:hAnsi="Times New Roman"/>
          <w:sz w:val="28"/>
          <w:szCs w:val="28"/>
        </w:rPr>
      </w:pPr>
      <w:r w:rsidRPr="00383C95">
        <w:rPr>
          <w:rFonts w:ascii="Times New Roman" w:hAnsi="Times New Roman"/>
          <w:sz w:val="28"/>
          <w:szCs w:val="28"/>
        </w:rPr>
        <w:t>- наименование, реквизиты, адрес гаранта;</w:t>
      </w:r>
    </w:p>
    <w:p w:rsidR="00F149B9" w:rsidRPr="00383C95" w:rsidRDefault="00F149B9" w:rsidP="00F149B9">
      <w:pPr>
        <w:spacing w:line="240" w:lineRule="auto"/>
        <w:ind w:firstLine="708"/>
        <w:contextualSpacing/>
        <w:jc w:val="both"/>
        <w:rPr>
          <w:rFonts w:ascii="Times New Roman" w:hAnsi="Times New Roman"/>
          <w:sz w:val="28"/>
          <w:szCs w:val="28"/>
        </w:rPr>
      </w:pPr>
      <w:r w:rsidRPr="00383C95">
        <w:rPr>
          <w:rFonts w:ascii="Times New Roman" w:hAnsi="Times New Roman"/>
          <w:sz w:val="28"/>
          <w:szCs w:val="28"/>
        </w:rPr>
        <w:t>- наименование, реквизиты, адрес бенефициара;</w:t>
      </w:r>
    </w:p>
    <w:p w:rsidR="00F149B9" w:rsidRPr="00383C95" w:rsidRDefault="00F149B9" w:rsidP="00F149B9">
      <w:pPr>
        <w:spacing w:line="240" w:lineRule="auto"/>
        <w:ind w:firstLine="708"/>
        <w:contextualSpacing/>
        <w:jc w:val="both"/>
        <w:rPr>
          <w:rFonts w:ascii="Times New Roman" w:hAnsi="Times New Roman"/>
          <w:sz w:val="28"/>
          <w:szCs w:val="28"/>
        </w:rPr>
      </w:pPr>
      <w:r w:rsidRPr="00383C95">
        <w:rPr>
          <w:rFonts w:ascii="Times New Roman" w:hAnsi="Times New Roman"/>
          <w:sz w:val="28"/>
          <w:szCs w:val="28"/>
        </w:rPr>
        <w:t>- наименование, реквизиты, адрес принципала;</w:t>
      </w:r>
    </w:p>
    <w:p w:rsidR="00F149B9" w:rsidRPr="00383C95" w:rsidRDefault="00F149B9" w:rsidP="00F149B9">
      <w:pPr>
        <w:spacing w:line="240" w:lineRule="auto"/>
        <w:ind w:firstLine="708"/>
        <w:contextualSpacing/>
        <w:jc w:val="both"/>
        <w:rPr>
          <w:rFonts w:ascii="Times New Roman" w:hAnsi="Times New Roman"/>
          <w:sz w:val="28"/>
          <w:szCs w:val="28"/>
        </w:rPr>
      </w:pPr>
      <w:r w:rsidRPr="00383C95">
        <w:rPr>
          <w:rFonts w:ascii="Times New Roman" w:hAnsi="Times New Roman"/>
          <w:sz w:val="28"/>
          <w:szCs w:val="28"/>
        </w:rPr>
        <w:t xml:space="preserve">- основная сделка (номер договора (и/или протокола открытого запроса </w:t>
      </w:r>
      <w:r>
        <w:rPr>
          <w:rFonts w:ascii="Times New Roman" w:hAnsi="Times New Roman"/>
          <w:sz w:val="28"/>
          <w:szCs w:val="28"/>
        </w:rPr>
        <w:t>ценовых котировок</w:t>
      </w:r>
      <w:r w:rsidRPr="00383C95">
        <w:rPr>
          <w:rFonts w:ascii="Times New Roman" w:hAnsi="Times New Roman"/>
          <w:sz w:val="28"/>
          <w:szCs w:val="28"/>
        </w:rPr>
        <w:t>), обязательство в связи с которым выдается обеспечение);</w:t>
      </w:r>
    </w:p>
    <w:p w:rsidR="00F149B9" w:rsidRPr="00383C95" w:rsidRDefault="00F149B9" w:rsidP="00F149B9">
      <w:pPr>
        <w:spacing w:line="240" w:lineRule="auto"/>
        <w:ind w:firstLine="708"/>
        <w:contextualSpacing/>
        <w:jc w:val="both"/>
        <w:rPr>
          <w:rFonts w:ascii="Times New Roman" w:hAnsi="Times New Roman"/>
          <w:sz w:val="28"/>
          <w:szCs w:val="28"/>
        </w:rPr>
      </w:pPr>
      <w:r w:rsidRPr="00383C95">
        <w:rPr>
          <w:rFonts w:ascii="Times New Roman" w:hAnsi="Times New Roman"/>
          <w:sz w:val="28"/>
          <w:szCs w:val="28"/>
        </w:rPr>
        <w:t>- сумму гарантии и валюту;</w:t>
      </w:r>
    </w:p>
    <w:p w:rsidR="00F149B9" w:rsidRPr="00383C95" w:rsidRDefault="00F149B9" w:rsidP="00F149B9">
      <w:pPr>
        <w:spacing w:line="240" w:lineRule="auto"/>
        <w:ind w:firstLine="708"/>
        <w:contextualSpacing/>
        <w:jc w:val="both"/>
        <w:rPr>
          <w:rFonts w:ascii="Times New Roman" w:hAnsi="Times New Roman"/>
          <w:sz w:val="28"/>
          <w:szCs w:val="28"/>
        </w:rPr>
      </w:pPr>
      <w:r w:rsidRPr="00383C95">
        <w:rPr>
          <w:rFonts w:ascii="Times New Roman" w:hAnsi="Times New Roman"/>
          <w:sz w:val="28"/>
          <w:szCs w:val="28"/>
        </w:rPr>
        <w:t>- четкий перечень документов, которые необходимо предоставить в случае предъявления обеспечения к возмещению;</w:t>
      </w:r>
    </w:p>
    <w:p w:rsidR="00F149B9" w:rsidRPr="00383C95" w:rsidRDefault="00F149B9" w:rsidP="00F149B9">
      <w:pPr>
        <w:spacing w:line="240" w:lineRule="auto"/>
        <w:ind w:firstLine="708"/>
        <w:contextualSpacing/>
        <w:jc w:val="both"/>
        <w:rPr>
          <w:rFonts w:ascii="Times New Roman" w:hAnsi="Times New Roman"/>
          <w:sz w:val="28"/>
          <w:szCs w:val="28"/>
        </w:rPr>
      </w:pPr>
      <w:r w:rsidRPr="00383C95">
        <w:rPr>
          <w:rFonts w:ascii="Times New Roman" w:hAnsi="Times New Roman"/>
          <w:sz w:val="28"/>
          <w:szCs w:val="28"/>
        </w:rPr>
        <w:t>- истечение срока действия обеспечения;</w:t>
      </w:r>
    </w:p>
    <w:p w:rsidR="00F149B9" w:rsidRPr="00383C95" w:rsidRDefault="00F149B9" w:rsidP="00F149B9">
      <w:pPr>
        <w:spacing w:line="240" w:lineRule="auto"/>
        <w:ind w:firstLine="708"/>
        <w:contextualSpacing/>
        <w:jc w:val="both"/>
        <w:rPr>
          <w:rFonts w:ascii="Times New Roman" w:hAnsi="Times New Roman"/>
          <w:sz w:val="28"/>
          <w:szCs w:val="28"/>
        </w:rPr>
      </w:pPr>
      <w:r w:rsidRPr="00383C95">
        <w:rPr>
          <w:rFonts w:ascii="Times New Roman" w:hAnsi="Times New Roman"/>
          <w:sz w:val="28"/>
          <w:szCs w:val="28"/>
        </w:rPr>
        <w:t>- место предъявления обеспечения.</w:t>
      </w:r>
    </w:p>
    <w:p w:rsidR="00F149B9" w:rsidRPr="00383C95" w:rsidRDefault="00F149B9" w:rsidP="00F149B9">
      <w:pPr>
        <w:spacing w:line="240" w:lineRule="auto"/>
        <w:ind w:firstLine="708"/>
        <w:contextualSpacing/>
        <w:jc w:val="both"/>
        <w:rPr>
          <w:rFonts w:ascii="Times New Roman" w:hAnsi="Times New Roman"/>
          <w:sz w:val="28"/>
          <w:szCs w:val="28"/>
        </w:rPr>
      </w:pPr>
      <w:r w:rsidRPr="00383C95">
        <w:rPr>
          <w:rFonts w:ascii="Times New Roman" w:hAnsi="Times New Roman"/>
          <w:sz w:val="28"/>
          <w:szCs w:val="28"/>
        </w:rPr>
        <w:t>- обеспечение должно содержать указание на согласие гаранта с тем, что изменения и дополнения, внесенные в договор, не освобождают его от обязательств по соответствующему обеспечению, если это не предусмотрено изменением/дополнением.</w:t>
      </w:r>
    </w:p>
    <w:p w:rsidR="00F149B9" w:rsidRPr="00383C95" w:rsidRDefault="00F149B9" w:rsidP="00F149B9">
      <w:pPr>
        <w:spacing w:line="240" w:lineRule="auto"/>
        <w:ind w:firstLine="708"/>
        <w:contextualSpacing/>
        <w:jc w:val="both"/>
        <w:rPr>
          <w:rFonts w:ascii="Times New Roman" w:hAnsi="Times New Roman"/>
          <w:sz w:val="28"/>
          <w:szCs w:val="28"/>
        </w:rPr>
      </w:pPr>
      <w:r w:rsidRPr="00383C95">
        <w:rPr>
          <w:rFonts w:ascii="Times New Roman" w:hAnsi="Times New Roman"/>
          <w:sz w:val="28"/>
          <w:szCs w:val="28"/>
        </w:rPr>
        <w:t>К обеспечению должны прилагаться следующие документы:</w:t>
      </w:r>
    </w:p>
    <w:p w:rsidR="00F149B9" w:rsidRPr="00383C95" w:rsidRDefault="00F149B9" w:rsidP="00F149B9">
      <w:pPr>
        <w:numPr>
          <w:ilvl w:val="0"/>
          <w:numId w:val="26"/>
        </w:numPr>
        <w:spacing w:line="240" w:lineRule="auto"/>
        <w:contextualSpacing/>
        <w:jc w:val="both"/>
        <w:rPr>
          <w:rFonts w:ascii="Times New Roman" w:hAnsi="Times New Roman"/>
          <w:sz w:val="28"/>
          <w:szCs w:val="28"/>
        </w:rPr>
      </w:pPr>
      <w:r w:rsidRPr="00383C95">
        <w:rPr>
          <w:rFonts w:ascii="Times New Roman" w:hAnsi="Times New Roman"/>
          <w:sz w:val="28"/>
          <w:szCs w:val="28"/>
        </w:rPr>
        <w:t>нотариально заверенная копия лицензии Банка России, удостоверяющая право на выдачу банковских гарантий;</w:t>
      </w:r>
    </w:p>
    <w:p w:rsidR="00F149B9" w:rsidRPr="00383C95" w:rsidRDefault="00F149B9" w:rsidP="00F149B9">
      <w:pPr>
        <w:numPr>
          <w:ilvl w:val="0"/>
          <w:numId w:val="26"/>
        </w:numPr>
        <w:spacing w:line="240" w:lineRule="auto"/>
        <w:contextualSpacing/>
        <w:jc w:val="both"/>
        <w:rPr>
          <w:rFonts w:ascii="Times New Roman" w:hAnsi="Times New Roman"/>
          <w:sz w:val="28"/>
          <w:szCs w:val="28"/>
        </w:rPr>
      </w:pPr>
      <w:r w:rsidRPr="00383C95">
        <w:rPr>
          <w:rFonts w:ascii="Times New Roman" w:hAnsi="Times New Roman"/>
          <w:sz w:val="28"/>
          <w:szCs w:val="28"/>
        </w:rPr>
        <w:t>нотариально заверенные документы, подтверждающие полномочия подписывающих обеспечение должностных лиц (доверенность или копия решения высшего органа управления банка, выписка из протокола собрания акционеров, совета директоров и т.п.);</w:t>
      </w:r>
    </w:p>
    <w:p w:rsidR="00F149B9" w:rsidRPr="00383C95" w:rsidRDefault="00F149B9" w:rsidP="00F149B9">
      <w:pPr>
        <w:numPr>
          <w:ilvl w:val="0"/>
          <w:numId w:val="26"/>
        </w:numPr>
        <w:spacing w:line="240" w:lineRule="auto"/>
        <w:contextualSpacing/>
        <w:jc w:val="both"/>
        <w:rPr>
          <w:rFonts w:ascii="Times New Roman" w:hAnsi="Times New Roman"/>
          <w:sz w:val="28"/>
          <w:szCs w:val="28"/>
        </w:rPr>
      </w:pPr>
      <w:r w:rsidRPr="00383C95">
        <w:rPr>
          <w:rFonts w:ascii="Times New Roman" w:hAnsi="Times New Roman"/>
          <w:sz w:val="28"/>
          <w:szCs w:val="28"/>
        </w:rPr>
        <w:t>заверенная подписью уполномоченного должностного лица и скреплённая печатью банка копия Устава гаранта, если обеспечение подписывает лицо, уполномоченное решением высшего органа управления банка;</w:t>
      </w:r>
    </w:p>
    <w:p w:rsidR="00F149B9" w:rsidRPr="00383C95" w:rsidRDefault="00F149B9" w:rsidP="00F149B9">
      <w:pPr>
        <w:numPr>
          <w:ilvl w:val="0"/>
          <w:numId w:val="26"/>
        </w:numPr>
        <w:spacing w:line="240" w:lineRule="auto"/>
        <w:contextualSpacing/>
        <w:jc w:val="both"/>
        <w:rPr>
          <w:rFonts w:ascii="Times New Roman" w:hAnsi="Times New Roman"/>
          <w:sz w:val="28"/>
          <w:szCs w:val="28"/>
        </w:rPr>
      </w:pPr>
      <w:r w:rsidRPr="00383C95">
        <w:rPr>
          <w:rFonts w:ascii="Times New Roman" w:hAnsi="Times New Roman"/>
          <w:sz w:val="28"/>
          <w:szCs w:val="28"/>
        </w:rPr>
        <w:t>заверенная подписью уполномоченного должностного лица и скреплённая печатью банка копия Положения о филиале предполагаемого гаранта, если обеспечение подписывает уполномоченное лицо филиала.</w:t>
      </w:r>
    </w:p>
    <w:p w:rsidR="00F149B9" w:rsidRPr="00383C95" w:rsidRDefault="00F149B9" w:rsidP="00F149B9">
      <w:pPr>
        <w:spacing w:line="240" w:lineRule="auto"/>
        <w:ind w:firstLine="708"/>
        <w:contextualSpacing/>
        <w:jc w:val="both"/>
        <w:rPr>
          <w:rFonts w:ascii="Times New Roman" w:hAnsi="Times New Roman"/>
          <w:sz w:val="28"/>
          <w:szCs w:val="28"/>
        </w:rPr>
      </w:pPr>
      <w:r w:rsidRPr="00383C95">
        <w:rPr>
          <w:rFonts w:ascii="Times New Roman" w:hAnsi="Times New Roman"/>
          <w:sz w:val="28"/>
          <w:szCs w:val="28"/>
        </w:rPr>
        <w:t xml:space="preserve">В </w:t>
      </w:r>
      <w:proofErr w:type="gramStart"/>
      <w:r w:rsidRPr="00383C95">
        <w:rPr>
          <w:rFonts w:ascii="Times New Roman" w:hAnsi="Times New Roman"/>
          <w:sz w:val="28"/>
          <w:szCs w:val="28"/>
        </w:rPr>
        <w:t>качестве</w:t>
      </w:r>
      <w:proofErr w:type="gramEnd"/>
      <w:r w:rsidRPr="00383C95">
        <w:rPr>
          <w:rFonts w:ascii="Times New Roman" w:hAnsi="Times New Roman"/>
          <w:sz w:val="28"/>
          <w:szCs w:val="28"/>
        </w:rPr>
        <w:t xml:space="preserve"> гаранта рассматривается банк, входящий в сотню крупнейших банков России по величине активов согласно рейтингу </w:t>
      </w:r>
      <w:proofErr w:type="spellStart"/>
      <w:r w:rsidRPr="00383C95">
        <w:rPr>
          <w:rFonts w:ascii="Times New Roman" w:hAnsi="Times New Roman"/>
          <w:sz w:val="28"/>
          <w:szCs w:val="28"/>
        </w:rPr>
        <w:t>Интерфакс-ЦЭА</w:t>
      </w:r>
      <w:proofErr w:type="spellEnd"/>
      <w:r w:rsidRPr="00383C95">
        <w:rPr>
          <w:rFonts w:ascii="Times New Roman" w:hAnsi="Times New Roman"/>
          <w:sz w:val="28"/>
          <w:szCs w:val="28"/>
        </w:rPr>
        <w:t xml:space="preserve"> публикуемому на последнюю отчетную дату, и имеющий устойчивое финансовое положение.</w:t>
      </w:r>
    </w:p>
    <w:p w:rsidR="00F149B9" w:rsidRPr="00383C95" w:rsidRDefault="00F149B9" w:rsidP="00F149B9">
      <w:pPr>
        <w:spacing w:line="240" w:lineRule="auto"/>
        <w:ind w:firstLine="708"/>
        <w:contextualSpacing/>
        <w:jc w:val="both"/>
        <w:rPr>
          <w:rFonts w:ascii="Times New Roman" w:hAnsi="Times New Roman"/>
          <w:sz w:val="28"/>
          <w:szCs w:val="28"/>
        </w:rPr>
      </w:pPr>
      <w:r w:rsidRPr="00383C95">
        <w:rPr>
          <w:rFonts w:ascii="Times New Roman" w:hAnsi="Times New Roman"/>
          <w:sz w:val="28"/>
          <w:szCs w:val="28"/>
        </w:rPr>
        <w:t>Для оценки финансового состояния гаранта Заказчик может запросить дополнительную информацию по гаранту:</w:t>
      </w:r>
    </w:p>
    <w:p w:rsidR="00F149B9" w:rsidRPr="00383C95" w:rsidRDefault="00F149B9" w:rsidP="00F149B9">
      <w:pPr>
        <w:numPr>
          <w:ilvl w:val="0"/>
          <w:numId w:val="26"/>
        </w:numPr>
        <w:spacing w:line="240" w:lineRule="auto"/>
        <w:contextualSpacing/>
        <w:jc w:val="both"/>
        <w:rPr>
          <w:rFonts w:ascii="Times New Roman" w:hAnsi="Times New Roman"/>
          <w:sz w:val="28"/>
          <w:szCs w:val="28"/>
        </w:rPr>
      </w:pPr>
      <w:proofErr w:type="gramStart"/>
      <w:r w:rsidRPr="00383C95">
        <w:rPr>
          <w:rFonts w:ascii="Times New Roman" w:hAnsi="Times New Roman"/>
          <w:sz w:val="28"/>
          <w:szCs w:val="28"/>
        </w:rPr>
        <w:lastRenderedPageBreak/>
        <w:t>заверенные подписями и скреплённые печатью банка бухгалтерские или публикуемые баланс, отчёт о прибылях и убытках и отчёт о движении денежных средств на отчётные даты четырёх последних кварталов;</w:t>
      </w:r>
      <w:proofErr w:type="gramEnd"/>
    </w:p>
    <w:p w:rsidR="00F149B9" w:rsidRDefault="00F149B9" w:rsidP="00F149B9">
      <w:pPr>
        <w:numPr>
          <w:ilvl w:val="0"/>
          <w:numId w:val="26"/>
        </w:numPr>
        <w:spacing w:after="0" w:line="240" w:lineRule="auto"/>
        <w:contextualSpacing/>
        <w:jc w:val="both"/>
        <w:rPr>
          <w:rFonts w:ascii="Times New Roman" w:hAnsi="Times New Roman"/>
          <w:sz w:val="28"/>
          <w:szCs w:val="28"/>
        </w:rPr>
      </w:pPr>
      <w:r w:rsidRPr="00383C95">
        <w:rPr>
          <w:rFonts w:ascii="Times New Roman" w:hAnsi="Times New Roman"/>
          <w:sz w:val="28"/>
          <w:szCs w:val="28"/>
        </w:rPr>
        <w:t>справку банка об установленном лимите риска на одного заёмщика, подписанную уполномоченными должностными лицами банка или его филиала и скреплённую соответствующей печатью.</w:t>
      </w:r>
    </w:p>
    <w:p w:rsidR="00F149B9" w:rsidRPr="00E940BC" w:rsidRDefault="00F149B9" w:rsidP="00F149B9">
      <w:pPr>
        <w:pStyle w:val="ac"/>
        <w:spacing w:line="240" w:lineRule="auto"/>
        <w:contextualSpacing/>
        <w:rPr>
          <w:szCs w:val="28"/>
        </w:rPr>
      </w:pPr>
      <w:r>
        <w:rPr>
          <w:szCs w:val="28"/>
        </w:rPr>
        <w:tab/>
      </w:r>
      <w:r w:rsidRPr="00E940BC">
        <w:rPr>
          <w:szCs w:val="28"/>
        </w:rPr>
        <w:t xml:space="preserve">В </w:t>
      </w:r>
      <w:proofErr w:type="gramStart"/>
      <w:r w:rsidRPr="00E940BC">
        <w:rPr>
          <w:szCs w:val="28"/>
        </w:rPr>
        <w:t>случае</w:t>
      </w:r>
      <w:proofErr w:type="gramEnd"/>
      <w:r w:rsidRPr="00E940BC">
        <w:rPr>
          <w:szCs w:val="28"/>
        </w:rPr>
        <w:t xml:space="preserve">, если по каким либо причинам обеспечение </w:t>
      </w:r>
      <w:r>
        <w:rPr>
          <w:bCs/>
          <w:szCs w:val="28"/>
        </w:rPr>
        <w:t xml:space="preserve">возврата аванса </w:t>
      </w:r>
      <w:r w:rsidRPr="00E940BC">
        <w:rPr>
          <w:szCs w:val="28"/>
        </w:rPr>
        <w:t xml:space="preserve">перестало быть действительным, прекратило свое действие или иным образом перестало обеспечивать </w:t>
      </w:r>
      <w:r>
        <w:rPr>
          <w:szCs w:val="28"/>
        </w:rPr>
        <w:t>возврат аванса</w:t>
      </w:r>
      <w:r w:rsidRPr="00E940BC">
        <w:rPr>
          <w:szCs w:val="28"/>
        </w:rPr>
        <w:t xml:space="preserve">, Поставщик </w:t>
      </w:r>
      <w:r>
        <w:rPr>
          <w:szCs w:val="28"/>
        </w:rPr>
        <w:t>должен</w:t>
      </w:r>
      <w:r w:rsidRPr="00E940BC">
        <w:rPr>
          <w:szCs w:val="28"/>
        </w:rPr>
        <w:t xml:space="preserve"> в течение 10 (Десяти) банковских дней предоставить Заказчику размещения заказа иное (новое) надлежащее обеспечение</w:t>
      </w:r>
      <w:r>
        <w:rPr>
          <w:szCs w:val="28"/>
        </w:rPr>
        <w:t xml:space="preserve"> возврата аванса</w:t>
      </w:r>
      <w:r w:rsidRPr="00E940BC">
        <w:rPr>
          <w:szCs w:val="28"/>
        </w:rPr>
        <w:t>.</w:t>
      </w:r>
    </w:p>
    <w:p w:rsidR="00A52D99" w:rsidRPr="00887DB8" w:rsidRDefault="00A52D99" w:rsidP="00C83402">
      <w:pPr>
        <w:spacing w:line="240" w:lineRule="auto"/>
        <w:ind w:firstLine="708"/>
        <w:contextualSpacing/>
        <w:jc w:val="both"/>
        <w:rPr>
          <w:rFonts w:ascii="Times New Roman" w:hAnsi="Times New Roman"/>
          <w:sz w:val="28"/>
          <w:szCs w:val="28"/>
        </w:rPr>
      </w:pPr>
      <w:r>
        <w:rPr>
          <w:rFonts w:ascii="Times New Roman" w:hAnsi="Times New Roman"/>
          <w:sz w:val="28"/>
          <w:szCs w:val="28"/>
        </w:rPr>
        <w:t>1</w:t>
      </w:r>
      <w:r w:rsidR="00F149B9">
        <w:rPr>
          <w:rFonts w:ascii="Times New Roman" w:hAnsi="Times New Roman"/>
          <w:sz w:val="28"/>
          <w:szCs w:val="28"/>
        </w:rPr>
        <w:t>7</w:t>
      </w:r>
      <w:r w:rsidRPr="00887DB8">
        <w:rPr>
          <w:rFonts w:ascii="Times New Roman" w:hAnsi="Times New Roman"/>
          <w:sz w:val="28"/>
          <w:szCs w:val="28"/>
        </w:rPr>
        <w:t>. Любой участник процедуры закупки, подавший котировочную заявку, после размещения на официальном сайте о размещении заказов протокола рассмотрения и оценки котировочных заявок вправе направить в письменной форме, в том числе в форме электронного документа, Заказчику запрос о разъяснении результатов рассмотрения и оценки котировочных заявок. Заказчик</w:t>
      </w:r>
      <w:r>
        <w:rPr>
          <w:rFonts w:ascii="Times New Roman" w:hAnsi="Times New Roman"/>
          <w:sz w:val="28"/>
          <w:szCs w:val="28"/>
        </w:rPr>
        <w:t>, О</w:t>
      </w:r>
      <w:r w:rsidRPr="00887DB8">
        <w:rPr>
          <w:rFonts w:ascii="Times New Roman" w:hAnsi="Times New Roman"/>
          <w:sz w:val="28"/>
          <w:szCs w:val="28"/>
        </w:rPr>
        <w:t>рганизатор размещения заказа в течение трех рабочих дней со дня поступления такого запроса обязаны предоставить указанному участнику соответствующие разъяснения в письменной форме или в форме электронного документа.</w:t>
      </w:r>
    </w:p>
    <w:p w:rsidR="00A52D99" w:rsidRPr="00887DB8" w:rsidRDefault="00A52D99" w:rsidP="00C83402">
      <w:pPr>
        <w:spacing w:line="240" w:lineRule="auto"/>
        <w:ind w:firstLine="708"/>
        <w:contextualSpacing/>
        <w:jc w:val="both"/>
        <w:rPr>
          <w:rFonts w:ascii="Times New Roman" w:hAnsi="Times New Roman"/>
          <w:sz w:val="28"/>
          <w:szCs w:val="28"/>
        </w:rPr>
      </w:pPr>
      <w:r w:rsidRPr="008977CC">
        <w:rPr>
          <w:rFonts w:ascii="Times New Roman" w:hAnsi="Times New Roman"/>
          <w:sz w:val="28"/>
          <w:szCs w:val="28"/>
        </w:rPr>
        <w:t>1</w:t>
      </w:r>
      <w:r w:rsidR="00F149B9">
        <w:rPr>
          <w:rFonts w:ascii="Times New Roman" w:hAnsi="Times New Roman"/>
          <w:sz w:val="28"/>
          <w:szCs w:val="28"/>
        </w:rPr>
        <w:t>8</w:t>
      </w:r>
      <w:r w:rsidRPr="00887DB8">
        <w:rPr>
          <w:rFonts w:ascii="Times New Roman" w:hAnsi="Times New Roman"/>
          <w:sz w:val="28"/>
          <w:szCs w:val="28"/>
        </w:rPr>
        <w:t xml:space="preserve">. В </w:t>
      </w:r>
      <w:proofErr w:type="gramStart"/>
      <w:r w:rsidRPr="00887DB8">
        <w:rPr>
          <w:rFonts w:ascii="Times New Roman" w:hAnsi="Times New Roman"/>
          <w:sz w:val="28"/>
          <w:szCs w:val="28"/>
        </w:rPr>
        <w:t>случае</w:t>
      </w:r>
      <w:proofErr w:type="gramEnd"/>
      <w:r w:rsidRPr="00887DB8">
        <w:rPr>
          <w:rFonts w:ascii="Times New Roman" w:hAnsi="Times New Roman"/>
          <w:sz w:val="28"/>
          <w:szCs w:val="28"/>
        </w:rPr>
        <w:t xml:space="preserve"> если победитель в проведении запроса ценовых котировок в срок, указанный в извещении о проведении запроса ценовых котировок, не представил Заказчику подписанный договор, такой победитель признается уклонившимся от заключения договора.</w:t>
      </w:r>
    </w:p>
    <w:p w:rsidR="00A52D99" w:rsidRDefault="00F149B9" w:rsidP="00C83402">
      <w:pPr>
        <w:spacing w:after="0" w:line="240" w:lineRule="auto"/>
        <w:ind w:firstLine="708"/>
        <w:contextualSpacing/>
        <w:jc w:val="both"/>
        <w:rPr>
          <w:rFonts w:ascii="Times New Roman" w:hAnsi="Times New Roman"/>
          <w:sz w:val="28"/>
          <w:szCs w:val="28"/>
        </w:rPr>
      </w:pPr>
      <w:r>
        <w:rPr>
          <w:rFonts w:ascii="Times New Roman" w:hAnsi="Times New Roman"/>
          <w:sz w:val="28"/>
          <w:szCs w:val="28"/>
        </w:rPr>
        <w:t>19</w:t>
      </w:r>
      <w:r w:rsidR="00A52D99" w:rsidRPr="00887DB8">
        <w:rPr>
          <w:rFonts w:ascii="Times New Roman" w:hAnsi="Times New Roman"/>
          <w:sz w:val="28"/>
          <w:szCs w:val="28"/>
        </w:rPr>
        <w:t xml:space="preserve">. В случае если победитель в проведении запроса ценовых котировок признан уклонившимся от заключения договора, Заказчик вправе обратиться в суд с иском о </w:t>
      </w:r>
      <w:proofErr w:type="gramStart"/>
      <w:r w:rsidR="00A52D99" w:rsidRPr="00887DB8">
        <w:rPr>
          <w:rFonts w:ascii="Times New Roman" w:hAnsi="Times New Roman"/>
          <w:sz w:val="28"/>
          <w:szCs w:val="28"/>
        </w:rPr>
        <w:t>требовании</w:t>
      </w:r>
      <w:proofErr w:type="gramEnd"/>
      <w:r w:rsidR="00A52D99" w:rsidRPr="00887DB8">
        <w:rPr>
          <w:rFonts w:ascii="Times New Roman" w:hAnsi="Times New Roman"/>
          <w:sz w:val="28"/>
          <w:szCs w:val="28"/>
        </w:rPr>
        <w:t xml:space="preserve"> о понуждении победителя в проведении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указанного участника процедуры закупки является обязательным. В случае уклонения указанного участника процедуры закупки от заключения договора Заказчик вправе обратиться в суд с иском о </w:t>
      </w:r>
      <w:proofErr w:type="gramStart"/>
      <w:r w:rsidR="00A52D99" w:rsidRPr="00887DB8">
        <w:rPr>
          <w:rFonts w:ascii="Times New Roman" w:hAnsi="Times New Roman"/>
          <w:sz w:val="28"/>
          <w:szCs w:val="28"/>
        </w:rPr>
        <w:t>требовании</w:t>
      </w:r>
      <w:proofErr w:type="gramEnd"/>
      <w:r w:rsidR="00A52D99" w:rsidRPr="00887DB8">
        <w:rPr>
          <w:rFonts w:ascii="Times New Roman" w:hAnsi="Times New Roman"/>
          <w:sz w:val="28"/>
          <w:szCs w:val="28"/>
        </w:rPr>
        <w:t xml:space="preserve"> о понуждении такого участника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A52D99" w:rsidRPr="007F17AC" w:rsidRDefault="00C83402" w:rsidP="00A52D99">
      <w:pPr>
        <w:pStyle w:val="ac"/>
        <w:spacing w:line="240" w:lineRule="auto"/>
        <w:ind w:left="1" w:firstLine="1"/>
        <w:contextualSpacing/>
        <w:rPr>
          <w:szCs w:val="28"/>
          <w:lang w:eastAsia="en-US"/>
        </w:rPr>
      </w:pPr>
      <w:r>
        <w:rPr>
          <w:szCs w:val="28"/>
          <w:lang w:eastAsia="en-US"/>
        </w:rPr>
        <w:t xml:space="preserve">          </w:t>
      </w:r>
      <w:r w:rsidR="00F149B9">
        <w:rPr>
          <w:szCs w:val="28"/>
          <w:lang w:eastAsia="en-US"/>
        </w:rPr>
        <w:t>20</w:t>
      </w:r>
      <w:r w:rsidR="00A52D99" w:rsidRPr="007F17AC">
        <w:rPr>
          <w:szCs w:val="28"/>
          <w:lang w:eastAsia="en-US"/>
        </w:rPr>
        <w:t>. Сведения об участнике будут внесены в публичный реестр недобросовестных поставщиков атомной отрасли сроком на 2 года в следующих случаях:</w:t>
      </w:r>
    </w:p>
    <w:p w:rsidR="00A52D99" w:rsidRPr="007F17AC" w:rsidRDefault="00C83402" w:rsidP="00A52D99">
      <w:pPr>
        <w:pStyle w:val="ac"/>
        <w:spacing w:line="240" w:lineRule="auto"/>
        <w:contextualSpacing/>
        <w:rPr>
          <w:szCs w:val="28"/>
          <w:lang w:eastAsia="en-US"/>
        </w:rPr>
      </w:pPr>
      <w:r>
        <w:rPr>
          <w:szCs w:val="28"/>
          <w:lang w:eastAsia="en-US"/>
        </w:rPr>
        <w:t xml:space="preserve">           </w:t>
      </w:r>
      <w:r w:rsidR="00A52D99" w:rsidRPr="007F17AC">
        <w:rPr>
          <w:szCs w:val="28"/>
          <w:lang w:eastAsia="en-US"/>
        </w:rPr>
        <w:t>а) если такой участник процедуры закупки:</w:t>
      </w:r>
    </w:p>
    <w:p w:rsidR="00A52D99" w:rsidRPr="007F17AC" w:rsidRDefault="00A52D99" w:rsidP="00A52D99">
      <w:pPr>
        <w:pStyle w:val="ac"/>
        <w:spacing w:line="240" w:lineRule="auto"/>
        <w:contextualSpacing/>
        <w:rPr>
          <w:szCs w:val="28"/>
          <w:lang w:eastAsia="en-US"/>
        </w:rPr>
      </w:pPr>
      <w:r w:rsidRPr="007F17AC">
        <w:rPr>
          <w:szCs w:val="28"/>
          <w:lang w:eastAsia="en-US"/>
        </w:rPr>
        <w:lastRenderedPageBreak/>
        <w:t>- будучи признанным победителем в процедуре закупки уклонился от заключения договора;</w:t>
      </w:r>
    </w:p>
    <w:p w:rsidR="00A52D99" w:rsidRPr="007F17AC" w:rsidRDefault="00A52D99" w:rsidP="00A52D99">
      <w:pPr>
        <w:pStyle w:val="ac"/>
        <w:spacing w:line="240" w:lineRule="auto"/>
        <w:contextualSpacing/>
        <w:rPr>
          <w:szCs w:val="28"/>
          <w:lang w:eastAsia="en-US"/>
        </w:rPr>
      </w:pPr>
      <w:r w:rsidRPr="007F17AC">
        <w:rPr>
          <w:szCs w:val="28"/>
          <w:lang w:eastAsia="en-US"/>
        </w:rP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A52D99" w:rsidRPr="007F17AC" w:rsidRDefault="00A52D99" w:rsidP="00A52D99">
      <w:pPr>
        <w:pStyle w:val="ac"/>
        <w:spacing w:line="240" w:lineRule="auto"/>
        <w:contextualSpacing/>
        <w:rPr>
          <w:szCs w:val="28"/>
          <w:lang w:eastAsia="en-US"/>
        </w:rPr>
      </w:pPr>
      <w:r w:rsidRPr="007F17AC">
        <w:rPr>
          <w:szCs w:val="28"/>
          <w:lang w:eastAsia="en-US"/>
        </w:rP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A52D99" w:rsidRPr="003A11BB" w:rsidRDefault="00C83402" w:rsidP="00C83402">
      <w:pPr>
        <w:pStyle w:val="ac"/>
        <w:spacing w:line="240" w:lineRule="auto"/>
        <w:contextualSpacing/>
        <w:rPr>
          <w:szCs w:val="28"/>
          <w:lang w:eastAsia="en-US"/>
        </w:rPr>
      </w:pPr>
      <w:r>
        <w:rPr>
          <w:szCs w:val="28"/>
          <w:lang w:eastAsia="en-US"/>
        </w:rPr>
        <w:t xml:space="preserve">           </w:t>
      </w:r>
      <w:r w:rsidR="00A52D99" w:rsidRPr="007F17AC">
        <w:rPr>
          <w:szCs w:val="28"/>
          <w:lang w:eastAsia="en-US"/>
        </w:rPr>
        <w:t xml:space="preserve">б) если договор, заключенный с участником процедуры закупки по результатам размещения заказа, </w:t>
      </w:r>
      <w:proofErr w:type="gramStart"/>
      <w:r w:rsidR="00A52D99" w:rsidRPr="007F17AC">
        <w:rPr>
          <w:szCs w:val="28"/>
          <w:lang w:eastAsia="en-US"/>
        </w:rPr>
        <w:t>будет</w:t>
      </w:r>
      <w:proofErr w:type="gramEnd"/>
      <w:r w:rsidR="00A52D99" w:rsidRPr="007F17AC">
        <w:rPr>
          <w:szCs w:val="28"/>
          <w:lang w:eastAsia="en-US"/>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A52D99" w:rsidRDefault="00F149B9" w:rsidP="00C83402">
      <w:pPr>
        <w:tabs>
          <w:tab w:val="left" w:pos="993"/>
        </w:tabs>
        <w:spacing w:line="240" w:lineRule="auto"/>
        <w:ind w:firstLine="708"/>
        <w:contextualSpacing/>
        <w:jc w:val="both"/>
        <w:rPr>
          <w:rFonts w:ascii="Times New Roman" w:hAnsi="Times New Roman"/>
          <w:sz w:val="28"/>
          <w:szCs w:val="28"/>
        </w:rPr>
      </w:pPr>
      <w:r>
        <w:rPr>
          <w:rFonts w:ascii="Times New Roman" w:hAnsi="Times New Roman"/>
          <w:sz w:val="28"/>
          <w:szCs w:val="28"/>
        </w:rPr>
        <w:t>21</w:t>
      </w:r>
      <w:r w:rsidR="00A52D99" w:rsidRPr="00887DB8">
        <w:rPr>
          <w:rFonts w:ascii="Times New Roman" w:hAnsi="Times New Roman"/>
          <w:sz w:val="28"/>
          <w:szCs w:val="28"/>
        </w:rPr>
        <w:t xml:space="preserve">. В </w:t>
      </w:r>
      <w:proofErr w:type="gramStart"/>
      <w:r w:rsidR="00A52D99" w:rsidRPr="00887DB8">
        <w:rPr>
          <w:rFonts w:ascii="Times New Roman" w:hAnsi="Times New Roman"/>
          <w:sz w:val="28"/>
          <w:szCs w:val="28"/>
        </w:rPr>
        <w:t>случае</w:t>
      </w:r>
      <w:proofErr w:type="gramEnd"/>
      <w:r w:rsidR="00A52D99" w:rsidRPr="00887DB8">
        <w:rPr>
          <w:rFonts w:ascii="Times New Roman" w:hAnsi="Times New Roman"/>
          <w:sz w:val="28"/>
          <w:szCs w:val="28"/>
        </w:rPr>
        <w:t xml:space="preserve"> отклонения котировочной комиссией всех котировочных заявок Заказчик</w:t>
      </w:r>
      <w:r w:rsidR="00A52D99">
        <w:rPr>
          <w:rFonts w:ascii="Times New Roman" w:hAnsi="Times New Roman"/>
          <w:sz w:val="28"/>
          <w:szCs w:val="28"/>
        </w:rPr>
        <w:t>, о</w:t>
      </w:r>
      <w:r w:rsidR="00A52D99" w:rsidRPr="00887DB8">
        <w:rPr>
          <w:rFonts w:ascii="Times New Roman" w:hAnsi="Times New Roman"/>
          <w:sz w:val="28"/>
          <w:szCs w:val="28"/>
        </w:rPr>
        <w:t>рганизатор размещения заказа вправе осуществить повторное размещение заказа путем запроса ценовых котировок. При этом Заказчик</w:t>
      </w:r>
      <w:r w:rsidR="00A52D99">
        <w:rPr>
          <w:rFonts w:ascii="Times New Roman" w:hAnsi="Times New Roman"/>
          <w:sz w:val="28"/>
          <w:szCs w:val="28"/>
        </w:rPr>
        <w:t>, О</w:t>
      </w:r>
      <w:r w:rsidR="00A52D99" w:rsidRPr="00887DB8">
        <w:rPr>
          <w:rFonts w:ascii="Times New Roman" w:hAnsi="Times New Roman"/>
          <w:sz w:val="28"/>
          <w:szCs w:val="28"/>
        </w:rPr>
        <w:t>рганизатор размещения заказа вправе изменить условия исполнения договора.</w:t>
      </w:r>
    </w:p>
    <w:p w:rsidR="009B472F" w:rsidRDefault="009B472F" w:rsidP="009B472F">
      <w:pPr>
        <w:spacing w:line="240" w:lineRule="auto"/>
        <w:contextualSpacing/>
        <w:jc w:val="both"/>
        <w:rPr>
          <w:rFonts w:ascii="Times New Roman" w:hAnsi="Times New Roman"/>
          <w:sz w:val="28"/>
          <w:szCs w:val="28"/>
        </w:rPr>
      </w:pPr>
    </w:p>
    <w:p w:rsidR="00DA3AF9" w:rsidRDefault="00DA3AF9" w:rsidP="0099541C">
      <w:pPr>
        <w:spacing w:line="240" w:lineRule="auto"/>
        <w:contextualSpacing/>
        <w:jc w:val="both"/>
        <w:rPr>
          <w:rFonts w:ascii="Times New Roman" w:hAnsi="Times New Roman"/>
          <w:b/>
          <w:sz w:val="28"/>
          <w:szCs w:val="28"/>
        </w:rPr>
      </w:pPr>
    </w:p>
    <w:p w:rsidR="00DA3AF9" w:rsidRDefault="00DA3AF9" w:rsidP="0099541C">
      <w:pPr>
        <w:spacing w:line="240" w:lineRule="auto"/>
        <w:contextualSpacing/>
        <w:jc w:val="both"/>
        <w:rPr>
          <w:rFonts w:ascii="Times New Roman" w:hAnsi="Times New Roman"/>
          <w:b/>
          <w:sz w:val="28"/>
          <w:szCs w:val="28"/>
        </w:rPr>
      </w:pPr>
    </w:p>
    <w:p w:rsidR="00DA3AF9" w:rsidRDefault="00DA3AF9" w:rsidP="0099541C">
      <w:pPr>
        <w:spacing w:line="240" w:lineRule="auto"/>
        <w:contextualSpacing/>
        <w:jc w:val="both"/>
        <w:rPr>
          <w:rFonts w:ascii="Times New Roman" w:hAnsi="Times New Roman"/>
          <w:b/>
          <w:sz w:val="28"/>
          <w:szCs w:val="28"/>
        </w:rPr>
      </w:pPr>
    </w:p>
    <w:p w:rsidR="00F149B9" w:rsidRDefault="00F149B9" w:rsidP="0099541C">
      <w:pPr>
        <w:spacing w:line="240" w:lineRule="auto"/>
        <w:contextualSpacing/>
        <w:jc w:val="both"/>
        <w:rPr>
          <w:rFonts w:ascii="Times New Roman" w:hAnsi="Times New Roman"/>
          <w:b/>
          <w:sz w:val="28"/>
          <w:szCs w:val="28"/>
        </w:rPr>
      </w:pPr>
    </w:p>
    <w:p w:rsidR="00F149B9" w:rsidRDefault="00F149B9" w:rsidP="0099541C">
      <w:pPr>
        <w:spacing w:line="240" w:lineRule="auto"/>
        <w:contextualSpacing/>
        <w:jc w:val="both"/>
        <w:rPr>
          <w:rFonts w:ascii="Times New Roman" w:hAnsi="Times New Roman"/>
          <w:b/>
          <w:sz w:val="28"/>
          <w:szCs w:val="28"/>
        </w:rPr>
      </w:pPr>
    </w:p>
    <w:p w:rsidR="00F149B9" w:rsidRDefault="00F149B9" w:rsidP="0099541C">
      <w:pPr>
        <w:spacing w:line="240" w:lineRule="auto"/>
        <w:contextualSpacing/>
        <w:jc w:val="both"/>
        <w:rPr>
          <w:rFonts w:ascii="Times New Roman" w:hAnsi="Times New Roman"/>
          <w:b/>
          <w:sz w:val="28"/>
          <w:szCs w:val="28"/>
        </w:rPr>
      </w:pPr>
    </w:p>
    <w:p w:rsidR="00F149B9" w:rsidRDefault="00F149B9" w:rsidP="0099541C">
      <w:pPr>
        <w:spacing w:line="240" w:lineRule="auto"/>
        <w:contextualSpacing/>
        <w:jc w:val="both"/>
        <w:rPr>
          <w:rFonts w:ascii="Times New Roman" w:hAnsi="Times New Roman"/>
          <w:b/>
          <w:sz w:val="28"/>
          <w:szCs w:val="28"/>
        </w:rPr>
      </w:pPr>
    </w:p>
    <w:p w:rsidR="00F149B9" w:rsidRDefault="00F149B9" w:rsidP="0099541C">
      <w:pPr>
        <w:spacing w:line="240" w:lineRule="auto"/>
        <w:contextualSpacing/>
        <w:jc w:val="both"/>
        <w:rPr>
          <w:rFonts w:ascii="Times New Roman" w:hAnsi="Times New Roman"/>
          <w:b/>
          <w:sz w:val="28"/>
          <w:szCs w:val="28"/>
        </w:rPr>
      </w:pPr>
    </w:p>
    <w:p w:rsidR="00F149B9" w:rsidRDefault="00F149B9" w:rsidP="0099541C">
      <w:pPr>
        <w:spacing w:line="240" w:lineRule="auto"/>
        <w:contextualSpacing/>
        <w:jc w:val="both"/>
        <w:rPr>
          <w:rFonts w:ascii="Times New Roman" w:hAnsi="Times New Roman"/>
          <w:b/>
          <w:sz w:val="28"/>
          <w:szCs w:val="28"/>
        </w:rPr>
      </w:pPr>
    </w:p>
    <w:p w:rsidR="00F149B9" w:rsidRDefault="00F149B9" w:rsidP="0099541C">
      <w:pPr>
        <w:spacing w:line="240" w:lineRule="auto"/>
        <w:contextualSpacing/>
        <w:jc w:val="both"/>
        <w:rPr>
          <w:rFonts w:ascii="Times New Roman" w:hAnsi="Times New Roman"/>
          <w:b/>
          <w:sz w:val="28"/>
          <w:szCs w:val="28"/>
        </w:rPr>
      </w:pPr>
    </w:p>
    <w:p w:rsidR="00F149B9" w:rsidRDefault="00F149B9" w:rsidP="0099541C">
      <w:pPr>
        <w:spacing w:line="240" w:lineRule="auto"/>
        <w:contextualSpacing/>
        <w:jc w:val="both"/>
        <w:rPr>
          <w:rFonts w:ascii="Times New Roman" w:hAnsi="Times New Roman"/>
          <w:b/>
          <w:sz w:val="28"/>
          <w:szCs w:val="28"/>
        </w:rPr>
      </w:pPr>
    </w:p>
    <w:p w:rsidR="00F149B9" w:rsidRDefault="00F149B9" w:rsidP="0099541C">
      <w:pPr>
        <w:spacing w:line="240" w:lineRule="auto"/>
        <w:contextualSpacing/>
        <w:jc w:val="both"/>
        <w:rPr>
          <w:rFonts w:ascii="Times New Roman" w:hAnsi="Times New Roman"/>
          <w:b/>
          <w:sz w:val="28"/>
          <w:szCs w:val="28"/>
        </w:rPr>
      </w:pPr>
    </w:p>
    <w:p w:rsidR="00F149B9" w:rsidRDefault="00F149B9" w:rsidP="0099541C">
      <w:pPr>
        <w:spacing w:line="240" w:lineRule="auto"/>
        <w:contextualSpacing/>
        <w:jc w:val="both"/>
        <w:rPr>
          <w:rFonts w:ascii="Times New Roman" w:hAnsi="Times New Roman"/>
          <w:b/>
          <w:sz w:val="28"/>
          <w:szCs w:val="28"/>
        </w:rPr>
      </w:pPr>
    </w:p>
    <w:p w:rsidR="00F149B9" w:rsidRDefault="00F149B9" w:rsidP="0099541C">
      <w:pPr>
        <w:spacing w:line="240" w:lineRule="auto"/>
        <w:contextualSpacing/>
        <w:jc w:val="both"/>
        <w:rPr>
          <w:rFonts w:ascii="Times New Roman" w:hAnsi="Times New Roman"/>
          <w:b/>
          <w:sz w:val="28"/>
          <w:szCs w:val="28"/>
        </w:rPr>
      </w:pPr>
    </w:p>
    <w:p w:rsidR="00F149B9" w:rsidRDefault="00F149B9" w:rsidP="0099541C">
      <w:pPr>
        <w:spacing w:line="240" w:lineRule="auto"/>
        <w:contextualSpacing/>
        <w:jc w:val="both"/>
        <w:rPr>
          <w:rFonts w:ascii="Times New Roman" w:hAnsi="Times New Roman"/>
          <w:b/>
          <w:sz w:val="28"/>
          <w:szCs w:val="28"/>
        </w:rPr>
      </w:pPr>
    </w:p>
    <w:p w:rsidR="00F149B9" w:rsidRDefault="00F149B9" w:rsidP="0099541C">
      <w:pPr>
        <w:spacing w:line="240" w:lineRule="auto"/>
        <w:contextualSpacing/>
        <w:jc w:val="both"/>
        <w:rPr>
          <w:rFonts w:ascii="Times New Roman" w:hAnsi="Times New Roman"/>
          <w:b/>
          <w:sz w:val="28"/>
          <w:szCs w:val="28"/>
        </w:rPr>
      </w:pPr>
    </w:p>
    <w:p w:rsidR="00F149B9" w:rsidRDefault="00F149B9" w:rsidP="0099541C">
      <w:pPr>
        <w:spacing w:line="240" w:lineRule="auto"/>
        <w:contextualSpacing/>
        <w:jc w:val="both"/>
        <w:rPr>
          <w:rFonts w:ascii="Times New Roman" w:hAnsi="Times New Roman"/>
          <w:b/>
          <w:sz w:val="28"/>
          <w:szCs w:val="28"/>
        </w:rPr>
      </w:pPr>
    </w:p>
    <w:p w:rsidR="00F149B9" w:rsidRDefault="00F149B9" w:rsidP="0099541C">
      <w:pPr>
        <w:spacing w:line="240" w:lineRule="auto"/>
        <w:contextualSpacing/>
        <w:jc w:val="both"/>
        <w:rPr>
          <w:rFonts w:ascii="Times New Roman" w:hAnsi="Times New Roman"/>
          <w:b/>
          <w:sz w:val="28"/>
          <w:szCs w:val="28"/>
        </w:rPr>
      </w:pPr>
    </w:p>
    <w:p w:rsidR="00F149B9" w:rsidRDefault="00F149B9" w:rsidP="0099541C">
      <w:pPr>
        <w:spacing w:line="240" w:lineRule="auto"/>
        <w:contextualSpacing/>
        <w:jc w:val="both"/>
        <w:rPr>
          <w:rFonts w:ascii="Times New Roman" w:hAnsi="Times New Roman"/>
          <w:b/>
          <w:sz w:val="28"/>
          <w:szCs w:val="28"/>
        </w:rPr>
      </w:pPr>
    </w:p>
    <w:p w:rsidR="00F149B9" w:rsidRDefault="00F149B9" w:rsidP="0099541C">
      <w:pPr>
        <w:spacing w:line="240" w:lineRule="auto"/>
        <w:contextualSpacing/>
        <w:jc w:val="both"/>
        <w:rPr>
          <w:rFonts w:ascii="Times New Roman" w:hAnsi="Times New Roman"/>
          <w:b/>
          <w:sz w:val="28"/>
          <w:szCs w:val="28"/>
        </w:rPr>
      </w:pPr>
    </w:p>
    <w:p w:rsidR="00F149B9" w:rsidRDefault="00F149B9" w:rsidP="0099541C">
      <w:pPr>
        <w:spacing w:line="240" w:lineRule="auto"/>
        <w:contextualSpacing/>
        <w:jc w:val="both"/>
        <w:rPr>
          <w:rFonts w:ascii="Times New Roman" w:hAnsi="Times New Roman"/>
          <w:b/>
          <w:sz w:val="28"/>
          <w:szCs w:val="28"/>
        </w:rPr>
      </w:pPr>
    </w:p>
    <w:p w:rsidR="00F149B9" w:rsidRDefault="00F149B9" w:rsidP="0099541C">
      <w:pPr>
        <w:spacing w:line="240" w:lineRule="auto"/>
        <w:contextualSpacing/>
        <w:jc w:val="both"/>
        <w:rPr>
          <w:rFonts w:ascii="Times New Roman" w:hAnsi="Times New Roman"/>
          <w:b/>
          <w:sz w:val="28"/>
          <w:szCs w:val="28"/>
        </w:rPr>
      </w:pPr>
    </w:p>
    <w:p w:rsidR="00F149B9" w:rsidRDefault="00F149B9" w:rsidP="0099541C">
      <w:pPr>
        <w:spacing w:line="240" w:lineRule="auto"/>
        <w:contextualSpacing/>
        <w:jc w:val="both"/>
        <w:rPr>
          <w:rFonts w:ascii="Times New Roman" w:hAnsi="Times New Roman"/>
          <w:b/>
          <w:sz w:val="28"/>
          <w:szCs w:val="28"/>
        </w:rPr>
      </w:pPr>
    </w:p>
    <w:p w:rsidR="00F149B9" w:rsidRDefault="00F149B9" w:rsidP="0099541C">
      <w:pPr>
        <w:spacing w:line="240" w:lineRule="auto"/>
        <w:contextualSpacing/>
        <w:jc w:val="both"/>
        <w:rPr>
          <w:rFonts w:ascii="Times New Roman" w:hAnsi="Times New Roman"/>
          <w:b/>
          <w:sz w:val="28"/>
          <w:szCs w:val="28"/>
        </w:rPr>
      </w:pPr>
    </w:p>
    <w:p w:rsidR="00DA3AF9" w:rsidRDefault="00DA3AF9" w:rsidP="0099541C">
      <w:pPr>
        <w:spacing w:line="240" w:lineRule="auto"/>
        <w:contextualSpacing/>
        <w:jc w:val="both"/>
        <w:rPr>
          <w:rFonts w:ascii="Times New Roman" w:hAnsi="Times New Roman"/>
          <w:b/>
          <w:sz w:val="28"/>
          <w:szCs w:val="28"/>
        </w:rPr>
      </w:pPr>
    </w:p>
    <w:p w:rsidR="004329BF" w:rsidRDefault="004329BF" w:rsidP="0099541C">
      <w:pPr>
        <w:spacing w:line="240" w:lineRule="auto"/>
        <w:contextualSpacing/>
        <w:jc w:val="both"/>
        <w:rPr>
          <w:rFonts w:ascii="Times New Roman" w:hAnsi="Times New Roman"/>
          <w:b/>
          <w:sz w:val="28"/>
          <w:szCs w:val="28"/>
        </w:rPr>
      </w:pPr>
      <w:r w:rsidRPr="00A82EAC">
        <w:rPr>
          <w:rFonts w:ascii="Times New Roman" w:hAnsi="Times New Roman"/>
          <w:b/>
          <w:sz w:val="28"/>
          <w:szCs w:val="28"/>
        </w:rPr>
        <w:lastRenderedPageBreak/>
        <w:t>Раздел II. И</w:t>
      </w:r>
      <w:r w:rsidR="00B002E5">
        <w:rPr>
          <w:rFonts w:ascii="Times New Roman" w:hAnsi="Times New Roman"/>
          <w:b/>
          <w:sz w:val="28"/>
          <w:szCs w:val="28"/>
        </w:rPr>
        <w:t>Н</w:t>
      </w:r>
      <w:r w:rsidRPr="00A82EAC">
        <w:rPr>
          <w:rFonts w:ascii="Times New Roman" w:hAnsi="Times New Roman"/>
          <w:b/>
          <w:sz w:val="28"/>
          <w:szCs w:val="28"/>
        </w:rPr>
        <w:t>ФОРМАЦИОННАЯ КАРТА ЗАПРОСА ЦЕН</w:t>
      </w:r>
      <w:r w:rsidR="006A5F25">
        <w:rPr>
          <w:rFonts w:ascii="Times New Roman" w:hAnsi="Times New Roman"/>
          <w:b/>
          <w:sz w:val="28"/>
          <w:szCs w:val="28"/>
        </w:rPr>
        <w:t>ОВЫХ</w:t>
      </w:r>
      <w:r w:rsidR="002477A0">
        <w:rPr>
          <w:rFonts w:ascii="Times New Roman" w:hAnsi="Times New Roman"/>
          <w:b/>
          <w:sz w:val="28"/>
          <w:szCs w:val="28"/>
        </w:rPr>
        <w:t xml:space="preserve"> КОТИРОВОК</w:t>
      </w:r>
      <w:r w:rsidR="0063519E" w:rsidRPr="0063519E">
        <w:rPr>
          <w:rFonts w:ascii="Times New Roman" w:hAnsi="Times New Roman"/>
          <w:sz w:val="28"/>
          <w:szCs w:val="28"/>
        </w:rPr>
        <w:t xml:space="preserve"> </w:t>
      </w:r>
      <w:r w:rsidR="0063519E" w:rsidRPr="0063519E">
        <w:rPr>
          <w:rFonts w:ascii="Times New Roman" w:hAnsi="Times New Roman"/>
          <w:b/>
          <w:sz w:val="28"/>
          <w:szCs w:val="28"/>
        </w:rPr>
        <w:t>В ЭЛЕКТРОННЙО ФОРМЕ</w:t>
      </w:r>
    </w:p>
    <w:p w:rsidR="00C83402" w:rsidRPr="00A82EAC" w:rsidRDefault="00C83402" w:rsidP="0099541C">
      <w:pPr>
        <w:spacing w:line="240" w:lineRule="auto"/>
        <w:contextualSpacing/>
        <w:jc w:val="both"/>
        <w:rPr>
          <w:rFonts w:ascii="Times New Roman" w:hAnsi="Times New Roman"/>
          <w:b/>
          <w:sz w:val="28"/>
          <w:szCs w:val="28"/>
        </w:rPr>
      </w:pPr>
    </w:p>
    <w:p w:rsidR="004329BF" w:rsidRPr="00064CF3" w:rsidRDefault="004329BF" w:rsidP="0099541C">
      <w:pPr>
        <w:spacing w:line="240" w:lineRule="auto"/>
        <w:contextualSpacing/>
        <w:jc w:val="both"/>
        <w:rPr>
          <w:rFonts w:ascii="Times New Roman" w:hAnsi="Times New Roman"/>
          <w:sz w:val="28"/>
          <w:szCs w:val="28"/>
        </w:rPr>
      </w:pPr>
      <w:r w:rsidRPr="00C83402">
        <w:rPr>
          <w:rFonts w:ascii="Times New Roman" w:hAnsi="Times New Roman"/>
          <w:sz w:val="28"/>
          <w:szCs w:val="28"/>
        </w:rPr>
        <w:t>1.</w:t>
      </w:r>
      <w:r w:rsidRPr="005D6BA3">
        <w:rPr>
          <w:rFonts w:ascii="Times New Roman" w:hAnsi="Times New Roman"/>
          <w:b/>
          <w:sz w:val="28"/>
          <w:szCs w:val="28"/>
        </w:rPr>
        <w:t xml:space="preserve"> Предмет закупки:</w:t>
      </w:r>
      <w:r w:rsidR="00055912">
        <w:rPr>
          <w:rFonts w:ascii="Times New Roman" w:hAnsi="Times New Roman"/>
          <w:b/>
          <w:sz w:val="28"/>
          <w:szCs w:val="28"/>
        </w:rPr>
        <w:t xml:space="preserve"> </w:t>
      </w:r>
      <w:r w:rsidR="00064CF3">
        <w:rPr>
          <w:rFonts w:ascii="Times New Roman" w:hAnsi="Times New Roman"/>
          <w:sz w:val="28"/>
          <w:szCs w:val="28"/>
        </w:rPr>
        <w:t>Офисная мебель</w:t>
      </w:r>
    </w:p>
    <w:p w:rsidR="002477A0" w:rsidRDefault="004329BF" w:rsidP="0099541C">
      <w:pPr>
        <w:spacing w:line="240" w:lineRule="auto"/>
        <w:contextualSpacing/>
        <w:jc w:val="both"/>
        <w:rPr>
          <w:rFonts w:ascii="Times New Roman" w:hAnsi="Times New Roman"/>
          <w:sz w:val="28"/>
          <w:szCs w:val="28"/>
        </w:rPr>
      </w:pPr>
      <w:r w:rsidRPr="00742BAA">
        <w:rPr>
          <w:rFonts w:ascii="Times New Roman" w:hAnsi="Times New Roman"/>
          <w:sz w:val="28"/>
          <w:szCs w:val="28"/>
        </w:rPr>
        <w:t>2.</w:t>
      </w:r>
      <w:r w:rsidR="002477A0">
        <w:rPr>
          <w:rFonts w:ascii="Times New Roman" w:hAnsi="Times New Roman"/>
          <w:sz w:val="28"/>
          <w:szCs w:val="28"/>
        </w:rPr>
        <w:t xml:space="preserve"> </w:t>
      </w:r>
      <w:r w:rsidR="002477A0" w:rsidRPr="00AD58B3">
        <w:rPr>
          <w:rFonts w:ascii="Times New Roman" w:hAnsi="Times New Roman"/>
          <w:b/>
          <w:sz w:val="28"/>
          <w:szCs w:val="28"/>
        </w:rPr>
        <w:t>Источник финансирования закупки:</w:t>
      </w:r>
      <w:r w:rsidR="002477A0">
        <w:rPr>
          <w:rFonts w:ascii="Times New Roman" w:hAnsi="Times New Roman"/>
          <w:sz w:val="28"/>
          <w:szCs w:val="28"/>
        </w:rPr>
        <w:t xml:space="preserve"> </w:t>
      </w:r>
      <w:r w:rsidR="00641F9A">
        <w:rPr>
          <w:rFonts w:ascii="Times New Roman" w:hAnsi="Times New Roman"/>
          <w:sz w:val="28"/>
          <w:szCs w:val="28"/>
        </w:rPr>
        <w:t>собственные средства</w:t>
      </w:r>
      <w:r w:rsidR="006C00B6">
        <w:rPr>
          <w:rFonts w:ascii="Times New Roman" w:hAnsi="Times New Roman"/>
          <w:sz w:val="28"/>
          <w:szCs w:val="28"/>
        </w:rPr>
        <w:t>.</w:t>
      </w:r>
    </w:p>
    <w:p w:rsidR="001141D2" w:rsidRDefault="002477A0" w:rsidP="001141D2">
      <w:pPr>
        <w:spacing w:line="240" w:lineRule="auto"/>
        <w:contextualSpacing/>
        <w:jc w:val="both"/>
        <w:rPr>
          <w:rFonts w:ascii="Times New Roman" w:hAnsi="Times New Roman"/>
          <w:b/>
          <w:sz w:val="28"/>
          <w:szCs w:val="28"/>
        </w:rPr>
      </w:pPr>
      <w:r>
        <w:rPr>
          <w:rFonts w:ascii="Times New Roman" w:hAnsi="Times New Roman"/>
          <w:sz w:val="28"/>
          <w:szCs w:val="28"/>
        </w:rPr>
        <w:t>3.</w:t>
      </w:r>
      <w:r w:rsidR="009B537E" w:rsidRPr="009B537E">
        <w:rPr>
          <w:rFonts w:ascii="Times New Roman" w:hAnsi="Times New Roman"/>
          <w:sz w:val="28"/>
          <w:szCs w:val="28"/>
        </w:rPr>
        <w:t xml:space="preserve"> </w:t>
      </w:r>
      <w:r w:rsidRPr="00AD58B3">
        <w:rPr>
          <w:rFonts w:ascii="Times New Roman" w:hAnsi="Times New Roman"/>
          <w:b/>
          <w:sz w:val="28"/>
          <w:szCs w:val="28"/>
        </w:rPr>
        <w:t>Форма котировочной заявки:</w:t>
      </w:r>
      <w:r>
        <w:rPr>
          <w:rFonts w:ascii="Times New Roman" w:hAnsi="Times New Roman"/>
          <w:sz w:val="28"/>
          <w:szCs w:val="28"/>
        </w:rPr>
        <w:t xml:space="preserve"> </w:t>
      </w:r>
      <w:r w:rsidR="001141D2" w:rsidRPr="00324E93">
        <w:rPr>
          <w:rFonts w:ascii="Times New Roman" w:hAnsi="Times New Roman"/>
          <w:sz w:val="28"/>
          <w:szCs w:val="28"/>
        </w:rPr>
        <w:t xml:space="preserve">заявка заполняется на сайте электронной торговой площадки в электронной форме. Любой участник размещения заказа вправе подать только одну котировочную заявку, внесение изменений в которую не допускается. Приём и рассмотрение заявок будет проводиться Заказчиком на сайте ЭТП </w:t>
      </w:r>
      <w:hyperlink r:id="rId13" w:history="1">
        <w:r w:rsidR="001141D2" w:rsidRPr="00324E93">
          <w:rPr>
            <w:rStyle w:val="ab"/>
            <w:rFonts w:ascii="Times New Roman" w:hAnsi="Times New Roman"/>
            <w:sz w:val="28"/>
            <w:szCs w:val="28"/>
          </w:rPr>
          <w:t>www.a-k-d.ru</w:t>
        </w:r>
      </w:hyperlink>
      <w:r w:rsidR="001141D2" w:rsidRPr="00324E93">
        <w:rPr>
          <w:rFonts w:ascii="Times New Roman" w:hAnsi="Times New Roman"/>
          <w:sz w:val="28"/>
          <w:szCs w:val="28"/>
        </w:rPr>
        <w:t>. Оператор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размещенным на указанном сайте</w:t>
      </w:r>
      <w:r w:rsidR="001141D2" w:rsidRPr="00324E93">
        <w:rPr>
          <w:rFonts w:ascii="Times New Roman" w:hAnsi="Times New Roman"/>
          <w:b/>
          <w:sz w:val="28"/>
          <w:szCs w:val="28"/>
        </w:rPr>
        <w:t xml:space="preserve"> Участник обязан прикрепить файл с оформленной Котировочной заявкой (Приложение № 1 к настоящему Извещению) подписанной руководителем и заверенной печатью организации (в сканированном виде).</w:t>
      </w:r>
    </w:p>
    <w:p w:rsidR="0014393C" w:rsidRPr="00855128" w:rsidRDefault="0014393C" w:rsidP="0014393C">
      <w:pPr>
        <w:spacing w:line="240" w:lineRule="auto"/>
        <w:ind w:firstLine="708"/>
        <w:contextualSpacing/>
        <w:jc w:val="both"/>
        <w:rPr>
          <w:rFonts w:ascii="Times New Roman" w:hAnsi="Times New Roman"/>
          <w:sz w:val="28"/>
          <w:szCs w:val="28"/>
        </w:rPr>
      </w:pPr>
      <w:r>
        <w:rPr>
          <w:rFonts w:ascii="Times New Roman" w:hAnsi="Times New Roman"/>
          <w:sz w:val="28"/>
          <w:szCs w:val="28"/>
        </w:rPr>
        <w:t xml:space="preserve">Заявку на участие в запросе ценовых котировок в электронной форме Участник подает в форме сканированных документов (файл формата </w:t>
      </w:r>
      <w:proofErr w:type="spellStart"/>
      <w:r w:rsidRPr="000066CB">
        <w:rPr>
          <w:rFonts w:ascii="Times New Roman" w:hAnsi="Times New Roman"/>
          <w:b/>
          <w:sz w:val="28"/>
          <w:szCs w:val="28"/>
          <w:lang w:val="en-US"/>
        </w:rPr>
        <w:t>pdf</w:t>
      </w:r>
      <w:proofErr w:type="spellEnd"/>
      <w:r w:rsidRPr="000066CB">
        <w:rPr>
          <w:rFonts w:ascii="Times New Roman" w:hAnsi="Times New Roman"/>
          <w:sz w:val="28"/>
          <w:szCs w:val="28"/>
        </w:rPr>
        <w:t xml:space="preserve"> </w:t>
      </w:r>
      <w:r>
        <w:rPr>
          <w:rFonts w:ascii="Times New Roman" w:hAnsi="Times New Roman"/>
          <w:sz w:val="28"/>
          <w:szCs w:val="28"/>
        </w:rPr>
        <w:t xml:space="preserve">или </w:t>
      </w:r>
      <w:proofErr w:type="spellStart"/>
      <w:r w:rsidRPr="000066CB">
        <w:rPr>
          <w:rFonts w:ascii="Times New Roman" w:hAnsi="Times New Roman"/>
          <w:b/>
          <w:sz w:val="28"/>
          <w:szCs w:val="28"/>
          <w:lang w:val="en-US"/>
        </w:rPr>
        <w:t>tif</w:t>
      </w:r>
      <w:proofErr w:type="spellEnd"/>
      <w:r>
        <w:rPr>
          <w:rFonts w:ascii="Times New Roman" w:hAnsi="Times New Roman"/>
          <w:b/>
          <w:sz w:val="28"/>
          <w:szCs w:val="28"/>
        </w:rPr>
        <w:t xml:space="preserve">). </w:t>
      </w:r>
      <w:r w:rsidRPr="00E00E75">
        <w:rPr>
          <w:rFonts w:ascii="Times New Roman" w:hAnsi="Times New Roman"/>
          <w:sz w:val="28"/>
          <w:szCs w:val="28"/>
        </w:rPr>
        <w:t xml:space="preserve">Объем </w:t>
      </w:r>
      <w:r>
        <w:rPr>
          <w:rFonts w:ascii="Times New Roman" w:hAnsi="Times New Roman"/>
          <w:sz w:val="28"/>
          <w:szCs w:val="28"/>
        </w:rPr>
        <w:t>файла не может быть более 4 мегабайт.</w:t>
      </w:r>
      <w:r w:rsidRPr="00E00E75">
        <w:rPr>
          <w:rFonts w:ascii="Times New Roman" w:hAnsi="Times New Roman"/>
          <w:sz w:val="28"/>
          <w:szCs w:val="28"/>
        </w:rPr>
        <w:t xml:space="preserve"> </w:t>
      </w:r>
      <w:r>
        <w:rPr>
          <w:rFonts w:ascii="Times New Roman" w:hAnsi="Times New Roman"/>
          <w:sz w:val="28"/>
          <w:szCs w:val="28"/>
        </w:rPr>
        <w:t>Допускается подача заявки, содержащей более одного файла.</w:t>
      </w:r>
    </w:p>
    <w:p w:rsidR="000C51AA" w:rsidRPr="00CB2C1C" w:rsidRDefault="002477A0" w:rsidP="00CB2C1C">
      <w:pPr>
        <w:spacing w:after="0" w:line="240" w:lineRule="auto"/>
        <w:contextualSpacing/>
        <w:jc w:val="both"/>
        <w:rPr>
          <w:rFonts w:ascii="Times New Roman" w:hAnsi="Times New Roman"/>
          <w:sz w:val="28"/>
          <w:szCs w:val="28"/>
        </w:rPr>
      </w:pPr>
      <w:r>
        <w:rPr>
          <w:rFonts w:ascii="Times New Roman" w:hAnsi="Times New Roman"/>
          <w:sz w:val="28"/>
          <w:szCs w:val="28"/>
        </w:rPr>
        <w:t>4.</w:t>
      </w:r>
      <w:r w:rsidR="009B537E" w:rsidRPr="009B537E">
        <w:rPr>
          <w:rFonts w:ascii="Times New Roman" w:hAnsi="Times New Roman"/>
          <w:sz w:val="28"/>
          <w:szCs w:val="28"/>
        </w:rPr>
        <w:t xml:space="preserve"> </w:t>
      </w:r>
      <w:r w:rsidRPr="00AD58B3">
        <w:rPr>
          <w:rFonts w:ascii="Times New Roman" w:hAnsi="Times New Roman"/>
          <w:b/>
          <w:sz w:val="28"/>
          <w:szCs w:val="28"/>
        </w:rPr>
        <w:t>Наименование, характеристики и количество поставляемых товаров, наименование, характеристики и объем выполняемых работ, оказываемых услуг:</w:t>
      </w:r>
      <w:r>
        <w:rPr>
          <w:rFonts w:ascii="Times New Roman" w:hAnsi="Times New Roman"/>
          <w:sz w:val="28"/>
          <w:szCs w:val="28"/>
        </w:rPr>
        <w:t xml:space="preserve"> </w:t>
      </w:r>
    </w:p>
    <w:p w:rsidR="000C51AA" w:rsidRPr="008E2789" w:rsidRDefault="000C51AA" w:rsidP="000C51AA">
      <w:pPr>
        <w:spacing w:line="240" w:lineRule="auto"/>
        <w:contextualSpacing/>
        <w:jc w:val="center"/>
        <w:outlineLvl w:val="0"/>
        <w:rPr>
          <w:rFonts w:ascii="Times New Roman" w:hAnsi="Times New Roman"/>
          <w:b/>
          <w:sz w:val="24"/>
          <w:szCs w:val="24"/>
        </w:rPr>
      </w:pPr>
      <w:r w:rsidRPr="008E2789">
        <w:rPr>
          <w:rFonts w:ascii="Times New Roman" w:hAnsi="Times New Roman"/>
          <w:b/>
          <w:sz w:val="24"/>
          <w:szCs w:val="24"/>
        </w:rPr>
        <w:t>Спецификация</w:t>
      </w:r>
    </w:p>
    <w:tbl>
      <w:tblPr>
        <w:tblW w:w="9620" w:type="dxa"/>
        <w:tblInd w:w="93" w:type="dxa"/>
        <w:tblLayout w:type="fixed"/>
        <w:tblLook w:val="04A0"/>
      </w:tblPr>
      <w:tblGrid>
        <w:gridCol w:w="2567"/>
        <w:gridCol w:w="1220"/>
        <w:gridCol w:w="2499"/>
        <w:gridCol w:w="1667"/>
        <w:gridCol w:w="1667"/>
      </w:tblGrid>
      <w:tr w:rsidR="00FE320A" w:rsidRPr="008E2789" w:rsidTr="008E2789">
        <w:trPr>
          <w:trHeight w:val="315"/>
        </w:trPr>
        <w:tc>
          <w:tcPr>
            <w:tcW w:w="2567" w:type="dxa"/>
            <w:tcBorders>
              <w:top w:val="single" w:sz="4" w:space="0" w:color="auto"/>
              <w:left w:val="single" w:sz="4" w:space="0" w:color="auto"/>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 xml:space="preserve">Наименование </w:t>
            </w:r>
          </w:p>
        </w:tc>
        <w:tc>
          <w:tcPr>
            <w:tcW w:w="1220" w:type="dxa"/>
            <w:tcBorders>
              <w:top w:val="single" w:sz="4" w:space="0" w:color="auto"/>
              <w:left w:val="nil"/>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цвет</w:t>
            </w:r>
          </w:p>
        </w:tc>
        <w:tc>
          <w:tcPr>
            <w:tcW w:w="2499"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Модель или эквивалент</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размер</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кол-во</w:t>
            </w:r>
          </w:p>
        </w:tc>
      </w:tr>
      <w:tr w:rsidR="00FE320A" w:rsidRPr="008E2789" w:rsidTr="008E2789">
        <w:trPr>
          <w:trHeight w:val="315"/>
        </w:trPr>
        <w:tc>
          <w:tcPr>
            <w:tcW w:w="2567" w:type="dxa"/>
            <w:tcBorders>
              <w:top w:val="single" w:sz="4" w:space="0" w:color="auto"/>
              <w:left w:val="single" w:sz="4" w:space="0" w:color="auto"/>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Кресло</w:t>
            </w:r>
          </w:p>
        </w:tc>
        <w:tc>
          <w:tcPr>
            <w:tcW w:w="1220" w:type="dxa"/>
            <w:tcBorders>
              <w:top w:val="single" w:sz="4" w:space="0" w:color="auto"/>
              <w:left w:val="nil"/>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 черный</w:t>
            </w:r>
          </w:p>
        </w:tc>
        <w:tc>
          <w:tcPr>
            <w:tcW w:w="2499"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DALLAS</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 </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1</w:t>
            </w:r>
          </w:p>
        </w:tc>
      </w:tr>
      <w:tr w:rsidR="00FE320A" w:rsidRPr="008E2789" w:rsidTr="008E2789">
        <w:trPr>
          <w:trHeight w:val="315"/>
        </w:trPr>
        <w:tc>
          <w:tcPr>
            <w:tcW w:w="2567" w:type="dxa"/>
            <w:tcBorders>
              <w:top w:val="single" w:sz="4" w:space="0" w:color="auto"/>
              <w:left w:val="single" w:sz="4" w:space="0" w:color="auto"/>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Кресло</w:t>
            </w:r>
          </w:p>
        </w:tc>
        <w:tc>
          <w:tcPr>
            <w:tcW w:w="1220" w:type="dxa"/>
            <w:tcBorders>
              <w:top w:val="single" w:sz="4" w:space="0" w:color="auto"/>
              <w:left w:val="nil"/>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 черный</w:t>
            </w:r>
          </w:p>
        </w:tc>
        <w:tc>
          <w:tcPr>
            <w:tcW w:w="2499"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DIREKT</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 </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7</w:t>
            </w:r>
          </w:p>
        </w:tc>
      </w:tr>
      <w:tr w:rsidR="00FE320A" w:rsidRPr="008E2789" w:rsidTr="008E2789">
        <w:trPr>
          <w:trHeight w:val="315"/>
        </w:trPr>
        <w:tc>
          <w:tcPr>
            <w:tcW w:w="2567" w:type="dxa"/>
            <w:tcBorders>
              <w:top w:val="single" w:sz="4" w:space="0" w:color="auto"/>
              <w:left w:val="single" w:sz="4" w:space="0" w:color="auto"/>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Кресло</w:t>
            </w:r>
          </w:p>
        </w:tc>
        <w:tc>
          <w:tcPr>
            <w:tcW w:w="1220" w:type="dxa"/>
            <w:tcBorders>
              <w:top w:val="single" w:sz="4" w:space="0" w:color="auto"/>
              <w:left w:val="nil"/>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 серый</w:t>
            </w:r>
          </w:p>
        </w:tc>
        <w:tc>
          <w:tcPr>
            <w:tcW w:w="2499"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GRAND</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 </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15</w:t>
            </w:r>
          </w:p>
        </w:tc>
      </w:tr>
      <w:tr w:rsidR="00FE320A" w:rsidRPr="008E2789" w:rsidTr="008E2789">
        <w:trPr>
          <w:trHeight w:val="315"/>
        </w:trPr>
        <w:tc>
          <w:tcPr>
            <w:tcW w:w="2567" w:type="dxa"/>
            <w:tcBorders>
              <w:top w:val="single" w:sz="4" w:space="0" w:color="auto"/>
              <w:left w:val="single" w:sz="4" w:space="0" w:color="auto"/>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Кресло</w:t>
            </w:r>
          </w:p>
        </w:tc>
        <w:tc>
          <w:tcPr>
            <w:tcW w:w="1220" w:type="dxa"/>
            <w:tcBorders>
              <w:top w:val="single" w:sz="4" w:space="0" w:color="auto"/>
              <w:left w:val="nil"/>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 черный</w:t>
            </w:r>
          </w:p>
        </w:tc>
        <w:tc>
          <w:tcPr>
            <w:tcW w:w="2499"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HELDA</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 </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2</w:t>
            </w:r>
          </w:p>
        </w:tc>
      </w:tr>
      <w:tr w:rsidR="00FE320A" w:rsidRPr="008E2789" w:rsidTr="008E2789">
        <w:trPr>
          <w:trHeight w:val="315"/>
        </w:trPr>
        <w:tc>
          <w:tcPr>
            <w:tcW w:w="2567" w:type="dxa"/>
            <w:tcBorders>
              <w:top w:val="single" w:sz="4" w:space="0" w:color="auto"/>
              <w:left w:val="single" w:sz="4" w:space="0" w:color="auto"/>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Стул</w:t>
            </w:r>
          </w:p>
        </w:tc>
        <w:tc>
          <w:tcPr>
            <w:tcW w:w="1220" w:type="dxa"/>
            <w:tcBorders>
              <w:top w:val="single" w:sz="4" w:space="0" w:color="auto"/>
              <w:left w:val="nil"/>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коричневый</w:t>
            </w:r>
          </w:p>
        </w:tc>
        <w:tc>
          <w:tcPr>
            <w:tcW w:w="2499"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ISO(хром)</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 </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30</w:t>
            </w:r>
          </w:p>
        </w:tc>
      </w:tr>
      <w:tr w:rsidR="00FE320A" w:rsidRPr="008E2789" w:rsidTr="008E2789">
        <w:trPr>
          <w:trHeight w:val="315"/>
        </w:trPr>
        <w:tc>
          <w:tcPr>
            <w:tcW w:w="2567" w:type="dxa"/>
            <w:tcBorders>
              <w:top w:val="single" w:sz="4" w:space="0" w:color="auto"/>
              <w:left w:val="single" w:sz="4" w:space="0" w:color="auto"/>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Стул</w:t>
            </w:r>
          </w:p>
        </w:tc>
        <w:tc>
          <w:tcPr>
            <w:tcW w:w="1220" w:type="dxa"/>
            <w:tcBorders>
              <w:top w:val="single" w:sz="4" w:space="0" w:color="auto"/>
              <w:left w:val="nil"/>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серый</w:t>
            </w:r>
          </w:p>
        </w:tc>
        <w:tc>
          <w:tcPr>
            <w:tcW w:w="2499"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ISO(хром)</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9</w:t>
            </w:r>
          </w:p>
        </w:tc>
      </w:tr>
      <w:tr w:rsidR="00FE320A" w:rsidRPr="008E2789" w:rsidTr="008E2789">
        <w:trPr>
          <w:trHeight w:val="315"/>
        </w:trPr>
        <w:tc>
          <w:tcPr>
            <w:tcW w:w="2567" w:type="dxa"/>
            <w:tcBorders>
              <w:top w:val="single" w:sz="4" w:space="0" w:color="auto"/>
              <w:left w:val="single" w:sz="4" w:space="0" w:color="auto"/>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Кресло</w:t>
            </w:r>
          </w:p>
        </w:tc>
        <w:tc>
          <w:tcPr>
            <w:tcW w:w="1220" w:type="dxa"/>
            <w:tcBorders>
              <w:top w:val="single" w:sz="4" w:space="0" w:color="auto"/>
              <w:left w:val="nil"/>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серый</w:t>
            </w:r>
          </w:p>
        </w:tc>
        <w:tc>
          <w:tcPr>
            <w:tcW w:w="2499"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LEON 9525</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 </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3</w:t>
            </w:r>
          </w:p>
        </w:tc>
      </w:tr>
      <w:tr w:rsidR="00FE320A" w:rsidRPr="008E2789" w:rsidTr="008E2789">
        <w:trPr>
          <w:trHeight w:val="315"/>
        </w:trPr>
        <w:tc>
          <w:tcPr>
            <w:tcW w:w="2567" w:type="dxa"/>
            <w:tcBorders>
              <w:top w:val="single" w:sz="4" w:space="0" w:color="auto"/>
              <w:left w:val="single" w:sz="4" w:space="0" w:color="auto"/>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Кресло</w:t>
            </w:r>
          </w:p>
        </w:tc>
        <w:tc>
          <w:tcPr>
            <w:tcW w:w="1220" w:type="dxa"/>
            <w:tcBorders>
              <w:top w:val="single" w:sz="4" w:space="0" w:color="auto"/>
              <w:left w:val="nil"/>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серый</w:t>
            </w:r>
          </w:p>
        </w:tc>
        <w:tc>
          <w:tcPr>
            <w:tcW w:w="2499"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LOGIKA</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 </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2</w:t>
            </w:r>
          </w:p>
        </w:tc>
      </w:tr>
      <w:tr w:rsidR="00FE320A" w:rsidRPr="008E2789" w:rsidTr="008E2789">
        <w:trPr>
          <w:trHeight w:val="315"/>
        </w:trPr>
        <w:tc>
          <w:tcPr>
            <w:tcW w:w="2567" w:type="dxa"/>
            <w:tcBorders>
              <w:top w:val="single" w:sz="4" w:space="0" w:color="auto"/>
              <w:left w:val="single" w:sz="4" w:space="0" w:color="auto"/>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Кресло</w:t>
            </w:r>
          </w:p>
        </w:tc>
        <w:tc>
          <w:tcPr>
            <w:tcW w:w="1220" w:type="dxa"/>
            <w:tcBorders>
              <w:top w:val="single" w:sz="4" w:space="0" w:color="auto"/>
              <w:left w:val="nil"/>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черный</w:t>
            </w:r>
          </w:p>
        </w:tc>
        <w:tc>
          <w:tcPr>
            <w:tcW w:w="2499"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ORMAN</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 </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7</w:t>
            </w:r>
          </w:p>
        </w:tc>
      </w:tr>
      <w:tr w:rsidR="00FE320A" w:rsidRPr="008E2789" w:rsidTr="008E2789">
        <w:trPr>
          <w:trHeight w:val="315"/>
        </w:trPr>
        <w:tc>
          <w:tcPr>
            <w:tcW w:w="2567" w:type="dxa"/>
            <w:tcBorders>
              <w:top w:val="single" w:sz="4" w:space="0" w:color="auto"/>
              <w:left w:val="single" w:sz="4" w:space="0" w:color="auto"/>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Кресло</w:t>
            </w:r>
          </w:p>
        </w:tc>
        <w:tc>
          <w:tcPr>
            <w:tcW w:w="1220" w:type="dxa"/>
            <w:tcBorders>
              <w:top w:val="single" w:sz="4" w:space="0" w:color="auto"/>
              <w:left w:val="nil"/>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черный</w:t>
            </w:r>
          </w:p>
        </w:tc>
        <w:tc>
          <w:tcPr>
            <w:tcW w:w="2499"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TANTAL</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 </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19</w:t>
            </w:r>
          </w:p>
        </w:tc>
      </w:tr>
      <w:tr w:rsidR="00FE320A" w:rsidRPr="008E2789" w:rsidTr="008E2789">
        <w:trPr>
          <w:trHeight w:val="315"/>
        </w:trPr>
        <w:tc>
          <w:tcPr>
            <w:tcW w:w="2567" w:type="dxa"/>
            <w:tcBorders>
              <w:top w:val="single" w:sz="4" w:space="0" w:color="auto"/>
              <w:left w:val="single" w:sz="4" w:space="0" w:color="auto"/>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Кресло</w:t>
            </w:r>
          </w:p>
        </w:tc>
        <w:tc>
          <w:tcPr>
            <w:tcW w:w="1220" w:type="dxa"/>
            <w:tcBorders>
              <w:top w:val="single" w:sz="4" w:space="0" w:color="auto"/>
              <w:left w:val="nil"/>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серый</w:t>
            </w:r>
          </w:p>
        </w:tc>
        <w:tc>
          <w:tcPr>
            <w:tcW w:w="2499"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TOLEDO</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 </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4</w:t>
            </w:r>
          </w:p>
        </w:tc>
      </w:tr>
      <w:tr w:rsidR="00FE320A" w:rsidRPr="008E2789" w:rsidTr="008E2789">
        <w:trPr>
          <w:trHeight w:val="315"/>
        </w:trPr>
        <w:tc>
          <w:tcPr>
            <w:tcW w:w="2567" w:type="dxa"/>
            <w:tcBorders>
              <w:top w:val="single" w:sz="4" w:space="0" w:color="auto"/>
              <w:left w:val="single" w:sz="4" w:space="0" w:color="auto"/>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Кресло</w:t>
            </w:r>
          </w:p>
        </w:tc>
        <w:tc>
          <w:tcPr>
            <w:tcW w:w="1220" w:type="dxa"/>
            <w:tcBorders>
              <w:top w:val="single" w:sz="4" w:space="0" w:color="auto"/>
              <w:left w:val="nil"/>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бежевое</w:t>
            </w:r>
          </w:p>
        </w:tc>
        <w:tc>
          <w:tcPr>
            <w:tcW w:w="2499"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VIGO</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 </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2</w:t>
            </w:r>
          </w:p>
        </w:tc>
      </w:tr>
      <w:tr w:rsidR="00FE320A" w:rsidRPr="008E2789" w:rsidTr="008E2789">
        <w:trPr>
          <w:trHeight w:val="315"/>
        </w:trPr>
        <w:tc>
          <w:tcPr>
            <w:tcW w:w="2567" w:type="dxa"/>
            <w:tcBorders>
              <w:top w:val="single" w:sz="4" w:space="0" w:color="auto"/>
              <w:left w:val="single" w:sz="4" w:space="0" w:color="auto"/>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Модуль прямой</w:t>
            </w:r>
          </w:p>
        </w:tc>
        <w:tc>
          <w:tcPr>
            <w:tcW w:w="1220" w:type="dxa"/>
            <w:tcBorders>
              <w:top w:val="single" w:sz="4" w:space="0" w:color="auto"/>
              <w:left w:val="nil"/>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№8029</w:t>
            </w:r>
          </w:p>
        </w:tc>
        <w:tc>
          <w:tcPr>
            <w:tcW w:w="2499"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артикул №506</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60х3х120</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7</w:t>
            </w:r>
          </w:p>
        </w:tc>
      </w:tr>
      <w:tr w:rsidR="00FE320A" w:rsidRPr="008E2789" w:rsidTr="008E2789">
        <w:trPr>
          <w:trHeight w:val="315"/>
        </w:trPr>
        <w:tc>
          <w:tcPr>
            <w:tcW w:w="2567" w:type="dxa"/>
            <w:tcBorders>
              <w:top w:val="single" w:sz="4" w:space="0" w:color="auto"/>
              <w:left w:val="single" w:sz="4" w:space="0" w:color="auto"/>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Модуль прямой</w:t>
            </w:r>
          </w:p>
        </w:tc>
        <w:tc>
          <w:tcPr>
            <w:tcW w:w="1220" w:type="dxa"/>
            <w:tcBorders>
              <w:top w:val="single" w:sz="4" w:space="0" w:color="auto"/>
              <w:left w:val="nil"/>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№8029</w:t>
            </w:r>
          </w:p>
        </w:tc>
        <w:tc>
          <w:tcPr>
            <w:tcW w:w="2499"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артикул№507</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80х3х120</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2</w:t>
            </w:r>
          </w:p>
        </w:tc>
      </w:tr>
      <w:tr w:rsidR="00FE320A" w:rsidRPr="008E2789" w:rsidTr="008E2789">
        <w:trPr>
          <w:trHeight w:val="315"/>
        </w:trPr>
        <w:tc>
          <w:tcPr>
            <w:tcW w:w="2567" w:type="dxa"/>
            <w:tcBorders>
              <w:top w:val="single" w:sz="4" w:space="0" w:color="auto"/>
              <w:left w:val="single" w:sz="4" w:space="0" w:color="auto"/>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Модуль прямой</w:t>
            </w:r>
          </w:p>
        </w:tc>
        <w:tc>
          <w:tcPr>
            <w:tcW w:w="1220" w:type="dxa"/>
            <w:tcBorders>
              <w:top w:val="single" w:sz="4" w:space="0" w:color="auto"/>
              <w:left w:val="nil"/>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№8029</w:t>
            </w:r>
          </w:p>
        </w:tc>
        <w:tc>
          <w:tcPr>
            <w:tcW w:w="2499"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артикул№508</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100х3х120</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9</w:t>
            </w:r>
          </w:p>
        </w:tc>
      </w:tr>
      <w:tr w:rsidR="00FE320A" w:rsidRPr="008E2789" w:rsidTr="008E2789">
        <w:trPr>
          <w:trHeight w:val="315"/>
        </w:trPr>
        <w:tc>
          <w:tcPr>
            <w:tcW w:w="2567" w:type="dxa"/>
            <w:tcBorders>
              <w:top w:val="single" w:sz="4" w:space="0" w:color="auto"/>
              <w:left w:val="single" w:sz="4" w:space="0" w:color="auto"/>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Подставка блока</w:t>
            </w:r>
          </w:p>
        </w:tc>
        <w:tc>
          <w:tcPr>
            <w:tcW w:w="1220" w:type="dxa"/>
            <w:tcBorders>
              <w:top w:val="single" w:sz="4" w:space="0" w:color="auto"/>
              <w:left w:val="nil"/>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вишня</w:t>
            </w:r>
          </w:p>
        </w:tc>
        <w:tc>
          <w:tcPr>
            <w:tcW w:w="2499"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БК</w:t>
            </w:r>
            <w:proofErr w:type="gramStart"/>
            <w:r w:rsidRPr="008E2789">
              <w:rPr>
                <w:rFonts w:ascii="Times New Roman" w:hAnsi="Times New Roman"/>
                <w:b/>
                <w:bCs/>
                <w:sz w:val="24"/>
                <w:szCs w:val="24"/>
                <w:lang w:eastAsia="ru-RU"/>
              </w:rPr>
              <w:t>2</w:t>
            </w:r>
            <w:proofErr w:type="gramEnd"/>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32х28х40</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18</w:t>
            </w:r>
          </w:p>
        </w:tc>
      </w:tr>
      <w:tr w:rsidR="00FE320A" w:rsidRPr="008E2789" w:rsidTr="008E2789">
        <w:trPr>
          <w:trHeight w:val="315"/>
        </w:trPr>
        <w:tc>
          <w:tcPr>
            <w:tcW w:w="2567" w:type="dxa"/>
            <w:tcBorders>
              <w:top w:val="single" w:sz="4" w:space="0" w:color="auto"/>
              <w:left w:val="single" w:sz="4" w:space="0" w:color="auto"/>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Подставка для РС</w:t>
            </w:r>
          </w:p>
        </w:tc>
        <w:tc>
          <w:tcPr>
            <w:tcW w:w="1220" w:type="dxa"/>
            <w:tcBorders>
              <w:top w:val="single" w:sz="4" w:space="0" w:color="auto"/>
              <w:left w:val="nil"/>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орех</w:t>
            </w:r>
          </w:p>
        </w:tc>
        <w:tc>
          <w:tcPr>
            <w:tcW w:w="2499"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БК</w:t>
            </w:r>
            <w:proofErr w:type="gramStart"/>
            <w:r w:rsidRPr="008E2789">
              <w:rPr>
                <w:rFonts w:ascii="Times New Roman" w:hAnsi="Times New Roman"/>
                <w:b/>
                <w:bCs/>
                <w:sz w:val="24"/>
                <w:szCs w:val="24"/>
                <w:lang w:eastAsia="ru-RU"/>
              </w:rPr>
              <w:t>2</w:t>
            </w:r>
            <w:proofErr w:type="gramEnd"/>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40х29.5х32</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7</w:t>
            </w:r>
          </w:p>
        </w:tc>
      </w:tr>
      <w:tr w:rsidR="00FE320A" w:rsidRPr="008E2789" w:rsidTr="008E2789">
        <w:trPr>
          <w:trHeight w:val="315"/>
        </w:trPr>
        <w:tc>
          <w:tcPr>
            <w:tcW w:w="2567" w:type="dxa"/>
            <w:tcBorders>
              <w:top w:val="single" w:sz="4" w:space="0" w:color="auto"/>
              <w:left w:val="single" w:sz="4" w:space="0" w:color="auto"/>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Кресло</w:t>
            </w:r>
          </w:p>
        </w:tc>
        <w:tc>
          <w:tcPr>
            <w:tcW w:w="1220" w:type="dxa"/>
            <w:tcBorders>
              <w:top w:val="single" w:sz="4" w:space="0" w:color="auto"/>
              <w:left w:val="nil"/>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серый</w:t>
            </w:r>
          </w:p>
        </w:tc>
        <w:tc>
          <w:tcPr>
            <w:tcW w:w="2499"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КОМО</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 </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16</w:t>
            </w:r>
          </w:p>
        </w:tc>
      </w:tr>
      <w:tr w:rsidR="00FE320A" w:rsidRPr="008E2789" w:rsidTr="008E2789">
        <w:trPr>
          <w:trHeight w:val="315"/>
        </w:trPr>
        <w:tc>
          <w:tcPr>
            <w:tcW w:w="2567" w:type="dxa"/>
            <w:tcBorders>
              <w:top w:val="single" w:sz="4" w:space="0" w:color="auto"/>
              <w:left w:val="single" w:sz="4" w:space="0" w:color="auto"/>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lastRenderedPageBreak/>
              <w:t>Кухня офисная</w:t>
            </w:r>
          </w:p>
        </w:tc>
        <w:tc>
          <w:tcPr>
            <w:tcW w:w="1220" w:type="dxa"/>
            <w:tcBorders>
              <w:top w:val="single" w:sz="4" w:space="0" w:color="auto"/>
              <w:left w:val="nil"/>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вишня</w:t>
            </w:r>
          </w:p>
        </w:tc>
        <w:tc>
          <w:tcPr>
            <w:tcW w:w="2499"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ОК72</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80х60х205</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2</w:t>
            </w:r>
          </w:p>
        </w:tc>
      </w:tr>
      <w:tr w:rsidR="00FE320A" w:rsidRPr="008E2789" w:rsidTr="008E2789">
        <w:trPr>
          <w:trHeight w:val="315"/>
        </w:trPr>
        <w:tc>
          <w:tcPr>
            <w:tcW w:w="2567" w:type="dxa"/>
            <w:tcBorders>
              <w:top w:val="single" w:sz="4" w:space="0" w:color="auto"/>
              <w:left w:val="single" w:sz="4" w:space="0" w:color="auto"/>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Перегородка</w:t>
            </w:r>
          </w:p>
        </w:tc>
        <w:tc>
          <w:tcPr>
            <w:tcW w:w="1220" w:type="dxa"/>
            <w:tcBorders>
              <w:top w:val="single" w:sz="4" w:space="0" w:color="auto"/>
              <w:left w:val="nil"/>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вишня</w:t>
            </w:r>
          </w:p>
        </w:tc>
        <w:tc>
          <w:tcPr>
            <w:tcW w:w="2499"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П08-05</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80х50х2</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2</w:t>
            </w:r>
          </w:p>
        </w:tc>
      </w:tr>
      <w:tr w:rsidR="00FE320A" w:rsidRPr="008E2789" w:rsidTr="008E2789">
        <w:trPr>
          <w:trHeight w:val="315"/>
        </w:trPr>
        <w:tc>
          <w:tcPr>
            <w:tcW w:w="2567" w:type="dxa"/>
            <w:tcBorders>
              <w:top w:val="single" w:sz="4" w:space="0" w:color="auto"/>
              <w:left w:val="single" w:sz="4" w:space="0" w:color="auto"/>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Перегородка</w:t>
            </w:r>
          </w:p>
        </w:tc>
        <w:tc>
          <w:tcPr>
            <w:tcW w:w="1220" w:type="dxa"/>
            <w:tcBorders>
              <w:top w:val="single" w:sz="4" w:space="0" w:color="auto"/>
              <w:left w:val="nil"/>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вишня</w:t>
            </w:r>
          </w:p>
        </w:tc>
        <w:tc>
          <w:tcPr>
            <w:tcW w:w="2499"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П14-05</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140х50х2</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1</w:t>
            </w:r>
          </w:p>
        </w:tc>
      </w:tr>
      <w:tr w:rsidR="00FE320A" w:rsidRPr="008E2789" w:rsidTr="008E2789">
        <w:trPr>
          <w:trHeight w:val="315"/>
        </w:trPr>
        <w:tc>
          <w:tcPr>
            <w:tcW w:w="2567" w:type="dxa"/>
            <w:tcBorders>
              <w:top w:val="single" w:sz="4" w:space="0" w:color="auto"/>
              <w:left w:val="single" w:sz="4" w:space="0" w:color="auto"/>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Перегородка</w:t>
            </w:r>
          </w:p>
        </w:tc>
        <w:tc>
          <w:tcPr>
            <w:tcW w:w="1220" w:type="dxa"/>
            <w:tcBorders>
              <w:top w:val="single" w:sz="4" w:space="0" w:color="auto"/>
              <w:left w:val="nil"/>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орех</w:t>
            </w:r>
          </w:p>
        </w:tc>
        <w:tc>
          <w:tcPr>
            <w:tcW w:w="2499"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П14-05</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140х50х2</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7</w:t>
            </w:r>
          </w:p>
        </w:tc>
      </w:tr>
      <w:tr w:rsidR="00FE320A" w:rsidRPr="008E2789" w:rsidTr="008E2789">
        <w:trPr>
          <w:trHeight w:val="315"/>
        </w:trPr>
        <w:tc>
          <w:tcPr>
            <w:tcW w:w="2567" w:type="dxa"/>
            <w:tcBorders>
              <w:top w:val="single" w:sz="4" w:space="0" w:color="auto"/>
              <w:left w:val="single" w:sz="4" w:space="0" w:color="auto"/>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Перегородка</w:t>
            </w:r>
          </w:p>
        </w:tc>
        <w:tc>
          <w:tcPr>
            <w:tcW w:w="1220" w:type="dxa"/>
            <w:tcBorders>
              <w:top w:val="single" w:sz="4" w:space="0" w:color="auto"/>
              <w:left w:val="nil"/>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пепел</w:t>
            </w:r>
          </w:p>
        </w:tc>
        <w:tc>
          <w:tcPr>
            <w:tcW w:w="2499"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П16-05</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160х50х2</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1</w:t>
            </w:r>
          </w:p>
        </w:tc>
      </w:tr>
      <w:tr w:rsidR="00FE320A" w:rsidRPr="008E2789" w:rsidTr="008E2789">
        <w:trPr>
          <w:trHeight w:val="315"/>
        </w:trPr>
        <w:tc>
          <w:tcPr>
            <w:tcW w:w="2567" w:type="dxa"/>
            <w:tcBorders>
              <w:top w:val="single" w:sz="4" w:space="0" w:color="auto"/>
              <w:left w:val="single" w:sz="4" w:space="0" w:color="auto"/>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Перегородка</w:t>
            </w:r>
          </w:p>
        </w:tc>
        <w:tc>
          <w:tcPr>
            <w:tcW w:w="1220" w:type="dxa"/>
            <w:tcBorders>
              <w:top w:val="single" w:sz="4" w:space="0" w:color="auto"/>
              <w:left w:val="nil"/>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вишня</w:t>
            </w:r>
          </w:p>
        </w:tc>
        <w:tc>
          <w:tcPr>
            <w:tcW w:w="2499"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П16-05</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160х50х2</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9</w:t>
            </w:r>
          </w:p>
        </w:tc>
      </w:tr>
      <w:tr w:rsidR="00FE320A" w:rsidRPr="008E2789" w:rsidTr="008E2789">
        <w:trPr>
          <w:trHeight w:val="315"/>
        </w:trPr>
        <w:tc>
          <w:tcPr>
            <w:tcW w:w="2567" w:type="dxa"/>
            <w:tcBorders>
              <w:top w:val="single" w:sz="4" w:space="0" w:color="auto"/>
              <w:left w:val="single" w:sz="4" w:space="0" w:color="auto"/>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Перегородка</w:t>
            </w:r>
          </w:p>
        </w:tc>
        <w:tc>
          <w:tcPr>
            <w:tcW w:w="1220" w:type="dxa"/>
            <w:tcBorders>
              <w:top w:val="single" w:sz="4" w:space="0" w:color="auto"/>
              <w:left w:val="nil"/>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орех</w:t>
            </w:r>
          </w:p>
        </w:tc>
        <w:tc>
          <w:tcPr>
            <w:tcW w:w="2499"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П16-05</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160х50х2</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1</w:t>
            </w:r>
          </w:p>
        </w:tc>
      </w:tr>
      <w:tr w:rsidR="00FE320A" w:rsidRPr="008E2789" w:rsidTr="008E2789">
        <w:trPr>
          <w:trHeight w:val="315"/>
        </w:trPr>
        <w:tc>
          <w:tcPr>
            <w:tcW w:w="2567" w:type="dxa"/>
            <w:tcBorders>
              <w:top w:val="single" w:sz="4" w:space="0" w:color="auto"/>
              <w:left w:val="single" w:sz="4" w:space="0" w:color="auto"/>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Полка клавиатуры</w:t>
            </w:r>
          </w:p>
        </w:tc>
        <w:tc>
          <w:tcPr>
            <w:tcW w:w="1220" w:type="dxa"/>
            <w:tcBorders>
              <w:top w:val="single" w:sz="4" w:space="0" w:color="auto"/>
              <w:left w:val="nil"/>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орех</w:t>
            </w:r>
          </w:p>
        </w:tc>
        <w:tc>
          <w:tcPr>
            <w:tcW w:w="2499"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ПК2-06</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длина 53</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1</w:t>
            </w:r>
          </w:p>
        </w:tc>
      </w:tr>
      <w:tr w:rsidR="00FE320A" w:rsidRPr="008E2789" w:rsidTr="008E2789">
        <w:trPr>
          <w:trHeight w:val="315"/>
        </w:trPr>
        <w:tc>
          <w:tcPr>
            <w:tcW w:w="2567" w:type="dxa"/>
            <w:tcBorders>
              <w:top w:val="single" w:sz="4" w:space="0" w:color="auto"/>
              <w:left w:val="single" w:sz="4" w:space="0" w:color="auto"/>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Полка клавиатуры</w:t>
            </w:r>
          </w:p>
        </w:tc>
        <w:tc>
          <w:tcPr>
            <w:tcW w:w="1220" w:type="dxa"/>
            <w:tcBorders>
              <w:top w:val="single" w:sz="4" w:space="0" w:color="auto"/>
              <w:left w:val="nil"/>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вишня</w:t>
            </w:r>
          </w:p>
        </w:tc>
        <w:tc>
          <w:tcPr>
            <w:tcW w:w="2499"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ПК2-06</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длина 53</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10</w:t>
            </w:r>
          </w:p>
        </w:tc>
      </w:tr>
      <w:tr w:rsidR="00FE320A" w:rsidRPr="008E2789" w:rsidTr="008E2789">
        <w:trPr>
          <w:trHeight w:val="315"/>
        </w:trPr>
        <w:tc>
          <w:tcPr>
            <w:tcW w:w="2567" w:type="dxa"/>
            <w:tcBorders>
              <w:top w:val="single" w:sz="4" w:space="0" w:color="auto"/>
              <w:left w:val="single" w:sz="4" w:space="0" w:color="auto"/>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Полка  клавиатуры</w:t>
            </w:r>
          </w:p>
        </w:tc>
        <w:tc>
          <w:tcPr>
            <w:tcW w:w="1220" w:type="dxa"/>
            <w:tcBorders>
              <w:top w:val="single" w:sz="4" w:space="0" w:color="auto"/>
              <w:left w:val="nil"/>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вишня</w:t>
            </w:r>
          </w:p>
        </w:tc>
        <w:tc>
          <w:tcPr>
            <w:tcW w:w="2499"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ПК2-08</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длина 64</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2</w:t>
            </w:r>
          </w:p>
        </w:tc>
      </w:tr>
      <w:tr w:rsidR="00FE320A" w:rsidRPr="008E2789" w:rsidTr="008E2789">
        <w:trPr>
          <w:trHeight w:val="315"/>
        </w:trPr>
        <w:tc>
          <w:tcPr>
            <w:tcW w:w="2567" w:type="dxa"/>
            <w:tcBorders>
              <w:top w:val="single" w:sz="4" w:space="0" w:color="auto"/>
              <w:left w:val="single" w:sz="4" w:space="0" w:color="auto"/>
              <w:bottom w:val="single" w:sz="4" w:space="0" w:color="auto"/>
              <w:right w:val="single" w:sz="4" w:space="0" w:color="auto"/>
            </w:tcBorders>
            <w:shd w:val="clear" w:color="auto" w:fill="auto"/>
          </w:tcPr>
          <w:p w:rsidR="00FE320A" w:rsidRPr="008E2789" w:rsidRDefault="00FE320A" w:rsidP="008E2789">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Полка  клав</w:t>
            </w:r>
            <w:r w:rsidR="008E2789">
              <w:rPr>
                <w:rFonts w:ascii="Times New Roman" w:hAnsi="Times New Roman"/>
                <w:b/>
                <w:bCs/>
                <w:sz w:val="24"/>
                <w:szCs w:val="24"/>
                <w:lang w:eastAsia="ru-RU"/>
              </w:rPr>
              <w:t>иатуры</w:t>
            </w:r>
          </w:p>
        </w:tc>
        <w:tc>
          <w:tcPr>
            <w:tcW w:w="1220" w:type="dxa"/>
            <w:tcBorders>
              <w:top w:val="single" w:sz="4" w:space="0" w:color="auto"/>
              <w:left w:val="nil"/>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орех</w:t>
            </w:r>
          </w:p>
        </w:tc>
        <w:tc>
          <w:tcPr>
            <w:tcW w:w="2499"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ПК2-08</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длина 64</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6</w:t>
            </w:r>
          </w:p>
        </w:tc>
      </w:tr>
      <w:tr w:rsidR="00FE320A" w:rsidRPr="008E2789" w:rsidTr="008E2789">
        <w:trPr>
          <w:trHeight w:val="315"/>
        </w:trPr>
        <w:tc>
          <w:tcPr>
            <w:tcW w:w="2567" w:type="dxa"/>
            <w:tcBorders>
              <w:top w:val="single" w:sz="4" w:space="0" w:color="auto"/>
              <w:left w:val="single" w:sz="4" w:space="0" w:color="auto"/>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Полка</w:t>
            </w:r>
            <w:r w:rsidR="008E2789">
              <w:rPr>
                <w:rFonts w:ascii="Times New Roman" w:hAnsi="Times New Roman"/>
                <w:b/>
                <w:bCs/>
                <w:sz w:val="24"/>
                <w:szCs w:val="24"/>
                <w:lang w:eastAsia="ru-RU"/>
              </w:rPr>
              <w:t xml:space="preserve"> подвесная</w:t>
            </w:r>
          </w:p>
        </w:tc>
        <w:tc>
          <w:tcPr>
            <w:tcW w:w="1220" w:type="dxa"/>
            <w:tcBorders>
              <w:top w:val="single" w:sz="4" w:space="0" w:color="auto"/>
              <w:left w:val="nil"/>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вишня</w:t>
            </w:r>
          </w:p>
        </w:tc>
        <w:tc>
          <w:tcPr>
            <w:tcW w:w="2499"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ПН10</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110х37х31</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4</w:t>
            </w:r>
          </w:p>
        </w:tc>
      </w:tr>
      <w:tr w:rsidR="00FE320A" w:rsidRPr="008E2789" w:rsidTr="008E2789">
        <w:trPr>
          <w:trHeight w:val="315"/>
        </w:trPr>
        <w:tc>
          <w:tcPr>
            <w:tcW w:w="2567" w:type="dxa"/>
            <w:tcBorders>
              <w:top w:val="single" w:sz="4" w:space="0" w:color="auto"/>
              <w:left w:val="single" w:sz="4" w:space="0" w:color="auto"/>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Полка подвесная</w:t>
            </w:r>
          </w:p>
        </w:tc>
        <w:tc>
          <w:tcPr>
            <w:tcW w:w="1220" w:type="dxa"/>
            <w:tcBorders>
              <w:top w:val="single" w:sz="4" w:space="0" w:color="auto"/>
              <w:left w:val="nil"/>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орех</w:t>
            </w:r>
          </w:p>
        </w:tc>
        <w:tc>
          <w:tcPr>
            <w:tcW w:w="2499"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ПН10</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110х37х31</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2</w:t>
            </w:r>
          </w:p>
        </w:tc>
      </w:tr>
      <w:tr w:rsidR="00FE320A" w:rsidRPr="008E2789" w:rsidTr="008E2789">
        <w:trPr>
          <w:trHeight w:val="315"/>
        </w:trPr>
        <w:tc>
          <w:tcPr>
            <w:tcW w:w="2567" w:type="dxa"/>
            <w:tcBorders>
              <w:top w:val="single" w:sz="4" w:space="0" w:color="auto"/>
              <w:left w:val="single" w:sz="4" w:space="0" w:color="auto"/>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Полка подвесная</w:t>
            </w:r>
          </w:p>
        </w:tc>
        <w:tc>
          <w:tcPr>
            <w:tcW w:w="1220" w:type="dxa"/>
            <w:tcBorders>
              <w:top w:val="single" w:sz="4" w:space="0" w:color="auto"/>
              <w:left w:val="nil"/>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вишня</w:t>
            </w:r>
          </w:p>
        </w:tc>
        <w:tc>
          <w:tcPr>
            <w:tcW w:w="2499"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ПН101</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110х36х31</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4</w:t>
            </w:r>
          </w:p>
        </w:tc>
      </w:tr>
      <w:tr w:rsidR="00FE320A" w:rsidRPr="008E2789" w:rsidTr="008E2789">
        <w:trPr>
          <w:trHeight w:val="315"/>
        </w:trPr>
        <w:tc>
          <w:tcPr>
            <w:tcW w:w="2567" w:type="dxa"/>
            <w:tcBorders>
              <w:top w:val="single" w:sz="4" w:space="0" w:color="auto"/>
              <w:left w:val="single" w:sz="4" w:space="0" w:color="auto"/>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Полка подвесная</w:t>
            </w:r>
          </w:p>
        </w:tc>
        <w:tc>
          <w:tcPr>
            <w:tcW w:w="1220" w:type="dxa"/>
            <w:tcBorders>
              <w:top w:val="single" w:sz="4" w:space="0" w:color="auto"/>
              <w:left w:val="nil"/>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орех</w:t>
            </w:r>
          </w:p>
        </w:tc>
        <w:tc>
          <w:tcPr>
            <w:tcW w:w="2499"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ПН101</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110х36х31</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2</w:t>
            </w:r>
          </w:p>
        </w:tc>
      </w:tr>
      <w:tr w:rsidR="00FE320A" w:rsidRPr="008E2789" w:rsidTr="008E2789">
        <w:trPr>
          <w:trHeight w:val="315"/>
        </w:trPr>
        <w:tc>
          <w:tcPr>
            <w:tcW w:w="2567" w:type="dxa"/>
            <w:tcBorders>
              <w:top w:val="single" w:sz="4" w:space="0" w:color="auto"/>
              <w:left w:val="single" w:sz="4" w:space="0" w:color="auto"/>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Полка подвесная</w:t>
            </w:r>
          </w:p>
        </w:tc>
        <w:tc>
          <w:tcPr>
            <w:tcW w:w="1220" w:type="dxa"/>
            <w:tcBorders>
              <w:top w:val="single" w:sz="4" w:space="0" w:color="auto"/>
              <w:left w:val="nil"/>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орех</w:t>
            </w:r>
          </w:p>
        </w:tc>
        <w:tc>
          <w:tcPr>
            <w:tcW w:w="2499"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ПН11</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140х36х31</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1</w:t>
            </w:r>
          </w:p>
        </w:tc>
      </w:tr>
      <w:tr w:rsidR="00FE320A" w:rsidRPr="008E2789" w:rsidTr="008E2789">
        <w:trPr>
          <w:trHeight w:val="315"/>
        </w:trPr>
        <w:tc>
          <w:tcPr>
            <w:tcW w:w="2567" w:type="dxa"/>
            <w:tcBorders>
              <w:top w:val="single" w:sz="4" w:space="0" w:color="auto"/>
              <w:left w:val="single" w:sz="4" w:space="0" w:color="auto"/>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Полка подвесная</w:t>
            </w:r>
          </w:p>
        </w:tc>
        <w:tc>
          <w:tcPr>
            <w:tcW w:w="1220" w:type="dxa"/>
            <w:tcBorders>
              <w:top w:val="single" w:sz="4" w:space="0" w:color="auto"/>
              <w:left w:val="nil"/>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вишня</w:t>
            </w:r>
          </w:p>
        </w:tc>
        <w:tc>
          <w:tcPr>
            <w:tcW w:w="2499"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ПН11</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140х36х31</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2</w:t>
            </w:r>
          </w:p>
        </w:tc>
      </w:tr>
      <w:tr w:rsidR="00FE320A" w:rsidRPr="008E2789" w:rsidTr="008E2789">
        <w:trPr>
          <w:trHeight w:val="315"/>
        </w:trPr>
        <w:tc>
          <w:tcPr>
            <w:tcW w:w="2567" w:type="dxa"/>
            <w:tcBorders>
              <w:top w:val="single" w:sz="4" w:space="0" w:color="auto"/>
              <w:left w:val="single" w:sz="4" w:space="0" w:color="auto"/>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Полка подвесная</w:t>
            </w:r>
          </w:p>
        </w:tc>
        <w:tc>
          <w:tcPr>
            <w:tcW w:w="1220" w:type="dxa"/>
            <w:tcBorders>
              <w:top w:val="single" w:sz="4" w:space="0" w:color="auto"/>
              <w:left w:val="nil"/>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вишня</w:t>
            </w:r>
          </w:p>
        </w:tc>
        <w:tc>
          <w:tcPr>
            <w:tcW w:w="2499"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ПН111</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140х36х31</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2</w:t>
            </w:r>
          </w:p>
        </w:tc>
      </w:tr>
      <w:tr w:rsidR="00FE320A" w:rsidRPr="008E2789" w:rsidTr="008E2789">
        <w:trPr>
          <w:trHeight w:val="315"/>
        </w:trPr>
        <w:tc>
          <w:tcPr>
            <w:tcW w:w="2567" w:type="dxa"/>
            <w:tcBorders>
              <w:top w:val="single" w:sz="4" w:space="0" w:color="auto"/>
              <w:left w:val="single" w:sz="4" w:space="0" w:color="auto"/>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Полка настольная</w:t>
            </w:r>
          </w:p>
        </w:tc>
        <w:tc>
          <w:tcPr>
            <w:tcW w:w="1220" w:type="dxa"/>
            <w:tcBorders>
              <w:top w:val="single" w:sz="4" w:space="0" w:color="auto"/>
              <w:left w:val="nil"/>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вишня</w:t>
            </w:r>
          </w:p>
        </w:tc>
        <w:tc>
          <w:tcPr>
            <w:tcW w:w="2499"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ПН1-14/2</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140х30х39</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1</w:t>
            </w:r>
          </w:p>
        </w:tc>
      </w:tr>
      <w:tr w:rsidR="00FE320A" w:rsidRPr="008E2789" w:rsidTr="008E2789">
        <w:trPr>
          <w:trHeight w:val="315"/>
        </w:trPr>
        <w:tc>
          <w:tcPr>
            <w:tcW w:w="2567" w:type="dxa"/>
            <w:tcBorders>
              <w:top w:val="single" w:sz="4" w:space="0" w:color="auto"/>
              <w:left w:val="single" w:sz="4" w:space="0" w:color="auto"/>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Полка</w:t>
            </w:r>
            <w:r w:rsidR="008E2789">
              <w:rPr>
                <w:rFonts w:ascii="Times New Roman" w:hAnsi="Times New Roman"/>
                <w:b/>
                <w:bCs/>
                <w:sz w:val="24"/>
                <w:szCs w:val="24"/>
                <w:lang w:eastAsia="ru-RU"/>
              </w:rPr>
              <w:t xml:space="preserve"> настольная</w:t>
            </w:r>
          </w:p>
        </w:tc>
        <w:tc>
          <w:tcPr>
            <w:tcW w:w="1220" w:type="dxa"/>
            <w:tcBorders>
              <w:top w:val="single" w:sz="4" w:space="0" w:color="auto"/>
              <w:left w:val="nil"/>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орех</w:t>
            </w:r>
          </w:p>
        </w:tc>
        <w:tc>
          <w:tcPr>
            <w:tcW w:w="2499"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ПН1-14/2</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длина 140</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2</w:t>
            </w:r>
          </w:p>
        </w:tc>
      </w:tr>
      <w:tr w:rsidR="00FE320A" w:rsidRPr="008E2789" w:rsidTr="008E2789">
        <w:trPr>
          <w:trHeight w:val="315"/>
        </w:trPr>
        <w:tc>
          <w:tcPr>
            <w:tcW w:w="2567" w:type="dxa"/>
            <w:tcBorders>
              <w:top w:val="single" w:sz="4" w:space="0" w:color="auto"/>
              <w:left w:val="single" w:sz="4" w:space="0" w:color="auto"/>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Полка подвесная</w:t>
            </w:r>
          </w:p>
        </w:tc>
        <w:tc>
          <w:tcPr>
            <w:tcW w:w="1220" w:type="dxa"/>
            <w:tcBorders>
              <w:top w:val="single" w:sz="4" w:space="0" w:color="auto"/>
              <w:left w:val="nil"/>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орех</w:t>
            </w:r>
          </w:p>
        </w:tc>
        <w:tc>
          <w:tcPr>
            <w:tcW w:w="2499"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ПН12</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70х70х31</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1</w:t>
            </w:r>
          </w:p>
        </w:tc>
      </w:tr>
      <w:tr w:rsidR="00FE320A" w:rsidRPr="008E2789" w:rsidTr="008E2789">
        <w:trPr>
          <w:trHeight w:val="315"/>
        </w:trPr>
        <w:tc>
          <w:tcPr>
            <w:tcW w:w="2567" w:type="dxa"/>
            <w:tcBorders>
              <w:top w:val="single" w:sz="4" w:space="0" w:color="auto"/>
              <w:left w:val="single" w:sz="4" w:space="0" w:color="auto"/>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Полка подвесная</w:t>
            </w:r>
          </w:p>
        </w:tc>
        <w:tc>
          <w:tcPr>
            <w:tcW w:w="1220" w:type="dxa"/>
            <w:tcBorders>
              <w:top w:val="single" w:sz="4" w:space="0" w:color="auto"/>
              <w:left w:val="nil"/>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орех</w:t>
            </w:r>
          </w:p>
        </w:tc>
        <w:tc>
          <w:tcPr>
            <w:tcW w:w="2499"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ПН6-08</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80х67.5х25.5</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6</w:t>
            </w:r>
          </w:p>
        </w:tc>
      </w:tr>
      <w:tr w:rsidR="00FE320A" w:rsidRPr="008E2789" w:rsidTr="008E2789">
        <w:trPr>
          <w:trHeight w:val="315"/>
        </w:trPr>
        <w:tc>
          <w:tcPr>
            <w:tcW w:w="2567" w:type="dxa"/>
            <w:tcBorders>
              <w:top w:val="single" w:sz="4" w:space="0" w:color="auto"/>
              <w:left w:val="single" w:sz="4" w:space="0" w:color="auto"/>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Полка под монитор</w:t>
            </w:r>
          </w:p>
        </w:tc>
        <w:tc>
          <w:tcPr>
            <w:tcW w:w="1220" w:type="dxa"/>
            <w:tcBorders>
              <w:top w:val="single" w:sz="4" w:space="0" w:color="auto"/>
              <w:left w:val="nil"/>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вишня</w:t>
            </w:r>
          </w:p>
        </w:tc>
        <w:tc>
          <w:tcPr>
            <w:tcW w:w="2499"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ПУ</w:t>
            </w:r>
            <w:proofErr w:type="gramStart"/>
            <w:r w:rsidRPr="008E2789">
              <w:rPr>
                <w:rFonts w:ascii="Times New Roman" w:hAnsi="Times New Roman"/>
                <w:b/>
                <w:bCs/>
                <w:sz w:val="24"/>
                <w:szCs w:val="24"/>
                <w:lang w:eastAsia="ru-RU"/>
              </w:rPr>
              <w:t>1</w:t>
            </w:r>
            <w:proofErr w:type="gramEnd"/>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60х60х10</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2</w:t>
            </w:r>
          </w:p>
        </w:tc>
      </w:tr>
      <w:tr w:rsidR="00FE320A" w:rsidRPr="008E2789" w:rsidTr="008E2789">
        <w:trPr>
          <w:trHeight w:val="315"/>
        </w:trPr>
        <w:tc>
          <w:tcPr>
            <w:tcW w:w="2567" w:type="dxa"/>
            <w:tcBorders>
              <w:top w:val="single" w:sz="4" w:space="0" w:color="auto"/>
              <w:left w:val="single" w:sz="4" w:space="0" w:color="auto"/>
              <w:bottom w:val="single" w:sz="4" w:space="0" w:color="auto"/>
              <w:right w:val="single" w:sz="4" w:space="0" w:color="auto"/>
            </w:tcBorders>
            <w:shd w:val="clear" w:color="auto" w:fill="auto"/>
          </w:tcPr>
          <w:p w:rsidR="00FE320A" w:rsidRPr="008E2789" w:rsidRDefault="00FE320A" w:rsidP="008E2789">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По</w:t>
            </w:r>
            <w:r w:rsidR="008E2789">
              <w:rPr>
                <w:rFonts w:ascii="Times New Roman" w:hAnsi="Times New Roman"/>
                <w:b/>
                <w:bCs/>
                <w:sz w:val="24"/>
                <w:szCs w:val="24"/>
                <w:lang w:eastAsia="ru-RU"/>
              </w:rPr>
              <w:t>лка под монитор</w:t>
            </w:r>
          </w:p>
        </w:tc>
        <w:tc>
          <w:tcPr>
            <w:tcW w:w="1220" w:type="dxa"/>
            <w:tcBorders>
              <w:top w:val="single" w:sz="4" w:space="0" w:color="auto"/>
              <w:left w:val="nil"/>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орех</w:t>
            </w:r>
          </w:p>
        </w:tc>
        <w:tc>
          <w:tcPr>
            <w:tcW w:w="2499"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ПУ</w:t>
            </w:r>
            <w:proofErr w:type="gramStart"/>
            <w:r w:rsidRPr="008E2789">
              <w:rPr>
                <w:rFonts w:ascii="Times New Roman" w:hAnsi="Times New Roman"/>
                <w:b/>
                <w:bCs/>
                <w:sz w:val="24"/>
                <w:szCs w:val="24"/>
                <w:lang w:eastAsia="ru-RU"/>
              </w:rPr>
              <w:t>1</w:t>
            </w:r>
            <w:proofErr w:type="gramEnd"/>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60х60х10</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3</w:t>
            </w:r>
          </w:p>
        </w:tc>
      </w:tr>
      <w:tr w:rsidR="00FE320A" w:rsidRPr="008E2789" w:rsidTr="008E2789">
        <w:trPr>
          <w:trHeight w:val="315"/>
        </w:trPr>
        <w:tc>
          <w:tcPr>
            <w:tcW w:w="2567" w:type="dxa"/>
            <w:tcBorders>
              <w:top w:val="single" w:sz="4" w:space="0" w:color="auto"/>
              <w:left w:val="single" w:sz="4" w:space="0" w:color="auto"/>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Стол журнальный</w:t>
            </w:r>
          </w:p>
        </w:tc>
        <w:tc>
          <w:tcPr>
            <w:tcW w:w="1220" w:type="dxa"/>
            <w:tcBorders>
              <w:top w:val="single" w:sz="4" w:space="0" w:color="auto"/>
              <w:left w:val="nil"/>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орех</w:t>
            </w:r>
          </w:p>
        </w:tc>
        <w:tc>
          <w:tcPr>
            <w:tcW w:w="2499"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СЖ1-08</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80х60х54</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1</w:t>
            </w:r>
          </w:p>
        </w:tc>
      </w:tr>
      <w:tr w:rsidR="00FE320A" w:rsidRPr="008E2789" w:rsidTr="008E2789">
        <w:trPr>
          <w:trHeight w:val="315"/>
        </w:trPr>
        <w:tc>
          <w:tcPr>
            <w:tcW w:w="2567" w:type="dxa"/>
            <w:tcBorders>
              <w:top w:val="single" w:sz="4" w:space="0" w:color="auto"/>
              <w:left w:val="single" w:sz="4" w:space="0" w:color="auto"/>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Стол журнальный</w:t>
            </w:r>
          </w:p>
        </w:tc>
        <w:tc>
          <w:tcPr>
            <w:tcW w:w="1220" w:type="dxa"/>
            <w:tcBorders>
              <w:top w:val="single" w:sz="4" w:space="0" w:color="auto"/>
              <w:left w:val="nil"/>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вишня</w:t>
            </w:r>
          </w:p>
        </w:tc>
        <w:tc>
          <w:tcPr>
            <w:tcW w:w="2499"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СЖ1-08</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80х60х54</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1</w:t>
            </w:r>
          </w:p>
        </w:tc>
      </w:tr>
      <w:tr w:rsidR="00FE320A" w:rsidRPr="008E2789" w:rsidTr="008E2789">
        <w:trPr>
          <w:trHeight w:val="315"/>
        </w:trPr>
        <w:tc>
          <w:tcPr>
            <w:tcW w:w="2567" w:type="dxa"/>
            <w:tcBorders>
              <w:top w:val="single" w:sz="4" w:space="0" w:color="auto"/>
              <w:left w:val="single" w:sz="4" w:space="0" w:color="auto"/>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Сектор</w:t>
            </w:r>
          </w:p>
        </w:tc>
        <w:tc>
          <w:tcPr>
            <w:tcW w:w="1220" w:type="dxa"/>
            <w:tcBorders>
              <w:top w:val="single" w:sz="4" w:space="0" w:color="auto"/>
              <w:left w:val="nil"/>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вишня</w:t>
            </w:r>
          </w:p>
        </w:tc>
        <w:tc>
          <w:tcPr>
            <w:tcW w:w="2499"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СО5</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60х50</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1</w:t>
            </w:r>
          </w:p>
        </w:tc>
      </w:tr>
      <w:tr w:rsidR="00FE320A" w:rsidRPr="008E2789" w:rsidTr="008E2789">
        <w:trPr>
          <w:trHeight w:val="315"/>
        </w:trPr>
        <w:tc>
          <w:tcPr>
            <w:tcW w:w="2567" w:type="dxa"/>
            <w:tcBorders>
              <w:top w:val="single" w:sz="4" w:space="0" w:color="auto"/>
              <w:left w:val="single" w:sz="4" w:space="0" w:color="auto"/>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Сектор</w:t>
            </w:r>
          </w:p>
        </w:tc>
        <w:tc>
          <w:tcPr>
            <w:tcW w:w="1220" w:type="dxa"/>
            <w:tcBorders>
              <w:top w:val="single" w:sz="4" w:space="0" w:color="auto"/>
              <w:left w:val="nil"/>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орех</w:t>
            </w:r>
          </w:p>
        </w:tc>
        <w:tc>
          <w:tcPr>
            <w:tcW w:w="2499"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СО</w:t>
            </w:r>
            <w:proofErr w:type="gramStart"/>
            <w:r w:rsidRPr="008E2789">
              <w:rPr>
                <w:rFonts w:ascii="Times New Roman" w:hAnsi="Times New Roman"/>
                <w:b/>
                <w:bCs/>
                <w:sz w:val="24"/>
                <w:szCs w:val="24"/>
                <w:lang w:eastAsia="ru-RU"/>
              </w:rPr>
              <w:t>6</w:t>
            </w:r>
            <w:proofErr w:type="gramEnd"/>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80х50</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2</w:t>
            </w:r>
          </w:p>
        </w:tc>
      </w:tr>
      <w:tr w:rsidR="00FE320A" w:rsidRPr="008E2789" w:rsidTr="008E2789">
        <w:trPr>
          <w:trHeight w:val="315"/>
        </w:trPr>
        <w:tc>
          <w:tcPr>
            <w:tcW w:w="2567" w:type="dxa"/>
            <w:tcBorders>
              <w:top w:val="single" w:sz="4" w:space="0" w:color="auto"/>
              <w:left w:val="single" w:sz="4" w:space="0" w:color="auto"/>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Сектор</w:t>
            </w:r>
          </w:p>
        </w:tc>
        <w:tc>
          <w:tcPr>
            <w:tcW w:w="1220" w:type="dxa"/>
            <w:tcBorders>
              <w:top w:val="single" w:sz="4" w:space="0" w:color="auto"/>
              <w:left w:val="nil"/>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вишня</w:t>
            </w:r>
          </w:p>
        </w:tc>
        <w:tc>
          <w:tcPr>
            <w:tcW w:w="2499"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СО</w:t>
            </w:r>
            <w:proofErr w:type="gramStart"/>
            <w:r w:rsidRPr="008E2789">
              <w:rPr>
                <w:rFonts w:ascii="Times New Roman" w:hAnsi="Times New Roman"/>
                <w:b/>
                <w:bCs/>
                <w:sz w:val="24"/>
                <w:szCs w:val="24"/>
                <w:lang w:eastAsia="ru-RU"/>
              </w:rPr>
              <w:t>6</w:t>
            </w:r>
            <w:proofErr w:type="gramEnd"/>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80х50</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3</w:t>
            </w:r>
          </w:p>
        </w:tc>
      </w:tr>
      <w:tr w:rsidR="00FE320A" w:rsidRPr="008E2789" w:rsidTr="008E2789">
        <w:trPr>
          <w:trHeight w:val="315"/>
        </w:trPr>
        <w:tc>
          <w:tcPr>
            <w:tcW w:w="2567" w:type="dxa"/>
            <w:tcBorders>
              <w:top w:val="single" w:sz="4" w:space="0" w:color="auto"/>
              <w:left w:val="single" w:sz="4" w:space="0" w:color="auto"/>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Стойка</w:t>
            </w:r>
          </w:p>
        </w:tc>
        <w:tc>
          <w:tcPr>
            <w:tcW w:w="1220" w:type="dxa"/>
            <w:tcBorders>
              <w:top w:val="single" w:sz="4" w:space="0" w:color="auto"/>
              <w:left w:val="nil"/>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орех</w:t>
            </w:r>
          </w:p>
        </w:tc>
        <w:tc>
          <w:tcPr>
            <w:tcW w:w="2499"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СР-13</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130х35х107</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1</w:t>
            </w:r>
          </w:p>
        </w:tc>
      </w:tr>
      <w:tr w:rsidR="00FE320A" w:rsidRPr="008E2789" w:rsidTr="008E2789">
        <w:trPr>
          <w:trHeight w:val="315"/>
        </w:trPr>
        <w:tc>
          <w:tcPr>
            <w:tcW w:w="2567" w:type="dxa"/>
            <w:tcBorders>
              <w:top w:val="single" w:sz="4" w:space="0" w:color="auto"/>
              <w:left w:val="single" w:sz="4" w:space="0" w:color="auto"/>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Стол</w:t>
            </w:r>
            <w:r w:rsidR="008E2789">
              <w:rPr>
                <w:rFonts w:ascii="Times New Roman" w:hAnsi="Times New Roman"/>
                <w:b/>
                <w:bCs/>
                <w:sz w:val="24"/>
                <w:szCs w:val="24"/>
                <w:lang w:eastAsia="ru-RU"/>
              </w:rPr>
              <w:t xml:space="preserve"> рабочий</w:t>
            </w:r>
          </w:p>
        </w:tc>
        <w:tc>
          <w:tcPr>
            <w:tcW w:w="1220" w:type="dxa"/>
            <w:tcBorders>
              <w:top w:val="single" w:sz="4" w:space="0" w:color="auto"/>
              <w:left w:val="nil"/>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вишня</w:t>
            </w:r>
          </w:p>
        </w:tc>
        <w:tc>
          <w:tcPr>
            <w:tcW w:w="2499"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СТ1-06</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60х60х76</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2</w:t>
            </w:r>
          </w:p>
        </w:tc>
      </w:tr>
      <w:tr w:rsidR="00FE320A" w:rsidRPr="008E2789" w:rsidTr="008E2789">
        <w:trPr>
          <w:trHeight w:val="315"/>
        </w:trPr>
        <w:tc>
          <w:tcPr>
            <w:tcW w:w="2567" w:type="dxa"/>
            <w:tcBorders>
              <w:top w:val="single" w:sz="4" w:space="0" w:color="auto"/>
              <w:left w:val="single" w:sz="4" w:space="0" w:color="auto"/>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Стол рабочий</w:t>
            </w:r>
          </w:p>
        </w:tc>
        <w:tc>
          <w:tcPr>
            <w:tcW w:w="1220" w:type="dxa"/>
            <w:tcBorders>
              <w:top w:val="single" w:sz="4" w:space="0" w:color="auto"/>
              <w:left w:val="nil"/>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вишня</w:t>
            </w:r>
          </w:p>
        </w:tc>
        <w:tc>
          <w:tcPr>
            <w:tcW w:w="2499"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СТ1-12</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120х60х76</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4</w:t>
            </w:r>
          </w:p>
        </w:tc>
      </w:tr>
      <w:tr w:rsidR="00FE320A" w:rsidRPr="008E2789" w:rsidTr="008E2789">
        <w:trPr>
          <w:trHeight w:val="315"/>
        </w:trPr>
        <w:tc>
          <w:tcPr>
            <w:tcW w:w="2567" w:type="dxa"/>
            <w:tcBorders>
              <w:top w:val="single" w:sz="4" w:space="0" w:color="auto"/>
              <w:left w:val="single" w:sz="4" w:space="0" w:color="auto"/>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Стол рабочий</w:t>
            </w:r>
          </w:p>
        </w:tc>
        <w:tc>
          <w:tcPr>
            <w:tcW w:w="1220" w:type="dxa"/>
            <w:tcBorders>
              <w:top w:val="single" w:sz="4" w:space="0" w:color="auto"/>
              <w:left w:val="nil"/>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вишня</w:t>
            </w:r>
          </w:p>
        </w:tc>
        <w:tc>
          <w:tcPr>
            <w:tcW w:w="2499"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СТ1-14</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140х60х76</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1</w:t>
            </w:r>
          </w:p>
        </w:tc>
      </w:tr>
      <w:tr w:rsidR="00FE320A" w:rsidRPr="008E2789" w:rsidTr="008E2789">
        <w:trPr>
          <w:trHeight w:val="315"/>
        </w:trPr>
        <w:tc>
          <w:tcPr>
            <w:tcW w:w="2567" w:type="dxa"/>
            <w:tcBorders>
              <w:top w:val="single" w:sz="4" w:space="0" w:color="auto"/>
              <w:left w:val="single" w:sz="4" w:space="0" w:color="auto"/>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Стол</w:t>
            </w:r>
            <w:r w:rsidR="008E2789">
              <w:rPr>
                <w:rFonts w:ascii="Times New Roman" w:hAnsi="Times New Roman"/>
                <w:b/>
                <w:bCs/>
                <w:sz w:val="24"/>
                <w:szCs w:val="24"/>
                <w:lang w:eastAsia="ru-RU"/>
              </w:rPr>
              <w:t xml:space="preserve"> рабочий</w:t>
            </w:r>
          </w:p>
        </w:tc>
        <w:tc>
          <w:tcPr>
            <w:tcW w:w="1220" w:type="dxa"/>
            <w:tcBorders>
              <w:top w:val="single" w:sz="4" w:space="0" w:color="auto"/>
              <w:left w:val="nil"/>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орех</w:t>
            </w:r>
          </w:p>
        </w:tc>
        <w:tc>
          <w:tcPr>
            <w:tcW w:w="2499"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СТ2-12</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120х80х76</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1</w:t>
            </w:r>
          </w:p>
        </w:tc>
      </w:tr>
      <w:tr w:rsidR="00FE320A" w:rsidRPr="008E2789" w:rsidTr="008E2789">
        <w:trPr>
          <w:trHeight w:val="315"/>
        </w:trPr>
        <w:tc>
          <w:tcPr>
            <w:tcW w:w="2567" w:type="dxa"/>
            <w:tcBorders>
              <w:top w:val="single" w:sz="4" w:space="0" w:color="auto"/>
              <w:left w:val="single" w:sz="4" w:space="0" w:color="auto"/>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Стол рабочий</w:t>
            </w:r>
          </w:p>
        </w:tc>
        <w:tc>
          <w:tcPr>
            <w:tcW w:w="1220" w:type="dxa"/>
            <w:tcBorders>
              <w:top w:val="single" w:sz="4" w:space="0" w:color="auto"/>
              <w:left w:val="nil"/>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вишня</w:t>
            </w:r>
          </w:p>
        </w:tc>
        <w:tc>
          <w:tcPr>
            <w:tcW w:w="2499"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СТ2-14</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140х80х76</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3</w:t>
            </w:r>
          </w:p>
        </w:tc>
      </w:tr>
      <w:tr w:rsidR="00FE320A" w:rsidRPr="008E2789" w:rsidTr="008E2789">
        <w:trPr>
          <w:trHeight w:val="315"/>
        </w:trPr>
        <w:tc>
          <w:tcPr>
            <w:tcW w:w="2567" w:type="dxa"/>
            <w:tcBorders>
              <w:top w:val="single" w:sz="4" w:space="0" w:color="auto"/>
              <w:left w:val="single" w:sz="4" w:space="0" w:color="auto"/>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Стол рабочий</w:t>
            </w:r>
          </w:p>
        </w:tc>
        <w:tc>
          <w:tcPr>
            <w:tcW w:w="1220" w:type="dxa"/>
            <w:tcBorders>
              <w:top w:val="single" w:sz="4" w:space="0" w:color="auto"/>
              <w:left w:val="nil"/>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орех</w:t>
            </w:r>
          </w:p>
        </w:tc>
        <w:tc>
          <w:tcPr>
            <w:tcW w:w="2499"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СТ3-14L</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140х90х76</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4</w:t>
            </w:r>
          </w:p>
        </w:tc>
      </w:tr>
      <w:tr w:rsidR="00FE320A" w:rsidRPr="008E2789" w:rsidTr="008E2789">
        <w:trPr>
          <w:trHeight w:val="315"/>
        </w:trPr>
        <w:tc>
          <w:tcPr>
            <w:tcW w:w="2567" w:type="dxa"/>
            <w:tcBorders>
              <w:top w:val="single" w:sz="4" w:space="0" w:color="auto"/>
              <w:left w:val="single" w:sz="4" w:space="0" w:color="auto"/>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Стол рабочий</w:t>
            </w:r>
          </w:p>
        </w:tc>
        <w:tc>
          <w:tcPr>
            <w:tcW w:w="1220" w:type="dxa"/>
            <w:tcBorders>
              <w:top w:val="single" w:sz="4" w:space="0" w:color="auto"/>
              <w:left w:val="nil"/>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вишня</w:t>
            </w:r>
          </w:p>
        </w:tc>
        <w:tc>
          <w:tcPr>
            <w:tcW w:w="2499"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СТ3-14L</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140х90х76</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5</w:t>
            </w:r>
          </w:p>
        </w:tc>
      </w:tr>
      <w:tr w:rsidR="00FE320A" w:rsidRPr="008E2789" w:rsidTr="008E2789">
        <w:trPr>
          <w:trHeight w:val="315"/>
        </w:trPr>
        <w:tc>
          <w:tcPr>
            <w:tcW w:w="2567" w:type="dxa"/>
            <w:tcBorders>
              <w:top w:val="single" w:sz="4" w:space="0" w:color="auto"/>
              <w:left w:val="single" w:sz="4" w:space="0" w:color="auto"/>
              <w:bottom w:val="single" w:sz="4" w:space="0" w:color="auto"/>
              <w:right w:val="single" w:sz="4" w:space="0" w:color="auto"/>
            </w:tcBorders>
            <w:shd w:val="clear" w:color="auto" w:fill="auto"/>
          </w:tcPr>
          <w:p w:rsidR="00FE320A" w:rsidRPr="008E2789" w:rsidRDefault="00FE320A" w:rsidP="008E2789">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 xml:space="preserve">Стол рабочий </w:t>
            </w:r>
          </w:p>
        </w:tc>
        <w:tc>
          <w:tcPr>
            <w:tcW w:w="1220" w:type="dxa"/>
            <w:tcBorders>
              <w:top w:val="single" w:sz="4" w:space="0" w:color="auto"/>
              <w:left w:val="nil"/>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орех</w:t>
            </w:r>
          </w:p>
        </w:tc>
        <w:tc>
          <w:tcPr>
            <w:tcW w:w="2499"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СТ3-14R</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140х90х76</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3</w:t>
            </w:r>
          </w:p>
        </w:tc>
      </w:tr>
      <w:tr w:rsidR="00FE320A" w:rsidRPr="008E2789" w:rsidTr="008E2789">
        <w:trPr>
          <w:trHeight w:val="315"/>
        </w:trPr>
        <w:tc>
          <w:tcPr>
            <w:tcW w:w="2567" w:type="dxa"/>
            <w:tcBorders>
              <w:top w:val="single" w:sz="4" w:space="0" w:color="auto"/>
              <w:left w:val="single" w:sz="4" w:space="0" w:color="auto"/>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Стол рабочий</w:t>
            </w:r>
          </w:p>
        </w:tc>
        <w:tc>
          <w:tcPr>
            <w:tcW w:w="1220" w:type="dxa"/>
            <w:tcBorders>
              <w:top w:val="single" w:sz="4" w:space="0" w:color="auto"/>
              <w:left w:val="nil"/>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вишня</w:t>
            </w:r>
          </w:p>
        </w:tc>
        <w:tc>
          <w:tcPr>
            <w:tcW w:w="2499"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СТ3-14R</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140х90х76</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4</w:t>
            </w:r>
          </w:p>
        </w:tc>
      </w:tr>
      <w:tr w:rsidR="00FE320A" w:rsidRPr="008E2789" w:rsidTr="008E2789">
        <w:trPr>
          <w:trHeight w:val="315"/>
        </w:trPr>
        <w:tc>
          <w:tcPr>
            <w:tcW w:w="2567" w:type="dxa"/>
            <w:tcBorders>
              <w:top w:val="single" w:sz="4" w:space="0" w:color="auto"/>
              <w:left w:val="single" w:sz="4" w:space="0" w:color="auto"/>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Стол рабочий</w:t>
            </w:r>
          </w:p>
        </w:tc>
        <w:tc>
          <w:tcPr>
            <w:tcW w:w="1220" w:type="dxa"/>
            <w:tcBorders>
              <w:top w:val="single" w:sz="4" w:space="0" w:color="auto"/>
              <w:left w:val="nil"/>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вишня</w:t>
            </w:r>
          </w:p>
        </w:tc>
        <w:tc>
          <w:tcPr>
            <w:tcW w:w="2499"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СТ3-16L</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160х90х76</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2</w:t>
            </w:r>
          </w:p>
        </w:tc>
      </w:tr>
      <w:tr w:rsidR="00FE320A" w:rsidRPr="008E2789" w:rsidTr="008E2789">
        <w:trPr>
          <w:trHeight w:val="315"/>
        </w:trPr>
        <w:tc>
          <w:tcPr>
            <w:tcW w:w="2567" w:type="dxa"/>
            <w:tcBorders>
              <w:top w:val="single" w:sz="4" w:space="0" w:color="auto"/>
              <w:left w:val="single" w:sz="4" w:space="0" w:color="auto"/>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Стол рабочий</w:t>
            </w:r>
          </w:p>
        </w:tc>
        <w:tc>
          <w:tcPr>
            <w:tcW w:w="1220" w:type="dxa"/>
            <w:tcBorders>
              <w:top w:val="single" w:sz="4" w:space="0" w:color="auto"/>
              <w:left w:val="nil"/>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вишня</w:t>
            </w:r>
          </w:p>
        </w:tc>
        <w:tc>
          <w:tcPr>
            <w:tcW w:w="2499"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СТ3-16R</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160х90х76</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2</w:t>
            </w:r>
          </w:p>
        </w:tc>
      </w:tr>
      <w:tr w:rsidR="00FE320A" w:rsidRPr="008E2789" w:rsidTr="008E2789">
        <w:trPr>
          <w:trHeight w:val="315"/>
        </w:trPr>
        <w:tc>
          <w:tcPr>
            <w:tcW w:w="2567" w:type="dxa"/>
            <w:tcBorders>
              <w:top w:val="single" w:sz="4" w:space="0" w:color="auto"/>
              <w:left w:val="single" w:sz="4" w:space="0" w:color="auto"/>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Стол</w:t>
            </w:r>
            <w:r w:rsidR="008E2789">
              <w:rPr>
                <w:rFonts w:ascii="Times New Roman" w:hAnsi="Times New Roman"/>
                <w:b/>
                <w:bCs/>
                <w:sz w:val="24"/>
                <w:szCs w:val="24"/>
                <w:lang w:eastAsia="ru-RU"/>
              </w:rPr>
              <w:t xml:space="preserve"> рабочий</w:t>
            </w:r>
          </w:p>
        </w:tc>
        <w:tc>
          <w:tcPr>
            <w:tcW w:w="1220" w:type="dxa"/>
            <w:tcBorders>
              <w:top w:val="single" w:sz="4" w:space="0" w:color="auto"/>
              <w:left w:val="nil"/>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пепел</w:t>
            </w:r>
          </w:p>
        </w:tc>
        <w:tc>
          <w:tcPr>
            <w:tcW w:w="2499"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СТ4-16L</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160х110х76</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1</w:t>
            </w:r>
          </w:p>
        </w:tc>
      </w:tr>
      <w:tr w:rsidR="00FE320A" w:rsidRPr="008E2789" w:rsidTr="008E2789">
        <w:trPr>
          <w:trHeight w:val="315"/>
        </w:trPr>
        <w:tc>
          <w:tcPr>
            <w:tcW w:w="2567" w:type="dxa"/>
            <w:tcBorders>
              <w:top w:val="single" w:sz="4" w:space="0" w:color="auto"/>
              <w:left w:val="single" w:sz="4" w:space="0" w:color="auto"/>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Стол</w:t>
            </w:r>
            <w:r w:rsidR="008E2789">
              <w:rPr>
                <w:rFonts w:ascii="Times New Roman" w:hAnsi="Times New Roman"/>
                <w:b/>
                <w:bCs/>
                <w:sz w:val="24"/>
                <w:szCs w:val="24"/>
                <w:lang w:eastAsia="ru-RU"/>
              </w:rPr>
              <w:t xml:space="preserve"> рабочий</w:t>
            </w:r>
          </w:p>
        </w:tc>
        <w:tc>
          <w:tcPr>
            <w:tcW w:w="1220" w:type="dxa"/>
            <w:tcBorders>
              <w:top w:val="single" w:sz="4" w:space="0" w:color="auto"/>
              <w:left w:val="nil"/>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пепел</w:t>
            </w:r>
          </w:p>
        </w:tc>
        <w:tc>
          <w:tcPr>
            <w:tcW w:w="2499"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СТ4-16R</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160х110х76</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1</w:t>
            </w:r>
          </w:p>
        </w:tc>
      </w:tr>
      <w:tr w:rsidR="00FE320A" w:rsidRPr="008E2789" w:rsidTr="008E2789">
        <w:trPr>
          <w:trHeight w:val="315"/>
        </w:trPr>
        <w:tc>
          <w:tcPr>
            <w:tcW w:w="2567" w:type="dxa"/>
            <w:tcBorders>
              <w:top w:val="single" w:sz="4" w:space="0" w:color="auto"/>
              <w:left w:val="single" w:sz="4" w:space="0" w:color="auto"/>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Стеллаж угловой</w:t>
            </w:r>
          </w:p>
        </w:tc>
        <w:tc>
          <w:tcPr>
            <w:tcW w:w="1220" w:type="dxa"/>
            <w:tcBorders>
              <w:top w:val="single" w:sz="4" w:space="0" w:color="auto"/>
              <w:left w:val="nil"/>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орех</w:t>
            </w:r>
          </w:p>
        </w:tc>
        <w:tc>
          <w:tcPr>
            <w:tcW w:w="2499"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СФ46</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45х45х109</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1</w:t>
            </w:r>
          </w:p>
        </w:tc>
      </w:tr>
      <w:tr w:rsidR="00FE320A" w:rsidRPr="008E2789" w:rsidTr="008E2789">
        <w:trPr>
          <w:trHeight w:val="315"/>
        </w:trPr>
        <w:tc>
          <w:tcPr>
            <w:tcW w:w="2567" w:type="dxa"/>
            <w:tcBorders>
              <w:top w:val="single" w:sz="4" w:space="0" w:color="auto"/>
              <w:left w:val="single" w:sz="4" w:space="0" w:color="auto"/>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Стеллаж угловой</w:t>
            </w:r>
          </w:p>
        </w:tc>
        <w:tc>
          <w:tcPr>
            <w:tcW w:w="1220" w:type="dxa"/>
            <w:tcBorders>
              <w:top w:val="single" w:sz="4" w:space="0" w:color="auto"/>
              <w:left w:val="nil"/>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вишня</w:t>
            </w:r>
          </w:p>
        </w:tc>
        <w:tc>
          <w:tcPr>
            <w:tcW w:w="2499"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СФ66</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40х45х200</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1</w:t>
            </w:r>
          </w:p>
        </w:tc>
      </w:tr>
      <w:tr w:rsidR="00FE320A" w:rsidRPr="008E2789" w:rsidTr="008E2789">
        <w:trPr>
          <w:trHeight w:val="315"/>
        </w:trPr>
        <w:tc>
          <w:tcPr>
            <w:tcW w:w="2567" w:type="dxa"/>
            <w:tcBorders>
              <w:top w:val="single" w:sz="4" w:space="0" w:color="auto"/>
              <w:left w:val="single" w:sz="4" w:space="0" w:color="auto"/>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lastRenderedPageBreak/>
              <w:t>Стеллаж угловой</w:t>
            </w:r>
          </w:p>
        </w:tc>
        <w:tc>
          <w:tcPr>
            <w:tcW w:w="1220" w:type="dxa"/>
            <w:tcBorders>
              <w:top w:val="single" w:sz="4" w:space="0" w:color="auto"/>
              <w:left w:val="nil"/>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орех</w:t>
            </w:r>
          </w:p>
        </w:tc>
        <w:tc>
          <w:tcPr>
            <w:tcW w:w="2499"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СФ66</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40х45х200</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1</w:t>
            </w:r>
          </w:p>
        </w:tc>
      </w:tr>
      <w:tr w:rsidR="00FE320A" w:rsidRPr="008E2789" w:rsidTr="008E2789">
        <w:trPr>
          <w:trHeight w:val="315"/>
        </w:trPr>
        <w:tc>
          <w:tcPr>
            <w:tcW w:w="2567" w:type="dxa"/>
            <w:tcBorders>
              <w:top w:val="single" w:sz="4" w:space="0" w:color="auto"/>
              <w:left w:val="single" w:sz="4" w:space="0" w:color="auto"/>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 xml:space="preserve">Тумба </w:t>
            </w:r>
            <w:proofErr w:type="spellStart"/>
            <w:r w:rsidRPr="008E2789">
              <w:rPr>
                <w:rFonts w:ascii="Times New Roman" w:hAnsi="Times New Roman"/>
                <w:b/>
                <w:bCs/>
                <w:sz w:val="24"/>
                <w:szCs w:val="24"/>
                <w:lang w:eastAsia="ru-RU"/>
              </w:rPr>
              <w:t>выкатная</w:t>
            </w:r>
            <w:proofErr w:type="spellEnd"/>
          </w:p>
        </w:tc>
        <w:tc>
          <w:tcPr>
            <w:tcW w:w="1220" w:type="dxa"/>
            <w:tcBorders>
              <w:top w:val="single" w:sz="4" w:space="0" w:color="auto"/>
              <w:left w:val="nil"/>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вишня</w:t>
            </w:r>
          </w:p>
        </w:tc>
        <w:tc>
          <w:tcPr>
            <w:tcW w:w="2499"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ТВ-03</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40х50х55</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7</w:t>
            </w:r>
          </w:p>
        </w:tc>
      </w:tr>
      <w:tr w:rsidR="00FE320A" w:rsidRPr="008E2789" w:rsidTr="008E2789">
        <w:trPr>
          <w:trHeight w:val="315"/>
        </w:trPr>
        <w:tc>
          <w:tcPr>
            <w:tcW w:w="2567" w:type="dxa"/>
            <w:tcBorders>
              <w:top w:val="single" w:sz="4" w:space="0" w:color="auto"/>
              <w:left w:val="single" w:sz="4" w:space="0" w:color="auto"/>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 xml:space="preserve">Тумба </w:t>
            </w:r>
            <w:proofErr w:type="spellStart"/>
            <w:r w:rsidRPr="008E2789">
              <w:rPr>
                <w:rFonts w:ascii="Times New Roman" w:hAnsi="Times New Roman"/>
                <w:b/>
                <w:bCs/>
                <w:sz w:val="24"/>
                <w:szCs w:val="24"/>
                <w:lang w:eastAsia="ru-RU"/>
              </w:rPr>
              <w:t>выкатная</w:t>
            </w:r>
            <w:proofErr w:type="spellEnd"/>
          </w:p>
        </w:tc>
        <w:tc>
          <w:tcPr>
            <w:tcW w:w="1220" w:type="dxa"/>
            <w:tcBorders>
              <w:top w:val="single" w:sz="4" w:space="0" w:color="auto"/>
              <w:left w:val="nil"/>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орех</w:t>
            </w:r>
          </w:p>
        </w:tc>
        <w:tc>
          <w:tcPr>
            <w:tcW w:w="2499"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ТВ-03</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40х50х55</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13</w:t>
            </w:r>
          </w:p>
        </w:tc>
      </w:tr>
      <w:tr w:rsidR="00FE320A" w:rsidRPr="008E2789" w:rsidTr="008E2789">
        <w:trPr>
          <w:trHeight w:val="315"/>
        </w:trPr>
        <w:tc>
          <w:tcPr>
            <w:tcW w:w="2567" w:type="dxa"/>
            <w:tcBorders>
              <w:top w:val="single" w:sz="4" w:space="0" w:color="auto"/>
              <w:left w:val="single" w:sz="4" w:space="0" w:color="auto"/>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 xml:space="preserve">Тумба </w:t>
            </w:r>
            <w:proofErr w:type="spellStart"/>
            <w:r w:rsidRPr="008E2789">
              <w:rPr>
                <w:rFonts w:ascii="Times New Roman" w:hAnsi="Times New Roman"/>
                <w:b/>
                <w:bCs/>
                <w:sz w:val="24"/>
                <w:szCs w:val="24"/>
                <w:lang w:eastAsia="ru-RU"/>
              </w:rPr>
              <w:t>выкатная</w:t>
            </w:r>
            <w:proofErr w:type="spellEnd"/>
            <w:r w:rsidRPr="008E2789">
              <w:rPr>
                <w:rFonts w:ascii="Times New Roman" w:hAnsi="Times New Roman"/>
                <w:b/>
                <w:bCs/>
                <w:sz w:val="24"/>
                <w:szCs w:val="24"/>
                <w:lang w:eastAsia="ru-RU"/>
              </w:rPr>
              <w:t xml:space="preserve"> </w:t>
            </w:r>
          </w:p>
        </w:tc>
        <w:tc>
          <w:tcPr>
            <w:tcW w:w="1220" w:type="dxa"/>
            <w:tcBorders>
              <w:top w:val="single" w:sz="4" w:space="0" w:color="auto"/>
              <w:left w:val="nil"/>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пепел</w:t>
            </w:r>
          </w:p>
        </w:tc>
        <w:tc>
          <w:tcPr>
            <w:tcW w:w="2499"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ТВ-04</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40х50х66</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2</w:t>
            </w:r>
          </w:p>
        </w:tc>
      </w:tr>
      <w:tr w:rsidR="00FE320A" w:rsidRPr="008E2789" w:rsidTr="008E2789">
        <w:trPr>
          <w:trHeight w:val="315"/>
        </w:trPr>
        <w:tc>
          <w:tcPr>
            <w:tcW w:w="2567" w:type="dxa"/>
            <w:tcBorders>
              <w:top w:val="single" w:sz="4" w:space="0" w:color="auto"/>
              <w:left w:val="single" w:sz="4" w:space="0" w:color="auto"/>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 xml:space="preserve">Тумба </w:t>
            </w:r>
            <w:proofErr w:type="spellStart"/>
            <w:r w:rsidRPr="008E2789">
              <w:rPr>
                <w:rFonts w:ascii="Times New Roman" w:hAnsi="Times New Roman"/>
                <w:b/>
                <w:bCs/>
                <w:sz w:val="24"/>
                <w:szCs w:val="24"/>
                <w:lang w:eastAsia="ru-RU"/>
              </w:rPr>
              <w:t>выкатная</w:t>
            </w:r>
            <w:proofErr w:type="spellEnd"/>
          </w:p>
        </w:tc>
        <w:tc>
          <w:tcPr>
            <w:tcW w:w="1220" w:type="dxa"/>
            <w:tcBorders>
              <w:top w:val="single" w:sz="4" w:space="0" w:color="auto"/>
              <w:left w:val="nil"/>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вишня</w:t>
            </w:r>
          </w:p>
        </w:tc>
        <w:tc>
          <w:tcPr>
            <w:tcW w:w="2499"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ТВ-04</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40х50х66</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5</w:t>
            </w:r>
          </w:p>
        </w:tc>
      </w:tr>
      <w:tr w:rsidR="00FE320A" w:rsidRPr="008E2789" w:rsidTr="008E2789">
        <w:trPr>
          <w:trHeight w:val="315"/>
        </w:trPr>
        <w:tc>
          <w:tcPr>
            <w:tcW w:w="2567" w:type="dxa"/>
            <w:tcBorders>
              <w:top w:val="single" w:sz="4" w:space="0" w:color="auto"/>
              <w:left w:val="single" w:sz="4" w:space="0" w:color="auto"/>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 xml:space="preserve">Тумба </w:t>
            </w:r>
            <w:proofErr w:type="spellStart"/>
            <w:r w:rsidRPr="008E2789">
              <w:rPr>
                <w:rFonts w:ascii="Times New Roman" w:hAnsi="Times New Roman"/>
                <w:b/>
                <w:bCs/>
                <w:sz w:val="24"/>
                <w:szCs w:val="24"/>
                <w:lang w:eastAsia="ru-RU"/>
              </w:rPr>
              <w:t>выкатная</w:t>
            </w:r>
            <w:proofErr w:type="spellEnd"/>
          </w:p>
        </w:tc>
        <w:tc>
          <w:tcPr>
            <w:tcW w:w="1220" w:type="dxa"/>
            <w:tcBorders>
              <w:top w:val="single" w:sz="4" w:space="0" w:color="auto"/>
              <w:left w:val="nil"/>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орех</w:t>
            </w:r>
          </w:p>
        </w:tc>
        <w:tc>
          <w:tcPr>
            <w:tcW w:w="2499"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ТВ-04</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40х50х66</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1</w:t>
            </w:r>
          </w:p>
        </w:tc>
      </w:tr>
      <w:tr w:rsidR="00FE320A" w:rsidRPr="008E2789" w:rsidTr="008E2789">
        <w:trPr>
          <w:trHeight w:val="315"/>
        </w:trPr>
        <w:tc>
          <w:tcPr>
            <w:tcW w:w="2567" w:type="dxa"/>
            <w:tcBorders>
              <w:top w:val="single" w:sz="4" w:space="0" w:color="auto"/>
              <w:left w:val="single" w:sz="4" w:space="0" w:color="auto"/>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Тумба для копира</w:t>
            </w:r>
          </w:p>
        </w:tc>
        <w:tc>
          <w:tcPr>
            <w:tcW w:w="1220" w:type="dxa"/>
            <w:tcBorders>
              <w:top w:val="single" w:sz="4" w:space="0" w:color="auto"/>
              <w:left w:val="nil"/>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орех</w:t>
            </w:r>
          </w:p>
        </w:tc>
        <w:tc>
          <w:tcPr>
            <w:tcW w:w="2499"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ТК1-08</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81х60х63</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4</w:t>
            </w:r>
          </w:p>
        </w:tc>
      </w:tr>
      <w:tr w:rsidR="00FE320A" w:rsidRPr="008E2789" w:rsidTr="008E2789">
        <w:trPr>
          <w:trHeight w:val="315"/>
        </w:trPr>
        <w:tc>
          <w:tcPr>
            <w:tcW w:w="2567" w:type="dxa"/>
            <w:tcBorders>
              <w:top w:val="single" w:sz="4" w:space="0" w:color="auto"/>
              <w:left w:val="single" w:sz="4" w:space="0" w:color="auto"/>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Тумба для копира</w:t>
            </w:r>
          </w:p>
        </w:tc>
        <w:tc>
          <w:tcPr>
            <w:tcW w:w="1220" w:type="dxa"/>
            <w:tcBorders>
              <w:top w:val="single" w:sz="4" w:space="0" w:color="auto"/>
              <w:left w:val="nil"/>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вишня</w:t>
            </w:r>
          </w:p>
        </w:tc>
        <w:tc>
          <w:tcPr>
            <w:tcW w:w="2499"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ТК1-08</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81х60х63</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1</w:t>
            </w:r>
          </w:p>
        </w:tc>
      </w:tr>
      <w:tr w:rsidR="00FE320A" w:rsidRPr="008E2789" w:rsidTr="008E2789">
        <w:trPr>
          <w:trHeight w:val="315"/>
        </w:trPr>
        <w:tc>
          <w:tcPr>
            <w:tcW w:w="2567" w:type="dxa"/>
            <w:tcBorders>
              <w:top w:val="single" w:sz="4" w:space="0" w:color="auto"/>
              <w:left w:val="single" w:sz="4" w:space="0" w:color="auto"/>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proofErr w:type="spellStart"/>
            <w:r w:rsidRPr="008E2789">
              <w:rPr>
                <w:rFonts w:ascii="Times New Roman" w:hAnsi="Times New Roman"/>
                <w:b/>
                <w:bCs/>
                <w:sz w:val="24"/>
                <w:szCs w:val="24"/>
                <w:lang w:eastAsia="ru-RU"/>
              </w:rPr>
              <w:t>Тумба-окон</w:t>
            </w:r>
            <w:proofErr w:type="gramStart"/>
            <w:r w:rsidRPr="008E2789">
              <w:rPr>
                <w:rFonts w:ascii="Times New Roman" w:hAnsi="Times New Roman"/>
                <w:b/>
                <w:bCs/>
                <w:sz w:val="24"/>
                <w:szCs w:val="24"/>
                <w:lang w:eastAsia="ru-RU"/>
              </w:rPr>
              <w:t>.с</w:t>
            </w:r>
            <w:proofErr w:type="gramEnd"/>
            <w:r w:rsidRPr="008E2789">
              <w:rPr>
                <w:rFonts w:ascii="Times New Roman" w:hAnsi="Times New Roman"/>
                <w:b/>
                <w:bCs/>
                <w:sz w:val="24"/>
                <w:szCs w:val="24"/>
                <w:lang w:eastAsia="ru-RU"/>
              </w:rPr>
              <w:t>тола</w:t>
            </w:r>
            <w:proofErr w:type="spellEnd"/>
          </w:p>
        </w:tc>
        <w:tc>
          <w:tcPr>
            <w:tcW w:w="1220" w:type="dxa"/>
            <w:tcBorders>
              <w:top w:val="single" w:sz="4" w:space="0" w:color="auto"/>
              <w:left w:val="nil"/>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вишня</w:t>
            </w:r>
          </w:p>
        </w:tc>
        <w:tc>
          <w:tcPr>
            <w:tcW w:w="2499"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ТО2-04L</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60х68х76</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6</w:t>
            </w:r>
          </w:p>
        </w:tc>
      </w:tr>
      <w:tr w:rsidR="00FE320A" w:rsidRPr="008E2789" w:rsidTr="008E2789">
        <w:trPr>
          <w:trHeight w:val="315"/>
        </w:trPr>
        <w:tc>
          <w:tcPr>
            <w:tcW w:w="2567" w:type="dxa"/>
            <w:tcBorders>
              <w:top w:val="single" w:sz="4" w:space="0" w:color="auto"/>
              <w:left w:val="single" w:sz="4" w:space="0" w:color="auto"/>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 xml:space="preserve">Тумба </w:t>
            </w:r>
            <w:proofErr w:type="spellStart"/>
            <w:r w:rsidRPr="008E2789">
              <w:rPr>
                <w:rFonts w:ascii="Times New Roman" w:hAnsi="Times New Roman"/>
                <w:b/>
                <w:bCs/>
                <w:sz w:val="24"/>
                <w:szCs w:val="24"/>
                <w:lang w:eastAsia="ru-RU"/>
              </w:rPr>
              <w:t>окон</w:t>
            </w:r>
            <w:proofErr w:type="gramStart"/>
            <w:r w:rsidRPr="008E2789">
              <w:rPr>
                <w:rFonts w:ascii="Times New Roman" w:hAnsi="Times New Roman"/>
                <w:b/>
                <w:bCs/>
                <w:sz w:val="24"/>
                <w:szCs w:val="24"/>
                <w:lang w:eastAsia="ru-RU"/>
              </w:rPr>
              <w:t>.с</w:t>
            </w:r>
            <w:proofErr w:type="gramEnd"/>
            <w:r w:rsidRPr="008E2789">
              <w:rPr>
                <w:rFonts w:ascii="Times New Roman" w:hAnsi="Times New Roman"/>
                <w:b/>
                <w:bCs/>
                <w:sz w:val="24"/>
                <w:szCs w:val="24"/>
                <w:lang w:eastAsia="ru-RU"/>
              </w:rPr>
              <w:t>тола</w:t>
            </w:r>
            <w:proofErr w:type="spellEnd"/>
          </w:p>
        </w:tc>
        <w:tc>
          <w:tcPr>
            <w:tcW w:w="1220" w:type="dxa"/>
            <w:tcBorders>
              <w:top w:val="single" w:sz="4" w:space="0" w:color="auto"/>
              <w:left w:val="nil"/>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орех</w:t>
            </w:r>
          </w:p>
        </w:tc>
        <w:tc>
          <w:tcPr>
            <w:tcW w:w="2499"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ТО2-04L</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60х68х76</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4</w:t>
            </w:r>
          </w:p>
        </w:tc>
      </w:tr>
      <w:tr w:rsidR="00FE320A" w:rsidRPr="008E2789" w:rsidTr="008E2789">
        <w:trPr>
          <w:trHeight w:val="315"/>
        </w:trPr>
        <w:tc>
          <w:tcPr>
            <w:tcW w:w="2567" w:type="dxa"/>
            <w:tcBorders>
              <w:top w:val="single" w:sz="4" w:space="0" w:color="auto"/>
              <w:left w:val="single" w:sz="4" w:space="0" w:color="auto"/>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proofErr w:type="spellStart"/>
            <w:r w:rsidRPr="008E2789">
              <w:rPr>
                <w:rFonts w:ascii="Times New Roman" w:hAnsi="Times New Roman"/>
                <w:b/>
                <w:bCs/>
                <w:sz w:val="24"/>
                <w:szCs w:val="24"/>
                <w:lang w:eastAsia="ru-RU"/>
              </w:rPr>
              <w:t>Тумба-окон</w:t>
            </w:r>
            <w:proofErr w:type="gramStart"/>
            <w:r w:rsidRPr="008E2789">
              <w:rPr>
                <w:rFonts w:ascii="Times New Roman" w:hAnsi="Times New Roman"/>
                <w:b/>
                <w:bCs/>
                <w:sz w:val="24"/>
                <w:szCs w:val="24"/>
                <w:lang w:eastAsia="ru-RU"/>
              </w:rPr>
              <w:t>.с</w:t>
            </w:r>
            <w:proofErr w:type="gramEnd"/>
            <w:r w:rsidRPr="008E2789">
              <w:rPr>
                <w:rFonts w:ascii="Times New Roman" w:hAnsi="Times New Roman"/>
                <w:b/>
                <w:bCs/>
                <w:sz w:val="24"/>
                <w:szCs w:val="24"/>
                <w:lang w:eastAsia="ru-RU"/>
              </w:rPr>
              <w:t>тола</w:t>
            </w:r>
            <w:proofErr w:type="spellEnd"/>
          </w:p>
        </w:tc>
        <w:tc>
          <w:tcPr>
            <w:tcW w:w="1220" w:type="dxa"/>
            <w:tcBorders>
              <w:top w:val="single" w:sz="4" w:space="0" w:color="auto"/>
              <w:left w:val="nil"/>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вишня</w:t>
            </w:r>
          </w:p>
        </w:tc>
        <w:tc>
          <w:tcPr>
            <w:tcW w:w="2499"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ТО2-04R</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60х68х76</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7</w:t>
            </w:r>
          </w:p>
        </w:tc>
      </w:tr>
      <w:tr w:rsidR="00FE320A" w:rsidRPr="008E2789" w:rsidTr="008E2789">
        <w:trPr>
          <w:trHeight w:val="315"/>
        </w:trPr>
        <w:tc>
          <w:tcPr>
            <w:tcW w:w="2567" w:type="dxa"/>
            <w:tcBorders>
              <w:top w:val="single" w:sz="4" w:space="0" w:color="auto"/>
              <w:left w:val="single" w:sz="4" w:space="0" w:color="auto"/>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 xml:space="preserve">Тумба </w:t>
            </w:r>
            <w:proofErr w:type="spellStart"/>
            <w:r w:rsidRPr="008E2789">
              <w:rPr>
                <w:rFonts w:ascii="Times New Roman" w:hAnsi="Times New Roman"/>
                <w:b/>
                <w:bCs/>
                <w:sz w:val="24"/>
                <w:szCs w:val="24"/>
                <w:lang w:eastAsia="ru-RU"/>
              </w:rPr>
              <w:t>окон</w:t>
            </w:r>
            <w:proofErr w:type="gramStart"/>
            <w:r w:rsidRPr="008E2789">
              <w:rPr>
                <w:rFonts w:ascii="Times New Roman" w:hAnsi="Times New Roman"/>
                <w:b/>
                <w:bCs/>
                <w:sz w:val="24"/>
                <w:szCs w:val="24"/>
                <w:lang w:eastAsia="ru-RU"/>
              </w:rPr>
              <w:t>.с</w:t>
            </w:r>
            <w:proofErr w:type="gramEnd"/>
            <w:r w:rsidRPr="008E2789">
              <w:rPr>
                <w:rFonts w:ascii="Times New Roman" w:hAnsi="Times New Roman"/>
                <w:b/>
                <w:bCs/>
                <w:sz w:val="24"/>
                <w:szCs w:val="24"/>
                <w:lang w:eastAsia="ru-RU"/>
              </w:rPr>
              <w:t>тола</w:t>
            </w:r>
            <w:proofErr w:type="spellEnd"/>
          </w:p>
        </w:tc>
        <w:tc>
          <w:tcPr>
            <w:tcW w:w="1220" w:type="dxa"/>
            <w:tcBorders>
              <w:top w:val="single" w:sz="4" w:space="0" w:color="auto"/>
              <w:left w:val="nil"/>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орех</w:t>
            </w:r>
          </w:p>
        </w:tc>
        <w:tc>
          <w:tcPr>
            <w:tcW w:w="2499"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ТО2-04R</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60х68х76</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5</w:t>
            </w:r>
          </w:p>
        </w:tc>
      </w:tr>
      <w:tr w:rsidR="00FE320A" w:rsidRPr="008E2789" w:rsidTr="008E2789">
        <w:trPr>
          <w:trHeight w:val="315"/>
        </w:trPr>
        <w:tc>
          <w:tcPr>
            <w:tcW w:w="2567" w:type="dxa"/>
            <w:tcBorders>
              <w:top w:val="single" w:sz="4" w:space="0" w:color="auto"/>
              <w:left w:val="single" w:sz="4" w:space="0" w:color="auto"/>
              <w:bottom w:val="single" w:sz="4" w:space="0" w:color="auto"/>
              <w:right w:val="single" w:sz="4" w:space="0" w:color="auto"/>
            </w:tcBorders>
            <w:shd w:val="clear" w:color="auto" w:fill="auto"/>
          </w:tcPr>
          <w:p w:rsidR="00FE320A" w:rsidRPr="008E2789" w:rsidRDefault="00FE320A" w:rsidP="008E2789">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Тумба</w:t>
            </w:r>
            <w:r w:rsidR="008E2789">
              <w:rPr>
                <w:rFonts w:ascii="Times New Roman" w:hAnsi="Times New Roman"/>
                <w:b/>
                <w:bCs/>
                <w:sz w:val="24"/>
                <w:szCs w:val="24"/>
                <w:lang w:eastAsia="ru-RU"/>
              </w:rPr>
              <w:t xml:space="preserve"> </w:t>
            </w:r>
            <w:proofErr w:type="spellStart"/>
            <w:r w:rsidRPr="008E2789">
              <w:rPr>
                <w:rFonts w:ascii="Times New Roman" w:hAnsi="Times New Roman"/>
                <w:b/>
                <w:bCs/>
                <w:sz w:val="24"/>
                <w:szCs w:val="24"/>
                <w:lang w:eastAsia="ru-RU"/>
              </w:rPr>
              <w:t>окон</w:t>
            </w:r>
            <w:proofErr w:type="gramStart"/>
            <w:r w:rsidR="008E2789">
              <w:rPr>
                <w:rFonts w:ascii="Times New Roman" w:hAnsi="Times New Roman"/>
                <w:b/>
                <w:bCs/>
                <w:sz w:val="24"/>
                <w:szCs w:val="24"/>
                <w:lang w:eastAsia="ru-RU"/>
              </w:rPr>
              <w:t>.</w:t>
            </w:r>
            <w:r w:rsidRPr="008E2789">
              <w:rPr>
                <w:rFonts w:ascii="Times New Roman" w:hAnsi="Times New Roman"/>
                <w:b/>
                <w:bCs/>
                <w:sz w:val="24"/>
                <w:szCs w:val="24"/>
                <w:lang w:eastAsia="ru-RU"/>
              </w:rPr>
              <w:t>с</w:t>
            </w:r>
            <w:proofErr w:type="gramEnd"/>
            <w:r w:rsidRPr="008E2789">
              <w:rPr>
                <w:rFonts w:ascii="Times New Roman" w:hAnsi="Times New Roman"/>
                <w:b/>
                <w:bCs/>
                <w:sz w:val="24"/>
                <w:szCs w:val="24"/>
                <w:lang w:eastAsia="ru-RU"/>
              </w:rPr>
              <w:t>тола</w:t>
            </w:r>
            <w:proofErr w:type="spellEnd"/>
          </w:p>
        </w:tc>
        <w:tc>
          <w:tcPr>
            <w:tcW w:w="1220" w:type="dxa"/>
            <w:tcBorders>
              <w:top w:val="single" w:sz="4" w:space="0" w:color="auto"/>
              <w:left w:val="nil"/>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Пепел</w:t>
            </w:r>
          </w:p>
          <w:p w:rsidR="00FE320A" w:rsidRPr="008E2789" w:rsidRDefault="00FE320A" w:rsidP="00FE320A">
            <w:pPr>
              <w:spacing w:after="0" w:line="240" w:lineRule="auto"/>
              <w:rPr>
                <w:rFonts w:ascii="Times New Roman" w:hAnsi="Times New Roman"/>
                <w:b/>
                <w:bCs/>
                <w:sz w:val="24"/>
                <w:szCs w:val="24"/>
                <w:lang w:eastAsia="ru-RU"/>
              </w:rPr>
            </w:pPr>
          </w:p>
        </w:tc>
        <w:tc>
          <w:tcPr>
            <w:tcW w:w="2499"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ТО2-04R/L</w:t>
            </w:r>
          </w:p>
          <w:p w:rsidR="00FE320A" w:rsidRPr="008E2789" w:rsidRDefault="00FE320A" w:rsidP="00FE320A">
            <w:pPr>
              <w:spacing w:after="0" w:line="240" w:lineRule="auto"/>
              <w:rPr>
                <w:rFonts w:ascii="Times New Roman" w:hAnsi="Times New Roman"/>
                <w:b/>
                <w:bCs/>
                <w:sz w:val="24"/>
                <w:szCs w:val="24"/>
                <w:lang w:eastAsia="ru-RU"/>
              </w:rPr>
            </w:pP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8E2789">
            <w:pPr>
              <w:spacing w:after="0" w:line="240" w:lineRule="auto"/>
              <w:jc w:val="both"/>
              <w:rPr>
                <w:rFonts w:ascii="Times New Roman" w:hAnsi="Times New Roman"/>
                <w:b/>
                <w:bCs/>
                <w:sz w:val="24"/>
                <w:szCs w:val="24"/>
                <w:lang w:eastAsia="ru-RU"/>
              </w:rPr>
            </w:pPr>
            <w:r w:rsidRPr="008E2789">
              <w:rPr>
                <w:rFonts w:ascii="Times New Roman" w:hAnsi="Times New Roman"/>
                <w:b/>
                <w:bCs/>
                <w:sz w:val="24"/>
                <w:szCs w:val="24"/>
                <w:lang w:eastAsia="ru-RU"/>
              </w:rPr>
              <w:t>80х60х76</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2</w:t>
            </w:r>
          </w:p>
          <w:p w:rsidR="00FE320A" w:rsidRPr="008E2789" w:rsidRDefault="00FE320A" w:rsidP="00FE320A">
            <w:pPr>
              <w:spacing w:after="0" w:line="240" w:lineRule="auto"/>
              <w:rPr>
                <w:rFonts w:ascii="Times New Roman" w:hAnsi="Times New Roman"/>
                <w:b/>
                <w:bCs/>
                <w:sz w:val="24"/>
                <w:szCs w:val="24"/>
                <w:lang w:eastAsia="ru-RU"/>
              </w:rPr>
            </w:pPr>
          </w:p>
        </w:tc>
      </w:tr>
      <w:tr w:rsidR="00FE320A" w:rsidRPr="008E2789" w:rsidTr="008E2789">
        <w:trPr>
          <w:trHeight w:val="315"/>
        </w:trPr>
        <w:tc>
          <w:tcPr>
            <w:tcW w:w="2567" w:type="dxa"/>
            <w:tcBorders>
              <w:top w:val="single" w:sz="4" w:space="0" w:color="auto"/>
              <w:left w:val="single" w:sz="4" w:space="0" w:color="auto"/>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 xml:space="preserve">Тумба </w:t>
            </w:r>
            <w:proofErr w:type="spellStart"/>
            <w:r w:rsidRPr="008E2789">
              <w:rPr>
                <w:rFonts w:ascii="Times New Roman" w:hAnsi="Times New Roman"/>
                <w:b/>
                <w:bCs/>
                <w:sz w:val="24"/>
                <w:szCs w:val="24"/>
                <w:lang w:eastAsia="ru-RU"/>
              </w:rPr>
              <w:t>стац</w:t>
            </w:r>
            <w:proofErr w:type="spellEnd"/>
            <w:r w:rsidRPr="008E2789">
              <w:rPr>
                <w:rFonts w:ascii="Times New Roman" w:hAnsi="Times New Roman"/>
                <w:b/>
                <w:bCs/>
                <w:sz w:val="24"/>
                <w:szCs w:val="24"/>
                <w:lang w:eastAsia="ru-RU"/>
              </w:rPr>
              <w:t>.</w:t>
            </w:r>
          </w:p>
        </w:tc>
        <w:tc>
          <w:tcPr>
            <w:tcW w:w="1220" w:type="dxa"/>
            <w:tcBorders>
              <w:top w:val="single" w:sz="4" w:space="0" w:color="auto"/>
              <w:left w:val="nil"/>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вишня</w:t>
            </w:r>
          </w:p>
        </w:tc>
        <w:tc>
          <w:tcPr>
            <w:tcW w:w="2499"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ТС-04</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40х60х76</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5</w:t>
            </w:r>
          </w:p>
        </w:tc>
      </w:tr>
      <w:tr w:rsidR="00FE320A" w:rsidRPr="008E2789" w:rsidTr="008E2789">
        <w:trPr>
          <w:trHeight w:val="315"/>
        </w:trPr>
        <w:tc>
          <w:tcPr>
            <w:tcW w:w="2567" w:type="dxa"/>
            <w:tcBorders>
              <w:top w:val="single" w:sz="4" w:space="0" w:color="auto"/>
              <w:left w:val="single" w:sz="4" w:space="0" w:color="auto"/>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 xml:space="preserve">Тумба </w:t>
            </w:r>
            <w:proofErr w:type="spellStart"/>
            <w:r w:rsidRPr="008E2789">
              <w:rPr>
                <w:rFonts w:ascii="Times New Roman" w:hAnsi="Times New Roman"/>
                <w:b/>
                <w:bCs/>
                <w:sz w:val="24"/>
                <w:szCs w:val="24"/>
                <w:lang w:eastAsia="ru-RU"/>
              </w:rPr>
              <w:t>стац</w:t>
            </w:r>
            <w:proofErr w:type="spellEnd"/>
            <w:r w:rsidRPr="008E2789">
              <w:rPr>
                <w:rFonts w:ascii="Times New Roman" w:hAnsi="Times New Roman"/>
                <w:b/>
                <w:bCs/>
                <w:sz w:val="24"/>
                <w:szCs w:val="24"/>
                <w:lang w:eastAsia="ru-RU"/>
              </w:rPr>
              <w:t>.</w:t>
            </w:r>
          </w:p>
        </w:tc>
        <w:tc>
          <w:tcPr>
            <w:tcW w:w="1220" w:type="dxa"/>
            <w:tcBorders>
              <w:top w:val="single" w:sz="4" w:space="0" w:color="auto"/>
              <w:left w:val="nil"/>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орех</w:t>
            </w:r>
          </w:p>
        </w:tc>
        <w:tc>
          <w:tcPr>
            <w:tcW w:w="2499"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ТС-04</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40х60х76</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1</w:t>
            </w:r>
          </w:p>
        </w:tc>
      </w:tr>
      <w:tr w:rsidR="00FE320A" w:rsidRPr="008E2789" w:rsidTr="008E2789">
        <w:trPr>
          <w:trHeight w:val="315"/>
        </w:trPr>
        <w:tc>
          <w:tcPr>
            <w:tcW w:w="2567" w:type="dxa"/>
            <w:tcBorders>
              <w:top w:val="single" w:sz="4" w:space="0" w:color="auto"/>
              <w:left w:val="single" w:sz="4" w:space="0" w:color="auto"/>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Шкаф закрытый</w:t>
            </w:r>
          </w:p>
        </w:tc>
        <w:tc>
          <w:tcPr>
            <w:tcW w:w="1220" w:type="dxa"/>
            <w:tcBorders>
              <w:top w:val="single" w:sz="4" w:space="0" w:color="auto"/>
              <w:left w:val="nil"/>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вишня</w:t>
            </w:r>
          </w:p>
        </w:tc>
        <w:tc>
          <w:tcPr>
            <w:tcW w:w="2499"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Ш42</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80х45х109</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9</w:t>
            </w:r>
          </w:p>
        </w:tc>
      </w:tr>
      <w:tr w:rsidR="00FE320A" w:rsidRPr="008E2789" w:rsidTr="008E2789">
        <w:trPr>
          <w:trHeight w:val="315"/>
        </w:trPr>
        <w:tc>
          <w:tcPr>
            <w:tcW w:w="2567" w:type="dxa"/>
            <w:tcBorders>
              <w:top w:val="single" w:sz="4" w:space="0" w:color="auto"/>
              <w:left w:val="single" w:sz="4" w:space="0" w:color="auto"/>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Шкаф закрытый</w:t>
            </w:r>
          </w:p>
        </w:tc>
        <w:tc>
          <w:tcPr>
            <w:tcW w:w="1220" w:type="dxa"/>
            <w:tcBorders>
              <w:top w:val="single" w:sz="4" w:space="0" w:color="auto"/>
              <w:left w:val="nil"/>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вишня</w:t>
            </w:r>
          </w:p>
        </w:tc>
        <w:tc>
          <w:tcPr>
            <w:tcW w:w="2499"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Ш42-04</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40х45х109</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1</w:t>
            </w:r>
          </w:p>
        </w:tc>
      </w:tr>
      <w:tr w:rsidR="00FE320A" w:rsidRPr="008E2789" w:rsidTr="008E2789">
        <w:trPr>
          <w:trHeight w:val="315"/>
        </w:trPr>
        <w:tc>
          <w:tcPr>
            <w:tcW w:w="2567" w:type="dxa"/>
            <w:tcBorders>
              <w:top w:val="single" w:sz="4" w:space="0" w:color="auto"/>
              <w:left w:val="single" w:sz="4" w:space="0" w:color="auto"/>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Шкаф закрытый</w:t>
            </w:r>
          </w:p>
        </w:tc>
        <w:tc>
          <w:tcPr>
            <w:tcW w:w="1220" w:type="dxa"/>
            <w:tcBorders>
              <w:top w:val="single" w:sz="4" w:space="0" w:color="auto"/>
              <w:left w:val="nil"/>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вишня</w:t>
            </w:r>
          </w:p>
        </w:tc>
        <w:tc>
          <w:tcPr>
            <w:tcW w:w="2499"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Ш42-04L</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40х45х109</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1</w:t>
            </w:r>
          </w:p>
        </w:tc>
      </w:tr>
      <w:tr w:rsidR="00FE320A" w:rsidRPr="008E2789" w:rsidTr="008E2789">
        <w:trPr>
          <w:trHeight w:val="315"/>
        </w:trPr>
        <w:tc>
          <w:tcPr>
            <w:tcW w:w="2567" w:type="dxa"/>
            <w:tcBorders>
              <w:top w:val="single" w:sz="4" w:space="0" w:color="auto"/>
              <w:left w:val="single" w:sz="4" w:space="0" w:color="auto"/>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Стеллаж средний</w:t>
            </w:r>
          </w:p>
        </w:tc>
        <w:tc>
          <w:tcPr>
            <w:tcW w:w="1220" w:type="dxa"/>
            <w:tcBorders>
              <w:top w:val="single" w:sz="4" w:space="0" w:color="auto"/>
              <w:left w:val="nil"/>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вишня</w:t>
            </w:r>
          </w:p>
        </w:tc>
        <w:tc>
          <w:tcPr>
            <w:tcW w:w="2499"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Ш43-04</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40х45х109</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1</w:t>
            </w:r>
          </w:p>
        </w:tc>
      </w:tr>
      <w:tr w:rsidR="00FE320A" w:rsidRPr="008E2789" w:rsidTr="008E2789">
        <w:trPr>
          <w:trHeight w:val="315"/>
        </w:trPr>
        <w:tc>
          <w:tcPr>
            <w:tcW w:w="2567" w:type="dxa"/>
            <w:tcBorders>
              <w:top w:val="single" w:sz="4" w:space="0" w:color="auto"/>
              <w:left w:val="single" w:sz="4" w:space="0" w:color="auto"/>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Гардероб</w:t>
            </w:r>
          </w:p>
        </w:tc>
        <w:tc>
          <w:tcPr>
            <w:tcW w:w="1220" w:type="dxa"/>
            <w:tcBorders>
              <w:top w:val="single" w:sz="4" w:space="0" w:color="auto"/>
              <w:left w:val="nil"/>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вишня</w:t>
            </w:r>
          </w:p>
        </w:tc>
        <w:tc>
          <w:tcPr>
            <w:tcW w:w="2499"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Ш61/1</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80х60х200</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8</w:t>
            </w:r>
          </w:p>
        </w:tc>
      </w:tr>
      <w:tr w:rsidR="00FE320A" w:rsidRPr="008E2789" w:rsidTr="008E2789">
        <w:trPr>
          <w:trHeight w:val="315"/>
        </w:trPr>
        <w:tc>
          <w:tcPr>
            <w:tcW w:w="2567" w:type="dxa"/>
            <w:tcBorders>
              <w:top w:val="single" w:sz="4" w:space="0" w:color="auto"/>
              <w:left w:val="single" w:sz="4" w:space="0" w:color="auto"/>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Гардероб</w:t>
            </w:r>
          </w:p>
        </w:tc>
        <w:tc>
          <w:tcPr>
            <w:tcW w:w="1220" w:type="dxa"/>
            <w:tcBorders>
              <w:top w:val="single" w:sz="4" w:space="0" w:color="auto"/>
              <w:left w:val="nil"/>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орех</w:t>
            </w:r>
          </w:p>
        </w:tc>
        <w:tc>
          <w:tcPr>
            <w:tcW w:w="2499"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Ш61/1</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80х60х200</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7</w:t>
            </w:r>
          </w:p>
        </w:tc>
      </w:tr>
      <w:tr w:rsidR="00FE320A" w:rsidRPr="008E2789" w:rsidTr="008E2789">
        <w:trPr>
          <w:trHeight w:val="315"/>
        </w:trPr>
        <w:tc>
          <w:tcPr>
            <w:tcW w:w="2567" w:type="dxa"/>
            <w:tcBorders>
              <w:top w:val="single" w:sz="4" w:space="0" w:color="auto"/>
              <w:left w:val="single" w:sz="4" w:space="0" w:color="auto"/>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Шкаф закрытый</w:t>
            </w:r>
          </w:p>
        </w:tc>
        <w:tc>
          <w:tcPr>
            <w:tcW w:w="1220" w:type="dxa"/>
            <w:tcBorders>
              <w:top w:val="single" w:sz="4" w:space="0" w:color="auto"/>
              <w:left w:val="nil"/>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вишня</w:t>
            </w:r>
          </w:p>
        </w:tc>
        <w:tc>
          <w:tcPr>
            <w:tcW w:w="2499"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Ш62</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80х45х200</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2</w:t>
            </w:r>
          </w:p>
        </w:tc>
      </w:tr>
      <w:tr w:rsidR="00FE320A" w:rsidRPr="008E2789" w:rsidTr="008E2789">
        <w:trPr>
          <w:trHeight w:val="315"/>
        </w:trPr>
        <w:tc>
          <w:tcPr>
            <w:tcW w:w="2567" w:type="dxa"/>
            <w:tcBorders>
              <w:top w:val="single" w:sz="4" w:space="0" w:color="auto"/>
              <w:left w:val="single" w:sz="4" w:space="0" w:color="auto"/>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Шкаф закрытый</w:t>
            </w:r>
          </w:p>
        </w:tc>
        <w:tc>
          <w:tcPr>
            <w:tcW w:w="1220" w:type="dxa"/>
            <w:tcBorders>
              <w:top w:val="single" w:sz="4" w:space="0" w:color="auto"/>
              <w:left w:val="nil"/>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вишня</w:t>
            </w:r>
          </w:p>
        </w:tc>
        <w:tc>
          <w:tcPr>
            <w:tcW w:w="2499"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Ш62-04</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40х45х200</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1</w:t>
            </w:r>
          </w:p>
        </w:tc>
      </w:tr>
      <w:tr w:rsidR="00FE320A" w:rsidRPr="008E2789" w:rsidTr="008E2789">
        <w:trPr>
          <w:trHeight w:val="315"/>
        </w:trPr>
        <w:tc>
          <w:tcPr>
            <w:tcW w:w="2567" w:type="dxa"/>
            <w:tcBorders>
              <w:top w:val="single" w:sz="4" w:space="0" w:color="auto"/>
              <w:left w:val="single" w:sz="4" w:space="0" w:color="auto"/>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Шкаф закрытый</w:t>
            </w:r>
          </w:p>
        </w:tc>
        <w:tc>
          <w:tcPr>
            <w:tcW w:w="1220" w:type="dxa"/>
            <w:tcBorders>
              <w:top w:val="single" w:sz="4" w:space="0" w:color="auto"/>
              <w:left w:val="nil"/>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вишня</w:t>
            </w:r>
          </w:p>
        </w:tc>
        <w:tc>
          <w:tcPr>
            <w:tcW w:w="2499"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Ш62-04L</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40х45х200</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1</w:t>
            </w:r>
          </w:p>
        </w:tc>
      </w:tr>
      <w:tr w:rsidR="00FE320A" w:rsidRPr="008E2789" w:rsidTr="008E2789">
        <w:trPr>
          <w:trHeight w:val="315"/>
        </w:trPr>
        <w:tc>
          <w:tcPr>
            <w:tcW w:w="2567" w:type="dxa"/>
            <w:tcBorders>
              <w:top w:val="single" w:sz="4" w:space="0" w:color="auto"/>
              <w:left w:val="single" w:sz="4" w:space="0" w:color="auto"/>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Стеллаж</w:t>
            </w:r>
          </w:p>
        </w:tc>
        <w:tc>
          <w:tcPr>
            <w:tcW w:w="1220" w:type="dxa"/>
            <w:tcBorders>
              <w:top w:val="single" w:sz="4" w:space="0" w:color="auto"/>
              <w:left w:val="nil"/>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орех</w:t>
            </w:r>
          </w:p>
        </w:tc>
        <w:tc>
          <w:tcPr>
            <w:tcW w:w="2499"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Ш63</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80х45х200</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10</w:t>
            </w:r>
          </w:p>
        </w:tc>
      </w:tr>
      <w:tr w:rsidR="00FE320A" w:rsidRPr="008E2789" w:rsidTr="008E2789">
        <w:trPr>
          <w:trHeight w:val="315"/>
        </w:trPr>
        <w:tc>
          <w:tcPr>
            <w:tcW w:w="2567" w:type="dxa"/>
            <w:tcBorders>
              <w:top w:val="single" w:sz="4" w:space="0" w:color="auto"/>
              <w:left w:val="single" w:sz="4" w:space="0" w:color="auto"/>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Стеллаж</w:t>
            </w:r>
          </w:p>
        </w:tc>
        <w:tc>
          <w:tcPr>
            <w:tcW w:w="1220" w:type="dxa"/>
            <w:tcBorders>
              <w:top w:val="single" w:sz="4" w:space="0" w:color="auto"/>
              <w:left w:val="nil"/>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вишня</w:t>
            </w:r>
          </w:p>
        </w:tc>
        <w:tc>
          <w:tcPr>
            <w:tcW w:w="2499"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Ш63</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80х45х200</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2</w:t>
            </w:r>
          </w:p>
        </w:tc>
      </w:tr>
      <w:tr w:rsidR="00FE320A" w:rsidRPr="008E2789" w:rsidTr="008E2789">
        <w:trPr>
          <w:trHeight w:val="315"/>
        </w:trPr>
        <w:tc>
          <w:tcPr>
            <w:tcW w:w="2567" w:type="dxa"/>
            <w:tcBorders>
              <w:top w:val="single" w:sz="4" w:space="0" w:color="auto"/>
              <w:left w:val="single" w:sz="4" w:space="0" w:color="auto"/>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Стеллаж</w:t>
            </w:r>
          </w:p>
        </w:tc>
        <w:tc>
          <w:tcPr>
            <w:tcW w:w="1220" w:type="dxa"/>
            <w:tcBorders>
              <w:top w:val="single" w:sz="4" w:space="0" w:color="auto"/>
              <w:left w:val="nil"/>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орех</w:t>
            </w:r>
          </w:p>
        </w:tc>
        <w:tc>
          <w:tcPr>
            <w:tcW w:w="2499"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Ш63-04</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40х45х200</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2</w:t>
            </w:r>
          </w:p>
        </w:tc>
      </w:tr>
      <w:tr w:rsidR="00FE320A" w:rsidRPr="008E2789" w:rsidTr="008E2789">
        <w:trPr>
          <w:trHeight w:val="315"/>
        </w:trPr>
        <w:tc>
          <w:tcPr>
            <w:tcW w:w="2567" w:type="dxa"/>
            <w:tcBorders>
              <w:top w:val="single" w:sz="4" w:space="0" w:color="auto"/>
              <w:left w:val="single" w:sz="4" w:space="0" w:color="auto"/>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Стеллаж</w:t>
            </w:r>
          </w:p>
        </w:tc>
        <w:tc>
          <w:tcPr>
            <w:tcW w:w="1220" w:type="dxa"/>
            <w:tcBorders>
              <w:top w:val="single" w:sz="4" w:space="0" w:color="auto"/>
              <w:left w:val="nil"/>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вишня</w:t>
            </w:r>
          </w:p>
        </w:tc>
        <w:tc>
          <w:tcPr>
            <w:tcW w:w="2499"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Ш53-04</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40х45х200</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1</w:t>
            </w:r>
          </w:p>
        </w:tc>
      </w:tr>
      <w:tr w:rsidR="00FE320A" w:rsidRPr="008E2789" w:rsidTr="008E2789">
        <w:trPr>
          <w:trHeight w:val="315"/>
        </w:trPr>
        <w:tc>
          <w:tcPr>
            <w:tcW w:w="2567" w:type="dxa"/>
            <w:tcBorders>
              <w:top w:val="single" w:sz="4" w:space="0" w:color="auto"/>
              <w:left w:val="single" w:sz="4" w:space="0" w:color="auto"/>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 xml:space="preserve">Шкаф </w:t>
            </w:r>
            <w:proofErr w:type="spellStart"/>
            <w:r w:rsidRPr="008E2789">
              <w:rPr>
                <w:rFonts w:ascii="Times New Roman" w:hAnsi="Times New Roman"/>
                <w:b/>
                <w:bCs/>
                <w:sz w:val="24"/>
                <w:szCs w:val="24"/>
                <w:lang w:eastAsia="ru-RU"/>
              </w:rPr>
              <w:t>комб-</w:t>
            </w:r>
            <w:r w:rsidR="008E2789">
              <w:rPr>
                <w:rFonts w:ascii="Times New Roman" w:hAnsi="Times New Roman"/>
                <w:b/>
                <w:bCs/>
                <w:sz w:val="24"/>
                <w:szCs w:val="24"/>
                <w:lang w:eastAsia="ru-RU"/>
              </w:rPr>
              <w:t>ны</w:t>
            </w:r>
            <w:r w:rsidRPr="008E2789">
              <w:rPr>
                <w:rFonts w:ascii="Times New Roman" w:hAnsi="Times New Roman"/>
                <w:b/>
                <w:bCs/>
                <w:sz w:val="24"/>
                <w:szCs w:val="24"/>
                <w:lang w:eastAsia="ru-RU"/>
              </w:rPr>
              <w:t>й</w:t>
            </w:r>
            <w:proofErr w:type="spellEnd"/>
          </w:p>
        </w:tc>
        <w:tc>
          <w:tcPr>
            <w:tcW w:w="1220" w:type="dxa"/>
            <w:tcBorders>
              <w:top w:val="single" w:sz="4" w:space="0" w:color="auto"/>
              <w:left w:val="nil"/>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вишня</w:t>
            </w:r>
          </w:p>
        </w:tc>
        <w:tc>
          <w:tcPr>
            <w:tcW w:w="2499"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Ш64</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80х60х200</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5</w:t>
            </w:r>
          </w:p>
        </w:tc>
      </w:tr>
      <w:tr w:rsidR="00FE320A" w:rsidRPr="008E2789" w:rsidTr="008E2789">
        <w:trPr>
          <w:trHeight w:val="315"/>
        </w:trPr>
        <w:tc>
          <w:tcPr>
            <w:tcW w:w="2567" w:type="dxa"/>
            <w:tcBorders>
              <w:top w:val="single" w:sz="4" w:space="0" w:color="auto"/>
              <w:left w:val="single" w:sz="4" w:space="0" w:color="auto"/>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 xml:space="preserve">Шкаф </w:t>
            </w:r>
            <w:proofErr w:type="spellStart"/>
            <w:r w:rsidRPr="008E2789">
              <w:rPr>
                <w:rFonts w:ascii="Times New Roman" w:hAnsi="Times New Roman"/>
                <w:b/>
                <w:bCs/>
                <w:sz w:val="24"/>
                <w:szCs w:val="24"/>
                <w:lang w:eastAsia="ru-RU"/>
              </w:rPr>
              <w:t>комб-</w:t>
            </w:r>
            <w:r w:rsidR="008E2789">
              <w:rPr>
                <w:rFonts w:ascii="Times New Roman" w:hAnsi="Times New Roman"/>
                <w:b/>
                <w:bCs/>
                <w:sz w:val="24"/>
                <w:szCs w:val="24"/>
                <w:lang w:eastAsia="ru-RU"/>
              </w:rPr>
              <w:t>ны</w:t>
            </w:r>
            <w:r w:rsidRPr="008E2789">
              <w:rPr>
                <w:rFonts w:ascii="Times New Roman" w:hAnsi="Times New Roman"/>
                <w:b/>
                <w:bCs/>
                <w:sz w:val="24"/>
                <w:szCs w:val="24"/>
                <w:lang w:eastAsia="ru-RU"/>
              </w:rPr>
              <w:t>й</w:t>
            </w:r>
            <w:proofErr w:type="spellEnd"/>
          </w:p>
        </w:tc>
        <w:tc>
          <w:tcPr>
            <w:tcW w:w="1220" w:type="dxa"/>
            <w:tcBorders>
              <w:top w:val="single" w:sz="4" w:space="0" w:color="auto"/>
              <w:left w:val="nil"/>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вишня</w:t>
            </w:r>
          </w:p>
        </w:tc>
        <w:tc>
          <w:tcPr>
            <w:tcW w:w="2499"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Ш64-04</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40х45х200</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2</w:t>
            </w:r>
          </w:p>
        </w:tc>
      </w:tr>
      <w:tr w:rsidR="00FE320A" w:rsidRPr="008E2789" w:rsidTr="008E2789">
        <w:trPr>
          <w:trHeight w:val="315"/>
        </w:trPr>
        <w:tc>
          <w:tcPr>
            <w:tcW w:w="2567" w:type="dxa"/>
            <w:tcBorders>
              <w:top w:val="single" w:sz="4" w:space="0" w:color="auto"/>
              <w:left w:val="single" w:sz="4" w:space="0" w:color="auto"/>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 xml:space="preserve">Шкаф </w:t>
            </w:r>
            <w:proofErr w:type="spellStart"/>
            <w:r w:rsidRPr="008E2789">
              <w:rPr>
                <w:rFonts w:ascii="Times New Roman" w:hAnsi="Times New Roman"/>
                <w:b/>
                <w:bCs/>
                <w:sz w:val="24"/>
                <w:szCs w:val="24"/>
                <w:lang w:eastAsia="ru-RU"/>
              </w:rPr>
              <w:t>комб-ный</w:t>
            </w:r>
            <w:proofErr w:type="spellEnd"/>
          </w:p>
        </w:tc>
        <w:tc>
          <w:tcPr>
            <w:tcW w:w="1220" w:type="dxa"/>
            <w:tcBorders>
              <w:top w:val="single" w:sz="4" w:space="0" w:color="auto"/>
              <w:left w:val="nil"/>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орех</w:t>
            </w:r>
          </w:p>
        </w:tc>
        <w:tc>
          <w:tcPr>
            <w:tcW w:w="2499"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Ш64-04</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40х45х200</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2</w:t>
            </w:r>
          </w:p>
        </w:tc>
      </w:tr>
      <w:tr w:rsidR="00FE320A" w:rsidRPr="008E2789" w:rsidTr="008E2789">
        <w:trPr>
          <w:trHeight w:val="315"/>
        </w:trPr>
        <w:tc>
          <w:tcPr>
            <w:tcW w:w="2567" w:type="dxa"/>
            <w:tcBorders>
              <w:top w:val="single" w:sz="4" w:space="0" w:color="auto"/>
              <w:left w:val="single" w:sz="4" w:space="0" w:color="auto"/>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 xml:space="preserve">Шкаф </w:t>
            </w:r>
            <w:proofErr w:type="spellStart"/>
            <w:r w:rsidRPr="008E2789">
              <w:rPr>
                <w:rFonts w:ascii="Times New Roman" w:hAnsi="Times New Roman"/>
                <w:b/>
                <w:bCs/>
                <w:sz w:val="24"/>
                <w:szCs w:val="24"/>
                <w:lang w:eastAsia="ru-RU"/>
              </w:rPr>
              <w:t>комб-ный</w:t>
            </w:r>
            <w:proofErr w:type="spellEnd"/>
          </w:p>
        </w:tc>
        <w:tc>
          <w:tcPr>
            <w:tcW w:w="1220" w:type="dxa"/>
            <w:tcBorders>
              <w:top w:val="single" w:sz="4" w:space="0" w:color="auto"/>
              <w:left w:val="nil"/>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вишня</w:t>
            </w:r>
          </w:p>
        </w:tc>
        <w:tc>
          <w:tcPr>
            <w:tcW w:w="2499"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Ш64-04R/L</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40х45х200</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3</w:t>
            </w:r>
          </w:p>
        </w:tc>
      </w:tr>
      <w:tr w:rsidR="00FE320A" w:rsidRPr="008E2789" w:rsidTr="008E2789">
        <w:trPr>
          <w:trHeight w:val="315"/>
        </w:trPr>
        <w:tc>
          <w:tcPr>
            <w:tcW w:w="2567" w:type="dxa"/>
            <w:tcBorders>
              <w:top w:val="single" w:sz="4" w:space="0" w:color="auto"/>
              <w:left w:val="single" w:sz="4" w:space="0" w:color="auto"/>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Шкаф закрытый</w:t>
            </w:r>
          </w:p>
        </w:tc>
        <w:tc>
          <w:tcPr>
            <w:tcW w:w="1220" w:type="dxa"/>
            <w:tcBorders>
              <w:top w:val="single" w:sz="4" w:space="0" w:color="auto"/>
              <w:left w:val="nil"/>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вишня</w:t>
            </w:r>
          </w:p>
        </w:tc>
        <w:tc>
          <w:tcPr>
            <w:tcW w:w="2499"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Ш65</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80х45х200</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1</w:t>
            </w:r>
          </w:p>
        </w:tc>
      </w:tr>
      <w:tr w:rsidR="00FE320A" w:rsidRPr="008E2789" w:rsidTr="008E2789">
        <w:trPr>
          <w:trHeight w:val="315"/>
        </w:trPr>
        <w:tc>
          <w:tcPr>
            <w:tcW w:w="2567" w:type="dxa"/>
            <w:tcBorders>
              <w:top w:val="single" w:sz="4" w:space="0" w:color="auto"/>
              <w:left w:val="single" w:sz="4" w:space="0" w:color="auto"/>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 xml:space="preserve">Шкаф </w:t>
            </w:r>
            <w:proofErr w:type="spellStart"/>
            <w:r w:rsidRPr="008E2789">
              <w:rPr>
                <w:rFonts w:ascii="Times New Roman" w:hAnsi="Times New Roman"/>
                <w:b/>
                <w:bCs/>
                <w:sz w:val="24"/>
                <w:szCs w:val="24"/>
                <w:lang w:eastAsia="ru-RU"/>
              </w:rPr>
              <w:t>комб-ный</w:t>
            </w:r>
            <w:proofErr w:type="spellEnd"/>
          </w:p>
        </w:tc>
        <w:tc>
          <w:tcPr>
            <w:tcW w:w="1220" w:type="dxa"/>
            <w:tcBorders>
              <w:top w:val="single" w:sz="4" w:space="0" w:color="auto"/>
              <w:left w:val="nil"/>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орех</w:t>
            </w:r>
          </w:p>
        </w:tc>
        <w:tc>
          <w:tcPr>
            <w:tcW w:w="2499"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Ш65</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80х45х200</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5</w:t>
            </w:r>
          </w:p>
        </w:tc>
      </w:tr>
      <w:tr w:rsidR="00FE320A" w:rsidRPr="008E2789" w:rsidTr="008E2789">
        <w:trPr>
          <w:trHeight w:val="315"/>
        </w:trPr>
        <w:tc>
          <w:tcPr>
            <w:tcW w:w="2567" w:type="dxa"/>
            <w:tcBorders>
              <w:top w:val="single" w:sz="4" w:space="0" w:color="auto"/>
              <w:left w:val="single" w:sz="4" w:space="0" w:color="auto"/>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Полка</w:t>
            </w:r>
          </w:p>
        </w:tc>
        <w:tc>
          <w:tcPr>
            <w:tcW w:w="1220" w:type="dxa"/>
            <w:tcBorders>
              <w:top w:val="single" w:sz="4" w:space="0" w:color="auto"/>
              <w:left w:val="nil"/>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орех</w:t>
            </w:r>
          </w:p>
        </w:tc>
        <w:tc>
          <w:tcPr>
            <w:tcW w:w="2499"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proofErr w:type="gramStart"/>
            <w:r w:rsidRPr="008E2789">
              <w:rPr>
                <w:rFonts w:ascii="Times New Roman" w:hAnsi="Times New Roman"/>
                <w:b/>
                <w:bCs/>
                <w:sz w:val="24"/>
                <w:szCs w:val="24"/>
                <w:lang w:eastAsia="ru-RU"/>
              </w:rPr>
              <w:t>ПН</w:t>
            </w:r>
            <w:proofErr w:type="gramEnd"/>
            <w:r w:rsidRPr="008E2789">
              <w:rPr>
                <w:rFonts w:ascii="Times New Roman" w:hAnsi="Times New Roman"/>
                <w:b/>
                <w:bCs/>
                <w:sz w:val="24"/>
                <w:szCs w:val="24"/>
                <w:lang w:eastAsia="ru-RU"/>
              </w:rPr>
              <w:t xml:space="preserve"> 111</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140х36з31</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2</w:t>
            </w:r>
          </w:p>
        </w:tc>
      </w:tr>
      <w:tr w:rsidR="00FE320A" w:rsidRPr="008E2789" w:rsidTr="008E2789">
        <w:trPr>
          <w:trHeight w:val="315"/>
        </w:trPr>
        <w:tc>
          <w:tcPr>
            <w:tcW w:w="2567" w:type="dxa"/>
            <w:tcBorders>
              <w:top w:val="single" w:sz="4" w:space="0" w:color="auto"/>
              <w:left w:val="single" w:sz="4" w:space="0" w:color="auto"/>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Опора</w:t>
            </w:r>
          </w:p>
        </w:tc>
        <w:tc>
          <w:tcPr>
            <w:tcW w:w="1220" w:type="dxa"/>
            <w:tcBorders>
              <w:top w:val="single" w:sz="4" w:space="0" w:color="auto"/>
              <w:left w:val="nil"/>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металл</w:t>
            </w:r>
          </w:p>
        </w:tc>
        <w:tc>
          <w:tcPr>
            <w:tcW w:w="2499"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 </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71х60</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6</w:t>
            </w:r>
          </w:p>
        </w:tc>
      </w:tr>
      <w:tr w:rsidR="00FE320A" w:rsidRPr="008E2789" w:rsidTr="008E2789">
        <w:trPr>
          <w:trHeight w:val="315"/>
        </w:trPr>
        <w:tc>
          <w:tcPr>
            <w:tcW w:w="2567" w:type="dxa"/>
            <w:tcBorders>
              <w:top w:val="single" w:sz="4" w:space="0" w:color="auto"/>
              <w:left w:val="single" w:sz="4" w:space="0" w:color="auto"/>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Зеркало</w:t>
            </w:r>
          </w:p>
        </w:tc>
        <w:tc>
          <w:tcPr>
            <w:tcW w:w="1220" w:type="dxa"/>
            <w:tcBorders>
              <w:top w:val="single" w:sz="4" w:space="0" w:color="auto"/>
              <w:left w:val="nil"/>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 </w:t>
            </w:r>
          </w:p>
        </w:tc>
        <w:tc>
          <w:tcPr>
            <w:tcW w:w="2499"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 500х1000</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250*400</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2</w:t>
            </w:r>
          </w:p>
        </w:tc>
      </w:tr>
      <w:tr w:rsidR="00FE320A" w:rsidRPr="008E2789" w:rsidTr="008E2789">
        <w:trPr>
          <w:trHeight w:val="315"/>
        </w:trPr>
        <w:tc>
          <w:tcPr>
            <w:tcW w:w="2567" w:type="dxa"/>
            <w:tcBorders>
              <w:top w:val="single" w:sz="4" w:space="0" w:color="auto"/>
              <w:left w:val="single" w:sz="4" w:space="0" w:color="auto"/>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Стол рабочий</w:t>
            </w:r>
          </w:p>
        </w:tc>
        <w:tc>
          <w:tcPr>
            <w:tcW w:w="1220" w:type="dxa"/>
            <w:tcBorders>
              <w:top w:val="single" w:sz="4" w:space="0" w:color="auto"/>
              <w:left w:val="nil"/>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вишня</w:t>
            </w:r>
          </w:p>
        </w:tc>
        <w:tc>
          <w:tcPr>
            <w:tcW w:w="2499"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СТ4-16R</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160х110х76</w:t>
            </w: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1</w:t>
            </w:r>
          </w:p>
        </w:tc>
      </w:tr>
      <w:tr w:rsidR="00FE320A" w:rsidRPr="008E2789" w:rsidTr="008E2789">
        <w:trPr>
          <w:trHeight w:val="315"/>
        </w:trPr>
        <w:tc>
          <w:tcPr>
            <w:tcW w:w="2567" w:type="dxa"/>
            <w:tcBorders>
              <w:top w:val="single" w:sz="4" w:space="0" w:color="auto"/>
              <w:left w:val="single" w:sz="4" w:space="0" w:color="auto"/>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Итого:                                    Количество позиций</w:t>
            </w:r>
          </w:p>
        </w:tc>
        <w:tc>
          <w:tcPr>
            <w:tcW w:w="1220" w:type="dxa"/>
            <w:tcBorders>
              <w:top w:val="single" w:sz="4" w:space="0" w:color="auto"/>
              <w:left w:val="nil"/>
              <w:bottom w:val="single" w:sz="4" w:space="0" w:color="auto"/>
              <w:right w:val="single" w:sz="4" w:space="0" w:color="auto"/>
            </w:tcBorders>
            <w:shd w:val="clear" w:color="auto" w:fill="auto"/>
          </w:tcPr>
          <w:p w:rsidR="00FE320A" w:rsidRPr="008E2789" w:rsidRDefault="00FE320A" w:rsidP="00FE320A">
            <w:pPr>
              <w:spacing w:after="0" w:line="240" w:lineRule="auto"/>
              <w:rPr>
                <w:rFonts w:ascii="Times New Roman" w:hAnsi="Times New Roman"/>
                <w:b/>
                <w:bCs/>
                <w:sz w:val="24"/>
                <w:szCs w:val="24"/>
                <w:lang w:eastAsia="ru-RU"/>
              </w:rPr>
            </w:pPr>
          </w:p>
        </w:tc>
        <w:tc>
          <w:tcPr>
            <w:tcW w:w="2499"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p>
        </w:tc>
        <w:tc>
          <w:tcPr>
            <w:tcW w:w="1667" w:type="dxa"/>
            <w:tcBorders>
              <w:top w:val="single" w:sz="4" w:space="0" w:color="auto"/>
              <w:left w:val="nil"/>
              <w:bottom w:val="single" w:sz="4" w:space="0" w:color="auto"/>
              <w:right w:val="single" w:sz="4" w:space="0" w:color="auto"/>
            </w:tcBorders>
            <w:shd w:val="clear" w:color="auto" w:fill="auto"/>
            <w:noWrap/>
            <w:vAlign w:val="bottom"/>
          </w:tcPr>
          <w:p w:rsidR="00FE320A" w:rsidRPr="008E2789" w:rsidRDefault="00FE320A" w:rsidP="00FE320A">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417</w:t>
            </w:r>
          </w:p>
        </w:tc>
      </w:tr>
    </w:tbl>
    <w:p w:rsidR="00D0405E" w:rsidRDefault="00D0405E" w:rsidP="000C51AA">
      <w:pPr>
        <w:spacing w:line="240" w:lineRule="auto"/>
        <w:contextualSpacing/>
        <w:jc w:val="center"/>
        <w:outlineLvl w:val="0"/>
        <w:rPr>
          <w:rFonts w:ascii="Times New Roman" w:hAnsi="Times New Roman"/>
          <w:b/>
          <w:sz w:val="24"/>
          <w:szCs w:val="24"/>
        </w:rPr>
      </w:pPr>
    </w:p>
    <w:p w:rsidR="009C615A" w:rsidRDefault="00611C3A" w:rsidP="009C615A">
      <w:pPr>
        <w:spacing w:line="240" w:lineRule="auto"/>
        <w:contextualSpacing/>
        <w:jc w:val="both"/>
        <w:rPr>
          <w:rFonts w:ascii="Times New Roman" w:hAnsi="Times New Roman"/>
          <w:b/>
          <w:sz w:val="28"/>
          <w:szCs w:val="28"/>
        </w:rPr>
      </w:pPr>
      <w:r w:rsidRPr="00AB7B28">
        <w:rPr>
          <w:rFonts w:ascii="Times New Roman" w:hAnsi="Times New Roman"/>
          <w:b/>
          <w:sz w:val="28"/>
          <w:szCs w:val="28"/>
        </w:rPr>
        <w:br/>
      </w:r>
      <w:r w:rsidR="009C615A">
        <w:rPr>
          <w:rFonts w:ascii="Times New Roman" w:hAnsi="Times New Roman"/>
          <w:b/>
          <w:sz w:val="28"/>
          <w:szCs w:val="28"/>
        </w:rPr>
        <w:t>4.1.Требова</w:t>
      </w:r>
      <w:r w:rsidR="00B51ADD">
        <w:rPr>
          <w:rFonts w:ascii="Times New Roman" w:hAnsi="Times New Roman"/>
          <w:b/>
          <w:sz w:val="28"/>
          <w:szCs w:val="28"/>
        </w:rPr>
        <w:t>н</w:t>
      </w:r>
      <w:r w:rsidR="009C615A">
        <w:rPr>
          <w:rFonts w:ascii="Times New Roman" w:hAnsi="Times New Roman"/>
          <w:b/>
          <w:sz w:val="28"/>
          <w:szCs w:val="28"/>
        </w:rPr>
        <w:t>ия к техническим характеристикам товара:</w:t>
      </w:r>
    </w:p>
    <w:p w:rsidR="009C615A" w:rsidRDefault="009C615A" w:rsidP="009C615A">
      <w:pPr>
        <w:spacing w:line="240" w:lineRule="auto"/>
        <w:contextualSpacing/>
        <w:jc w:val="both"/>
        <w:rPr>
          <w:rFonts w:ascii="Times New Roman" w:hAnsi="Times New Roman"/>
          <w:b/>
          <w:sz w:val="28"/>
          <w:szCs w:val="28"/>
        </w:rPr>
      </w:pPr>
      <w:r>
        <w:rPr>
          <w:rFonts w:ascii="Times New Roman" w:hAnsi="Times New Roman"/>
          <w:b/>
          <w:sz w:val="24"/>
          <w:szCs w:val="24"/>
        </w:rPr>
        <w:t xml:space="preserve">  </w:t>
      </w:r>
      <w:r>
        <w:rPr>
          <w:rFonts w:ascii="Times New Roman" w:hAnsi="Times New Roman"/>
          <w:b/>
          <w:sz w:val="28"/>
          <w:szCs w:val="28"/>
        </w:rPr>
        <w:t>Мебель офисная, серия</w:t>
      </w:r>
      <w:proofErr w:type="gramStart"/>
      <w:r>
        <w:rPr>
          <w:rFonts w:ascii="Times New Roman" w:hAnsi="Times New Roman"/>
          <w:b/>
          <w:sz w:val="28"/>
          <w:szCs w:val="28"/>
        </w:rPr>
        <w:t>:</w:t>
      </w:r>
      <w:r w:rsidR="00856079">
        <w:rPr>
          <w:rFonts w:ascii="Times New Roman" w:hAnsi="Times New Roman"/>
          <w:b/>
          <w:sz w:val="28"/>
          <w:szCs w:val="28"/>
        </w:rPr>
        <w:t>"</w:t>
      </w:r>
      <w:proofErr w:type="spellStart"/>
      <w:proofErr w:type="gramEnd"/>
      <w:r w:rsidR="00856079">
        <w:rPr>
          <w:rFonts w:ascii="Times New Roman" w:hAnsi="Times New Roman"/>
          <w:b/>
          <w:sz w:val="28"/>
          <w:szCs w:val="28"/>
        </w:rPr>
        <w:t>Эрго</w:t>
      </w:r>
      <w:proofErr w:type="spellEnd"/>
      <w:r w:rsidR="00856079">
        <w:rPr>
          <w:rFonts w:ascii="Times New Roman" w:hAnsi="Times New Roman"/>
          <w:b/>
          <w:sz w:val="28"/>
          <w:szCs w:val="28"/>
        </w:rPr>
        <w:t>"</w:t>
      </w:r>
      <w:r>
        <w:rPr>
          <w:rFonts w:ascii="Times New Roman" w:hAnsi="Times New Roman"/>
          <w:b/>
          <w:sz w:val="28"/>
          <w:szCs w:val="28"/>
        </w:rPr>
        <w:t xml:space="preserve">, цвет </w:t>
      </w:r>
      <w:r w:rsidR="00856079">
        <w:rPr>
          <w:rFonts w:ascii="Times New Roman" w:hAnsi="Times New Roman"/>
          <w:b/>
          <w:sz w:val="28"/>
          <w:szCs w:val="28"/>
        </w:rPr>
        <w:t>вишня</w:t>
      </w:r>
      <w:r>
        <w:rPr>
          <w:rFonts w:ascii="Times New Roman" w:hAnsi="Times New Roman"/>
          <w:b/>
          <w:sz w:val="28"/>
          <w:szCs w:val="28"/>
        </w:rPr>
        <w:t xml:space="preserve">, </w:t>
      </w:r>
      <w:r w:rsidR="00856079">
        <w:rPr>
          <w:rFonts w:ascii="Times New Roman" w:hAnsi="Times New Roman"/>
          <w:b/>
          <w:sz w:val="28"/>
          <w:szCs w:val="28"/>
        </w:rPr>
        <w:t>орех</w:t>
      </w:r>
      <w:r>
        <w:rPr>
          <w:rFonts w:ascii="Times New Roman" w:hAnsi="Times New Roman"/>
          <w:b/>
          <w:sz w:val="28"/>
          <w:szCs w:val="28"/>
        </w:rPr>
        <w:t xml:space="preserve">, </w:t>
      </w:r>
      <w:r w:rsidR="00856079">
        <w:rPr>
          <w:rFonts w:ascii="Times New Roman" w:hAnsi="Times New Roman"/>
          <w:b/>
          <w:sz w:val="28"/>
          <w:szCs w:val="28"/>
        </w:rPr>
        <w:t>пепел</w:t>
      </w:r>
      <w:r>
        <w:rPr>
          <w:rFonts w:ascii="Times New Roman" w:hAnsi="Times New Roman"/>
          <w:b/>
          <w:sz w:val="28"/>
          <w:szCs w:val="28"/>
        </w:rPr>
        <w:t>, согласно спецификации. Основной материал высококачественная ДСП</w:t>
      </w:r>
      <w:r w:rsidR="00B51ADD">
        <w:rPr>
          <w:rFonts w:ascii="Times New Roman" w:hAnsi="Times New Roman"/>
          <w:b/>
          <w:sz w:val="28"/>
          <w:szCs w:val="28"/>
        </w:rPr>
        <w:t>,</w:t>
      </w:r>
      <w:r>
        <w:rPr>
          <w:rFonts w:ascii="Times New Roman" w:hAnsi="Times New Roman"/>
          <w:b/>
          <w:sz w:val="28"/>
          <w:szCs w:val="28"/>
        </w:rPr>
        <w:t xml:space="preserve"> </w:t>
      </w:r>
      <w:r w:rsidR="00B51ADD">
        <w:rPr>
          <w:rFonts w:ascii="Times New Roman" w:hAnsi="Times New Roman"/>
          <w:b/>
          <w:sz w:val="28"/>
          <w:szCs w:val="28"/>
        </w:rPr>
        <w:t xml:space="preserve">Толщина </w:t>
      </w:r>
      <w:r>
        <w:rPr>
          <w:rFonts w:ascii="Times New Roman" w:hAnsi="Times New Roman"/>
          <w:b/>
          <w:sz w:val="28"/>
          <w:szCs w:val="28"/>
        </w:rPr>
        <w:lastRenderedPageBreak/>
        <w:t>столешницы</w:t>
      </w:r>
      <w:r w:rsidR="00B51ADD">
        <w:rPr>
          <w:rFonts w:ascii="Times New Roman" w:hAnsi="Times New Roman"/>
          <w:b/>
          <w:sz w:val="28"/>
          <w:szCs w:val="28"/>
        </w:rPr>
        <w:t>-25мм</w:t>
      </w:r>
      <w:r>
        <w:rPr>
          <w:rFonts w:ascii="Times New Roman" w:hAnsi="Times New Roman"/>
          <w:b/>
          <w:sz w:val="28"/>
          <w:szCs w:val="28"/>
        </w:rPr>
        <w:t>,</w:t>
      </w:r>
      <w:r w:rsidR="00B51ADD">
        <w:rPr>
          <w:rFonts w:ascii="Times New Roman" w:hAnsi="Times New Roman"/>
          <w:b/>
          <w:sz w:val="28"/>
          <w:szCs w:val="28"/>
        </w:rPr>
        <w:t xml:space="preserve"> О</w:t>
      </w:r>
      <w:r>
        <w:rPr>
          <w:rFonts w:ascii="Times New Roman" w:hAnsi="Times New Roman"/>
          <w:b/>
          <w:sz w:val="28"/>
          <w:szCs w:val="28"/>
        </w:rPr>
        <w:t>стальные элементы</w:t>
      </w:r>
      <w:r w:rsidR="00B51ADD">
        <w:rPr>
          <w:rFonts w:ascii="Times New Roman" w:hAnsi="Times New Roman"/>
          <w:b/>
          <w:sz w:val="28"/>
          <w:szCs w:val="28"/>
        </w:rPr>
        <w:t>-18мм</w:t>
      </w:r>
      <w:r>
        <w:rPr>
          <w:rFonts w:ascii="Times New Roman" w:hAnsi="Times New Roman"/>
          <w:b/>
          <w:sz w:val="28"/>
          <w:szCs w:val="28"/>
        </w:rPr>
        <w:t>.</w:t>
      </w:r>
      <w:r w:rsidR="00837FBD">
        <w:rPr>
          <w:rFonts w:ascii="Times New Roman" w:hAnsi="Times New Roman"/>
          <w:b/>
          <w:sz w:val="28"/>
          <w:szCs w:val="28"/>
        </w:rPr>
        <w:t xml:space="preserve"> </w:t>
      </w:r>
      <w:r>
        <w:rPr>
          <w:rFonts w:ascii="Times New Roman" w:hAnsi="Times New Roman"/>
          <w:b/>
          <w:sz w:val="28"/>
          <w:szCs w:val="28"/>
        </w:rPr>
        <w:t xml:space="preserve">Поверхности всех элементов покрыты </w:t>
      </w:r>
      <w:proofErr w:type="gramStart"/>
      <w:r>
        <w:rPr>
          <w:rFonts w:ascii="Times New Roman" w:hAnsi="Times New Roman"/>
          <w:b/>
          <w:sz w:val="28"/>
          <w:szCs w:val="28"/>
        </w:rPr>
        <w:t>термоустойчивым</w:t>
      </w:r>
      <w:proofErr w:type="gramEnd"/>
      <w:r>
        <w:rPr>
          <w:rFonts w:ascii="Times New Roman" w:hAnsi="Times New Roman"/>
          <w:b/>
          <w:sz w:val="28"/>
          <w:szCs w:val="28"/>
        </w:rPr>
        <w:t xml:space="preserve"> антибликовым </w:t>
      </w:r>
      <w:proofErr w:type="spellStart"/>
      <w:r>
        <w:rPr>
          <w:rFonts w:ascii="Times New Roman" w:hAnsi="Times New Roman"/>
          <w:b/>
          <w:sz w:val="28"/>
          <w:szCs w:val="28"/>
        </w:rPr>
        <w:t>ламинатом</w:t>
      </w:r>
      <w:proofErr w:type="spellEnd"/>
      <w:r>
        <w:rPr>
          <w:rFonts w:ascii="Times New Roman" w:hAnsi="Times New Roman"/>
          <w:b/>
          <w:sz w:val="28"/>
          <w:szCs w:val="28"/>
        </w:rPr>
        <w:t>.</w:t>
      </w:r>
      <w:r w:rsidR="00837FBD">
        <w:rPr>
          <w:rFonts w:ascii="Times New Roman" w:hAnsi="Times New Roman"/>
          <w:b/>
          <w:sz w:val="28"/>
          <w:szCs w:val="28"/>
        </w:rPr>
        <w:t xml:space="preserve"> </w:t>
      </w:r>
      <w:r>
        <w:rPr>
          <w:rFonts w:ascii="Times New Roman" w:hAnsi="Times New Roman"/>
          <w:b/>
          <w:sz w:val="28"/>
          <w:szCs w:val="28"/>
        </w:rPr>
        <w:t>Все торцевые поверхности обработаны кромкой ПВХ толщиной 2 мм. Ящики тумб снабжены надежными роликовыми направляющими</w:t>
      </w:r>
      <w:proofErr w:type="gramStart"/>
      <w:r>
        <w:rPr>
          <w:rFonts w:ascii="Times New Roman" w:hAnsi="Times New Roman"/>
          <w:b/>
          <w:sz w:val="28"/>
          <w:szCs w:val="28"/>
        </w:rPr>
        <w:t>.З</w:t>
      </w:r>
      <w:proofErr w:type="gramEnd"/>
      <w:r>
        <w:rPr>
          <w:rFonts w:ascii="Times New Roman" w:hAnsi="Times New Roman"/>
          <w:b/>
          <w:sz w:val="28"/>
          <w:szCs w:val="28"/>
        </w:rPr>
        <w:t>адние стенки шкафов выполнены из плиты ДСП толщиной 18 мм.</w:t>
      </w:r>
      <w:r w:rsidR="00837FBD">
        <w:rPr>
          <w:rFonts w:ascii="Times New Roman" w:hAnsi="Times New Roman"/>
          <w:b/>
          <w:sz w:val="28"/>
          <w:szCs w:val="28"/>
        </w:rPr>
        <w:t xml:space="preserve"> </w:t>
      </w:r>
      <w:r>
        <w:rPr>
          <w:rFonts w:ascii="Times New Roman" w:hAnsi="Times New Roman"/>
          <w:b/>
          <w:sz w:val="28"/>
          <w:szCs w:val="28"/>
        </w:rPr>
        <w:t xml:space="preserve">Упаковка: трехслойный </w:t>
      </w:r>
      <w:proofErr w:type="spellStart"/>
      <w:r>
        <w:rPr>
          <w:rFonts w:ascii="Times New Roman" w:hAnsi="Times New Roman"/>
          <w:b/>
          <w:sz w:val="28"/>
          <w:szCs w:val="28"/>
        </w:rPr>
        <w:t>гофрокартон</w:t>
      </w:r>
      <w:proofErr w:type="spellEnd"/>
      <w:r>
        <w:rPr>
          <w:rFonts w:ascii="Times New Roman" w:hAnsi="Times New Roman"/>
          <w:b/>
          <w:sz w:val="28"/>
          <w:szCs w:val="28"/>
        </w:rPr>
        <w:t>, уголки, вспененный полиэтилен.</w:t>
      </w:r>
    </w:p>
    <w:p w:rsidR="009C615A" w:rsidRDefault="009C615A" w:rsidP="009C615A">
      <w:pPr>
        <w:spacing w:line="240" w:lineRule="auto"/>
        <w:contextualSpacing/>
        <w:jc w:val="both"/>
        <w:rPr>
          <w:rFonts w:ascii="Times New Roman" w:hAnsi="Times New Roman"/>
          <w:b/>
          <w:sz w:val="28"/>
          <w:szCs w:val="28"/>
        </w:rPr>
      </w:pPr>
      <w:r>
        <w:rPr>
          <w:rFonts w:ascii="Times New Roman" w:hAnsi="Times New Roman"/>
          <w:b/>
          <w:sz w:val="28"/>
          <w:szCs w:val="28"/>
        </w:rPr>
        <w:t>Во время гарантийного срока товара в случаях выявления его несоответствия надлежащему качеству или его дефекта, определяемого в процессе эксплуатации товара, не позволяющего использовать товар по своему предназначению, последний должен быть заменен</w:t>
      </w:r>
      <w:r w:rsidR="00B51ADD">
        <w:rPr>
          <w:rFonts w:ascii="Times New Roman" w:hAnsi="Times New Roman"/>
          <w:b/>
          <w:sz w:val="28"/>
          <w:szCs w:val="28"/>
        </w:rPr>
        <w:t xml:space="preserve"> Продавцом</w:t>
      </w:r>
      <w:r>
        <w:rPr>
          <w:rFonts w:ascii="Times New Roman" w:hAnsi="Times New Roman"/>
          <w:b/>
          <w:sz w:val="28"/>
          <w:szCs w:val="28"/>
        </w:rPr>
        <w:t xml:space="preserve"> на аналогичный товар, или отремонтирован с </w:t>
      </w:r>
      <w:proofErr w:type="gramStart"/>
      <w:r>
        <w:rPr>
          <w:rFonts w:ascii="Times New Roman" w:hAnsi="Times New Roman"/>
          <w:b/>
          <w:sz w:val="28"/>
          <w:szCs w:val="28"/>
        </w:rPr>
        <w:t>заменой</w:t>
      </w:r>
      <w:proofErr w:type="gramEnd"/>
      <w:r>
        <w:rPr>
          <w:rFonts w:ascii="Times New Roman" w:hAnsi="Times New Roman"/>
          <w:b/>
          <w:sz w:val="28"/>
          <w:szCs w:val="28"/>
        </w:rPr>
        <w:t xml:space="preserve"> пришедших в негодность деталей. Гарантийный срок на поставляемую офисную мебель 12 месяцев с момента поставки товара.</w:t>
      </w:r>
    </w:p>
    <w:p w:rsidR="009C615A" w:rsidRDefault="009C615A" w:rsidP="009C615A">
      <w:pPr>
        <w:spacing w:line="240" w:lineRule="auto"/>
        <w:contextualSpacing/>
        <w:jc w:val="both"/>
        <w:rPr>
          <w:rFonts w:ascii="Times New Roman" w:hAnsi="Times New Roman"/>
          <w:b/>
          <w:sz w:val="28"/>
          <w:szCs w:val="28"/>
        </w:rPr>
      </w:pPr>
      <w:r>
        <w:rPr>
          <w:rFonts w:ascii="Times New Roman" w:hAnsi="Times New Roman"/>
          <w:b/>
          <w:sz w:val="28"/>
          <w:szCs w:val="28"/>
        </w:rPr>
        <w:t>4.2 Требования к качеству товара:</w:t>
      </w:r>
    </w:p>
    <w:p w:rsidR="009C615A" w:rsidRDefault="009C615A" w:rsidP="009C615A">
      <w:pPr>
        <w:spacing w:line="240" w:lineRule="auto"/>
        <w:contextualSpacing/>
        <w:jc w:val="both"/>
        <w:rPr>
          <w:rFonts w:ascii="Times New Roman" w:hAnsi="Times New Roman"/>
          <w:b/>
          <w:sz w:val="28"/>
          <w:szCs w:val="28"/>
        </w:rPr>
      </w:pPr>
      <w:r>
        <w:rPr>
          <w:rFonts w:ascii="Times New Roman" w:hAnsi="Times New Roman"/>
          <w:b/>
          <w:sz w:val="28"/>
          <w:szCs w:val="28"/>
        </w:rPr>
        <w:t>Мебель для административных помещений (корпусная мебель</w:t>
      </w:r>
      <w:proofErr w:type="gramStart"/>
      <w:r>
        <w:rPr>
          <w:rFonts w:ascii="Times New Roman" w:hAnsi="Times New Roman"/>
          <w:b/>
          <w:sz w:val="28"/>
          <w:szCs w:val="28"/>
        </w:rPr>
        <w:t xml:space="preserve"> ,</w:t>
      </w:r>
      <w:proofErr w:type="gramEnd"/>
      <w:r>
        <w:rPr>
          <w:rFonts w:ascii="Times New Roman" w:hAnsi="Times New Roman"/>
          <w:b/>
          <w:sz w:val="28"/>
          <w:szCs w:val="28"/>
        </w:rPr>
        <w:t>рабочие столы) должна  соответствовать требованиям Межгосударственного стандарта            (ГОСТ 16371-93).</w:t>
      </w:r>
    </w:p>
    <w:p w:rsidR="009C615A" w:rsidRDefault="009C615A" w:rsidP="009C615A">
      <w:pPr>
        <w:spacing w:line="240" w:lineRule="auto"/>
        <w:contextualSpacing/>
        <w:jc w:val="both"/>
        <w:rPr>
          <w:rFonts w:ascii="Times New Roman" w:hAnsi="Times New Roman"/>
          <w:b/>
          <w:sz w:val="28"/>
          <w:szCs w:val="28"/>
        </w:rPr>
      </w:pPr>
      <w:r>
        <w:rPr>
          <w:rFonts w:ascii="Times New Roman" w:hAnsi="Times New Roman"/>
          <w:b/>
          <w:sz w:val="28"/>
          <w:szCs w:val="28"/>
        </w:rPr>
        <w:t>На видимой поверхности мебели  не    допускаются   дефекты   по    ГОСТ 20400-80.</w:t>
      </w:r>
    </w:p>
    <w:p w:rsidR="009C615A" w:rsidRDefault="009C615A" w:rsidP="009C615A">
      <w:pPr>
        <w:spacing w:line="240" w:lineRule="auto"/>
        <w:contextualSpacing/>
        <w:jc w:val="both"/>
        <w:rPr>
          <w:rFonts w:ascii="Times New Roman" w:hAnsi="Times New Roman"/>
          <w:b/>
          <w:sz w:val="28"/>
          <w:szCs w:val="28"/>
        </w:rPr>
      </w:pPr>
      <w:r>
        <w:rPr>
          <w:rFonts w:ascii="Times New Roman" w:hAnsi="Times New Roman"/>
          <w:b/>
          <w:sz w:val="28"/>
          <w:szCs w:val="28"/>
        </w:rPr>
        <w:t>Детали и сборочные единицы изделий сборно-разборной мебели изготовлены согласно требованиям ГОСТ 6449.1-82-ГОСТ 6449.5-82,обеспечивающ</w:t>
      </w:r>
      <w:r w:rsidR="00B51ADD">
        <w:rPr>
          <w:rFonts w:ascii="Times New Roman" w:hAnsi="Times New Roman"/>
          <w:b/>
          <w:sz w:val="28"/>
          <w:szCs w:val="28"/>
        </w:rPr>
        <w:t>им</w:t>
      </w:r>
      <w:r>
        <w:rPr>
          <w:rFonts w:ascii="Times New Roman" w:hAnsi="Times New Roman"/>
          <w:b/>
          <w:sz w:val="28"/>
          <w:szCs w:val="28"/>
        </w:rPr>
        <w:t xml:space="preserve"> сборку и разборку изделий без дополнительной подгонки.</w:t>
      </w:r>
    </w:p>
    <w:p w:rsidR="009C615A" w:rsidRDefault="009C615A" w:rsidP="009C615A">
      <w:pPr>
        <w:spacing w:line="240" w:lineRule="auto"/>
        <w:contextualSpacing/>
        <w:jc w:val="both"/>
        <w:rPr>
          <w:rFonts w:ascii="Times New Roman" w:hAnsi="Times New Roman"/>
          <w:b/>
          <w:sz w:val="28"/>
          <w:szCs w:val="28"/>
        </w:rPr>
      </w:pPr>
      <w:r>
        <w:rPr>
          <w:rFonts w:ascii="Times New Roman" w:hAnsi="Times New Roman"/>
          <w:b/>
          <w:sz w:val="28"/>
          <w:szCs w:val="28"/>
        </w:rPr>
        <w:t xml:space="preserve">Плиты древесно-стружечные, облицованные пленками на основе термореактивных полимеров должны соответствовать ГОСТ </w:t>
      </w:r>
      <w:proofErr w:type="gramStart"/>
      <w:r>
        <w:rPr>
          <w:rFonts w:ascii="Times New Roman" w:hAnsi="Times New Roman"/>
          <w:b/>
          <w:sz w:val="28"/>
          <w:szCs w:val="28"/>
        </w:rPr>
        <w:t>Р</w:t>
      </w:r>
      <w:proofErr w:type="gramEnd"/>
      <w:r>
        <w:rPr>
          <w:rFonts w:ascii="Times New Roman" w:hAnsi="Times New Roman"/>
          <w:b/>
          <w:sz w:val="28"/>
          <w:szCs w:val="28"/>
        </w:rPr>
        <w:t xml:space="preserve"> 52078-2003.</w:t>
      </w:r>
    </w:p>
    <w:p w:rsidR="002477A0" w:rsidRPr="00AB7B28" w:rsidRDefault="002477A0" w:rsidP="00ED5A8C">
      <w:pPr>
        <w:spacing w:line="240" w:lineRule="auto"/>
        <w:contextualSpacing/>
        <w:jc w:val="both"/>
        <w:rPr>
          <w:rFonts w:ascii="Times New Roman" w:hAnsi="Times New Roman"/>
          <w:sz w:val="28"/>
          <w:szCs w:val="28"/>
        </w:rPr>
      </w:pPr>
      <w:r w:rsidRPr="002477A0">
        <w:rPr>
          <w:rFonts w:ascii="Times New Roman" w:hAnsi="Times New Roman"/>
          <w:sz w:val="28"/>
          <w:szCs w:val="28"/>
        </w:rPr>
        <w:t>5.</w:t>
      </w:r>
      <w:r w:rsidR="009B537E" w:rsidRPr="009B537E">
        <w:rPr>
          <w:rFonts w:ascii="Times New Roman" w:hAnsi="Times New Roman"/>
          <w:sz w:val="28"/>
          <w:szCs w:val="28"/>
        </w:rPr>
        <w:t xml:space="preserve"> </w:t>
      </w:r>
      <w:r w:rsidRPr="00AD58B3">
        <w:rPr>
          <w:rFonts w:ascii="Times New Roman" w:hAnsi="Times New Roman"/>
          <w:b/>
          <w:sz w:val="28"/>
          <w:szCs w:val="28"/>
        </w:rPr>
        <w:t>Место доставки поставляемых товаров, место выполнения работ, место оказания услуг</w:t>
      </w:r>
      <w:r w:rsidR="00713C43" w:rsidRPr="00AD58B3">
        <w:rPr>
          <w:rFonts w:ascii="Times New Roman" w:hAnsi="Times New Roman"/>
          <w:b/>
          <w:sz w:val="28"/>
          <w:szCs w:val="28"/>
        </w:rPr>
        <w:t>:</w:t>
      </w:r>
      <w:r w:rsidR="00713C43">
        <w:rPr>
          <w:rFonts w:ascii="Times New Roman" w:hAnsi="Times New Roman"/>
          <w:sz w:val="28"/>
          <w:szCs w:val="28"/>
        </w:rPr>
        <w:t xml:space="preserve"> </w:t>
      </w:r>
      <w:r w:rsidR="00C71664">
        <w:rPr>
          <w:rFonts w:ascii="Times New Roman" w:hAnsi="Times New Roman"/>
          <w:sz w:val="28"/>
          <w:szCs w:val="28"/>
        </w:rPr>
        <w:t>г.</w:t>
      </w:r>
      <w:r w:rsidR="00995102">
        <w:rPr>
          <w:rFonts w:ascii="Times New Roman" w:hAnsi="Times New Roman"/>
          <w:sz w:val="28"/>
          <w:szCs w:val="28"/>
        </w:rPr>
        <w:t xml:space="preserve"> </w:t>
      </w:r>
      <w:r w:rsidR="00C71664">
        <w:rPr>
          <w:rFonts w:ascii="Times New Roman" w:hAnsi="Times New Roman"/>
          <w:sz w:val="28"/>
          <w:szCs w:val="28"/>
        </w:rPr>
        <w:t>Санкт-Петербург,</w:t>
      </w:r>
      <w:r w:rsidR="00960804">
        <w:rPr>
          <w:rFonts w:ascii="Times New Roman" w:hAnsi="Times New Roman"/>
          <w:sz w:val="28"/>
          <w:szCs w:val="28"/>
        </w:rPr>
        <w:t xml:space="preserve"> </w:t>
      </w:r>
      <w:r w:rsidR="001638A2">
        <w:rPr>
          <w:rFonts w:ascii="Times New Roman" w:hAnsi="Times New Roman"/>
          <w:sz w:val="28"/>
          <w:szCs w:val="28"/>
        </w:rPr>
        <w:t>ул.</w:t>
      </w:r>
      <w:r w:rsidR="00960804">
        <w:rPr>
          <w:rFonts w:ascii="Times New Roman" w:hAnsi="Times New Roman"/>
          <w:sz w:val="28"/>
          <w:szCs w:val="28"/>
        </w:rPr>
        <w:t xml:space="preserve"> </w:t>
      </w:r>
      <w:r w:rsidR="001638A2">
        <w:rPr>
          <w:rFonts w:ascii="Times New Roman" w:hAnsi="Times New Roman"/>
          <w:sz w:val="28"/>
          <w:szCs w:val="28"/>
        </w:rPr>
        <w:t>Савушкина.</w:t>
      </w:r>
      <w:proofErr w:type="gramStart"/>
      <w:r w:rsidR="001638A2">
        <w:rPr>
          <w:rFonts w:ascii="Times New Roman" w:hAnsi="Times New Roman"/>
          <w:sz w:val="28"/>
          <w:szCs w:val="28"/>
        </w:rPr>
        <w:t>,</w:t>
      </w:r>
      <w:r w:rsidR="00C42E70">
        <w:rPr>
          <w:rFonts w:ascii="Times New Roman" w:hAnsi="Times New Roman"/>
          <w:sz w:val="28"/>
          <w:szCs w:val="28"/>
        </w:rPr>
        <w:t>д</w:t>
      </w:r>
      <w:proofErr w:type="gramEnd"/>
      <w:r w:rsidR="00C42E70">
        <w:rPr>
          <w:rFonts w:ascii="Times New Roman" w:hAnsi="Times New Roman"/>
          <w:sz w:val="28"/>
          <w:szCs w:val="28"/>
        </w:rPr>
        <w:t>.82</w:t>
      </w:r>
      <w:r w:rsidR="001638A2">
        <w:rPr>
          <w:rFonts w:ascii="Times New Roman" w:hAnsi="Times New Roman"/>
          <w:sz w:val="28"/>
          <w:szCs w:val="28"/>
        </w:rPr>
        <w:t>.</w:t>
      </w:r>
      <w:r w:rsidR="00C42E70">
        <w:rPr>
          <w:rFonts w:ascii="Times New Roman" w:hAnsi="Times New Roman"/>
          <w:sz w:val="28"/>
          <w:szCs w:val="28"/>
        </w:rPr>
        <w:t>,</w:t>
      </w:r>
      <w:r w:rsidR="00055912">
        <w:rPr>
          <w:rFonts w:ascii="Times New Roman" w:hAnsi="Times New Roman"/>
          <w:sz w:val="28"/>
          <w:szCs w:val="28"/>
        </w:rPr>
        <w:t xml:space="preserve"> </w:t>
      </w:r>
      <w:r w:rsidR="00C71664">
        <w:rPr>
          <w:rFonts w:ascii="Times New Roman" w:hAnsi="Times New Roman"/>
          <w:sz w:val="28"/>
          <w:szCs w:val="28"/>
        </w:rPr>
        <w:t>ул</w:t>
      </w:r>
      <w:r w:rsidR="00055912">
        <w:rPr>
          <w:rFonts w:ascii="Times New Roman" w:hAnsi="Times New Roman"/>
          <w:sz w:val="28"/>
          <w:szCs w:val="28"/>
        </w:rPr>
        <w:t xml:space="preserve">. </w:t>
      </w:r>
      <w:proofErr w:type="spellStart"/>
      <w:r w:rsidR="00AD284A">
        <w:rPr>
          <w:rFonts w:ascii="Times New Roman" w:hAnsi="Times New Roman"/>
          <w:sz w:val="28"/>
          <w:szCs w:val="28"/>
        </w:rPr>
        <w:t>Дибуновская</w:t>
      </w:r>
      <w:proofErr w:type="spellEnd"/>
      <w:r w:rsidR="00C71664">
        <w:rPr>
          <w:rFonts w:ascii="Times New Roman" w:hAnsi="Times New Roman"/>
          <w:sz w:val="28"/>
          <w:szCs w:val="28"/>
        </w:rPr>
        <w:t>,</w:t>
      </w:r>
      <w:r w:rsidR="00055912">
        <w:rPr>
          <w:rFonts w:ascii="Times New Roman" w:hAnsi="Times New Roman"/>
          <w:sz w:val="28"/>
          <w:szCs w:val="28"/>
        </w:rPr>
        <w:t xml:space="preserve"> </w:t>
      </w:r>
      <w:r w:rsidR="00960804">
        <w:rPr>
          <w:rFonts w:ascii="Times New Roman" w:hAnsi="Times New Roman"/>
          <w:sz w:val="28"/>
          <w:szCs w:val="28"/>
        </w:rPr>
        <w:br/>
      </w:r>
      <w:r w:rsidR="00055912">
        <w:rPr>
          <w:rFonts w:ascii="Times New Roman" w:hAnsi="Times New Roman"/>
          <w:sz w:val="28"/>
          <w:szCs w:val="28"/>
        </w:rPr>
        <w:t xml:space="preserve">д. </w:t>
      </w:r>
      <w:r w:rsidR="00AD284A">
        <w:rPr>
          <w:rFonts w:ascii="Times New Roman" w:hAnsi="Times New Roman"/>
          <w:sz w:val="28"/>
          <w:szCs w:val="28"/>
        </w:rPr>
        <w:t>55</w:t>
      </w:r>
      <w:r w:rsidR="00C71664">
        <w:rPr>
          <w:rFonts w:ascii="Times New Roman" w:hAnsi="Times New Roman"/>
          <w:sz w:val="28"/>
          <w:szCs w:val="28"/>
        </w:rPr>
        <w:t>.</w:t>
      </w:r>
    </w:p>
    <w:p w:rsidR="007877BC" w:rsidRDefault="00713C43" w:rsidP="009535AA">
      <w:pPr>
        <w:spacing w:line="240" w:lineRule="auto"/>
        <w:contextualSpacing/>
        <w:jc w:val="both"/>
        <w:rPr>
          <w:rFonts w:ascii="Times New Roman" w:hAnsi="Times New Roman"/>
          <w:sz w:val="28"/>
          <w:szCs w:val="28"/>
        </w:rPr>
      </w:pPr>
      <w:r w:rsidRPr="009535AA">
        <w:rPr>
          <w:rFonts w:ascii="Times New Roman" w:hAnsi="Times New Roman"/>
          <w:b/>
          <w:sz w:val="28"/>
          <w:szCs w:val="28"/>
        </w:rPr>
        <w:t>6.</w:t>
      </w:r>
      <w:r w:rsidR="009B537E" w:rsidRPr="009535AA">
        <w:rPr>
          <w:rFonts w:ascii="Times New Roman" w:hAnsi="Times New Roman"/>
          <w:b/>
          <w:sz w:val="28"/>
          <w:szCs w:val="28"/>
        </w:rPr>
        <w:t xml:space="preserve"> </w:t>
      </w:r>
      <w:r w:rsidRPr="009535AA">
        <w:rPr>
          <w:rFonts w:ascii="Times New Roman" w:hAnsi="Times New Roman"/>
          <w:b/>
          <w:sz w:val="28"/>
          <w:szCs w:val="28"/>
        </w:rPr>
        <w:t>Сроки поставок товаров, выполнения работ, оказания услуг:</w:t>
      </w:r>
      <w:r w:rsidRPr="009535AA">
        <w:rPr>
          <w:rFonts w:ascii="Times New Roman" w:hAnsi="Times New Roman"/>
          <w:sz w:val="28"/>
          <w:szCs w:val="28"/>
        </w:rPr>
        <w:t xml:space="preserve"> </w:t>
      </w:r>
      <w:r w:rsidR="007E74FE" w:rsidRPr="009535AA">
        <w:rPr>
          <w:rFonts w:ascii="Times New Roman" w:hAnsi="Times New Roman"/>
          <w:sz w:val="28"/>
          <w:szCs w:val="28"/>
        </w:rPr>
        <w:t xml:space="preserve">Доставка продукции производится </w:t>
      </w:r>
      <w:r w:rsidR="009535AA" w:rsidRPr="007877BC">
        <w:rPr>
          <w:rFonts w:ascii="Times New Roman" w:hAnsi="Times New Roman"/>
          <w:sz w:val="28"/>
          <w:szCs w:val="28"/>
        </w:rPr>
        <w:t>в течение</w:t>
      </w:r>
      <w:r w:rsidR="007E74FE" w:rsidRPr="007877BC">
        <w:rPr>
          <w:rFonts w:ascii="Times New Roman" w:hAnsi="Times New Roman"/>
          <w:sz w:val="28"/>
          <w:szCs w:val="28"/>
        </w:rPr>
        <w:t xml:space="preserve"> </w:t>
      </w:r>
      <w:r w:rsidR="00082CE0" w:rsidRPr="007877BC">
        <w:rPr>
          <w:rFonts w:ascii="Times New Roman" w:hAnsi="Times New Roman"/>
          <w:sz w:val="28"/>
          <w:szCs w:val="28"/>
        </w:rPr>
        <w:t>1-7 (одного-семи)</w:t>
      </w:r>
      <w:r w:rsidR="009535AA" w:rsidRPr="009535AA">
        <w:rPr>
          <w:rFonts w:ascii="Times New Roman" w:hAnsi="Times New Roman"/>
          <w:sz w:val="28"/>
          <w:szCs w:val="28"/>
        </w:rPr>
        <w:t xml:space="preserve"> рабочих дней</w:t>
      </w:r>
      <w:r w:rsidR="007E74FE" w:rsidRPr="009535AA">
        <w:rPr>
          <w:rFonts w:ascii="Times New Roman" w:hAnsi="Times New Roman"/>
          <w:sz w:val="28"/>
          <w:szCs w:val="28"/>
        </w:rPr>
        <w:t xml:space="preserve"> </w:t>
      </w:r>
      <w:proofErr w:type="gramStart"/>
      <w:r w:rsidR="007877BC">
        <w:rPr>
          <w:rFonts w:ascii="Times New Roman" w:hAnsi="Times New Roman"/>
          <w:sz w:val="28"/>
          <w:szCs w:val="28"/>
        </w:rPr>
        <w:t>с даты списания</w:t>
      </w:r>
      <w:proofErr w:type="gramEnd"/>
      <w:r w:rsidR="007877BC">
        <w:rPr>
          <w:rFonts w:ascii="Times New Roman" w:hAnsi="Times New Roman"/>
          <w:sz w:val="28"/>
          <w:szCs w:val="28"/>
        </w:rPr>
        <w:t xml:space="preserve"> авансового платежа (10% от цены Договора) с расчетного счета Покупателя на расчетный счет Продавца</w:t>
      </w:r>
      <w:r w:rsidR="007E74FE" w:rsidRPr="009535AA">
        <w:rPr>
          <w:rFonts w:ascii="Times New Roman" w:hAnsi="Times New Roman"/>
          <w:sz w:val="28"/>
          <w:szCs w:val="28"/>
        </w:rPr>
        <w:t>.</w:t>
      </w:r>
      <w:r w:rsidR="00D0405E" w:rsidRPr="009535AA">
        <w:rPr>
          <w:rFonts w:ascii="Times New Roman" w:hAnsi="Times New Roman"/>
          <w:sz w:val="28"/>
          <w:szCs w:val="28"/>
        </w:rPr>
        <w:t xml:space="preserve"> </w:t>
      </w:r>
      <w:r w:rsidR="007E74FE" w:rsidRPr="009535AA">
        <w:rPr>
          <w:rFonts w:ascii="Times New Roman" w:hAnsi="Times New Roman"/>
          <w:sz w:val="28"/>
          <w:szCs w:val="28"/>
        </w:rPr>
        <w:t>Р</w:t>
      </w:r>
      <w:r w:rsidR="00D0405E" w:rsidRPr="009535AA">
        <w:rPr>
          <w:rFonts w:ascii="Times New Roman" w:hAnsi="Times New Roman"/>
          <w:sz w:val="28"/>
          <w:szCs w:val="28"/>
        </w:rPr>
        <w:t>азгрузка</w:t>
      </w:r>
      <w:r w:rsidR="000C1D02" w:rsidRPr="009535AA">
        <w:rPr>
          <w:rFonts w:ascii="Times New Roman" w:hAnsi="Times New Roman"/>
          <w:sz w:val="28"/>
          <w:szCs w:val="28"/>
        </w:rPr>
        <w:t xml:space="preserve"> и</w:t>
      </w:r>
      <w:r w:rsidR="00B51ADD" w:rsidRPr="009535AA">
        <w:rPr>
          <w:rFonts w:ascii="Times New Roman" w:hAnsi="Times New Roman"/>
          <w:sz w:val="28"/>
          <w:szCs w:val="28"/>
        </w:rPr>
        <w:t xml:space="preserve"> подъем</w:t>
      </w:r>
      <w:r w:rsidR="00D0405E" w:rsidRPr="009535AA">
        <w:rPr>
          <w:rFonts w:ascii="Times New Roman" w:hAnsi="Times New Roman"/>
          <w:sz w:val="28"/>
          <w:szCs w:val="28"/>
        </w:rPr>
        <w:t xml:space="preserve"> </w:t>
      </w:r>
      <w:r w:rsidR="00B51ADD" w:rsidRPr="009535AA">
        <w:rPr>
          <w:rFonts w:ascii="Times New Roman" w:hAnsi="Times New Roman"/>
          <w:sz w:val="28"/>
          <w:szCs w:val="28"/>
        </w:rPr>
        <w:t>на этажи</w:t>
      </w:r>
      <w:r w:rsidR="00D0405E" w:rsidRPr="009535AA">
        <w:rPr>
          <w:rFonts w:ascii="Times New Roman" w:hAnsi="Times New Roman"/>
          <w:sz w:val="28"/>
          <w:szCs w:val="28"/>
        </w:rPr>
        <w:t xml:space="preserve"> производится в д</w:t>
      </w:r>
      <w:r w:rsidR="007E74FE" w:rsidRPr="009535AA">
        <w:rPr>
          <w:rFonts w:ascii="Times New Roman" w:hAnsi="Times New Roman"/>
          <w:sz w:val="28"/>
          <w:szCs w:val="28"/>
        </w:rPr>
        <w:t>ень доставки.</w:t>
      </w:r>
      <w:r w:rsidR="00D0405E" w:rsidRPr="009535AA">
        <w:rPr>
          <w:rFonts w:ascii="Times New Roman" w:hAnsi="Times New Roman"/>
          <w:sz w:val="28"/>
          <w:szCs w:val="28"/>
        </w:rPr>
        <w:t xml:space="preserve"> </w:t>
      </w:r>
      <w:r w:rsidR="007E74FE" w:rsidRPr="009535AA">
        <w:rPr>
          <w:rFonts w:ascii="Times New Roman" w:hAnsi="Times New Roman"/>
          <w:sz w:val="28"/>
          <w:szCs w:val="28"/>
        </w:rPr>
        <w:t>С</w:t>
      </w:r>
      <w:r w:rsidR="00D0405E" w:rsidRPr="009535AA">
        <w:rPr>
          <w:rFonts w:ascii="Times New Roman" w:hAnsi="Times New Roman"/>
          <w:sz w:val="28"/>
          <w:szCs w:val="28"/>
        </w:rPr>
        <w:t xml:space="preserve">борка  </w:t>
      </w:r>
      <w:r w:rsidR="007877BC">
        <w:rPr>
          <w:rFonts w:ascii="Times New Roman" w:hAnsi="Times New Roman"/>
          <w:sz w:val="28"/>
          <w:szCs w:val="28"/>
        </w:rPr>
        <w:t>поставленной мебели осуществляется по заявк</w:t>
      </w:r>
      <w:proofErr w:type="gramStart"/>
      <w:r w:rsidR="007877BC">
        <w:rPr>
          <w:rFonts w:ascii="Times New Roman" w:hAnsi="Times New Roman"/>
          <w:sz w:val="28"/>
          <w:szCs w:val="28"/>
        </w:rPr>
        <w:t>е(</w:t>
      </w:r>
      <w:proofErr w:type="spellStart"/>
      <w:proofErr w:type="gramEnd"/>
      <w:r w:rsidR="007877BC">
        <w:rPr>
          <w:rFonts w:ascii="Times New Roman" w:hAnsi="Times New Roman"/>
          <w:sz w:val="28"/>
          <w:szCs w:val="28"/>
        </w:rPr>
        <w:t>ам</w:t>
      </w:r>
      <w:proofErr w:type="spellEnd"/>
      <w:r w:rsidR="007877BC">
        <w:rPr>
          <w:rFonts w:ascii="Times New Roman" w:hAnsi="Times New Roman"/>
          <w:sz w:val="28"/>
          <w:szCs w:val="28"/>
        </w:rPr>
        <w:t xml:space="preserve">) Покупателя </w:t>
      </w:r>
      <w:r w:rsidR="00FE320A" w:rsidRPr="00FE320A">
        <w:rPr>
          <w:rFonts w:ascii="Times New Roman" w:hAnsi="Times New Roman"/>
          <w:sz w:val="28"/>
          <w:szCs w:val="28"/>
        </w:rPr>
        <w:t>п</w:t>
      </w:r>
      <w:r w:rsidR="007877BC">
        <w:rPr>
          <w:rFonts w:ascii="Times New Roman" w:hAnsi="Times New Roman"/>
          <w:sz w:val="28"/>
          <w:szCs w:val="28"/>
        </w:rPr>
        <w:t>о мере необходимости. Вся мебель должна быть собрана не позднее, чем через 15 рабочих дней с момента поставки. В течение этого срока Заказчик имеет право направлять в адрес Продавца заявки на выезд бригады сборщиков. Заявка подается за три рабочих дня до предполагаемой даты сборки. Место сборки мебели соответствует месту доставки. Покупатель до момента сборки не нарушает целостность упаковки.</w:t>
      </w:r>
    </w:p>
    <w:p w:rsidR="007111C2" w:rsidRDefault="007877BC" w:rsidP="009535AA">
      <w:pPr>
        <w:spacing w:line="240" w:lineRule="auto"/>
        <w:contextualSpacing/>
        <w:jc w:val="both"/>
        <w:rPr>
          <w:rFonts w:ascii="Times New Roman" w:hAnsi="Times New Roman"/>
          <w:sz w:val="28"/>
          <w:szCs w:val="28"/>
        </w:rPr>
      </w:pPr>
      <w:r>
        <w:rPr>
          <w:rFonts w:ascii="Times New Roman" w:hAnsi="Times New Roman"/>
          <w:sz w:val="28"/>
          <w:szCs w:val="28"/>
        </w:rPr>
        <w:t>Комплектность и качество поставленной мебели определяется в момент сборки.</w:t>
      </w:r>
      <w:r w:rsidR="007111C2">
        <w:rPr>
          <w:rFonts w:ascii="Times New Roman" w:hAnsi="Times New Roman"/>
          <w:sz w:val="28"/>
          <w:szCs w:val="28"/>
        </w:rPr>
        <w:t xml:space="preserve"> При обнаружении несоответствия качества или количества поступившей продукции условиям договора, обязательным является составление акта о выявленных несоответствиях качества или количества. Представитель Продавца, прибывший для составления акта, должен иметь при </w:t>
      </w:r>
      <w:r w:rsidR="007111C2">
        <w:rPr>
          <w:rFonts w:ascii="Times New Roman" w:hAnsi="Times New Roman"/>
          <w:sz w:val="28"/>
          <w:szCs w:val="28"/>
        </w:rPr>
        <w:lastRenderedPageBreak/>
        <w:t xml:space="preserve">себе надлежащим образом оформленную доверенность на право подписания акта.  </w:t>
      </w:r>
    </w:p>
    <w:p w:rsidR="00641F9A" w:rsidRPr="009326E4" w:rsidRDefault="00713C43" w:rsidP="0099541C">
      <w:pPr>
        <w:spacing w:line="240" w:lineRule="auto"/>
        <w:contextualSpacing/>
        <w:jc w:val="both"/>
        <w:rPr>
          <w:rFonts w:ascii="Times New Roman" w:hAnsi="Times New Roman"/>
          <w:sz w:val="28"/>
          <w:szCs w:val="28"/>
        </w:rPr>
      </w:pPr>
      <w:r w:rsidRPr="00713C43">
        <w:rPr>
          <w:rFonts w:ascii="Times New Roman" w:hAnsi="Times New Roman"/>
          <w:sz w:val="28"/>
          <w:szCs w:val="28"/>
        </w:rPr>
        <w:t>7.</w:t>
      </w:r>
      <w:r w:rsidR="009B537E" w:rsidRPr="009B537E">
        <w:rPr>
          <w:rFonts w:ascii="Times New Roman" w:hAnsi="Times New Roman"/>
          <w:sz w:val="28"/>
          <w:szCs w:val="28"/>
        </w:rPr>
        <w:t xml:space="preserve"> </w:t>
      </w:r>
      <w:proofErr w:type="gramStart"/>
      <w:r w:rsidRPr="00AD58B3">
        <w:rPr>
          <w:rFonts w:ascii="Times New Roman" w:hAnsi="Times New Roman"/>
          <w:b/>
          <w:sz w:val="28"/>
          <w:szCs w:val="28"/>
        </w:rPr>
        <w:t>Сведения о включенных (не</w:t>
      </w:r>
      <w:r w:rsidR="00C92CD2" w:rsidRPr="00AD58B3">
        <w:rPr>
          <w:rFonts w:ascii="Times New Roman" w:hAnsi="Times New Roman"/>
          <w:b/>
          <w:sz w:val="28"/>
          <w:szCs w:val="28"/>
        </w:rPr>
        <w:t xml:space="preserve"> </w:t>
      </w:r>
      <w:r w:rsidRPr="00AD58B3">
        <w:rPr>
          <w:rFonts w:ascii="Times New Roman" w:hAnsi="Times New Roman"/>
          <w:b/>
          <w:sz w:val="28"/>
          <w:szCs w:val="28"/>
        </w:rPr>
        <w:t>включенных) в цену товаров, работ, услуг расходах, в том числе расходах на перевозку, страхование, уплату таможенных пошлин, налогов, сборов и других обязательных платежей</w:t>
      </w:r>
      <w:r w:rsidR="006C20E7" w:rsidRPr="00AD58B3">
        <w:rPr>
          <w:rFonts w:ascii="Times New Roman" w:hAnsi="Times New Roman"/>
          <w:b/>
          <w:sz w:val="28"/>
          <w:szCs w:val="28"/>
        </w:rPr>
        <w:t>:</w:t>
      </w:r>
      <w:r w:rsidR="006C20E7">
        <w:rPr>
          <w:rFonts w:ascii="Times New Roman" w:hAnsi="Times New Roman"/>
          <w:sz w:val="28"/>
          <w:szCs w:val="28"/>
        </w:rPr>
        <w:t xml:space="preserve"> </w:t>
      </w:r>
      <w:r w:rsidR="00641F9A" w:rsidRPr="00047275">
        <w:rPr>
          <w:rFonts w:ascii="Times New Roman" w:hAnsi="Times New Roman"/>
          <w:sz w:val="28"/>
          <w:szCs w:val="28"/>
        </w:rPr>
        <w:t xml:space="preserve">в цену договора </w:t>
      </w:r>
      <w:r w:rsidR="009326E4">
        <w:rPr>
          <w:rFonts w:ascii="Times New Roman" w:hAnsi="Times New Roman"/>
          <w:sz w:val="28"/>
          <w:szCs w:val="28"/>
        </w:rPr>
        <w:t xml:space="preserve">включены </w:t>
      </w:r>
      <w:r w:rsidR="00FE320A">
        <w:rPr>
          <w:rFonts w:ascii="Times New Roman" w:hAnsi="Times New Roman"/>
          <w:sz w:val="28"/>
          <w:szCs w:val="28"/>
        </w:rPr>
        <w:t xml:space="preserve">все расходы на перевозку, страхование, таможенные пошлины, налоги, сборы и другие обязательные платежи, а также </w:t>
      </w:r>
      <w:r w:rsidR="00C71664">
        <w:rPr>
          <w:rFonts w:ascii="Times New Roman" w:hAnsi="Times New Roman"/>
          <w:sz w:val="28"/>
          <w:szCs w:val="28"/>
        </w:rPr>
        <w:t>расходы</w:t>
      </w:r>
      <w:r w:rsidR="006C5F57">
        <w:rPr>
          <w:rFonts w:ascii="Times New Roman" w:hAnsi="Times New Roman"/>
          <w:sz w:val="28"/>
          <w:szCs w:val="28"/>
        </w:rPr>
        <w:t xml:space="preserve"> по доставке,</w:t>
      </w:r>
      <w:r w:rsidR="00DA672C">
        <w:rPr>
          <w:rFonts w:ascii="Times New Roman" w:hAnsi="Times New Roman"/>
          <w:sz w:val="28"/>
          <w:szCs w:val="28"/>
        </w:rPr>
        <w:t xml:space="preserve"> </w:t>
      </w:r>
      <w:r w:rsidR="006C5F57">
        <w:rPr>
          <w:rFonts w:ascii="Times New Roman" w:hAnsi="Times New Roman"/>
          <w:sz w:val="28"/>
          <w:szCs w:val="28"/>
        </w:rPr>
        <w:t>разгрузке</w:t>
      </w:r>
      <w:r w:rsidR="005A7515">
        <w:rPr>
          <w:rFonts w:ascii="Times New Roman" w:hAnsi="Times New Roman"/>
          <w:sz w:val="28"/>
          <w:szCs w:val="28"/>
        </w:rPr>
        <w:t>,</w:t>
      </w:r>
      <w:r w:rsidR="00DC578E" w:rsidRPr="00DC578E">
        <w:rPr>
          <w:rFonts w:ascii="Times New Roman" w:hAnsi="Times New Roman"/>
          <w:sz w:val="28"/>
          <w:szCs w:val="28"/>
        </w:rPr>
        <w:t xml:space="preserve"> </w:t>
      </w:r>
      <w:r w:rsidR="005A7515">
        <w:rPr>
          <w:rFonts w:ascii="Times New Roman" w:hAnsi="Times New Roman"/>
          <w:sz w:val="28"/>
          <w:szCs w:val="28"/>
        </w:rPr>
        <w:t>подъему на этажи</w:t>
      </w:r>
      <w:r w:rsidR="006C5F57">
        <w:rPr>
          <w:rFonts w:ascii="Times New Roman" w:hAnsi="Times New Roman"/>
          <w:sz w:val="28"/>
          <w:szCs w:val="28"/>
        </w:rPr>
        <w:t xml:space="preserve"> и сборк</w:t>
      </w:r>
      <w:r w:rsidR="00FD1A7A">
        <w:rPr>
          <w:rFonts w:ascii="Times New Roman" w:hAnsi="Times New Roman"/>
          <w:sz w:val="28"/>
          <w:szCs w:val="28"/>
        </w:rPr>
        <w:t xml:space="preserve">е </w:t>
      </w:r>
      <w:r w:rsidR="006C5F57">
        <w:rPr>
          <w:rFonts w:ascii="Times New Roman" w:hAnsi="Times New Roman"/>
          <w:sz w:val="28"/>
          <w:szCs w:val="28"/>
        </w:rPr>
        <w:t>мебели.</w:t>
      </w:r>
      <w:proofErr w:type="gramEnd"/>
    </w:p>
    <w:p w:rsidR="006C5F57" w:rsidRDefault="006C20E7" w:rsidP="0039750E">
      <w:pPr>
        <w:spacing w:line="240" w:lineRule="auto"/>
        <w:contextualSpacing/>
        <w:jc w:val="both"/>
        <w:rPr>
          <w:rFonts w:ascii="Times New Roman" w:hAnsi="Times New Roman"/>
          <w:sz w:val="28"/>
          <w:szCs w:val="28"/>
        </w:rPr>
      </w:pPr>
      <w:r>
        <w:rPr>
          <w:rFonts w:ascii="Times New Roman" w:hAnsi="Times New Roman"/>
          <w:sz w:val="28"/>
          <w:szCs w:val="28"/>
        </w:rPr>
        <w:t>8.</w:t>
      </w:r>
      <w:r w:rsidR="009B537E" w:rsidRPr="009B537E">
        <w:rPr>
          <w:rFonts w:ascii="Times New Roman" w:hAnsi="Times New Roman"/>
          <w:sz w:val="28"/>
          <w:szCs w:val="28"/>
        </w:rPr>
        <w:t xml:space="preserve"> </w:t>
      </w:r>
      <w:r w:rsidRPr="00AD58B3">
        <w:rPr>
          <w:rFonts w:ascii="Times New Roman" w:hAnsi="Times New Roman"/>
          <w:b/>
          <w:sz w:val="28"/>
          <w:szCs w:val="28"/>
        </w:rPr>
        <w:t>Срок и условия оплаты поставок товаров, выполнения работ, оказания услуг:</w:t>
      </w:r>
      <w:r w:rsidR="00055912">
        <w:rPr>
          <w:rFonts w:ascii="Times New Roman" w:hAnsi="Times New Roman"/>
          <w:b/>
          <w:sz w:val="28"/>
          <w:szCs w:val="28"/>
        </w:rPr>
        <w:t xml:space="preserve"> </w:t>
      </w:r>
      <w:r w:rsidR="006C5F57">
        <w:rPr>
          <w:rFonts w:ascii="Times New Roman" w:hAnsi="Times New Roman"/>
          <w:sz w:val="28"/>
          <w:szCs w:val="28"/>
        </w:rPr>
        <w:t>оплата производится в следующем порядке:</w:t>
      </w:r>
    </w:p>
    <w:p w:rsidR="006C5F57" w:rsidRPr="007111C2" w:rsidRDefault="007111C2" w:rsidP="0039750E">
      <w:pPr>
        <w:spacing w:line="240" w:lineRule="auto"/>
        <w:contextualSpacing/>
        <w:jc w:val="both"/>
        <w:rPr>
          <w:rFonts w:ascii="Times New Roman" w:hAnsi="Times New Roman"/>
          <w:sz w:val="28"/>
          <w:szCs w:val="28"/>
        </w:rPr>
      </w:pPr>
      <w:r w:rsidRPr="007111C2">
        <w:rPr>
          <w:rFonts w:ascii="Times New Roman" w:hAnsi="Times New Roman"/>
          <w:sz w:val="28"/>
          <w:szCs w:val="28"/>
        </w:rPr>
        <w:t>1</w:t>
      </w:r>
      <w:r>
        <w:rPr>
          <w:rFonts w:ascii="Times New Roman" w:hAnsi="Times New Roman"/>
          <w:sz w:val="28"/>
          <w:szCs w:val="28"/>
        </w:rPr>
        <w:t>0% цены договора -  в течение 10 (десяти) банковских дней с момента заключения договора на основании счета</w:t>
      </w:r>
      <w:r w:rsidR="00FE320A">
        <w:rPr>
          <w:rFonts w:ascii="Times New Roman" w:hAnsi="Times New Roman"/>
          <w:sz w:val="28"/>
          <w:szCs w:val="28"/>
        </w:rPr>
        <w:t>, в</w:t>
      </w:r>
      <w:r>
        <w:rPr>
          <w:rFonts w:ascii="Times New Roman" w:hAnsi="Times New Roman"/>
          <w:sz w:val="28"/>
          <w:szCs w:val="28"/>
        </w:rPr>
        <w:t>ыставленного Продавцом</w:t>
      </w:r>
      <w:r w:rsidR="00DA672C" w:rsidRPr="007111C2">
        <w:rPr>
          <w:rFonts w:ascii="Times New Roman" w:hAnsi="Times New Roman"/>
          <w:sz w:val="28"/>
          <w:szCs w:val="28"/>
        </w:rPr>
        <w:t>;</w:t>
      </w:r>
    </w:p>
    <w:p w:rsidR="00641F9A" w:rsidRPr="00047275" w:rsidRDefault="007111C2" w:rsidP="0039750E">
      <w:pPr>
        <w:spacing w:line="240" w:lineRule="auto"/>
        <w:contextualSpacing/>
        <w:jc w:val="both"/>
        <w:rPr>
          <w:rFonts w:ascii="Times New Roman" w:hAnsi="Times New Roman"/>
          <w:sz w:val="28"/>
          <w:szCs w:val="28"/>
        </w:rPr>
      </w:pPr>
      <w:r>
        <w:rPr>
          <w:rFonts w:ascii="Times New Roman" w:hAnsi="Times New Roman"/>
          <w:sz w:val="28"/>
          <w:szCs w:val="28"/>
        </w:rPr>
        <w:t>9</w:t>
      </w:r>
      <w:r w:rsidR="006C5F57">
        <w:rPr>
          <w:rFonts w:ascii="Times New Roman" w:hAnsi="Times New Roman"/>
          <w:sz w:val="28"/>
          <w:szCs w:val="28"/>
        </w:rPr>
        <w:t>0%</w:t>
      </w:r>
      <w:r w:rsidR="00DA672C">
        <w:rPr>
          <w:rFonts w:ascii="Times New Roman" w:hAnsi="Times New Roman"/>
          <w:sz w:val="28"/>
          <w:szCs w:val="28"/>
        </w:rPr>
        <w:t xml:space="preserve"> </w:t>
      </w:r>
      <w:r>
        <w:rPr>
          <w:rFonts w:ascii="Times New Roman" w:hAnsi="Times New Roman"/>
          <w:sz w:val="28"/>
          <w:szCs w:val="28"/>
        </w:rPr>
        <w:t>цены договора –</w:t>
      </w:r>
      <w:r w:rsidR="00B16719">
        <w:rPr>
          <w:rFonts w:ascii="Times New Roman" w:hAnsi="Times New Roman"/>
          <w:sz w:val="28"/>
          <w:szCs w:val="28"/>
        </w:rPr>
        <w:t xml:space="preserve"> </w:t>
      </w:r>
      <w:r>
        <w:rPr>
          <w:rFonts w:ascii="Times New Roman" w:hAnsi="Times New Roman"/>
          <w:sz w:val="28"/>
          <w:szCs w:val="28"/>
        </w:rPr>
        <w:t>в течение 10 (десяти) банковских дней с момента приемк</w:t>
      </w:r>
      <w:r w:rsidR="008E2789">
        <w:rPr>
          <w:rFonts w:ascii="Times New Roman" w:hAnsi="Times New Roman"/>
          <w:sz w:val="28"/>
          <w:szCs w:val="28"/>
        </w:rPr>
        <w:t>и</w:t>
      </w:r>
      <w:r>
        <w:rPr>
          <w:rFonts w:ascii="Times New Roman" w:hAnsi="Times New Roman"/>
          <w:sz w:val="28"/>
          <w:szCs w:val="28"/>
        </w:rPr>
        <w:t xml:space="preserve"> всего перечня Товара Покупателем</w:t>
      </w:r>
      <w:r w:rsidR="006C5F57">
        <w:rPr>
          <w:rFonts w:ascii="Times New Roman" w:hAnsi="Times New Roman"/>
          <w:sz w:val="28"/>
          <w:szCs w:val="28"/>
        </w:rPr>
        <w:t>.</w:t>
      </w:r>
      <w:r w:rsidR="0039750E">
        <w:rPr>
          <w:rFonts w:ascii="Times New Roman" w:hAnsi="Times New Roman"/>
          <w:sz w:val="28"/>
          <w:szCs w:val="28"/>
        </w:rPr>
        <w:tab/>
      </w:r>
      <w:r w:rsidR="00641F9A">
        <w:rPr>
          <w:rFonts w:ascii="Times New Roman" w:hAnsi="Times New Roman"/>
          <w:sz w:val="28"/>
          <w:szCs w:val="28"/>
        </w:rPr>
        <w:tab/>
      </w:r>
    </w:p>
    <w:p w:rsidR="00FE320A" w:rsidRPr="00083C7B" w:rsidRDefault="00FE320A" w:rsidP="00FE320A">
      <w:pPr>
        <w:spacing w:after="0"/>
        <w:jc w:val="both"/>
        <w:rPr>
          <w:rFonts w:ascii="Times New Roman" w:hAnsi="Times New Roman"/>
          <w:sz w:val="28"/>
          <w:szCs w:val="28"/>
        </w:rPr>
      </w:pPr>
      <w:r w:rsidRPr="00220DF3">
        <w:rPr>
          <w:rFonts w:ascii="Times New Roman" w:hAnsi="Times New Roman"/>
          <w:sz w:val="28"/>
          <w:szCs w:val="28"/>
        </w:rPr>
        <w:t>9.</w:t>
      </w:r>
      <w:r w:rsidRPr="00D963C3">
        <w:rPr>
          <w:rFonts w:ascii="Times New Roman" w:hAnsi="Times New Roman"/>
          <w:sz w:val="28"/>
          <w:szCs w:val="28"/>
        </w:rPr>
        <w:t xml:space="preserve"> </w:t>
      </w:r>
      <w:r w:rsidRPr="00220DF3">
        <w:rPr>
          <w:rFonts w:ascii="Times New Roman" w:hAnsi="Times New Roman"/>
          <w:b/>
          <w:sz w:val="28"/>
          <w:szCs w:val="28"/>
        </w:rPr>
        <w:t>Начальная (максимальная) цена договора:</w:t>
      </w:r>
      <w:r>
        <w:rPr>
          <w:rFonts w:ascii="Times New Roman" w:hAnsi="Times New Roman"/>
          <w:b/>
          <w:sz w:val="28"/>
          <w:szCs w:val="28"/>
        </w:rPr>
        <w:t xml:space="preserve"> </w:t>
      </w:r>
      <w:r>
        <w:rPr>
          <w:rFonts w:ascii="Times New Roman" w:hAnsi="Times New Roman"/>
          <w:sz w:val="28"/>
          <w:szCs w:val="28"/>
        </w:rPr>
        <w:t>1</w:t>
      </w:r>
      <w:r w:rsidR="00112B35">
        <w:rPr>
          <w:rFonts w:ascii="Times New Roman" w:hAnsi="Times New Roman"/>
          <w:sz w:val="28"/>
          <w:szCs w:val="28"/>
        </w:rPr>
        <w:t> </w:t>
      </w:r>
      <w:r>
        <w:rPr>
          <w:rFonts w:ascii="Times New Roman" w:hAnsi="Times New Roman"/>
          <w:sz w:val="28"/>
          <w:szCs w:val="28"/>
        </w:rPr>
        <w:t>237</w:t>
      </w:r>
      <w:r w:rsidR="00112B35" w:rsidRPr="00112B35">
        <w:rPr>
          <w:rFonts w:ascii="Times New Roman" w:hAnsi="Times New Roman"/>
          <w:sz w:val="28"/>
          <w:szCs w:val="28"/>
        </w:rPr>
        <w:t xml:space="preserve"> </w:t>
      </w:r>
      <w:r>
        <w:rPr>
          <w:rFonts w:ascii="Times New Roman" w:hAnsi="Times New Roman"/>
          <w:sz w:val="28"/>
          <w:szCs w:val="28"/>
        </w:rPr>
        <w:t>727 рублей 12 коп. (Один миллион двести тридцать семь тысяч семьсот двадцать семь рублей 12 коп.)</w:t>
      </w:r>
      <w:r w:rsidRPr="00AB1B00">
        <w:rPr>
          <w:rFonts w:ascii="Times New Roman" w:hAnsi="Times New Roman"/>
          <w:sz w:val="28"/>
          <w:szCs w:val="28"/>
        </w:rPr>
        <w:t xml:space="preserve"> </w:t>
      </w:r>
      <w:r>
        <w:rPr>
          <w:rFonts w:ascii="Times New Roman" w:hAnsi="Times New Roman"/>
          <w:sz w:val="28"/>
          <w:szCs w:val="28"/>
        </w:rPr>
        <w:t>б</w:t>
      </w:r>
      <w:r w:rsidRPr="00815E2F">
        <w:rPr>
          <w:rFonts w:ascii="Times New Roman" w:hAnsi="Times New Roman"/>
          <w:sz w:val="28"/>
          <w:szCs w:val="28"/>
        </w:rPr>
        <w:t>ез учета НДС</w:t>
      </w:r>
      <w:r>
        <w:rPr>
          <w:rFonts w:ascii="Times New Roman" w:hAnsi="Times New Roman"/>
          <w:sz w:val="28"/>
          <w:szCs w:val="28"/>
        </w:rPr>
        <w:t>, кроме того</w:t>
      </w:r>
      <w:r w:rsidRPr="00815E2F">
        <w:rPr>
          <w:rFonts w:ascii="Times New Roman" w:hAnsi="Times New Roman"/>
          <w:sz w:val="28"/>
          <w:szCs w:val="28"/>
        </w:rPr>
        <w:t xml:space="preserve"> НДС </w:t>
      </w:r>
      <w:r>
        <w:rPr>
          <w:rFonts w:ascii="Times New Roman" w:hAnsi="Times New Roman"/>
          <w:sz w:val="28"/>
          <w:szCs w:val="28"/>
        </w:rPr>
        <w:t>222</w:t>
      </w:r>
      <w:r w:rsidR="00112B35" w:rsidRPr="00112B35">
        <w:rPr>
          <w:rFonts w:ascii="Times New Roman" w:hAnsi="Times New Roman"/>
          <w:sz w:val="28"/>
          <w:szCs w:val="28"/>
        </w:rPr>
        <w:t xml:space="preserve"> </w:t>
      </w:r>
      <w:r>
        <w:rPr>
          <w:rFonts w:ascii="Times New Roman" w:hAnsi="Times New Roman"/>
          <w:sz w:val="28"/>
          <w:szCs w:val="28"/>
        </w:rPr>
        <w:t>790 рублей 88 коп. (Двести двадцать две тысячи семьсот девяносто рублей 88 коп).</w:t>
      </w:r>
      <w:r w:rsidRPr="00815E2F">
        <w:rPr>
          <w:rFonts w:ascii="Times New Roman" w:hAnsi="Times New Roman"/>
          <w:sz w:val="28"/>
          <w:szCs w:val="28"/>
        </w:rPr>
        <w:t xml:space="preserve"> </w:t>
      </w:r>
      <w:r>
        <w:rPr>
          <w:rFonts w:ascii="Times New Roman" w:hAnsi="Times New Roman"/>
          <w:sz w:val="28"/>
          <w:szCs w:val="28"/>
        </w:rPr>
        <w:t>О</w:t>
      </w:r>
      <w:r w:rsidRPr="00815E2F">
        <w:rPr>
          <w:rFonts w:ascii="Times New Roman" w:hAnsi="Times New Roman"/>
          <w:sz w:val="28"/>
          <w:szCs w:val="28"/>
        </w:rPr>
        <w:t>бщая стоимость по договору –</w:t>
      </w:r>
      <w:r>
        <w:rPr>
          <w:rFonts w:ascii="Times New Roman" w:hAnsi="Times New Roman"/>
          <w:sz w:val="28"/>
          <w:szCs w:val="28"/>
        </w:rPr>
        <w:t>1</w:t>
      </w:r>
      <w:r w:rsidR="00112B35">
        <w:rPr>
          <w:rFonts w:ascii="Times New Roman" w:hAnsi="Times New Roman"/>
          <w:sz w:val="28"/>
          <w:szCs w:val="28"/>
          <w:lang w:val="en-US"/>
        </w:rPr>
        <w:t> </w:t>
      </w:r>
      <w:r>
        <w:rPr>
          <w:rFonts w:ascii="Times New Roman" w:hAnsi="Times New Roman"/>
          <w:sz w:val="28"/>
          <w:szCs w:val="28"/>
        </w:rPr>
        <w:t>460</w:t>
      </w:r>
      <w:r w:rsidR="00112B35" w:rsidRPr="00112B35">
        <w:rPr>
          <w:rFonts w:ascii="Times New Roman" w:hAnsi="Times New Roman"/>
          <w:sz w:val="28"/>
          <w:szCs w:val="28"/>
        </w:rPr>
        <w:t xml:space="preserve"> </w:t>
      </w:r>
      <w:r>
        <w:rPr>
          <w:rFonts w:ascii="Times New Roman" w:hAnsi="Times New Roman"/>
          <w:sz w:val="28"/>
          <w:szCs w:val="28"/>
        </w:rPr>
        <w:t>518 рублей</w:t>
      </w:r>
      <w:r w:rsidRPr="00815E2F">
        <w:rPr>
          <w:rFonts w:ascii="Times New Roman" w:hAnsi="Times New Roman"/>
          <w:sz w:val="28"/>
          <w:szCs w:val="28"/>
        </w:rPr>
        <w:t xml:space="preserve"> </w:t>
      </w:r>
      <w:r>
        <w:rPr>
          <w:rFonts w:ascii="Times New Roman" w:hAnsi="Times New Roman"/>
          <w:sz w:val="28"/>
          <w:szCs w:val="28"/>
        </w:rPr>
        <w:t xml:space="preserve"> 00 коп. </w:t>
      </w:r>
      <w:r w:rsidRPr="00815E2F">
        <w:rPr>
          <w:rFonts w:ascii="Times New Roman" w:hAnsi="Times New Roman"/>
          <w:sz w:val="28"/>
          <w:szCs w:val="28"/>
        </w:rPr>
        <w:t>(</w:t>
      </w:r>
      <w:r>
        <w:rPr>
          <w:rFonts w:ascii="Times New Roman" w:hAnsi="Times New Roman"/>
          <w:sz w:val="28"/>
          <w:szCs w:val="28"/>
        </w:rPr>
        <w:t xml:space="preserve">Один миллион четыреста шестьдесят тысяч пятьсот восемнадцать </w:t>
      </w:r>
      <w:r w:rsidRPr="00815E2F">
        <w:rPr>
          <w:rFonts w:ascii="Times New Roman" w:hAnsi="Times New Roman"/>
          <w:sz w:val="28"/>
          <w:szCs w:val="28"/>
        </w:rPr>
        <w:t>рублей</w:t>
      </w:r>
      <w:r>
        <w:rPr>
          <w:rFonts w:ascii="Times New Roman" w:hAnsi="Times New Roman"/>
          <w:sz w:val="28"/>
          <w:szCs w:val="28"/>
        </w:rPr>
        <w:t xml:space="preserve"> 00</w:t>
      </w:r>
      <w:r w:rsidRPr="00815E2F">
        <w:rPr>
          <w:rFonts w:ascii="Times New Roman" w:hAnsi="Times New Roman"/>
          <w:sz w:val="28"/>
          <w:szCs w:val="28"/>
        </w:rPr>
        <w:t xml:space="preserve">  коп.), в том  ч</w:t>
      </w:r>
      <w:r>
        <w:rPr>
          <w:rFonts w:ascii="Times New Roman" w:hAnsi="Times New Roman"/>
          <w:sz w:val="28"/>
          <w:szCs w:val="28"/>
        </w:rPr>
        <w:t>исле НДС-222</w:t>
      </w:r>
      <w:r w:rsidR="00112B35" w:rsidRPr="00112B35">
        <w:rPr>
          <w:rFonts w:ascii="Times New Roman" w:hAnsi="Times New Roman"/>
          <w:sz w:val="28"/>
          <w:szCs w:val="28"/>
        </w:rPr>
        <w:t xml:space="preserve"> </w:t>
      </w:r>
      <w:r>
        <w:rPr>
          <w:rFonts w:ascii="Times New Roman" w:hAnsi="Times New Roman"/>
          <w:sz w:val="28"/>
          <w:szCs w:val="28"/>
        </w:rPr>
        <w:t>790 руб.88 коп.</w:t>
      </w:r>
    </w:p>
    <w:p w:rsidR="001141D2" w:rsidRPr="00855128" w:rsidRDefault="006C20E7" w:rsidP="001141D2">
      <w:pPr>
        <w:spacing w:line="240" w:lineRule="auto"/>
        <w:contextualSpacing/>
        <w:jc w:val="both"/>
        <w:rPr>
          <w:rFonts w:ascii="Times New Roman" w:hAnsi="Times New Roman"/>
          <w:sz w:val="28"/>
          <w:szCs w:val="28"/>
        </w:rPr>
      </w:pPr>
      <w:r w:rsidRPr="006F2B44">
        <w:rPr>
          <w:rFonts w:ascii="Times New Roman" w:hAnsi="Times New Roman"/>
          <w:b/>
          <w:sz w:val="28"/>
          <w:szCs w:val="28"/>
        </w:rPr>
        <w:t>1</w:t>
      </w:r>
      <w:r w:rsidR="00D0405E">
        <w:rPr>
          <w:rFonts w:ascii="Times New Roman" w:hAnsi="Times New Roman"/>
          <w:b/>
          <w:sz w:val="28"/>
          <w:szCs w:val="28"/>
        </w:rPr>
        <w:t>0</w:t>
      </w:r>
      <w:r w:rsidRPr="006F2B44">
        <w:rPr>
          <w:rFonts w:ascii="Times New Roman" w:hAnsi="Times New Roman"/>
          <w:b/>
          <w:sz w:val="28"/>
          <w:szCs w:val="28"/>
        </w:rPr>
        <w:t xml:space="preserve">. Место подачи котировочных заявок, срок их подачи, в том числе дата и время окончания срока подачи котировочных заявок: </w:t>
      </w:r>
      <w:r w:rsidR="001141D2" w:rsidRPr="00324E93">
        <w:rPr>
          <w:rFonts w:ascii="Times New Roman" w:hAnsi="Times New Roman"/>
          <w:sz w:val="28"/>
          <w:szCs w:val="28"/>
        </w:rPr>
        <w:t>заявка заполняется на сайте электронной торговой площадки в электронной форме. Любой участник размещения заказа вправе подать только одну котировочную заявку, внесение изменений в которую не допускается. Приём и рассмотрение заявок будет проводиться Заказчиком на сайте ЭТ</w:t>
      </w:r>
      <w:r w:rsidR="0049235F">
        <w:rPr>
          <w:rFonts w:ascii="Times New Roman" w:hAnsi="Times New Roman"/>
          <w:sz w:val="28"/>
          <w:szCs w:val="28"/>
        </w:rPr>
        <w:t>П</w:t>
      </w:r>
      <w:r w:rsidR="001141D2" w:rsidRPr="00324E93">
        <w:rPr>
          <w:rFonts w:ascii="Times New Roman" w:hAnsi="Times New Roman"/>
          <w:sz w:val="28"/>
          <w:szCs w:val="28"/>
        </w:rPr>
        <w:t>. Оператор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размещенным на указанном сайте</w:t>
      </w:r>
      <w:r w:rsidR="001141D2" w:rsidRPr="00324E93">
        <w:rPr>
          <w:rFonts w:ascii="Times New Roman" w:hAnsi="Times New Roman"/>
          <w:b/>
          <w:sz w:val="28"/>
          <w:szCs w:val="28"/>
        </w:rPr>
        <w:t xml:space="preserve"> Участник обязан прикрепить файл с оформленной Котировочной заявкой (Приложение № 1 к настоящему Извещению) подписанной руководителем и заверенной печатью организации (в сканированном виде).</w:t>
      </w:r>
    </w:p>
    <w:p w:rsidR="00220F40" w:rsidRPr="00112B35" w:rsidRDefault="001141D2" w:rsidP="001141D2">
      <w:pPr>
        <w:spacing w:line="240" w:lineRule="auto"/>
        <w:contextualSpacing/>
        <w:jc w:val="both"/>
        <w:rPr>
          <w:rFonts w:ascii="Times New Roman" w:hAnsi="Times New Roman"/>
          <w:sz w:val="28"/>
          <w:szCs w:val="28"/>
        </w:rPr>
      </w:pPr>
      <w:r>
        <w:rPr>
          <w:rFonts w:ascii="Times New Roman" w:hAnsi="Times New Roman"/>
          <w:sz w:val="28"/>
          <w:szCs w:val="28"/>
        </w:rPr>
        <w:tab/>
      </w:r>
      <w:r w:rsidRPr="00112B35">
        <w:rPr>
          <w:rFonts w:ascii="Times New Roman" w:hAnsi="Times New Roman"/>
          <w:sz w:val="28"/>
          <w:szCs w:val="28"/>
        </w:rPr>
        <w:t>Котировочные заявки</w:t>
      </w:r>
      <w:r w:rsidRPr="00112B35">
        <w:rPr>
          <w:rFonts w:ascii="Times New Roman" w:hAnsi="Times New Roman"/>
          <w:sz w:val="20"/>
          <w:szCs w:val="20"/>
          <w:lang w:eastAsia="ru-RU"/>
        </w:rPr>
        <w:t xml:space="preserve"> </w:t>
      </w:r>
      <w:r w:rsidRPr="00112B35">
        <w:rPr>
          <w:rFonts w:ascii="Times New Roman" w:hAnsi="Times New Roman"/>
          <w:sz w:val="28"/>
          <w:szCs w:val="28"/>
        </w:rPr>
        <w:t xml:space="preserve">предоставляются Участниками, начиная </w:t>
      </w:r>
      <w:r w:rsidR="00112B35" w:rsidRPr="00112B35">
        <w:rPr>
          <w:rFonts w:ascii="Times New Roman" w:hAnsi="Times New Roman"/>
          <w:sz w:val="28"/>
          <w:szCs w:val="28"/>
        </w:rPr>
        <w:t xml:space="preserve">                 </w:t>
      </w:r>
      <w:r w:rsidR="00995102" w:rsidRPr="00112B35">
        <w:rPr>
          <w:rFonts w:ascii="Times New Roman" w:hAnsi="Times New Roman"/>
          <w:sz w:val="28"/>
          <w:szCs w:val="28"/>
        </w:rPr>
        <w:t xml:space="preserve">с </w:t>
      </w:r>
      <w:r w:rsidR="00112B35" w:rsidRPr="00112B35">
        <w:rPr>
          <w:rFonts w:ascii="Times New Roman" w:hAnsi="Times New Roman"/>
          <w:sz w:val="28"/>
          <w:szCs w:val="28"/>
        </w:rPr>
        <w:t>04 октября</w:t>
      </w:r>
      <w:r w:rsidR="00995102" w:rsidRPr="00112B35">
        <w:rPr>
          <w:rFonts w:ascii="Times New Roman" w:hAnsi="Times New Roman"/>
          <w:sz w:val="28"/>
          <w:szCs w:val="28"/>
        </w:rPr>
        <w:t xml:space="preserve"> </w:t>
      </w:r>
      <w:r w:rsidR="00220F40" w:rsidRPr="00112B35">
        <w:rPr>
          <w:rFonts w:ascii="Times New Roman" w:hAnsi="Times New Roman"/>
          <w:sz w:val="28"/>
          <w:szCs w:val="28"/>
        </w:rPr>
        <w:t>2011 года по</w:t>
      </w:r>
      <w:r w:rsidR="00112B35" w:rsidRPr="00112B35">
        <w:rPr>
          <w:rFonts w:ascii="Times New Roman" w:hAnsi="Times New Roman"/>
          <w:sz w:val="28"/>
          <w:szCs w:val="28"/>
        </w:rPr>
        <w:t xml:space="preserve"> 17 октября</w:t>
      </w:r>
      <w:r w:rsidR="00471083" w:rsidRPr="00112B35">
        <w:rPr>
          <w:rFonts w:ascii="Times New Roman" w:hAnsi="Times New Roman"/>
          <w:sz w:val="28"/>
          <w:szCs w:val="28"/>
        </w:rPr>
        <w:t xml:space="preserve"> </w:t>
      </w:r>
      <w:r w:rsidR="00220F40" w:rsidRPr="00112B35">
        <w:rPr>
          <w:rFonts w:ascii="Times New Roman" w:hAnsi="Times New Roman"/>
          <w:sz w:val="28"/>
          <w:szCs w:val="28"/>
        </w:rPr>
        <w:t>2011 года.</w:t>
      </w:r>
    </w:p>
    <w:p w:rsidR="006F2F36" w:rsidRPr="003F0994" w:rsidRDefault="001141D2" w:rsidP="006F2F36">
      <w:pPr>
        <w:spacing w:line="240" w:lineRule="auto"/>
        <w:contextualSpacing/>
        <w:jc w:val="both"/>
        <w:rPr>
          <w:rFonts w:ascii="Times New Roman" w:hAnsi="Times New Roman"/>
          <w:sz w:val="28"/>
          <w:szCs w:val="28"/>
        </w:rPr>
      </w:pPr>
      <w:r w:rsidRPr="00112B35">
        <w:rPr>
          <w:rFonts w:ascii="Times New Roman" w:hAnsi="Times New Roman"/>
          <w:sz w:val="28"/>
          <w:szCs w:val="28"/>
        </w:rPr>
        <w:tab/>
        <w:t>Срок окончания подачи котировочных заявок:</w:t>
      </w:r>
      <w:r w:rsidR="00112B35" w:rsidRPr="00112B35">
        <w:rPr>
          <w:rFonts w:ascii="Times New Roman" w:hAnsi="Times New Roman"/>
          <w:sz w:val="28"/>
          <w:szCs w:val="28"/>
        </w:rPr>
        <w:t xml:space="preserve"> 17 октября</w:t>
      </w:r>
      <w:r w:rsidR="00471083" w:rsidRPr="00112B35">
        <w:rPr>
          <w:rFonts w:ascii="Times New Roman" w:hAnsi="Times New Roman"/>
          <w:sz w:val="28"/>
          <w:szCs w:val="28"/>
        </w:rPr>
        <w:t xml:space="preserve"> </w:t>
      </w:r>
      <w:r w:rsidR="00C50241" w:rsidRPr="00112B35">
        <w:rPr>
          <w:rFonts w:ascii="Times New Roman" w:hAnsi="Times New Roman"/>
          <w:sz w:val="28"/>
          <w:szCs w:val="28"/>
        </w:rPr>
        <w:t xml:space="preserve"> </w:t>
      </w:r>
      <w:r w:rsidR="006F2F36" w:rsidRPr="00112B35">
        <w:rPr>
          <w:rFonts w:ascii="Times New Roman" w:hAnsi="Times New Roman"/>
          <w:sz w:val="28"/>
          <w:szCs w:val="28"/>
        </w:rPr>
        <w:t>2011 года</w:t>
      </w:r>
      <w:r w:rsidR="00D0405E" w:rsidRPr="00112B35">
        <w:rPr>
          <w:rFonts w:ascii="Times New Roman" w:hAnsi="Times New Roman"/>
          <w:sz w:val="28"/>
          <w:szCs w:val="28"/>
        </w:rPr>
        <w:t xml:space="preserve"> </w:t>
      </w:r>
      <w:r w:rsidR="00112B35" w:rsidRPr="00112B35">
        <w:rPr>
          <w:rFonts w:ascii="Times New Roman" w:hAnsi="Times New Roman"/>
          <w:sz w:val="28"/>
          <w:szCs w:val="28"/>
        </w:rPr>
        <w:t xml:space="preserve">             </w:t>
      </w:r>
      <w:r w:rsidR="00D0405E" w:rsidRPr="00112B35">
        <w:rPr>
          <w:rFonts w:ascii="Times New Roman" w:hAnsi="Times New Roman"/>
          <w:sz w:val="28"/>
          <w:szCs w:val="28"/>
        </w:rPr>
        <w:t>в 08 часов 45 минут.</w:t>
      </w:r>
      <w:r w:rsidR="006F2F36" w:rsidRPr="00360646">
        <w:rPr>
          <w:rFonts w:ascii="Times New Roman" w:hAnsi="Times New Roman"/>
          <w:sz w:val="28"/>
          <w:szCs w:val="28"/>
        </w:rPr>
        <w:t xml:space="preserve"> </w:t>
      </w:r>
    </w:p>
    <w:p w:rsidR="001141D2" w:rsidRDefault="00D0405E" w:rsidP="001141D2">
      <w:pPr>
        <w:spacing w:line="240" w:lineRule="auto"/>
        <w:contextualSpacing/>
        <w:jc w:val="both"/>
        <w:rPr>
          <w:rFonts w:ascii="Times New Roman" w:hAnsi="Times New Roman"/>
          <w:sz w:val="28"/>
          <w:szCs w:val="28"/>
        </w:rPr>
      </w:pPr>
      <w:r>
        <w:rPr>
          <w:rFonts w:ascii="Times New Roman" w:hAnsi="Times New Roman"/>
          <w:b/>
          <w:sz w:val="28"/>
          <w:szCs w:val="28"/>
        </w:rPr>
        <w:t>11</w:t>
      </w:r>
      <w:r w:rsidR="001141D2" w:rsidRPr="006F2B44">
        <w:rPr>
          <w:rFonts w:ascii="Times New Roman" w:hAnsi="Times New Roman"/>
          <w:b/>
          <w:sz w:val="28"/>
          <w:szCs w:val="28"/>
        </w:rPr>
        <w:t>. Требования к участникам процедуры закупки</w:t>
      </w:r>
      <w:r w:rsidR="001141D2">
        <w:rPr>
          <w:rFonts w:ascii="Times New Roman" w:hAnsi="Times New Roman"/>
          <w:sz w:val="28"/>
          <w:szCs w:val="28"/>
        </w:rPr>
        <w:t xml:space="preserve">, установленные в соответствии с п.2 Раздела </w:t>
      </w:r>
      <w:r w:rsidR="001141D2">
        <w:rPr>
          <w:rFonts w:ascii="Times New Roman" w:hAnsi="Times New Roman"/>
          <w:sz w:val="28"/>
          <w:szCs w:val="28"/>
          <w:lang w:val="en-US"/>
        </w:rPr>
        <w:t>I</w:t>
      </w:r>
      <w:r w:rsidR="001141D2">
        <w:rPr>
          <w:rFonts w:ascii="Times New Roman" w:hAnsi="Times New Roman"/>
          <w:sz w:val="28"/>
          <w:szCs w:val="28"/>
        </w:rPr>
        <w:t>. «Общие положения» настоящего Извещения, в том числе</w:t>
      </w:r>
      <w:r w:rsidR="001141D2" w:rsidRPr="003E40BC">
        <w:rPr>
          <w:rFonts w:ascii="Times New Roman" w:hAnsi="Times New Roman"/>
          <w:sz w:val="28"/>
          <w:szCs w:val="28"/>
        </w:rPr>
        <w:t xml:space="preserve"> </w:t>
      </w:r>
      <w:r w:rsidR="001141D2">
        <w:rPr>
          <w:rFonts w:ascii="Times New Roman" w:hAnsi="Times New Roman"/>
          <w:sz w:val="28"/>
          <w:szCs w:val="28"/>
        </w:rPr>
        <w:t xml:space="preserve">Участник должен </w:t>
      </w:r>
      <w:r w:rsidR="001141D2" w:rsidRPr="0058765E">
        <w:rPr>
          <w:rFonts w:ascii="Times New Roman" w:hAnsi="Times New Roman"/>
          <w:sz w:val="28"/>
          <w:szCs w:val="28"/>
        </w:rPr>
        <w:t>быть</w:t>
      </w:r>
      <w:r w:rsidR="001141D2">
        <w:rPr>
          <w:rFonts w:ascii="Times New Roman" w:hAnsi="Times New Roman"/>
          <w:sz w:val="28"/>
          <w:szCs w:val="28"/>
        </w:rPr>
        <w:t>:</w:t>
      </w:r>
    </w:p>
    <w:p w:rsidR="001141D2" w:rsidRPr="0058765E" w:rsidRDefault="001141D2" w:rsidP="001141D2">
      <w:pPr>
        <w:spacing w:line="240" w:lineRule="auto"/>
        <w:ind w:firstLine="709"/>
        <w:contextualSpacing/>
        <w:jc w:val="both"/>
        <w:rPr>
          <w:rFonts w:ascii="Times New Roman" w:hAnsi="Times New Roman"/>
          <w:sz w:val="28"/>
          <w:szCs w:val="28"/>
        </w:rPr>
      </w:pPr>
      <w:r w:rsidRPr="0058765E">
        <w:rPr>
          <w:rFonts w:ascii="Times New Roman" w:hAnsi="Times New Roman"/>
          <w:sz w:val="28"/>
          <w:szCs w:val="28"/>
        </w:rPr>
        <w:t>1) правомочным заключать договор;</w:t>
      </w:r>
    </w:p>
    <w:p w:rsidR="001141D2" w:rsidRPr="0058765E" w:rsidRDefault="001141D2" w:rsidP="001141D2">
      <w:pPr>
        <w:spacing w:line="240" w:lineRule="auto"/>
        <w:ind w:firstLine="709"/>
        <w:contextualSpacing/>
        <w:jc w:val="both"/>
        <w:rPr>
          <w:rFonts w:ascii="Times New Roman" w:hAnsi="Times New Roman"/>
          <w:sz w:val="28"/>
          <w:szCs w:val="28"/>
        </w:rPr>
      </w:pPr>
      <w:r w:rsidRPr="0058765E">
        <w:rPr>
          <w:rFonts w:ascii="Times New Roman" w:hAnsi="Times New Roman"/>
          <w:sz w:val="28"/>
          <w:szCs w:val="28"/>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1141D2" w:rsidRPr="0058765E" w:rsidRDefault="001141D2" w:rsidP="001141D2">
      <w:pPr>
        <w:spacing w:line="240" w:lineRule="auto"/>
        <w:ind w:firstLine="709"/>
        <w:contextualSpacing/>
        <w:jc w:val="both"/>
        <w:rPr>
          <w:rFonts w:ascii="Times New Roman" w:hAnsi="Times New Roman"/>
          <w:sz w:val="28"/>
          <w:szCs w:val="28"/>
        </w:rPr>
      </w:pPr>
      <w:r w:rsidRPr="0058765E">
        <w:rPr>
          <w:rFonts w:ascii="Times New Roman" w:hAnsi="Times New Roman"/>
          <w:sz w:val="28"/>
          <w:szCs w:val="28"/>
        </w:rPr>
        <w:lastRenderedPageBreak/>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1141D2" w:rsidRPr="0058765E" w:rsidRDefault="001141D2" w:rsidP="001141D2">
      <w:pPr>
        <w:spacing w:line="240" w:lineRule="auto"/>
        <w:ind w:firstLine="709"/>
        <w:contextualSpacing/>
        <w:jc w:val="both"/>
        <w:rPr>
          <w:rFonts w:ascii="Times New Roman" w:hAnsi="Times New Roman"/>
          <w:sz w:val="28"/>
          <w:szCs w:val="28"/>
        </w:rPr>
      </w:pPr>
      <w:r w:rsidRPr="0058765E">
        <w:rPr>
          <w:rFonts w:ascii="Times New Roman" w:hAnsi="Times New Roman"/>
          <w:sz w:val="28"/>
          <w:szCs w:val="28"/>
        </w:rPr>
        <w:t>4) не находиться в процессе ликвидации (для юридического лица) или быть признанным по решению арбитражного суда несостоятельным (банкротом);</w:t>
      </w:r>
    </w:p>
    <w:p w:rsidR="001141D2" w:rsidRPr="0058765E" w:rsidRDefault="001141D2" w:rsidP="001141D2">
      <w:pPr>
        <w:spacing w:line="240" w:lineRule="auto"/>
        <w:ind w:firstLine="709"/>
        <w:contextualSpacing/>
        <w:jc w:val="both"/>
        <w:rPr>
          <w:rFonts w:ascii="Times New Roman" w:hAnsi="Times New Roman"/>
          <w:sz w:val="28"/>
          <w:szCs w:val="28"/>
        </w:rPr>
      </w:pPr>
      <w:r w:rsidRPr="0058765E">
        <w:rPr>
          <w:rFonts w:ascii="Times New Roman" w:hAnsi="Times New Roman"/>
          <w:sz w:val="28"/>
          <w:szCs w:val="28"/>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1141D2" w:rsidRDefault="001141D2" w:rsidP="001141D2">
      <w:pPr>
        <w:autoSpaceDE w:val="0"/>
        <w:autoSpaceDN w:val="0"/>
        <w:adjustRightInd w:val="0"/>
        <w:spacing w:line="240" w:lineRule="auto"/>
        <w:ind w:firstLine="709"/>
        <w:contextualSpacing/>
        <w:jc w:val="both"/>
        <w:rPr>
          <w:rFonts w:ascii="Times New Roman" w:hAnsi="Times New Roman"/>
          <w:sz w:val="28"/>
          <w:szCs w:val="28"/>
        </w:rPr>
      </w:pPr>
      <w:r w:rsidRPr="0058765E">
        <w:rPr>
          <w:rFonts w:ascii="Times New Roman" w:hAnsi="Times New Roman"/>
          <w:sz w:val="28"/>
          <w:szCs w:val="28"/>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w:t>
      </w:r>
      <w:r>
        <w:rPr>
          <w:rFonts w:ascii="Times New Roman" w:hAnsi="Times New Roman"/>
          <w:sz w:val="28"/>
          <w:szCs w:val="28"/>
        </w:rPr>
        <w:t xml:space="preserve"> в процедуре закупки не принято;</w:t>
      </w:r>
    </w:p>
    <w:p w:rsidR="001141D2" w:rsidRPr="001629F0" w:rsidRDefault="001141D2" w:rsidP="001141D2">
      <w:pPr>
        <w:autoSpaceDE w:val="0"/>
        <w:autoSpaceDN w:val="0"/>
        <w:adjustRightInd w:val="0"/>
        <w:spacing w:after="0"/>
        <w:ind w:firstLine="709"/>
        <w:jc w:val="both"/>
        <w:rPr>
          <w:rFonts w:ascii="Times New Roman" w:hAnsi="Times New Roman"/>
          <w:sz w:val="28"/>
          <w:szCs w:val="28"/>
        </w:rPr>
      </w:pPr>
      <w:r>
        <w:rPr>
          <w:rFonts w:ascii="Times New Roman" w:hAnsi="Times New Roman"/>
          <w:sz w:val="28"/>
          <w:szCs w:val="28"/>
        </w:rPr>
        <w:t>7</w:t>
      </w:r>
      <w:r w:rsidRPr="001629F0">
        <w:rPr>
          <w:rFonts w:ascii="Times New Roman" w:hAnsi="Times New Roman"/>
          <w:sz w:val="28"/>
          <w:szCs w:val="28"/>
        </w:rPr>
        <w:t xml:space="preserve">) отсутствие сведений о регистрации участника процедуры закупки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14" w:history="1">
        <w:r w:rsidRPr="001629F0">
          <w:rPr>
            <w:rStyle w:val="ab"/>
            <w:rFonts w:ascii="Times New Roman" w:hAnsi="Times New Roman"/>
            <w:color w:val="auto"/>
            <w:sz w:val="28"/>
            <w:szCs w:val="28"/>
          </w:rPr>
          <w:t>http://services.fms.gov.ru/info-service.htm?sid=2000</w:t>
        </w:r>
      </w:hyperlink>
      <w:r w:rsidRPr="001629F0">
        <w:rPr>
          <w:rFonts w:ascii="Times New Roman" w:hAnsi="Times New Roman"/>
          <w:sz w:val="28"/>
          <w:szCs w:val="28"/>
        </w:rPr>
        <w:t>.</w:t>
      </w:r>
    </w:p>
    <w:p w:rsidR="001141D2" w:rsidRDefault="001141D2" w:rsidP="001141D2">
      <w:pPr>
        <w:spacing w:after="0" w:line="240" w:lineRule="auto"/>
        <w:ind w:firstLine="709"/>
        <w:jc w:val="both"/>
        <w:rPr>
          <w:rFonts w:ascii="Times New Roman" w:hAnsi="Times New Roman"/>
          <w:sz w:val="28"/>
          <w:szCs w:val="28"/>
        </w:rPr>
      </w:pPr>
      <w:r w:rsidRPr="00846EE2">
        <w:rPr>
          <w:rFonts w:ascii="Times New Roman" w:hAnsi="Times New Roman"/>
          <w:sz w:val="28"/>
          <w:szCs w:val="28"/>
        </w:rPr>
        <w:t>Участник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w:t>
      </w:r>
      <w:r>
        <w:rPr>
          <w:rFonts w:ascii="Times New Roman" w:hAnsi="Times New Roman"/>
          <w:sz w:val="28"/>
          <w:szCs w:val="28"/>
        </w:rPr>
        <w:t>.</w:t>
      </w:r>
    </w:p>
    <w:p w:rsidR="009B472F" w:rsidRDefault="001141D2" w:rsidP="001141D2">
      <w:pPr>
        <w:spacing w:line="240" w:lineRule="auto"/>
        <w:contextualSpacing/>
        <w:jc w:val="both"/>
        <w:rPr>
          <w:rFonts w:ascii="Times New Roman" w:hAnsi="Times New Roman"/>
          <w:sz w:val="28"/>
          <w:szCs w:val="28"/>
        </w:rPr>
      </w:pPr>
      <w:r>
        <w:rPr>
          <w:rFonts w:ascii="Times New Roman" w:hAnsi="Times New Roman"/>
          <w:sz w:val="28"/>
          <w:szCs w:val="28"/>
        </w:rPr>
        <w:t>С</w:t>
      </w:r>
      <w:r w:rsidRPr="00846EE2">
        <w:rPr>
          <w:rFonts w:ascii="Times New Roman" w:hAnsi="Times New Roman"/>
          <w:sz w:val="28"/>
          <w:szCs w:val="28"/>
        </w:rPr>
        <w:t>ведени</w:t>
      </w:r>
      <w:r>
        <w:rPr>
          <w:rFonts w:ascii="Times New Roman" w:hAnsi="Times New Roman"/>
          <w:sz w:val="28"/>
          <w:szCs w:val="28"/>
        </w:rPr>
        <w:t>я</w:t>
      </w:r>
      <w:r w:rsidRPr="00846EE2">
        <w:rPr>
          <w:rFonts w:ascii="Times New Roman" w:hAnsi="Times New Roman"/>
          <w:sz w:val="28"/>
          <w:szCs w:val="28"/>
        </w:rPr>
        <w:t xml:space="preserve"> об </w:t>
      </w:r>
      <w:r>
        <w:rPr>
          <w:rFonts w:ascii="Times New Roman" w:hAnsi="Times New Roman"/>
          <w:sz w:val="28"/>
          <w:szCs w:val="28"/>
        </w:rPr>
        <w:t>У</w:t>
      </w:r>
      <w:r w:rsidRPr="00846EE2">
        <w:rPr>
          <w:rFonts w:ascii="Times New Roman" w:hAnsi="Times New Roman"/>
          <w:sz w:val="28"/>
          <w:szCs w:val="28"/>
        </w:rPr>
        <w:t xml:space="preserve">частнике </w:t>
      </w:r>
      <w:r>
        <w:rPr>
          <w:rFonts w:ascii="Times New Roman" w:hAnsi="Times New Roman"/>
          <w:sz w:val="28"/>
          <w:szCs w:val="28"/>
        </w:rPr>
        <w:t>должны  отсутствовать</w:t>
      </w:r>
      <w:r w:rsidRPr="00846EE2">
        <w:rPr>
          <w:rFonts w:ascii="Times New Roman" w:hAnsi="Times New Roman"/>
          <w:sz w:val="28"/>
          <w:szCs w:val="28"/>
        </w:rPr>
        <w:t xml:space="preserve">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p w:rsidR="00641F9A" w:rsidRPr="006F2B44" w:rsidRDefault="006F2B44" w:rsidP="00641F9A">
      <w:pPr>
        <w:spacing w:line="240" w:lineRule="auto"/>
        <w:contextualSpacing/>
        <w:jc w:val="both"/>
        <w:rPr>
          <w:rFonts w:ascii="Times New Roman" w:hAnsi="Times New Roman"/>
          <w:b/>
          <w:sz w:val="28"/>
          <w:szCs w:val="28"/>
        </w:rPr>
      </w:pPr>
      <w:r>
        <w:rPr>
          <w:rFonts w:ascii="Times New Roman" w:hAnsi="Times New Roman"/>
          <w:b/>
          <w:sz w:val="28"/>
          <w:szCs w:val="28"/>
        </w:rPr>
        <w:t>1</w:t>
      </w:r>
      <w:r w:rsidR="00D0405E">
        <w:rPr>
          <w:rFonts w:ascii="Times New Roman" w:hAnsi="Times New Roman"/>
          <w:b/>
          <w:sz w:val="28"/>
          <w:szCs w:val="28"/>
        </w:rPr>
        <w:t>2</w:t>
      </w:r>
      <w:r>
        <w:rPr>
          <w:rFonts w:ascii="Times New Roman" w:hAnsi="Times New Roman"/>
          <w:b/>
          <w:sz w:val="28"/>
          <w:szCs w:val="28"/>
        </w:rPr>
        <w:t>.</w:t>
      </w:r>
      <w:r w:rsidR="008A0D3A">
        <w:rPr>
          <w:rFonts w:ascii="Times New Roman" w:hAnsi="Times New Roman"/>
          <w:b/>
          <w:sz w:val="28"/>
          <w:szCs w:val="28"/>
        </w:rPr>
        <w:t xml:space="preserve"> </w:t>
      </w:r>
      <w:r w:rsidR="00641F9A" w:rsidRPr="006F2B44">
        <w:rPr>
          <w:rFonts w:ascii="Times New Roman" w:hAnsi="Times New Roman"/>
          <w:b/>
          <w:sz w:val="28"/>
          <w:szCs w:val="28"/>
        </w:rPr>
        <w:t>Участники процедуры закупки обязаны приложить к Котировочной заявке (Приложение №</w:t>
      </w:r>
      <w:r w:rsidR="008A0D3A">
        <w:rPr>
          <w:rFonts w:ascii="Times New Roman" w:hAnsi="Times New Roman"/>
          <w:b/>
          <w:sz w:val="28"/>
          <w:szCs w:val="28"/>
        </w:rPr>
        <w:t> </w:t>
      </w:r>
      <w:r w:rsidR="00641F9A" w:rsidRPr="006F2B44">
        <w:rPr>
          <w:rFonts w:ascii="Times New Roman" w:hAnsi="Times New Roman"/>
          <w:b/>
          <w:sz w:val="28"/>
          <w:szCs w:val="28"/>
        </w:rPr>
        <w:t xml:space="preserve">1 к настоящему Извещению) следующие документы, подтверждающие соответствие участников требованиям, установленным в соответствии с п.2 Раздела </w:t>
      </w:r>
      <w:r w:rsidR="00641F9A" w:rsidRPr="006F2B44">
        <w:rPr>
          <w:rFonts w:ascii="Times New Roman" w:hAnsi="Times New Roman"/>
          <w:b/>
          <w:sz w:val="28"/>
          <w:szCs w:val="28"/>
          <w:lang w:val="en-US"/>
        </w:rPr>
        <w:t>I</w:t>
      </w:r>
      <w:r w:rsidR="00641F9A" w:rsidRPr="006F2B44">
        <w:rPr>
          <w:rFonts w:ascii="Times New Roman" w:hAnsi="Times New Roman"/>
          <w:b/>
          <w:sz w:val="28"/>
          <w:szCs w:val="28"/>
        </w:rPr>
        <w:t xml:space="preserve">. «Общие положения» и п.12 Раздела </w:t>
      </w:r>
      <w:r w:rsidR="00641F9A" w:rsidRPr="006F2B44">
        <w:rPr>
          <w:rFonts w:ascii="Times New Roman" w:hAnsi="Times New Roman"/>
          <w:b/>
          <w:sz w:val="28"/>
          <w:szCs w:val="28"/>
          <w:lang w:val="en-US"/>
        </w:rPr>
        <w:t>II</w:t>
      </w:r>
      <w:r w:rsidR="00641F9A" w:rsidRPr="006F2B44">
        <w:rPr>
          <w:rFonts w:ascii="Times New Roman" w:hAnsi="Times New Roman"/>
          <w:b/>
          <w:sz w:val="28"/>
          <w:szCs w:val="28"/>
        </w:rPr>
        <w:t>. «Информационная карта запроса ценовых котировок» настоящего Извещения:</w:t>
      </w:r>
    </w:p>
    <w:p w:rsidR="001141D2" w:rsidRPr="00A26521" w:rsidRDefault="001141D2" w:rsidP="001141D2">
      <w:pPr>
        <w:spacing w:line="240" w:lineRule="auto"/>
        <w:ind w:firstLine="708"/>
        <w:contextualSpacing/>
        <w:jc w:val="both"/>
        <w:rPr>
          <w:rFonts w:ascii="Times New Roman" w:hAnsi="Times New Roman"/>
          <w:sz w:val="28"/>
          <w:szCs w:val="28"/>
        </w:rPr>
      </w:pPr>
      <w:r>
        <w:rPr>
          <w:rFonts w:ascii="Times New Roman" w:hAnsi="Times New Roman"/>
          <w:sz w:val="28"/>
          <w:szCs w:val="28"/>
        </w:rPr>
        <w:t>1</w:t>
      </w:r>
      <w:r w:rsidRPr="00A26521">
        <w:rPr>
          <w:rFonts w:ascii="Times New Roman" w:hAnsi="Times New Roman"/>
          <w:sz w:val="28"/>
          <w:szCs w:val="28"/>
        </w:rPr>
        <w:t xml:space="preserve">) </w:t>
      </w:r>
      <w:r>
        <w:rPr>
          <w:rFonts w:ascii="Times New Roman" w:hAnsi="Times New Roman"/>
          <w:sz w:val="28"/>
          <w:szCs w:val="28"/>
        </w:rPr>
        <w:t>Д</w:t>
      </w:r>
      <w:r w:rsidRPr="00A26521">
        <w:rPr>
          <w:rFonts w:ascii="Times New Roman" w:hAnsi="Times New Roman"/>
          <w:sz w:val="28"/>
          <w:szCs w:val="28"/>
        </w:rPr>
        <w:t>окументы, подтверждающие полномочия лица на осуществление действий от имени Участника</w:t>
      </w:r>
      <w:r>
        <w:rPr>
          <w:rFonts w:ascii="Times New Roman" w:hAnsi="Times New Roman"/>
          <w:sz w:val="28"/>
          <w:szCs w:val="28"/>
        </w:rPr>
        <w:t xml:space="preserve"> </w:t>
      </w:r>
      <w:r w:rsidRPr="00A26521">
        <w:rPr>
          <w:rFonts w:ascii="Times New Roman" w:hAnsi="Times New Roman"/>
          <w:sz w:val="28"/>
          <w:szCs w:val="28"/>
        </w:rPr>
        <w:t>- копия решения о назначении или об избрании 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r>
        <w:rPr>
          <w:rFonts w:ascii="Times New Roman" w:hAnsi="Times New Roman"/>
          <w:sz w:val="28"/>
          <w:szCs w:val="28"/>
        </w:rPr>
        <w:t xml:space="preserve">, </w:t>
      </w:r>
      <w:r w:rsidRPr="00A26521">
        <w:rPr>
          <w:rFonts w:ascii="Times New Roman" w:hAnsi="Times New Roman"/>
          <w:sz w:val="28"/>
          <w:szCs w:val="28"/>
        </w:rPr>
        <w:t>заверенн</w:t>
      </w:r>
      <w:r>
        <w:rPr>
          <w:rFonts w:ascii="Times New Roman" w:hAnsi="Times New Roman"/>
          <w:sz w:val="28"/>
          <w:szCs w:val="28"/>
        </w:rPr>
        <w:t>ая</w:t>
      </w:r>
      <w:r w:rsidRPr="00A26521">
        <w:rPr>
          <w:rFonts w:ascii="Times New Roman" w:hAnsi="Times New Roman"/>
          <w:sz w:val="28"/>
          <w:szCs w:val="28"/>
        </w:rPr>
        <w:t xml:space="preserve"> печатью и подписью уполномоченного лица Участника. </w:t>
      </w:r>
      <w:proofErr w:type="gramStart"/>
      <w:r w:rsidRPr="00A26521">
        <w:rPr>
          <w:rFonts w:ascii="Times New Roman" w:hAnsi="Times New Roman"/>
          <w:sz w:val="28"/>
          <w:szCs w:val="28"/>
        </w:rPr>
        <w:t xml:space="preserve">В случае если от имени Участника </w:t>
      </w:r>
      <w:r w:rsidRPr="00A26521">
        <w:rPr>
          <w:rFonts w:ascii="Times New Roman" w:hAnsi="Times New Roman"/>
          <w:sz w:val="28"/>
          <w:szCs w:val="28"/>
        </w:rPr>
        <w:lastRenderedPageBreak/>
        <w:t>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w:t>
      </w:r>
      <w:r>
        <w:rPr>
          <w:rFonts w:ascii="Times New Roman" w:hAnsi="Times New Roman"/>
          <w:sz w:val="28"/>
          <w:szCs w:val="28"/>
        </w:rPr>
        <w:t>.</w:t>
      </w:r>
      <w:proofErr w:type="gramEnd"/>
      <w:r>
        <w:rPr>
          <w:rFonts w:ascii="Times New Roman" w:hAnsi="Times New Roman"/>
          <w:sz w:val="28"/>
          <w:szCs w:val="28"/>
        </w:rPr>
        <w:t xml:space="preserve"> </w:t>
      </w:r>
      <w:r w:rsidR="00D41128" w:rsidRPr="00A26521">
        <w:rPr>
          <w:rFonts w:ascii="Times New Roman" w:hAnsi="Times New Roman"/>
          <w:sz w:val="28"/>
          <w:szCs w:val="28"/>
        </w:rPr>
        <w:t xml:space="preserve">В </w:t>
      </w:r>
      <w:proofErr w:type="gramStart"/>
      <w:r w:rsidR="00D41128" w:rsidRPr="00A26521">
        <w:rPr>
          <w:rFonts w:ascii="Times New Roman" w:hAnsi="Times New Roman"/>
          <w:sz w:val="28"/>
          <w:szCs w:val="28"/>
        </w:rPr>
        <w:t>случае</w:t>
      </w:r>
      <w:proofErr w:type="gramEnd"/>
      <w:r w:rsidR="00D41128" w:rsidRPr="00A26521">
        <w:rPr>
          <w:rFonts w:ascii="Times New Roman" w:hAnsi="Times New Roman"/>
          <w:sz w:val="28"/>
          <w:szCs w:val="28"/>
        </w:rPr>
        <w:t xml:space="preserve"> если указанная доверенность подписана лицом, уполномоченным руководителем Участника, </w:t>
      </w:r>
      <w:r w:rsidR="00D41128">
        <w:rPr>
          <w:rFonts w:ascii="Times New Roman" w:hAnsi="Times New Roman"/>
          <w:sz w:val="28"/>
          <w:szCs w:val="28"/>
        </w:rPr>
        <w:t>к заявке</w:t>
      </w:r>
      <w:r w:rsidR="00D41128" w:rsidRPr="00A26521">
        <w:rPr>
          <w:rFonts w:ascii="Times New Roman" w:hAnsi="Times New Roman"/>
          <w:sz w:val="28"/>
          <w:szCs w:val="28"/>
        </w:rPr>
        <w:t xml:space="preserve"> </w:t>
      </w:r>
      <w:r w:rsidR="00D41128">
        <w:rPr>
          <w:rFonts w:ascii="Times New Roman" w:hAnsi="Times New Roman"/>
          <w:sz w:val="28"/>
          <w:szCs w:val="28"/>
        </w:rPr>
        <w:t>необходимо приложить</w:t>
      </w:r>
      <w:r w:rsidR="00D41128" w:rsidRPr="00A26521">
        <w:rPr>
          <w:rFonts w:ascii="Times New Roman" w:hAnsi="Times New Roman"/>
          <w:sz w:val="28"/>
          <w:szCs w:val="28"/>
        </w:rPr>
        <w:t xml:space="preserve"> документ, подтверждающий полномочия такого лица.</w:t>
      </w:r>
    </w:p>
    <w:p w:rsidR="001141D2" w:rsidRDefault="001141D2" w:rsidP="001141D2">
      <w:pPr>
        <w:spacing w:line="240" w:lineRule="auto"/>
        <w:ind w:firstLine="708"/>
        <w:contextualSpacing/>
        <w:jc w:val="both"/>
        <w:rPr>
          <w:rFonts w:ascii="Times New Roman" w:hAnsi="Times New Roman"/>
          <w:sz w:val="28"/>
          <w:szCs w:val="28"/>
        </w:rPr>
      </w:pPr>
      <w:r>
        <w:rPr>
          <w:rFonts w:ascii="Times New Roman" w:hAnsi="Times New Roman"/>
          <w:sz w:val="28"/>
          <w:szCs w:val="28"/>
        </w:rPr>
        <w:t>2) К</w:t>
      </w:r>
      <w:r w:rsidRPr="00A26521">
        <w:rPr>
          <w:rFonts w:ascii="Times New Roman" w:hAnsi="Times New Roman"/>
          <w:sz w:val="28"/>
          <w:szCs w:val="28"/>
        </w:rPr>
        <w:t>опии учредительных документов Участника,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w:t>
      </w:r>
      <w:r>
        <w:rPr>
          <w:rFonts w:ascii="Times New Roman" w:hAnsi="Times New Roman"/>
          <w:sz w:val="28"/>
          <w:szCs w:val="28"/>
        </w:rPr>
        <w:t>я физических лиц).</w:t>
      </w:r>
    </w:p>
    <w:p w:rsidR="001141D2" w:rsidRPr="0033448E" w:rsidRDefault="001141D2" w:rsidP="001141D2">
      <w:pPr>
        <w:spacing w:line="240" w:lineRule="auto"/>
        <w:ind w:firstLine="708"/>
        <w:contextualSpacing/>
        <w:jc w:val="both"/>
        <w:rPr>
          <w:rFonts w:ascii="Times New Roman" w:hAnsi="Times New Roman"/>
          <w:sz w:val="28"/>
          <w:szCs w:val="28"/>
        </w:rPr>
      </w:pPr>
      <w:proofErr w:type="gramStart"/>
      <w:r>
        <w:rPr>
          <w:rFonts w:ascii="Times New Roman" w:hAnsi="Times New Roman"/>
          <w:sz w:val="28"/>
          <w:szCs w:val="28"/>
        </w:rPr>
        <w:t xml:space="preserve">3) </w:t>
      </w:r>
      <w:r w:rsidRPr="0033448E">
        <w:rPr>
          <w:rFonts w:ascii="Times New Roman" w:hAnsi="Times New Roman"/>
          <w:sz w:val="28"/>
          <w:szCs w:val="28"/>
        </w:rPr>
        <w:t>Копию выписки из Единого государственного реестра юридических лиц (для юридических лиц), выписки из Единого государственного реестра индивидуальных предпринимателей (для индивидуальных предпринимателей), заверенную печатью и подписью уполномоченного лица Участника, полученную не ранее чем за шесть месяцев до дня размещения извещения о проведении запроса ценовых котировок (выписка должна отражать все изменения, внесенные в учредительные документы на дату публикации извещения).</w:t>
      </w:r>
      <w:proofErr w:type="gramEnd"/>
    </w:p>
    <w:p w:rsidR="001141D2" w:rsidRDefault="001141D2" w:rsidP="001141D2">
      <w:pPr>
        <w:spacing w:line="240" w:lineRule="auto"/>
        <w:ind w:firstLine="708"/>
        <w:contextualSpacing/>
        <w:jc w:val="both"/>
        <w:rPr>
          <w:rFonts w:ascii="Times New Roman" w:hAnsi="Times New Roman"/>
          <w:sz w:val="28"/>
          <w:szCs w:val="28"/>
        </w:rPr>
      </w:pPr>
      <w:r>
        <w:rPr>
          <w:rFonts w:ascii="Times New Roman" w:hAnsi="Times New Roman"/>
          <w:sz w:val="28"/>
          <w:szCs w:val="28"/>
        </w:rPr>
        <w:t>4) Копия Свидетельства о государственной регистрации,</w:t>
      </w:r>
      <w:r w:rsidRPr="00A26521">
        <w:rPr>
          <w:rFonts w:ascii="Times New Roman" w:hAnsi="Times New Roman"/>
          <w:sz w:val="28"/>
          <w:szCs w:val="28"/>
        </w:rPr>
        <w:t xml:space="preserve"> заверенн</w:t>
      </w:r>
      <w:r>
        <w:rPr>
          <w:rFonts w:ascii="Times New Roman" w:hAnsi="Times New Roman"/>
          <w:sz w:val="28"/>
          <w:szCs w:val="28"/>
        </w:rPr>
        <w:t>ая</w:t>
      </w:r>
      <w:r w:rsidRPr="00A26521">
        <w:rPr>
          <w:rFonts w:ascii="Times New Roman" w:hAnsi="Times New Roman"/>
          <w:sz w:val="28"/>
          <w:szCs w:val="28"/>
        </w:rPr>
        <w:t xml:space="preserve"> печатью и подписью уполномоченного лица Участника.</w:t>
      </w:r>
    </w:p>
    <w:p w:rsidR="001141D2" w:rsidRDefault="001141D2" w:rsidP="001141D2">
      <w:pPr>
        <w:spacing w:line="240" w:lineRule="auto"/>
        <w:ind w:firstLine="708"/>
        <w:contextualSpacing/>
        <w:jc w:val="both"/>
        <w:rPr>
          <w:rFonts w:ascii="Times New Roman" w:hAnsi="Times New Roman"/>
          <w:sz w:val="28"/>
          <w:szCs w:val="28"/>
        </w:rPr>
      </w:pPr>
      <w:r>
        <w:rPr>
          <w:rFonts w:ascii="Times New Roman" w:hAnsi="Times New Roman"/>
          <w:sz w:val="28"/>
          <w:szCs w:val="28"/>
        </w:rPr>
        <w:t xml:space="preserve">5) Копия Свидетельства о постановке на налоговый учет, </w:t>
      </w:r>
      <w:r w:rsidRPr="00A26521">
        <w:rPr>
          <w:rFonts w:ascii="Times New Roman" w:hAnsi="Times New Roman"/>
          <w:sz w:val="28"/>
          <w:szCs w:val="28"/>
        </w:rPr>
        <w:t>заверенн</w:t>
      </w:r>
      <w:r>
        <w:rPr>
          <w:rFonts w:ascii="Times New Roman" w:hAnsi="Times New Roman"/>
          <w:sz w:val="28"/>
          <w:szCs w:val="28"/>
        </w:rPr>
        <w:t>ая</w:t>
      </w:r>
      <w:r w:rsidRPr="00A26521">
        <w:rPr>
          <w:rFonts w:ascii="Times New Roman" w:hAnsi="Times New Roman"/>
          <w:sz w:val="28"/>
          <w:szCs w:val="28"/>
        </w:rPr>
        <w:t xml:space="preserve"> печатью и подписью уполномоченного лица Участника.</w:t>
      </w:r>
    </w:p>
    <w:p w:rsidR="00DE63DD" w:rsidRDefault="001141D2" w:rsidP="00582DD1">
      <w:pPr>
        <w:spacing w:line="240" w:lineRule="auto"/>
        <w:ind w:firstLine="708"/>
        <w:contextualSpacing/>
        <w:jc w:val="both"/>
        <w:rPr>
          <w:rFonts w:ascii="Times New Roman" w:hAnsi="Times New Roman"/>
          <w:sz w:val="28"/>
          <w:szCs w:val="28"/>
        </w:rPr>
      </w:pPr>
      <w:r>
        <w:rPr>
          <w:rFonts w:ascii="Times New Roman" w:hAnsi="Times New Roman"/>
          <w:sz w:val="28"/>
          <w:szCs w:val="28"/>
        </w:rPr>
        <w:t>6) Анкету участника (Приложение № 2 к настоящему Извещению).</w:t>
      </w:r>
    </w:p>
    <w:p w:rsidR="00582DD1" w:rsidRPr="00582DD1" w:rsidRDefault="00582DD1" w:rsidP="00582DD1">
      <w:pPr>
        <w:spacing w:line="240" w:lineRule="auto"/>
        <w:ind w:firstLine="708"/>
        <w:contextualSpacing/>
        <w:jc w:val="both"/>
        <w:rPr>
          <w:rFonts w:ascii="Times New Roman" w:hAnsi="Times New Roman"/>
          <w:sz w:val="28"/>
          <w:szCs w:val="28"/>
        </w:rPr>
      </w:pPr>
    </w:p>
    <w:p w:rsidR="00582DD1" w:rsidRPr="00190198" w:rsidRDefault="00582DD1" w:rsidP="00EA0600">
      <w:pPr>
        <w:spacing w:line="240" w:lineRule="auto"/>
        <w:contextualSpacing/>
        <w:jc w:val="both"/>
        <w:rPr>
          <w:rFonts w:ascii="Times New Roman" w:hAnsi="Times New Roman"/>
          <w:sz w:val="28"/>
          <w:szCs w:val="28"/>
        </w:rPr>
      </w:pPr>
      <w:r w:rsidRPr="00190198">
        <w:rPr>
          <w:rFonts w:ascii="Times New Roman" w:hAnsi="Times New Roman"/>
          <w:sz w:val="28"/>
          <w:szCs w:val="28"/>
        </w:rPr>
        <w:t>13. Обеспечение обеспечения исполнения договора и/или обеспечения возврата аванса и/или гарантийных обязательств: Заказчиком установлено требование по обеспечению возврата аванса в размере аванса.</w:t>
      </w:r>
    </w:p>
    <w:p w:rsidR="00582DD1" w:rsidRPr="00DE63DD" w:rsidRDefault="00582DD1" w:rsidP="003C4530">
      <w:pPr>
        <w:pStyle w:val="af4"/>
        <w:jc w:val="left"/>
        <w:rPr>
          <w:b/>
          <w:sz w:val="28"/>
        </w:rPr>
        <w:sectPr w:rsidR="00582DD1" w:rsidRPr="00DE63DD" w:rsidSect="00CB2C1C">
          <w:footerReference w:type="default" r:id="rId15"/>
          <w:pgSz w:w="11907" w:h="16840" w:code="9"/>
          <w:pgMar w:top="851" w:right="1134" w:bottom="1134" w:left="1276" w:header="0" w:footer="0" w:gutter="0"/>
          <w:cols w:space="720"/>
          <w:titlePg/>
          <w:docGrid w:linePitch="299"/>
        </w:sectPr>
      </w:pPr>
    </w:p>
    <w:p w:rsidR="00AC1242" w:rsidRDefault="00AC1242" w:rsidP="00431AC7">
      <w:pPr>
        <w:pStyle w:val="af4"/>
        <w:jc w:val="left"/>
        <w:rPr>
          <w:b/>
          <w:sz w:val="28"/>
        </w:rPr>
      </w:pPr>
    </w:p>
    <w:p w:rsidR="00AC1242" w:rsidRDefault="00AC1242" w:rsidP="00F81C84">
      <w:pPr>
        <w:pStyle w:val="af4"/>
        <w:rPr>
          <w:b/>
          <w:sz w:val="28"/>
        </w:rPr>
      </w:pPr>
    </w:p>
    <w:p w:rsidR="00431AC7" w:rsidRDefault="00431AC7" w:rsidP="00F81C84">
      <w:pPr>
        <w:pStyle w:val="af4"/>
        <w:rPr>
          <w:b/>
          <w:sz w:val="26"/>
          <w:szCs w:val="26"/>
        </w:rPr>
      </w:pPr>
      <w:r w:rsidRPr="00F05523">
        <w:rPr>
          <w:b/>
          <w:sz w:val="28"/>
        </w:rPr>
        <w:t>Раздел III.</w:t>
      </w:r>
      <w:r>
        <w:rPr>
          <w:b/>
          <w:sz w:val="28"/>
        </w:rPr>
        <w:t xml:space="preserve"> </w:t>
      </w:r>
      <w:r w:rsidRPr="00A528F6">
        <w:rPr>
          <w:b/>
          <w:sz w:val="26"/>
          <w:szCs w:val="26"/>
        </w:rPr>
        <w:t xml:space="preserve">ДОГОВОР НА </w:t>
      </w:r>
      <w:r>
        <w:rPr>
          <w:b/>
          <w:sz w:val="26"/>
          <w:szCs w:val="26"/>
        </w:rPr>
        <w:t>ПОСТАВК</w:t>
      </w:r>
      <w:r w:rsidRPr="00A528F6">
        <w:rPr>
          <w:b/>
          <w:sz w:val="26"/>
          <w:szCs w:val="26"/>
        </w:rPr>
        <w:t xml:space="preserve">У </w:t>
      </w:r>
      <w:r w:rsidRPr="00682F31">
        <w:rPr>
          <w:b/>
          <w:sz w:val="26"/>
          <w:szCs w:val="26"/>
        </w:rPr>
        <w:t xml:space="preserve"> </w:t>
      </w:r>
      <w:r>
        <w:rPr>
          <w:b/>
          <w:sz w:val="26"/>
          <w:szCs w:val="26"/>
        </w:rPr>
        <w:t>офисной мебели</w:t>
      </w:r>
    </w:p>
    <w:p w:rsidR="00AC1242" w:rsidRDefault="00AC1242" w:rsidP="00431AC7">
      <w:pPr>
        <w:pStyle w:val="af4"/>
        <w:jc w:val="left"/>
        <w:rPr>
          <w:b/>
          <w:sz w:val="26"/>
          <w:szCs w:val="26"/>
        </w:rPr>
      </w:pPr>
    </w:p>
    <w:p w:rsidR="00194F7E" w:rsidRDefault="00194F7E" w:rsidP="00431AC7">
      <w:pPr>
        <w:pStyle w:val="af4"/>
        <w:jc w:val="left"/>
        <w:rPr>
          <w:b/>
          <w:sz w:val="26"/>
          <w:szCs w:val="26"/>
        </w:rPr>
      </w:pPr>
    </w:p>
    <w:p w:rsidR="00431AC7" w:rsidRPr="00A8073E" w:rsidRDefault="00431AC7" w:rsidP="00431AC7">
      <w:pPr>
        <w:tabs>
          <w:tab w:val="left" w:pos="3735"/>
        </w:tabs>
        <w:suppressAutoHyphens/>
        <w:spacing w:after="0" w:line="240" w:lineRule="auto"/>
        <w:jc w:val="both"/>
        <w:rPr>
          <w:rFonts w:ascii="Times New Roman" w:hAnsi="Times New Roman"/>
          <w:sz w:val="28"/>
          <w:szCs w:val="28"/>
          <w:lang w:eastAsia="ar-SA"/>
        </w:rPr>
      </w:pPr>
    </w:p>
    <w:p w:rsidR="00431AC7" w:rsidRPr="00A8073E" w:rsidRDefault="00431AC7" w:rsidP="00431AC7">
      <w:pPr>
        <w:rPr>
          <w:rFonts w:ascii="Times New Roman" w:hAnsi="Times New Roman"/>
          <w:sz w:val="28"/>
          <w:szCs w:val="28"/>
        </w:rPr>
      </w:pPr>
      <w:r w:rsidRPr="00A8073E">
        <w:rPr>
          <w:rFonts w:ascii="Times New Roman" w:hAnsi="Times New Roman"/>
          <w:sz w:val="28"/>
          <w:szCs w:val="28"/>
        </w:rPr>
        <w:t>Санкт-Петербург                                                                  «___»_______201</w:t>
      </w:r>
      <w:r>
        <w:rPr>
          <w:rFonts w:ascii="Times New Roman" w:hAnsi="Times New Roman"/>
          <w:sz w:val="28"/>
          <w:szCs w:val="28"/>
        </w:rPr>
        <w:t>1</w:t>
      </w:r>
      <w:r w:rsidRPr="00A8073E">
        <w:rPr>
          <w:rFonts w:ascii="Times New Roman" w:hAnsi="Times New Roman"/>
          <w:sz w:val="28"/>
          <w:szCs w:val="28"/>
        </w:rPr>
        <w:t xml:space="preserve"> г.</w:t>
      </w:r>
    </w:p>
    <w:p w:rsidR="00431AC7" w:rsidRPr="00A8073E" w:rsidRDefault="00431AC7" w:rsidP="00431AC7">
      <w:pPr>
        <w:ind w:firstLine="708"/>
        <w:jc w:val="both"/>
        <w:rPr>
          <w:rFonts w:ascii="Times New Roman" w:hAnsi="Times New Roman"/>
          <w:sz w:val="28"/>
          <w:szCs w:val="28"/>
        </w:rPr>
      </w:pPr>
      <w:proofErr w:type="gramStart"/>
      <w:r w:rsidRPr="00A8073E">
        <w:rPr>
          <w:rFonts w:ascii="Times New Roman" w:hAnsi="Times New Roman"/>
          <w:sz w:val="28"/>
          <w:szCs w:val="28"/>
        </w:rPr>
        <w:t>Открытое акционерное общество «Восточно-Европейский головной научно-исследовательский и проектный институт энергетических технологий» (ОАО</w:t>
      </w:r>
      <w:r>
        <w:rPr>
          <w:rFonts w:ascii="Times New Roman" w:hAnsi="Times New Roman"/>
          <w:sz w:val="28"/>
          <w:szCs w:val="28"/>
        </w:rPr>
        <w:t xml:space="preserve"> «Головной институт «ВНИПИЭТ»),</w:t>
      </w:r>
      <w:r w:rsidR="00AC1242">
        <w:rPr>
          <w:rFonts w:ascii="Times New Roman" w:hAnsi="Times New Roman"/>
          <w:sz w:val="28"/>
          <w:szCs w:val="28"/>
        </w:rPr>
        <w:t xml:space="preserve"> </w:t>
      </w:r>
      <w:r>
        <w:rPr>
          <w:rFonts w:ascii="Times New Roman" w:hAnsi="Times New Roman"/>
          <w:sz w:val="28"/>
          <w:szCs w:val="28"/>
        </w:rPr>
        <w:t xml:space="preserve">именуемый в дальнейшем </w:t>
      </w:r>
      <w:r w:rsidRPr="00A8073E">
        <w:rPr>
          <w:rFonts w:ascii="Times New Roman" w:hAnsi="Times New Roman"/>
          <w:sz w:val="28"/>
          <w:szCs w:val="28"/>
        </w:rPr>
        <w:t>«Покупатель» в лице</w:t>
      </w:r>
      <w:r w:rsidR="00CC34BC">
        <w:rPr>
          <w:rFonts w:ascii="Times New Roman" w:hAnsi="Times New Roman"/>
          <w:sz w:val="28"/>
          <w:szCs w:val="28"/>
        </w:rPr>
        <w:t xml:space="preserve"> Генерального</w:t>
      </w:r>
      <w:r w:rsidRPr="00A8073E">
        <w:rPr>
          <w:rFonts w:ascii="Times New Roman" w:hAnsi="Times New Roman"/>
          <w:sz w:val="28"/>
          <w:szCs w:val="28"/>
        </w:rPr>
        <w:t xml:space="preserve"> </w:t>
      </w:r>
      <w:r>
        <w:rPr>
          <w:rFonts w:ascii="Times New Roman" w:hAnsi="Times New Roman"/>
          <w:sz w:val="28"/>
          <w:szCs w:val="28"/>
        </w:rPr>
        <w:t>директора</w:t>
      </w:r>
      <w:r w:rsidR="006418F6">
        <w:rPr>
          <w:rFonts w:ascii="Times New Roman" w:hAnsi="Times New Roman"/>
          <w:sz w:val="28"/>
          <w:szCs w:val="28"/>
        </w:rPr>
        <w:t xml:space="preserve"> Онуфриенк</w:t>
      </w:r>
      <w:r w:rsidR="0068668C">
        <w:rPr>
          <w:rFonts w:ascii="Times New Roman" w:hAnsi="Times New Roman"/>
          <w:sz w:val="28"/>
          <w:szCs w:val="28"/>
        </w:rPr>
        <w:t>о</w:t>
      </w:r>
      <w:r>
        <w:rPr>
          <w:rFonts w:ascii="Times New Roman" w:hAnsi="Times New Roman"/>
          <w:sz w:val="28"/>
          <w:szCs w:val="28"/>
        </w:rPr>
        <w:t xml:space="preserve"> С.В.</w:t>
      </w:r>
      <w:r w:rsidRPr="00A8073E">
        <w:rPr>
          <w:rFonts w:ascii="Times New Roman" w:hAnsi="Times New Roman"/>
          <w:sz w:val="28"/>
          <w:szCs w:val="28"/>
        </w:rPr>
        <w:t xml:space="preserve">, действующего на основании </w:t>
      </w:r>
      <w:r>
        <w:rPr>
          <w:rFonts w:ascii="Times New Roman" w:hAnsi="Times New Roman"/>
          <w:sz w:val="28"/>
          <w:szCs w:val="28"/>
        </w:rPr>
        <w:t>Устава</w:t>
      </w:r>
      <w:r w:rsidRPr="00A8073E">
        <w:rPr>
          <w:rFonts w:ascii="Times New Roman" w:hAnsi="Times New Roman"/>
          <w:sz w:val="28"/>
          <w:szCs w:val="28"/>
        </w:rPr>
        <w:t>, с одной стороны и ___________________</w:t>
      </w:r>
      <w:r w:rsidR="00AC1242">
        <w:rPr>
          <w:rFonts w:ascii="Times New Roman" w:hAnsi="Times New Roman"/>
          <w:sz w:val="28"/>
          <w:szCs w:val="28"/>
        </w:rPr>
        <w:t>________</w:t>
      </w:r>
      <w:r w:rsidRPr="00A8073E">
        <w:rPr>
          <w:rFonts w:ascii="Times New Roman" w:hAnsi="Times New Roman"/>
          <w:sz w:val="28"/>
          <w:szCs w:val="28"/>
        </w:rPr>
        <w:t>_______________, именуемый в дальнейшем «Продавец», в лице ________</w:t>
      </w:r>
      <w:r w:rsidR="00AC1242">
        <w:rPr>
          <w:rFonts w:ascii="Times New Roman" w:hAnsi="Times New Roman"/>
          <w:sz w:val="28"/>
          <w:szCs w:val="28"/>
        </w:rPr>
        <w:t>______________</w:t>
      </w:r>
      <w:r w:rsidRPr="00A8073E">
        <w:rPr>
          <w:rFonts w:ascii="Times New Roman" w:hAnsi="Times New Roman"/>
          <w:sz w:val="28"/>
          <w:szCs w:val="28"/>
        </w:rPr>
        <w:t xml:space="preserve">_______________, действующего на основании __________, с другой стороны, заключили настоящий договор о нижеследующем: </w:t>
      </w:r>
      <w:proofErr w:type="gramEnd"/>
    </w:p>
    <w:p w:rsidR="00431AC7" w:rsidRPr="00A8073E" w:rsidRDefault="00431AC7" w:rsidP="00431AC7">
      <w:pPr>
        <w:jc w:val="center"/>
        <w:rPr>
          <w:rFonts w:ascii="Times New Roman" w:hAnsi="Times New Roman"/>
          <w:sz w:val="28"/>
          <w:szCs w:val="28"/>
        </w:rPr>
      </w:pPr>
      <w:r w:rsidRPr="00A8073E">
        <w:rPr>
          <w:rFonts w:ascii="Times New Roman" w:hAnsi="Times New Roman"/>
          <w:sz w:val="28"/>
          <w:szCs w:val="28"/>
        </w:rPr>
        <w:t>1. Предмет договора.</w:t>
      </w:r>
    </w:p>
    <w:p w:rsidR="00431AC7" w:rsidRPr="00A8073E" w:rsidRDefault="00431AC7" w:rsidP="00194F7E">
      <w:pPr>
        <w:spacing w:after="0" w:line="240" w:lineRule="auto"/>
        <w:ind w:firstLine="708"/>
        <w:jc w:val="both"/>
        <w:rPr>
          <w:rFonts w:ascii="Times New Roman" w:hAnsi="Times New Roman"/>
          <w:sz w:val="28"/>
          <w:szCs w:val="28"/>
        </w:rPr>
      </w:pPr>
      <w:r w:rsidRPr="00A8073E">
        <w:rPr>
          <w:rFonts w:ascii="Times New Roman" w:hAnsi="Times New Roman"/>
          <w:sz w:val="28"/>
          <w:szCs w:val="28"/>
        </w:rPr>
        <w:t xml:space="preserve">1.1. На условиях, установленных настоящим договором, Продавец обязуется  в срок, указанный в </w:t>
      </w:r>
      <w:r w:rsidR="00FD1A7A">
        <w:rPr>
          <w:rFonts w:ascii="Times New Roman" w:hAnsi="Times New Roman"/>
          <w:sz w:val="28"/>
          <w:szCs w:val="28"/>
        </w:rPr>
        <w:t>п</w:t>
      </w:r>
      <w:r w:rsidRPr="00A8073E">
        <w:rPr>
          <w:rFonts w:ascii="Times New Roman" w:hAnsi="Times New Roman"/>
          <w:sz w:val="28"/>
          <w:szCs w:val="28"/>
        </w:rPr>
        <w:t>. 2.1. Договора, передать в собственность Покупателя товары, далее именуемые как «Товар», в ассортименте, количестве, в соответствии со Спецификацией (Приложение № 1 к настоящему Договору).</w:t>
      </w:r>
    </w:p>
    <w:p w:rsidR="00431AC7" w:rsidRPr="00A8073E" w:rsidRDefault="00431AC7" w:rsidP="00194F7E">
      <w:pPr>
        <w:spacing w:after="0" w:line="240" w:lineRule="auto"/>
        <w:ind w:firstLine="708"/>
        <w:jc w:val="both"/>
        <w:rPr>
          <w:rFonts w:ascii="Times New Roman" w:hAnsi="Times New Roman"/>
          <w:sz w:val="28"/>
          <w:szCs w:val="28"/>
        </w:rPr>
      </w:pPr>
      <w:r w:rsidRPr="00A8073E">
        <w:rPr>
          <w:rFonts w:ascii="Times New Roman" w:hAnsi="Times New Roman"/>
          <w:sz w:val="28"/>
          <w:szCs w:val="28"/>
        </w:rPr>
        <w:t>1.2. Общая стоимость всех единиц Товара</w:t>
      </w:r>
      <w:r w:rsidR="00C83251">
        <w:rPr>
          <w:rFonts w:ascii="Times New Roman" w:hAnsi="Times New Roman"/>
          <w:sz w:val="28"/>
          <w:szCs w:val="28"/>
        </w:rPr>
        <w:t xml:space="preserve"> составляет</w:t>
      </w:r>
      <w:r w:rsidR="00CB2C1C">
        <w:rPr>
          <w:rFonts w:ascii="Times New Roman" w:hAnsi="Times New Roman"/>
          <w:sz w:val="28"/>
          <w:szCs w:val="28"/>
        </w:rPr>
        <w:t xml:space="preserve">_________ </w:t>
      </w:r>
      <w:r w:rsidR="00C50241">
        <w:rPr>
          <w:rFonts w:ascii="Times New Roman" w:hAnsi="Times New Roman"/>
          <w:sz w:val="28"/>
          <w:szCs w:val="28"/>
        </w:rPr>
        <w:t>руб</w:t>
      </w:r>
      <w:r w:rsidR="00D41128">
        <w:rPr>
          <w:rFonts w:ascii="Times New Roman" w:hAnsi="Times New Roman"/>
          <w:sz w:val="28"/>
          <w:szCs w:val="28"/>
        </w:rPr>
        <w:t>.</w:t>
      </w:r>
      <w:r w:rsidR="00CB2C1C">
        <w:rPr>
          <w:rFonts w:ascii="Times New Roman" w:hAnsi="Times New Roman"/>
          <w:sz w:val="28"/>
          <w:szCs w:val="28"/>
        </w:rPr>
        <w:t>__</w:t>
      </w:r>
      <w:r w:rsidR="00CC34BC">
        <w:rPr>
          <w:rFonts w:ascii="Times New Roman" w:hAnsi="Times New Roman"/>
          <w:sz w:val="28"/>
          <w:szCs w:val="28"/>
        </w:rPr>
        <w:t xml:space="preserve"> </w:t>
      </w:r>
      <w:r w:rsidR="00C50241">
        <w:rPr>
          <w:rFonts w:ascii="Times New Roman" w:hAnsi="Times New Roman"/>
          <w:sz w:val="28"/>
          <w:szCs w:val="28"/>
        </w:rPr>
        <w:t>коп</w:t>
      </w:r>
      <w:proofErr w:type="gramStart"/>
      <w:r w:rsidR="00C50241">
        <w:rPr>
          <w:rFonts w:ascii="Times New Roman" w:hAnsi="Times New Roman"/>
          <w:sz w:val="28"/>
          <w:szCs w:val="28"/>
        </w:rPr>
        <w:t>.</w:t>
      </w:r>
      <w:proofErr w:type="gramEnd"/>
      <w:r w:rsidRPr="00A8073E">
        <w:rPr>
          <w:rFonts w:ascii="Times New Roman" w:hAnsi="Times New Roman"/>
          <w:sz w:val="28"/>
          <w:szCs w:val="28"/>
        </w:rPr>
        <w:t xml:space="preserve"> (</w:t>
      </w:r>
      <w:r w:rsidR="00CB2C1C">
        <w:rPr>
          <w:rFonts w:ascii="Times New Roman" w:hAnsi="Times New Roman"/>
          <w:sz w:val="28"/>
          <w:szCs w:val="28"/>
        </w:rPr>
        <w:t>__________</w:t>
      </w:r>
      <w:proofErr w:type="gramStart"/>
      <w:r w:rsidR="00C50241">
        <w:rPr>
          <w:rFonts w:ascii="Times New Roman" w:hAnsi="Times New Roman"/>
          <w:sz w:val="28"/>
          <w:szCs w:val="28"/>
        </w:rPr>
        <w:t>р</w:t>
      </w:r>
      <w:proofErr w:type="gramEnd"/>
      <w:r w:rsidR="00C50241">
        <w:rPr>
          <w:rFonts w:ascii="Times New Roman" w:hAnsi="Times New Roman"/>
          <w:sz w:val="28"/>
          <w:szCs w:val="28"/>
        </w:rPr>
        <w:t>уб</w:t>
      </w:r>
      <w:r w:rsidR="00CC34BC">
        <w:rPr>
          <w:rFonts w:ascii="Times New Roman" w:hAnsi="Times New Roman"/>
          <w:sz w:val="28"/>
          <w:szCs w:val="28"/>
        </w:rPr>
        <w:t>.</w:t>
      </w:r>
      <w:r w:rsidR="00CB2C1C">
        <w:rPr>
          <w:rFonts w:ascii="Times New Roman" w:hAnsi="Times New Roman"/>
          <w:sz w:val="28"/>
          <w:szCs w:val="28"/>
        </w:rPr>
        <w:t xml:space="preserve"> __</w:t>
      </w:r>
      <w:r w:rsidR="00C50241">
        <w:rPr>
          <w:rFonts w:ascii="Times New Roman" w:hAnsi="Times New Roman"/>
          <w:sz w:val="28"/>
          <w:szCs w:val="28"/>
        </w:rPr>
        <w:t>коп.)</w:t>
      </w:r>
      <w:r w:rsidRPr="00A8073E">
        <w:rPr>
          <w:rFonts w:ascii="Times New Roman" w:hAnsi="Times New Roman"/>
          <w:sz w:val="28"/>
          <w:szCs w:val="28"/>
        </w:rPr>
        <w:t xml:space="preserve">, </w:t>
      </w:r>
      <w:r w:rsidR="00AC1242">
        <w:rPr>
          <w:rFonts w:ascii="Times New Roman" w:hAnsi="Times New Roman"/>
          <w:sz w:val="28"/>
          <w:szCs w:val="28"/>
        </w:rPr>
        <w:t xml:space="preserve">кроме того НДС  </w:t>
      </w:r>
      <w:r w:rsidR="00CB2C1C">
        <w:rPr>
          <w:rFonts w:ascii="Times New Roman" w:hAnsi="Times New Roman"/>
          <w:sz w:val="28"/>
          <w:szCs w:val="28"/>
        </w:rPr>
        <w:t>_________</w:t>
      </w:r>
      <w:r w:rsidR="00C50241">
        <w:rPr>
          <w:rFonts w:ascii="Times New Roman" w:hAnsi="Times New Roman"/>
          <w:sz w:val="28"/>
          <w:szCs w:val="28"/>
        </w:rPr>
        <w:t xml:space="preserve"> руб</w:t>
      </w:r>
      <w:r w:rsidR="00D41128">
        <w:rPr>
          <w:rFonts w:ascii="Times New Roman" w:hAnsi="Times New Roman"/>
          <w:sz w:val="28"/>
          <w:szCs w:val="28"/>
        </w:rPr>
        <w:t>.</w:t>
      </w:r>
      <w:r w:rsidR="00CB2C1C">
        <w:rPr>
          <w:rFonts w:ascii="Times New Roman" w:hAnsi="Times New Roman"/>
          <w:sz w:val="28"/>
          <w:szCs w:val="28"/>
        </w:rPr>
        <w:t xml:space="preserve">__ </w:t>
      </w:r>
      <w:r w:rsidR="00C50241">
        <w:rPr>
          <w:rFonts w:ascii="Times New Roman" w:hAnsi="Times New Roman"/>
          <w:sz w:val="28"/>
          <w:szCs w:val="28"/>
        </w:rPr>
        <w:t>коп.</w:t>
      </w:r>
      <w:r w:rsidR="00CB2C1C" w:rsidRPr="00CB2C1C">
        <w:rPr>
          <w:rFonts w:ascii="Times New Roman" w:hAnsi="Times New Roman"/>
          <w:sz w:val="28"/>
          <w:szCs w:val="28"/>
        </w:rPr>
        <w:t xml:space="preserve"> </w:t>
      </w:r>
      <w:r w:rsidR="00CB2C1C" w:rsidRPr="00A8073E">
        <w:rPr>
          <w:rFonts w:ascii="Times New Roman" w:hAnsi="Times New Roman"/>
          <w:sz w:val="28"/>
          <w:szCs w:val="28"/>
        </w:rPr>
        <w:t>(</w:t>
      </w:r>
      <w:r w:rsidR="00CB2C1C">
        <w:rPr>
          <w:rFonts w:ascii="Times New Roman" w:hAnsi="Times New Roman"/>
          <w:sz w:val="28"/>
          <w:szCs w:val="28"/>
        </w:rPr>
        <w:t>__________ руб</w:t>
      </w:r>
      <w:r w:rsidR="00CC34BC">
        <w:rPr>
          <w:rFonts w:ascii="Times New Roman" w:hAnsi="Times New Roman"/>
          <w:sz w:val="28"/>
          <w:szCs w:val="28"/>
        </w:rPr>
        <w:t>.</w:t>
      </w:r>
      <w:r w:rsidR="00CB2C1C">
        <w:rPr>
          <w:rFonts w:ascii="Times New Roman" w:hAnsi="Times New Roman"/>
          <w:sz w:val="28"/>
          <w:szCs w:val="28"/>
        </w:rPr>
        <w:t xml:space="preserve"> __ коп.)</w:t>
      </w:r>
      <w:r w:rsidRPr="00A8073E">
        <w:rPr>
          <w:rFonts w:ascii="Times New Roman" w:hAnsi="Times New Roman"/>
          <w:sz w:val="28"/>
          <w:szCs w:val="28"/>
        </w:rPr>
        <w:t xml:space="preserve"> Общая сумма по договору с учетом НДС</w:t>
      </w:r>
      <w:r w:rsidR="002C0589">
        <w:rPr>
          <w:rFonts w:ascii="Times New Roman" w:hAnsi="Times New Roman"/>
          <w:sz w:val="28"/>
          <w:szCs w:val="28"/>
        </w:rPr>
        <w:t xml:space="preserve"> </w:t>
      </w:r>
      <w:r w:rsidR="00CB2C1C">
        <w:rPr>
          <w:rFonts w:ascii="Times New Roman" w:hAnsi="Times New Roman"/>
          <w:sz w:val="28"/>
          <w:szCs w:val="28"/>
        </w:rPr>
        <w:t>_________</w:t>
      </w:r>
      <w:r w:rsidR="00C50241">
        <w:rPr>
          <w:rFonts w:ascii="Times New Roman" w:hAnsi="Times New Roman"/>
          <w:sz w:val="28"/>
          <w:szCs w:val="28"/>
        </w:rPr>
        <w:t>руб</w:t>
      </w:r>
      <w:r w:rsidR="00CC34BC">
        <w:rPr>
          <w:rFonts w:ascii="Times New Roman" w:hAnsi="Times New Roman"/>
          <w:sz w:val="28"/>
          <w:szCs w:val="28"/>
        </w:rPr>
        <w:t>.</w:t>
      </w:r>
      <w:r w:rsidR="00C50241">
        <w:rPr>
          <w:rFonts w:ascii="Times New Roman" w:hAnsi="Times New Roman"/>
          <w:sz w:val="28"/>
          <w:szCs w:val="28"/>
        </w:rPr>
        <w:t xml:space="preserve"> </w:t>
      </w:r>
      <w:r w:rsidR="00CB2C1C">
        <w:rPr>
          <w:rFonts w:ascii="Times New Roman" w:hAnsi="Times New Roman"/>
          <w:sz w:val="28"/>
          <w:szCs w:val="28"/>
        </w:rPr>
        <w:t>__</w:t>
      </w:r>
      <w:r w:rsidR="00C50241">
        <w:rPr>
          <w:rFonts w:ascii="Times New Roman" w:hAnsi="Times New Roman"/>
          <w:sz w:val="28"/>
          <w:szCs w:val="28"/>
        </w:rPr>
        <w:t xml:space="preserve"> коп</w:t>
      </w:r>
      <w:proofErr w:type="gramStart"/>
      <w:r w:rsidR="00AC1242">
        <w:rPr>
          <w:rFonts w:ascii="Times New Roman" w:hAnsi="Times New Roman"/>
          <w:sz w:val="28"/>
          <w:szCs w:val="28"/>
        </w:rPr>
        <w:t>.</w:t>
      </w:r>
      <w:proofErr w:type="gramEnd"/>
      <w:r w:rsidR="00CC34BC">
        <w:rPr>
          <w:rFonts w:ascii="Times New Roman" w:hAnsi="Times New Roman"/>
          <w:sz w:val="28"/>
          <w:szCs w:val="28"/>
        </w:rPr>
        <w:t xml:space="preserve"> </w:t>
      </w:r>
      <w:r w:rsidR="00C50241">
        <w:rPr>
          <w:rFonts w:ascii="Times New Roman" w:hAnsi="Times New Roman"/>
          <w:sz w:val="28"/>
          <w:szCs w:val="28"/>
        </w:rPr>
        <w:t xml:space="preserve">( </w:t>
      </w:r>
      <w:r w:rsidR="00CB2C1C">
        <w:rPr>
          <w:rFonts w:ascii="Times New Roman" w:hAnsi="Times New Roman"/>
          <w:sz w:val="28"/>
          <w:szCs w:val="28"/>
        </w:rPr>
        <w:t xml:space="preserve">_________ </w:t>
      </w:r>
      <w:proofErr w:type="gramStart"/>
      <w:r w:rsidR="00C50241">
        <w:rPr>
          <w:rFonts w:ascii="Times New Roman" w:hAnsi="Times New Roman"/>
          <w:sz w:val="28"/>
          <w:szCs w:val="28"/>
        </w:rPr>
        <w:t>р</w:t>
      </w:r>
      <w:proofErr w:type="gramEnd"/>
      <w:r w:rsidR="00C50241">
        <w:rPr>
          <w:rFonts w:ascii="Times New Roman" w:hAnsi="Times New Roman"/>
          <w:sz w:val="28"/>
          <w:szCs w:val="28"/>
        </w:rPr>
        <w:t>уб</w:t>
      </w:r>
      <w:r w:rsidR="00D41128">
        <w:rPr>
          <w:rFonts w:ascii="Times New Roman" w:hAnsi="Times New Roman"/>
          <w:sz w:val="28"/>
          <w:szCs w:val="28"/>
        </w:rPr>
        <w:t>.</w:t>
      </w:r>
      <w:r w:rsidR="00CB2C1C">
        <w:rPr>
          <w:rFonts w:ascii="Times New Roman" w:hAnsi="Times New Roman"/>
          <w:sz w:val="28"/>
          <w:szCs w:val="28"/>
        </w:rPr>
        <w:t>__</w:t>
      </w:r>
      <w:r w:rsidR="00CC34BC">
        <w:rPr>
          <w:rFonts w:ascii="Times New Roman" w:hAnsi="Times New Roman"/>
          <w:sz w:val="28"/>
          <w:szCs w:val="28"/>
        </w:rPr>
        <w:t xml:space="preserve"> </w:t>
      </w:r>
      <w:r w:rsidR="00C50241">
        <w:rPr>
          <w:rFonts w:ascii="Times New Roman" w:hAnsi="Times New Roman"/>
          <w:sz w:val="28"/>
          <w:szCs w:val="28"/>
        </w:rPr>
        <w:t>коп).</w:t>
      </w:r>
    </w:p>
    <w:p w:rsidR="00431AC7" w:rsidRPr="00A8073E" w:rsidRDefault="00431AC7" w:rsidP="00194F7E">
      <w:pPr>
        <w:spacing w:line="240" w:lineRule="auto"/>
        <w:ind w:firstLine="708"/>
        <w:jc w:val="both"/>
        <w:rPr>
          <w:rFonts w:ascii="Times New Roman" w:hAnsi="Times New Roman"/>
          <w:sz w:val="28"/>
          <w:szCs w:val="28"/>
        </w:rPr>
      </w:pPr>
      <w:r w:rsidRPr="00A8073E">
        <w:rPr>
          <w:rFonts w:ascii="Times New Roman" w:hAnsi="Times New Roman"/>
          <w:sz w:val="28"/>
          <w:szCs w:val="28"/>
        </w:rPr>
        <w:t>1.3. Обязанность по доставке</w:t>
      </w:r>
      <w:r w:rsidR="00FD1A7A">
        <w:rPr>
          <w:rFonts w:ascii="Times New Roman" w:hAnsi="Times New Roman"/>
          <w:sz w:val="28"/>
          <w:szCs w:val="28"/>
        </w:rPr>
        <w:t>,</w:t>
      </w:r>
      <w:r w:rsidR="00FF40BC">
        <w:rPr>
          <w:rFonts w:ascii="Times New Roman" w:hAnsi="Times New Roman"/>
          <w:sz w:val="28"/>
          <w:szCs w:val="28"/>
        </w:rPr>
        <w:t xml:space="preserve"> разгрузке, подъему на этажи</w:t>
      </w:r>
      <w:r w:rsidRPr="00A8073E">
        <w:rPr>
          <w:rFonts w:ascii="Times New Roman" w:hAnsi="Times New Roman"/>
          <w:sz w:val="28"/>
          <w:szCs w:val="28"/>
        </w:rPr>
        <w:t xml:space="preserve"> и сборке возложена на Продавца. </w:t>
      </w:r>
    </w:p>
    <w:p w:rsidR="00431AC7" w:rsidRPr="00A8073E" w:rsidRDefault="00431AC7" w:rsidP="00431AC7">
      <w:pPr>
        <w:jc w:val="center"/>
        <w:rPr>
          <w:rFonts w:ascii="Times New Roman" w:hAnsi="Times New Roman"/>
          <w:sz w:val="28"/>
          <w:szCs w:val="28"/>
        </w:rPr>
      </w:pPr>
      <w:r w:rsidRPr="00A8073E">
        <w:rPr>
          <w:rFonts w:ascii="Times New Roman" w:hAnsi="Times New Roman"/>
          <w:sz w:val="28"/>
          <w:szCs w:val="28"/>
        </w:rPr>
        <w:t>2. Условия поставки.</w:t>
      </w:r>
    </w:p>
    <w:p w:rsidR="00C83251" w:rsidRDefault="00431AC7" w:rsidP="00194F7E">
      <w:pPr>
        <w:spacing w:after="0" w:line="240" w:lineRule="auto"/>
        <w:ind w:firstLine="708"/>
        <w:jc w:val="both"/>
        <w:rPr>
          <w:rFonts w:ascii="Times New Roman" w:hAnsi="Times New Roman"/>
          <w:sz w:val="28"/>
          <w:szCs w:val="28"/>
        </w:rPr>
      </w:pPr>
      <w:r w:rsidRPr="00A8073E">
        <w:rPr>
          <w:rFonts w:ascii="Times New Roman" w:hAnsi="Times New Roman"/>
          <w:sz w:val="28"/>
          <w:szCs w:val="28"/>
        </w:rPr>
        <w:t>2.1</w:t>
      </w:r>
      <w:r w:rsidRPr="000D5D5D">
        <w:rPr>
          <w:rFonts w:ascii="Times New Roman" w:hAnsi="Times New Roman"/>
          <w:b/>
          <w:sz w:val="28"/>
          <w:szCs w:val="28"/>
        </w:rPr>
        <w:t>.</w:t>
      </w:r>
      <w:r w:rsidRPr="005A6CA1">
        <w:rPr>
          <w:rFonts w:ascii="Times New Roman" w:hAnsi="Times New Roman"/>
          <w:b/>
          <w:color w:val="FF0000"/>
          <w:sz w:val="28"/>
          <w:szCs w:val="28"/>
        </w:rPr>
        <w:t xml:space="preserve"> </w:t>
      </w:r>
      <w:r w:rsidRPr="000D5D5D">
        <w:rPr>
          <w:rFonts w:ascii="Times New Roman" w:hAnsi="Times New Roman"/>
          <w:sz w:val="28"/>
          <w:szCs w:val="28"/>
        </w:rPr>
        <w:t>Доставка</w:t>
      </w:r>
      <w:r w:rsidR="00FF40BC" w:rsidRPr="000D5D5D">
        <w:rPr>
          <w:rFonts w:ascii="Times New Roman" w:hAnsi="Times New Roman"/>
          <w:sz w:val="28"/>
          <w:szCs w:val="28"/>
        </w:rPr>
        <w:t>,</w:t>
      </w:r>
      <w:r w:rsidRPr="000D5D5D">
        <w:rPr>
          <w:rFonts w:ascii="Times New Roman" w:hAnsi="Times New Roman"/>
          <w:sz w:val="28"/>
          <w:szCs w:val="28"/>
        </w:rPr>
        <w:t xml:space="preserve"> разгрузка</w:t>
      </w:r>
      <w:r w:rsidR="00C83251">
        <w:rPr>
          <w:rFonts w:ascii="Times New Roman" w:hAnsi="Times New Roman"/>
          <w:sz w:val="28"/>
          <w:szCs w:val="28"/>
        </w:rPr>
        <w:t>,</w:t>
      </w:r>
      <w:r w:rsidRPr="000D5D5D">
        <w:rPr>
          <w:rFonts w:ascii="Times New Roman" w:hAnsi="Times New Roman"/>
          <w:sz w:val="28"/>
          <w:szCs w:val="28"/>
        </w:rPr>
        <w:t xml:space="preserve"> </w:t>
      </w:r>
      <w:r w:rsidR="00FF40BC" w:rsidRPr="000D5D5D">
        <w:rPr>
          <w:rFonts w:ascii="Times New Roman" w:hAnsi="Times New Roman"/>
          <w:sz w:val="28"/>
          <w:szCs w:val="28"/>
        </w:rPr>
        <w:t>подъем на этаж</w:t>
      </w:r>
      <w:r w:rsidR="005A7515" w:rsidRPr="000D5D5D">
        <w:rPr>
          <w:rFonts w:ascii="Times New Roman" w:hAnsi="Times New Roman"/>
          <w:sz w:val="28"/>
          <w:szCs w:val="28"/>
        </w:rPr>
        <w:t>и</w:t>
      </w:r>
      <w:r w:rsidR="00FF40BC" w:rsidRPr="000D5D5D">
        <w:rPr>
          <w:rFonts w:ascii="Times New Roman" w:hAnsi="Times New Roman"/>
          <w:sz w:val="28"/>
          <w:szCs w:val="28"/>
        </w:rPr>
        <w:t xml:space="preserve">  </w:t>
      </w:r>
      <w:r w:rsidRPr="000D5D5D">
        <w:rPr>
          <w:rFonts w:ascii="Times New Roman" w:hAnsi="Times New Roman"/>
          <w:sz w:val="28"/>
          <w:szCs w:val="28"/>
        </w:rPr>
        <w:t xml:space="preserve">Товара производится за счёт Продавца в течение </w:t>
      </w:r>
      <w:r w:rsidR="00C83251">
        <w:rPr>
          <w:rFonts w:ascii="Times New Roman" w:hAnsi="Times New Roman"/>
          <w:sz w:val="28"/>
          <w:szCs w:val="28"/>
        </w:rPr>
        <w:t>1-7</w:t>
      </w:r>
      <w:r w:rsidRPr="000D5D5D">
        <w:rPr>
          <w:rFonts w:ascii="Times New Roman" w:hAnsi="Times New Roman"/>
          <w:sz w:val="28"/>
          <w:szCs w:val="28"/>
        </w:rPr>
        <w:t xml:space="preserve"> (</w:t>
      </w:r>
      <w:r w:rsidR="00C83251">
        <w:rPr>
          <w:rFonts w:ascii="Times New Roman" w:hAnsi="Times New Roman"/>
          <w:sz w:val="28"/>
          <w:szCs w:val="28"/>
        </w:rPr>
        <w:t>одного-семи</w:t>
      </w:r>
      <w:r w:rsidRPr="000D5D5D">
        <w:rPr>
          <w:rFonts w:ascii="Times New Roman" w:hAnsi="Times New Roman"/>
          <w:sz w:val="28"/>
          <w:szCs w:val="28"/>
        </w:rPr>
        <w:t xml:space="preserve">) рабочих дней </w:t>
      </w:r>
      <w:proofErr w:type="gramStart"/>
      <w:r w:rsidR="00C83251">
        <w:rPr>
          <w:rFonts w:ascii="Times New Roman" w:hAnsi="Times New Roman"/>
          <w:sz w:val="28"/>
          <w:szCs w:val="28"/>
        </w:rPr>
        <w:t>с даты списания</w:t>
      </w:r>
      <w:proofErr w:type="gramEnd"/>
      <w:r w:rsidR="00C83251">
        <w:rPr>
          <w:rFonts w:ascii="Times New Roman" w:hAnsi="Times New Roman"/>
          <w:sz w:val="28"/>
          <w:szCs w:val="28"/>
        </w:rPr>
        <w:t xml:space="preserve"> авансового платежа (10% от цены Договора) с расчетного счета Покупателя на расчетный счет Продавца</w:t>
      </w:r>
      <w:r w:rsidR="00C83251" w:rsidRPr="000D5D5D">
        <w:rPr>
          <w:rFonts w:ascii="Times New Roman" w:hAnsi="Times New Roman"/>
          <w:sz w:val="28"/>
          <w:szCs w:val="28"/>
        </w:rPr>
        <w:t xml:space="preserve"> </w:t>
      </w:r>
    </w:p>
    <w:p w:rsidR="00C83251" w:rsidRDefault="00C83251" w:rsidP="00C83251">
      <w:pPr>
        <w:spacing w:line="240" w:lineRule="auto"/>
        <w:contextualSpacing/>
        <w:jc w:val="both"/>
        <w:rPr>
          <w:rFonts w:ascii="Times New Roman" w:hAnsi="Times New Roman"/>
          <w:sz w:val="28"/>
          <w:szCs w:val="28"/>
        </w:rPr>
      </w:pPr>
      <w:r>
        <w:rPr>
          <w:rFonts w:ascii="Times New Roman" w:hAnsi="Times New Roman"/>
          <w:sz w:val="28"/>
          <w:szCs w:val="28"/>
        </w:rPr>
        <w:t xml:space="preserve">          </w:t>
      </w:r>
      <w:r w:rsidR="00431AC7" w:rsidRPr="00A8073E">
        <w:rPr>
          <w:rFonts w:ascii="Times New Roman" w:hAnsi="Times New Roman"/>
          <w:sz w:val="28"/>
          <w:szCs w:val="28"/>
        </w:rPr>
        <w:t xml:space="preserve">2.2. </w:t>
      </w:r>
      <w:r w:rsidRPr="009535AA">
        <w:rPr>
          <w:rFonts w:ascii="Times New Roman" w:hAnsi="Times New Roman"/>
          <w:sz w:val="28"/>
          <w:szCs w:val="28"/>
        </w:rPr>
        <w:t xml:space="preserve">Сборка  </w:t>
      </w:r>
      <w:r>
        <w:rPr>
          <w:rFonts w:ascii="Times New Roman" w:hAnsi="Times New Roman"/>
          <w:sz w:val="28"/>
          <w:szCs w:val="28"/>
        </w:rPr>
        <w:t>поставленной мебели осуществляется по заявк</w:t>
      </w:r>
      <w:proofErr w:type="gramStart"/>
      <w:r>
        <w:rPr>
          <w:rFonts w:ascii="Times New Roman" w:hAnsi="Times New Roman"/>
          <w:sz w:val="28"/>
          <w:szCs w:val="28"/>
        </w:rPr>
        <w:t>е(</w:t>
      </w:r>
      <w:proofErr w:type="spellStart"/>
      <w:proofErr w:type="gramEnd"/>
      <w:r>
        <w:rPr>
          <w:rFonts w:ascii="Times New Roman" w:hAnsi="Times New Roman"/>
          <w:sz w:val="28"/>
          <w:szCs w:val="28"/>
        </w:rPr>
        <w:t>ам</w:t>
      </w:r>
      <w:proofErr w:type="spellEnd"/>
      <w:r>
        <w:rPr>
          <w:rFonts w:ascii="Times New Roman" w:hAnsi="Times New Roman"/>
          <w:sz w:val="28"/>
          <w:szCs w:val="28"/>
        </w:rPr>
        <w:t xml:space="preserve">) Покупателя </w:t>
      </w:r>
      <w:r w:rsidR="00514EB2">
        <w:rPr>
          <w:rFonts w:ascii="Times New Roman" w:hAnsi="Times New Roman"/>
          <w:sz w:val="28"/>
          <w:szCs w:val="28"/>
        </w:rPr>
        <w:t>п</w:t>
      </w:r>
      <w:r>
        <w:rPr>
          <w:rFonts w:ascii="Times New Roman" w:hAnsi="Times New Roman"/>
          <w:sz w:val="28"/>
          <w:szCs w:val="28"/>
        </w:rPr>
        <w:t>о мере необходимости. Вся мебель должна быть собрана не позднее, чем через 15 рабочих дней с момента поставки. В течение этого срока Заказчик имеет право направлять в адрес Продавца заявки на выезд бригады сборщиков. Заявка подается за три рабочих дня до предполагаемой даты сборки. Место сборки мебели соответствует месту доставки. Покупатель до момента сборки не нарушает целостность упаковки.</w:t>
      </w:r>
    </w:p>
    <w:p w:rsidR="00C83251" w:rsidRDefault="00C83251" w:rsidP="00C83251">
      <w:pPr>
        <w:spacing w:line="240" w:lineRule="auto"/>
        <w:contextualSpacing/>
        <w:jc w:val="both"/>
        <w:rPr>
          <w:rFonts w:ascii="Times New Roman" w:hAnsi="Times New Roman"/>
          <w:sz w:val="28"/>
          <w:szCs w:val="28"/>
        </w:rPr>
      </w:pPr>
      <w:r>
        <w:rPr>
          <w:rFonts w:ascii="Times New Roman" w:hAnsi="Times New Roman"/>
          <w:sz w:val="28"/>
          <w:szCs w:val="28"/>
        </w:rPr>
        <w:t xml:space="preserve">Комплектность и качество поставленной мебели определяется в момент сборки. При обнаружении несоответствия качества или количества поступившей продукции условиям договора, обязательным является составление акта о выявленных </w:t>
      </w:r>
      <w:r>
        <w:rPr>
          <w:rFonts w:ascii="Times New Roman" w:hAnsi="Times New Roman"/>
          <w:sz w:val="28"/>
          <w:szCs w:val="28"/>
        </w:rPr>
        <w:lastRenderedPageBreak/>
        <w:t xml:space="preserve">несоответствиях качества или количества. Представитель Продавца, прибывший для составления акта, должен иметь при себе надлежащим образом оформленную доверенность на право подписания акта.  </w:t>
      </w:r>
    </w:p>
    <w:p w:rsidR="00431AC7" w:rsidRPr="00A8073E" w:rsidRDefault="00431AC7" w:rsidP="00194F7E">
      <w:pPr>
        <w:spacing w:after="0" w:line="240" w:lineRule="auto"/>
        <w:ind w:firstLine="708"/>
        <w:jc w:val="both"/>
        <w:rPr>
          <w:rFonts w:ascii="Times New Roman" w:hAnsi="Times New Roman"/>
          <w:sz w:val="28"/>
          <w:szCs w:val="28"/>
        </w:rPr>
      </w:pPr>
      <w:r w:rsidRPr="00A8073E">
        <w:rPr>
          <w:rFonts w:ascii="Times New Roman" w:hAnsi="Times New Roman"/>
          <w:sz w:val="28"/>
          <w:szCs w:val="28"/>
        </w:rPr>
        <w:t>2.3. Продавец обязуется осуществить доставку по адресу: Санкт-</w:t>
      </w:r>
      <w:r>
        <w:rPr>
          <w:rFonts w:ascii="Times New Roman" w:hAnsi="Times New Roman"/>
          <w:sz w:val="28"/>
          <w:szCs w:val="28"/>
        </w:rPr>
        <w:t>Петербург</w:t>
      </w:r>
      <w:r w:rsidR="00E50AED">
        <w:rPr>
          <w:rFonts w:ascii="Times New Roman" w:hAnsi="Times New Roman"/>
          <w:sz w:val="28"/>
          <w:szCs w:val="28"/>
        </w:rPr>
        <w:t>.ул</w:t>
      </w:r>
      <w:proofErr w:type="gramStart"/>
      <w:r w:rsidR="00E50AED">
        <w:rPr>
          <w:rFonts w:ascii="Times New Roman" w:hAnsi="Times New Roman"/>
          <w:sz w:val="28"/>
          <w:szCs w:val="28"/>
        </w:rPr>
        <w:t>.С</w:t>
      </w:r>
      <w:proofErr w:type="gramEnd"/>
      <w:r w:rsidR="00E50AED">
        <w:rPr>
          <w:rFonts w:ascii="Times New Roman" w:hAnsi="Times New Roman"/>
          <w:sz w:val="28"/>
          <w:szCs w:val="28"/>
        </w:rPr>
        <w:t>авушкина,д.82.</w:t>
      </w:r>
      <w:r>
        <w:rPr>
          <w:rFonts w:ascii="Times New Roman" w:hAnsi="Times New Roman"/>
          <w:sz w:val="28"/>
          <w:szCs w:val="28"/>
        </w:rPr>
        <w:t xml:space="preserve"> ул. </w:t>
      </w:r>
      <w:proofErr w:type="spellStart"/>
      <w:r w:rsidR="00D8591D">
        <w:rPr>
          <w:rFonts w:ascii="Times New Roman" w:hAnsi="Times New Roman"/>
          <w:sz w:val="28"/>
          <w:szCs w:val="28"/>
        </w:rPr>
        <w:t>Дибуновская</w:t>
      </w:r>
      <w:proofErr w:type="spellEnd"/>
      <w:r w:rsidR="00E50AED">
        <w:rPr>
          <w:rFonts w:ascii="Times New Roman" w:hAnsi="Times New Roman"/>
          <w:sz w:val="28"/>
          <w:szCs w:val="28"/>
        </w:rPr>
        <w:t>,</w:t>
      </w:r>
      <w:r w:rsidR="00CC34BC">
        <w:rPr>
          <w:rFonts w:ascii="Times New Roman" w:hAnsi="Times New Roman"/>
          <w:sz w:val="28"/>
          <w:szCs w:val="28"/>
        </w:rPr>
        <w:t xml:space="preserve"> </w:t>
      </w:r>
      <w:proofErr w:type="spellStart"/>
      <w:r w:rsidR="00E50AED">
        <w:rPr>
          <w:rFonts w:ascii="Times New Roman" w:hAnsi="Times New Roman"/>
          <w:sz w:val="28"/>
          <w:szCs w:val="28"/>
        </w:rPr>
        <w:t>д</w:t>
      </w:r>
      <w:proofErr w:type="spellEnd"/>
      <w:r>
        <w:rPr>
          <w:rFonts w:ascii="Times New Roman" w:hAnsi="Times New Roman"/>
          <w:sz w:val="28"/>
          <w:szCs w:val="28"/>
        </w:rPr>
        <w:t xml:space="preserve"> </w:t>
      </w:r>
      <w:r w:rsidR="00D8591D">
        <w:rPr>
          <w:rFonts w:ascii="Times New Roman" w:hAnsi="Times New Roman"/>
          <w:sz w:val="28"/>
          <w:szCs w:val="28"/>
        </w:rPr>
        <w:t>55.</w:t>
      </w:r>
      <w:r w:rsidR="00E829C3">
        <w:rPr>
          <w:rFonts w:ascii="Times New Roman" w:hAnsi="Times New Roman"/>
          <w:sz w:val="28"/>
          <w:szCs w:val="28"/>
        </w:rPr>
        <w:t>( по согласованию).</w:t>
      </w:r>
      <w:r w:rsidR="00D8591D">
        <w:rPr>
          <w:rFonts w:ascii="Times New Roman" w:hAnsi="Times New Roman"/>
          <w:sz w:val="28"/>
          <w:szCs w:val="28"/>
        </w:rPr>
        <w:t xml:space="preserve"> </w:t>
      </w:r>
    </w:p>
    <w:p w:rsidR="00A25994" w:rsidRPr="00A25994" w:rsidRDefault="00431AC7" w:rsidP="00194F7E">
      <w:pPr>
        <w:spacing w:line="240" w:lineRule="auto"/>
        <w:ind w:firstLine="708"/>
        <w:jc w:val="both"/>
        <w:rPr>
          <w:rFonts w:ascii="Times New Roman" w:hAnsi="Times New Roman"/>
          <w:sz w:val="28"/>
          <w:szCs w:val="28"/>
        </w:rPr>
      </w:pPr>
      <w:r w:rsidRPr="00A8073E">
        <w:rPr>
          <w:rFonts w:ascii="Times New Roman" w:hAnsi="Times New Roman"/>
          <w:sz w:val="28"/>
          <w:szCs w:val="28"/>
        </w:rPr>
        <w:t>2.4.</w:t>
      </w:r>
      <w:r w:rsidR="00C83251">
        <w:rPr>
          <w:rFonts w:ascii="Times New Roman" w:hAnsi="Times New Roman"/>
          <w:sz w:val="28"/>
          <w:szCs w:val="28"/>
        </w:rPr>
        <w:t xml:space="preserve">  </w:t>
      </w:r>
      <w:r w:rsidRPr="00A8073E">
        <w:rPr>
          <w:rFonts w:ascii="Times New Roman" w:hAnsi="Times New Roman"/>
          <w:sz w:val="28"/>
          <w:szCs w:val="28"/>
        </w:rPr>
        <w:t xml:space="preserve"> Продавец считается исполнившим свои обязательства по передаче товара с момента передачи Товара представителю Покупателя по указанному в п. 2.3. адресу по Акт</w:t>
      </w:r>
      <w:r w:rsidR="00E5532A">
        <w:rPr>
          <w:rFonts w:ascii="Times New Roman" w:hAnsi="Times New Roman"/>
          <w:sz w:val="28"/>
          <w:szCs w:val="28"/>
        </w:rPr>
        <w:t>ам</w:t>
      </w:r>
      <w:r w:rsidRPr="00A8073E">
        <w:rPr>
          <w:rFonts w:ascii="Times New Roman" w:hAnsi="Times New Roman"/>
          <w:sz w:val="28"/>
          <w:szCs w:val="28"/>
        </w:rPr>
        <w:t xml:space="preserve"> прием</w:t>
      </w:r>
      <w:r w:rsidR="000333A2">
        <w:rPr>
          <w:rFonts w:ascii="Times New Roman" w:hAnsi="Times New Roman"/>
          <w:sz w:val="28"/>
          <w:szCs w:val="28"/>
        </w:rPr>
        <w:t>а-передачи</w:t>
      </w:r>
      <w:r w:rsidRPr="00A8073E">
        <w:rPr>
          <w:rFonts w:ascii="Times New Roman" w:hAnsi="Times New Roman"/>
          <w:sz w:val="28"/>
          <w:szCs w:val="28"/>
        </w:rPr>
        <w:t xml:space="preserve"> работ</w:t>
      </w:r>
      <w:r w:rsidR="00E5532A">
        <w:rPr>
          <w:rFonts w:ascii="Times New Roman" w:hAnsi="Times New Roman"/>
          <w:sz w:val="28"/>
          <w:szCs w:val="28"/>
        </w:rPr>
        <w:t xml:space="preserve"> </w:t>
      </w:r>
      <w:r w:rsidR="00E5532A" w:rsidRPr="00A8073E">
        <w:rPr>
          <w:rFonts w:ascii="Times New Roman" w:hAnsi="Times New Roman"/>
          <w:sz w:val="28"/>
          <w:szCs w:val="28"/>
        </w:rPr>
        <w:t xml:space="preserve">по сборке </w:t>
      </w:r>
      <w:r w:rsidRPr="00A8073E">
        <w:rPr>
          <w:rFonts w:ascii="Times New Roman" w:hAnsi="Times New Roman"/>
          <w:sz w:val="28"/>
          <w:szCs w:val="28"/>
        </w:rPr>
        <w:t>и накладной</w:t>
      </w:r>
      <w:r w:rsidR="006418F6">
        <w:rPr>
          <w:rFonts w:ascii="Times New Roman" w:hAnsi="Times New Roman"/>
          <w:sz w:val="28"/>
          <w:szCs w:val="28"/>
        </w:rPr>
        <w:t xml:space="preserve"> </w:t>
      </w:r>
      <w:proofErr w:type="gramStart"/>
      <w:r w:rsidR="006418F6">
        <w:rPr>
          <w:rFonts w:ascii="Times New Roman" w:hAnsi="Times New Roman"/>
          <w:sz w:val="28"/>
          <w:szCs w:val="28"/>
        </w:rPr>
        <w:t xml:space="preserve">( </w:t>
      </w:r>
      <w:proofErr w:type="gramEnd"/>
      <w:r w:rsidR="006418F6">
        <w:rPr>
          <w:rFonts w:ascii="Times New Roman" w:hAnsi="Times New Roman"/>
          <w:sz w:val="28"/>
          <w:szCs w:val="28"/>
        </w:rPr>
        <w:t>ТОРГ-12).</w:t>
      </w:r>
    </w:p>
    <w:p w:rsidR="00194F7E" w:rsidRDefault="00431AC7" w:rsidP="00194F7E">
      <w:pPr>
        <w:spacing w:line="240" w:lineRule="auto"/>
        <w:ind w:firstLine="708"/>
        <w:jc w:val="both"/>
        <w:rPr>
          <w:rFonts w:ascii="Times New Roman" w:hAnsi="Times New Roman"/>
          <w:sz w:val="28"/>
          <w:szCs w:val="28"/>
        </w:rPr>
      </w:pPr>
      <w:r w:rsidRPr="00A8073E">
        <w:rPr>
          <w:rFonts w:ascii="Times New Roman" w:hAnsi="Times New Roman"/>
          <w:sz w:val="28"/>
          <w:szCs w:val="28"/>
        </w:rPr>
        <w:t xml:space="preserve">2.5. Право собственности на Товар и риск его повреждения или утраты переходит к Покупателю с момента принятия им Товара при условии подписания им </w:t>
      </w:r>
      <w:r w:rsidR="00A25994" w:rsidRPr="00A25994">
        <w:rPr>
          <w:rFonts w:ascii="Times New Roman" w:hAnsi="Times New Roman"/>
          <w:sz w:val="28"/>
          <w:szCs w:val="28"/>
        </w:rPr>
        <w:t>соотве</w:t>
      </w:r>
      <w:r w:rsidR="00A25994">
        <w:rPr>
          <w:rFonts w:ascii="Times New Roman" w:hAnsi="Times New Roman"/>
          <w:sz w:val="28"/>
          <w:szCs w:val="28"/>
        </w:rPr>
        <w:t>т</w:t>
      </w:r>
      <w:r w:rsidR="00A25994" w:rsidRPr="00A25994">
        <w:rPr>
          <w:rFonts w:ascii="Times New Roman" w:hAnsi="Times New Roman"/>
          <w:sz w:val="28"/>
          <w:szCs w:val="28"/>
        </w:rPr>
        <w:t>ствующих</w:t>
      </w:r>
      <w:r w:rsidR="00A25994">
        <w:rPr>
          <w:rFonts w:ascii="Times New Roman" w:hAnsi="Times New Roman"/>
          <w:sz w:val="28"/>
          <w:szCs w:val="28"/>
        </w:rPr>
        <w:t xml:space="preserve"> документов о приеме-передаче.</w:t>
      </w:r>
      <w:r w:rsidR="00A25994" w:rsidRPr="00A25994">
        <w:rPr>
          <w:rFonts w:ascii="Times New Roman" w:hAnsi="Times New Roman"/>
          <w:sz w:val="28"/>
          <w:szCs w:val="28"/>
        </w:rPr>
        <w:t xml:space="preserve"> </w:t>
      </w:r>
    </w:p>
    <w:p w:rsidR="00431AC7" w:rsidRPr="00A8073E" w:rsidRDefault="00431AC7" w:rsidP="00194F7E">
      <w:pPr>
        <w:spacing w:line="240" w:lineRule="auto"/>
        <w:ind w:firstLine="708"/>
        <w:jc w:val="center"/>
        <w:rPr>
          <w:rFonts w:ascii="Times New Roman" w:hAnsi="Times New Roman"/>
          <w:sz w:val="28"/>
          <w:szCs w:val="28"/>
        </w:rPr>
      </w:pPr>
      <w:r w:rsidRPr="00A8073E">
        <w:rPr>
          <w:rFonts w:ascii="Times New Roman" w:hAnsi="Times New Roman"/>
          <w:sz w:val="28"/>
          <w:szCs w:val="28"/>
        </w:rPr>
        <w:t>3. Условия оплаты.</w:t>
      </w:r>
    </w:p>
    <w:p w:rsidR="00431AC7" w:rsidRPr="00A8073E" w:rsidRDefault="00431AC7" w:rsidP="00194F7E">
      <w:pPr>
        <w:spacing w:after="0" w:line="240" w:lineRule="auto"/>
        <w:ind w:firstLine="708"/>
        <w:jc w:val="both"/>
        <w:rPr>
          <w:rFonts w:ascii="Times New Roman" w:hAnsi="Times New Roman"/>
          <w:sz w:val="28"/>
          <w:szCs w:val="28"/>
        </w:rPr>
      </w:pPr>
      <w:r w:rsidRPr="00A8073E">
        <w:rPr>
          <w:rFonts w:ascii="Times New Roman" w:hAnsi="Times New Roman"/>
          <w:sz w:val="28"/>
          <w:szCs w:val="28"/>
        </w:rPr>
        <w:t>3.1. Условия оплаты:</w:t>
      </w:r>
    </w:p>
    <w:p w:rsidR="00431AC7" w:rsidRPr="00A8073E" w:rsidRDefault="00431AC7" w:rsidP="00194F7E">
      <w:pPr>
        <w:spacing w:after="0" w:line="240" w:lineRule="auto"/>
        <w:ind w:firstLine="708"/>
        <w:jc w:val="both"/>
        <w:rPr>
          <w:rFonts w:ascii="Times New Roman" w:hAnsi="Times New Roman"/>
          <w:sz w:val="28"/>
          <w:szCs w:val="28"/>
        </w:rPr>
      </w:pPr>
      <w:r w:rsidRPr="00A8073E">
        <w:rPr>
          <w:rFonts w:ascii="Times New Roman" w:hAnsi="Times New Roman"/>
          <w:sz w:val="28"/>
          <w:szCs w:val="28"/>
        </w:rPr>
        <w:t xml:space="preserve">- </w:t>
      </w:r>
      <w:r w:rsidRPr="00F0696F">
        <w:rPr>
          <w:rFonts w:ascii="Times New Roman" w:hAnsi="Times New Roman"/>
          <w:sz w:val="28"/>
          <w:szCs w:val="28"/>
        </w:rPr>
        <w:t>Покупатель перечисляет на расчетный счет Продавца аванс</w:t>
      </w:r>
      <w:r w:rsidRPr="00A8073E">
        <w:rPr>
          <w:rFonts w:ascii="Times New Roman" w:hAnsi="Times New Roman"/>
          <w:sz w:val="28"/>
          <w:szCs w:val="28"/>
        </w:rPr>
        <w:t xml:space="preserve"> в размере </w:t>
      </w:r>
      <w:r w:rsidR="00C83251">
        <w:rPr>
          <w:rFonts w:ascii="Times New Roman" w:hAnsi="Times New Roman"/>
          <w:sz w:val="28"/>
          <w:szCs w:val="28"/>
        </w:rPr>
        <w:t>1</w:t>
      </w:r>
      <w:r w:rsidRPr="00A8073E">
        <w:rPr>
          <w:rFonts w:ascii="Times New Roman" w:hAnsi="Times New Roman"/>
          <w:sz w:val="28"/>
          <w:szCs w:val="28"/>
        </w:rPr>
        <w:t>0  (</w:t>
      </w:r>
      <w:r w:rsidR="00C83251">
        <w:rPr>
          <w:rFonts w:ascii="Times New Roman" w:hAnsi="Times New Roman"/>
          <w:sz w:val="28"/>
          <w:szCs w:val="28"/>
        </w:rPr>
        <w:t>десяти</w:t>
      </w:r>
      <w:r w:rsidRPr="00A8073E">
        <w:rPr>
          <w:rFonts w:ascii="Times New Roman" w:hAnsi="Times New Roman"/>
          <w:sz w:val="28"/>
          <w:szCs w:val="28"/>
        </w:rPr>
        <w:t>) %  от общей стоимости Товара;</w:t>
      </w:r>
      <w:r>
        <w:rPr>
          <w:rFonts w:ascii="Times New Roman" w:hAnsi="Times New Roman"/>
          <w:sz w:val="28"/>
          <w:szCs w:val="28"/>
        </w:rPr>
        <w:t xml:space="preserve"> что составляет </w:t>
      </w:r>
      <w:r w:rsidR="00426CBA">
        <w:rPr>
          <w:rFonts w:ascii="Times New Roman" w:hAnsi="Times New Roman"/>
          <w:sz w:val="28"/>
          <w:szCs w:val="28"/>
        </w:rPr>
        <w:t xml:space="preserve"> рубл</w:t>
      </w:r>
      <w:r w:rsidR="00A314CC">
        <w:rPr>
          <w:rFonts w:ascii="Times New Roman" w:hAnsi="Times New Roman"/>
          <w:sz w:val="28"/>
          <w:szCs w:val="28"/>
        </w:rPr>
        <w:t>ей</w:t>
      </w:r>
      <w:r w:rsidR="00426CBA">
        <w:rPr>
          <w:rFonts w:ascii="Times New Roman" w:hAnsi="Times New Roman"/>
          <w:sz w:val="28"/>
          <w:szCs w:val="28"/>
        </w:rPr>
        <w:t xml:space="preserve">  коп</w:t>
      </w:r>
      <w:r w:rsidR="0086134F">
        <w:rPr>
          <w:rFonts w:ascii="Times New Roman" w:hAnsi="Times New Roman"/>
          <w:sz w:val="28"/>
          <w:szCs w:val="28"/>
        </w:rPr>
        <w:t xml:space="preserve"> </w:t>
      </w:r>
      <w:r>
        <w:rPr>
          <w:rFonts w:ascii="Times New Roman" w:hAnsi="Times New Roman"/>
          <w:sz w:val="28"/>
          <w:szCs w:val="28"/>
        </w:rPr>
        <w:t>(</w:t>
      </w:r>
      <w:r w:rsidR="00AC1242">
        <w:rPr>
          <w:rFonts w:ascii="Times New Roman" w:hAnsi="Times New Roman"/>
          <w:sz w:val="28"/>
          <w:szCs w:val="28"/>
        </w:rPr>
        <w:t>,</w:t>
      </w:r>
      <w:r>
        <w:rPr>
          <w:rFonts w:ascii="Times New Roman" w:hAnsi="Times New Roman"/>
          <w:sz w:val="28"/>
          <w:szCs w:val="28"/>
        </w:rPr>
        <w:t xml:space="preserve"> в т. ч. НДС </w:t>
      </w:r>
      <w:r w:rsidR="00AC1242">
        <w:rPr>
          <w:rFonts w:ascii="Times New Roman" w:hAnsi="Times New Roman"/>
          <w:sz w:val="28"/>
          <w:szCs w:val="28"/>
        </w:rPr>
        <w:t xml:space="preserve"> </w:t>
      </w:r>
      <w:proofErr w:type="gramStart"/>
      <w:r w:rsidR="00AC1242">
        <w:rPr>
          <w:rFonts w:ascii="Times New Roman" w:hAnsi="Times New Roman"/>
          <w:sz w:val="28"/>
          <w:szCs w:val="28"/>
        </w:rPr>
        <w:t>-</w:t>
      </w:r>
      <w:r w:rsidR="00426CBA">
        <w:rPr>
          <w:rFonts w:ascii="Times New Roman" w:hAnsi="Times New Roman"/>
          <w:sz w:val="28"/>
          <w:szCs w:val="28"/>
        </w:rPr>
        <w:t>р</w:t>
      </w:r>
      <w:proofErr w:type="gramEnd"/>
      <w:r w:rsidR="00426CBA">
        <w:rPr>
          <w:rFonts w:ascii="Times New Roman" w:hAnsi="Times New Roman"/>
          <w:sz w:val="28"/>
          <w:szCs w:val="28"/>
        </w:rPr>
        <w:t>убл</w:t>
      </w:r>
      <w:r w:rsidR="00A314CC">
        <w:rPr>
          <w:rFonts w:ascii="Times New Roman" w:hAnsi="Times New Roman"/>
          <w:sz w:val="28"/>
          <w:szCs w:val="28"/>
        </w:rPr>
        <w:t>ей</w:t>
      </w:r>
      <w:r w:rsidR="00426CBA">
        <w:rPr>
          <w:rFonts w:ascii="Times New Roman" w:hAnsi="Times New Roman"/>
          <w:sz w:val="28"/>
          <w:szCs w:val="28"/>
        </w:rPr>
        <w:t xml:space="preserve">  коп</w:t>
      </w:r>
      <w:r w:rsidR="00A314CC">
        <w:rPr>
          <w:rFonts w:ascii="Times New Roman" w:hAnsi="Times New Roman"/>
          <w:sz w:val="28"/>
          <w:szCs w:val="28"/>
        </w:rPr>
        <w:t>)</w:t>
      </w:r>
      <w:r w:rsidR="00AC1242">
        <w:rPr>
          <w:rFonts w:ascii="Times New Roman" w:hAnsi="Times New Roman"/>
          <w:sz w:val="28"/>
          <w:szCs w:val="28"/>
        </w:rPr>
        <w:t>______________.</w:t>
      </w:r>
    </w:p>
    <w:p w:rsidR="00431AC7" w:rsidRPr="00A8073E" w:rsidRDefault="00431AC7" w:rsidP="00194F7E">
      <w:pPr>
        <w:spacing w:after="0" w:line="240" w:lineRule="auto"/>
        <w:ind w:firstLine="708"/>
        <w:jc w:val="both"/>
        <w:rPr>
          <w:rFonts w:ascii="Times New Roman" w:hAnsi="Times New Roman"/>
          <w:sz w:val="28"/>
          <w:szCs w:val="28"/>
        </w:rPr>
      </w:pPr>
      <w:proofErr w:type="gramStart"/>
      <w:r w:rsidRPr="00A8073E">
        <w:rPr>
          <w:rFonts w:ascii="Times New Roman" w:hAnsi="Times New Roman"/>
          <w:sz w:val="28"/>
          <w:szCs w:val="28"/>
        </w:rPr>
        <w:t xml:space="preserve">- </w:t>
      </w:r>
      <w:r>
        <w:rPr>
          <w:rFonts w:ascii="Times New Roman" w:hAnsi="Times New Roman"/>
          <w:sz w:val="28"/>
          <w:szCs w:val="28"/>
        </w:rPr>
        <w:t>О</w:t>
      </w:r>
      <w:r w:rsidRPr="00A8073E">
        <w:rPr>
          <w:rFonts w:ascii="Times New Roman" w:hAnsi="Times New Roman"/>
          <w:sz w:val="28"/>
          <w:szCs w:val="28"/>
        </w:rPr>
        <w:t xml:space="preserve">кончательный платеж в размере </w:t>
      </w:r>
      <w:r w:rsidR="00C83251">
        <w:rPr>
          <w:rFonts w:ascii="Times New Roman" w:hAnsi="Times New Roman"/>
          <w:sz w:val="28"/>
          <w:szCs w:val="28"/>
        </w:rPr>
        <w:t>9</w:t>
      </w:r>
      <w:r w:rsidRPr="00A8073E">
        <w:rPr>
          <w:rFonts w:ascii="Times New Roman" w:hAnsi="Times New Roman"/>
          <w:sz w:val="28"/>
          <w:szCs w:val="28"/>
        </w:rPr>
        <w:t>0 (</w:t>
      </w:r>
      <w:r w:rsidR="00C83251">
        <w:rPr>
          <w:rFonts w:ascii="Times New Roman" w:hAnsi="Times New Roman"/>
          <w:sz w:val="28"/>
          <w:szCs w:val="28"/>
        </w:rPr>
        <w:t>девяноста</w:t>
      </w:r>
      <w:r w:rsidRPr="00A8073E">
        <w:rPr>
          <w:rFonts w:ascii="Times New Roman" w:hAnsi="Times New Roman"/>
          <w:sz w:val="28"/>
          <w:szCs w:val="28"/>
        </w:rPr>
        <w:t>) % от общей стоимости товара</w:t>
      </w:r>
      <w:r>
        <w:rPr>
          <w:rFonts w:ascii="Times New Roman" w:hAnsi="Times New Roman"/>
          <w:sz w:val="28"/>
          <w:szCs w:val="28"/>
        </w:rPr>
        <w:t xml:space="preserve">, что составляет </w:t>
      </w:r>
      <w:r w:rsidR="00AC1242">
        <w:rPr>
          <w:rFonts w:ascii="Times New Roman" w:hAnsi="Times New Roman"/>
          <w:sz w:val="28"/>
          <w:szCs w:val="28"/>
        </w:rPr>
        <w:t>____________________________ рублей</w:t>
      </w:r>
      <w:r>
        <w:rPr>
          <w:rFonts w:ascii="Times New Roman" w:hAnsi="Times New Roman"/>
          <w:sz w:val="28"/>
          <w:szCs w:val="28"/>
        </w:rPr>
        <w:t xml:space="preserve"> (</w:t>
      </w:r>
      <w:r w:rsidR="00AC1242">
        <w:rPr>
          <w:rFonts w:ascii="Times New Roman" w:hAnsi="Times New Roman"/>
          <w:sz w:val="28"/>
          <w:szCs w:val="28"/>
        </w:rPr>
        <w:t>____________________________</w:t>
      </w:r>
      <w:r>
        <w:rPr>
          <w:rFonts w:ascii="Times New Roman" w:hAnsi="Times New Roman"/>
          <w:sz w:val="28"/>
          <w:szCs w:val="28"/>
        </w:rPr>
        <w:t xml:space="preserve">), в т.ч. НДС </w:t>
      </w:r>
      <w:r w:rsidR="00AC1242">
        <w:rPr>
          <w:rFonts w:ascii="Times New Roman" w:hAnsi="Times New Roman"/>
          <w:sz w:val="28"/>
          <w:szCs w:val="28"/>
        </w:rPr>
        <w:t>________________________</w:t>
      </w:r>
      <w:r>
        <w:rPr>
          <w:rFonts w:ascii="Times New Roman" w:hAnsi="Times New Roman"/>
          <w:sz w:val="28"/>
          <w:szCs w:val="28"/>
        </w:rPr>
        <w:t xml:space="preserve"> </w:t>
      </w:r>
      <w:r w:rsidRPr="00A8073E">
        <w:rPr>
          <w:rFonts w:ascii="Times New Roman" w:hAnsi="Times New Roman"/>
          <w:sz w:val="28"/>
          <w:szCs w:val="28"/>
        </w:rPr>
        <w:t xml:space="preserve"> Покупатель перечисляет на расчетный счет Продавца не позднее десяти банковских дней после подписания накладных</w:t>
      </w:r>
      <w:r>
        <w:rPr>
          <w:rFonts w:ascii="Times New Roman" w:hAnsi="Times New Roman"/>
          <w:sz w:val="28"/>
          <w:szCs w:val="28"/>
        </w:rPr>
        <w:t xml:space="preserve"> и Акт</w:t>
      </w:r>
      <w:r w:rsidR="00E5532A">
        <w:rPr>
          <w:rFonts w:ascii="Times New Roman" w:hAnsi="Times New Roman"/>
          <w:sz w:val="28"/>
          <w:szCs w:val="28"/>
        </w:rPr>
        <w:t>ов</w:t>
      </w:r>
      <w:r>
        <w:rPr>
          <w:rFonts w:ascii="Times New Roman" w:hAnsi="Times New Roman"/>
          <w:sz w:val="28"/>
          <w:szCs w:val="28"/>
        </w:rPr>
        <w:t xml:space="preserve"> сдачи-приемки работ</w:t>
      </w:r>
      <w:r w:rsidRPr="00A8073E">
        <w:rPr>
          <w:rFonts w:ascii="Times New Roman" w:hAnsi="Times New Roman"/>
          <w:sz w:val="28"/>
          <w:szCs w:val="28"/>
        </w:rPr>
        <w:t xml:space="preserve"> </w:t>
      </w:r>
      <w:r w:rsidR="00E5532A">
        <w:rPr>
          <w:rFonts w:ascii="Times New Roman" w:hAnsi="Times New Roman"/>
          <w:sz w:val="28"/>
          <w:szCs w:val="28"/>
        </w:rPr>
        <w:t xml:space="preserve">(Приложение №2 к настоящему договору) </w:t>
      </w:r>
      <w:r w:rsidRPr="00A8073E">
        <w:rPr>
          <w:rFonts w:ascii="Times New Roman" w:hAnsi="Times New Roman"/>
          <w:sz w:val="28"/>
          <w:szCs w:val="28"/>
        </w:rPr>
        <w:t>на основании выставленных  Поставщиком платёжных документов (счет на окончательный расчет, счет-фактура).</w:t>
      </w:r>
      <w:proofErr w:type="gramEnd"/>
    </w:p>
    <w:p w:rsidR="00431AC7" w:rsidRPr="00A8073E" w:rsidRDefault="00431AC7" w:rsidP="00194F7E">
      <w:pPr>
        <w:spacing w:after="0" w:line="240" w:lineRule="auto"/>
        <w:ind w:firstLine="708"/>
        <w:jc w:val="both"/>
        <w:rPr>
          <w:rFonts w:ascii="Times New Roman" w:hAnsi="Times New Roman"/>
          <w:sz w:val="28"/>
          <w:szCs w:val="28"/>
        </w:rPr>
      </w:pPr>
      <w:r w:rsidRPr="00A8073E">
        <w:rPr>
          <w:rFonts w:ascii="Times New Roman" w:hAnsi="Times New Roman"/>
          <w:sz w:val="28"/>
          <w:szCs w:val="28"/>
        </w:rPr>
        <w:t>3.2. В течение 5 дней с момента получения аванса, Продавец предоставляет Покупателю счет-фактуру на аванс.</w:t>
      </w:r>
    </w:p>
    <w:p w:rsidR="00431AC7" w:rsidRPr="00A8073E" w:rsidRDefault="00431AC7" w:rsidP="00194F7E">
      <w:pPr>
        <w:spacing w:after="0" w:line="240" w:lineRule="auto"/>
        <w:ind w:firstLine="708"/>
        <w:jc w:val="both"/>
        <w:rPr>
          <w:rFonts w:ascii="Times New Roman" w:hAnsi="Times New Roman"/>
          <w:sz w:val="28"/>
          <w:szCs w:val="28"/>
        </w:rPr>
      </w:pPr>
      <w:r w:rsidRPr="00A8073E">
        <w:rPr>
          <w:rFonts w:ascii="Times New Roman" w:hAnsi="Times New Roman"/>
          <w:sz w:val="28"/>
          <w:szCs w:val="28"/>
        </w:rPr>
        <w:t xml:space="preserve">3.3. Все расчеты по настоящему договору осуществляются в российских рублях. </w:t>
      </w:r>
    </w:p>
    <w:p w:rsidR="00431AC7" w:rsidRPr="00A8073E" w:rsidRDefault="00431AC7" w:rsidP="00194F7E">
      <w:pPr>
        <w:spacing w:after="0" w:line="240" w:lineRule="auto"/>
        <w:ind w:firstLine="708"/>
        <w:jc w:val="both"/>
        <w:rPr>
          <w:rFonts w:ascii="Times New Roman" w:hAnsi="Times New Roman"/>
          <w:sz w:val="28"/>
          <w:szCs w:val="28"/>
        </w:rPr>
      </w:pPr>
      <w:r w:rsidRPr="00A8073E">
        <w:rPr>
          <w:rFonts w:ascii="Times New Roman" w:hAnsi="Times New Roman"/>
          <w:sz w:val="28"/>
          <w:szCs w:val="28"/>
        </w:rPr>
        <w:t>3.4. Покупатель считается исполнившим свои обязательства по оплате Товара с момента списания соответствующей суммы денежных сре</w:t>
      </w:r>
      <w:proofErr w:type="gramStart"/>
      <w:r w:rsidRPr="00A8073E">
        <w:rPr>
          <w:rFonts w:ascii="Times New Roman" w:hAnsi="Times New Roman"/>
          <w:sz w:val="28"/>
          <w:szCs w:val="28"/>
        </w:rPr>
        <w:t>дств с б</w:t>
      </w:r>
      <w:proofErr w:type="gramEnd"/>
      <w:r w:rsidRPr="00A8073E">
        <w:rPr>
          <w:rFonts w:ascii="Times New Roman" w:hAnsi="Times New Roman"/>
          <w:sz w:val="28"/>
          <w:szCs w:val="28"/>
        </w:rPr>
        <w:t>анковского счета Покупателя.</w:t>
      </w:r>
    </w:p>
    <w:p w:rsidR="00431AC7" w:rsidRPr="00A8073E" w:rsidRDefault="00431AC7" w:rsidP="00194F7E">
      <w:pPr>
        <w:spacing w:after="0" w:line="240" w:lineRule="auto"/>
        <w:ind w:firstLine="708"/>
        <w:jc w:val="both"/>
        <w:rPr>
          <w:rFonts w:ascii="Times New Roman" w:hAnsi="Times New Roman"/>
          <w:sz w:val="28"/>
          <w:szCs w:val="28"/>
        </w:rPr>
      </w:pPr>
      <w:r w:rsidRPr="00A8073E">
        <w:rPr>
          <w:rFonts w:ascii="Times New Roman" w:hAnsi="Times New Roman"/>
          <w:sz w:val="28"/>
          <w:szCs w:val="28"/>
        </w:rPr>
        <w:t>3.5. Тара и упаковка входят в стоимость Товара и возврату Продавцу Покупателем не подлежат.</w:t>
      </w:r>
    </w:p>
    <w:p w:rsidR="00431AC7" w:rsidRDefault="00431AC7" w:rsidP="00194F7E">
      <w:pPr>
        <w:spacing w:after="0" w:line="240" w:lineRule="auto"/>
        <w:ind w:firstLine="708"/>
        <w:jc w:val="both"/>
        <w:rPr>
          <w:rFonts w:ascii="Times New Roman" w:hAnsi="Times New Roman"/>
          <w:sz w:val="28"/>
          <w:szCs w:val="28"/>
        </w:rPr>
      </w:pPr>
      <w:r w:rsidRPr="00A8073E">
        <w:rPr>
          <w:rFonts w:ascii="Times New Roman" w:hAnsi="Times New Roman"/>
          <w:sz w:val="28"/>
          <w:szCs w:val="28"/>
        </w:rPr>
        <w:t>3.6. В стоимость Товара включена стоимость доставки</w:t>
      </w:r>
      <w:r>
        <w:rPr>
          <w:rFonts w:ascii="Times New Roman" w:hAnsi="Times New Roman"/>
          <w:sz w:val="28"/>
          <w:szCs w:val="28"/>
        </w:rPr>
        <w:t>, разгрузки</w:t>
      </w:r>
      <w:r w:rsidR="00AD284A">
        <w:rPr>
          <w:rFonts w:ascii="Times New Roman" w:hAnsi="Times New Roman"/>
          <w:sz w:val="28"/>
          <w:szCs w:val="28"/>
        </w:rPr>
        <w:t>, подъема на этаж</w:t>
      </w:r>
      <w:r w:rsidR="00C75214">
        <w:rPr>
          <w:rFonts w:ascii="Times New Roman" w:hAnsi="Times New Roman"/>
          <w:sz w:val="28"/>
          <w:szCs w:val="28"/>
        </w:rPr>
        <w:t>и</w:t>
      </w:r>
      <w:r w:rsidRPr="00A8073E">
        <w:rPr>
          <w:rFonts w:ascii="Times New Roman" w:hAnsi="Times New Roman"/>
          <w:sz w:val="28"/>
          <w:szCs w:val="28"/>
        </w:rPr>
        <w:t xml:space="preserve"> и сборки.</w:t>
      </w:r>
    </w:p>
    <w:p w:rsidR="00431AC7" w:rsidRPr="00A8073E" w:rsidRDefault="00431AC7" w:rsidP="00194F7E">
      <w:pPr>
        <w:ind w:firstLine="720"/>
        <w:jc w:val="both"/>
        <w:rPr>
          <w:rFonts w:ascii="Times New Roman" w:hAnsi="Times New Roman"/>
          <w:sz w:val="28"/>
          <w:szCs w:val="28"/>
        </w:rPr>
      </w:pPr>
      <w:r>
        <w:rPr>
          <w:rFonts w:ascii="Times New Roman" w:hAnsi="Times New Roman"/>
          <w:sz w:val="28"/>
          <w:szCs w:val="28"/>
        </w:rPr>
        <w:t xml:space="preserve">                                           4. Приемка товара.</w:t>
      </w:r>
    </w:p>
    <w:p w:rsidR="00431AC7" w:rsidRDefault="00431AC7" w:rsidP="00194F7E">
      <w:pPr>
        <w:spacing w:after="0" w:line="240" w:lineRule="auto"/>
        <w:ind w:firstLine="708"/>
        <w:jc w:val="both"/>
        <w:rPr>
          <w:rFonts w:ascii="Times New Roman" w:hAnsi="Times New Roman"/>
          <w:sz w:val="28"/>
          <w:szCs w:val="28"/>
        </w:rPr>
      </w:pPr>
      <w:r w:rsidRPr="00A8073E">
        <w:rPr>
          <w:rFonts w:ascii="Times New Roman" w:hAnsi="Times New Roman"/>
          <w:sz w:val="28"/>
          <w:szCs w:val="28"/>
        </w:rPr>
        <w:t>4.1. Качество Товара должно соответствовать обязательным требованиям действующих стандартов и техническим условиям изготовителя Товара.</w:t>
      </w:r>
    </w:p>
    <w:p w:rsidR="00431AC7" w:rsidRPr="00A8073E" w:rsidRDefault="00431AC7" w:rsidP="00194F7E">
      <w:pPr>
        <w:spacing w:after="0" w:line="240" w:lineRule="auto"/>
        <w:ind w:firstLine="708"/>
        <w:jc w:val="both"/>
        <w:rPr>
          <w:rFonts w:ascii="Times New Roman" w:hAnsi="Times New Roman"/>
          <w:sz w:val="28"/>
          <w:szCs w:val="28"/>
        </w:rPr>
      </w:pPr>
      <w:r>
        <w:rPr>
          <w:rFonts w:ascii="Times New Roman" w:hAnsi="Times New Roman"/>
          <w:sz w:val="28"/>
          <w:szCs w:val="28"/>
        </w:rPr>
        <w:t>На товар устанавливается срок гарантии 12 месяцев.</w:t>
      </w:r>
      <w:r w:rsidR="007428CE">
        <w:rPr>
          <w:rFonts w:ascii="Times New Roman" w:hAnsi="Times New Roman"/>
          <w:sz w:val="28"/>
          <w:szCs w:val="28"/>
        </w:rPr>
        <w:t xml:space="preserve"> Ис</w:t>
      </w:r>
      <w:r w:rsidR="0027413E">
        <w:rPr>
          <w:rFonts w:ascii="Times New Roman" w:hAnsi="Times New Roman"/>
          <w:sz w:val="28"/>
          <w:szCs w:val="28"/>
        </w:rPr>
        <w:t>ч</w:t>
      </w:r>
      <w:r w:rsidR="006858DD">
        <w:rPr>
          <w:rFonts w:ascii="Times New Roman" w:hAnsi="Times New Roman"/>
          <w:sz w:val="28"/>
          <w:szCs w:val="28"/>
        </w:rPr>
        <w:t>и</w:t>
      </w:r>
      <w:r w:rsidR="0027413E">
        <w:rPr>
          <w:rFonts w:ascii="Times New Roman" w:hAnsi="Times New Roman"/>
          <w:sz w:val="28"/>
          <w:szCs w:val="28"/>
        </w:rPr>
        <w:t xml:space="preserve">сление </w:t>
      </w:r>
      <w:r w:rsidR="006858DD">
        <w:rPr>
          <w:rFonts w:ascii="Times New Roman" w:hAnsi="Times New Roman"/>
          <w:sz w:val="28"/>
          <w:szCs w:val="28"/>
        </w:rPr>
        <w:t xml:space="preserve"> </w:t>
      </w:r>
      <w:r w:rsidR="007428CE">
        <w:rPr>
          <w:rFonts w:ascii="Times New Roman" w:hAnsi="Times New Roman"/>
          <w:sz w:val="28"/>
          <w:szCs w:val="28"/>
        </w:rPr>
        <w:t>г</w:t>
      </w:r>
      <w:r>
        <w:rPr>
          <w:rFonts w:ascii="Times New Roman" w:hAnsi="Times New Roman"/>
          <w:sz w:val="28"/>
          <w:szCs w:val="28"/>
        </w:rPr>
        <w:t>арантийн</w:t>
      </w:r>
      <w:r w:rsidR="007428CE">
        <w:rPr>
          <w:rFonts w:ascii="Times New Roman" w:hAnsi="Times New Roman"/>
          <w:sz w:val="28"/>
          <w:szCs w:val="28"/>
        </w:rPr>
        <w:t>ого</w:t>
      </w:r>
      <w:r>
        <w:rPr>
          <w:rFonts w:ascii="Times New Roman" w:hAnsi="Times New Roman"/>
          <w:sz w:val="28"/>
          <w:szCs w:val="28"/>
        </w:rPr>
        <w:t xml:space="preserve"> срок</w:t>
      </w:r>
      <w:r w:rsidR="007428CE">
        <w:rPr>
          <w:rFonts w:ascii="Times New Roman" w:hAnsi="Times New Roman"/>
          <w:sz w:val="28"/>
          <w:szCs w:val="28"/>
        </w:rPr>
        <w:t>а</w:t>
      </w:r>
      <w:r>
        <w:rPr>
          <w:rFonts w:ascii="Times New Roman" w:hAnsi="Times New Roman"/>
          <w:sz w:val="28"/>
          <w:szCs w:val="28"/>
        </w:rPr>
        <w:t xml:space="preserve"> на Товар начинает</w:t>
      </w:r>
      <w:r w:rsidR="007428CE">
        <w:rPr>
          <w:rFonts w:ascii="Times New Roman" w:hAnsi="Times New Roman"/>
          <w:sz w:val="28"/>
          <w:szCs w:val="28"/>
        </w:rPr>
        <w:t>ся</w:t>
      </w:r>
      <w:r>
        <w:rPr>
          <w:rFonts w:ascii="Times New Roman" w:hAnsi="Times New Roman"/>
          <w:sz w:val="28"/>
          <w:szCs w:val="28"/>
        </w:rPr>
        <w:t xml:space="preserve"> с момента передачи Товара Покупателю (пункт 2.4 настоящего Договора). В </w:t>
      </w:r>
      <w:proofErr w:type="gramStart"/>
      <w:r>
        <w:rPr>
          <w:rFonts w:ascii="Times New Roman" w:hAnsi="Times New Roman"/>
          <w:sz w:val="28"/>
          <w:szCs w:val="28"/>
        </w:rPr>
        <w:t>пределах</w:t>
      </w:r>
      <w:proofErr w:type="gramEnd"/>
      <w:r>
        <w:rPr>
          <w:rFonts w:ascii="Times New Roman" w:hAnsi="Times New Roman"/>
          <w:sz w:val="28"/>
          <w:szCs w:val="28"/>
        </w:rPr>
        <w:t xml:space="preserve"> гарантийного срока П</w:t>
      </w:r>
      <w:r w:rsidR="00C75214">
        <w:rPr>
          <w:rFonts w:ascii="Times New Roman" w:hAnsi="Times New Roman"/>
          <w:sz w:val="28"/>
          <w:szCs w:val="28"/>
        </w:rPr>
        <w:t>родавец</w:t>
      </w:r>
      <w:r>
        <w:rPr>
          <w:rFonts w:ascii="Times New Roman" w:hAnsi="Times New Roman"/>
          <w:sz w:val="28"/>
          <w:szCs w:val="28"/>
        </w:rPr>
        <w:t xml:space="preserve"> несет ответственность за качество поставленной Продукции. </w:t>
      </w:r>
    </w:p>
    <w:p w:rsidR="00431AC7" w:rsidRPr="00A8073E" w:rsidRDefault="00431AC7" w:rsidP="00194F7E">
      <w:pPr>
        <w:spacing w:after="0" w:line="240" w:lineRule="auto"/>
        <w:ind w:firstLine="708"/>
        <w:jc w:val="both"/>
        <w:rPr>
          <w:rFonts w:ascii="Times New Roman" w:hAnsi="Times New Roman"/>
          <w:sz w:val="28"/>
          <w:szCs w:val="28"/>
        </w:rPr>
      </w:pPr>
      <w:r w:rsidRPr="00A8073E">
        <w:rPr>
          <w:rFonts w:ascii="Times New Roman" w:hAnsi="Times New Roman"/>
          <w:sz w:val="28"/>
          <w:szCs w:val="28"/>
        </w:rPr>
        <w:t>4.2. Порядок поставки:</w:t>
      </w:r>
    </w:p>
    <w:p w:rsidR="00431AC7" w:rsidRPr="00A8073E" w:rsidRDefault="00431AC7" w:rsidP="00194F7E">
      <w:pPr>
        <w:spacing w:after="0" w:line="240" w:lineRule="auto"/>
        <w:ind w:firstLine="708"/>
        <w:jc w:val="both"/>
        <w:rPr>
          <w:rFonts w:ascii="Times New Roman" w:hAnsi="Times New Roman"/>
          <w:sz w:val="28"/>
          <w:szCs w:val="28"/>
        </w:rPr>
      </w:pPr>
      <w:r w:rsidRPr="00A8073E">
        <w:rPr>
          <w:rFonts w:ascii="Times New Roman" w:hAnsi="Times New Roman"/>
          <w:sz w:val="28"/>
          <w:szCs w:val="28"/>
        </w:rPr>
        <w:lastRenderedPageBreak/>
        <w:t xml:space="preserve">- Продавец осуществляет доставку Товара по адресу, указанному в п. 2.3. Договора, </w:t>
      </w:r>
    </w:p>
    <w:p w:rsidR="00431AC7" w:rsidRPr="00A8073E" w:rsidRDefault="00431AC7" w:rsidP="00194F7E">
      <w:pPr>
        <w:spacing w:after="0" w:line="240" w:lineRule="auto"/>
        <w:ind w:firstLine="708"/>
        <w:jc w:val="both"/>
        <w:rPr>
          <w:rFonts w:ascii="Times New Roman" w:hAnsi="Times New Roman"/>
          <w:sz w:val="28"/>
          <w:szCs w:val="28"/>
        </w:rPr>
      </w:pPr>
      <w:r w:rsidRPr="00A8073E">
        <w:rPr>
          <w:rFonts w:ascii="Times New Roman" w:hAnsi="Times New Roman"/>
          <w:sz w:val="28"/>
          <w:szCs w:val="28"/>
        </w:rPr>
        <w:t>- Продавец осуществляет сборку Товара</w:t>
      </w:r>
      <w:r w:rsidR="00C75214">
        <w:rPr>
          <w:rFonts w:ascii="Times New Roman" w:hAnsi="Times New Roman"/>
          <w:sz w:val="28"/>
          <w:szCs w:val="28"/>
        </w:rPr>
        <w:t xml:space="preserve"> </w:t>
      </w:r>
      <w:r w:rsidR="008B1348">
        <w:rPr>
          <w:rFonts w:ascii="Times New Roman" w:hAnsi="Times New Roman"/>
          <w:sz w:val="28"/>
          <w:szCs w:val="28"/>
        </w:rPr>
        <w:t xml:space="preserve">по </w:t>
      </w:r>
      <w:r w:rsidR="00514EB2">
        <w:rPr>
          <w:rFonts w:ascii="Times New Roman" w:hAnsi="Times New Roman"/>
          <w:sz w:val="28"/>
          <w:szCs w:val="28"/>
        </w:rPr>
        <w:t>заявкам Покупателя</w:t>
      </w:r>
    </w:p>
    <w:p w:rsidR="00431AC7" w:rsidRPr="00A8073E" w:rsidRDefault="00431AC7" w:rsidP="00194F7E">
      <w:pPr>
        <w:spacing w:after="0" w:line="240" w:lineRule="auto"/>
        <w:ind w:firstLine="708"/>
        <w:jc w:val="both"/>
        <w:rPr>
          <w:rFonts w:ascii="Times New Roman" w:hAnsi="Times New Roman"/>
          <w:sz w:val="28"/>
          <w:szCs w:val="28"/>
        </w:rPr>
      </w:pPr>
      <w:r w:rsidRPr="00A8073E">
        <w:rPr>
          <w:rFonts w:ascii="Times New Roman" w:hAnsi="Times New Roman"/>
          <w:sz w:val="28"/>
          <w:szCs w:val="28"/>
        </w:rPr>
        <w:t xml:space="preserve">- Приёмка Товара по качеству и комплектности осуществляется при сдаче Товара Покупателю в собранном виде с подписанием Акта сдачи-приемки работ по сборке </w:t>
      </w:r>
      <w:r w:rsidR="00E5532A">
        <w:rPr>
          <w:rFonts w:ascii="Times New Roman" w:hAnsi="Times New Roman"/>
          <w:sz w:val="28"/>
          <w:szCs w:val="28"/>
        </w:rPr>
        <w:t xml:space="preserve">(Приложение №2 к настоящему договору) </w:t>
      </w:r>
      <w:r w:rsidRPr="00A8073E">
        <w:rPr>
          <w:rFonts w:ascii="Times New Roman" w:hAnsi="Times New Roman"/>
          <w:sz w:val="28"/>
          <w:szCs w:val="28"/>
        </w:rPr>
        <w:t>и накладной</w:t>
      </w:r>
      <w:r w:rsidR="00E5532A">
        <w:rPr>
          <w:rFonts w:ascii="Times New Roman" w:hAnsi="Times New Roman"/>
          <w:sz w:val="28"/>
          <w:szCs w:val="28"/>
        </w:rPr>
        <w:t xml:space="preserve"> (ТОРГ-12).</w:t>
      </w:r>
    </w:p>
    <w:p w:rsidR="00831D22" w:rsidRPr="00831D22" w:rsidRDefault="00431AC7" w:rsidP="00194F7E">
      <w:pPr>
        <w:spacing w:after="0" w:line="240" w:lineRule="auto"/>
        <w:ind w:firstLine="708"/>
        <w:jc w:val="both"/>
        <w:rPr>
          <w:rFonts w:ascii="Times New Roman" w:hAnsi="Times New Roman"/>
          <w:sz w:val="28"/>
          <w:szCs w:val="28"/>
        </w:rPr>
      </w:pPr>
      <w:r w:rsidRPr="00A8073E">
        <w:rPr>
          <w:rFonts w:ascii="Times New Roman" w:hAnsi="Times New Roman"/>
          <w:sz w:val="28"/>
          <w:szCs w:val="28"/>
        </w:rPr>
        <w:t xml:space="preserve">4.3. В </w:t>
      </w:r>
      <w:proofErr w:type="gramStart"/>
      <w:r w:rsidRPr="00A8073E">
        <w:rPr>
          <w:rFonts w:ascii="Times New Roman" w:hAnsi="Times New Roman"/>
          <w:sz w:val="28"/>
          <w:szCs w:val="28"/>
        </w:rPr>
        <w:t>случае</w:t>
      </w:r>
      <w:proofErr w:type="gramEnd"/>
      <w:r w:rsidRPr="00A8073E">
        <w:rPr>
          <w:rFonts w:ascii="Times New Roman" w:hAnsi="Times New Roman"/>
          <w:sz w:val="28"/>
          <w:szCs w:val="28"/>
        </w:rPr>
        <w:t>, если Продавец нарушает условия настоящего Договора, а именно:</w:t>
      </w:r>
    </w:p>
    <w:p w:rsidR="00431AC7" w:rsidRPr="00112B35" w:rsidRDefault="00431AC7" w:rsidP="00194F7E">
      <w:pPr>
        <w:spacing w:after="0" w:line="240" w:lineRule="auto"/>
        <w:ind w:firstLine="708"/>
        <w:jc w:val="both"/>
        <w:rPr>
          <w:rFonts w:ascii="Times New Roman" w:hAnsi="Times New Roman"/>
          <w:sz w:val="28"/>
          <w:szCs w:val="28"/>
        </w:rPr>
      </w:pPr>
      <w:r w:rsidRPr="00A8073E">
        <w:rPr>
          <w:rFonts w:ascii="Times New Roman" w:hAnsi="Times New Roman"/>
          <w:sz w:val="28"/>
          <w:szCs w:val="28"/>
        </w:rPr>
        <w:t>- если Продавец в нарушение данного Договора передал Покупателю меньшее количество Товара, чем определено настоящим Договором,</w:t>
      </w:r>
    </w:p>
    <w:p w:rsidR="0027413E" w:rsidRDefault="00431AC7" w:rsidP="00194F7E">
      <w:pPr>
        <w:spacing w:after="0" w:line="240" w:lineRule="auto"/>
        <w:ind w:firstLine="708"/>
        <w:jc w:val="both"/>
        <w:rPr>
          <w:rFonts w:ascii="Times New Roman" w:hAnsi="Times New Roman"/>
          <w:sz w:val="28"/>
          <w:szCs w:val="28"/>
        </w:rPr>
      </w:pPr>
      <w:r w:rsidRPr="00A8073E">
        <w:rPr>
          <w:rFonts w:ascii="Times New Roman" w:hAnsi="Times New Roman"/>
          <w:sz w:val="28"/>
          <w:szCs w:val="28"/>
        </w:rPr>
        <w:t>- если Продавец не передает или отказывается передать Покупателю относящиеся к Товару принадлежности или документы, которые он должен передать в соответствии с законом, иными правовыми</w:t>
      </w:r>
      <w:r>
        <w:rPr>
          <w:rFonts w:ascii="Times New Roman" w:hAnsi="Times New Roman"/>
          <w:sz w:val="28"/>
          <w:szCs w:val="28"/>
        </w:rPr>
        <w:t xml:space="preserve"> актами или настоящим </w:t>
      </w:r>
    </w:p>
    <w:p w:rsidR="00431AC7" w:rsidRDefault="00831D22" w:rsidP="00194F7E">
      <w:pPr>
        <w:spacing w:after="0" w:line="240" w:lineRule="auto"/>
        <w:ind w:firstLine="708"/>
        <w:jc w:val="both"/>
        <w:rPr>
          <w:rFonts w:ascii="Times New Roman" w:hAnsi="Times New Roman"/>
          <w:sz w:val="28"/>
          <w:szCs w:val="28"/>
        </w:rPr>
      </w:pPr>
      <w:r>
        <w:rPr>
          <w:rFonts w:ascii="Times New Roman" w:hAnsi="Times New Roman"/>
          <w:sz w:val="28"/>
          <w:szCs w:val="28"/>
        </w:rPr>
        <w:t>Договором</w:t>
      </w:r>
      <w:r w:rsidR="00431AC7" w:rsidRPr="00A8073E">
        <w:rPr>
          <w:rFonts w:ascii="Times New Roman" w:hAnsi="Times New Roman"/>
          <w:sz w:val="28"/>
          <w:szCs w:val="28"/>
        </w:rPr>
        <w:t xml:space="preserve"> </w:t>
      </w:r>
      <w:r w:rsidR="00194F7E">
        <w:rPr>
          <w:rFonts w:ascii="Times New Roman" w:hAnsi="Times New Roman"/>
          <w:sz w:val="28"/>
          <w:szCs w:val="28"/>
        </w:rPr>
        <w:br/>
        <w:t xml:space="preserve">         </w:t>
      </w:r>
      <w:r w:rsidR="00431AC7">
        <w:rPr>
          <w:rFonts w:ascii="Times New Roman" w:hAnsi="Times New Roman"/>
          <w:sz w:val="28"/>
          <w:szCs w:val="28"/>
        </w:rPr>
        <w:t xml:space="preserve"> </w:t>
      </w:r>
      <w:proofErr w:type="gramStart"/>
      <w:r w:rsidR="00431AC7">
        <w:rPr>
          <w:rFonts w:ascii="Times New Roman" w:hAnsi="Times New Roman"/>
          <w:sz w:val="28"/>
          <w:szCs w:val="28"/>
        </w:rPr>
        <w:t>-</w:t>
      </w:r>
      <w:r w:rsidR="00431AC7" w:rsidRPr="00A8073E">
        <w:rPr>
          <w:rFonts w:ascii="Times New Roman" w:hAnsi="Times New Roman"/>
          <w:sz w:val="28"/>
          <w:szCs w:val="28"/>
        </w:rPr>
        <w:t>в</w:t>
      </w:r>
      <w:proofErr w:type="gramEnd"/>
      <w:r w:rsidR="00431AC7" w:rsidRPr="00A8073E">
        <w:rPr>
          <w:rFonts w:ascii="Times New Roman" w:hAnsi="Times New Roman"/>
          <w:sz w:val="28"/>
          <w:szCs w:val="28"/>
        </w:rPr>
        <w:t xml:space="preserve"> случае нарушения условий Договора </w:t>
      </w:r>
      <w:r>
        <w:rPr>
          <w:rFonts w:ascii="Times New Roman" w:hAnsi="Times New Roman"/>
          <w:sz w:val="28"/>
          <w:szCs w:val="28"/>
        </w:rPr>
        <w:t>по комплектности и ассортименту,</w:t>
      </w:r>
    </w:p>
    <w:p w:rsidR="00831D22" w:rsidRPr="00831D22" w:rsidRDefault="00831D22" w:rsidP="00831D22">
      <w:pPr>
        <w:spacing w:after="0" w:line="240" w:lineRule="auto"/>
        <w:ind w:firstLine="708"/>
        <w:jc w:val="both"/>
        <w:rPr>
          <w:rFonts w:ascii="Times New Roman" w:hAnsi="Times New Roman"/>
          <w:sz w:val="28"/>
          <w:szCs w:val="28"/>
        </w:rPr>
      </w:pPr>
      <w:r w:rsidRPr="00831D22">
        <w:rPr>
          <w:rFonts w:ascii="Times New Roman" w:hAnsi="Times New Roman"/>
          <w:sz w:val="28"/>
          <w:szCs w:val="28"/>
        </w:rPr>
        <w:t xml:space="preserve">-в </w:t>
      </w:r>
      <w:r>
        <w:rPr>
          <w:rFonts w:ascii="Times New Roman" w:hAnsi="Times New Roman"/>
          <w:sz w:val="28"/>
          <w:szCs w:val="28"/>
        </w:rPr>
        <w:t>случае нарушения графика сборки.</w:t>
      </w:r>
    </w:p>
    <w:p w:rsidR="00431AC7" w:rsidRDefault="00431AC7" w:rsidP="00194F7E">
      <w:pPr>
        <w:spacing w:after="0" w:line="240" w:lineRule="auto"/>
        <w:ind w:firstLine="708"/>
        <w:jc w:val="both"/>
        <w:rPr>
          <w:rFonts w:ascii="Times New Roman" w:hAnsi="Times New Roman"/>
          <w:sz w:val="28"/>
          <w:szCs w:val="28"/>
        </w:rPr>
      </w:pPr>
      <w:r w:rsidRPr="00A8073E">
        <w:rPr>
          <w:rFonts w:ascii="Times New Roman" w:hAnsi="Times New Roman"/>
          <w:sz w:val="28"/>
          <w:szCs w:val="28"/>
        </w:rPr>
        <w:t xml:space="preserve">Покупатель вправе назначить Продавцу разумный срок для устранения нарушения.  В </w:t>
      </w:r>
      <w:proofErr w:type="gramStart"/>
      <w:r w:rsidRPr="00A8073E">
        <w:rPr>
          <w:rFonts w:ascii="Times New Roman" w:hAnsi="Times New Roman"/>
          <w:sz w:val="28"/>
          <w:szCs w:val="28"/>
        </w:rPr>
        <w:t>случае</w:t>
      </w:r>
      <w:proofErr w:type="gramEnd"/>
      <w:r w:rsidRPr="00A8073E">
        <w:rPr>
          <w:rFonts w:ascii="Times New Roman" w:hAnsi="Times New Roman"/>
          <w:sz w:val="28"/>
          <w:szCs w:val="28"/>
        </w:rPr>
        <w:t xml:space="preserve">, когда  нарушения не исправлены в указанный Покупателем срок, Покупатель вправе возвратить товар </w:t>
      </w:r>
      <w:r>
        <w:rPr>
          <w:rFonts w:ascii="Times New Roman" w:hAnsi="Times New Roman"/>
          <w:sz w:val="28"/>
          <w:szCs w:val="28"/>
        </w:rPr>
        <w:t>П</w:t>
      </w:r>
      <w:r w:rsidRPr="00A8073E">
        <w:rPr>
          <w:rFonts w:ascii="Times New Roman" w:hAnsi="Times New Roman"/>
          <w:sz w:val="28"/>
          <w:szCs w:val="28"/>
        </w:rPr>
        <w:t xml:space="preserve">родавцу, отказаться от исполнения настоящего Договора. </w:t>
      </w:r>
    </w:p>
    <w:p w:rsidR="00431AC7" w:rsidRPr="00A8073E" w:rsidRDefault="00431AC7" w:rsidP="00194F7E">
      <w:pPr>
        <w:spacing w:after="0" w:line="240" w:lineRule="auto"/>
        <w:ind w:firstLine="708"/>
        <w:jc w:val="both"/>
        <w:rPr>
          <w:rFonts w:ascii="Times New Roman" w:hAnsi="Times New Roman"/>
          <w:sz w:val="28"/>
          <w:szCs w:val="28"/>
        </w:rPr>
      </w:pPr>
      <w:r w:rsidRPr="00A8073E">
        <w:rPr>
          <w:rFonts w:ascii="Times New Roman" w:hAnsi="Times New Roman"/>
          <w:sz w:val="28"/>
          <w:szCs w:val="28"/>
        </w:rPr>
        <w:t xml:space="preserve">4.4. В </w:t>
      </w:r>
      <w:proofErr w:type="gramStart"/>
      <w:r w:rsidRPr="00A8073E">
        <w:rPr>
          <w:rFonts w:ascii="Times New Roman" w:hAnsi="Times New Roman"/>
          <w:sz w:val="28"/>
          <w:szCs w:val="28"/>
        </w:rPr>
        <w:t>случае</w:t>
      </w:r>
      <w:proofErr w:type="gramEnd"/>
      <w:r w:rsidRPr="00A8073E">
        <w:rPr>
          <w:rFonts w:ascii="Times New Roman" w:hAnsi="Times New Roman"/>
          <w:sz w:val="28"/>
          <w:szCs w:val="28"/>
        </w:rPr>
        <w:t xml:space="preserve"> если невозможно устранить недостатки (неустранимые недостатки) поставленного товара, Продавец обязан произвести замену на товар надлежащего качества в течение 7 (Семи) календарных дней с момента получения требования о замене от Покупателя. </w:t>
      </w:r>
    </w:p>
    <w:p w:rsidR="00431AC7" w:rsidRPr="00A8073E" w:rsidRDefault="00431AC7" w:rsidP="00194F7E">
      <w:pPr>
        <w:spacing w:after="0" w:line="240" w:lineRule="auto"/>
        <w:ind w:firstLine="708"/>
        <w:jc w:val="both"/>
        <w:rPr>
          <w:rFonts w:ascii="Times New Roman" w:hAnsi="Times New Roman"/>
          <w:sz w:val="28"/>
          <w:szCs w:val="28"/>
        </w:rPr>
      </w:pPr>
      <w:r w:rsidRPr="00A8073E">
        <w:rPr>
          <w:rFonts w:ascii="Times New Roman" w:hAnsi="Times New Roman"/>
          <w:sz w:val="28"/>
          <w:szCs w:val="28"/>
        </w:rPr>
        <w:t>4.</w:t>
      </w:r>
      <w:r>
        <w:rPr>
          <w:rFonts w:ascii="Times New Roman" w:hAnsi="Times New Roman"/>
          <w:sz w:val="28"/>
          <w:szCs w:val="28"/>
        </w:rPr>
        <w:t>5</w:t>
      </w:r>
      <w:r w:rsidRPr="00A8073E">
        <w:rPr>
          <w:rFonts w:ascii="Times New Roman" w:hAnsi="Times New Roman"/>
          <w:sz w:val="28"/>
          <w:szCs w:val="28"/>
        </w:rPr>
        <w:t xml:space="preserve">. При возврате товара по основаниям, предусмотренным п.4.3., настоящего Договора, возврат товара осуществляется </w:t>
      </w:r>
      <w:r>
        <w:rPr>
          <w:rFonts w:ascii="Times New Roman" w:hAnsi="Times New Roman"/>
          <w:sz w:val="28"/>
          <w:szCs w:val="28"/>
        </w:rPr>
        <w:t>П</w:t>
      </w:r>
      <w:r w:rsidRPr="00A8073E">
        <w:rPr>
          <w:rFonts w:ascii="Times New Roman" w:hAnsi="Times New Roman"/>
          <w:sz w:val="28"/>
          <w:szCs w:val="28"/>
        </w:rPr>
        <w:t xml:space="preserve">окупателем самостоятельно после предварительного уведомления об этом </w:t>
      </w:r>
      <w:r>
        <w:rPr>
          <w:rFonts w:ascii="Times New Roman" w:hAnsi="Times New Roman"/>
          <w:sz w:val="28"/>
          <w:szCs w:val="28"/>
        </w:rPr>
        <w:t>П</w:t>
      </w:r>
      <w:r w:rsidRPr="00A8073E">
        <w:rPr>
          <w:rFonts w:ascii="Times New Roman" w:hAnsi="Times New Roman"/>
          <w:sz w:val="28"/>
          <w:szCs w:val="28"/>
        </w:rPr>
        <w:t>родавца по телефону или с помощью иных сре</w:t>
      </w:r>
      <w:proofErr w:type="gramStart"/>
      <w:r w:rsidRPr="00A8073E">
        <w:rPr>
          <w:rFonts w:ascii="Times New Roman" w:hAnsi="Times New Roman"/>
          <w:sz w:val="28"/>
          <w:szCs w:val="28"/>
        </w:rPr>
        <w:t>дств св</w:t>
      </w:r>
      <w:proofErr w:type="gramEnd"/>
      <w:r w:rsidRPr="00A8073E">
        <w:rPr>
          <w:rFonts w:ascii="Times New Roman" w:hAnsi="Times New Roman"/>
          <w:sz w:val="28"/>
          <w:szCs w:val="28"/>
        </w:rPr>
        <w:t>язи.  </w:t>
      </w:r>
    </w:p>
    <w:p w:rsidR="00431AC7" w:rsidRPr="00A8073E" w:rsidRDefault="00431AC7" w:rsidP="00194F7E">
      <w:pPr>
        <w:spacing w:after="0" w:line="240" w:lineRule="auto"/>
        <w:ind w:firstLine="708"/>
        <w:jc w:val="both"/>
        <w:rPr>
          <w:rFonts w:ascii="Times New Roman" w:hAnsi="Times New Roman"/>
          <w:sz w:val="28"/>
          <w:szCs w:val="28"/>
        </w:rPr>
      </w:pPr>
      <w:proofErr w:type="gramStart"/>
      <w:r w:rsidRPr="00A8073E">
        <w:rPr>
          <w:rFonts w:ascii="Times New Roman" w:hAnsi="Times New Roman"/>
          <w:sz w:val="28"/>
          <w:szCs w:val="28"/>
        </w:rPr>
        <w:t>При возврате Товара по п.4.3. или невыполнения требования Покупателя о замене Товара по п. 4.4., Продавец обязан вернуть денежные средства, перечисленны</w:t>
      </w:r>
      <w:r w:rsidR="00B16230">
        <w:rPr>
          <w:rFonts w:ascii="Times New Roman" w:hAnsi="Times New Roman"/>
          <w:sz w:val="28"/>
          <w:szCs w:val="28"/>
        </w:rPr>
        <w:t>е</w:t>
      </w:r>
      <w:r w:rsidRPr="00A8073E">
        <w:rPr>
          <w:rFonts w:ascii="Times New Roman" w:hAnsi="Times New Roman"/>
          <w:sz w:val="28"/>
          <w:szCs w:val="28"/>
        </w:rPr>
        <w:t xml:space="preserve"> Продавцу в качестве аванса  за Товар, возместить расходы Покупателя по возврату Товара и уплатить Покупателю штраф в размере  </w:t>
      </w:r>
      <w:r>
        <w:rPr>
          <w:rFonts w:ascii="Times New Roman" w:hAnsi="Times New Roman"/>
          <w:sz w:val="28"/>
          <w:szCs w:val="28"/>
        </w:rPr>
        <w:t>2</w:t>
      </w:r>
      <w:r w:rsidRPr="00A8073E">
        <w:rPr>
          <w:rFonts w:ascii="Times New Roman" w:hAnsi="Times New Roman"/>
          <w:sz w:val="28"/>
          <w:szCs w:val="28"/>
        </w:rPr>
        <w:t xml:space="preserve">0 % от стоимости Договора в течение 5 (пяти) банковских дней с момента возврата Товара и предъявления требования Покупателя. </w:t>
      </w:r>
      <w:proofErr w:type="gramEnd"/>
    </w:p>
    <w:p w:rsidR="00431AC7" w:rsidRDefault="00431AC7" w:rsidP="00194F7E">
      <w:pPr>
        <w:spacing w:after="0" w:line="240" w:lineRule="auto"/>
        <w:ind w:firstLine="708"/>
        <w:jc w:val="both"/>
        <w:rPr>
          <w:rFonts w:ascii="Times New Roman" w:hAnsi="Times New Roman"/>
          <w:sz w:val="28"/>
          <w:szCs w:val="28"/>
        </w:rPr>
      </w:pPr>
      <w:r w:rsidRPr="00A8073E">
        <w:rPr>
          <w:rFonts w:ascii="Times New Roman" w:hAnsi="Times New Roman"/>
          <w:sz w:val="28"/>
          <w:szCs w:val="28"/>
        </w:rPr>
        <w:t xml:space="preserve">В </w:t>
      </w:r>
      <w:proofErr w:type="gramStart"/>
      <w:r w:rsidRPr="00A8073E">
        <w:rPr>
          <w:rFonts w:ascii="Times New Roman" w:hAnsi="Times New Roman"/>
          <w:sz w:val="28"/>
          <w:szCs w:val="28"/>
        </w:rPr>
        <w:t>случае</w:t>
      </w:r>
      <w:proofErr w:type="gramEnd"/>
      <w:r w:rsidRPr="00A8073E">
        <w:rPr>
          <w:rFonts w:ascii="Times New Roman" w:hAnsi="Times New Roman"/>
          <w:sz w:val="28"/>
          <w:szCs w:val="28"/>
        </w:rPr>
        <w:t>, если Продавец препятствует возврату Товара по основаниям, предусмотренным п.4.3., 4.4., Покупатель имеет право реализовать Товар третьим лицам, что не освобождает Продавца от обязанности по возврату аванса  и уплате штрафа, предусмотренного настоящим Договором.</w:t>
      </w:r>
    </w:p>
    <w:p w:rsidR="00194F7E" w:rsidRPr="00A8073E" w:rsidRDefault="00194F7E" w:rsidP="00194F7E">
      <w:pPr>
        <w:spacing w:after="0" w:line="240" w:lineRule="auto"/>
        <w:ind w:firstLine="708"/>
        <w:jc w:val="both"/>
        <w:rPr>
          <w:rFonts w:ascii="Times New Roman" w:hAnsi="Times New Roman"/>
          <w:sz w:val="28"/>
          <w:szCs w:val="28"/>
        </w:rPr>
      </w:pPr>
    </w:p>
    <w:p w:rsidR="00431AC7" w:rsidRDefault="00431AC7" w:rsidP="00431AC7">
      <w:pPr>
        <w:spacing w:after="0" w:line="240" w:lineRule="auto"/>
        <w:jc w:val="center"/>
        <w:rPr>
          <w:rFonts w:ascii="Times New Roman" w:hAnsi="Times New Roman"/>
          <w:sz w:val="28"/>
          <w:szCs w:val="28"/>
        </w:rPr>
      </w:pPr>
      <w:r>
        <w:rPr>
          <w:rFonts w:ascii="Times New Roman" w:hAnsi="Times New Roman"/>
          <w:sz w:val="28"/>
          <w:szCs w:val="28"/>
        </w:rPr>
        <w:t xml:space="preserve">5. </w:t>
      </w:r>
      <w:r w:rsidRPr="00A8073E">
        <w:rPr>
          <w:rFonts w:ascii="Times New Roman" w:hAnsi="Times New Roman"/>
          <w:sz w:val="28"/>
          <w:szCs w:val="28"/>
        </w:rPr>
        <w:t xml:space="preserve">Права и обязанности </w:t>
      </w:r>
      <w:r>
        <w:rPr>
          <w:rFonts w:ascii="Times New Roman" w:hAnsi="Times New Roman"/>
          <w:sz w:val="28"/>
          <w:szCs w:val="28"/>
        </w:rPr>
        <w:t>С</w:t>
      </w:r>
      <w:r w:rsidRPr="00A8073E">
        <w:rPr>
          <w:rFonts w:ascii="Times New Roman" w:hAnsi="Times New Roman"/>
          <w:sz w:val="28"/>
          <w:szCs w:val="28"/>
        </w:rPr>
        <w:t>торон.</w:t>
      </w:r>
    </w:p>
    <w:p w:rsidR="00194F7E" w:rsidRPr="00A8073E" w:rsidRDefault="00194F7E" w:rsidP="00431AC7">
      <w:pPr>
        <w:spacing w:after="0" w:line="240" w:lineRule="auto"/>
        <w:jc w:val="center"/>
        <w:rPr>
          <w:rFonts w:ascii="Times New Roman" w:hAnsi="Times New Roman"/>
          <w:sz w:val="28"/>
          <w:szCs w:val="28"/>
        </w:rPr>
      </w:pPr>
    </w:p>
    <w:p w:rsidR="00431AC7" w:rsidRPr="00A8073E" w:rsidRDefault="00431AC7" w:rsidP="00194F7E">
      <w:pPr>
        <w:spacing w:after="0" w:line="240" w:lineRule="auto"/>
        <w:ind w:firstLine="708"/>
        <w:jc w:val="both"/>
        <w:rPr>
          <w:rFonts w:ascii="Times New Roman" w:hAnsi="Times New Roman"/>
          <w:sz w:val="28"/>
          <w:szCs w:val="28"/>
        </w:rPr>
      </w:pPr>
      <w:r w:rsidRPr="00A8073E">
        <w:rPr>
          <w:rFonts w:ascii="Times New Roman" w:hAnsi="Times New Roman"/>
          <w:sz w:val="28"/>
          <w:szCs w:val="28"/>
        </w:rPr>
        <w:t>5.1. Покупатель обязуется</w:t>
      </w:r>
      <w:r>
        <w:rPr>
          <w:rFonts w:ascii="Times New Roman" w:hAnsi="Times New Roman"/>
          <w:sz w:val="28"/>
          <w:szCs w:val="28"/>
        </w:rPr>
        <w:t>:</w:t>
      </w:r>
    </w:p>
    <w:p w:rsidR="00431AC7" w:rsidRPr="00A8073E" w:rsidRDefault="00431AC7" w:rsidP="00194F7E">
      <w:pPr>
        <w:spacing w:after="0" w:line="240" w:lineRule="auto"/>
        <w:ind w:firstLine="708"/>
        <w:jc w:val="both"/>
        <w:rPr>
          <w:rFonts w:ascii="Times New Roman" w:hAnsi="Times New Roman"/>
          <w:sz w:val="28"/>
          <w:szCs w:val="28"/>
        </w:rPr>
      </w:pPr>
      <w:r>
        <w:rPr>
          <w:rFonts w:ascii="Times New Roman" w:hAnsi="Times New Roman"/>
          <w:sz w:val="28"/>
          <w:szCs w:val="28"/>
        </w:rPr>
        <w:t>5.1.1.</w:t>
      </w:r>
      <w:r w:rsidRPr="00A8073E">
        <w:rPr>
          <w:rFonts w:ascii="Times New Roman" w:hAnsi="Times New Roman"/>
          <w:sz w:val="28"/>
          <w:szCs w:val="28"/>
        </w:rPr>
        <w:t>Обеспечить приемку Товара в соответствии с условиями Договора.</w:t>
      </w:r>
    </w:p>
    <w:p w:rsidR="00431AC7" w:rsidRPr="00A8073E" w:rsidRDefault="00431AC7" w:rsidP="00194F7E">
      <w:pPr>
        <w:spacing w:after="0" w:line="240" w:lineRule="auto"/>
        <w:ind w:firstLine="708"/>
        <w:jc w:val="both"/>
        <w:rPr>
          <w:rFonts w:ascii="Times New Roman" w:hAnsi="Times New Roman"/>
          <w:sz w:val="28"/>
          <w:szCs w:val="28"/>
        </w:rPr>
      </w:pPr>
      <w:r>
        <w:rPr>
          <w:rFonts w:ascii="Times New Roman" w:hAnsi="Times New Roman"/>
          <w:sz w:val="28"/>
          <w:szCs w:val="28"/>
        </w:rPr>
        <w:t>5.1.2.</w:t>
      </w:r>
      <w:r w:rsidRPr="00A8073E">
        <w:rPr>
          <w:rFonts w:ascii="Times New Roman" w:hAnsi="Times New Roman"/>
          <w:sz w:val="28"/>
          <w:szCs w:val="28"/>
        </w:rPr>
        <w:t xml:space="preserve">При получении и проверке Товара удостоверять своей подписью и печатью документы о получении Товара. </w:t>
      </w:r>
    </w:p>
    <w:p w:rsidR="00431AC7" w:rsidRPr="00A8073E" w:rsidRDefault="00431AC7" w:rsidP="00194F7E">
      <w:pPr>
        <w:spacing w:after="0" w:line="240" w:lineRule="auto"/>
        <w:ind w:firstLine="708"/>
        <w:jc w:val="both"/>
        <w:rPr>
          <w:rFonts w:ascii="Times New Roman" w:hAnsi="Times New Roman"/>
          <w:sz w:val="28"/>
          <w:szCs w:val="28"/>
        </w:rPr>
      </w:pPr>
      <w:r>
        <w:rPr>
          <w:rFonts w:ascii="Times New Roman" w:hAnsi="Times New Roman"/>
          <w:sz w:val="28"/>
          <w:szCs w:val="28"/>
        </w:rPr>
        <w:lastRenderedPageBreak/>
        <w:t>5.1.3.</w:t>
      </w:r>
      <w:r w:rsidRPr="00A8073E">
        <w:rPr>
          <w:rFonts w:ascii="Times New Roman" w:hAnsi="Times New Roman"/>
          <w:sz w:val="28"/>
          <w:szCs w:val="28"/>
        </w:rPr>
        <w:t>В срок установленный настоящим договором производить оплату Товара Продавцу.</w:t>
      </w:r>
    </w:p>
    <w:p w:rsidR="00431AC7" w:rsidRPr="00A8073E" w:rsidRDefault="00431AC7" w:rsidP="00194F7E">
      <w:pPr>
        <w:spacing w:after="0" w:line="240" w:lineRule="auto"/>
        <w:ind w:firstLine="708"/>
        <w:jc w:val="both"/>
        <w:rPr>
          <w:rFonts w:ascii="Times New Roman" w:hAnsi="Times New Roman"/>
          <w:sz w:val="28"/>
          <w:szCs w:val="28"/>
        </w:rPr>
      </w:pPr>
      <w:r w:rsidRPr="00A8073E">
        <w:rPr>
          <w:rFonts w:ascii="Times New Roman" w:hAnsi="Times New Roman"/>
          <w:sz w:val="28"/>
          <w:szCs w:val="28"/>
        </w:rPr>
        <w:t>5.2. Продавец обязуется:</w:t>
      </w:r>
    </w:p>
    <w:p w:rsidR="00431AC7" w:rsidRPr="00A8073E" w:rsidRDefault="00431AC7" w:rsidP="00194F7E">
      <w:pPr>
        <w:spacing w:after="0" w:line="240" w:lineRule="auto"/>
        <w:ind w:firstLine="708"/>
        <w:jc w:val="both"/>
        <w:rPr>
          <w:rFonts w:ascii="Times New Roman" w:hAnsi="Times New Roman"/>
          <w:sz w:val="28"/>
          <w:szCs w:val="28"/>
        </w:rPr>
      </w:pPr>
      <w:r w:rsidRPr="00A8073E">
        <w:rPr>
          <w:rFonts w:ascii="Times New Roman" w:hAnsi="Times New Roman"/>
          <w:sz w:val="28"/>
          <w:szCs w:val="28"/>
        </w:rPr>
        <w:t>5.2.1. Осуществить поставку Товара в срок, установленный договором.</w:t>
      </w:r>
    </w:p>
    <w:p w:rsidR="00431AC7" w:rsidRPr="00A8073E" w:rsidRDefault="00431AC7" w:rsidP="00194F7E">
      <w:pPr>
        <w:spacing w:after="0" w:line="240" w:lineRule="auto"/>
        <w:ind w:firstLine="708"/>
        <w:jc w:val="both"/>
        <w:rPr>
          <w:rFonts w:ascii="Times New Roman" w:hAnsi="Times New Roman"/>
          <w:sz w:val="28"/>
          <w:szCs w:val="28"/>
        </w:rPr>
      </w:pPr>
      <w:r w:rsidRPr="00A8073E">
        <w:rPr>
          <w:rFonts w:ascii="Times New Roman" w:hAnsi="Times New Roman"/>
          <w:sz w:val="28"/>
          <w:szCs w:val="28"/>
        </w:rPr>
        <w:t>5.2.2. Поставить товар в соответствии со Спецификацией и надлежащего качества.</w:t>
      </w:r>
    </w:p>
    <w:p w:rsidR="00431AC7" w:rsidRPr="00A8073E" w:rsidRDefault="00431AC7" w:rsidP="00194F7E">
      <w:pPr>
        <w:spacing w:after="0" w:line="240" w:lineRule="auto"/>
        <w:ind w:firstLine="708"/>
        <w:jc w:val="both"/>
        <w:rPr>
          <w:rFonts w:ascii="Times New Roman" w:hAnsi="Times New Roman"/>
          <w:sz w:val="28"/>
          <w:szCs w:val="28"/>
        </w:rPr>
      </w:pPr>
      <w:r w:rsidRPr="00A8073E">
        <w:rPr>
          <w:rFonts w:ascii="Times New Roman" w:hAnsi="Times New Roman"/>
          <w:sz w:val="28"/>
          <w:szCs w:val="28"/>
        </w:rPr>
        <w:t xml:space="preserve">5.2.3. </w:t>
      </w:r>
      <w:r w:rsidR="00514EB2">
        <w:rPr>
          <w:rFonts w:ascii="Times New Roman" w:hAnsi="Times New Roman"/>
          <w:sz w:val="28"/>
          <w:szCs w:val="28"/>
        </w:rPr>
        <w:t xml:space="preserve">Согласовать с Покупателем </w:t>
      </w:r>
      <w:r w:rsidRPr="00A8073E">
        <w:rPr>
          <w:rFonts w:ascii="Times New Roman" w:hAnsi="Times New Roman"/>
          <w:sz w:val="28"/>
          <w:szCs w:val="28"/>
        </w:rPr>
        <w:t>день  поставки Товара</w:t>
      </w:r>
      <w:r w:rsidR="00514EB2">
        <w:rPr>
          <w:rFonts w:ascii="Times New Roman" w:hAnsi="Times New Roman"/>
          <w:sz w:val="28"/>
          <w:szCs w:val="28"/>
        </w:rPr>
        <w:t xml:space="preserve"> и</w:t>
      </w:r>
      <w:r w:rsidRPr="00A8073E">
        <w:rPr>
          <w:rFonts w:ascii="Times New Roman" w:hAnsi="Times New Roman"/>
          <w:sz w:val="28"/>
          <w:szCs w:val="28"/>
        </w:rPr>
        <w:t xml:space="preserve"> сообщить переч</w:t>
      </w:r>
      <w:r w:rsidR="00514EB2">
        <w:rPr>
          <w:rFonts w:ascii="Times New Roman" w:hAnsi="Times New Roman"/>
          <w:sz w:val="28"/>
          <w:szCs w:val="28"/>
        </w:rPr>
        <w:t>е</w:t>
      </w:r>
      <w:r w:rsidRPr="00A8073E">
        <w:rPr>
          <w:rFonts w:ascii="Times New Roman" w:hAnsi="Times New Roman"/>
          <w:sz w:val="28"/>
          <w:szCs w:val="28"/>
        </w:rPr>
        <w:t>н</w:t>
      </w:r>
      <w:r w:rsidR="00514EB2">
        <w:rPr>
          <w:rFonts w:ascii="Times New Roman" w:hAnsi="Times New Roman"/>
          <w:sz w:val="28"/>
          <w:szCs w:val="28"/>
        </w:rPr>
        <w:t>ь</w:t>
      </w:r>
      <w:r w:rsidRPr="00A8073E">
        <w:rPr>
          <w:rFonts w:ascii="Times New Roman" w:hAnsi="Times New Roman"/>
          <w:sz w:val="28"/>
          <w:szCs w:val="28"/>
        </w:rPr>
        <w:t xml:space="preserve"> лиц, которые будут осуществлять сборку  по факсу (812) 430-89-20, </w:t>
      </w:r>
      <w:proofErr w:type="spellStart"/>
      <w:r w:rsidRPr="00A8073E">
        <w:rPr>
          <w:rFonts w:ascii="Times New Roman" w:hAnsi="Times New Roman"/>
          <w:sz w:val="28"/>
          <w:szCs w:val="28"/>
        </w:rPr>
        <w:t>эл</w:t>
      </w:r>
      <w:proofErr w:type="spellEnd"/>
      <w:r w:rsidRPr="00A8073E">
        <w:rPr>
          <w:rFonts w:ascii="Times New Roman" w:hAnsi="Times New Roman"/>
          <w:sz w:val="28"/>
          <w:szCs w:val="28"/>
        </w:rPr>
        <w:t xml:space="preserve">. почте: </w:t>
      </w:r>
      <w:proofErr w:type="spellStart"/>
      <w:r w:rsidRPr="003642D0">
        <w:rPr>
          <w:rFonts w:ascii="Times New Roman" w:hAnsi="Times New Roman"/>
          <w:color w:val="FF0000"/>
          <w:sz w:val="28"/>
          <w:szCs w:val="28"/>
        </w:rPr>
        <w:t>emai</w:t>
      </w:r>
      <w:r w:rsidR="00CF42D2">
        <w:rPr>
          <w:rFonts w:ascii="Times New Roman" w:hAnsi="Times New Roman"/>
          <w:color w:val="FF0000"/>
          <w:sz w:val="28"/>
          <w:szCs w:val="28"/>
        </w:rPr>
        <w:t>l</w:t>
      </w:r>
      <w:r w:rsidRPr="00A8073E">
        <w:rPr>
          <w:rFonts w:ascii="Times New Roman" w:hAnsi="Times New Roman"/>
          <w:sz w:val="28"/>
          <w:szCs w:val="28"/>
        </w:rPr>
        <w:t>@</w:t>
      </w:r>
      <w:r w:rsidRPr="00194F7E">
        <w:rPr>
          <w:rFonts w:ascii="Times New Roman" w:hAnsi="Times New Roman"/>
          <w:sz w:val="28"/>
          <w:szCs w:val="28"/>
        </w:rPr>
        <w:t>givnipiet</w:t>
      </w:r>
      <w:r w:rsidRPr="00A8073E">
        <w:rPr>
          <w:rFonts w:ascii="Times New Roman" w:hAnsi="Times New Roman"/>
          <w:sz w:val="28"/>
          <w:szCs w:val="28"/>
        </w:rPr>
        <w:t>.</w:t>
      </w:r>
      <w:r w:rsidRPr="00194F7E">
        <w:rPr>
          <w:rFonts w:ascii="Times New Roman" w:hAnsi="Times New Roman"/>
          <w:sz w:val="28"/>
          <w:szCs w:val="28"/>
        </w:rPr>
        <w:t>ru</w:t>
      </w:r>
      <w:proofErr w:type="spellEnd"/>
      <w:r w:rsidRPr="00A8073E">
        <w:rPr>
          <w:rFonts w:ascii="Times New Roman" w:hAnsi="Times New Roman"/>
          <w:sz w:val="28"/>
          <w:szCs w:val="28"/>
        </w:rPr>
        <w:t>.</w:t>
      </w:r>
    </w:p>
    <w:p w:rsidR="00431AC7" w:rsidRPr="00A8073E" w:rsidRDefault="00431AC7" w:rsidP="00194F7E">
      <w:pPr>
        <w:spacing w:after="0" w:line="240" w:lineRule="auto"/>
        <w:ind w:firstLine="708"/>
        <w:jc w:val="both"/>
        <w:rPr>
          <w:rFonts w:ascii="Times New Roman" w:hAnsi="Times New Roman"/>
          <w:sz w:val="28"/>
          <w:szCs w:val="28"/>
        </w:rPr>
      </w:pPr>
      <w:r w:rsidRPr="00A8073E">
        <w:rPr>
          <w:rFonts w:ascii="Times New Roman" w:hAnsi="Times New Roman"/>
          <w:sz w:val="28"/>
          <w:szCs w:val="28"/>
        </w:rPr>
        <w:t>5.2.4. Принять товар в случае его возврата Покупателем по основаниям, предусмотренным настоящим Договором.</w:t>
      </w:r>
    </w:p>
    <w:p w:rsidR="00431AC7" w:rsidRDefault="00431AC7" w:rsidP="00194F7E">
      <w:pPr>
        <w:spacing w:after="0" w:line="240" w:lineRule="auto"/>
        <w:ind w:firstLine="708"/>
        <w:jc w:val="both"/>
        <w:rPr>
          <w:rFonts w:ascii="Times New Roman" w:hAnsi="Times New Roman"/>
          <w:sz w:val="28"/>
          <w:szCs w:val="28"/>
        </w:rPr>
      </w:pPr>
      <w:r w:rsidRPr="00A8073E">
        <w:rPr>
          <w:rFonts w:ascii="Times New Roman" w:hAnsi="Times New Roman"/>
          <w:sz w:val="28"/>
          <w:szCs w:val="28"/>
        </w:rPr>
        <w:t>5.2.5. Осуществить сборку Товара в срок, указанный в п. 2.2 Договора.</w:t>
      </w:r>
    </w:p>
    <w:p w:rsidR="00B16230" w:rsidRPr="007942F8" w:rsidRDefault="00B16230" w:rsidP="005A6C56">
      <w:pPr>
        <w:spacing w:after="0" w:line="240" w:lineRule="auto"/>
        <w:ind w:firstLine="708"/>
        <w:jc w:val="both"/>
        <w:rPr>
          <w:rFonts w:ascii="Times New Roman" w:hAnsi="Times New Roman"/>
          <w:sz w:val="20"/>
          <w:szCs w:val="20"/>
        </w:rPr>
      </w:pPr>
      <w:r>
        <w:rPr>
          <w:rFonts w:ascii="Times New Roman" w:hAnsi="Times New Roman"/>
          <w:sz w:val="28"/>
          <w:szCs w:val="28"/>
        </w:rPr>
        <w:t xml:space="preserve">                                                    </w:t>
      </w:r>
    </w:p>
    <w:p w:rsidR="00F00559" w:rsidRDefault="007E7B74" w:rsidP="00F00559">
      <w:pPr>
        <w:numPr>
          <w:ilvl w:val="0"/>
          <w:numId w:val="27"/>
        </w:numPr>
        <w:tabs>
          <w:tab w:val="left" w:pos="0"/>
        </w:tabs>
        <w:spacing w:after="0" w:line="240" w:lineRule="auto"/>
        <w:jc w:val="center"/>
        <w:rPr>
          <w:rFonts w:ascii="Times New Roman" w:hAnsi="Times New Roman"/>
          <w:sz w:val="28"/>
          <w:szCs w:val="28"/>
        </w:rPr>
      </w:pPr>
      <w:r>
        <w:rPr>
          <w:rFonts w:ascii="Times New Roman" w:hAnsi="Times New Roman"/>
          <w:sz w:val="28"/>
          <w:szCs w:val="28"/>
        </w:rPr>
        <w:t>Обеспечение договора</w:t>
      </w:r>
    </w:p>
    <w:p w:rsidR="007E7B74" w:rsidRPr="00F00559" w:rsidRDefault="007E7B74" w:rsidP="007E7B74">
      <w:pPr>
        <w:tabs>
          <w:tab w:val="left" w:pos="0"/>
        </w:tabs>
        <w:spacing w:after="0" w:line="240" w:lineRule="auto"/>
        <w:ind w:left="720"/>
        <w:rPr>
          <w:rFonts w:ascii="Times New Roman" w:hAnsi="Times New Roman"/>
          <w:sz w:val="28"/>
          <w:szCs w:val="28"/>
        </w:rPr>
      </w:pPr>
    </w:p>
    <w:p w:rsidR="00F00559" w:rsidRPr="00F00559" w:rsidRDefault="00F00559" w:rsidP="00F00559">
      <w:pPr>
        <w:pStyle w:val="af6"/>
        <w:widowControl/>
        <w:numPr>
          <w:ilvl w:val="1"/>
          <w:numId w:val="27"/>
        </w:numPr>
        <w:tabs>
          <w:tab w:val="left" w:pos="360"/>
        </w:tabs>
        <w:ind w:left="0" w:firstLine="710"/>
        <w:jc w:val="both"/>
        <w:rPr>
          <w:spacing w:val="0"/>
          <w:kern w:val="0"/>
          <w:position w:val="0"/>
          <w:sz w:val="28"/>
          <w:szCs w:val="28"/>
          <w:lang w:val="ru-RU" w:eastAsia="en-US"/>
        </w:rPr>
      </w:pPr>
      <w:r w:rsidRPr="00F00559">
        <w:rPr>
          <w:spacing w:val="0"/>
          <w:kern w:val="0"/>
          <w:position w:val="0"/>
          <w:sz w:val="28"/>
          <w:szCs w:val="28"/>
          <w:lang w:val="ru-RU" w:eastAsia="en-US"/>
        </w:rPr>
        <w:t> Обеспечение должно быть представлено в виде безотзывной банковской гарантии кредитной организации, которая обеспечивает возврат аванса, перечисленного Покупателем Поставщику, в случае неисполнения последним обязательства по возврату аванса согласно договору.</w:t>
      </w:r>
    </w:p>
    <w:p w:rsidR="00F00559" w:rsidRPr="00F00559" w:rsidRDefault="00F00559" w:rsidP="00F00559">
      <w:pPr>
        <w:pStyle w:val="af6"/>
        <w:widowControl/>
        <w:numPr>
          <w:ilvl w:val="1"/>
          <w:numId w:val="27"/>
        </w:numPr>
        <w:tabs>
          <w:tab w:val="left" w:pos="360"/>
          <w:tab w:val="num" w:pos="720"/>
        </w:tabs>
        <w:ind w:left="0" w:firstLine="710"/>
        <w:jc w:val="both"/>
        <w:rPr>
          <w:spacing w:val="0"/>
          <w:kern w:val="0"/>
          <w:position w:val="0"/>
          <w:sz w:val="28"/>
          <w:szCs w:val="28"/>
          <w:lang w:val="ru-RU" w:eastAsia="en-US"/>
        </w:rPr>
      </w:pPr>
      <w:r w:rsidRPr="00F00559">
        <w:rPr>
          <w:spacing w:val="0"/>
          <w:kern w:val="0"/>
          <w:position w:val="0"/>
          <w:sz w:val="28"/>
          <w:szCs w:val="28"/>
          <w:lang w:val="ru-RU" w:eastAsia="en-US"/>
        </w:rPr>
        <w:t xml:space="preserve">  Банковская гарантия должна быть представлена Покупателю не позднее пятнадцати дней </w:t>
      </w:r>
      <w:proofErr w:type="gramStart"/>
      <w:r w:rsidRPr="00F00559">
        <w:rPr>
          <w:spacing w:val="0"/>
          <w:kern w:val="0"/>
          <w:position w:val="0"/>
          <w:sz w:val="28"/>
          <w:szCs w:val="28"/>
          <w:lang w:val="ru-RU" w:eastAsia="en-US"/>
        </w:rPr>
        <w:t>с даты заключения</w:t>
      </w:r>
      <w:proofErr w:type="gramEnd"/>
      <w:r w:rsidRPr="00F00559">
        <w:rPr>
          <w:spacing w:val="0"/>
          <w:kern w:val="0"/>
          <w:position w:val="0"/>
          <w:sz w:val="28"/>
          <w:szCs w:val="28"/>
          <w:lang w:val="ru-RU" w:eastAsia="en-US"/>
        </w:rPr>
        <w:t xml:space="preserve"> настоящего договора.</w:t>
      </w:r>
    </w:p>
    <w:p w:rsidR="00F00559" w:rsidRPr="00F00559" w:rsidRDefault="00F00559" w:rsidP="00F00559">
      <w:pPr>
        <w:pStyle w:val="af6"/>
        <w:widowControl/>
        <w:numPr>
          <w:ilvl w:val="1"/>
          <w:numId w:val="27"/>
        </w:numPr>
        <w:tabs>
          <w:tab w:val="left" w:pos="360"/>
          <w:tab w:val="num" w:pos="720"/>
        </w:tabs>
        <w:ind w:left="0" w:firstLine="709"/>
        <w:jc w:val="both"/>
        <w:rPr>
          <w:spacing w:val="0"/>
          <w:kern w:val="0"/>
          <w:position w:val="0"/>
          <w:sz w:val="28"/>
          <w:szCs w:val="28"/>
          <w:lang w:val="ru-RU" w:eastAsia="en-US"/>
        </w:rPr>
      </w:pPr>
      <w:r w:rsidRPr="00F00559">
        <w:rPr>
          <w:spacing w:val="0"/>
          <w:kern w:val="0"/>
          <w:position w:val="0"/>
          <w:sz w:val="28"/>
          <w:szCs w:val="28"/>
          <w:lang w:val="ru-RU" w:eastAsia="en-US"/>
        </w:rPr>
        <w:t xml:space="preserve"> Банковская гарантия должна быть действительна в течение срока поставки, установленного договором, плюс 60 календарных дней.</w:t>
      </w:r>
    </w:p>
    <w:p w:rsidR="00F00559" w:rsidRPr="00F00559" w:rsidRDefault="00F00559" w:rsidP="00F00559">
      <w:pPr>
        <w:pStyle w:val="af6"/>
        <w:widowControl/>
        <w:numPr>
          <w:ilvl w:val="1"/>
          <w:numId w:val="27"/>
        </w:numPr>
        <w:tabs>
          <w:tab w:val="left" w:pos="0"/>
        </w:tabs>
        <w:ind w:left="0" w:firstLine="709"/>
        <w:jc w:val="both"/>
        <w:rPr>
          <w:spacing w:val="0"/>
          <w:kern w:val="0"/>
          <w:position w:val="0"/>
          <w:sz w:val="28"/>
          <w:szCs w:val="28"/>
          <w:lang w:val="ru-RU" w:eastAsia="en-US"/>
        </w:rPr>
      </w:pPr>
      <w:r w:rsidRPr="00F00559">
        <w:rPr>
          <w:spacing w:val="0"/>
          <w:kern w:val="0"/>
          <w:position w:val="0"/>
          <w:sz w:val="28"/>
          <w:szCs w:val="28"/>
          <w:lang w:val="ru-RU" w:eastAsia="en-US"/>
        </w:rPr>
        <w:t xml:space="preserve"> В </w:t>
      </w:r>
      <w:proofErr w:type="gramStart"/>
      <w:r w:rsidRPr="00F00559">
        <w:rPr>
          <w:spacing w:val="0"/>
          <w:kern w:val="0"/>
          <w:position w:val="0"/>
          <w:sz w:val="28"/>
          <w:szCs w:val="28"/>
          <w:lang w:val="ru-RU" w:eastAsia="en-US"/>
        </w:rPr>
        <w:t>качестве</w:t>
      </w:r>
      <w:proofErr w:type="gramEnd"/>
      <w:r w:rsidRPr="00F00559">
        <w:rPr>
          <w:spacing w:val="0"/>
          <w:kern w:val="0"/>
          <w:position w:val="0"/>
          <w:sz w:val="28"/>
          <w:szCs w:val="28"/>
          <w:lang w:val="ru-RU" w:eastAsia="en-US"/>
        </w:rPr>
        <w:t xml:space="preserve"> гаранта рассматривается банк, входящий в сотню крупнейших банков России по величине активов согласно рейтингу </w:t>
      </w:r>
      <w:proofErr w:type="spellStart"/>
      <w:r w:rsidRPr="00F00559">
        <w:rPr>
          <w:spacing w:val="0"/>
          <w:kern w:val="0"/>
          <w:position w:val="0"/>
          <w:sz w:val="28"/>
          <w:szCs w:val="28"/>
          <w:lang w:val="ru-RU" w:eastAsia="en-US"/>
        </w:rPr>
        <w:t>Интерфакс-ЦЭА</w:t>
      </w:r>
      <w:proofErr w:type="spellEnd"/>
      <w:r w:rsidRPr="00F00559">
        <w:rPr>
          <w:spacing w:val="0"/>
          <w:kern w:val="0"/>
          <w:position w:val="0"/>
          <w:sz w:val="28"/>
          <w:szCs w:val="28"/>
          <w:lang w:val="ru-RU" w:eastAsia="en-US"/>
        </w:rPr>
        <w:t xml:space="preserve"> публикуемому на последнюю отчетную дату, и имеющий устойчивое финансовое положение.</w:t>
      </w:r>
    </w:p>
    <w:p w:rsidR="00F00559" w:rsidRPr="00F00559" w:rsidRDefault="00F00559" w:rsidP="00F00559">
      <w:pPr>
        <w:pStyle w:val="af6"/>
        <w:widowControl/>
        <w:numPr>
          <w:ilvl w:val="1"/>
          <w:numId w:val="27"/>
        </w:numPr>
        <w:tabs>
          <w:tab w:val="left" w:pos="0"/>
        </w:tabs>
        <w:ind w:left="0" w:firstLine="709"/>
        <w:jc w:val="both"/>
        <w:rPr>
          <w:spacing w:val="0"/>
          <w:kern w:val="0"/>
          <w:position w:val="0"/>
          <w:sz w:val="28"/>
          <w:szCs w:val="28"/>
          <w:lang w:val="ru-RU" w:eastAsia="en-US"/>
        </w:rPr>
      </w:pPr>
      <w:r w:rsidRPr="00F00559">
        <w:rPr>
          <w:spacing w:val="0"/>
          <w:kern w:val="0"/>
          <w:position w:val="0"/>
          <w:sz w:val="28"/>
          <w:szCs w:val="28"/>
          <w:lang w:val="ru-RU" w:eastAsia="en-US"/>
        </w:rPr>
        <w:t>Обеспечение должно содержать указание на согласие гаранта с тем, что изменения и дополнения, внесенные в договор, не освобождают его от обязательств по соответствующему обеспечению, если это не предусмотрено изменением/дополнением.</w:t>
      </w:r>
    </w:p>
    <w:p w:rsidR="005A6C56" w:rsidRPr="00F00559" w:rsidRDefault="00F00559" w:rsidP="00F00559">
      <w:pPr>
        <w:pStyle w:val="af6"/>
        <w:widowControl/>
        <w:numPr>
          <w:ilvl w:val="1"/>
          <w:numId w:val="27"/>
        </w:numPr>
        <w:tabs>
          <w:tab w:val="left" w:pos="0"/>
        </w:tabs>
        <w:ind w:left="0" w:firstLine="709"/>
        <w:jc w:val="both"/>
        <w:rPr>
          <w:spacing w:val="0"/>
          <w:kern w:val="0"/>
          <w:position w:val="0"/>
          <w:sz w:val="28"/>
          <w:szCs w:val="28"/>
          <w:lang w:val="ru-RU" w:eastAsia="en-US"/>
        </w:rPr>
      </w:pPr>
      <w:r w:rsidRPr="00F00559">
        <w:rPr>
          <w:spacing w:val="0"/>
          <w:kern w:val="0"/>
          <w:position w:val="0"/>
          <w:sz w:val="28"/>
          <w:szCs w:val="28"/>
          <w:lang w:val="ru-RU" w:eastAsia="en-US"/>
        </w:rPr>
        <w:t xml:space="preserve">В </w:t>
      </w:r>
      <w:proofErr w:type="gramStart"/>
      <w:r w:rsidRPr="00F00559">
        <w:rPr>
          <w:spacing w:val="0"/>
          <w:kern w:val="0"/>
          <w:position w:val="0"/>
          <w:sz w:val="28"/>
          <w:szCs w:val="28"/>
          <w:lang w:val="ru-RU" w:eastAsia="en-US"/>
        </w:rPr>
        <w:t>случае</w:t>
      </w:r>
      <w:proofErr w:type="gramEnd"/>
      <w:r w:rsidRPr="00F00559">
        <w:rPr>
          <w:spacing w:val="0"/>
          <w:kern w:val="0"/>
          <w:position w:val="0"/>
          <w:sz w:val="28"/>
          <w:szCs w:val="28"/>
          <w:lang w:val="ru-RU" w:eastAsia="en-US"/>
        </w:rPr>
        <w:t>, если по каким либо причинам обеспечение договора перестало быть действительным, прекратило свое действие или иным образом перестало обеспечивать исполнение Поставщиком, своих обязательств по договору, соответствующий Поставщик обязуется в течение 10 (Десяти) банковских дней предоставить Покупателю иное (новое) надлежащее обеспечение договора.</w:t>
      </w:r>
    </w:p>
    <w:p w:rsidR="00194F7E" w:rsidRPr="00A8073E" w:rsidRDefault="00194F7E" w:rsidP="00194F7E">
      <w:pPr>
        <w:spacing w:after="0" w:line="240" w:lineRule="auto"/>
        <w:ind w:firstLine="708"/>
        <w:jc w:val="both"/>
        <w:rPr>
          <w:rFonts w:ascii="Times New Roman" w:hAnsi="Times New Roman"/>
          <w:sz w:val="28"/>
          <w:szCs w:val="28"/>
        </w:rPr>
      </w:pPr>
    </w:p>
    <w:p w:rsidR="00431AC7" w:rsidRPr="00A8073E" w:rsidRDefault="00431AC7" w:rsidP="00431AC7">
      <w:pPr>
        <w:rPr>
          <w:rFonts w:ascii="Times New Roman" w:hAnsi="Times New Roman"/>
          <w:sz w:val="28"/>
          <w:szCs w:val="28"/>
        </w:rPr>
      </w:pPr>
      <w:r>
        <w:rPr>
          <w:rFonts w:ascii="Times New Roman" w:hAnsi="Times New Roman"/>
          <w:sz w:val="28"/>
          <w:szCs w:val="28"/>
        </w:rPr>
        <w:t xml:space="preserve">                                                     </w:t>
      </w:r>
      <w:r w:rsidR="00F00559">
        <w:rPr>
          <w:rFonts w:ascii="Times New Roman" w:hAnsi="Times New Roman"/>
          <w:sz w:val="28"/>
          <w:szCs w:val="28"/>
        </w:rPr>
        <w:t>7</w:t>
      </w:r>
      <w:r>
        <w:rPr>
          <w:rFonts w:ascii="Times New Roman" w:hAnsi="Times New Roman"/>
          <w:sz w:val="28"/>
          <w:szCs w:val="28"/>
        </w:rPr>
        <w:t>.</w:t>
      </w:r>
      <w:r w:rsidR="00194F7E">
        <w:rPr>
          <w:rFonts w:ascii="Times New Roman" w:hAnsi="Times New Roman"/>
          <w:sz w:val="28"/>
          <w:szCs w:val="28"/>
        </w:rPr>
        <w:t xml:space="preserve"> </w:t>
      </w:r>
      <w:r>
        <w:rPr>
          <w:rFonts w:ascii="Times New Roman" w:hAnsi="Times New Roman"/>
          <w:sz w:val="28"/>
          <w:szCs w:val="28"/>
        </w:rPr>
        <w:t>Действие Договора.</w:t>
      </w:r>
    </w:p>
    <w:p w:rsidR="007026C7" w:rsidRDefault="00431AC7" w:rsidP="007E7B74">
      <w:pPr>
        <w:numPr>
          <w:ilvl w:val="1"/>
          <w:numId w:val="28"/>
        </w:numPr>
        <w:spacing w:after="0" w:line="240" w:lineRule="auto"/>
        <w:jc w:val="both"/>
        <w:rPr>
          <w:rFonts w:ascii="Times New Roman" w:hAnsi="Times New Roman"/>
          <w:sz w:val="28"/>
          <w:szCs w:val="28"/>
        </w:rPr>
      </w:pPr>
      <w:r w:rsidRPr="00A8073E">
        <w:rPr>
          <w:rFonts w:ascii="Times New Roman" w:hAnsi="Times New Roman"/>
          <w:sz w:val="28"/>
          <w:szCs w:val="28"/>
        </w:rPr>
        <w:t xml:space="preserve">Настоящий договор вступает в силу </w:t>
      </w:r>
      <w:r w:rsidR="007026C7">
        <w:rPr>
          <w:rFonts w:ascii="Times New Roman" w:hAnsi="Times New Roman"/>
          <w:sz w:val="28"/>
          <w:szCs w:val="28"/>
        </w:rPr>
        <w:t>с момента его подписания обеими</w:t>
      </w:r>
    </w:p>
    <w:p w:rsidR="00431AC7" w:rsidRPr="00A8073E" w:rsidRDefault="007026C7" w:rsidP="007026C7">
      <w:pPr>
        <w:spacing w:after="0" w:line="240" w:lineRule="auto"/>
        <w:ind w:left="1429"/>
        <w:jc w:val="both"/>
        <w:rPr>
          <w:rFonts w:ascii="Times New Roman" w:hAnsi="Times New Roman"/>
          <w:sz w:val="28"/>
          <w:szCs w:val="28"/>
        </w:rPr>
      </w:pPr>
      <w:r>
        <w:rPr>
          <w:rFonts w:ascii="Times New Roman" w:hAnsi="Times New Roman"/>
          <w:sz w:val="28"/>
          <w:szCs w:val="28"/>
        </w:rPr>
        <w:t>сторо</w:t>
      </w:r>
      <w:r w:rsidR="00431AC7" w:rsidRPr="00A8073E">
        <w:rPr>
          <w:rFonts w:ascii="Times New Roman" w:hAnsi="Times New Roman"/>
          <w:sz w:val="28"/>
          <w:szCs w:val="28"/>
        </w:rPr>
        <w:t xml:space="preserve">нами и действует до полного выполнения сторонами своих обязательств. </w:t>
      </w:r>
    </w:p>
    <w:p w:rsidR="00431AC7" w:rsidRPr="00A8073E" w:rsidRDefault="00431AC7" w:rsidP="00F00559">
      <w:pPr>
        <w:numPr>
          <w:ilvl w:val="1"/>
          <w:numId w:val="28"/>
        </w:numPr>
        <w:spacing w:after="0" w:line="240" w:lineRule="auto"/>
        <w:jc w:val="both"/>
        <w:rPr>
          <w:rFonts w:ascii="Times New Roman" w:hAnsi="Times New Roman"/>
          <w:sz w:val="28"/>
          <w:szCs w:val="28"/>
        </w:rPr>
      </w:pPr>
      <w:r w:rsidRPr="00A8073E">
        <w:rPr>
          <w:rFonts w:ascii="Times New Roman" w:hAnsi="Times New Roman"/>
          <w:sz w:val="28"/>
          <w:szCs w:val="28"/>
        </w:rPr>
        <w:t xml:space="preserve">Настоящий договор может быть досрочно прекращен в </w:t>
      </w:r>
      <w:proofErr w:type="gramStart"/>
      <w:r w:rsidRPr="00A8073E">
        <w:rPr>
          <w:rFonts w:ascii="Times New Roman" w:hAnsi="Times New Roman"/>
          <w:sz w:val="28"/>
          <w:szCs w:val="28"/>
        </w:rPr>
        <w:t>одностороннем</w:t>
      </w:r>
      <w:proofErr w:type="gramEnd"/>
      <w:r w:rsidRPr="00A8073E">
        <w:rPr>
          <w:rFonts w:ascii="Times New Roman" w:hAnsi="Times New Roman"/>
          <w:sz w:val="28"/>
          <w:szCs w:val="28"/>
        </w:rPr>
        <w:t xml:space="preserve"> </w:t>
      </w:r>
    </w:p>
    <w:p w:rsidR="00431AC7" w:rsidRPr="00A8073E" w:rsidRDefault="00431AC7" w:rsidP="00165F4E">
      <w:pPr>
        <w:spacing w:after="0" w:line="240" w:lineRule="auto"/>
        <w:ind w:left="709"/>
        <w:jc w:val="both"/>
        <w:rPr>
          <w:rFonts w:ascii="Times New Roman" w:hAnsi="Times New Roman"/>
          <w:sz w:val="28"/>
          <w:szCs w:val="28"/>
        </w:rPr>
      </w:pPr>
      <w:r w:rsidRPr="00A8073E">
        <w:rPr>
          <w:rFonts w:ascii="Times New Roman" w:hAnsi="Times New Roman"/>
          <w:sz w:val="28"/>
          <w:szCs w:val="28"/>
        </w:rPr>
        <w:t xml:space="preserve">внесудебном </w:t>
      </w:r>
      <w:proofErr w:type="gramStart"/>
      <w:r w:rsidRPr="00A8073E">
        <w:rPr>
          <w:rFonts w:ascii="Times New Roman" w:hAnsi="Times New Roman"/>
          <w:sz w:val="28"/>
          <w:szCs w:val="28"/>
        </w:rPr>
        <w:t>порядке</w:t>
      </w:r>
      <w:proofErr w:type="gramEnd"/>
      <w:r w:rsidRPr="00A8073E">
        <w:rPr>
          <w:rFonts w:ascii="Times New Roman" w:hAnsi="Times New Roman"/>
          <w:sz w:val="28"/>
          <w:szCs w:val="28"/>
        </w:rPr>
        <w:t xml:space="preserve"> в случаях, предусмотренных настоящим Договором  и действующим законодательством.</w:t>
      </w:r>
    </w:p>
    <w:p w:rsidR="00431AC7" w:rsidRPr="00A8073E" w:rsidRDefault="00060AD2" w:rsidP="00060AD2">
      <w:pPr>
        <w:spacing w:after="0" w:line="240" w:lineRule="auto"/>
        <w:ind w:left="709"/>
        <w:jc w:val="both"/>
        <w:rPr>
          <w:rFonts w:ascii="Times New Roman" w:hAnsi="Times New Roman"/>
          <w:sz w:val="28"/>
          <w:szCs w:val="28"/>
        </w:rPr>
      </w:pPr>
      <w:r>
        <w:rPr>
          <w:rFonts w:ascii="Times New Roman" w:hAnsi="Times New Roman"/>
          <w:sz w:val="28"/>
          <w:szCs w:val="28"/>
        </w:rPr>
        <w:t xml:space="preserve">7.3  </w:t>
      </w:r>
      <w:proofErr w:type="gramStart"/>
      <w:r w:rsidR="00431AC7" w:rsidRPr="00A8073E">
        <w:rPr>
          <w:rFonts w:ascii="Times New Roman" w:hAnsi="Times New Roman"/>
          <w:sz w:val="28"/>
          <w:szCs w:val="28"/>
        </w:rPr>
        <w:t>Договор</w:t>
      </w:r>
      <w:proofErr w:type="gramEnd"/>
      <w:r w:rsidR="00431AC7" w:rsidRPr="00A8073E">
        <w:rPr>
          <w:rFonts w:ascii="Times New Roman" w:hAnsi="Times New Roman"/>
          <w:sz w:val="28"/>
          <w:szCs w:val="28"/>
        </w:rPr>
        <w:t xml:space="preserve"> может быть расторгнут по письменному соглашению Сторон.</w:t>
      </w:r>
    </w:p>
    <w:p w:rsidR="00194F7E" w:rsidRPr="00A8073E" w:rsidRDefault="00194F7E" w:rsidP="00194F7E">
      <w:pPr>
        <w:spacing w:after="0" w:line="240" w:lineRule="auto"/>
        <w:jc w:val="both"/>
        <w:rPr>
          <w:rFonts w:ascii="Times New Roman" w:hAnsi="Times New Roman"/>
          <w:sz w:val="28"/>
          <w:szCs w:val="28"/>
        </w:rPr>
      </w:pPr>
    </w:p>
    <w:p w:rsidR="00431AC7" w:rsidRPr="00A8073E" w:rsidRDefault="00431AC7" w:rsidP="00431AC7">
      <w:pPr>
        <w:ind w:firstLine="709"/>
        <w:jc w:val="both"/>
        <w:rPr>
          <w:rFonts w:ascii="Times New Roman" w:hAnsi="Times New Roman"/>
          <w:sz w:val="28"/>
          <w:szCs w:val="28"/>
        </w:rPr>
      </w:pPr>
      <w:r>
        <w:rPr>
          <w:rFonts w:ascii="Times New Roman" w:hAnsi="Times New Roman"/>
          <w:sz w:val="28"/>
          <w:szCs w:val="28"/>
        </w:rPr>
        <w:t xml:space="preserve">                  </w:t>
      </w:r>
      <w:r w:rsidR="00F00559">
        <w:rPr>
          <w:rFonts w:ascii="Times New Roman" w:hAnsi="Times New Roman"/>
          <w:sz w:val="28"/>
          <w:szCs w:val="28"/>
        </w:rPr>
        <w:t>8</w:t>
      </w:r>
      <w:r>
        <w:rPr>
          <w:rFonts w:ascii="Times New Roman" w:hAnsi="Times New Roman"/>
          <w:sz w:val="28"/>
          <w:szCs w:val="28"/>
        </w:rPr>
        <w:t>. Ответственность Сторон, разрешение споров.</w:t>
      </w:r>
    </w:p>
    <w:p w:rsidR="00431AC7" w:rsidRPr="00A8073E" w:rsidRDefault="00F00559" w:rsidP="00194F7E">
      <w:pPr>
        <w:spacing w:after="0" w:line="240" w:lineRule="auto"/>
        <w:ind w:firstLine="708"/>
        <w:jc w:val="both"/>
        <w:rPr>
          <w:rFonts w:ascii="Times New Roman" w:hAnsi="Times New Roman"/>
          <w:sz w:val="28"/>
          <w:szCs w:val="28"/>
        </w:rPr>
      </w:pPr>
      <w:r>
        <w:rPr>
          <w:rFonts w:ascii="Times New Roman" w:hAnsi="Times New Roman"/>
          <w:sz w:val="28"/>
          <w:szCs w:val="28"/>
        </w:rPr>
        <w:t>8</w:t>
      </w:r>
      <w:r w:rsidR="00431AC7" w:rsidRPr="00A8073E">
        <w:rPr>
          <w:rFonts w:ascii="Times New Roman" w:hAnsi="Times New Roman"/>
          <w:sz w:val="28"/>
          <w:szCs w:val="28"/>
        </w:rPr>
        <w:t>.1.</w:t>
      </w:r>
      <w:r>
        <w:rPr>
          <w:rFonts w:ascii="Times New Roman" w:hAnsi="Times New Roman"/>
          <w:sz w:val="28"/>
          <w:szCs w:val="28"/>
        </w:rPr>
        <w:t xml:space="preserve"> </w:t>
      </w:r>
      <w:r w:rsidR="00431AC7" w:rsidRPr="00A8073E">
        <w:rPr>
          <w:rFonts w:ascii="Times New Roman" w:hAnsi="Times New Roman"/>
          <w:sz w:val="28"/>
          <w:szCs w:val="28"/>
        </w:rPr>
        <w:t xml:space="preserve"> При возникновении споров по настоящему договору стороны принимают меры к их урегулированию путем переговоров. </w:t>
      </w:r>
    </w:p>
    <w:p w:rsidR="00431AC7" w:rsidRPr="00A8073E" w:rsidRDefault="00F00559" w:rsidP="00194F7E">
      <w:pPr>
        <w:spacing w:after="0" w:line="240" w:lineRule="auto"/>
        <w:ind w:firstLine="708"/>
        <w:jc w:val="both"/>
        <w:rPr>
          <w:rFonts w:ascii="Times New Roman" w:hAnsi="Times New Roman"/>
          <w:sz w:val="28"/>
          <w:szCs w:val="28"/>
        </w:rPr>
      </w:pPr>
      <w:r>
        <w:rPr>
          <w:rFonts w:ascii="Times New Roman" w:hAnsi="Times New Roman"/>
          <w:sz w:val="28"/>
          <w:szCs w:val="28"/>
        </w:rPr>
        <w:t>8</w:t>
      </w:r>
      <w:r w:rsidR="00431AC7" w:rsidRPr="00A8073E">
        <w:rPr>
          <w:rFonts w:ascii="Times New Roman" w:hAnsi="Times New Roman"/>
          <w:sz w:val="28"/>
          <w:szCs w:val="28"/>
        </w:rPr>
        <w:t xml:space="preserve">.2. Все споры, возникшие между сторонами  по поводу исполнения </w:t>
      </w:r>
      <w:proofErr w:type="gramStart"/>
      <w:r w:rsidR="00431AC7" w:rsidRPr="00A8073E">
        <w:rPr>
          <w:rFonts w:ascii="Times New Roman" w:hAnsi="Times New Roman"/>
          <w:sz w:val="28"/>
          <w:szCs w:val="28"/>
        </w:rPr>
        <w:t>обязательств, вытекающих из настоящего договора рассматриваются</w:t>
      </w:r>
      <w:proofErr w:type="gramEnd"/>
      <w:r w:rsidR="00431AC7" w:rsidRPr="00A8073E">
        <w:rPr>
          <w:rFonts w:ascii="Times New Roman" w:hAnsi="Times New Roman"/>
          <w:sz w:val="28"/>
          <w:szCs w:val="28"/>
        </w:rPr>
        <w:t xml:space="preserve"> Арбитражным судом  Санкт-Петербурга и Ленинградской области.</w:t>
      </w:r>
    </w:p>
    <w:p w:rsidR="00431AC7" w:rsidRPr="00A8073E" w:rsidRDefault="00F00559" w:rsidP="00194F7E">
      <w:pPr>
        <w:spacing w:after="0" w:line="240" w:lineRule="auto"/>
        <w:ind w:firstLine="708"/>
        <w:jc w:val="both"/>
        <w:rPr>
          <w:rFonts w:ascii="Times New Roman" w:hAnsi="Times New Roman"/>
          <w:sz w:val="28"/>
          <w:szCs w:val="28"/>
        </w:rPr>
      </w:pPr>
      <w:r>
        <w:rPr>
          <w:rFonts w:ascii="Times New Roman" w:hAnsi="Times New Roman"/>
          <w:sz w:val="28"/>
          <w:szCs w:val="28"/>
        </w:rPr>
        <w:t>8</w:t>
      </w:r>
      <w:r w:rsidR="00431AC7" w:rsidRPr="00A8073E">
        <w:rPr>
          <w:rFonts w:ascii="Times New Roman" w:hAnsi="Times New Roman"/>
          <w:sz w:val="28"/>
          <w:szCs w:val="28"/>
        </w:rPr>
        <w:t xml:space="preserve">.3. За неисполнение или несвоевременное исполнение Продавцом обязательств по поставке Товара, </w:t>
      </w:r>
      <w:r w:rsidR="00431AC7">
        <w:rPr>
          <w:rFonts w:ascii="Times New Roman" w:hAnsi="Times New Roman"/>
          <w:sz w:val="28"/>
          <w:szCs w:val="28"/>
        </w:rPr>
        <w:t xml:space="preserve">Покупатель имеет право взыскать с Продавца пени </w:t>
      </w:r>
      <w:r w:rsidR="00431AC7" w:rsidRPr="00A8073E">
        <w:rPr>
          <w:rFonts w:ascii="Times New Roman" w:hAnsi="Times New Roman"/>
          <w:sz w:val="28"/>
          <w:szCs w:val="28"/>
        </w:rPr>
        <w:t xml:space="preserve"> в размере</w:t>
      </w:r>
      <w:r w:rsidR="00746803">
        <w:rPr>
          <w:rFonts w:ascii="Times New Roman" w:hAnsi="Times New Roman"/>
          <w:sz w:val="28"/>
          <w:szCs w:val="28"/>
        </w:rPr>
        <w:t xml:space="preserve"> </w:t>
      </w:r>
      <w:r w:rsidR="001E2B83">
        <w:rPr>
          <w:rFonts w:ascii="Times New Roman" w:hAnsi="Times New Roman"/>
          <w:sz w:val="28"/>
          <w:szCs w:val="28"/>
        </w:rPr>
        <w:t>0,1</w:t>
      </w:r>
      <w:r w:rsidR="00431AC7" w:rsidRPr="00A8073E">
        <w:rPr>
          <w:rFonts w:ascii="Times New Roman" w:hAnsi="Times New Roman"/>
          <w:sz w:val="28"/>
          <w:szCs w:val="28"/>
        </w:rPr>
        <w:t>% от недопоставленного (несвоевременно поставленного) Товара за каждый день просрочки до полного исполнения обязанности по поставке Товара.</w:t>
      </w:r>
    </w:p>
    <w:p w:rsidR="00431AC7" w:rsidRPr="00A8073E" w:rsidRDefault="00F00559" w:rsidP="00194F7E">
      <w:pPr>
        <w:spacing w:after="0" w:line="240" w:lineRule="auto"/>
        <w:ind w:firstLine="708"/>
        <w:jc w:val="both"/>
        <w:rPr>
          <w:rFonts w:ascii="Times New Roman" w:hAnsi="Times New Roman"/>
          <w:sz w:val="28"/>
          <w:szCs w:val="28"/>
        </w:rPr>
      </w:pPr>
      <w:r>
        <w:rPr>
          <w:rFonts w:ascii="Times New Roman" w:hAnsi="Times New Roman"/>
          <w:sz w:val="28"/>
          <w:szCs w:val="28"/>
        </w:rPr>
        <w:t>8</w:t>
      </w:r>
      <w:r w:rsidR="00431AC7" w:rsidRPr="00A8073E">
        <w:rPr>
          <w:rFonts w:ascii="Times New Roman" w:hAnsi="Times New Roman"/>
          <w:sz w:val="28"/>
          <w:szCs w:val="28"/>
        </w:rPr>
        <w:t xml:space="preserve">.4. Если просрочка поставки составляет более 15 (пятнадцати) дней с момента перечисления аванса, </w:t>
      </w:r>
      <w:r w:rsidR="00060AD2">
        <w:rPr>
          <w:rFonts w:ascii="Times New Roman" w:hAnsi="Times New Roman"/>
          <w:sz w:val="28"/>
          <w:szCs w:val="28"/>
        </w:rPr>
        <w:t>Покупатель</w:t>
      </w:r>
      <w:r w:rsidR="00431AC7" w:rsidRPr="00A8073E">
        <w:rPr>
          <w:rFonts w:ascii="Times New Roman" w:hAnsi="Times New Roman"/>
          <w:sz w:val="28"/>
          <w:szCs w:val="28"/>
        </w:rPr>
        <w:t xml:space="preserve"> вправе отказаться от исполнения данного Договора с уведомлением П</w:t>
      </w:r>
      <w:r w:rsidR="00060AD2">
        <w:rPr>
          <w:rFonts w:ascii="Times New Roman" w:hAnsi="Times New Roman"/>
          <w:sz w:val="28"/>
          <w:szCs w:val="28"/>
        </w:rPr>
        <w:t>родавца</w:t>
      </w:r>
      <w:r w:rsidR="00431AC7" w:rsidRPr="00A8073E">
        <w:rPr>
          <w:rFonts w:ascii="Times New Roman" w:hAnsi="Times New Roman"/>
          <w:sz w:val="28"/>
          <w:szCs w:val="28"/>
        </w:rPr>
        <w:t xml:space="preserve"> за 3 дня до расторжения Договора. В </w:t>
      </w:r>
      <w:proofErr w:type="gramStart"/>
      <w:r w:rsidR="00431AC7" w:rsidRPr="00A8073E">
        <w:rPr>
          <w:rFonts w:ascii="Times New Roman" w:hAnsi="Times New Roman"/>
          <w:sz w:val="28"/>
          <w:szCs w:val="28"/>
        </w:rPr>
        <w:t>этом</w:t>
      </w:r>
      <w:proofErr w:type="gramEnd"/>
      <w:r w:rsidR="00431AC7" w:rsidRPr="00A8073E">
        <w:rPr>
          <w:rFonts w:ascii="Times New Roman" w:hAnsi="Times New Roman"/>
          <w:sz w:val="28"/>
          <w:szCs w:val="28"/>
        </w:rPr>
        <w:t xml:space="preserve"> случае, П</w:t>
      </w:r>
      <w:r w:rsidR="00060AD2">
        <w:rPr>
          <w:rFonts w:ascii="Times New Roman" w:hAnsi="Times New Roman"/>
          <w:sz w:val="28"/>
          <w:szCs w:val="28"/>
        </w:rPr>
        <w:t>родавец</w:t>
      </w:r>
      <w:r w:rsidR="00431AC7" w:rsidRPr="00A8073E">
        <w:rPr>
          <w:rFonts w:ascii="Times New Roman" w:hAnsi="Times New Roman"/>
          <w:sz w:val="28"/>
          <w:szCs w:val="28"/>
        </w:rPr>
        <w:t xml:space="preserve"> обязан возвратить аванс </w:t>
      </w:r>
      <w:r w:rsidR="00060AD2">
        <w:rPr>
          <w:rFonts w:ascii="Times New Roman" w:hAnsi="Times New Roman"/>
          <w:sz w:val="28"/>
          <w:szCs w:val="28"/>
        </w:rPr>
        <w:t>Покупателю</w:t>
      </w:r>
      <w:r w:rsidR="00431AC7" w:rsidRPr="00A8073E">
        <w:rPr>
          <w:rFonts w:ascii="Times New Roman" w:hAnsi="Times New Roman"/>
          <w:sz w:val="28"/>
          <w:szCs w:val="28"/>
        </w:rPr>
        <w:t xml:space="preserve"> в течение 3 банковских дней с момента получения уведомления о возврате </w:t>
      </w:r>
      <w:r w:rsidR="007026C7">
        <w:rPr>
          <w:rFonts w:ascii="Times New Roman" w:hAnsi="Times New Roman"/>
          <w:sz w:val="28"/>
          <w:szCs w:val="28"/>
        </w:rPr>
        <w:t>аванса</w:t>
      </w:r>
      <w:r w:rsidR="00431AC7" w:rsidRPr="00A8073E">
        <w:rPr>
          <w:rFonts w:ascii="Times New Roman" w:hAnsi="Times New Roman"/>
          <w:sz w:val="28"/>
          <w:szCs w:val="28"/>
        </w:rPr>
        <w:t xml:space="preserve"> и уплатить штраф в размере  </w:t>
      </w:r>
      <w:r w:rsidR="00431AC7">
        <w:rPr>
          <w:rFonts w:ascii="Times New Roman" w:hAnsi="Times New Roman"/>
          <w:sz w:val="28"/>
          <w:szCs w:val="28"/>
        </w:rPr>
        <w:t>2</w:t>
      </w:r>
      <w:r w:rsidR="00431AC7" w:rsidRPr="00A8073E">
        <w:rPr>
          <w:rFonts w:ascii="Times New Roman" w:hAnsi="Times New Roman"/>
          <w:sz w:val="28"/>
          <w:szCs w:val="28"/>
        </w:rPr>
        <w:t xml:space="preserve">0 % от </w:t>
      </w:r>
      <w:r w:rsidR="007026C7">
        <w:rPr>
          <w:rFonts w:ascii="Times New Roman" w:hAnsi="Times New Roman"/>
          <w:sz w:val="28"/>
          <w:szCs w:val="28"/>
        </w:rPr>
        <w:t xml:space="preserve">общей </w:t>
      </w:r>
      <w:r w:rsidR="00431AC7" w:rsidRPr="00A8073E">
        <w:rPr>
          <w:rFonts w:ascii="Times New Roman" w:hAnsi="Times New Roman"/>
          <w:sz w:val="28"/>
          <w:szCs w:val="28"/>
        </w:rPr>
        <w:t>стоимости Договора.</w:t>
      </w:r>
    </w:p>
    <w:p w:rsidR="00431AC7" w:rsidRPr="00A8073E" w:rsidRDefault="00F00559" w:rsidP="00194F7E">
      <w:pPr>
        <w:spacing w:after="0" w:line="240" w:lineRule="auto"/>
        <w:ind w:firstLine="708"/>
        <w:jc w:val="both"/>
        <w:rPr>
          <w:rFonts w:ascii="Times New Roman" w:hAnsi="Times New Roman"/>
          <w:sz w:val="28"/>
          <w:szCs w:val="28"/>
        </w:rPr>
      </w:pPr>
      <w:r>
        <w:rPr>
          <w:rFonts w:ascii="Times New Roman" w:hAnsi="Times New Roman"/>
          <w:sz w:val="28"/>
          <w:szCs w:val="28"/>
        </w:rPr>
        <w:t>8</w:t>
      </w:r>
      <w:r w:rsidR="00431AC7" w:rsidRPr="00A8073E">
        <w:rPr>
          <w:rFonts w:ascii="Times New Roman" w:hAnsi="Times New Roman"/>
          <w:sz w:val="28"/>
          <w:szCs w:val="28"/>
        </w:rPr>
        <w:t xml:space="preserve">.5. В </w:t>
      </w:r>
      <w:proofErr w:type="gramStart"/>
      <w:r w:rsidR="00431AC7" w:rsidRPr="00A8073E">
        <w:rPr>
          <w:rFonts w:ascii="Times New Roman" w:hAnsi="Times New Roman"/>
          <w:sz w:val="28"/>
          <w:szCs w:val="28"/>
        </w:rPr>
        <w:t>случае</w:t>
      </w:r>
      <w:proofErr w:type="gramEnd"/>
      <w:r w:rsidR="00431AC7" w:rsidRPr="00A8073E">
        <w:rPr>
          <w:rFonts w:ascii="Times New Roman" w:hAnsi="Times New Roman"/>
          <w:sz w:val="28"/>
          <w:szCs w:val="28"/>
        </w:rPr>
        <w:t>, расторжения договора по решению суда или по соглашению сторон в силу существенного нарушения Продавцом условий Договора, информация о Продавце заносится в публичный реестр недобросовестных поставщиков атомной отрасли сроком на 2 года.</w:t>
      </w:r>
    </w:p>
    <w:p w:rsidR="00194F7E" w:rsidRDefault="00F00559" w:rsidP="00C26C8F">
      <w:pPr>
        <w:spacing w:after="0" w:line="240" w:lineRule="auto"/>
        <w:ind w:firstLine="708"/>
        <w:jc w:val="both"/>
        <w:rPr>
          <w:rFonts w:ascii="Times New Roman" w:hAnsi="Times New Roman"/>
          <w:sz w:val="28"/>
          <w:szCs w:val="28"/>
        </w:rPr>
      </w:pPr>
      <w:r>
        <w:rPr>
          <w:rFonts w:ascii="Times New Roman" w:hAnsi="Times New Roman"/>
          <w:sz w:val="28"/>
          <w:szCs w:val="28"/>
        </w:rPr>
        <w:t>8</w:t>
      </w:r>
      <w:r w:rsidR="00431AC7">
        <w:rPr>
          <w:rFonts w:ascii="Times New Roman" w:hAnsi="Times New Roman"/>
          <w:sz w:val="28"/>
          <w:szCs w:val="28"/>
        </w:rPr>
        <w:t>.6.</w:t>
      </w:r>
      <w:r w:rsidR="00194F7E">
        <w:rPr>
          <w:rFonts w:ascii="Times New Roman" w:hAnsi="Times New Roman"/>
          <w:sz w:val="28"/>
          <w:szCs w:val="28"/>
        </w:rPr>
        <w:t xml:space="preserve"> </w:t>
      </w:r>
      <w:r w:rsidR="00431AC7">
        <w:rPr>
          <w:rFonts w:ascii="Times New Roman" w:hAnsi="Times New Roman"/>
          <w:sz w:val="28"/>
          <w:szCs w:val="28"/>
        </w:rPr>
        <w:t xml:space="preserve">В случае ненадлежащего оформления счетов-фактур, а также несвоевременного их предоставления, </w:t>
      </w:r>
      <w:r w:rsidR="00060AD2">
        <w:rPr>
          <w:rFonts w:ascii="Times New Roman" w:hAnsi="Times New Roman"/>
          <w:sz w:val="28"/>
          <w:szCs w:val="28"/>
        </w:rPr>
        <w:t>в</w:t>
      </w:r>
      <w:r w:rsidR="00431AC7">
        <w:rPr>
          <w:rFonts w:ascii="Times New Roman" w:hAnsi="Times New Roman"/>
          <w:sz w:val="28"/>
          <w:szCs w:val="28"/>
        </w:rPr>
        <w:t xml:space="preserve">следствие чего сумма налога на добавленную стоимость не будет принята к вычету </w:t>
      </w:r>
      <w:proofErr w:type="gramStart"/>
      <w:r w:rsidR="00431AC7">
        <w:rPr>
          <w:rFonts w:ascii="Times New Roman" w:hAnsi="Times New Roman"/>
          <w:sz w:val="28"/>
          <w:szCs w:val="28"/>
        </w:rPr>
        <w:t xml:space="preserve">( </w:t>
      </w:r>
      <w:proofErr w:type="gramEnd"/>
      <w:r w:rsidR="00431AC7">
        <w:rPr>
          <w:rFonts w:ascii="Times New Roman" w:hAnsi="Times New Roman"/>
          <w:sz w:val="28"/>
          <w:szCs w:val="28"/>
        </w:rPr>
        <w:t xml:space="preserve">возмещению) налоговыми органами из бюджета,  Покупатель вправе потребовать от </w:t>
      </w:r>
      <w:r w:rsidR="004D353C">
        <w:rPr>
          <w:rFonts w:ascii="Times New Roman" w:hAnsi="Times New Roman"/>
          <w:sz w:val="28"/>
          <w:szCs w:val="28"/>
        </w:rPr>
        <w:t>Продавца</w:t>
      </w:r>
      <w:r w:rsidR="00431AC7">
        <w:rPr>
          <w:rFonts w:ascii="Times New Roman" w:hAnsi="Times New Roman"/>
          <w:sz w:val="28"/>
          <w:szCs w:val="28"/>
        </w:rPr>
        <w:t xml:space="preserve"> возмещения убытков, вызванных незачетом налога в бюджет.</w:t>
      </w:r>
    </w:p>
    <w:p w:rsidR="00C26C8F" w:rsidRPr="00A8073E" w:rsidRDefault="00C26C8F" w:rsidP="00C26C8F">
      <w:pPr>
        <w:spacing w:after="0" w:line="240" w:lineRule="auto"/>
        <w:ind w:firstLine="708"/>
        <w:jc w:val="both"/>
        <w:rPr>
          <w:rFonts w:ascii="Times New Roman" w:hAnsi="Times New Roman"/>
          <w:sz w:val="28"/>
          <w:szCs w:val="28"/>
        </w:rPr>
      </w:pPr>
    </w:p>
    <w:p w:rsidR="00431AC7" w:rsidRPr="00A8073E" w:rsidRDefault="00F00559" w:rsidP="00431AC7">
      <w:pPr>
        <w:jc w:val="center"/>
        <w:rPr>
          <w:rFonts w:ascii="Times New Roman" w:hAnsi="Times New Roman"/>
          <w:sz w:val="28"/>
          <w:szCs w:val="28"/>
        </w:rPr>
      </w:pPr>
      <w:r>
        <w:rPr>
          <w:rFonts w:ascii="Times New Roman" w:hAnsi="Times New Roman"/>
          <w:sz w:val="28"/>
          <w:szCs w:val="28"/>
        </w:rPr>
        <w:t>9</w:t>
      </w:r>
      <w:r w:rsidR="00431AC7" w:rsidRPr="00A8073E">
        <w:rPr>
          <w:rFonts w:ascii="Times New Roman" w:hAnsi="Times New Roman"/>
          <w:sz w:val="28"/>
          <w:szCs w:val="28"/>
        </w:rPr>
        <w:t>.Заключительные положения.</w:t>
      </w:r>
    </w:p>
    <w:p w:rsidR="00431AC7" w:rsidRPr="00A8073E" w:rsidRDefault="00F00559" w:rsidP="00194F7E">
      <w:pPr>
        <w:spacing w:after="0" w:line="240" w:lineRule="auto"/>
        <w:ind w:firstLine="708"/>
        <w:jc w:val="both"/>
        <w:rPr>
          <w:rFonts w:ascii="Times New Roman" w:hAnsi="Times New Roman"/>
          <w:sz w:val="28"/>
          <w:szCs w:val="28"/>
        </w:rPr>
      </w:pPr>
      <w:r>
        <w:rPr>
          <w:rFonts w:ascii="Times New Roman" w:hAnsi="Times New Roman"/>
          <w:sz w:val="28"/>
          <w:szCs w:val="28"/>
        </w:rPr>
        <w:t>9</w:t>
      </w:r>
      <w:r w:rsidR="00431AC7" w:rsidRPr="00A8073E">
        <w:rPr>
          <w:rFonts w:ascii="Times New Roman" w:hAnsi="Times New Roman"/>
          <w:sz w:val="28"/>
          <w:szCs w:val="28"/>
        </w:rPr>
        <w:t>.1. Вся информация, полученная в ходе реализации настоящего договора, включая информацию о финансовом положении сторон, считается конфиденциальной и не подлежит разглашению или передаче третьим лицам, как в период действия настоящего договора, так и по окончании его действия в течение  3-х лет.</w:t>
      </w:r>
    </w:p>
    <w:p w:rsidR="00431AC7" w:rsidRPr="00A8073E" w:rsidRDefault="00F00559" w:rsidP="00194F7E">
      <w:pPr>
        <w:spacing w:after="0" w:line="240" w:lineRule="auto"/>
        <w:ind w:firstLine="708"/>
        <w:jc w:val="both"/>
        <w:rPr>
          <w:rFonts w:ascii="Times New Roman" w:hAnsi="Times New Roman"/>
          <w:sz w:val="28"/>
          <w:szCs w:val="28"/>
        </w:rPr>
      </w:pPr>
      <w:r>
        <w:rPr>
          <w:rFonts w:ascii="Times New Roman" w:hAnsi="Times New Roman"/>
          <w:sz w:val="28"/>
          <w:szCs w:val="28"/>
        </w:rPr>
        <w:t>9</w:t>
      </w:r>
      <w:r w:rsidR="00431AC7" w:rsidRPr="00A8073E">
        <w:rPr>
          <w:rFonts w:ascii="Times New Roman" w:hAnsi="Times New Roman"/>
          <w:sz w:val="28"/>
          <w:szCs w:val="28"/>
        </w:rPr>
        <w:t>.2. Все извещения, требования и (или) иные договоренности между сторонами должны быть изложены в письменной форме и надлежащим образом переданы по адресу, указанному в настоящем договоре.</w:t>
      </w:r>
    </w:p>
    <w:p w:rsidR="00431AC7" w:rsidRPr="00A8073E" w:rsidRDefault="00F00559" w:rsidP="00194F7E">
      <w:pPr>
        <w:spacing w:after="0" w:line="240" w:lineRule="auto"/>
        <w:ind w:firstLine="708"/>
        <w:jc w:val="both"/>
        <w:rPr>
          <w:rFonts w:ascii="Times New Roman" w:hAnsi="Times New Roman"/>
          <w:sz w:val="28"/>
          <w:szCs w:val="28"/>
        </w:rPr>
      </w:pPr>
      <w:r>
        <w:rPr>
          <w:rFonts w:ascii="Times New Roman" w:hAnsi="Times New Roman"/>
          <w:sz w:val="28"/>
          <w:szCs w:val="28"/>
        </w:rPr>
        <w:t>9</w:t>
      </w:r>
      <w:r w:rsidR="00431AC7" w:rsidRPr="00A8073E">
        <w:rPr>
          <w:rFonts w:ascii="Times New Roman" w:hAnsi="Times New Roman"/>
          <w:sz w:val="28"/>
          <w:szCs w:val="28"/>
        </w:rPr>
        <w:t xml:space="preserve">.3. При изменении адреса, стороны обязуются извещать друг друга о таких изменениях в  5-дневный срок. В противном </w:t>
      </w:r>
      <w:proofErr w:type="gramStart"/>
      <w:r w:rsidR="00431AC7" w:rsidRPr="00A8073E">
        <w:rPr>
          <w:rFonts w:ascii="Times New Roman" w:hAnsi="Times New Roman"/>
          <w:sz w:val="28"/>
          <w:szCs w:val="28"/>
        </w:rPr>
        <w:t>случае</w:t>
      </w:r>
      <w:proofErr w:type="gramEnd"/>
      <w:r w:rsidR="00431AC7" w:rsidRPr="00A8073E">
        <w:rPr>
          <w:rFonts w:ascii="Times New Roman" w:hAnsi="Times New Roman"/>
          <w:sz w:val="28"/>
          <w:szCs w:val="28"/>
        </w:rPr>
        <w:t xml:space="preserve"> сообщения, переданные по последнему известному адресу, считаются переданными надлежащим образом.</w:t>
      </w:r>
    </w:p>
    <w:p w:rsidR="00431AC7" w:rsidRPr="00AC1242" w:rsidRDefault="00F00559" w:rsidP="00194F7E">
      <w:pPr>
        <w:spacing w:after="0" w:line="240" w:lineRule="auto"/>
        <w:ind w:firstLine="708"/>
        <w:jc w:val="both"/>
        <w:rPr>
          <w:rFonts w:ascii="Times New Roman" w:hAnsi="Times New Roman"/>
          <w:sz w:val="28"/>
          <w:szCs w:val="28"/>
        </w:rPr>
      </w:pPr>
      <w:r>
        <w:rPr>
          <w:rFonts w:ascii="Times New Roman" w:hAnsi="Times New Roman"/>
          <w:sz w:val="28"/>
          <w:szCs w:val="28"/>
        </w:rPr>
        <w:t>9</w:t>
      </w:r>
      <w:r w:rsidR="00431AC7" w:rsidRPr="00A8073E">
        <w:rPr>
          <w:rFonts w:ascii="Times New Roman" w:hAnsi="Times New Roman"/>
          <w:sz w:val="28"/>
          <w:szCs w:val="28"/>
        </w:rPr>
        <w:t xml:space="preserve">.4. В части, не урегулированной настоящим договором, отношения сторон регламентируются действующим законодательством Российской </w:t>
      </w:r>
      <w:r w:rsidR="00431AC7" w:rsidRPr="00AC1242">
        <w:rPr>
          <w:rFonts w:ascii="Times New Roman" w:hAnsi="Times New Roman"/>
          <w:sz w:val="28"/>
          <w:szCs w:val="28"/>
        </w:rPr>
        <w:t>Федерации.</w:t>
      </w:r>
    </w:p>
    <w:p w:rsidR="00431AC7" w:rsidRPr="00B077DB" w:rsidRDefault="00F00559" w:rsidP="00194F7E">
      <w:pPr>
        <w:spacing w:after="0" w:line="240" w:lineRule="auto"/>
        <w:ind w:firstLine="708"/>
        <w:jc w:val="both"/>
        <w:rPr>
          <w:rFonts w:ascii="Times New Roman" w:hAnsi="Times New Roman"/>
          <w:sz w:val="28"/>
          <w:szCs w:val="28"/>
        </w:rPr>
      </w:pPr>
      <w:r w:rsidRPr="00B077DB">
        <w:rPr>
          <w:rFonts w:ascii="Times New Roman" w:hAnsi="Times New Roman"/>
          <w:sz w:val="28"/>
          <w:szCs w:val="28"/>
        </w:rPr>
        <w:t>9</w:t>
      </w:r>
      <w:r w:rsidR="00431AC7" w:rsidRPr="00B077DB">
        <w:rPr>
          <w:rFonts w:ascii="Times New Roman" w:hAnsi="Times New Roman"/>
          <w:sz w:val="28"/>
          <w:szCs w:val="28"/>
        </w:rPr>
        <w:t xml:space="preserve">.5. Настоящий договор составлен в двух экземплярах каждый на </w:t>
      </w:r>
      <w:r w:rsidR="00B077DB" w:rsidRPr="00B077DB">
        <w:rPr>
          <w:rFonts w:ascii="Times New Roman" w:hAnsi="Times New Roman"/>
          <w:sz w:val="28"/>
          <w:szCs w:val="28"/>
        </w:rPr>
        <w:t>__</w:t>
      </w:r>
      <w:r w:rsidR="00431AC7" w:rsidRPr="00B077DB">
        <w:rPr>
          <w:rFonts w:ascii="Times New Roman" w:hAnsi="Times New Roman"/>
          <w:sz w:val="28"/>
          <w:szCs w:val="28"/>
        </w:rPr>
        <w:t xml:space="preserve"> страницах, по одному экземпляру для каждой из сторон. Каждая страница </w:t>
      </w:r>
      <w:r w:rsidR="00431AC7" w:rsidRPr="00B077DB">
        <w:rPr>
          <w:rFonts w:ascii="Times New Roman" w:hAnsi="Times New Roman"/>
          <w:sz w:val="28"/>
          <w:szCs w:val="28"/>
        </w:rPr>
        <w:lastRenderedPageBreak/>
        <w:t>подписана Продавцом и Покупателем. Все экземпляры имеют равную юридическую силу.</w:t>
      </w:r>
    </w:p>
    <w:p w:rsidR="00431AC7" w:rsidRPr="00B077DB" w:rsidRDefault="00431AC7" w:rsidP="00431AC7">
      <w:pPr>
        <w:rPr>
          <w:rFonts w:ascii="Times New Roman" w:hAnsi="Times New Roman"/>
          <w:sz w:val="28"/>
          <w:szCs w:val="28"/>
        </w:rPr>
      </w:pPr>
      <w:r w:rsidRPr="00B077DB">
        <w:rPr>
          <w:rFonts w:ascii="Times New Roman" w:hAnsi="Times New Roman"/>
          <w:sz w:val="28"/>
          <w:szCs w:val="28"/>
        </w:rPr>
        <w:t>К Договору  (на </w:t>
      </w:r>
      <w:r w:rsidR="00B077DB" w:rsidRPr="00B077DB">
        <w:rPr>
          <w:rFonts w:ascii="Times New Roman" w:hAnsi="Times New Roman"/>
          <w:sz w:val="28"/>
          <w:szCs w:val="28"/>
        </w:rPr>
        <w:t>_</w:t>
      </w:r>
      <w:proofErr w:type="gramStart"/>
      <w:r w:rsidR="00B077DB" w:rsidRPr="00B077DB">
        <w:rPr>
          <w:rFonts w:ascii="Times New Roman" w:hAnsi="Times New Roman"/>
          <w:sz w:val="28"/>
          <w:szCs w:val="28"/>
        </w:rPr>
        <w:t>_</w:t>
      </w:r>
      <w:r w:rsidR="005A6C56" w:rsidRPr="00B077DB">
        <w:rPr>
          <w:rFonts w:ascii="Times New Roman" w:hAnsi="Times New Roman"/>
          <w:sz w:val="28"/>
          <w:szCs w:val="28"/>
        </w:rPr>
        <w:t>-</w:t>
      </w:r>
      <w:proofErr w:type="gramEnd"/>
      <w:r w:rsidR="005A6C56" w:rsidRPr="00B077DB">
        <w:rPr>
          <w:rFonts w:ascii="Times New Roman" w:hAnsi="Times New Roman"/>
          <w:sz w:val="28"/>
          <w:szCs w:val="28"/>
        </w:rPr>
        <w:t>и</w:t>
      </w:r>
      <w:r w:rsidRPr="00B077DB">
        <w:rPr>
          <w:rFonts w:ascii="Times New Roman" w:hAnsi="Times New Roman"/>
          <w:sz w:val="28"/>
          <w:szCs w:val="28"/>
        </w:rPr>
        <w:t xml:space="preserve"> листах) прилагается:</w:t>
      </w:r>
    </w:p>
    <w:p w:rsidR="00194F7E" w:rsidRDefault="00431AC7" w:rsidP="00C26C8F">
      <w:pPr>
        <w:spacing w:after="0" w:line="240" w:lineRule="auto"/>
        <w:jc w:val="both"/>
        <w:rPr>
          <w:rFonts w:ascii="Times New Roman" w:hAnsi="Times New Roman"/>
          <w:sz w:val="28"/>
          <w:szCs w:val="28"/>
        </w:rPr>
      </w:pPr>
      <w:r w:rsidRPr="00B077DB">
        <w:rPr>
          <w:rFonts w:ascii="Times New Roman" w:hAnsi="Times New Roman"/>
          <w:sz w:val="28"/>
          <w:szCs w:val="28"/>
        </w:rPr>
        <w:t>Приложение № 1: Спецификация (</w:t>
      </w:r>
      <w:r w:rsidR="00B077DB" w:rsidRPr="00D64B97">
        <w:rPr>
          <w:rFonts w:ascii="Times New Roman" w:hAnsi="Times New Roman"/>
          <w:sz w:val="28"/>
          <w:szCs w:val="28"/>
        </w:rPr>
        <w:t>__</w:t>
      </w:r>
      <w:proofErr w:type="gramStart"/>
      <w:r w:rsidRPr="00B077DB">
        <w:rPr>
          <w:rFonts w:ascii="Times New Roman" w:hAnsi="Times New Roman"/>
          <w:sz w:val="28"/>
          <w:szCs w:val="28"/>
        </w:rPr>
        <w:t>л</w:t>
      </w:r>
      <w:proofErr w:type="gramEnd"/>
      <w:r w:rsidRPr="00B077DB">
        <w:rPr>
          <w:rFonts w:ascii="Times New Roman" w:hAnsi="Times New Roman"/>
          <w:sz w:val="28"/>
          <w:szCs w:val="28"/>
        </w:rPr>
        <w:t>.).</w:t>
      </w:r>
    </w:p>
    <w:p w:rsidR="00060AD2" w:rsidRDefault="00060AD2" w:rsidP="00C26C8F">
      <w:pPr>
        <w:spacing w:after="0" w:line="240" w:lineRule="auto"/>
        <w:jc w:val="both"/>
        <w:rPr>
          <w:rFonts w:ascii="Times New Roman" w:hAnsi="Times New Roman"/>
          <w:sz w:val="28"/>
          <w:szCs w:val="28"/>
        </w:rPr>
      </w:pPr>
      <w:r>
        <w:rPr>
          <w:rFonts w:ascii="Times New Roman" w:hAnsi="Times New Roman"/>
          <w:sz w:val="28"/>
          <w:szCs w:val="28"/>
        </w:rPr>
        <w:t>Приложение №2:  График сборки мебели (___</w:t>
      </w:r>
      <w:proofErr w:type="gramStart"/>
      <w:r>
        <w:rPr>
          <w:rFonts w:ascii="Times New Roman" w:hAnsi="Times New Roman"/>
          <w:sz w:val="28"/>
          <w:szCs w:val="28"/>
        </w:rPr>
        <w:t>л</w:t>
      </w:r>
      <w:proofErr w:type="gramEnd"/>
      <w:r>
        <w:rPr>
          <w:rFonts w:ascii="Times New Roman" w:hAnsi="Times New Roman"/>
          <w:sz w:val="28"/>
          <w:szCs w:val="28"/>
        </w:rPr>
        <w:t>.)</w:t>
      </w:r>
    </w:p>
    <w:p w:rsidR="00060AD2" w:rsidRDefault="00060AD2" w:rsidP="00C26C8F">
      <w:pPr>
        <w:spacing w:after="0" w:line="240" w:lineRule="auto"/>
        <w:jc w:val="both"/>
        <w:rPr>
          <w:rFonts w:ascii="Times New Roman" w:hAnsi="Times New Roman"/>
          <w:sz w:val="28"/>
          <w:szCs w:val="28"/>
        </w:rPr>
      </w:pPr>
    </w:p>
    <w:p w:rsidR="00194F7E" w:rsidRDefault="00431AC7" w:rsidP="00C26C8F">
      <w:pPr>
        <w:spacing w:after="0" w:line="240" w:lineRule="auto"/>
        <w:ind w:firstLine="708"/>
        <w:jc w:val="center"/>
        <w:rPr>
          <w:rFonts w:ascii="Times New Roman" w:hAnsi="Times New Roman"/>
          <w:sz w:val="28"/>
          <w:szCs w:val="28"/>
        </w:rPr>
      </w:pPr>
      <w:r w:rsidRPr="00A8073E">
        <w:rPr>
          <w:rFonts w:ascii="Times New Roman" w:hAnsi="Times New Roman"/>
          <w:sz w:val="28"/>
          <w:szCs w:val="28"/>
        </w:rPr>
        <w:t>9. Адреса, реквизиты и подписи сторон.</w:t>
      </w:r>
    </w:p>
    <w:p w:rsidR="00194F7E" w:rsidRPr="00A8073E" w:rsidRDefault="00194F7E" w:rsidP="00194F7E">
      <w:pPr>
        <w:jc w:val="center"/>
        <w:rPr>
          <w:rFonts w:ascii="Times New Roman" w:hAnsi="Times New Roman"/>
          <w:sz w:val="28"/>
          <w:szCs w:val="28"/>
        </w:rPr>
      </w:pPr>
    </w:p>
    <w:tbl>
      <w:tblPr>
        <w:tblW w:w="0" w:type="auto"/>
        <w:tblCellMar>
          <w:left w:w="0" w:type="dxa"/>
          <w:right w:w="0" w:type="dxa"/>
        </w:tblCellMar>
        <w:tblLook w:val="0000"/>
      </w:tblPr>
      <w:tblGrid>
        <w:gridCol w:w="5508"/>
        <w:gridCol w:w="4860"/>
      </w:tblGrid>
      <w:tr w:rsidR="00431AC7" w:rsidRPr="00A8073E" w:rsidTr="00431AC7">
        <w:tc>
          <w:tcPr>
            <w:tcW w:w="5508" w:type="dxa"/>
            <w:tcMar>
              <w:top w:w="0" w:type="dxa"/>
              <w:left w:w="108" w:type="dxa"/>
              <w:bottom w:w="0" w:type="dxa"/>
              <w:right w:w="108" w:type="dxa"/>
            </w:tcMar>
          </w:tcPr>
          <w:p w:rsidR="00431AC7" w:rsidRPr="00A8073E" w:rsidRDefault="00431AC7" w:rsidP="00244AB1">
            <w:pPr>
              <w:spacing w:line="240" w:lineRule="auto"/>
              <w:ind w:right="36"/>
              <w:rPr>
                <w:rFonts w:ascii="Times New Roman" w:hAnsi="Times New Roman"/>
                <w:sz w:val="28"/>
                <w:szCs w:val="28"/>
              </w:rPr>
            </w:pPr>
            <w:r w:rsidRPr="00A8073E">
              <w:rPr>
                <w:rFonts w:ascii="Times New Roman" w:hAnsi="Times New Roman"/>
                <w:sz w:val="28"/>
                <w:szCs w:val="28"/>
              </w:rPr>
              <w:t>ПОКУПАТЕЛЬ:</w:t>
            </w:r>
          </w:p>
          <w:p w:rsidR="00431AC7" w:rsidRPr="00A8073E" w:rsidRDefault="00431AC7" w:rsidP="00244AB1">
            <w:pPr>
              <w:spacing w:line="240" w:lineRule="auto"/>
              <w:ind w:right="36"/>
              <w:rPr>
                <w:rFonts w:ascii="Times New Roman" w:hAnsi="Times New Roman"/>
                <w:sz w:val="28"/>
                <w:szCs w:val="28"/>
              </w:rPr>
            </w:pPr>
          </w:p>
          <w:tbl>
            <w:tblPr>
              <w:tblW w:w="0" w:type="auto"/>
              <w:tblInd w:w="108" w:type="dxa"/>
              <w:tblCellMar>
                <w:left w:w="0" w:type="dxa"/>
                <w:right w:w="0" w:type="dxa"/>
              </w:tblCellMar>
              <w:tblLook w:val="0000"/>
            </w:tblPr>
            <w:tblGrid>
              <w:gridCol w:w="5184"/>
            </w:tblGrid>
            <w:tr w:rsidR="00431AC7" w:rsidRPr="00A8073E" w:rsidTr="00431AC7">
              <w:tc>
                <w:tcPr>
                  <w:tcW w:w="5292" w:type="dxa"/>
                  <w:tcMar>
                    <w:top w:w="0" w:type="dxa"/>
                    <w:left w:w="108" w:type="dxa"/>
                    <w:bottom w:w="0" w:type="dxa"/>
                    <w:right w:w="108" w:type="dxa"/>
                  </w:tcMar>
                </w:tcPr>
                <w:p w:rsidR="00431AC7" w:rsidRPr="00A8073E" w:rsidRDefault="00431AC7" w:rsidP="00244AB1">
                  <w:pPr>
                    <w:spacing w:line="240" w:lineRule="auto"/>
                    <w:ind w:right="36"/>
                    <w:rPr>
                      <w:rFonts w:ascii="Times New Roman" w:hAnsi="Times New Roman"/>
                      <w:sz w:val="28"/>
                      <w:szCs w:val="28"/>
                    </w:rPr>
                  </w:pPr>
                  <w:r w:rsidRPr="00A8073E">
                    <w:rPr>
                      <w:rFonts w:ascii="Times New Roman" w:hAnsi="Times New Roman"/>
                      <w:sz w:val="28"/>
                      <w:szCs w:val="28"/>
                    </w:rPr>
                    <w:t>ОАО «Головной институт «ВНИПИЭТ»</w:t>
                  </w:r>
                </w:p>
                <w:p w:rsidR="00431AC7" w:rsidRPr="00A8073E" w:rsidRDefault="00431AC7" w:rsidP="00244AB1">
                  <w:pPr>
                    <w:spacing w:line="240" w:lineRule="auto"/>
                    <w:ind w:right="36"/>
                    <w:rPr>
                      <w:rFonts w:ascii="Times New Roman" w:hAnsi="Times New Roman"/>
                      <w:sz w:val="28"/>
                      <w:szCs w:val="28"/>
                    </w:rPr>
                  </w:pPr>
                  <w:r w:rsidRPr="00A8073E">
                    <w:rPr>
                      <w:rFonts w:ascii="Times New Roman" w:hAnsi="Times New Roman"/>
                      <w:sz w:val="28"/>
                      <w:szCs w:val="28"/>
                    </w:rPr>
                    <w:t xml:space="preserve">197183 Санкт-Петербург, </w:t>
                  </w:r>
                </w:p>
                <w:p w:rsidR="00431AC7" w:rsidRPr="00A8073E" w:rsidRDefault="00431AC7" w:rsidP="00244AB1">
                  <w:pPr>
                    <w:spacing w:line="240" w:lineRule="auto"/>
                    <w:ind w:right="36"/>
                    <w:rPr>
                      <w:rFonts w:ascii="Times New Roman" w:hAnsi="Times New Roman"/>
                      <w:sz w:val="28"/>
                      <w:szCs w:val="28"/>
                    </w:rPr>
                  </w:pPr>
                  <w:r w:rsidRPr="00A8073E">
                    <w:rPr>
                      <w:rFonts w:ascii="Times New Roman" w:hAnsi="Times New Roman"/>
                      <w:sz w:val="28"/>
                      <w:szCs w:val="28"/>
                    </w:rPr>
                    <w:t>ул. Савушкина, 82</w:t>
                  </w:r>
                </w:p>
                <w:p w:rsidR="00431AC7" w:rsidRPr="00A8073E" w:rsidRDefault="00431AC7" w:rsidP="00244AB1">
                  <w:pPr>
                    <w:spacing w:line="240" w:lineRule="auto"/>
                    <w:ind w:right="36"/>
                    <w:rPr>
                      <w:rFonts w:ascii="Times New Roman" w:hAnsi="Times New Roman"/>
                      <w:sz w:val="28"/>
                      <w:szCs w:val="28"/>
                    </w:rPr>
                  </w:pPr>
                  <w:r w:rsidRPr="00A8073E">
                    <w:rPr>
                      <w:rFonts w:ascii="Times New Roman" w:hAnsi="Times New Roman"/>
                      <w:sz w:val="28"/>
                      <w:szCs w:val="28"/>
                    </w:rPr>
                    <w:t>ИНН 7814417371, КПП 783450001,</w:t>
                  </w:r>
                </w:p>
              </w:tc>
            </w:tr>
            <w:tr w:rsidR="00431AC7" w:rsidRPr="00A8073E" w:rsidTr="00431AC7">
              <w:trPr>
                <w:trHeight w:val="357"/>
              </w:trPr>
              <w:tc>
                <w:tcPr>
                  <w:tcW w:w="5292" w:type="dxa"/>
                  <w:tcMar>
                    <w:top w:w="0" w:type="dxa"/>
                    <w:left w:w="108" w:type="dxa"/>
                    <w:bottom w:w="0" w:type="dxa"/>
                    <w:right w:w="108" w:type="dxa"/>
                  </w:tcMar>
                </w:tcPr>
                <w:p w:rsidR="00431AC7" w:rsidRPr="00A8073E" w:rsidRDefault="00431AC7" w:rsidP="00244AB1">
                  <w:pPr>
                    <w:spacing w:line="240" w:lineRule="auto"/>
                    <w:ind w:right="459"/>
                    <w:rPr>
                      <w:rFonts w:ascii="Times New Roman" w:hAnsi="Times New Roman"/>
                      <w:sz w:val="28"/>
                      <w:szCs w:val="28"/>
                    </w:rPr>
                  </w:pPr>
                  <w:proofErr w:type="spellStart"/>
                  <w:proofErr w:type="gramStart"/>
                  <w:r w:rsidRPr="00A8073E">
                    <w:rPr>
                      <w:rFonts w:ascii="Times New Roman" w:hAnsi="Times New Roman"/>
                      <w:sz w:val="28"/>
                      <w:szCs w:val="28"/>
                    </w:rPr>
                    <w:t>р</w:t>
                  </w:r>
                  <w:proofErr w:type="spellEnd"/>
                  <w:proofErr w:type="gramEnd"/>
                  <w:r w:rsidRPr="00A8073E">
                    <w:rPr>
                      <w:rFonts w:ascii="Times New Roman" w:hAnsi="Times New Roman"/>
                      <w:sz w:val="28"/>
                      <w:szCs w:val="28"/>
                    </w:rPr>
                    <w:t>/с 40702810107000011546 в филиале</w:t>
                  </w:r>
                </w:p>
                <w:p w:rsidR="00431AC7" w:rsidRPr="00A8073E" w:rsidRDefault="00431AC7" w:rsidP="00244AB1">
                  <w:pPr>
                    <w:spacing w:line="240" w:lineRule="auto"/>
                    <w:ind w:right="36"/>
                    <w:rPr>
                      <w:rFonts w:ascii="Times New Roman" w:hAnsi="Times New Roman"/>
                      <w:sz w:val="28"/>
                      <w:szCs w:val="28"/>
                    </w:rPr>
                  </w:pPr>
                  <w:r w:rsidRPr="00A8073E">
                    <w:rPr>
                      <w:rFonts w:ascii="Times New Roman" w:hAnsi="Times New Roman"/>
                      <w:sz w:val="28"/>
                      <w:szCs w:val="28"/>
                    </w:rPr>
                    <w:t>ОАО Банк ВТБ г. Санкт-Петербург,</w:t>
                  </w:r>
                </w:p>
                <w:p w:rsidR="00431AC7" w:rsidRPr="00A8073E" w:rsidRDefault="00431AC7" w:rsidP="00244AB1">
                  <w:pPr>
                    <w:spacing w:line="240" w:lineRule="auto"/>
                    <w:ind w:right="36"/>
                    <w:rPr>
                      <w:rFonts w:ascii="Times New Roman" w:hAnsi="Times New Roman"/>
                      <w:sz w:val="28"/>
                      <w:szCs w:val="28"/>
                    </w:rPr>
                  </w:pPr>
                  <w:r w:rsidRPr="00A8073E">
                    <w:rPr>
                      <w:rFonts w:ascii="Times New Roman" w:hAnsi="Times New Roman"/>
                      <w:sz w:val="28"/>
                      <w:szCs w:val="28"/>
                    </w:rPr>
                    <w:t>к/с  30101810200000000733,</w:t>
                  </w:r>
                </w:p>
                <w:p w:rsidR="00431AC7" w:rsidRPr="00A8073E" w:rsidRDefault="00431AC7" w:rsidP="00244AB1">
                  <w:pPr>
                    <w:spacing w:line="240" w:lineRule="auto"/>
                    <w:ind w:right="36"/>
                    <w:rPr>
                      <w:rFonts w:ascii="Times New Roman" w:hAnsi="Times New Roman"/>
                      <w:sz w:val="28"/>
                      <w:szCs w:val="28"/>
                    </w:rPr>
                  </w:pPr>
                  <w:r w:rsidRPr="00A8073E">
                    <w:rPr>
                      <w:rFonts w:ascii="Times New Roman" w:hAnsi="Times New Roman"/>
                      <w:sz w:val="28"/>
                      <w:szCs w:val="28"/>
                    </w:rPr>
                    <w:t xml:space="preserve">БИК 044030733, ОКВЭД 73.10.00, </w:t>
                  </w:r>
                </w:p>
                <w:p w:rsidR="00431AC7" w:rsidRPr="00A8073E" w:rsidRDefault="00431AC7" w:rsidP="00244AB1">
                  <w:pPr>
                    <w:spacing w:line="240" w:lineRule="auto"/>
                    <w:ind w:right="36"/>
                    <w:rPr>
                      <w:rFonts w:ascii="Times New Roman" w:hAnsi="Times New Roman"/>
                      <w:sz w:val="28"/>
                      <w:szCs w:val="28"/>
                    </w:rPr>
                  </w:pPr>
                  <w:r w:rsidRPr="00A8073E">
                    <w:rPr>
                      <w:rFonts w:ascii="Times New Roman" w:hAnsi="Times New Roman"/>
                      <w:sz w:val="28"/>
                      <w:szCs w:val="28"/>
                    </w:rPr>
                    <w:t>ОКПО 07626010, ОГРН 1089847342001.</w:t>
                  </w:r>
                </w:p>
              </w:tc>
            </w:tr>
          </w:tbl>
          <w:p w:rsidR="00431AC7" w:rsidRPr="00A8073E" w:rsidRDefault="00431AC7" w:rsidP="00244AB1">
            <w:pPr>
              <w:spacing w:line="240" w:lineRule="auto"/>
              <w:rPr>
                <w:rFonts w:ascii="Times New Roman" w:hAnsi="Times New Roman"/>
                <w:sz w:val="28"/>
                <w:szCs w:val="28"/>
              </w:rPr>
            </w:pPr>
          </w:p>
        </w:tc>
        <w:tc>
          <w:tcPr>
            <w:tcW w:w="4860" w:type="dxa"/>
            <w:tcMar>
              <w:top w:w="0" w:type="dxa"/>
              <w:left w:w="108" w:type="dxa"/>
              <w:bottom w:w="0" w:type="dxa"/>
              <w:right w:w="108" w:type="dxa"/>
            </w:tcMar>
          </w:tcPr>
          <w:p w:rsidR="00431AC7" w:rsidRPr="00A8073E" w:rsidRDefault="00431AC7" w:rsidP="00244AB1">
            <w:pPr>
              <w:spacing w:line="240" w:lineRule="auto"/>
              <w:rPr>
                <w:rFonts w:ascii="Times New Roman" w:hAnsi="Times New Roman"/>
                <w:sz w:val="28"/>
                <w:szCs w:val="28"/>
              </w:rPr>
            </w:pPr>
            <w:r w:rsidRPr="00A8073E">
              <w:rPr>
                <w:rFonts w:ascii="Times New Roman" w:hAnsi="Times New Roman"/>
                <w:sz w:val="28"/>
                <w:szCs w:val="28"/>
              </w:rPr>
              <w:t>ПРОДАВЕЦ: Название фирмы:</w:t>
            </w:r>
          </w:p>
          <w:p w:rsidR="00431AC7" w:rsidRPr="00A8073E" w:rsidRDefault="00431AC7" w:rsidP="00244AB1">
            <w:pPr>
              <w:spacing w:line="240" w:lineRule="auto"/>
              <w:rPr>
                <w:rFonts w:ascii="Times New Roman" w:hAnsi="Times New Roman"/>
                <w:sz w:val="28"/>
                <w:szCs w:val="28"/>
              </w:rPr>
            </w:pPr>
            <w:r w:rsidRPr="00A8073E">
              <w:rPr>
                <w:rFonts w:ascii="Times New Roman" w:hAnsi="Times New Roman"/>
                <w:sz w:val="28"/>
                <w:szCs w:val="28"/>
              </w:rPr>
              <w:t> _____________________________</w:t>
            </w:r>
          </w:p>
          <w:p w:rsidR="00431AC7" w:rsidRPr="00A8073E" w:rsidRDefault="00431AC7" w:rsidP="00244AB1">
            <w:pPr>
              <w:spacing w:line="240" w:lineRule="auto"/>
              <w:rPr>
                <w:rFonts w:ascii="Times New Roman" w:hAnsi="Times New Roman"/>
                <w:sz w:val="28"/>
                <w:szCs w:val="28"/>
              </w:rPr>
            </w:pPr>
            <w:r w:rsidRPr="00A8073E">
              <w:rPr>
                <w:rFonts w:ascii="Times New Roman" w:hAnsi="Times New Roman"/>
                <w:sz w:val="28"/>
                <w:szCs w:val="28"/>
              </w:rPr>
              <w:t xml:space="preserve">Юридический адрес: </w:t>
            </w:r>
          </w:p>
          <w:p w:rsidR="00431AC7" w:rsidRPr="00A8073E" w:rsidRDefault="00431AC7" w:rsidP="00244AB1">
            <w:pPr>
              <w:spacing w:line="240" w:lineRule="auto"/>
              <w:rPr>
                <w:rFonts w:ascii="Times New Roman" w:hAnsi="Times New Roman"/>
                <w:sz w:val="28"/>
                <w:szCs w:val="28"/>
              </w:rPr>
            </w:pPr>
            <w:r w:rsidRPr="00A8073E">
              <w:rPr>
                <w:rFonts w:ascii="Times New Roman" w:hAnsi="Times New Roman"/>
                <w:sz w:val="28"/>
                <w:szCs w:val="28"/>
              </w:rPr>
              <w:t>Почтовый адрес:</w:t>
            </w:r>
          </w:p>
          <w:p w:rsidR="00431AC7" w:rsidRPr="00A8073E" w:rsidRDefault="00431AC7" w:rsidP="00244AB1">
            <w:pPr>
              <w:spacing w:line="240" w:lineRule="auto"/>
              <w:rPr>
                <w:rFonts w:ascii="Times New Roman" w:hAnsi="Times New Roman"/>
                <w:sz w:val="28"/>
                <w:szCs w:val="28"/>
              </w:rPr>
            </w:pPr>
            <w:r w:rsidRPr="00A8073E">
              <w:rPr>
                <w:rFonts w:ascii="Times New Roman" w:hAnsi="Times New Roman"/>
                <w:sz w:val="28"/>
                <w:szCs w:val="28"/>
              </w:rPr>
              <w:t>ИНН _________________</w:t>
            </w:r>
          </w:p>
          <w:p w:rsidR="00431AC7" w:rsidRPr="00A8073E" w:rsidRDefault="00431AC7" w:rsidP="00244AB1">
            <w:pPr>
              <w:spacing w:line="240" w:lineRule="auto"/>
              <w:rPr>
                <w:rFonts w:ascii="Times New Roman" w:hAnsi="Times New Roman"/>
                <w:sz w:val="28"/>
                <w:szCs w:val="28"/>
              </w:rPr>
            </w:pPr>
            <w:r w:rsidRPr="00A8073E">
              <w:rPr>
                <w:rFonts w:ascii="Times New Roman" w:hAnsi="Times New Roman"/>
                <w:sz w:val="28"/>
                <w:szCs w:val="28"/>
              </w:rPr>
              <w:t>ОГРН: ________________</w:t>
            </w:r>
          </w:p>
          <w:p w:rsidR="00431AC7" w:rsidRPr="00A8073E" w:rsidRDefault="00431AC7" w:rsidP="00244AB1">
            <w:pPr>
              <w:spacing w:line="240" w:lineRule="auto"/>
              <w:rPr>
                <w:rFonts w:ascii="Times New Roman" w:hAnsi="Times New Roman"/>
                <w:sz w:val="28"/>
                <w:szCs w:val="28"/>
              </w:rPr>
            </w:pPr>
            <w:proofErr w:type="spellStart"/>
            <w:proofErr w:type="gramStart"/>
            <w:r w:rsidRPr="00A8073E">
              <w:rPr>
                <w:rFonts w:ascii="Times New Roman" w:hAnsi="Times New Roman"/>
                <w:sz w:val="28"/>
                <w:szCs w:val="28"/>
              </w:rPr>
              <w:t>р</w:t>
            </w:r>
            <w:proofErr w:type="spellEnd"/>
            <w:proofErr w:type="gramEnd"/>
            <w:r w:rsidRPr="00A8073E">
              <w:rPr>
                <w:rFonts w:ascii="Times New Roman" w:hAnsi="Times New Roman"/>
                <w:sz w:val="28"/>
                <w:szCs w:val="28"/>
              </w:rPr>
              <w:t>/с ______________________</w:t>
            </w:r>
          </w:p>
          <w:p w:rsidR="00431AC7" w:rsidRPr="00A8073E" w:rsidRDefault="00431AC7" w:rsidP="00244AB1">
            <w:pPr>
              <w:spacing w:line="240" w:lineRule="auto"/>
              <w:rPr>
                <w:rFonts w:ascii="Times New Roman" w:hAnsi="Times New Roman"/>
                <w:sz w:val="28"/>
                <w:szCs w:val="28"/>
              </w:rPr>
            </w:pPr>
            <w:r w:rsidRPr="00A8073E">
              <w:rPr>
                <w:rFonts w:ascii="Times New Roman" w:hAnsi="Times New Roman"/>
                <w:sz w:val="28"/>
                <w:szCs w:val="28"/>
              </w:rPr>
              <w:t>в __________ ___________________, к/с ________________________</w:t>
            </w:r>
          </w:p>
          <w:p w:rsidR="00431AC7" w:rsidRPr="00A8073E" w:rsidRDefault="00431AC7" w:rsidP="00244AB1">
            <w:pPr>
              <w:spacing w:line="240" w:lineRule="auto"/>
              <w:rPr>
                <w:rFonts w:ascii="Times New Roman" w:hAnsi="Times New Roman"/>
                <w:sz w:val="28"/>
                <w:szCs w:val="28"/>
              </w:rPr>
            </w:pPr>
            <w:r w:rsidRPr="00A8073E">
              <w:rPr>
                <w:rFonts w:ascii="Times New Roman" w:hAnsi="Times New Roman"/>
                <w:sz w:val="28"/>
                <w:szCs w:val="28"/>
              </w:rPr>
              <w:t>БИК: ____________________</w:t>
            </w:r>
          </w:p>
          <w:p w:rsidR="00431AC7" w:rsidRPr="00A8073E" w:rsidRDefault="00431AC7" w:rsidP="00244AB1">
            <w:pPr>
              <w:spacing w:line="240" w:lineRule="auto"/>
              <w:rPr>
                <w:rFonts w:ascii="Times New Roman" w:hAnsi="Times New Roman"/>
                <w:sz w:val="28"/>
                <w:szCs w:val="28"/>
              </w:rPr>
            </w:pPr>
            <w:r w:rsidRPr="00A8073E">
              <w:rPr>
                <w:rFonts w:ascii="Times New Roman" w:hAnsi="Times New Roman"/>
                <w:sz w:val="28"/>
                <w:szCs w:val="28"/>
              </w:rPr>
              <w:t>Коды: _____________________</w:t>
            </w:r>
          </w:p>
          <w:p w:rsidR="00431AC7" w:rsidRPr="00A8073E" w:rsidRDefault="00431AC7" w:rsidP="00244AB1">
            <w:pPr>
              <w:spacing w:line="240" w:lineRule="auto"/>
              <w:rPr>
                <w:rFonts w:ascii="Times New Roman" w:hAnsi="Times New Roman"/>
                <w:sz w:val="28"/>
                <w:szCs w:val="28"/>
              </w:rPr>
            </w:pPr>
            <w:r w:rsidRPr="00A8073E">
              <w:rPr>
                <w:rFonts w:ascii="Times New Roman" w:hAnsi="Times New Roman"/>
                <w:sz w:val="28"/>
                <w:szCs w:val="28"/>
              </w:rPr>
              <w:t>Тел/факс: ____________________</w:t>
            </w:r>
          </w:p>
        </w:tc>
      </w:tr>
    </w:tbl>
    <w:p w:rsidR="00244AB1" w:rsidRDefault="00AC51A8" w:rsidP="00244AB1">
      <w:pPr>
        <w:jc w:val="both"/>
        <w:rPr>
          <w:rFonts w:ascii="Times New Roman" w:hAnsi="Times New Roman"/>
          <w:sz w:val="28"/>
          <w:szCs w:val="28"/>
        </w:rPr>
      </w:pPr>
      <w:r>
        <w:rPr>
          <w:rFonts w:ascii="Times New Roman" w:hAnsi="Times New Roman"/>
          <w:sz w:val="28"/>
          <w:szCs w:val="28"/>
        </w:rPr>
        <w:t>Генераль</w:t>
      </w:r>
      <w:r w:rsidR="00244AB1">
        <w:rPr>
          <w:rFonts w:ascii="Times New Roman" w:hAnsi="Times New Roman"/>
          <w:sz w:val="28"/>
          <w:szCs w:val="28"/>
        </w:rPr>
        <w:t>ный директор</w:t>
      </w:r>
      <w:r w:rsidR="004D41C4">
        <w:rPr>
          <w:rFonts w:ascii="Times New Roman" w:hAnsi="Times New Roman"/>
          <w:sz w:val="28"/>
          <w:szCs w:val="28"/>
        </w:rPr>
        <w:t xml:space="preserve">  </w:t>
      </w:r>
      <w:r w:rsidR="00244AB1">
        <w:rPr>
          <w:rFonts w:ascii="Times New Roman" w:hAnsi="Times New Roman"/>
          <w:sz w:val="28"/>
          <w:szCs w:val="28"/>
        </w:rPr>
        <w:t xml:space="preserve">                                 </w:t>
      </w:r>
      <w:r w:rsidR="00244AB1" w:rsidRPr="00A8073E">
        <w:rPr>
          <w:rFonts w:ascii="Times New Roman" w:hAnsi="Times New Roman"/>
          <w:sz w:val="28"/>
          <w:szCs w:val="28"/>
        </w:rPr>
        <w:t>Руководитель__________</w:t>
      </w:r>
    </w:p>
    <w:p w:rsidR="00431AC7" w:rsidRPr="00A8073E" w:rsidRDefault="004D41C4" w:rsidP="00244AB1">
      <w:pPr>
        <w:jc w:val="both"/>
        <w:rPr>
          <w:rFonts w:ascii="Times New Roman" w:hAnsi="Times New Roman"/>
          <w:sz w:val="28"/>
          <w:szCs w:val="28"/>
        </w:rPr>
      </w:pPr>
      <w:r>
        <w:rPr>
          <w:rFonts w:ascii="Times New Roman" w:hAnsi="Times New Roman"/>
          <w:sz w:val="28"/>
          <w:szCs w:val="28"/>
        </w:rPr>
        <w:t xml:space="preserve"> </w:t>
      </w:r>
      <w:r w:rsidR="00244AB1">
        <w:rPr>
          <w:rFonts w:ascii="Times New Roman" w:hAnsi="Times New Roman"/>
          <w:sz w:val="28"/>
          <w:szCs w:val="28"/>
        </w:rPr>
        <w:t xml:space="preserve"> ____________  </w:t>
      </w:r>
      <w:r w:rsidR="00431AC7">
        <w:rPr>
          <w:rFonts w:ascii="Times New Roman" w:hAnsi="Times New Roman"/>
          <w:sz w:val="28"/>
          <w:szCs w:val="28"/>
        </w:rPr>
        <w:t>Онуфриенко С.В.                              </w:t>
      </w:r>
    </w:p>
    <w:p w:rsidR="00C26C8F" w:rsidRDefault="00431AC7" w:rsidP="00431AC7">
      <w:pPr>
        <w:jc w:val="both"/>
        <w:rPr>
          <w:rFonts w:ascii="Times New Roman" w:hAnsi="Times New Roman"/>
          <w:sz w:val="28"/>
          <w:szCs w:val="28"/>
        </w:rPr>
      </w:pPr>
      <w:r>
        <w:rPr>
          <w:rFonts w:ascii="Times New Roman" w:hAnsi="Times New Roman"/>
          <w:sz w:val="28"/>
          <w:szCs w:val="28"/>
          <w:highlight w:val="yellow"/>
        </w:rPr>
        <w:br/>
      </w:r>
      <w:r>
        <w:rPr>
          <w:rFonts w:ascii="Times New Roman" w:hAnsi="Times New Roman"/>
          <w:sz w:val="28"/>
          <w:szCs w:val="28"/>
        </w:rPr>
        <w:t xml:space="preserve">                                                                                                                       </w:t>
      </w:r>
    </w:p>
    <w:p w:rsidR="00C26C8F" w:rsidRDefault="00C26C8F" w:rsidP="00431AC7">
      <w:pPr>
        <w:jc w:val="both"/>
        <w:rPr>
          <w:rFonts w:ascii="Times New Roman" w:hAnsi="Times New Roman"/>
          <w:sz w:val="28"/>
          <w:szCs w:val="28"/>
        </w:rPr>
      </w:pPr>
    </w:p>
    <w:p w:rsidR="00F00559" w:rsidRDefault="00F00559" w:rsidP="00431AC7">
      <w:pPr>
        <w:jc w:val="both"/>
        <w:rPr>
          <w:rFonts w:ascii="Times New Roman" w:hAnsi="Times New Roman"/>
          <w:sz w:val="28"/>
          <w:szCs w:val="28"/>
        </w:rPr>
      </w:pPr>
    </w:p>
    <w:p w:rsidR="00F00559" w:rsidRDefault="00F00559" w:rsidP="00431AC7">
      <w:pPr>
        <w:jc w:val="both"/>
        <w:rPr>
          <w:rFonts w:ascii="Times New Roman" w:hAnsi="Times New Roman"/>
          <w:sz w:val="28"/>
          <w:szCs w:val="28"/>
        </w:rPr>
      </w:pPr>
    </w:p>
    <w:p w:rsidR="00F00559" w:rsidRDefault="00F00559" w:rsidP="00431AC7">
      <w:pPr>
        <w:jc w:val="both"/>
        <w:rPr>
          <w:rFonts w:ascii="Times New Roman" w:hAnsi="Times New Roman"/>
          <w:sz w:val="28"/>
          <w:szCs w:val="28"/>
        </w:rPr>
      </w:pPr>
    </w:p>
    <w:p w:rsidR="00F00559" w:rsidRDefault="00F00559" w:rsidP="00431AC7">
      <w:pPr>
        <w:jc w:val="both"/>
        <w:rPr>
          <w:rFonts w:ascii="Times New Roman" w:hAnsi="Times New Roman"/>
          <w:sz w:val="28"/>
          <w:szCs w:val="28"/>
        </w:rPr>
      </w:pPr>
    </w:p>
    <w:p w:rsidR="00431AC7" w:rsidRPr="00253F1E" w:rsidRDefault="00431AC7" w:rsidP="00253F1E">
      <w:pPr>
        <w:jc w:val="right"/>
        <w:rPr>
          <w:rFonts w:ascii="Times New Roman" w:hAnsi="Times New Roman"/>
          <w:sz w:val="28"/>
          <w:szCs w:val="28"/>
        </w:rPr>
      </w:pPr>
      <w:r>
        <w:rPr>
          <w:rFonts w:ascii="Times New Roman" w:hAnsi="Times New Roman"/>
          <w:sz w:val="28"/>
          <w:szCs w:val="28"/>
        </w:rPr>
        <w:t xml:space="preserve"> </w:t>
      </w:r>
      <w:r w:rsidRPr="00253F1E">
        <w:rPr>
          <w:rFonts w:ascii="Times New Roman" w:hAnsi="Times New Roman"/>
        </w:rPr>
        <w:t xml:space="preserve">Приложение №1  </w:t>
      </w:r>
    </w:p>
    <w:p w:rsidR="00431AC7" w:rsidRPr="00253F1E" w:rsidRDefault="00431AC7" w:rsidP="00431AC7">
      <w:pPr>
        <w:pStyle w:val="af6"/>
        <w:widowControl/>
        <w:spacing w:after="120"/>
        <w:ind w:left="357" w:hanging="357"/>
        <w:jc w:val="right"/>
        <w:rPr>
          <w:spacing w:val="0"/>
          <w:kern w:val="0"/>
          <w:position w:val="0"/>
          <w:lang w:val="ru-RU"/>
        </w:rPr>
      </w:pPr>
      <w:r w:rsidRPr="00253F1E">
        <w:rPr>
          <w:lang w:val="ru-RU"/>
        </w:rPr>
        <w:lastRenderedPageBreak/>
        <w:t xml:space="preserve">к Договору поставки № </w:t>
      </w:r>
      <w:r w:rsidRPr="00253F1E">
        <w:rPr>
          <w:spacing w:val="0"/>
          <w:kern w:val="0"/>
          <w:position w:val="0"/>
          <w:lang w:val="ru-RU"/>
        </w:rPr>
        <w:t xml:space="preserve"> «____»____________2011_ г.                    </w:t>
      </w:r>
    </w:p>
    <w:p w:rsidR="00FB1745" w:rsidRDefault="00FB1745" w:rsidP="00431AC7">
      <w:pPr>
        <w:pStyle w:val="af6"/>
        <w:widowControl/>
        <w:spacing w:after="120"/>
        <w:ind w:left="357" w:hanging="357"/>
        <w:jc w:val="center"/>
        <w:rPr>
          <w:b/>
          <w:spacing w:val="0"/>
          <w:kern w:val="0"/>
          <w:position w:val="0"/>
          <w:lang w:val="ru-RU"/>
        </w:rPr>
      </w:pPr>
    </w:p>
    <w:p w:rsidR="00431AC7" w:rsidRDefault="00431AC7" w:rsidP="00431AC7">
      <w:pPr>
        <w:pStyle w:val="af6"/>
        <w:widowControl/>
        <w:spacing w:after="120"/>
        <w:ind w:left="357" w:hanging="357"/>
        <w:jc w:val="center"/>
        <w:rPr>
          <w:b/>
          <w:spacing w:val="0"/>
          <w:kern w:val="0"/>
          <w:position w:val="0"/>
          <w:lang w:val="ru-RU"/>
        </w:rPr>
      </w:pPr>
      <w:r w:rsidRPr="0020798E">
        <w:rPr>
          <w:b/>
          <w:spacing w:val="0"/>
          <w:kern w:val="0"/>
          <w:position w:val="0"/>
          <w:lang w:val="ru-RU"/>
        </w:rPr>
        <w:t>Спецификация</w:t>
      </w:r>
    </w:p>
    <w:tbl>
      <w:tblPr>
        <w:tblW w:w="10351" w:type="dxa"/>
        <w:tblInd w:w="93" w:type="dxa"/>
        <w:tblLook w:val="04A0"/>
      </w:tblPr>
      <w:tblGrid>
        <w:gridCol w:w="3867"/>
        <w:gridCol w:w="1582"/>
        <w:gridCol w:w="2523"/>
        <w:gridCol w:w="1637"/>
        <w:gridCol w:w="742"/>
      </w:tblGrid>
      <w:tr w:rsidR="007026C7" w:rsidRPr="008E2789" w:rsidTr="007026C7">
        <w:trPr>
          <w:trHeight w:val="315"/>
        </w:trPr>
        <w:tc>
          <w:tcPr>
            <w:tcW w:w="3867" w:type="dxa"/>
            <w:tcBorders>
              <w:top w:val="single" w:sz="4" w:space="0" w:color="auto"/>
              <w:left w:val="single" w:sz="4" w:space="0" w:color="auto"/>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 xml:space="preserve">Наименование </w:t>
            </w:r>
          </w:p>
        </w:tc>
        <w:tc>
          <w:tcPr>
            <w:tcW w:w="1582" w:type="dxa"/>
            <w:tcBorders>
              <w:top w:val="single" w:sz="4" w:space="0" w:color="auto"/>
              <w:left w:val="nil"/>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цвет</w:t>
            </w:r>
          </w:p>
        </w:tc>
        <w:tc>
          <w:tcPr>
            <w:tcW w:w="2523"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Модель или эквивалент</w:t>
            </w:r>
          </w:p>
        </w:tc>
        <w:tc>
          <w:tcPr>
            <w:tcW w:w="1637"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размер</w:t>
            </w:r>
          </w:p>
        </w:tc>
        <w:tc>
          <w:tcPr>
            <w:tcW w:w="742"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кол-во</w:t>
            </w:r>
          </w:p>
        </w:tc>
      </w:tr>
      <w:tr w:rsidR="007026C7" w:rsidRPr="008E2789" w:rsidTr="007026C7">
        <w:trPr>
          <w:trHeight w:val="315"/>
        </w:trPr>
        <w:tc>
          <w:tcPr>
            <w:tcW w:w="3867" w:type="dxa"/>
            <w:tcBorders>
              <w:top w:val="single" w:sz="4" w:space="0" w:color="auto"/>
              <w:left w:val="single" w:sz="4" w:space="0" w:color="auto"/>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Кресло</w:t>
            </w:r>
          </w:p>
        </w:tc>
        <w:tc>
          <w:tcPr>
            <w:tcW w:w="1582" w:type="dxa"/>
            <w:tcBorders>
              <w:top w:val="single" w:sz="4" w:space="0" w:color="auto"/>
              <w:left w:val="nil"/>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 черный</w:t>
            </w:r>
          </w:p>
        </w:tc>
        <w:tc>
          <w:tcPr>
            <w:tcW w:w="2523"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DALLAS</w:t>
            </w:r>
          </w:p>
        </w:tc>
        <w:tc>
          <w:tcPr>
            <w:tcW w:w="1637"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 </w:t>
            </w:r>
          </w:p>
        </w:tc>
        <w:tc>
          <w:tcPr>
            <w:tcW w:w="742"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1</w:t>
            </w:r>
          </w:p>
        </w:tc>
      </w:tr>
      <w:tr w:rsidR="007026C7" w:rsidRPr="008E2789" w:rsidTr="007026C7">
        <w:trPr>
          <w:trHeight w:val="315"/>
        </w:trPr>
        <w:tc>
          <w:tcPr>
            <w:tcW w:w="3867" w:type="dxa"/>
            <w:tcBorders>
              <w:top w:val="single" w:sz="4" w:space="0" w:color="auto"/>
              <w:left w:val="single" w:sz="4" w:space="0" w:color="auto"/>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Кресло</w:t>
            </w:r>
          </w:p>
        </w:tc>
        <w:tc>
          <w:tcPr>
            <w:tcW w:w="1582" w:type="dxa"/>
            <w:tcBorders>
              <w:top w:val="single" w:sz="4" w:space="0" w:color="auto"/>
              <w:left w:val="nil"/>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 черный</w:t>
            </w:r>
          </w:p>
        </w:tc>
        <w:tc>
          <w:tcPr>
            <w:tcW w:w="2523"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DIREKT</w:t>
            </w:r>
          </w:p>
        </w:tc>
        <w:tc>
          <w:tcPr>
            <w:tcW w:w="1637"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 </w:t>
            </w:r>
          </w:p>
        </w:tc>
        <w:tc>
          <w:tcPr>
            <w:tcW w:w="742"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7</w:t>
            </w:r>
          </w:p>
        </w:tc>
      </w:tr>
      <w:tr w:rsidR="007026C7" w:rsidRPr="008E2789" w:rsidTr="007026C7">
        <w:trPr>
          <w:trHeight w:val="315"/>
        </w:trPr>
        <w:tc>
          <w:tcPr>
            <w:tcW w:w="3867" w:type="dxa"/>
            <w:tcBorders>
              <w:top w:val="single" w:sz="4" w:space="0" w:color="auto"/>
              <w:left w:val="single" w:sz="4" w:space="0" w:color="auto"/>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Кресло</w:t>
            </w:r>
          </w:p>
        </w:tc>
        <w:tc>
          <w:tcPr>
            <w:tcW w:w="1582" w:type="dxa"/>
            <w:tcBorders>
              <w:top w:val="single" w:sz="4" w:space="0" w:color="auto"/>
              <w:left w:val="nil"/>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 серый</w:t>
            </w:r>
          </w:p>
        </w:tc>
        <w:tc>
          <w:tcPr>
            <w:tcW w:w="2523"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GRAND</w:t>
            </w:r>
          </w:p>
        </w:tc>
        <w:tc>
          <w:tcPr>
            <w:tcW w:w="1637"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 </w:t>
            </w:r>
          </w:p>
        </w:tc>
        <w:tc>
          <w:tcPr>
            <w:tcW w:w="742"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15</w:t>
            </w:r>
          </w:p>
        </w:tc>
      </w:tr>
      <w:tr w:rsidR="007026C7" w:rsidRPr="008E2789" w:rsidTr="007026C7">
        <w:trPr>
          <w:trHeight w:val="315"/>
        </w:trPr>
        <w:tc>
          <w:tcPr>
            <w:tcW w:w="3867" w:type="dxa"/>
            <w:tcBorders>
              <w:top w:val="single" w:sz="4" w:space="0" w:color="auto"/>
              <w:left w:val="single" w:sz="4" w:space="0" w:color="auto"/>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Кресло</w:t>
            </w:r>
          </w:p>
        </w:tc>
        <w:tc>
          <w:tcPr>
            <w:tcW w:w="1582" w:type="dxa"/>
            <w:tcBorders>
              <w:top w:val="single" w:sz="4" w:space="0" w:color="auto"/>
              <w:left w:val="nil"/>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 черный</w:t>
            </w:r>
          </w:p>
        </w:tc>
        <w:tc>
          <w:tcPr>
            <w:tcW w:w="2523"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HELDA</w:t>
            </w:r>
          </w:p>
        </w:tc>
        <w:tc>
          <w:tcPr>
            <w:tcW w:w="1637"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 </w:t>
            </w:r>
          </w:p>
        </w:tc>
        <w:tc>
          <w:tcPr>
            <w:tcW w:w="742"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2</w:t>
            </w:r>
          </w:p>
        </w:tc>
      </w:tr>
      <w:tr w:rsidR="007026C7" w:rsidRPr="008E2789" w:rsidTr="007026C7">
        <w:trPr>
          <w:trHeight w:val="315"/>
        </w:trPr>
        <w:tc>
          <w:tcPr>
            <w:tcW w:w="3867" w:type="dxa"/>
            <w:tcBorders>
              <w:top w:val="single" w:sz="4" w:space="0" w:color="auto"/>
              <w:left w:val="single" w:sz="4" w:space="0" w:color="auto"/>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Стул</w:t>
            </w:r>
          </w:p>
        </w:tc>
        <w:tc>
          <w:tcPr>
            <w:tcW w:w="1582" w:type="dxa"/>
            <w:tcBorders>
              <w:top w:val="single" w:sz="4" w:space="0" w:color="auto"/>
              <w:left w:val="nil"/>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коричневый</w:t>
            </w:r>
          </w:p>
        </w:tc>
        <w:tc>
          <w:tcPr>
            <w:tcW w:w="2523"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ISO(хром)</w:t>
            </w:r>
          </w:p>
        </w:tc>
        <w:tc>
          <w:tcPr>
            <w:tcW w:w="1637"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 </w:t>
            </w:r>
          </w:p>
        </w:tc>
        <w:tc>
          <w:tcPr>
            <w:tcW w:w="742"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30</w:t>
            </w:r>
          </w:p>
        </w:tc>
      </w:tr>
      <w:tr w:rsidR="007026C7" w:rsidRPr="008E2789" w:rsidTr="007026C7">
        <w:trPr>
          <w:trHeight w:val="315"/>
        </w:trPr>
        <w:tc>
          <w:tcPr>
            <w:tcW w:w="3867" w:type="dxa"/>
            <w:tcBorders>
              <w:top w:val="single" w:sz="4" w:space="0" w:color="auto"/>
              <w:left w:val="single" w:sz="4" w:space="0" w:color="auto"/>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Стул</w:t>
            </w:r>
          </w:p>
        </w:tc>
        <w:tc>
          <w:tcPr>
            <w:tcW w:w="1582" w:type="dxa"/>
            <w:tcBorders>
              <w:top w:val="single" w:sz="4" w:space="0" w:color="auto"/>
              <w:left w:val="nil"/>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серый</w:t>
            </w:r>
          </w:p>
        </w:tc>
        <w:tc>
          <w:tcPr>
            <w:tcW w:w="2523"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ISO(хром)</w:t>
            </w:r>
          </w:p>
        </w:tc>
        <w:tc>
          <w:tcPr>
            <w:tcW w:w="1637"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p>
        </w:tc>
        <w:tc>
          <w:tcPr>
            <w:tcW w:w="742"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9</w:t>
            </w:r>
          </w:p>
        </w:tc>
      </w:tr>
      <w:tr w:rsidR="007026C7" w:rsidRPr="008E2789" w:rsidTr="007026C7">
        <w:trPr>
          <w:trHeight w:val="315"/>
        </w:trPr>
        <w:tc>
          <w:tcPr>
            <w:tcW w:w="3867" w:type="dxa"/>
            <w:tcBorders>
              <w:top w:val="single" w:sz="4" w:space="0" w:color="auto"/>
              <w:left w:val="single" w:sz="4" w:space="0" w:color="auto"/>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Кресло</w:t>
            </w:r>
          </w:p>
        </w:tc>
        <w:tc>
          <w:tcPr>
            <w:tcW w:w="1582" w:type="dxa"/>
            <w:tcBorders>
              <w:top w:val="single" w:sz="4" w:space="0" w:color="auto"/>
              <w:left w:val="nil"/>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серый</w:t>
            </w:r>
          </w:p>
        </w:tc>
        <w:tc>
          <w:tcPr>
            <w:tcW w:w="2523"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LEON 9525</w:t>
            </w:r>
          </w:p>
        </w:tc>
        <w:tc>
          <w:tcPr>
            <w:tcW w:w="1637"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 </w:t>
            </w:r>
          </w:p>
        </w:tc>
        <w:tc>
          <w:tcPr>
            <w:tcW w:w="742"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3</w:t>
            </w:r>
          </w:p>
        </w:tc>
      </w:tr>
      <w:tr w:rsidR="007026C7" w:rsidRPr="008E2789" w:rsidTr="007026C7">
        <w:trPr>
          <w:trHeight w:val="315"/>
        </w:trPr>
        <w:tc>
          <w:tcPr>
            <w:tcW w:w="3867" w:type="dxa"/>
            <w:tcBorders>
              <w:top w:val="single" w:sz="4" w:space="0" w:color="auto"/>
              <w:left w:val="single" w:sz="4" w:space="0" w:color="auto"/>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Кресло</w:t>
            </w:r>
          </w:p>
        </w:tc>
        <w:tc>
          <w:tcPr>
            <w:tcW w:w="1582" w:type="dxa"/>
            <w:tcBorders>
              <w:top w:val="single" w:sz="4" w:space="0" w:color="auto"/>
              <w:left w:val="nil"/>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серый</w:t>
            </w:r>
          </w:p>
        </w:tc>
        <w:tc>
          <w:tcPr>
            <w:tcW w:w="2523"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LOGIKA</w:t>
            </w:r>
          </w:p>
        </w:tc>
        <w:tc>
          <w:tcPr>
            <w:tcW w:w="1637"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 </w:t>
            </w:r>
          </w:p>
        </w:tc>
        <w:tc>
          <w:tcPr>
            <w:tcW w:w="742"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2</w:t>
            </w:r>
          </w:p>
        </w:tc>
      </w:tr>
      <w:tr w:rsidR="007026C7" w:rsidRPr="008E2789" w:rsidTr="007026C7">
        <w:trPr>
          <w:trHeight w:val="315"/>
        </w:trPr>
        <w:tc>
          <w:tcPr>
            <w:tcW w:w="3867" w:type="dxa"/>
            <w:tcBorders>
              <w:top w:val="single" w:sz="4" w:space="0" w:color="auto"/>
              <w:left w:val="single" w:sz="4" w:space="0" w:color="auto"/>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Кресло</w:t>
            </w:r>
          </w:p>
        </w:tc>
        <w:tc>
          <w:tcPr>
            <w:tcW w:w="1582" w:type="dxa"/>
            <w:tcBorders>
              <w:top w:val="single" w:sz="4" w:space="0" w:color="auto"/>
              <w:left w:val="nil"/>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черный</w:t>
            </w:r>
          </w:p>
        </w:tc>
        <w:tc>
          <w:tcPr>
            <w:tcW w:w="2523"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ORMAN</w:t>
            </w:r>
          </w:p>
        </w:tc>
        <w:tc>
          <w:tcPr>
            <w:tcW w:w="1637"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 </w:t>
            </w:r>
          </w:p>
        </w:tc>
        <w:tc>
          <w:tcPr>
            <w:tcW w:w="742"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7</w:t>
            </w:r>
          </w:p>
        </w:tc>
      </w:tr>
      <w:tr w:rsidR="007026C7" w:rsidRPr="008E2789" w:rsidTr="007026C7">
        <w:trPr>
          <w:trHeight w:val="315"/>
        </w:trPr>
        <w:tc>
          <w:tcPr>
            <w:tcW w:w="3867" w:type="dxa"/>
            <w:tcBorders>
              <w:top w:val="single" w:sz="4" w:space="0" w:color="auto"/>
              <w:left w:val="single" w:sz="4" w:space="0" w:color="auto"/>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Кресло</w:t>
            </w:r>
          </w:p>
        </w:tc>
        <w:tc>
          <w:tcPr>
            <w:tcW w:w="1582" w:type="dxa"/>
            <w:tcBorders>
              <w:top w:val="single" w:sz="4" w:space="0" w:color="auto"/>
              <w:left w:val="nil"/>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черный</w:t>
            </w:r>
          </w:p>
        </w:tc>
        <w:tc>
          <w:tcPr>
            <w:tcW w:w="2523"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TANTAL</w:t>
            </w:r>
          </w:p>
        </w:tc>
        <w:tc>
          <w:tcPr>
            <w:tcW w:w="1637"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 </w:t>
            </w:r>
          </w:p>
        </w:tc>
        <w:tc>
          <w:tcPr>
            <w:tcW w:w="742"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19</w:t>
            </w:r>
          </w:p>
        </w:tc>
      </w:tr>
      <w:tr w:rsidR="007026C7" w:rsidRPr="008E2789" w:rsidTr="007026C7">
        <w:trPr>
          <w:trHeight w:val="315"/>
        </w:trPr>
        <w:tc>
          <w:tcPr>
            <w:tcW w:w="3867" w:type="dxa"/>
            <w:tcBorders>
              <w:top w:val="single" w:sz="4" w:space="0" w:color="auto"/>
              <w:left w:val="single" w:sz="4" w:space="0" w:color="auto"/>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Кресло</w:t>
            </w:r>
          </w:p>
        </w:tc>
        <w:tc>
          <w:tcPr>
            <w:tcW w:w="1582" w:type="dxa"/>
            <w:tcBorders>
              <w:top w:val="single" w:sz="4" w:space="0" w:color="auto"/>
              <w:left w:val="nil"/>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серый</w:t>
            </w:r>
          </w:p>
        </w:tc>
        <w:tc>
          <w:tcPr>
            <w:tcW w:w="2523"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TOLEDO</w:t>
            </w:r>
          </w:p>
        </w:tc>
        <w:tc>
          <w:tcPr>
            <w:tcW w:w="1637"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 </w:t>
            </w:r>
          </w:p>
        </w:tc>
        <w:tc>
          <w:tcPr>
            <w:tcW w:w="742"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4</w:t>
            </w:r>
          </w:p>
        </w:tc>
      </w:tr>
      <w:tr w:rsidR="007026C7" w:rsidRPr="008E2789" w:rsidTr="007026C7">
        <w:trPr>
          <w:trHeight w:val="315"/>
        </w:trPr>
        <w:tc>
          <w:tcPr>
            <w:tcW w:w="3867" w:type="dxa"/>
            <w:tcBorders>
              <w:top w:val="single" w:sz="4" w:space="0" w:color="auto"/>
              <w:left w:val="single" w:sz="4" w:space="0" w:color="auto"/>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Кресло</w:t>
            </w:r>
          </w:p>
        </w:tc>
        <w:tc>
          <w:tcPr>
            <w:tcW w:w="1582" w:type="dxa"/>
            <w:tcBorders>
              <w:top w:val="single" w:sz="4" w:space="0" w:color="auto"/>
              <w:left w:val="nil"/>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бежевое</w:t>
            </w:r>
          </w:p>
        </w:tc>
        <w:tc>
          <w:tcPr>
            <w:tcW w:w="2523"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VIGO</w:t>
            </w:r>
          </w:p>
        </w:tc>
        <w:tc>
          <w:tcPr>
            <w:tcW w:w="1637"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 </w:t>
            </w:r>
          </w:p>
        </w:tc>
        <w:tc>
          <w:tcPr>
            <w:tcW w:w="742"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2</w:t>
            </w:r>
          </w:p>
        </w:tc>
      </w:tr>
      <w:tr w:rsidR="007026C7" w:rsidRPr="008E2789" w:rsidTr="007026C7">
        <w:trPr>
          <w:trHeight w:val="315"/>
        </w:trPr>
        <w:tc>
          <w:tcPr>
            <w:tcW w:w="3867" w:type="dxa"/>
            <w:tcBorders>
              <w:top w:val="single" w:sz="4" w:space="0" w:color="auto"/>
              <w:left w:val="single" w:sz="4" w:space="0" w:color="auto"/>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Модуль прямой</w:t>
            </w:r>
          </w:p>
        </w:tc>
        <w:tc>
          <w:tcPr>
            <w:tcW w:w="1582" w:type="dxa"/>
            <w:tcBorders>
              <w:top w:val="single" w:sz="4" w:space="0" w:color="auto"/>
              <w:left w:val="nil"/>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№8029</w:t>
            </w:r>
          </w:p>
        </w:tc>
        <w:tc>
          <w:tcPr>
            <w:tcW w:w="2523"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артикул №506</w:t>
            </w:r>
          </w:p>
        </w:tc>
        <w:tc>
          <w:tcPr>
            <w:tcW w:w="1637"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60х3х120</w:t>
            </w:r>
          </w:p>
        </w:tc>
        <w:tc>
          <w:tcPr>
            <w:tcW w:w="742"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7</w:t>
            </w:r>
          </w:p>
        </w:tc>
      </w:tr>
      <w:tr w:rsidR="007026C7" w:rsidRPr="008E2789" w:rsidTr="007026C7">
        <w:trPr>
          <w:trHeight w:val="315"/>
        </w:trPr>
        <w:tc>
          <w:tcPr>
            <w:tcW w:w="3867" w:type="dxa"/>
            <w:tcBorders>
              <w:top w:val="single" w:sz="4" w:space="0" w:color="auto"/>
              <w:left w:val="single" w:sz="4" w:space="0" w:color="auto"/>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Модуль прямой</w:t>
            </w:r>
          </w:p>
        </w:tc>
        <w:tc>
          <w:tcPr>
            <w:tcW w:w="1582" w:type="dxa"/>
            <w:tcBorders>
              <w:top w:val="single" w:sz="4" w:space="0" w:color="auto"/>
              <w:left w:val="nil"/>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№8029</w:t>
            </w:r>
          </w:p>
        </w:tc>
        <w:tc>
          <w:tcPr>
            <w:tcW w:w="2523"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артикул№507</w:t>
            </w:r>
          </w:p>
        </w:tc>
        <w:tc>
          <w:tcPr>
            <w:tcW w:w="1637"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80х3х120</w:t>
            </w:r>
          </w:p>
        </w:tc>
        <w:tc>
          <w:tcPr>
            <w:tcW w:w="742"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2</w:t>
            </w:r>
          </w:p>
        </w:tc>
      </w:tr>
      <w:tr w:rsidR="007026C7" w:rsidRPr="008E2789" w:rsidTr="007026C7">
        <w:trPr>
          <w:trHeight w:val="315"/>
        </w:trPr>
        <w:tc>
          <w:tcPr>
            <w:tcW w:w="3867" w:type="dxa"/>
            <w:tcBorders>
              <w:top w:val="single" w:sz="4" w:space="0" w:color="auto"/>
              <w:left w:val="single" w:sz="4" w:space="0" w:color="auto"/>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Модуль прямой</w:t>
            </w:r>
          </w:p>
        </w:tc>
        <w:tc>
          <w:tcPr>
            <w:tcW w:w="1582" w:type="dxa"/>
            <w:tcBorders>
              <w:top w:val="single" w:sz="4" w:space="0" w:color="auto"/>
              <w:left w:val="nil"/>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№8029</w:t>
            </w:r>
          </w:p>
        </w:tc>
        <w:tc>
          <w:tcPr>
            <w:tcW w:w="2523"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артикул№508</w:t>
            </w:r>
          </w:p>
        </w:tc>
        <w:tc>
          <w:tcPr>
            <w:tcW w:w="1637"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100х3х120</w:t>
            </w:r>
          </w:p>
        </w:tc>
        <w:tc>
          <w:tcPr>
            <w:tcW w:w="742"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9</w:t>
            </w:r>
          </w:p>
        </w:tc>
      </w:tr>
      <w:tr w:rsidR="007026C7" w:rsidRPr="008E2789" w:rsidTr="007026C7">
        <w:trPr>
          <w:trHeight w:val="315"/>
        </w:trPr>
        <w:tc>
          <w:tcPr>
            <w:tcW w:w="3867" w:type="dxa"/>
            <w:tcBorders>
              <w:top w:val="single" w:sz="4" w:space="0" w:color="auto"/>
              <w:left w:val="single" w:sz="4" w:space="0" w:color="auto"/>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Подставка блока</w:t>
            </w:r>
          </w:p>
        </w:tc>
        <w:tc>
          <w:tcPr>
            <w:tcW w:w="1582" w:type="dxa"/>
            <w:tcBorders>
              <w:top w:val="single" w:sz="4" w:space="0" w:color="auto"/>
              <w:left w:val="nil"/>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вишня</w:t>
            </w:r>
          </w:p>
        </w:tc>
        <w:tc>
          <w:tcPr>
            <w:tcW w:w="2523"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БК</w:t>
            </w:r>
            <w:proofErr w:type="gramStart"/>
            <w:r w:rsidRPr="007026C7">
              <w:rPr>
                <w:rFonts w:ascii="Arial" w:hAnsi="Arial" w:cs="Arial"/>
                <w:b/>
                <w:bCs/>
                <w:sz w:val="20"/>
                <w:szCs w:val="20"/>
                <w:lang w:eastAsia="ru-RU"/>
              </w:rPr>
              <w:t>2</w:t>
            </w:r>
            <w:proofErr w:type="gramEnd"/>
          </w:p>
        </w:tc>
        <w:tc>
          <w:tcPr>
            <w:tcW w:w="1637"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32х28х40</w:t>
            </w:r>
          </w:p>
        </w:tc>
        <w:tc>
          <w:tcPr>
            <w:tcW w:w="742"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18</w:t>
            </w:r>
          </w:p>
        </w:tc>
      </w:tr>
      <w:tr w:rsidR="007026C7" w:rsidRPr="008E2789" w:rsidTr="007026C7">
        <w:trPr>
          <w:trHeight w:val="315"/>
        </w:trPr>
        <w:tc>
          <w:tcPr>
            <w:tcW w:w="3867" w:type="dxa"/>
            <w:tcBorders>
              <w:top w:val="single" w:sz="4" w:space="0" w:color="auto"/>
              <w:left w:val="single" w:sz="4" w:space="0" w:color="auto"/>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Подставка для РС</w:t>
            </w:r>
          </w:p>
        </w:tc>
        <w:tc>
          <w:tcPr>
            <w:tcW w:w="1582" w:type="dxa"/>
            <w:tcBorders>
              <w:top w:val="single" w:sz="4" w:space="0" w:color="auto"/>
              <w:left w:val="nil"/>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орех</w:t>
            </w:r>
          </w:p>
        </w:tc>
        <w:tc>
          <w:tcPr>
            <w:tcW w:w="2523"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БК</w:t>
            </w:r>
            <w:proofErr w:type="gramStart"/>
            <w:r w:rsidRPr="007026C7">
              <w:rPr>
                <w:rFonts w:ascii="Arial" w:hAnsi="Arial" w:cs="Arial"/>
                <w:b/>
                <w:bCs/>
                <w:sz w:val="20"/>
                <w:szCs w:val="20"/>
                <w:lang w:eastAsia="ru-RU"/>
              </w:rPr>
              <w:t>2</w:t>
            </w:r>
            <w:proofErr w:type="gramEnd"/>
          </w:p>
        </w:tc>
        <w:tc>
          <w:tcPr>
            <w:tcW w:w="1637"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40х29.5х32</w:t>
            </w:r>
          </w:p>
        </w:tc>
        <w:tc>
          <w:tcPr>
            <w:tcW w:w="742"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7</w:t>
            </w:r>
          </w:p>
        </w:tc>
      </w:tr>
      <w:tr w:rsidR="007026C7" w:rsidRPr="008E2789" w:rsidTr="007026C7">
        <w:trPr>
          <w:trHeight w:val="315"/>
        </w:trPr>
        <w:tc>
          <w:tcPr>
            <w:tcW w:w="3867" w:type="dxa"/>
            <w:tcBorders>
              <w:top w:val="single" w:sz="4" w:space="0" w:color="auto"/>
              <w:left w:val="single" w:sz="4" w:space="0" w:color="auto"/>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Кресло</w:t>
            </w:r>
          </w:p>
        </w:tc>
        <w:tc>
          <w:tcPr>
            <w:tcW w:w="1582" w:type="dxa"/>
            <w:tcBorders>
              <w:top w:val="single" w:sz="4" w:space="0" w:color="auto"/>
              <w:left w:val="nil"/>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серый</w:t>
            </w:r>
          </w:p>
        </w:tc>
        <w:tc>
          <w:tcPr>
            <w:tcW w:w="2523"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КОМО</w:t>
            </w:r>
          </w:p>
        </w:tc>
        <w:tc>
          <w:tcPr>
            <w:tcW w:w="1637"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 </w:t>
            </w:r>
          </w:p>
        </w:tc>
        <w:tc>
          <w:tcPr>
            <w:tcW w:w="742"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16</w:t>
            </w:r>
          </w:p>
        </w:tc>
      </w:tr>
      <w:tr w:rsidR="007026C7" w:rsidRPr="008E2789" w:rsidTr="007026C7">
        <w:trPr>
          <w:trHeight w:val="315"/>
        </w:trPr>
        <w:tc>
          <w:tcPr>
            <w:tcW w:w="3867" w:type="dxa"/>
            <w:tcBorders>
              <w:top w:val="single" w:sz="4" w:space="0" w:color="auto"/>
              <w:left w:val="single" w:sz="4" w:space="0" w:color="auto"/>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Кухня офисная</w:t>
            </w:r>
          </w:p>
        </w:tc>
        <w:tc>
          <w:tcPr>
            <w:tcW w:w="1582" w:type="dxa"/>
            <w:tcBorders>
              <w:top w:val="single" w:sz="4" w:space="0" w:color="auto"/>
              <w:left w:val="nil"/>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вишня</w:t>
            </w:r>
          </w:p>
        </w:tc>
        <w:tc>
          <w:tcPr>
            <w:tcW w:w="2523"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ОК72</w:t>
            </w:r>
          </w:p>
        </w:tc>
        <w:tc>
          <w:tcPr>
            <w:tcW w:w="1637"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80х60х205</w:t>
            </w:r>
          </w:p>
        </w:tc>
        <w:tc>
          <w:tcPr>
            <w:tcW w:w="742"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2</w:t>
            </w:r>
          </w:p>
        </w:tc>
      </w:tr>
      <w:tr w:rsidR="007026C7" w:rsidRPr="008E2789" w:rsidTr="007026C7">
        <w:trPr>
          <w:trHeight w:val="315"/>
        </w:trPr>
        <w:tc>
          <w:tcPr>
            <w:tcW w:w="3867" w:type="dxa"/>
            <w:tcBorders>
              <w:top w:val="single" w:sz="4" w:space="0" w:color="auto"/>
              <w:left w:val="single" w:sz="4" w:space="0" w:color="auto"/>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Перегородка</w:t>
            </w:r>
          </w:p>
        </w:tc>
        <w:tc>
          <w:tcPr>
            <w:tcW w:w="1582" w:type="dxa"/>
            <w:tcBorders>
              <w:top w:val="single" w:sz="4" w:space="0" w:color="auto"/>
              <w:left w:val="nil"/>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вишня</w:t>
            </w:r>
          </w:p>
        </w:tc>
        <w:tc>
          <w:tcPr>
            <w:tcW w:w="2523"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П08-05</w:t>
            </w:r>
          </w:p>
        </w:tc>
        <w:tc>
          <w:tcPr>
            <w:tcW w:w="1637"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80х50х2</w:t>
            </w:r>
          </w:p>
        </w:tc>
        <w:tc>
          <w:tcPr>
            <w:tcW w:w="742"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2</w:t>
            </w:r>
          </w:p>
        </w:tc>
      </w:tr>
      <w:tr w:rsidR="007026C7" w:rsidRPr="008E2789" w:rsidTr="007026C7">
        <w:trPr>
          <w:trHeight w:val="315"/>
        </w:trPr>
        <w:tc>
          <w:tcPr>
            <w:tcW w:w="3867" w:type="dxa"/>
            <w:tcBorders>
              <w:top w:val="single" w:sz="4" w:space="0" w:color="auto"/>
              <w:left w:val="single" w:sz="4" w:space="0" w:color="auto"/>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Перегородка</w:t>
            </w:r>
          </w:p>
        </w:tc>
        <w:tc>
          <w:tcPr>
            <w:tcW w:w="1582" w:type="dxa"/>
            <w:tcBorders>
              <w:top w:val="single" w:sz="4" w:space="0" w:color="auto"/>
              <w:left w:val="nil"/>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вишня</w:t>
            </w:r>
          </w:p>
        </w:tc>
        <w:tc>
          <w:tcPr>
            <w:tcW w:w="2523"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П14-05</w:t>
            </w:r>
          </w:p>
        </w:tc>
        <w:tc>
          <w:tcPr>
            <w:tcW w:w="1637"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140х50х2</w:t>
            </w:r>
          </w:p>
        </w:tc>
        <w:tc>
          <w:tcPr>
            <w:tcW w:w="742"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1</w:t>
            </w:r>
          </w:p>
        </w:tc>
      </w:tr>
      <w:tr w:rsidR="007026C7" w:rsidRPr="008E2789" w:rsidTr="007026C7">
        <w:trPr>
          <w:trHeight w:val="315"/>
        </w:trPr>
        <w:tc>
          <w:tcPr>
            <w:tcW w:w="3867" w:type="dxa"/>
            <w:tcBorders>
              <w:top w:val="single" w:sz="4" w:space="0" w:color="auto"/>
              <w:left w:val="single" w:sz="4" w:space="0" w:color="auto"/>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Перегородка</w:t>
            </w:r>
          </w:p>
        </w:tc>
        <w:tc>
          <w:tcPr>
            <w:tcW w:w="1582" w:type="dxa"/>
            <w:tcBorders>
              <w:top w:val="single" w:sz="4" w:space="0" w:color="auto"/>
              <w:left w:val="nil"/>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орех</w:t>
            </w:r>
          </w:p>
        </w:tc>
        <w:tc>
          <w:tcPr>
            <w:tcW w:w="2523"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П14-05</w:t>
            </w:r>
          </w:p>
        </w:tc>
        <w:tc>
          <w:tcPr>
            <w:tcW w:w="1637"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140х50х2</w:t>
            </w:r>
          </w:p>
        </w:tc>
        <w:tc>
          <w:tcPr>
            <w:tcW w:w="742"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7</w:t>
            </w:r>
          </w:p>
        </w:tc>
      </w:tr>
      <w:tr w:rsidR="007026C7" w:rsidRPr="008E2789" w:rsidTr="007026C7">
        <w:trPr>
          <w:trHeight w:val="315"/>
        </w:trPr>
        <w:tc>
          <w:tcPr>
            <w:tcW w:w="3867" w:type="dxa"/>
            <w:tcBorders>
              <w:top w:val="single" w:sz="4" w:space="0" w:color="auto"/>
              <w:left w:val="single" w:sz="4" w:space="0" w:color="auto"/>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Перегородка</w:t>
            </w:r>
          </w:p>
        </w:tc>
        <w:tc>
          <w:tcPr>
            <w:tcW w:w="1582" w:type="dxa"/>
            <w:tcBorders>
              <w:top w:val="single" w:sz="4" w:space="0" w:color="auto"/>
              <w:left w:val="nil"/>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пепел</w:t>
            </w:r>
          </w:p>
        </w:tc>
        <w:tc>
          <w:tcPr>
            <w:tcW w:w="2523"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П16-05</w:t>
            </w:r>
          </w:p>
        </w:tc>
        <w:tc>
          <w:tcPr>
            <w:tcW w:w="1637"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160х50х2</w:t>
            </w:r>
          </w:p>
        </w:tc>
        <w:tc>
          <w:tcPr>
            <w:tcW w:w="742"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1</w:t>
            </w:r>
          </w:p>
        </w:tc>
      </w:tr>
      <w:tr w:rsidR="007026C7" w:rsidRPr="008E2789" w:rsidTr="007026C7">
        <w:trPr>
          <w:trHeight w:val="315"/>
        </w:trPr>
        <w:tc>
          <w:tcPr>
            <w:tcW w:w="3867" w:type="dxa"/>
            <w:tcBorders>
              <w:top w:val="single" w:sz="4" w:space="0" w:color="auto"/>
              <w:left w:val="single" w:sz="4" w:space="0" w:color="auto"/>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Перегородка</w:t>
            </w:r>
          </w:p>
        </w:tc>
        <w:tc>
          <w:tcPr>
            <w:tcW w:w="1582" w:type="dxa"/>
            <w:tcBorders>
              <w:top w:val="single" w:sz="4" w:space="0" w:color="auto"/>
              <w:left w:val="nil"/>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вишня</w:t>
            </w:r>
          </w:p>
        </w:tc>
        <w:tc>
          <w:tcPr>
            <w:tcW w:w="2523"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П16-05</w:t>
            </w:r>
          </w:p>
        </w:tc>
        <w:tc>
          <w:tcPr>
            <w:tcW w:w="1637"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160х50х2</w:t>
            </w:r>
          </w:p>
        </w:tc>
        <w:tc>
          <w:tcPr>
            <w:tcW w:w="742"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9</w:t>
            </w:r>
          </w:p>
        </w:tc>
      </w:tr>
      <w:tr w:rsidR="007026C7" w:rsidRPr="008E2789" w:rsidTr="007026C7">
        <w:trPr>
          <w:trHeight w:val="315"/>
        </w:trPr>
        <w:tc>
          <w:tcPr>
            <w:tcW w:w="3867" w:type="dxa"/>
            <w:tcBorders>
              <w:top w:val="single" w:sz="4" w:space="0" w:color="auto"/>
              <w:left w:val="single" w:sz="4" w:space="0" w:color="auto"/>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Перегородка</w:t>
            </w:r>
          </w:p>
        </w:tc>
        <w:tc>
          <w:tcPr>
            <w:tcW w:w="1582" w:type="dxa"/>
            <w:tcBorders>
              <w:top w:val="single" w:sz="4" w:space="0" w:color="auto"/>
              <w:left w:val="nil"/>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орех</w:t>
            </w:r>
          </w:p>
        </w:tc>
        <w:tc>
          <w:tcPr>
            <w:tcW w:w="2523"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П16-05</w:t>
            </w:r>
          </w:p>
        </w:tc>
        <w:tc>
          <w:tcPr>
            <w:tcW w:w="1637"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160х50х2</w:t>
            </w:r>
          </w:p>
        </w:tc>
        <w:tc>
          <w:tcPr>
            <w:tcW w:w="742"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1</w:t>
            </w:r>
          </w:p>
        </w:tc>
      </w:tr>
      <w:tr w:rsidR="007026C7" w:rsidRPr="008E2789" w:rsidTr="007026C7">
        <w:trPr>
          <w:trHeight w:val="315"/>
        </w:trPr>
        <w:tc>
          <w:tcPr>
            <w:tcW w:w="3867" w:type="dxa"/>
            <w:tcBorders>
              <w:top w:val="single" w:sz="4" w:space="0" w:color="auto"/>
              <w:left w:val="single" w:sz="4" w:space="0" w:color="auto"/>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Полка клавиатуры</w:t>
            </w:r>
          </w:p>
        </w:tc>
        <w:tc>
          <w:tcPr>
            <w:tcW w:w="1582" w:type="dxa"/>
            <w:tcBorders>
              <w:top w:val="single" w:sz="4" w:space="0" w:color="auto"/>
              <w:left w:val="nil"/>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орех</w:t>
            </w:r>
          </w:p>
        </w:tc>
        <w:tc>
          <w:tcPr>
            <w:tcW w:w="2523"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ПК2-06</w:t>
            </w:r>
          </w:p>
        </w:tc>
        <w:tc>
          <w:tcPr>
            <w:tcW w:w="1637"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длина 53</w:t>
            </w:r>
          </w:p>
        </w:tc>
        <w:tc>
          <w:tcPr>
            <w:tcW w:w="742"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1</w:t>
            </w:r>
          </w:p>
        </w:tc>
      </w:tr>
      <w:tr w:rsidR="007026C7" w:rsidRPr="008E2789" w:rsidTr="007026C7">
        <w:trPr>
          <w:trHeight w:val="315"/>
        </w:trPr>
        <w:tc>
          <w:tcPr>
            <w:tcW w:w="3867" w:type="dxa"/>
            <w:tcBorders>
              <w:top w:val="single" w:sz="4" w:space="0" w:color="auto"/>
              <w:left w:val="single" w:sz="4" w:space="0" w:color="auto"/>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Полка клавиатуры</w:t>
            </w:r>
          </w:p>
        </w:tc>
        <w:tc>
          <w:tcPr>
            <w:tcW w:w="1582" w:type="dxa"/>
            <w:tcBorders>
              <w:top w:val="single" w:sz="4" w:space="0" w:color="auto"/>
              <w:left w:val="nil"/>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вишня</w:t>
            </w:r>
          </w:p>
        </w:tc>
        <w:tc>
          <w:tcPr>
            <w:tcW w:w="2523"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ПК2-06</w:t>
            </w:r>
          </w:p>
        </w:tc>
        <w:tc>
          <w:tcPr>
            <w:tcW w:w="1637"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длина 53</w:t>
            </w:r>
          </w:p>
        </w:tc>
        <w:tc>
          <w:tcPr>
            <w:tcW w:w="742"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10</w:t>
            </w:r>
          </w:p>
        </w:tc>
      </w:tr>
      <w:tr w:rsidR="007026C7" w:rsidRPr="008E2789" w:rsidTr="007026C7">
        <w:trPr>
          <w:trHeight w:val="315"/>
        </w:trPr>
        <w:tc>
          <w:tcPr>
            <w:tcW w:w="3867" w:type="dxa"/>
            <w:tcBorders>
              <w:top w:val="single" w:sz="4" w:space="0" w:color="auto"/>
              <w:left w:val="single" w:sz="4" w:space="0" w:color="auto"/>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Полка  клавиатуры</w:t>
            </w:r>
          </w:p>
        </w:tc>
        <w:tc>
          <w:tcPr>
            <w:tcW w:w="1582" w:type="dxa"/>
            <w:tcBorders>
              <w:top w:val="single" w:sz="4" w:space="0" w:color="auto"/>
              <w:left w:val="nil"/>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вишня</w:t>
            </w:r>
          </w:p>
        </w:tc>
        <w:tc>
          <w:tcPr>
            <w:tcW w:w="2523"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ПК2-08</w:t>
            </w:r>
          </w:p>
        </w:tc>
        <w:tc>
          <w:tcPr>
            <w:tcW w:w="1637"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длина 64</w:t>
            </w:r>
          </w:p>
        </w:tc>
        <w:tc>
          <w:tcPr>
            <w:tcW w:w="742"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2</w:t>
            </w:r>
          </w:p>
        </w:tc>
      </w:tr>
      <w:tr w:rsidR="007026C7" w:rsidRPr="008E2789" w:rsidTr="007026C7">
        <w:trPr>
          <w:trHeight w:val="315"/>
        </w:trPr>
        <w:tc>
          <w:tcPr>
            <w:tcW w:w="3867" w:type="dxa"/>
            <w:tcBorders>
              <w:top w:val="single" w:sz="4" w:space="0" w:color="auto"/>
              <w:left w:val="single" w:sz="4" w:space="0" w:color="auto"/>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Полка  клав</w:t>
            </w:r>
            <w:r>
              <w:rPr>
                <w:rFonts w:ascii="Times New Roman" w:hAnsi="Times New Roman"/>
                <w:b/>
                <w:bCs/>
                <w:sz w:val="24"/>
                <w:szCs w:val="24"/>
                <w:lang w:eastAsia="ru-RU"/>
              </w:rPr>
              <w:t>иатуры</w:t>
            </w:r>
          </w:p>
        </w:tc>
        <w:tc>
          <w:tcPr>
            <w:tcW w:w="1582" w:type="dxa"/>
            <w:tcBorders>
              <w:top w:val="single" w:sz="4" w:space="0" w:color="auto"/>
              <w:left w:val="nil"/>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орех</w:t>
            </w:r>
          </w:p>
        </w:tc>
        <w:tc>
          <w:tcPr>
            <w:tcW w:w="2523"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ПК2-08</w:t>
            </w:r>
          </w:p>
        </w:tc>
        <w:tc>
          <w:tcPr>
            <w:tcW w:w="1637"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длина 64</w:t>
            </w:r>
          </w:p>
        </w:tc>
        <w:tc>
          <w:tcPr>
            <w:tcW w:w="742"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6</w:t>
            </w:r>
          </w:p>
        </w:tc>
      </w:tr>
      <w:tr w:rsidR="007026C7" w:rsidRPr="008E2789" w:rsidTr="007026C7">
        <w:trPr>
          <w:trHeight w:val="315"/>
        </w:trPr>
        <w:tc>
          <w:tcPr>
            <w:tcW w:w="3867" w:type="dxa"/>
            <w:tcBorders>
              <w:top w:val="single" w:sz="4" w:space="0" w:color="auto"/>
              <w:left w:val="single" w:sz="4" w:space="0" w:color="auto"/>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Полка</w:t>
            </w:r>
            <w:r>
              <w:rPr>
                <w:rFonts w:ascii="Times New Roman" w:hAnsi="Times New Roman"/>
                <w:b/>
                <w:bCs/>
                <w:sz w:val="24"/>
                <w:szCs w:val="24"/>
                <w:lang w:eastAsia="ru-RU"/>
              </w:rPr>
              <w:t xml:space="preserve"> подвесная</w:t>
            </w:r>
          </w:p>
        </w:tc>
        <w:tc>
          <w:tcPr>
            <w:tcW w:w="1582" w:type="dxa"/>
            <w:tcBorders>
              <w:top w:val="single" w:sz="4" w:space="0" w:color="auto"/>
              <w:left w:val="nil"/>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вишня</w:t>
            </w:r>
          </w:p>
        </w:tc>
        <w:tc>
          <w:tcPr>
            <w:tcW w:w="2523"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ПН10</w:t>
            </w:r>
          </w:p>
        </w:tc>
        <w:tc>
          <w:tcPr>
            <w:tcW w:w="1637"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110х37х31</w:t>
            </w:r>
          </w:p>
        </w:tc>
        <w:tc>
          <w:tcPr>
            <w:tcW w:w="742"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4</w:t>
            </w:r>
          </w:p>
        </w:tc>
      </w:tr>
      <w:tr w:rsidR="007026C7" w:rsidRPr="008E2789" w:rsidTr="007026C7">
        <w:trPr>
          <w:trHeight w:val="315"/>
        </w:trPr>
        <w:tc>
          <w:tcPr>
            <w:tcW w:w="3867" w:type="dxa"/>
            <w:tcBorders>
              <w:top w:val="single" w:sz="4" w:space="0" w:color="auto"/>
              <w:left w:val="single" w:sz="4" w:space="0" w:color="auto"/>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Полка подвесная</w:t>
            </w:r>
          </w:p>
        </w:tc>
        <w:tc>
          <w:tcPr>
            <w:tcW w:w="1582" w:type="dxa"/>
            <w:tcBorders>
              <w:top w:val="single" w:sz="4" w:space="0" w:color="auto"/>
              <w:left w:val="nil"/>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орех</w:t>
            </w:r>
          </w:p>
        </w:tc>
        <w:tc>
          <w:tcPr>
            <w:tcW w:w="2523"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ПН10</w:t>
            </w:r>
          </w:p>
        </w:tc>
        <w:tc>
          <w:tcPr>
            <w:tcW w:w="1637"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110х37х31</w:t>
            </w:r>
          </w:p>
        </w:tc>
        <w:tc>
          <w:tcPr>
            <w:tcW w:w="742"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2</w:t>
            </w:r>
          </w:p>
        </w:tc>
      </w:tr>
      <w:tr w:rsidR="007026C7" w:rsidRPr="008E2789" w:rsidTr="007026C7">
        <w:trPr>
          <w:trHeight w:val="315"/>
        </w:trPr>
        <w:tc>
          <w:tcPr>
            <w:tcW w:w="3867" w:type="dxa"/>
            <w:tcBorders>
              <w:top w:val="single" w:sz="4" w:space="0" w:color="auto"/>
              <w:left w:val="single" w:sz="4" w:space="0" w:color="auto"/>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Полка подвесная</w:t>
            </w:r>
          </w:p>
        </w:tc>
        <w:tc>
          <w:tcPr>
            <w:tcW w:w="1582" w:type="dxa"/>
            <w:tcBorders>
              <w:top w:val="single" w:sz="4" w:space="0" w:color="auto"/>
              <w:left w:val="nil"/>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вишня</w:t>
            </w:r>
          </w:p>
        </w:tc>
        <w:tc>
          <w:tcPr>
            <w:tcW w:w="2523"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ПН101</w:t>
            </w:r>
          </w:p>
        </w:tc>
        <w:tc>
          <w:tcPr>
            <w:tcW w:w="1637"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110х36х31</w:t>
            </w:r>
          </w:p>
        </w:tc>
        <w:tc>
          <w:tcPr>
            <w:tcW w:w="742"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4</w:t>
            </w:r>
          </w:p>
        </w:tc>
      </w:tr>
      <w:tr w:rsidR="007026C7" w:rsidRPr="008E2789" w:rsidTr="007026C7">
        <w:trPr>
          <w:trHeight w:val="315"/>
        </w:trPr>
        <w:tc>
          <w:tcPr>
            <w:tcW w:w="3867" w:type="dxa"/>
            <w:tcBorders>
              <w:top w:val="single" w:sz="4" w:space="0" w:color="auto"/>
              <w:left w:val="single" w:sz="4" w:space="0" w:color="auto"/>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Полка подвесная</w:t>
            </w:r>
          </w:p>
        </w:tc>
        <w:tc>
          <w:tcPr>
            <w:tcW w:w="1582" w:type="dxa"/>
            <w:tcBorders>
              <w:top w:val="single" w:sz="4" w:space="0" w:color="auto"/>
              <w:left w:val="nil"/>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орех</w:t>
            </w:r>
          </w:p>
        </w:tc>
        <w:tc>
          <w:tcPr>
            <w:tcW w:w="2523"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ПН101</w:t>
            </w:r>
          </w:p>
        </w:tc>
        <w:tc>
          <w:tcPr>
            <w:tcW w:w="1637"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110х36х31</w:t>
            </w:r>
          </w:p>
        </w:tc>
        <w:tc>
          <w:tcPr>
            <w:tcW w:w="742"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2</w:t>
            </w:r>
          </w:p>
        </w:tc>
      </w:tr>
      <w:tr w:rsidR="007026C7" w:rsidRPr="008E2789" w:rsidTr="007026C7">
        <w:trPr>
          <w:trHeight w:val="315"/>
        </w:trPr>
        <w:tc>
          <w:tcPr>
            <w:tcW w:w="3867" w:type="dxa"/>
            <w:tcBorders>
              <w:top w:val="single" w:sz="4" w:space="0" w:color="auto"/>
              <w:left w:val="single" w:sz="4" w:space="0" w:color="auto"/>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Полка подвесная</w:t>
            </w:r>
          </w:p>
        </w:tc>
        <w:tc>
          <w:tcPr>
            <w:tcW w:w="1582" w:type="dxa"/>
            <w:tcBorders>
              <w:top w:val="single" w:sz="4" w:space="0" w:color="auto"/>
              <w:left w:val="nil"/>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орех</w:t>
            </w:r>
          </w:p>
        </w:tc>
        <w:tc>
          <w:tcPr>
            <w:tcW w:w="2523"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ПН11</w:t>
            </w:r>
          </w:p>
        </w:tc>
        <w:tc>
          <w:tcPr>
            <w:tcW w:w="1637"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140х36х31</w:t>
            </w:r>
          </w:p>
        </w:tc>
        <w:tc>
          <w:tcPr>
            <w:tcW w:w="742"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1</w:t>
            </w:r>
          </w:p>
        </w:tc>
      </w:tr>
      <w:tr w:rsidR="007026C7" w:rsidRPr="008E2789" w:rsidTr="007026C7">
        <w:trPr>
          <w:trHeight w:val="315"/>
        </w:trPr>
        <w:tc>
          <w:tcPr>
            <w:tcW w:w="3867" w:type="dxa"/>
            <w:tcBorders>
              <w:top w:val="single" w:sz="4" w:space="0" w:color="auto"/>
              <w:left w:val="single" w:sz="4" w:space="0" w:color="auto"/>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Полка подвесная</w:t>
            </w:r>
          </w:p>
        </w:tc>
        <w:tc>
          <w:tcPr>
            <w:tcW w:w="1582" w:type="dxa"/>
            <w:tcBorders>
              <w:top w:val="single" w:sz="4" w:space="0" w:color="auto"/>
              <w:left w:val="nil"/>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вишня</w:t>
            </w:r>
          </w:p>
        </w:tc>
        <w:tc>
          <w:tcPr>
            <w:tcW w:w="2523"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ПН11</w:t>
            </w:r>
          </w:p>
        </w:tc>
        <w:tc>
          <w:tcPr>
            <w:tcW w:w="1637"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140х36х31</w:t>
            </w:r>
          </w:p>
        </w:tc>
        <w:tc>
          <w:tcPr>
            <w:tcW w:w="742"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2</w:t>
            </w:r>
          </w:p>
        </w:tc>
      </w:tr>
      <w:tr w:rsidR="007026C7" w:rsidRPr="008E2789" w:rsidTr="007026C7">
        <w:trPr>
          <w:trHeight w:val="315"/>
        </w:trPr>
        <w:tc>
          <w:tcPr>
            <w:tcW w:w="3867" w:type="dxa"/>
            <w:tcBorders>
              <w:top w:val="single" w:sz="4" w:space="0" w:color="auto"/>
              <w:left w:val="single" w:sz="4" w:space="0" w:color="auto"/>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Полка подвесная</w:t>
            </w:r>
          </w:p>
        </w:tc>
        <w:tc>
          <w:tcPr>
            <w:tcW w:w="1582" w:type="dxa"/>
            <w:tcBorders>
              <w:top w:val="single" w:sz="4" w:space="0" w:color="auto"/>
              <w:left w:val="nil"/>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вишня</w:t>
            </w:r>
          </w:p>
        </w:tc>
        <w:tc>
          <w:tcPr>
            <w:tcW w:w="2523"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ПН111</w:t>
            </w:r>
          </w:p>
        </w:tc>
        <w:tc>
          <w:tcPr>
            <w:tcW w:w="1637"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140х36х31</w:t>
            </w:r>
          </w:p>
        </w:tc>
        <w:tc>
          <w:tcPr>
            <w:tcW w:w="742"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2</w:t>
            </w:r>
          </w:p>
        </w:tc>
      </w:tr>
      <w:tr w:rsidR="007026C7" w:rsidRPr="008E2789" w:rsidTr="007026C7">
        <w:trPr>
          <w:trHeight w:val="315"/>
        </w:trPr>
        <w:tc>
          <w:tcPr>
            <w:tcW w:w="3867" w:type="dxa"/>
            <w:tcBorders>
              <w:top w:val="single" w:sz="4" w:space="0" w:color="auto"/>
              <w:left w:val="single" w:sz="4" w:space="0" w:color="auto"/>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Полка настольная</w:t>
            </w:r>
          </w:p>
        </w:tc>
        <w:tc>
          <w:tcPr>
            <w:tcW w:w="1582" w:type="dxa"/>
            <w:tcBorders>
              <w:top w:val="single" w:sz="4" w:space="0" w:color="auto"/>
              <w:left w:val="nil"/>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вишня</w:t>
            </w:r>
          </w:p>
        </w:tc>
        <w:tc>
          <w:tcPr>
            <w:tcW w:w="2523"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ПН1-14/2</w:t>
            </w:r>
          </w:p>
        </w:tc>
        <w:tc>
          <w:tcPr>
            <w:tcW w:w="1637"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140х30х39</w:t>
            </w:r>
          </w:p>
        </w:tc>
        <w:tc>
          <w:tcPr>
            <w:tcW w:w="742"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1</w:t>
            </w:r>
          </w:p>
        </w:tc>
      </w:tr>
      <w:tr w:rsidR="007026C7" w:rsidRPr="008E2789" w:rsidTr="007026C7">
        <w:trPr>
          <w:trHeight w:val="315"/>
        </w:trPr>
        <w:tc>
          <w:tcPr>
            <w:tcW w:w="3867" w:type="dxa"/>
            <w:tcBorders>
              <w:top w:val="single" w:sz="4" w:space="0" w:color="auto"/>
              <w:left w:val="single" w:sz="4" w:space="0" w:color="auto"/>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Полка</w:t>
            </w:r>
            <w:r>
              <w:rPr>
                <w:rFonts w:ascii="Times New Roman" w:hAnsi="Times New Roman"/>
                <w:b/>
                <w:bCs/>
                <w:sz w:val="24"/>
                <w:szCs w:val="24"/>
                <w:lang w:eastAsia="ru-RU"/>
              </w:rPr>
              <w:t xml:space="preserve"> настольная</w:t>
            </w:r>
          </w:p>
        </w:tc>
        <w:tc>
          <w:tcPr>
            <w:tcW w:w="1582" w:type="dxa"/>
            <w:tcBorders>
              <w:top w:val="single" w:sz="4" w:space="0" w:color="auto"/>
              <w:left w:val="nil"/>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орех</w:t>
            </w:r>
          </w:p>
        </w:tc>
        <w:tc>
          <w:tcPr>
            <w:tcW w:w="2523"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ПН1-14/2</w:t>
            </w:r>
          </w:p>
        </w:tc>
        <w:tc>
          <w:tcPr>
            <w:tcW w:w="1637"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длина 140</w:t>
            </w:r>
          </w:p>
        </w:tc>
        <w:tc>
          <w:tcPr>
            <w:tcW w:w="742"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2</w:t>
            </w:r>
          </w:p>
        </w:tc>
      </w:tr>
      <w:tr w:rsidR="007026C7" w:rsidRPr="008E2789" w:rsidTr="007026C7">
        <w:trPr>
          <w:trHeight w:val="315"/>
        </w:trPr>
        <w:tc>
          <w:tcPr>
            <w:tcW w:w="3867" w:type="dxa"/>
            <w:tcBorders>
              <w:top w:val="single" w:sz="4" w:space="0" w:color="auto"/>
              <w:left w:val="single" w:sz="4" w:space="0" w:color="auto"/>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Полка подвесная</w:t>
            </w:r>
          </w:p>
        </w:tc>
        <w:tc>
          <w:tcPr>
            <w:tcW w:w="1582" w:type="dxa"/>
            <w:tcBorders>
              <w:top w:val="single" w:sz="4" w:space="0" w:color="auto"/>
              <w:left w:val="nil"/>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орех</w:t>
            </w:r>
          </w:p>
        </w:tc>
        <w:tc>
          <w:tcPr>
            <w:tcW w:w="2523"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ПН12</w:t>
            </w:r>
          </w:p>
        </w:tc>
        <w:tc>
          <w:tcPr>
            <w:tcW w:w="1637"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70х70х31</w:t>
            </w:r>
          </w:p>
        </w:tc>
        <w:tc>
          <w:tcPr>
            <w:tcW w:w="742"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1</w:t>
            </w:r>
          </w:p>
        </w:tc>
      </w:tr>
      <w:tr w:rsidR="007026C7" w:rsidRPr="008E2789" w:rsidTr="007026C7">
        <w:trPr>
          <w:trHeight w:val="315"/>
        </w:trPr>
        <w:tc>
          <w:tcPr>
            <w:tcW w:w="3867" w:type="dxa"/>
            <w:tcBorders>
              <w:top w:val="single" w:sz="4" w:space="0" w:color="auto"/>
              <w:left w:val="single" w:sz="4" w:space="0" w:color="auto"/>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Полка подвесная</w:t>
            </w:r>
          </w:p>
        </w:tc>
        <w:tc>
          <w:tcPr>
            <w:tcW w:w="1582" w:type="dxa"/>
            <w:tcBorders>
              <w:top w:val="single" w:sz="4" w:space="0" w:color="auto"/>
              <w:left w:val="nil"/>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орех</w:t>
            </w:r>
          </w:p>
        </w:tc>
        <w:tc>
          <w:tcPr>
            <w:tcW w:w="2523"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ПН6-08</w:t>
            </w:r>
          </w:p>
        </w:tc>
        <w:tc>
          <w:tcPr>
            <w:tcW w:w="1637"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80х67.5х25.5</w:t>
            </w:r>
          </w:p>
        </w:tc>
        <w:tc>
          <w:tcPr>
            <w:tcW w:w="742"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6</w:t>
            </w:r>
          </w:p>
        </w:tc>
      </w:tr>
      <w:tr w:rsidR="007026C7" w:rsidRPr="008E2789" w:rsidTr="007026C7">
        <w:trPr>
          <w:trHeight w:val="315"/>
        </w:trPr>
        <w:tc>
          <w:tcPr>
            <w:tcW w:w="3867" w:type="dxa"/>
            <w:tcBorders>
              <w:top w:val="single" w:sz="4" w:space="0" w:color="auto"/>
              <w:left w:val="single" w:sz="4" w:space="0" w:color="auto"/>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lastRenderedPageBreak/>
              <w:t>Полка под монитор</w:t>
            </w:r>
          </w:p>
        </w:tc>
        <w:tc>
          <w:tcPr>
            <w:tcW w:w="1582" w:type="dxa"/>
            <w:tcBorders>
              <w:top w:val="single" w:sz="4" w:space="0" w:color="auto"/>
              <w:left w:val="nil"/>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вишня</w:t>
            </w:r>
          </w:p>
        </w:tc>
        <w:tc>
          <w:tcPr>
            <w:tcW w:w="2523"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ПУ</w:t>
            </w:r>
            <w:proofErr w:type="gramStart"/>
            <w:r w:rsidRPr="007026C7">
              <w:rPr>
                <w:rFonts w:ascii="Arial" w:hAnsi="Arial" w:cs="Arial"/>
                <w:b/>
                <w:bCs/>
                <w:sz w:val="20"/>
                <w:szCs w:val="20"/>
                <w:lang w:eastAsia="ru-RU"/>
              </w:rPr>
              <w:t>1</w:t>
            </w:r>
            <w:proofErr w:type="gramEnd"/>
          </w:p>
        </w:tc>
        <w:tc>
          <w:tcPr>
            <w:tcW w:w="1637"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60х60х10</w:t>
            </w:r>
          </w:p>
        </w:tc>
        <w:tc>
          <w:tcPr>
            <w:tcW w:w="742"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2</w:t>
            </w:r>
          </w:p>
        </w:tc>
      </w:tr>
      <w:tr w:rsidR="007026C7" w:rsidRPr="008E2789" w:rsidTr="007026C7">
        <w:trPr>
          <w:trHeight w:val="315"/>
        </w:trPr>
        <w:tc>
          <w:tcPr>
            <w:tcW w:w="3867" w:type="dxa"/>
            <w:tcBorders>
              <w:top w:val="single" w:sz="4" w:space="0" w:color="auto"/>
              <w:left w:val="single" w:sz="4" w:space="0" w:color="auto"/>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По</w:t>
            </w:r>
            <w:r>
              <w:rPr>
                <w:rFonts w:ascii="Times New Roman" w:hAnsi="Times New Roman"/>
                <w:b/>
                <w:bCs/>
                <w:sz w:val="24"/>
                <w:szCs w:val="24"/>
                <w:lang w:eastAsia="ru-RU"/>
              </w:rPr>
              <w:t>лка под монитор</w:t>
            </w:r>
          </w:p>
        </w:tc>
        <w:tc>
          <w:tcPr>
            <w:tcW w:w="1582" w:type="dxa"/>
            <w:tcBorders>
              <w:top w:val="single" w:sz="4" w:space="0" w:color="auto"/>
              <w:left w:val="nil"/>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орех</w:t>
            </w:r>
          </w:p>
        </w:tc>
        <w:tc>
          <w:tcPr>
            <w:tcW w:w="2523"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ПУ</w:t>
            </w:r>
            <w:proofErr w:type="gramStart"/>
            <w:r w:rsidRPr="007026C7">
              <w:rPr>
                <w:rFonts w:ascii="Arial" w:hAnsi="Arial" w:cs="Arial"/>
                <w:b/>
                <w:bCs/>
                <w:sz w:val="20"/>
                <w:szCs w:val="20"/>
                <w:lang w:eastAsia="ru-RU"/>
              </w:rPr>
              <w:t>1</w:t>
            </w:r>
            <w:proofErr w:type="gramEnd"/>
          </w:p>
        </w:tc>
        <w:tc>
          <w:tcPr>
            <w:tcW w:w="1637"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60х60х10</w:t>
            </w:r>
          </w:p>
        </w:tc>
        <w:tc>
          <w:tcPr>
            <w:tcW w:w="742"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3</w:t>
            </w:r>
          </w:p>
        </w:tc>
      </w:tr>
      <w:tr w:rsidR="007026C7" w:rsidRPr="008E2789" w:rsidTr="007026C7">
        <w:trPr>
          <w:trHeight w:val="315"/>
        </w:trPr>
        <w:tc>
          <w:tcPr>
            <w:tcW w:w="3867" w:type="dxa"/>
            <w:tcBorders>
              <w:top w:val="single" w:sz="4" w:space="0" w:color="auto"/>
              <w:left w:val="single" w:sz="4" w:space="0" w:color="auto"/>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Стол журнальный</w:t>
            </w:r>
          </w:p>
        </w:tc>
        <w:tc>
          <w:tcPr>
            <w:tcW w:w="1582" w:type="dxa"/>
            <w:tcBorders>
              <w:top w:val="single" w:sz="4" w:space="0" w:color="auto"/>
              <w:left w:val="nil"/>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орех</w:t>
            </w:r>
          </w:p>
        </w:tc>
        <w:tc>
          <w:tcPr>
            <w:tcW w:w="2523"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СЖ1-08</w:t>
            </w:r>
          </w:p>
        </w:tc>
        <w:tc>
          <w:tcPr>
            <w:tcW w:w="1637"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80х60х54</w:t>
            </w:r>
          </w:p>
        </w:tc>
        <w:tc>
          <w:tcPr>
            <w:tcW w:w="742"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1</w:t>
            </w:r>
          </w:p>
        </w:tc>
      </w:tr>
      <w:tr w:rsidR="007026C7" w:rsidRPr="008E2789" w:rsidTr="007026C7">
        <w:trPr>
          <w:trHeight w:val="315"/>
        </w:trPr>
        <w:tc>
          <w:tcPr>
            <w:tcW w:w="3867" w:type="dxa"/>
            <w:tcBorders>
              <w:top w:val="single" w:sz="4" w:space="0" w:color="auto"/>
              <w:left w:val="single" w:sz="4" w:space="0" w:color="auto"/>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Стол журнальный</w:t>
            </w:r>
          </w:p>
        </w:tc>
        <w:tc>
          <w:tcPr>
            <w:tcW w:w="1582" w:type="dxa"/>
            <w:tcBorders>
              <w:top w:val="single" w:sz="4" w:space="0" w:color="auto"/>
              <w:left w:val="nil"/>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вишня</w:t>
            </w:r>
          </w:p>
        </w:tc>
        <w:tc>
          <w:tcPr>
            <w:tcW w:w="2523"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СЖ1-08</w:t>
            </w:r>
          </w:p>
        </w:tc>
        <w:tc>
          <w:tcPr>
            <w:tcW w:w="1637"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80х60х54</w:t>
            </w:r>
          </w:p>
        </w:tc>
        <w:tc>
          <w:tcPr>
            <w:tcW w:w="742"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1</w:t>
            </w:r>
          </w:p>
        </w:tc>
      </w:tr>
      <w:tr w:rsidR="007026C7" w:rsidRPr="008E2789" w:rsidTr="007026C7">
        <w:trPr>
          <w:trHeight w:val="315"/>
        </w:trPr>
        <w:tc>
          <w:tcPr>
            <w:tcW w:w="3867" w:type="dxa"/>
            <w:tcBorders>
              <w:top w:val="single" w:sz="4" w:space="0" w:color="auto"/>
              <w:left w:val="single" w:sz="4" w:space="0" w:color="auto"/>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Сектор</w:t>
            </w:r>
          </w:p>
        </w:tc>
        <w:tc>
          <w:tcPr>
            <w:tcW w:w="1582" w:type="dxa"/>
            <w:tcBorders>
              <w:top w:val="single" w:sz="4" w:space="0" w:color="auto"/>
              <w:left w:val="nil"/>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вишня</w:t>
            </w:r>
          </w:p>
        </w:tc>
        <w:tc>
          <w:tcPr>
            <w:tcW w:w="2523"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СО5</w:t>
            </w:r>
          </w:p>
        </w:tc>
        <w:tc>
          <w:tcPr>
            <w:tcW w:w="1637"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60х50</w:t>
            </w:r>
          </w:p>
        </w:tc>
        <w:tc>
          <w:tcPr>
            <w:tcW w:w="742"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1</w:t>
            </w:r>
          </w:p>
        </w:tc>
      </w:tr>
      <w:tr w:rsidR="007026C7" w:rsidRPr="008E2789" w:rsidTr="007026C7">
        <w:trPr>
          <w:trHeight w:val="315"/>
        </w:trPr>
        <w:tc>
          <w:tcPr>
            <w:tcW w:w="3867" w:type="dxa"/>
            <w:tcBorders>
              <w:top w:val="single" w:sz="4" w:space="0" w:color="auto"/>
              <w:left w:val="single" w:sz="4" w:space="0" w:color="auto"/>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Сектор</w:t>
            </w:r>
          </w:p>
        </w:tc>
        <w:tc>
          <w:tcPr>
            <w:tcW w:w="1582" w:type="dxa"/>
            <w:tcBorders>
              <w:top w:val="single" w:sz="4" w:space="0" w:color="auto"/>
              <w:left w:val="nil"/>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орех</w:t>
            </w:r>
          </w:p>
        </w:tc>
        <w:tc>
          <w:tcPr>
            <w:tcW w:w="2523"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СО</w:t>
            </w:r>
            <w:proofErr w:type="gramStart"/>
            <w:r w:rsidRPr="007026C7">
              <w:rPr>
                <w:rFonts w:ascii="Arial" w:hAnsi="Arial" w:cs="Arial"/>
                <w:b/>
                <w:bCs/>
                <w:sz w:val="20"/>
                <w:szCs w:val="20"/>
                <w:lang w:eastAsia="ru-RU"/>
              </w:rPr>
              <w:t>6</w:t>
            </w:r>
            <w:proofErr w:type="gramEnd"/>
          </w:p>
        </w:tc>
        <w:tc>
          <w:tcPr>
            <w:tcW w:w="1637"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80х50</w:t>
            </w:r>
          </w:p>
        </w:tc>
        <w:tc>
          <w:tcPr>
            <w:tcW w:w="742"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2</w:t>
            </w:r>
          </w:p>
        </w:tc>
      </w:tr>
      <w:tr w:rsidR="007026C7" w:rsidRPr="008E2789" w:rsidTr="007026C7">
        <w:trPr>
          <w:trHeight w:val="315"/>
        </w:trPr>
        <w:tc>
          <w:tcPr>
            <w:tcW w:w="3867" w:type="dxa"/>
            <w:tcBorders>
              <w:top w:val="single" w:sz="4" w:space="0" w:color="auto"/>
              <w:left w:val="single" w:sz="4" w:space="0" w:color="auto"/>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Сектор</w:t>
            </w:r>
          </w:p>
        </w:tc>
        <w:tc>
          <w:tcPr>
            <w:tcW w:w="1582" w:type="dxa"/>
            <w:tcBorders>
              <w:top w:val="single" w:sz="4" w:space="0" w:color="auto"/>
              <w:left w:val="nil"/>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вишня</w:t>
            </w:r>
          </w:p>
        </w:tc>
        <w:tc>
          <w:tcPr>
            <w:tcW w:w="2523"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СО</w:t>
            </w:r>
            <w:proofErr w:type="gramStart"/>
            <w:r w:rsidRPr="007026C7">
              <w:rPr>
                <w:rFonts w:ascii="Arial" w:hAnsi="Arial" w:cs="Arial"/>
                <w:b/>
                <w:bCs/>
                <w:sz w:val="20"/>
                <w:szCs w:val="20"/>
                <w:lang w:eastAsia="ru-RU"/>
              </w:rPr>
              <w:t>6</w:t>
            </w:r>
            <w:proofErr w:type="gramEnd"/>
          </w:p>
        </w:tc>
        <w:tc>
          <w:tcPr>
            <w:tcW w:w="1637"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80х50</w:t>
            </w:r>
          </w:p>
        </w:tc>
        <w:tc>
          <w:tcPr>
            <w:tcW w:w="742"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3</w:t>
            </w:r>
          </w:p>
        </w:tc>
      </w:tr>
      <w:tr w:rsidR="007026C7" w:rsidRPr="008E2789" w:rsidTr="007026C7">
        <w:trPr>
          <w:trHeight w:val="315"/>
        </w:trPr>
        <w:tc>
          <w:tcPr>
            <w:tcW w:w="3867" w:type="dxa"/>
            <w:tcBorders>
              <w:top w:val="single" w:sz="4" w:space="0" w:color="auto"/>
              <w:left w:val="single" w:sz="4" w:space="0" w:color="auto"/>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Стойка</w:t>
            </w:r>
          </w:p>
        </w:tc>
        <w:tc>
          <w:tcPr>
            <w:tcW w:w="1582" w:type="dxa"/>
            <w:tcBorders>
              <w:top w:val="single" w:sz="4" w:space="0" w:color="auto"/>
              <w:left w:val="nil"/>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орех</w:t>
            </w:r>
          </w:p>
        </w:tc>
        <w:tc>
          <w:tcPr>
            <w:tcW w:w="2523"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СР-13</w:t>
            </w:r>
          </w:p>
        </w:tc>
        <w:tc>
          <w:tcPr>
            <w:tcW w:w="1637"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130х35х107</w:t>
            </w:r>
          </w:p>
        </w:tc>
        <w:tc>
          <w:tcPr>
            <w:tcW w:w="742"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1</w:t>
            </w:r>
          </w:p>
        </w:tc>
      </w:tr>
      <w:tr w:rsidR="007026C7" w:rsidRPr="008E2789" w:rsidTr="007026C7">
        <w:trPr>
          <w:trHeight w:val="315"/>
        </w:trPr>
        <w:tc>
          <w:tcPr>
            <w:tcW w:w="3867" w:type="dxa"/>
            <w:tcBorders>
              <w:top w:val="single" w:sz="4" w:space="0" w:color="auto"/>
              <w:left w:val="single" w:sz="4" w:space="0" w:color="auto"/>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Стол</w:t>
            </w:r>
            <w:r>
              <w:rPr>
                <w:rFonts w:ascii="Times New Roman" w:hAnsi="Times New Roman"/>
                <w:b/>
                <w:bCs/>
                <w:sz w:val="24"/>
                <w:szCs w:val="24"/>
                <w:lang w:eastAsia="ru-RU"/>
              </w:rPr>
              <w:t xml:space="preserve"> рабочий</w:t>
            </w:r>
          </w:p>
        </w:tc>
        <w:tc>
          <w:tcPr>
            <w:tcW w:w="1582" w:type="dxa"/>
            <w:tcBorders>
              <w:top w:val="single" w:sz="4" w:space="0" w:color="auto"/>
              <w:left w:val="nil"/>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вишня</w:t>
            </w:r>
          </w:p>
        </w:tc>
        <w:tc>
          <w:tcPr>
            <w:tcW w:w="2523"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СТ1-06</w:t>
            </w:r>
          </w:p>
        </w:tc>
        <w:tc>
          <w:tcPr>
            <w:tcW w:w="1637"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60х60х76</w:t>
            </w:r>
          </w:p>
        </w:tc>
        <w:tc>
          <w:tcPr>
            <w:tcW w:w="742"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2</w:t>
            </w:r>
          </w:p>
        </w:tc>
      </w:tr>
      <w:tr w:rsidR="007026C7" w:rsidRPr="008E2789" w:rsidTr="007026C7">
        <w:trPr>
          <w:trHeight w:val="315"/>
        </w:trPr>
        <w:tc>
          <w:tcPr>
            <w:tcW w:w="3867" w:type="dxa"/>
            <w:tcBorders>
              <w:top w:val="single" w:sz="4" w:space="0" w:color="auto"/>
              <w:left w:val="single" w:sz="4" w:space="0" w:color="auto"/>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Стол рабочий</w:t>
            </w:r>
          </w:p>
        </w:tc>
        <w:tc>
          <w:tcPr>
            <w:tcW w:w="1582" w:type="dxa"/>
            <w:tcBorders>
              <w:top w:val="single" w:sz="4" w:space="0" w:color="auto"/>
              <w:left w:val="nil"/>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вишня</w:t>
            </w:r>
          </w:p>
        </w:tc>
        <w:tc>
          <w:tcPr>
            <w:tcW w:w="2523"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СТ1-12</w:t>
            </w:r>
          </w:p>
        </w:tc>
        <w:tc>
          <w:tcPr>
            <w:tcW w:w="1637"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120х60х76</w:t>
            </w:r>
          </w:p>
        </w:tc>
        <w:tc>
          <w:tcPr>
            <w:tcW w:w="742"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4</w:t>
            </w:r>
          </w:p>
        </w:tc>
      </w:tr>
      <w:tr w:rsidR="007026C7" w:rsidRPr="008E2789" w:rsidTr="007026C7">
        <w:trPr>
          <w:trHeight w:val="315"/>
        </w:trPr>
        <w:tc>
          <w:tcPr>
            <w:tcW w:w="3867" w:type="dxa"/>
            <w:tcBorders>
              <w:top w:val="single" w:sz="4" w:space="0" w:color="auto"/>
              <w:left w:val="single" w:sz="4" w:space="0" w:color="auto"/>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Стол рабочий</w:t>
            </w:r>
          </w:p>
        </w:tc>
        <w:tc>
          <w:tcPr>
            <w:tcW w:w="1582" w:type="dxa"/>
            <w:tcBorders>
              <w:top w:val="single" w:sz="4" w:space="0" w:color="auto"/>
              <w:left w:val="nil"/>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вишня</w:t>
            </w:r>
          </w:p>
        </w:tc>
        <w:tc>
          <w:tcPr>
            <w:tcW w:w="2523"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СТ1-14</w:t>
            </w:r>
          </w:p>
        </w:tc>
        <w:tc>
          <w:tcPr>
            <w:tcW w:w="1637"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140х60х76</w:t>
            </w:r>
          </w:p>
        </w:tc>
        <w:tc>
          <w:tcPr>
            <w:tcW w:w="742"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1</w:t>
            </w:r>
          </w:p>
        </w:tc>
      </w:tr>
      <w:tr w:rsidR="007026C7" w:rsidRPr="008E2789" w:rsidTr="007026C7">
        <w:trPr>
          <w:trHeight w:val="315"/>
        </w:trPr>
        <w:tc>
          <w:tcPr>
            <w:tcW w:w="3867" w:type="dxa"/>
            <w:tcBorders>
              <w:top w:val="single" w:sz="4" w:space="0" w:color="auto"/>
              <w:left w:val="single" w:sz="4" w:space="0" w:color="auto"/>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Стол</w:t>
            </w:r>
            <w:r>
              <w:rPr>
                <w:rFonts w:ascii="Times New Roman" w:hAnsi="Times New Roman"/>
                <w:b/>
                <w:bCs/>
                <w:sz w:val="24"/>
                <w:szCs w:val="24"/>
                <w:lang w:eastAsia="ru-RU"/>
              </w:rPr>
              <w:t xml:space="preserve"> рабочий</w:t>
            </w:r>
          </w:p>
        </w:tc>
        <w:tc>
          <w:tcPr>
            <w:tcW w:w="1582" w:type="dxa"/>
            <w:tcBorders>
              <w:top w:val="single" w:sz="4" w:space="0" w:color="auto"/>
              <w:left w:val="nil"/>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орех</w:t>
            </w:r>
          </w:p>
        </w:tc>
        <w:tc>
          <w:tcPr>
            <w:tcW w:w="2523"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СТ2-12</w:t>
            </w:r>
          </w:p>
        </w:tc>
        <w:tc>
          <w:tcPr>
            <w:tcW w:w="1637"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120х80х76</w:t>
            </w:r>
          </w:p>
        </w:tc>
        <w:tc>
          <w:tcPr>
            <w:tcW w:w="742"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1</w:t>
            </w:r>
          </w:p>
        </w:tc>
      </w:tr>
      <w:tr w:rsidR="007026C7" w:rsidRPr="008E2789" w:rsidTr="007026C7">
        <w:trPr>
          <w:trHeight w:val="315"/>
        </w:trPr>
        <w:tc>
          <w:tcPr>
            <w:tcW w:w="3867" w:type="dxa"/>
            <w:tcBorders>
              <w:top w:val="single" w:sz="4" w:space="0" w:color="auto"/>
              <w:left w:val="single" w:sz="4" w:space="0" w:color="auto"/>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Стол рабочий</w:t>
            </w:r>
          </w:p>
        </w:tc>
        <w:tc>
          <w:tcPr>
            <w:tcW w:w="1582" w:type="dxa"/>
            <w:tcBorders>
              <w:top w:val="single" w:sz="4" w:space="0" w:color="auto"/>
              <w:left w:val="nil"/>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вишня</w:t>
            </w:r>
          </w:p>
        </w:tc>
        <w:tc>
          <w:tcPr>
            <w:tcW w:w="2523"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СТ2-14</w:t>
            </w:r>
          </w:p>
        </w:tc>
        <w:tc>
          <w:tcPr>
            <w:tcW w:w="1637"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140х80х76</w:t>
            </w:r>
          </w:p>
        </w:tc>
        <w:tc>
          <w:tcPr>
            <w:tcW w:w="742"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3</w:t>
            </w:r>
          </w:p>
        </w:tc>
      </w:tr>
      <w:tr w:rsidR="007026C7" w:rsidRPr="008E2789" w:rsidTr="007026C7">
        <w:trPr>
          <w:trHeight w:val="315"/>
        </w:trPr>
        <w:tc>
          <w:tcPr>
            <w:tcW w:w="3867" w:type="dxa"/>
            <w:tcBorders>
              <w:top w:val="single" w:sz="4" w:space="0" w:color="auto"/>
              <w:left w:val="single" w:sz="4" w:space="0" w:color="auto"/>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Стол рабочий</w:t>
            </w:r>
          </w:p>
        </w:tc>
        <w:tc>
          <w:tcPr>
            <w:tcW w:w="1582" w:type="dxa"/>
            <w:tcBorders>
              <w:top w:val="single" w:sz="4" w:space="0" w:color="auto"/>
              <w:left w:val="nil"/>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орех</w:t>
            </w:r>
          </w:p>
        </w:tc>
        <w:tc>
          <w:tcPr>
            <w:tcW w:w="2523"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СТ3-14L</w:t>
            </w:r>
          </w:p>
        </w:tc>
        <w:tc>
          <w:tcPr>
            <w:tcW w:w="1637"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140х90х76</w:t>
            </w:r>
          </w:p>
        </w:tc>
        <w:tc>
          <w:tcPr>
            <w:tcW w:w="742"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4</w:t>
            </w:r>
          </w:p>
        </w:tc>
      </w:tr>
      <w:tr w:rsidR="007026C7" w:rsidRPr="008E2789" w:rsidTr="007026C7">
        <w:trPr>
          <w:trHeight w:val="315"/>
        </w:trPr>
        <w:tc>
          <w:tcPr>
            <w:tcW w:w="3867" w:type="dxa"/>
            <w:tcBorders>
              <w:top w:val="single" w:sz="4" w:space="0" w:color="auto"/>
              <w:left w:val="single" w:sz="4" w:space="0" w:color="auto"/>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Стол рабочий</w:t>
            </w:r>
          </w:p>
        </w:tc>
        <w:tc>
          <w:tcPr>
            <w:tcW w:w="1582" w:type="dxa"/>
            <w:tcBorders>
              <w:top w:val="single" w:sz="4" w:space="0" w:color="auto"/>
              <w:left w:val="nil"/>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вишня</w:t>
            </w:r>
          </w:p>
        </w:tc>
        <w:tc>
          <w:tcPr>
            <w:tcW w:w="2523"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СТ3-14L</w:t>
            </w:r>
          </w:p>
        </w:tc>
        <w:tc>
          <w:tcPr>
            <w:tcW w:w="1637"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140х90х76</w:t>
            </w:r>
          </w:p>
        </w:tc>
        <w:tc>
          <w:tcPr>
            <w:tcW w:w="742"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5</w:t>
            </w:r>
          </w:p>
        </w:tc>
      </w:tr>
      <w:tr w:rsidR="007026C7" w:rsidRPr="008E2789" w:rsidTr="007026C7">
        <w:trPr>
          <w:trHeight w:val="315"/>
        </w:trPr>
        <w:tc>
          <w:tcPr>
            <w:tcW w:w="3867" w:type="dxa"/>
            <w:tcBorders>
              <w:top w:val="single" w:sz="4" w:space="0" w:color="auto"/>
              <w:left w:val="single" w:sz="4" w:space="0" w:color="auto"/>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 xml:space="preserve">Стол рабочий </w:t>
            </w:r>
          </w:p>
        </w:tc>
        <w:tc>
          <w:tcPr>
            <w:tcW w:w="1582" w:type="dxa"/>
            <w:tcBorders>
              <w:top w:val="single" w:sz="4" w:space="0" w:color="auto"/>
              <w:left w:val="nil"/>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орех</w:t>
            </w:r>
          </w:p>
        </w:tc>
        <w:tc>
          <w:tcPr>
            <w:tcW w:w="2523"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СТ3-14R</w:t>
            </w:r>
          </w:p>
        </w:tc>
        <w:tc>
          <w:tcPr>
            <w:tcW w:w="1637"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140х90х76</w:t>
            </w:r>
          </w:p>
        </w:tc>
        <w:tc>
          <w:tcPr>
            <w:tcW w:w="742"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3</w:t>
            </w:r>
          </w:p>
        </w:tc>
      </w:tr>
      <w:tr w:rsidR="007026C7" w:rsidRPr="008E2789" w:rsidTr="007026C7">
        <w:trPr>
          <w:trHeight w:val="315"/>
        </w:trPr>
        <w:tc>
          <w:tcPr>
            <w:tcW w:w="3867" w:type="dxa"/>
            <w:tcBorders>
              <w:top w:val="single" w:sz="4" w:space="0" w:color="auto"/>
              <w:left w:val="single" w:sz="4" w:space="0" w:color="auto"/>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Стол рабочий</w:t>
            </w:r>
          </w:p>
        </w:tc>
        <w:tc>
          <w:tcPr>
            <w:tcW w:w="1582" w:type="dxa"/>
            <w:tcBorders>
              <w:top w:val="single" w:sz="4" w:space="0" w:color="auto"/>
              <w:left w:val="nil"/>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вишня</w:t>
            </w:r>
          </w:p>
        </w:tc>
        <w:tc>
          <w:tcPr>
            <w:tcW w:w="2523"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СТ3-14R</w:t>
            </w:r>
          </w:p>
        </w:tc>
        <w:tc>
          <w:tcPr>
            <w:tcW w:w="1637"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140х90х76</w:t>
            </w:r>
          </w:p>
        </w:tc>
        <w:tc>
          <w:tcPr>
            <w:tcW w:w="742"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4</w:t>
            </w:r>
          </w:p>
        </w:tc>
      </w:tr>
      <w:tr w:rsidR="007026C7" w:rsidRPr="008E2789" w:rsidTr="007026C7">
        <w:trPr>
          <w:trHeight w:val="315"/>
        </w:trPr>
        <w:tc>
          <w:tcPr>
            <w:tcW w:w="3867" w:type="dxa"/>
            <w:tcBorders>
              <w:top w:val="single" w:sz="4" w:space="0" w:color="auto"/>
              <w:left w:val="single" w:sz="4" w:space="0" w:color="auto"/>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Стол рабочий</w:t>
            </w:r>
          </w:p>
        </w:tc>
        <w:tc>
          <w:tcPr>
            <w:tcW w:w="1582" w:type="dxa"/>
            <w:tcBorders>
              <w:top w:val="single" w:sz="4" w:space="0" w:color="auto"/>
              <w:left w:val="nil"/>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вишня</w:t>
            </w:r>
          </w:p>
        </w:tc>
        <w:tc>
          <w:tcPr>
            <w:tcW w:w="2523"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СТ3-16L</w:t>
            </w:r>
          </w:p>
        </w:tc>
        <w:tc>
          <w:tcPr>
            <w:tcW w:w="1637"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160х90х76</w:t>
            </w:r>
          </w:p>
        </w:tc>
        <w:tc>
          <w:tcPr>
            <w:tcW w:w="742"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2</w:t>
            </w:r>
          </w:p>
        </w:tc>
      </w:tr>
      <w:tr w:rsidR="007026C7" w:rsidRPr="008E2789" w:rsidTr="007026C7">
        <w:trPr>
          <w:trHeight w:val="315"/>
        </w:trPr>
        <w:tc>
          <w:tcPr>
            <w:tcW w:w="3867" w:type="dxa"/>
            <w:tcBorders>
              <w:top w:val="single" w:sz="4" w:space="0" w:color="auto"/>
              <w:left w:val="single" w:sz="4" w:space="0" w:color="auto"/>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Стол рабочий</w:t>
            </w:r>
          </w:p>
        </w:tc>
        <w:tc>
          <w:tcPr>
            <w:tcW w:w="1582" w:type="dxa"/>
            <w:tcBorders>
              <w:top w:val="single" w:sz="4" w:space="0" w:color="auto"/>
              <w:left w:val="nil"/>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вишня</w:t>
            </w:r>
          </w:p>
        </w:tc>
        <w:tc>
          <w:tcPr>
            <w:tcW w:w="2523"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СТ3-16R</w:t>
            </w:r>
          </w:p>
        </w:tc>
        <w:tc>
          <w:tcPr>
            <w:tcW w:w="1637"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160х90х76</w:t>
            </w:r>
          </w:p>
        </w:tc>
        <w:tc>
          <w:tcPr>
            <w:tcW w:w="742"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2</w:t>
            </w:r>
          </w:p>
        </w:tc>
      </w:tr>
      <w:tr w:rsidR="007026C7" w:rsidRPr="008E2789" w:rsidTr="007026C7">
        <w:trPr>
          <w:trHeight w:val="315"/>
        </w:trPr>
        <w:tc>
          <w:tcPr>
            <w:tcW w:w="3867" w:type="dxa"/>
            <w:tcBorders>
              <w:top w:val="single" w:sz="4" w:space="0" w:color="auto"/>
              <w:left w:val="single" w:sz="4" w:space="0" w:color="auto"/>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Стол</w:t>
            </w:r>
            <w:r>
              <w:rPr>
                <w:rFonts w:ascii="Times New Roman" w:hAnsi="Times New Roman"/>
                <w:b/>
                <w:bCs/>
                <w:sz w:val="24"/>
                <w:szCs w:val="24"/>
                <w:lang w:eastAsia="ru-RU"/>
              </w:rPr>
              <w:t xml:space="preserve"> рабочий</w:t>
            </w:r>
          </w:p>
        </w:tc>
        <w:tc>
          <w:tcPr>
            <w:tcW w:w="1582" w:type="dxa"/>
            <w:tcBorders>
              <w:top w:val="single" w:sz="4" w:space="0" w:color="auto"/>
              <w:left w:val="nil"/>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пепел</w:t>
            </w:r>
          </w:p>
        </w:tc>
        <w:tc>
          <w:tcPr>
            <w:tcW w:w="2523"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СТ4-16L</w:t>
            </w:r>
          </w:p>
        </w:tc>
        <w:tc>
          <w:tcPr>
            <w:tcW w:w="1637"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160х110х76</w:t>
            </w:r>
          </w:p>
        </w:tc>
        <w:tc>
          <w:tcPr>
            <w:tcW w:w="742"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1</w:t>
            </w:r>
          </w:p>
        </w:tc>
      </w:tr>
      <w:tr w:rsidR="007026C7" w:rsidRPr="008E2789" w:rsidTr="007026C7">
        <w:trPr>
          <w:trHeight w:val="315"/>
        </w:trPr>
        <w:tc>
          <w:tcPr>
            <w:tcW w:w="3867" w:type="dxa"/>
            <w:tcBorders>
              <w:top w:val="single" w:sz="4" w:space="0" w:color="auto"/>
              <w:left w:val="single" w:sz="4" w:space="0" w:color="auto"/>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Стол</w:t>
            </w:r>
            <w:r>
              <w:rPr>
                <w:rFonts w:ascii="Times New Roman" w:hAnsi="Times New Roman"/>
                <w:b/>
                <w:bCs/>
                <w:sz w:val="24"/>
                <w:szCs w:val="24"/>
                <w:lang w:eastAsia="ru-RU"/>
              </w:rPr>
              <w:t xml:space="preserve"> рабочий</w:t>
            </w:r>
          </w:p>
        </w:tc>
        <w:tc>
          <w:tcPr>
            <w:tcW w:w="1582" w:type="dxa"/>
            <w:tcBorders>
              <w:top w:val="single" w:sz="4" w:space="0" w:color="auto"/>
              <w:left w:val="nil"/>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пепел</w:t>
            </w:r>
          </w:p>
        </w:tc>
        <w:tc>
          <w:tcPr>
            <w:tcW w:w="2523"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СТ4-16R</w:t>
            </w:r>
          </w:p>
        </w:tc>
        <w:tc>
          <w:tcPr>
            <w:tcW w:w="1637"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160х110х76</w:t>
            </w:r>
          </w:p>
        </w:tc>
        <w:tc>
          <w:tcPr>
            <w:tcW w:w="742"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1</w:t>
            </w:r>
          </w:p>
        </w:tc>
      </w:tr>
      <w:tr w:rsidR="007026C7" w:rsidRPr="008E2789" w:rsidTr="007026C7">
        <w:trPr>
          <w:trHeight w:val="315"/>
        </w:trPr>
        <w:tc>
          <w:tcPr>
            <w:tcW w:w="3867" w:type="dxa"/>
            <w:tcBorders>
              <w:top w:val="single" w:sz="4" w:space="0" w:color="auto"/>
              <w:left w:val="single" w:sz="4" w:space="0" w:color="auto"/>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Стеллаж угловой</w:t>
            </w:r>
          </w:p>
        </w:tc>
        <w:tc>
          <w:tcPr>
            <w:tcW w:w="1582" w:type="dxa"/>
            <w:tcBorders>
              <w:top w:val="single" w:sz="4" w:space="0" w:color="auto"/>
              <w:left w:val="nil"/>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орех</w:t>
            </w:r>
          </w:p>
        </w:tc>
        <w:tc>
          <w:tcPr>
            <w:tcW w:w="2523"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СФ46</w:t>
            </w:r>
          </w:p>
        </w:tc>
        <w:tc>
          <w:tcPr>
            <w:tcW w:w="1637"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45х45х109</w:t>
            </w:r>
          </w:p>
        </w:tc>
        <w:tc>
          <w:tcPr>
            <w:tcW w:w="742"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1</w:t>
            </w:r>
          </w:p>
        </w:tc>
      </w:tr>
      <w:tr w:rsidR="007026C7" w:rsidRPr="008E2789" w:rsidTr="007026C7">
        <w:trPr>
          <w:trHeight w:val="315"/>
        </w:trPr>
        <w:tc>
          <w:tcPr>
            <w:tcW w:w="3867" w:type="dxa"/>
            <w:tcBorders>
              <w:top w:val="single" w:sz="4" w:space="0" w:color="auto"/>
              <w:left w:val="single" w:sz="4" w:space="0" w:color="auto"/>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Стеллаж угловой</w:t>
            </w:r>
          </w:p>
        </w:tc>
        <w:tc>
          <w:tcPr>
            <w:tcW w:w="1582" w:type="dxa"/>
            <w:tcBorders>
              <w:top w:val="single" w:sz="4" w:space="0" w:color="auto"/>
              <w:left w:val="nil"/>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вишня</w:t>
            </w:r>
          </w:p>
        </w:tc>
        <w:tc>
          <w:tcPr>
            <w:tcW w:w="2523"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СФ66</w:t>
            </w:r>
          </w:p>
        </w:tc>
        <w:tc>
          <w:tcPr>
            <w:tcW w:w="1637"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40х45х200</w:t>
            </w:r>
          </w:p>
        </w:tc>
        <w:tc>
          <w:tcPr>
            <w:tcW w:w="742"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1</w:t>
            </w:r>
          </w:p>
        </w:tc>
      </w:tr>
      <w:tr w:rsidR="007026C7" w:rsidRPr="008E2789" w:rsidTr="007026C7">
        <w:trPr>
          <w:trHeight w:val="315"/>
        </w:trPr>
        <w:tc>
          <w:tcPr>
            <w:tcW w:w="3867" w:type="dxa"/>
            <w:tcBorders>
              <w:top w:val="single" w:sz="4" w:space="0" w:color="auto"/>
              <w:left w:val="single" w:sz="4" w:space="0" w:color="auto"/>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Стеллаж угловой</w:t>
            </w:r>
          </w:p>
        </w:tc>
        <w:tc>
          <w:tcPr>
            <w:tcW w:w="1582" w:type="dxa"/>
            <w:tcBorders>
              <w:top w:val="single" w:sz="4" w:space="0" w:color="auto"/>
              <w:left w:val="nil"/>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орех</w:t>
            </w:r>
          </w:p>
        </w:tc>
        <w:tc>
          <w:tcPr>
            <w:tcW w:w="2523"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СФ66</w:t>
            </w:r>
          </w:p>
        </w:tc>
        <w:tc>
          <w:tcPr>
            <w:tcW w:w="1637"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40х45х200</w:t>
            </w:r>
          </w:p>
        </w:tc>
        <w:tc>
          <w:tcPr>
            <w:tcW w:w="742"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1</w:t>
            </w:r>
          </w:p>
        </w:tc>
      </w:tr>
      <w:tr w:rsidR="007026C7" w:rsidRPr="008E2789" w:rsidTr="007026C7">
        <w:trPr>
          <w:trHeight w:val="315"/>
        </w:trPr>
        <w:tc>
          <w:tcPr>
            <w:tcW w:w="3867" w:type="dxa"/>
            <w:tcBorders>
              <w:top w:val="single" w:sz="4" w:space="0" w:color="auto"/>
              <w:left w:val="single" w:sz="4" w:space="0" w:color="auto"/>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 xml:space="preserve">Тумба </w:t>
            </w:r>
            <w:proofErr w:type="spellStart"/>
            <w:r w:rsidRPr="008E2789">
              <w:rPr>
                <w:rFonts w:ascii="Times New Roman" w:hAnsi="Times New Roman"/>
                <w:b/>
                <w:bCs/>
                <w:sz w:val="24"/>
                <w:szCs w:val="24"/>
                <w:lang w:eastAsia="ru-RU"/>
              </w:rPr>
              <w:t>выкатная</w:t>
            </w:r>
            <w:proofErr w:type="spellEnd"/>
          </w:p>
        </w:tc>
        <w:tc>
          <w:tcPr>
            <w:tcW w:w="1582" w:type="dxa"/>
            <w:tcBorders>
              <w:top w:val="single" w:sz="4" w:space="0" w:color="auto"/>
              <w:left w:val="nil"/>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вишня</w:t>
            </w:r>
          </w:p>
        </w:tc>
        <w:tc>
          <w:tcPr>
            <w:tcW w:w="2523"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ТВ-03</w:t>
            </w:r>
          </w:p>
        </w:tc>
        <w:tc>
          <w:tcPr>
            <w:tcW w:w="1637"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40х50х55</w:t>
            </w:r>
          </w:p>
        </w:tc>
        <w:tc>
          <w:tcPr>
            <w:tcW w:w="742"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7</w:t>
            </w:r>
          </w:p>
        </w:tc>
      </w:tr>
      <w:tr w:rsidR="007026C7" w:rsidRPr="008E2789" w:rsidTr="007026C7">
        <w:trPr>
          <w:trHeight w:val="315"/>
        </w:trPr>
        <w:tc>
          <w:tcPr>
            <w:tcW w:w="3867" w:type="dxa"/>
            <w:tcBorders>
              <w:top w:val="single" w:sz="4" w:space="0" w:color="auto"/>
              <w:left w:val="single" w:sz="4" w:space="0" w:color="auto"/>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 xml:space="preserve">Тумба </w:t>
            </w:r>
            <w:proofErr w:type="spellStart"/>
            <w:r w:rsidRPr="008E2789">
              <w:rPr>
                <w:rFonts w:ascii="Times New Roman" w:hAnsi="Times New Roman"/>
                <w:b/>
                <w:bCs/>
                <w:sz w:val="24"/>
                <w:szCs w:val="24"/>
                <w:lang w:eastAsia="ru-RU"/>
              </w:rPr>
              <w:t>выкатная</w:t>
            </w:r>
            <w:proofErr w:type="spellEnd"/>
          </w:p>
        </w:tc>
        <w:tc>
          <w:tcPr>
            <w:tcW w:w="1582" w:type="dxa"/>
            <w:tcBorders>
              <w:top w:val="single" w:sz="4" w:space="0" w:color="auto"/>
              <w:left w:val="nil"/>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орех</w:t>
            </w:r>
          </w:p>
        </w:tc>
        <w:tc>
          <w:tcPr>
            <w:tcW w:w="2523"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ТВ-03</w:t>
            </w:r>
          </w:p>
        </w:tc>
        <w:tc>
          <w:tcPr>
            <w:tcW w:w="1637"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40х50х55</w:t>
            </w:r>
          </w:p>
        </w:tc>
        <w:tc>
          <w:tcPr>
            <w:tcW w:w="742"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13</w:t>
            </w:r>
          </w:p>
        </w:tc>
      </w:tr>
      <w:tr w:rsidR="007026C7" w:rsidRPr="008E2789" w:rsidTr="007026C7">
        <w:trPr>
          <w:trHeight w:val="315"/>
        </w:trPr>
        <w:tc>
          <w:tcPr>
            <w:tcW w:w="3867" w:type="dxa"/>
            <w:tcBorders>
              <w:top w:val="single" w:sz="4" w:space="0" w:color="auto"/>
              <w:left w:val="single" w:sz="4" w:space="0" w:color="auto"/>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 xml:space="preserve">Тумба </w:t>
            </w:r>
            <w:proofErr w:type="spellStart"/>
            <w:r w:rsidRPr="008E2789">
              <w:rPr>
                <w:rFonts w:ascii="Times New Roman" w:hAnsi="Times New Roman"/>
                <w:b/>
                <w:bCs/>
                <w:sz w:val="24"/>
                <w:szCs w:val="24"/>
                <w:lang w:eastAsia="ru-RU"/>
              </w:rPr>
              <w:t>выкатная</w:t>
            </w:r>
            <w:proofErr w:type="spellEnd"/>
            <w:r w:rsidRPr="008E2789">
              <w:rPr>
                <w:rFonts w:ascii="Times New Roman" w:hAnsi="Times New Roman"/>
                <w:b/>
                <w:bCs/>
                <w:sz w:val="24"/>
                <w:szCs w:val="24"/>
                <w:lang w:eastAsia="ru-RU"/>
              </w:rPr>
              <w:t xml:space="preserve"> </w:t>
            </w:r>
          </w:p>
        </w:tc>
        <w:tc>
          <w:tcPr>
            <w:tcW w:w="1582" w:type="dxa"/>
            <w:tcBorders>
              <w:top w:val="single" w:sz="4" w:space="0" w:color="auto"/>
              <w:left w:val="nil"/>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пепел</w:t>
            </w:r>
          </w:p>
        </w:tc>
        <w:tc>
          <w:tcPr>
            <w:tcW w:w="2523"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ТВ-04</w:t>
            </w:r>
          </w:p>
        </w:tc>
        <w:tc>
          <w:tcPr>
            <w:tcW w:w="1637"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40х50х66</w:t>
            </w:r>
          </w:p>
        </w:tc>
        <w:tc>
          <w:tcPr>
            <w:tcW w:w="742"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2</w:t>
            </w:r>
          </w:p>
        </w:tc>
      </w:tr>
      <w:tr w:rsidR="007026C7" w:rsidRPr="008E2789" w:rsidTr="007026C7">
        <w:trPr>
          <w:trHeight w:val="315"/>
        </w:trPr>
        <w:tc>
          <w:tcPr>
            <w:tcW w:w="3867" w:type="dxa"/>
            <w:tcBorders>
              <w:top w:val="single" w:sz="4" w:space="0" w:color="auto"/>
              <w:left w:val="single" w:sz="4" w:space="0" w:color="auto"/>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 xml:space="preserve">Тумба </w:t>
            </w:r>
            <w:proofErr w:type="spellStart"/>
            <w:r w:rsidRPr="008E2789">
              <w:rPr>
                <w:rFonts w:ascii="Times New Roman" w:hAnsi="Times New Roman"/>
                <w:b/>
                <w:bCs/>
                <w:sz w:val="24"/>
                <w:szCs w:val="24"/>
                <w:lang w:eastAsia="ru-RU"/>
              </w:rPr>
              <w:t>выкатная</w:t>
            </w:r>
            <w:proofErr w:type="spellEnd"/>
          </w:p>
        </w:tc>
        <w:tc>
          <w:tcPr>
            <w:tcW w:w="1582" w:type="dxa"/>
            <w:tcBorders>
              <w:top w:val="single" w:sz="4" w:space="0" w:color="auto"/>
              <w:left w:val="nil"/>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вишня</w:t>
            </w:r>
          </w:p>
        </w:tc>
        <w:tc>
          <w:tcPr>
            <w:tcW w:w="2523"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ТВ-04</w:t>
            </w:r>
          </w:p>
        </w:tc>
        <w:tc>
          <w:tcPr>
            <w:tcW w:w="1637"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40х50х66</w:t>
            </w:r>
          </w:p>
        </w:tc>
        <w:tc>
          <w:tcPr>
            <w:tcW w:w="742"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5</w:t>
            </w:r>
          </w:p>
        </w:tc>
      </w:tr>
      <w:tr w:rsidR="007026C7" w:rsidRPr="008E2789" w:rsidTr="007026C7">
        <w:trPr>
          <w:trHeight w:val="315"/>
        </w:trPr>
        <w:tc>
          <w:tcPr>
            <w:tcW w:w="3867" w:type="dxa"/>
            <w:tcBorders>
              <w:top w:val="single" w:sz="4" w:space="0" w:color="auto"/>
              <w:left w:val="single" w:sz="4" w:space="0" w:color="auto"/>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 xml:space="preserve">Тумба </w:t>
            </w:r>
            <w:proofErr w:type="spellStart"/>
            <w:r w:rsidRPr="008E2789">
              <w:rPr>
                <w:rFonts w:ascii="Times New Roman" w:hAnsi="Times New Roman"/>
                <w:b/>
                <w:bCs/>
                <w:sz w:val="24"/>
                <w:szCs w:val="24"/>
                <w:lang w:eastAsia="ru-RU"/>
              </w:rPr>
              <w:t>выкатная</w:t>
            </w:r>
            <w:proofErr w:type="spellEnd"/>
          </w:p>
        </w:tc>
        <w:tc>
          <w:tcPr>
            <w:tcW w:w="1582" w:type="dxa"/>
            <w:tcBorders>
              <w:top w:val="single" w:sz="4" w:space="0" w:color="auto"/>
              <w:left w:val="nil"/>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орех</w:t>
            </w:r>
          </w:p>
        </w:tc>
        <w:tc>
          <w:tcPr>
            <w:tcW w:w="2523"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ТВ-04</w:t>
            </w:r>
          </w:p>
        </w:tc>
        <w:tc>
          <w:tcPr>
            <w:tcW w:w="1637"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40х50х66</w:t>
            </w:r>
          </w:p>
        </w:tc>
        <w:tc>
          <w:tcPr>
            <w:tcW w:w="742"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1</w:t>
            </w:r>
          </w:p>
        </w:tc>
      </w:tr>
      <w:tr w:rsidR="007026C7" w:rsidRPr="008E2789" w:rsidTr="007026C7">
        <w:trPr>
          <w:trHeight w:val="315"/>
        </w:trPr>
        <w:tc>
          <w:tcPr>
            <w:tcW w:w="3867" w:type="dxa"/>
            <w:tcBorders>
              <w:top w:val="single" w:sz="4" w:space="0" w:color="auto"/>
              <w:left w:val="single" w:sz="4" w:space="0" w:color="auto"/>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Тумба для копира</w:t>
            </w:r>
          </w:p>
        </w:tc>
        <w:tc>
          <w:tcPr>
            <w:tcW w:w="1582" w:type="dxa"/>
            <w:tcBorders>
              <w:top w:val="single" w:sz="4" w:space="0" w:color="auto"/>
              <w:left w:val="nil"/>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орех</w:t>
            </w:r>
          </w:p>
        </w:tc>
        <w:tc>
          <w:tcPr>
            <w:tcW w:w="2523"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ТК1-08</w:t>
            </w:r>
          </w:p>
        </w:tc>
        <w:tc>
          <w:tcPr>
            <w:tcW w:w="1637"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81х60х63</w:t>
            </w:r>
          </w:p>
        </w:tc>
        <w:tc>
          <w:tcPr>
            <w:tcW w:w="742"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4</w:t>
            </w:r>
          </w:p>
        </w:tc>
      </w:tr>
      <w:tr w:rsidR="007026C7" w:rsidRPr="008E2789" w:rsidTr="007026C7">
        <w:trPr>
          <w:trHeight w:val="315"/>
        </w:trPr>
        <w:tc>
          <w:tcPr>
            <w:tcW w:w="3867" w:type="dxa"/>
            <w:tcBorders>
              <w:top w:val="single" w:sz="4" w:space="0" w:color="auto"/>
              <w:left w:val="single" w:sz="4" w:space="0" w:color="auto"/>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Тумба для копира</w:t>
            </w:r>
          </w:p>
        </w:tc>
        <w:tc>
          <w:tcPr>
            <w:tcW w:w="1582" w:type="dxa"/>
            <w:tcBorders>
              <w:top w:val="single" w:sz="4" w:space="0" w:color="auto"/>
              <w:left w:val="nil"/>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вишня</w:t>
            </w:r>
          </w:p>
        </w:tc>
        <w:tc>
          <w:tcPr>
            <w:tcW w:w="2523"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ТК1-08</w:t>
            </w:r>
          </w:p>
        </w:tc>
        <w:tc>
          <w:tcPr>
            <w:tcW w:w="1637"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81х60х63</w:t>
            </w:r>
          </w:p>
        </w:tc>
        <w:tc>
          <w:tcPr>
            <w:tcW w:w="742"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1</w:t>
            </w:r>
          </w:p>
        </w:tc>
      </w:tr>
      <w:tr w:rsidR="007026C7" w:rsidRPr="008E2789" w:rsidTr="007026C7">
        <w:trPr>
          <w:trHeight w:val="315"/>
        </w:trPr>
        <w:tc>
          <w:tcPr>
            <w:tcW w:w="3867" w:type="dxa"/>
            <w:tcBorders>
              <w:top w:val="single" w:sz="4" w:space="0" w:color="auto"/>
              <w:left w:val="single" w:sz="4" w:space="0" w:color="auto"/>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proofErr w:type="spellStart"/>
            <w:r w:rsidRPr="008E2789">
              <w:rPr>
                <w:rFonts w:ascii="Times New Roman" w:hAnsi="Times New Roman"/>
                <w:b/>
                <w:bCs/>
                <w:sz w:val="24"/>
                <w:szCs w:val="24"/>
                <w:lang w:eastAsia="ru-RU"/>
              </w:rPr>
              <w:t>Тумба-окон</w:t>
            </w:r>
            <w:proofErr w:type="gramStart"/>
            <w:r w:rsidRPr="008E2789">
              <w:rPr>
                <w:rFonts w:ascii="Times New Roman" w:hAnsi="Times New Roman"/>
                <w:b/>
                <w:bCs/>
                <w:sz w:val="24"/>
                <w:szCs w:val="24"/>
                <w:lang w:eastAsia="ru-RU"/>
              </w:rPr>
              <w:t>.с</w:t>
            </w:r>
            <w:proofErr w:type="gramEnd"/>
            <w:r w:rsidRPr="008E2789">
              <w:rPr>
                <w:rFonts w:ascii="Times New Roman" w:hAnsi="Times New Roman"/>
                <w:b/>
                <w:bCs/>
                <w:sz w:val="24"/>
                <w:szCs w:val="24"/>
                <w:lang w:eastAsia="ru-RU"/>
              </w:rPr>
              <w:t>тола</w:t>
            </w:r>
            <w:proofErr w:type="spellEnd"/>
          </w:p>
        </w:tc>
        <w:tc>
          <w:tcPr>
            <w:tcW w:w="1582" w:type="dxa"/>
            <w:tcBorders>
              <w:top w:val="single" w:sz="4" w:space="0" w:color="auto"/>
              <w:left w:val="nil"/>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вишня</w:t>
            </w:r>
          </w:p>
        </w:tc>
        <w:tc>
          <w:tcPr>
            <w:tcW w:w="2523"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ТО2-04L</w:t>
            </w:r>
          </w:p>
        </w:tc>
        <w:tc>
          <w:tcPr>
            <w:tcW w:w="1637"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60х68х76</w:t>
            </w:r>
          </w:p>
        </w:tc>
        <w:tc>
          <w:tcPr>
            <w:tcW w:w="742"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6</w:t>
            </w:r>
          </w:p>
        </w:tc>
      </w:tr>
      <w:tr w:rsidR="007026C7" w:rsidRPr="008E2789" w:rsidTr="007026C7">
        <w:trPr>
          <w:trHeight w:val="315"/>
        </w:trPr>
        <w:tc>
          <w:tcPr>
            <w:tcW w:w="3867" w:type="dxa"/>
            <w:tcBorders>
              <w:top w:val="single" w:sz="4" w:space="0" w:color="auto"/>
              <w:left w:val="single" w:sz="4" w:space="0" w:color="auto"/>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 xml:space="preserve">Тумба </w:t>
            </w:r>
            <w:proofErr w:type="spellStart"/>
            <w:r w:rsidRPr="008E2789">
              <w:rPr>
                <w:rFonts w:ascii="Times New Roman" w:hAnsi="Times New Roman"/>
                <w:b/>
                <w:bCs/>
                <w:sz w:val="24"/>
                <w:szCs w:val="24"/>
                <w:lang w:eastAsia="ru-RU"/>
              </w:rPr>
              <w:t>окон</w:t>
            </w:r>
            <w:proofErr w:type="gramStart"/>
            <w:r w:rsidRPr="008E2789">
              <w:rPr>
                <w:rFonts w:ascii="Times New Roman" w:hAnsi="Times New Roman"/>
                <w:b/>
                <w:bCs/>
                <w:sz w:val="24"/>
                <w:szCs w:val="24"/>
                <w:lang w:eastAsia="ru-RU"/>
              </w:rPr>
              <w:t>.с</w:t>
            </w:r>
            <w:proofErr w:type="gramEnd"/>
            <w:r w:rsidRPr="008E2789">
              <w:rPr>
                <w:rFonts w:ascii="Times New Roman" w:hAnsi="Times New Roman"/>
                <w:b/>
                <w:bCs/>
                <w:sz w:val="24"/>
                <w:szCs w:val="24"/>
                <w:lang w:eastAsia="ru-RU"/>
              </w:rPr>
              <w:t>тола</w:t>
            </w:r>
            <w:proofErr w:type="spellEnd"/>
          </w:p>
        </w:tc>
        <w:tc>
          <w:tcPr>
            <w:tcW w:w="1582" w:type="dxa"/>
            <w:tcBorders>
              <w:top w:val="single" w:sz="4" w:space="0" w:color="auto"/>
              <w:left w:val="nil"/>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орех</w:t>
            </w:r>
          </w:p>
        </w:tc>
        <w:tc>
          <w:tcPr>
            <w:tcW w:w="2523"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ТО2-04L</w:t>
            </w:r>
          </w:p>
        </w:tc>
        <w:tc>
          <w:tcPr>
            <w:tcW w:w="1637"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60х68х76</w:t>
            </w:r>
          </w:p>
        </w:tc>
        <w:tc>
          <w:tcPr>
            <w:tcW w:w="742"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4</w:t>
            </w:r>
          </w:p>
        </w:tc>
      </w:tr>
      <w:tr w:rsidR="007026C7" w:rsidRPr="008E2789" w:rsidTr="007026C7">
        <w:trPr>
          <w:trHeight w:val="315"/>
        </w:trPr>
        <w:tc>
          <w:tcPr>
            <w:tcW w:w="3867" w:type="dxa"/>
            <w:tcBorders>
              <w:top w:val="single" w:sz="4" w:space="0" w:color="auto"/>
              <w:left w:val="single" w:sz="4" w:space="0" w:color="auto"/>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proofErr w:type="spellStart"/>
            <w:r w:rsidRPr="008E2789">
              <w:rPr>
                <w:rFonts w:ascii="Times New Roman" w:hAnsi="Times New Roman"/>
                <w:b/>
                <w:bCs/>
                <w:sz w:val="24"/>
                <w:szCs w:val="24"/>
                <w:lang w:eastAsia="ru-RU"/>
              </w:rPr>
              <w:t>Тумба-окон</w:t>
            </w:r>
            <w:proofErr w:type="gramStart"/>
            <w:r w:rsidRPr="008E2789">
              <w:rPr>
                <w:rFonts w:ascii="Times New Roman" w:hAnsi="Times New Roman"/>
                <w:b/>
                <w:bCs/>
                <w:sz w:val="24"/>
                <w:szCs w:val="24"/>
                <w:lang w:eastAsia="ru-RU"/>
              </w:rPr>
              <w:t>.с</w:t>
            </w:r>
            <w:proofErr w:type="gramEnd"/>
            <w:r w:rsidRPr="008E2789">
              <w:rPr>
                <w:rFonts w:ascii="Times New Roman" w:hAnsi="Times New Roman"/>
                <w:b/>
                <w:bCs/>
                <w:sz w:val="24"/>
                <w:szCs w:val="24"/>
                <w:lang w:eastAsia="ru-RU"/>
              </w:rPr>
              <w:t>тола</w:t>
            </w:r>
            <w:proofErr w:type="spellEnd"/>
          </w:p>
        </w:tc>
        <w:tc>
          <w:tcPr>
            <w:tcW w:w="1582" w:type="dxa"/>
            <w:tcBorders>
              <w:top w:val="single" w:sz="4" w:space="0" w:color="auto"/>
              <w:left w:val="nil"/>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вишня</w:t>
            </w:r>
          </w:p>
        </w:tc>
        <w:tc>
          <w:tcPr>
            <w:tcW w:w="2523"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ТО2-04R</w:t>
            </w:r>
          </w:p>
        </w:tc>
        <w:tc>
          <w:tcPr>
            <w:tcW w:w="1637"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60х68х76</w:t>
            </w:r>
          </w:p>
        </w:tc>
        <w:tc>
          <w:tcPr>
            <w:tcW w:w="742"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7</w:t>
            </w:r>
          </w:p>
        </w:tc>
      </w:tr>
      <w:tr w:rsidR="007026C7" w:rsidRPr="008E2789" w:rsidTr="007026C7">
        <w:trPr>
          <w:trHeight w:val="315"/>
        </w:trPr>
        <w:tc>
          <w:tcPr>
            <w:tcW w:w="3867" w:type="dxa"/>
            <w:tcBorders>
              <w:top w:val="single" w:sz="4" w:space="0" w:color="auto"/>
              <w:left w:val="single" w:sz="4" w:space="0" w:color="auto"/>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 xml:space="preserve">Тумба </w:t>
            </w:r>
            <w:proofErr w:type="spellStart"/>
            <w:r w:rsidRPr="008E2789">
              <w:rPr>
                <w:rFonts w:ascii="Times New Roman" w:hAnsi="Times New Roman"/>
                <w:b/>
                <w:bCs/>
                <w:sz w:val="24"/>
                <w:szCs w:val="24"/>
                <w:lang w:eastAsia="ru-RU"/>
              </w:rPr>
              <w:t>окон</w:t>
            </w:r>
            <w:proofErr w:type="gramStart"/>
            <w:r w:rsidRPr="008E2789">
              <w:rPr>
                <w:rFonts w:ascii="Times New Roman" w:hAnsi="Times New Roman"/>
                <w:b/>
                <w:bCs/>
                <w:sz w:val="24"/>
                <w:szCs w:val="24"/>
                <w:lang w:eastAsia="ru-RU"/>
              </w:rPr>
              <w:t>.с</w:t>
            </w:r>
            <w:proofErr w:type="gramEnd"/>
            <w:r w:rsidRPr="008E2789">
              <w:rPr>
                <w:rFonts w:ascii="Times New Roman" w:hAnsi="Times New Roman"/>
                <w:b/>
                <w:bCs/>
                <w:sz w:val="24"/>
                <w:szCs w:val="24"/>
                <w:lang w:eastAsia="ru-RU"/>
              </w:rPr>
              <w:t>тола</w:t>
            </w:r>
            <w:proofErr w:type="spellEnd"/>
          </w:p>
        </w:tc>
        <w:tc>
          <w:tcPr>
            <w:tcW w:w="1582" w:type="dxa"/>
            <w:tcBorders>
              <w:top w:val="single" w:sz="4" w:space="0" w:color="auto"/>
              <w:left w:val="nil"/>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орех</w:t>
            </w:r>
          </w:p>
        </w:tc>
        <w:tc>
          <w:tcPr>
            <w:tcW w:w="2523"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ТО2-04R</w:t>
            </w:r>
          </w:p>
        </w:tc>
        <w:tc>
          <w:tcPr>
            <w:tcW w:w="1637"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60х68х76</w:t>
            </w:r>
          </w:p>
        </w:tc>
        <w:tc>
          <w:tcPr>
            <w:tcW w:w="742"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5</w:t>
            </w:r>
          </w:p>
        </w:tc>
      </w:tr>
      <w:tr w:rsidR="007026C7" w:rsidRPr="008E2789" w:rsidTr="007026C7">
        <w:trPr>
          <w:trHeight w:val="315"/>
        </w:trPr>
        <w:tc>
          <w:tcPr>
            <w:tcW w:w="3867" w:type="dxa"/>
            <w:tcBorders>
              <w:top w:val="single" w:sz="4" w:space="0" w:color="auto"/>
              <w:left w:val="single" w:sz="4" w:space="0" w:color="auto"/>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Тумба</w:t>
            </w:r>
            <w:r>
              <w:rPr>
                <w:rFonts w:ascii="Times New Roman" w:hAnsi="Times New Roman"/>
                <w:b/>
                <w:bCs/>
                <w:sz w:val="24"/>
                <w:szCs w:val="24"/>
                <w:lang w:eastAsia="ru-RU"/>
              </w:rPr>
              <w:t xml:space="preserve"> </w:t>
            </w:r>
            <w:proofErr w:type="spellStart"/>
            <w:r w:rsidRPr="008E2789">
              <w:rPr>
                <w:rFonts w:ascii="Times New Roman" w:hAnsi="Times New Roman"/>
                <w:b/>
                <w:bCs/>
                <w:sz w:val="24"/>
                <w:szCs w:val="24"/>
                <w:lang w:eastAsia="ru-RU"/>
              </w:rPr>
              <w:t>окон</w:t>
            </w:r>
            <w:proofErr w:type="gramStart"/>
            <w:r>
              <w:rPr>
                <w:rFonts w:ascii="Times New Roman" w:hAnsi="Times New Roman"/>
                <w:b/>
                <w:bCs/>
                <w:sz w:val="24"/>
                <w:szCs w:val="24"/>
                <w:lang w:eastAsia="ru-RU"/>
              </w:rPr>
              <w:t>.</w:t>
            </w:r>
            <w:r w:rsidRPr="008E2789">
              <w:rPr>
                <w:rFonts w:ascii="Times New Roman" w:hAnsi="Times New Roman"/>
                <w:b/>
                <w:bCs/>
                <w:sz w:val="24"/>
                <w:szCs w:val="24"/>
                <w:lang w:eastAsia="ru-RU"/>
              </w:rPr>
              <w:t>с</w:t>
            </w:r>
            <w:proofErr w:type="gramEnd"/>
            <w:r w:rsidRPr="008E2789">
              <w:rPr>
                <w:rFonts w:ascii="Times New Roman" w:hAnsi="Times New Roman"/>
                <w:b/>
                <w:bCs/>
                <w:sz w:val="24"/>
                <w:szCs w:val="24"/>
                <w:lang w:eastAsia="ru-RU"/>
              </w:rPr>
              <w:t>тола</w:t>
            </w:r>
            <w:proofErr w:type="spellEnd"/>
          </w:p>
        </w:tc>
        <w:tc>
          <w:tcPr>
            <w:tcW w:w="1582" w:type="dxa"/>
            <w:tcBorders>
              <w:top w:val="single" w:sz="4" w:space="0" w:color="auto"/>
              <w:left w:val="nil"/>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Пепел</w:t>
            </w:r>
          </w:p>
          <w:p w:rsidR="007026C7" w:rsidRPr="008E2789" w:rsidRDefault="007026C7" w:rsidP="007026C7">
            <w:pPr>
              <w:spacing w:after="0" w:line="240" w:lineRule="auto"/>
              <w:rPr>
                <w:rFonts w:ascii="Times New Roman" w:hAnsi="Times New Roman"/>
                <w:b/>
                <w:bCs/>
                <w:sz w:val="24"/>
                <w:szCs w:val="24"/>
                <w:lang w:eastAsia="ru-RU"/>
              </w:rPr>
            </w:pPr>
          </w:p>
        </w:tc>
        <w:tc>
          <w:tcPr>
            <w:tcW w:w="2523"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ТО2-04R/L</w:t>
            </w:r>
          </w:p>
          <w:p w:rsidR="007026C7" w:rsidRPr="007026C7" w:rsidRDefault="007026C7" w:rsidP="007026C7">
            <w:pPr>
              <w:spacing w:after="0" w:line="240" w:lineRule="auto"/>
              <w:rPr>
                <w:rFonts w:ascii="Arial" w:hAnsi="Arial" w:cs="Arial"/>
                <w:b/>
                <w:bCs/>
                <w:sz w:val="20"/>
                <w:szCs w:val="20"/>
                <w:lang w:eastAsia="ru-RU"/>
              </w:rPr>
            </w:pPr>
          </w:p>
        </w:tc>
        <w:tc>
          <w:tcPr>
            <w:tcW w:w="1637"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80х60х76</w:t>
            </w:r>
          </w:p>
        </w:tc>
        <w:tc>
          <w:tcPr>
            <w:tcW w:w="742"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2</w:t>
            </w:r>
          </w:p>
          <w:p w:rsidR="007026C7" w:rsidRPr="007026C7" w:rsidRDefault="007026C7" w:rsidP="007026C7">
            <w:pPr>
              <w:spacing w:after="0" w:line="240" w:lineRule="auto"/>
              <w:rPr>
                <w:rFonts w:ascii="Arial" w:hAnsi="Arial" w:cs="Arial"/>
                <w:b/>
                <w:bCs/>
                <w:sz w:val="20"/>
                <w:szCs w:val="20"/>
                <w:lang w:eastAsia="ru-RU"/>
              </w:rPr>
            </w:pPr>
          </w:p>
        </w:tc>
      </w:tr>
      <w:tr w:rsidR="007026C7" w:rsidRPr="008E2789" w:rsidTr="007026C7">
        <w:trPr>
          <w:trHeight w:val="315"/>
        </w:trPr>
        <w:tc>
          <w:tcPr>
            <w:tcW w:w="3867" w:type="dxa"/>
            <w:tcBorders>
              <w:top w:val="single" w:sz="4" w:space="0" w:color="auto"/>
              <w:left w:val="single" w:sz="4" w:space="0" w:color="auto"/>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 xml:space="preserve">Тумба </w:t>
            </w:r>
            <w:proofErr w:type="spellStart"/>
            <w:r w:rsidRPr="008E2789">
              <w:rPr>
                <w:rFonts w:ascii="Times New Roman" w:hAnsi="Times New Roman"/>
                <w:b/>
                <w:bCs/>
                <w:sz w:val="24"/>
                <w:szCs w:val="24"/>
                <w:lang w:eastAsia="ru-RU"/>
              </w:rPr>
              <w:t>стац</w:t>
            </w:r>
            <w:proofErr w:type="spellEnd"/>
            <w:r w:rsidRPr="008E2789">
              <w:rPr>
                <w:rFonts w:ascii="Times New Roman" w:hAnsi="Times New Roman"/>
                <w:b/>
                <w:bCs/>
                <w:sz w:val="24"/>
                <w:szCs w:val="24"/>
                <w:lang w:eastAsia="ru-RU"/>
              </w:rPr>
              <w:t>.</w:t>
            </w:r>
          </w:p>
        </w:tc>
        <w:tc>
          <w:tcPr>
            <w:tcW w:w="1582" w:type="dxa"/>
            <w:tcBorders>
              <w:top w:val="single" w:sz="4" w:space="0" w:color="auto"/>
              <w:left w:val="nil"/>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вишня</w:t>
            </w:r>
          </w:p>
        </w:tc>
        <w:tc>
          <w:tcPr>
            <w:tcW w:w="2523"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ТС-04</w:t>
            </w:r>
          </w:p>
        </w:tc>
        <w:tc>
          <w:tcPr>
            <w:tcW w:w="1637"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40х60х76</w:t>
            </w:r>
          </w:p>
        </w:tc>
        <w:tc>
          <w:tcPr>
            <w:tcW w:w="742"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5</w:t>
            </w:r>
          </w:p>
        </w:tc>
      </w:tr>
      <w:tr w:rsidR="007026C7" w:rsidRPr="008E2789" w:rsidTr="007026C7">
        <w:trPr>
          <w:trHeight w:val="315"/>
        </w:trPr>
        <w:tc>
          <w:tcPr>
            <w:tcW w:w="3867" w:type="dxa"/>
            <w:tcBorders>
              <w:top w:val="single" w:sz="4" w:space="0" w:color="auto"/>
              <w:left w:val="single" w:sz="4" w:space="0" w:color="auto"/>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 xml:space="preserve">Тумба </w:t>
            </w:r>
            <w:proofErr w:type="spellStart"/>
            <w:r w:rsidRPr="008E2789">
              <w:rPr>
                <w:rFonts w:ascii="Times New Roman" w:hAnsi="Times New Roman"/>
                <w:b/>
                <w:bCs/>
                <w:sz w:val="24"/>
                <w:szCs w:val="24"/>
                <w:lang w:eastAsia="ru-RU"/>
              </w:rPr>
              <w:t>стац</w:t>
            </w:r>
            <w:proofErr w:type="spellEnd"/>
            <w:r w:rsidRPr="008E2789">
              <w:rPr>
                <w:rFonts w:ascii="Times New Roman" w:hAnsi="Times New Roman"/>
                <w:b/>
                <w:bCs/>
                <w:sz w:val="24"/>
                <w:szCs w:val="24"/>
                <w:lang w:eastAsia="ru-RU"/>
              </w:rPr>
              <w:t>.</w:t>
            </w:r>
          </w:p>
        </w:tc>
        <w:tc>
          <w:tcPr>
            <w:tcW w:w="1582" w:type="dxa"/>
            <w:tcBorders>
              <w:top w:val="single" w:sz="4" w:space="0" w:color="auto"/>
              <w:left w:val="nil"/>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орех</w:t>
            </w:r>
          </w:p>
        </w:tc>
        <w:tc>
          <w:tcPr>
            <w:tcW w:w="2523"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ТС-04</w:t>
            </w:r>
          </w:p>
        </w:tc>
        <w:tc>
          <w:tcPr>
            <w:tcW w:w="1637"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40х60х76</w:t>
            </w:r>
          </w:p>
        </w:tc>
        <w:tc>
          <w:tcPr>
            <w:tcW w:w="742"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1</w:t>
            </w:r>
          </w:p>
        </w:tc>
      </w:tr>
      <w:tr w:rsidR="007026C7" w:rsidRPr="008E2789" w:rsidTr="007026C7">
        <w:trPr>
          <w:trHeight w:val="315"/>
        </w:trPr>
        <w:tc>
          <w:tcPr>
            <w:tcW w:w="3867" w:type="dxa"/>
            <w:tcBorders>
              <w:top w:val="single" w:sz="4" w:space="0" w:color="auto"/>
              <w:left w:val="single" w:sz="4" w:space="0" w:color="auto"/>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Шкаф закрытый</w:t>
            </w:r>
          </w:p>
        </w:tc>
        <w:tc>
          <w:tcPr>
            <w:tcW w:w="1582" w:type="dxa"/>
            <w:tcBorders>
              <w:top w:val="single" w:sz="4" w:space="0" w:color="auto"/>
              <w:left w:val="nil"/>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вишня</w:t>
            </w:r>
          </w:p>
        </w:tc>
        <w:tc>
          <w:tcPr>
            <w:tcW w:w="2523"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Ш42</w:t>
            </w:r>
          </w:p>
        </w:tc>
        <w:tc>
          <w:tcPr>
            <w:tcW w:w="1637"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80х45х109</w:t>
            </w:r>
          </w:p>
        </w:tc>
        <w:tc>
          <w:tcPr>
            <w:tcW w:w="742"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9</w:t>
            </w:r>
          </w:p>
        </w:tc>
      </w:tr>
      <w:tr w:rsidR="007026C7" w:rsidRPr="008E2789" w:rsidTr="007026C7">
        <w:trPr>
          <w:trHeight w:val="315"/>
        </w:trPr>
        <w:tc>
          <w:tcPr>
            <w:tcW w:w="3867" w:type="dxa"/>
            <w:tcBorders>
              <w:top w:val="single" w:sz="4" w:space="0" w:color="auto"/>
              <w:left w:val="single" w:sz="4" w:space="0" w:color="auto"/>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Шкаф закрытый</w:t>
            </w:r>
          </w:p>
        </w:tc>
        <w:tc>
          <w:tcPr>
            <w:tcW w:w="1582" w:type="dxa"/>
            <w:tcBorders>
              <w:top w:val="single" w:sz="4" w:space="0" w:color="auto"/>
              <w:left w:val="nil"/>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вишня</w:t>
            </w:r>
          </w:p>
        </w:tc>
        <w:tc>
          <w:tcPr>
            <w:tcW w:w="2523"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Ш42-04</w:t>
            </w:r>
          </w:p>
        </w:tc>
        <w:tc>
          <w:tcPr>
            <w:tcW w:w="1637"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40х45х109</w:t>
            </w:r>
          </w:p>
        </w:tc>
        <w:tc>
          <w:tcPr>
            <w:tcW w:w="742"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1</w:t>
            </w:r>
          </w:p>
        </w:tc>
      </w:tr>
      <w:tr w:rsidR="007026C7" w:rsidRPr="008E2789" w:rsidTr="007026C7">
        <w:trPr>
          <w:trHeight w:val="315"/>
        </w:trPr>
        <w:tc>
          <w:tcPr>
            <w:tcW w:w="3867" w:type="dxa"/>
            <w:tcBorders>
              <w:top w:val="single" w:sz="4" w:space="0" w:color="auto"/>
              <w:left w:val="single" w:sz="4" w:space="0" w:color="auto"/>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Шкаф закрытый</w:t>
            </w:r>
          </w:p>
        </w:tc>
        <w:tc>
          <w:tcPr>
            <w:tcW w:w="1582" w:type="dxa"/>
            <w:tcBorders>
              <w:top w:val="single" w:sz="4" w:space="0" w:color="auto"/>
              <w:left w:val="nil"/>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вишня</w:t>
            </w:r>
          </w:p>
        </w:tc>
        <w:tc>
          <w:tcPr>
            <w:tcW w:w="2523"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Ш42-04L</w:t>
            </w:r>
          </w:p>
        </w:tc>
        <w:tc>
          <w:tcPr>
            <w:tcW w:w="1637"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40х45х109</w:t>
            </w:r>
          </w:p>
        </w:tc>
        <w:tc>
          <w:tcPr>
            <w:tcW w:w="742"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1</w:t>
            </w:r>
          </w:p>
        </w:tc>
      </w:tr>
      <w:tr w:rsidR="007026C7" w:rsidRPr="008E2789" w:rsidTr="007026C7">
        <w:trPr>
          <w:trHeight w:val="315"/>
        </w:trPr>
        <w:tc>
          <w:tcPr>
            <w:tcW w:w="3867" w:type="dxa"/>
            <w:tcBorders>
              <w:top w:val="single" w:sz="4" w:space="0" w:color="auto"/>
              <w:left w:val="single" w:sz="4" w:space="0" w:color="auto"/>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Стеллаж средний</w:t>
            </w:r>
          </w:p>
        </w:tc>
        <w:tc>
          <w:tcPr>
            <w:tcW w:w="1582" w:type="dxa"/>
            <w:tcBorders>
              <w:top w:val="single" w:sz="4" w:space="0" w:color="auto"/>
              <w:left w:val="nil"/>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вишня</w:t>
            </w:r>
          </w:p>
        </w:tc>
        <w:tc>
          <w:tcPr>
            <w:tcW w:w="2523"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Ш43-04</w:t>
            </w:r>
          </w:p>
        </w:tc>
        <w:tc>
          <w:tcPr>
            <w:tcW w:w="1637"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40х45х109</w:t>
            </w:r>
          </w:p>
        </w:tc>
        <w:tc>
          <w:tcPr>
            <w:tcW w:w="742"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1</w:t>
            </w:r>
          </w:p>
        </w:tc>
      </w:tr>
      <w:tr w:rsidR="007026C7" w:rsidRPr="008E2789" w:rsidTr="007026C7">
        <w:trPr>
          <w:trHeight w:val="315"/>
        </w:trPr>
        <w:tc>
          <w:tcPr>
            <w:tcW w:w="3867" w:type="dxa"/>
            <w:tcBorders>
              <w:top w:val="single" w:sz="4" w:space="0" w:color="auto"/>
              <w:left w:val="single" w:sz="4" w:space="0" w:color="auto"/>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Гардероб</w:t>
            </w:r>
          </w:p>
        </w:tc>
        <w:tc>
          <w:tcPr>
            <w:tcW w:w="1582" w:type="dxa"/>
            <w:tcBorders>
              <w:top w:val="single" w:sz="4" w:space="0" w:color="auto"/>
              <w:left w:val="nil"/>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вишня</w:t>
            </w:r>
          </w:p>
        </w:tc>
        <w:tc>
          <w:tcPr>
            <w:tcW w:w="2523"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Ш61/1</w:t>
            </w:r>
          </w:p>
        </w:tc>
        <w:tc>
          <w:tcPr>
            <w:tcW w:w="1637"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80х60х200</w:t>
            </w:r>
          </w:p>
        </w:tc>
        <w:tc>
          <w:tcPr>
            <w:tcW w:w="742"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8</w:t>
            </w:r>
          </w:p>
        </w:tc>
      </w:tr>
      <w:tr w:rsidR="007026C7" w:rsidRPr="008E2789" w:rsidTr="007026C7">
        <w:trPr>
          <w:trHeight w:val="315"/>
        </w:trPr>
        <w:tc>
          <w:tcPr>
            <w:tcW w:w="3867" w:type="dxa"/>
            <w:tcBorders>
              <w:top w:val="single" w:sz="4" w:space="0" w:color="auto"/>
              <w:left w:val="single" w:sz="4" w:space="0" w:color="auto"/>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Гардероб</w:t>
            </w:r>
          </w:p>
        </w:tc>
        <w:tc>
          <w:tcPr>
            <w:tcW w:w="1582" w:type="dxa"/>
            <w:tcBorders>
              <w:top w:val="single" w:sz="4" w:space="0" w:color="auto"/>
              <w:left w:val="nil"/>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орех</w:t>
            </w:r>
          </w:p>
        </w:tc>
        <w:tc>
          <w:tcPr>
            <w:tcW w:w="2523"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Ш61/1</w:t>
            </w:r>
          </w:p>
        </w:tc>
        <w:tc>
          <w:tcPr>
            <w:tcW w:w="1637"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80х60х200</w:t>
            </w:r>
          </w:p>
        </w:tc>
        <w:tc>
          <w:tcPr>
            <w:tcW w:w="742"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7</w:t>
            </w:r>
          </w:p>
        </w:tc>
      </w:tr>
      <w:tr w:rsidR="007026C7" w:rsidRPr="008E2789" w:rsidTr="007026C7">
        <w:trPr>
          <w:trHeight w:val="315"/>
        </w:trPr>
        <w:tc>
          <w:tcPr>
            <w:tcW w:w="3867" w:type="dxa"/>
            <w:tcBorders>
              <w:top w:val="single" w:sz="4" w:space="0" w:color="auto"/>
              <w:left w:val="single" w:sz="4" w:space="0" w:color="auto"/>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lastRenderedPageBreak/>
              <w:t>Шкаф закрытый</w:t>
            </w:r>
          </w:p>
        </w:tc>
        <w:tc>
          <w:tcPr>
            <w:tcW w:w="1582" w:type="dxa"/>
            <w:tcBorders>
              <w:top w:val="single" w:sz="4" w:space="0" w:color="auto"/>
              <w:left w:val="nil"/>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вишня</w:t>
            </w:r>
          </w:p>
        </w:tc>
        <w:tc>
          <w:tcPr>
            <w:tcW w:w="2523"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Ш62</w:t>
            </w:r>
          </w:p>
        </w:tc>
        <w:tc>
          <w:tcPr>
            <w:tcW w:w="1637"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80х45х200</w:t>
            </w:r>
          </w:p>
        </w:tc>
        <w:tc>
          <w:tcPr>
            <w:tcW w:w="742"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2</w:t>
            </w:r>
          </w:p>
        </w:tc>
      </w:tr>
      <w:tr w:rsidR="007026C7" w:rsidRPr="008E2789" w:rsidTr="007026C7">
        <w:trPr>
          <w:trHeight w:val="315"/>
        </w:trPr>
        <w:tc>
          <w:tcPr>
            <w:tcW w:w="3867" w:type="dxa"/>
            <w:tcBorders>
              <w:top w:val="single" w:sz="4" w:space="0" w:color="auto"/>
              <w:left w:val="single" w:sz="4" w:space="0" w:color="auto"/>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Шкаф закрытый</w:t>
            </w:r>
          </w:p>
        </w:tc>
        <w:tc>
          <w:tcPr>
            <w:tcW w:w="1582" w:type="dxa"/>
            <w:tcBorders>
              <w:top w:val="single" w:sz="4" w:space="0" w:color="auto"/>
              <w:left w:val="nil"/>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вишня</w:t>
            </w:r>
          </w:p>
        </w:tc>
        <w:tc>
          <w:tcPr>
            <w:tcW w:w="2523"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Ш62-04</w:t>
            </w:r>
          </w:p>
        </w:tc>
        <w:tc>
          <w:tcPr>
            <w:tcW w:w="1637"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40х45х200</w:t>
            </w:r>
          </w:p>
        </w:tc>
        <w:tc>
          <w:tcPr>
            <w:tcW w:w="742"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1</w:t>
            </w:r>
          </w:p>
        </w:tc>
      </w:tr>
      <w:tr w:rsidR="007026C7" w:rsidRPr="008E2789" w:rsidTr="007026C7">
        <w:trPr>
          <w:trHeight w:val="315"/>
        </w:trPr>
        <w:tc>
          <w:tcPr>
            <w:tcW w:w="3867" w:type="dxa"/>
            <w:tcBorders>
              <w:top w:val="single" w:sz="4" w:space="0" w:color="auto"/>
              <w:left w:val="single" w:sz="4" w:space="0" w:color="auto"/>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Шкаф закрытый</w:t>
            </w:r>
          </w:p>
        </w:tc>
        <w:tc>
          <w:tcPr>
            <w:tcW w:w="1582" w:type="dxa"/>
            <w:tcBorders>
              <w:top w:val="single" w:sz="4" w:space="0" w:color="auto"/>
              <w:left w:val="nil"/>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вишня</w:t>
            </w:r>
          </w:p>
        </w:tc>
        <w:tc>
          <w:tcPr>
            <w:tcW w:w="2523"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Ш62-04L</w:t>
            </w:r>
          </w:p>
        </w:tc>
        <w:tc>
          <w:tcPr>
            <w:tcW w:w="1637"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40х45х200</w:t>
            </w:r>
          </w:p>
        </w:tc>
        <w:tc>
          <w:tcPr>
            <w:tcW w:w="742"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1</w:t>
            </w:r>
          </w:p>
        </w:tc>
      </w:tr>
      <w:tr w:rsidR="007026C7" w:rsidRPr="008E2789" w:rsidTr="007026C7">
        <w:trPr>
          <w:trHeight w:val="315"/>
        </w:trPr>
        <w:tc>
          <w:tcPr>
            <w:tcW w:w="3867" w:type="dxa"/>
            <w:tcBorders>
              <w:top w:val="single" w:sz="4" w:space="0" w:color="auto"/>
              <w:left w:val="single" w:sz="4" w:space="0" w:color="auto"/>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Стеллаж</w:t>
            </w:r>
          </w:p>
        </w:tc>
        <w:tc>
          <w:tcPr>
            <w:tcW w:w="1582" w:type="dxa"/>
            <w:tcBorders>
              <w:top w:val="single" w:sz="4" w:space="0" w:color="auto"/>
              <w:left w:val="nil"/>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орех</w:t>
            </w:r>
          </w:p>
        </w:tc>
        <w:tc>
          <w:tcPr>
            <w:tcW w:w="2523"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Ш63</w:t>
            </w:r>
          </w:p>
        </w:tc>
        <w:tc>
          <w:tcPr>
            <w:tcW w:w="1637"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80х45х200</w:t>
            </w:r>
          </w:p>
        </w:tc>
        <w:tc>
          <w:tcPr>
            <w:tcW w:w="742"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10</w:t>
            </w:r>
          </w:p>
        </w:tc>
      </w:tr>
      <w:tr w:rsidR="007026C7" w:rsidRPr="008E2789" w:rsidTr="007026C7">
        <w:trPr>
          <w:trHeight w:val="315"/>
        </w:trPr>
        <w:tc>
          <w:tcPr>
            <w:tcW w:w="3867" w:type="dxa"/>
            <w:tcBorders>
              <w:top w:val="single" w:sz="4" w:space="0" w:color="auto"/>
              <w:left w:val="single" w:sz="4" w:space="0" w:color="auto"/>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Стеллаж</w:t>
            </w:r>
          </w:p>
        </w:tc>
        <w:tc>
          <w:tcPr>
            <w:tcW w:w="1582" w:type="dxa"/>
            <w:tcBorders>
              <w:top w:val="single" w:sz="4" w:space="0" w:color="auto"/>
              <w:left w:val="nil"/>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вишня</w:t>
            </w:r>
          </w:p>
        </w:tc>
        <w:tc>
          <w:tcPr>
            <w:tcW w:w="2523"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Ш63</w:t>
            </w:r>
          </w:p>
        </w:tc>
        <w:tc>
          <w:tcPr>
            <w:tcW w:w="1637"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80х45х200</w:t>
            </w:r>
          </w:p>
        </w:tc>
        <w:tc>
          <w:tcPr>
            <w:tcW w:w="742"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2</w:t>
            </w:r>
          </w:p>
        </w:tc>
      </w:tr>
      <w:tr w:rsidR="007026C7" w:rsidRPr="008E2789" w:rsidTr="007026C7">
        <w:trPr>
          <w:trHeight w:val="315"/>
        </w:trPr>
        <w:tc>
          <w:tcPr>
            <w:tcW w:w="3867" w:type="dxa"/>
            <w:tcBorders>
              <w:top w:val="single" w:sz="4" w:space="0" w:color="auto"/>
              <w:left w:val="single" w:sz="4" w:space="0" w:color="auto"/>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Стеллаж</w:t>
            </w:r>
          </w:p>
        </w:tc>
        <w:tc>
          <w:tcPr>
            <w:tcW w:w="1582" w:type="dxa"/>
            <w:tcBorders>
              <w:top w:val="single" w:sz="4" w:space="0" w:color="auto"/>
              <w:left w:val="nil"/>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орех</w:t>
            </w:r>
          </w:p>
        </w:tc>
        <w:tc>
          <w:tcPr>
            <w:tcW w:w="2523"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Ш63-04</w:t>
            </w:r>
          </w:p>
        </w:tc>
        <w:tc>
          <w:tcPr>
            <w:tcW w:w="1637"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40х45х200</w:t>
            </w:r>
          </w:p>
        </w:tc>
        <w:tc>
          <w:tcPr>
            <w:tcW w:w="742"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2</w:t>
            </w:r>
          </w:p>
        </w:tc>
      </w:tr>
      <w:tr w:rsidR="007026C7" w:rsidRPr="008E2789" w:rsidTr="007026C7">
        <w:trPr>
          <w:trHeight w:val="315"/>
        </w:trPr>
        <w:tc>
          <w:tcPr>
            <w:tcW w:w="3867" w:type="dxa"/>
            <w:tcBorders>
              <w:top w:val="single" w:sz="4" w:space="0" w:color="auto"/>
              <w:left w:val="single" w:sz="4" w:space="0" w:color="auto"/>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Стеллаж</w:t>
            </w:r>
          </w:p>
        </w:tc>
        <w:tc>
          <w:tcPr>
            <w:tcW w:w="1582" w:type="dxa"/>
            <w:tcBorders>
              <w:top w:val="single" w:sz="4" w:space="0" w:color="auto"/>
              <w:left w:val="nil"/>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вишня</w:t>
            </w:r>
          </w:p>
        </w:tc>
        <w:tc>
          <w:tcPr>
            <w:tcW w:w="2523"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Ш53-04</w:t>
            </w:r>
          </w:p>
        </w:tc>
        <w:tc>
          <w:tcPr>
            <w:tcW w:w="1637"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40х45х200</w:t>
            </w:r>
          </w:p>
        </w:tc>
        <w:tc>
          <w:tcPr>
            <w:tcW w:w="742"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1</w:t>
            </w:r>
          </w:p>
        </w:tc>
      </w:tr>
      <w:tr w:rsidR="007026C7" w:rsidRPr="008E2789" w:rsidTr="007026C7">
        <w:trPr>
          <w:trHeight w:val="315"/>
        </w:trPr>
        <w:tc>
          <w:tcPr>
            <w:tcW w:w="3867" w:type="dxa"/>
            <w:tcBorders>
              <w:top w:val="single" w:sz="4" w:space="0" w:color="auto"/>
              <w:left w:val="single" w:sz="4" w:space="0" w:color="auto"/>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 xml:space="preserve">Шкаф </w:t>
            </w:r>
            <w:proofErr w:type="spellStart"/>
            <w:r w:rsidRPr="008E2789">
              <w:rPr>
                <w:rFonts w:ascii="Times New Roman" w:hAnsi="Times New Roman"/>
                <w:b/>
                <w:bCs/>
                <w:sz w:val="24"/>
                <w:szCs w:val="24"/>
                <w:lang w:eastAsia="ru-RU"/>
              </w:rPr>
              <w:t>комб-</w:t>
            </w:r>
            <w:r>
              <w:rPr>
                <w:rFonts w:ascii="Times New Roman" w:hAnsi="Times New Roman"/>
                <w:b/>
                <w:bCs/>
                <w:sz w:val="24"/>
                <w:szCs w:val="24"/>
                <w:lang w:eastAsia="ru-RU"/>
              </w:rPr>
              <w:t>ны</w:t>
            </w:r>
            <w:r w:rsidRPr="008E2789">
              <w:rPr>
                <w:rFonts w:ascii="Times New Roman" w:hAnsi="Times New Roman"/>
                <w:b/>
                <w:bCs/>
                <w:sz w:val="24"/>
                <w:szCs w:val="24"/>
                <w:lang w:eastAsia="ru-RU"/>
              </w:rPr>
              <w:t>й</w:t>
            </w:r>
            <w:proofErr w:type="spellEnd"/>
          </w:p>
        </w:tc>
        <w:tc>
          <w:tcPr>
            <w:tcW w:w="1582" w:type="dxa"/>
            <w:tcBorders>
              <w:top w:val="single" w:sz="4" w:space="0" w:color="auto"/>
              <w:left w:val="nil"/>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вишня</w:t>
            </w:r>
          </w:p>
        </w:tc>
        <w:tc>
          <w:tcPr>
            <w:tcW w:w="2523"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Ш64</w:t>
            </w:r>
          </w:p>
        </w:tc>
        <w:tc>
          <w:tcPr>
            <w:tcW w:w="1637"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80х60х200</w:t>
            </w:r>
          </w:p>
        </w:tc>
        <w:tc>
          <w:tcPr>
            <w:tcW w:w="742"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5</w:t>
            </w:r>
          </w:p>
        </w:tc>
      </w:tr>
      <w:tr w:rsidR="007026C7" w:rsidRPr="008E2789" w:rsidTr="007026C7">
        <w:trPr>
          <w:trHeight w:val="315"/>
        </w:trPr>
        <w:tc>
          <w:tcPr>
            <w:tcW w:w="3867" w:type="dxa"/>
            <w:tcBorders>
              <w:top w:val="single" w:sz="4" w:space="0" w:color="auto"/>
              <w:left w:val="single" w:sz="4" w:space="0" w:color="auto"/>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 xml:space="preserve">Шкаф </w:t>
            </w:r>
            <w:proofErr w:type="spellStart"/>
            <w:r w:rsidRPr="008E2789">
              <w:rPr>
                <w:rFonts w:ascii="Times New Roman" w:hAnsi="Times New Roman"/>
                <w:b/>
                <w:bCs/>
                <w:sz w:val="24"/>
                <w:szCs w:val="24"/>
                <w:lang w:eastAsia="ru-RU"/>
              </w:rPr>
              <w:t>комб-</w:t>
            </w:r>
            <w:r>
              <w:rPr>
                <w:rFonts w:ascii="Times New Roman" w:hAnsi="Times New Roman"/>
                <w:b/>
                <w:bCs/>
                <w:sz w:val="24"/>
                <w:szCs w:val="24"/>
                <w:lang w:eastAsia="ru-RU"/>
              </w:rPr>
              <w:t>ны</w:t>
            </w:r>
            <w:r w:rsidRPr="008E2789">
              <w:rPr>
                <w:rFonts w:ascii="Times New Roman" w:hAnsi="Times New Roman"/>
                <w:b/>
                <w:bCs/>
                <w:sz w:val="24"/>
                <w:szCs w:val="24"/>
                <w:lang w:eastAsia="ru-RU"/>
              </w:rPr>
              <w:t>й</w:t>
            </w:r>
            <w:proofErr w:type="spellEnd"/>
          </w:p>
        </w:tc>
        <w:tc>
          <w:tcPr>
            <w:tcW w:w="1582" w:type="dxa"/>
            <w:tcBorders>
              <w:top w:val="single" w:sz="4" w:space="0" w:color="auto"/>
              <w:left w:val="nil"/>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вишня</w:t>
            </w:r>
          </w:p>
        </w:tc>
        <w:tc>
          <w:tcPr>
            <w:tcW w:w="2523"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Ш64-04</w:t>
            </w:r>
          </w:p>
        </w:tc>
        <w:tc>
          <w:tcPr>
            <w:tcW w:w="1637"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40х45х200</w:t>
            </w:r>
          </w:p>
        </w:tc>
        <w:tc>
          <w:tcPr>
            <w:tcW w:w="742"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2</w:t>
            </w:r>
          </w:p>
        </w:tc>
      </w:tr>
      <w:tr w:rsidR="007026C7" w:rsidRPr="008E2789" w:rsidTr="007026C7">
        <w:trPr>
          <w:trHeight w:val="315"/>
        </w:trPr>
        <w:tc>
          <w:tcPr>
            <w:tcW w:w="3867" w:type="dxa"/>
            <w:tcBorders>
              <w:top w:val="single" w:sz="4" w:space="0" w:color="auto"/>
              <w:left w:val="single" w:sz="4" w:space="0" w:color="auto"/>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 xml:space="preserve">Шкаф </w:t>
            </w:r>
            <w:proofErr w:type="spellStart"/>
            <w:r w:rsidRPr="008E2789">
              <w:rPr>
                <w:rFonts w:ascii="Times New Roman" w:hAnsi="Times New Roman"/>
                <w:b/>
                <w:bCs/>
                <w:sz w:val="24"/>
                <w:szCs w:val="24"/>
                <w:lang w:eastAsia="ru-RU"/>
              </w:rPr>
              <w:t>комб-ный</w:t>
            </w:r>
            <w:proofErr w:type="spellEnd"/>
          </w:p>
        </w:tc>
        <w:tc>
          <w:tcPr>
            <w:tcW w:w="1582" w:type="dxa"/>
            <w:tcBorders>
              <w:top w:val="single" w:sz="4" w:space="0" w:color="auto"/>
              <w:left w:val="nil"/>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орех</w:t>
            </w:r>
          </w:p>
        </w:tc>
        <w:tc>
          <w:tcPr>
            <w:tcW w:w="2523"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Ш64-04</w:t>
            </w:r>
          </w:p>
        </w:tc>
        <w:tc>
          <w:tcPr>
            <w:tcW w:w="1637"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40х45х200</w:t>
            </w:r>
          </w:p>
        </w:tc>
        <w:tc>
          <w:tcPr>
            <w:tcW w:w="742"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2</w:t>
            </w:r>
          </w:p>
        </w:tc>
      </w:tr>
      <w:tr w:rsidR="007026C7" w:rsidRPr="008E2789" w:rsidTr="007026C7">
        <w:trPr>
          <w:trHeight w:val="315"/>
        </w:trPr>
        <w:tc>
          <w:tcPr>
            <w:tcW w:w="3867" w:type="dxa"/>
            <w:tcBorders>
              <w:top w:val="single" w:sz="4" w:space="0" w:color="auto"/>
              <w:left w:val="single" w:sz="4" w:space="0" w:color="auto"/>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 xml:space="preserve">Шкаф </w:t>
            </w:r>
            <w:proofErr w:type="spellStart"/>
            <w:r w:rsidRPr="008E2789">
              <w:rPr>
                <w:rFonts w:ascii="Times New Roman" w:hAnsi="Times New Roman"/>
                <w:b/>
                <w:bCs/>
                <w:sz w:val="24"/>
                <w:szCs w:val="24"/>
                <w:lang w:eastAsia="ru-RU"/>
              </w:rPr>
              <w:t>комб-ный</w:t>
            </w:r>
            <w:proofErr w:type="spellEnd"/>
          </w:p>
        </w:tc>
        <w:tc>
          <w:tcPr>
            <w:tcW w:w="1582" w:type="dxa"/>
            <w:tcBorders>
              <w:top w:val="single" w:sz="4" w:space="0" w:color="auto"/>
              <w:left w:val="nil"/>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вишня</w:t>
            </w:r>
          </w:p>
        </w:tc>
        <w:tc>
          <w:tcPr>
            <w:tcW w:w="2523"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Ш64-04R/L</w:t>
            </w:r>
          </w:p>
        </w:tc>
        <w:tc>
          <w:tcPr>
            <w:tcW w:w="1637"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40х45х200</w:t>
            </w:r>
          </w:p>
        </w:tc>
        <w:tc>
          <w:tcPr>
            <w:tcW w:w="742"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3</w:t>
            </w:r>
          </w:p>
        </w:tc>
      </w:tr>
      <w:tr w:rsidR="007026C7" w:rsidRPr="008E2789" w:rsidTr="007026C7">
        <w:trPr>
          <w:trHeight w:val="315"/>
        </w:trPr>
        <w:tc>
          <w:tcPr>
            <w:tcW w:w="3867" w:type="dxa"/>
            <w:tcBorders>
              <w:top w:val="single" w:sz="4" w:space="0" w:color="auto"/>
              <w:left w:val="single" w:sz="4" w:space="0" w:color="auto"/>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Шкаф закрытый</w:t>
            </w:r>
          </w:p>
        </w:tc>
        <w:tc>
          <w:tcPr>
            <w:tcW w:w="1582" w:type="dxa"/>
            <w:tcBorders>
              <w:top w:val="single" w:sz="4" w:space="0" w:color="auto"/>
              <w:left w:val="nil"/>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вишня</w:t>
            </w:r>
          </w:p>
        </w:tc>
        <w:tc>
          <w:tcPr>
            <w:tcW w:w="2523"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Ш65</w:t>
            </w:r>
          </w:p>
        </w:tc>
        <w:tc>
          <w:tcPr>
            <w:tcW w:w="1637"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80х45х200</w:t>
            </w:r>
          </w:p>
        </w:tc>
        <w:tc>
          <w:tcPr>
            <w:tcW w:w="742"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1</w:t>
            </w:r>
          </w:p>
        </w:tc>
      </w:tr>
      <w:tr w:rsidR="007026C7" w:rsidRPr="008E2789" w:rsidTr="007026C7">
        <w:trPr>
          <w:trHeight w:val="315"/>
        </w:trPr>
        <w:tc>
          <w:tcPr>
            <w:tcW w:w="3867" w:type="dxa"/>
            <w:tcBorders>
              <w:top w:val="single" w:sz="4" w:space="0" w:color="auto"/>
              <w:left w:val="single" w:sz="4" w:space="0" w:color="auto"/>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 xml:space="preserve">Шкаф </w:t>
            </w:r>
            <w:proofErr w:type="spellStart"/>
            <w:r w:rsidRPr="008E2789">
              <w:rPr>
                <w:rFonts w:ascii="Times New Roman" w:hAnsi="Times New Roman"/>
                <w:b/>
                <w:bCs/>
                <w:sz w:val="24"/>
                <w:szCs w:val="24"/>
                <w:lang w:eastAsia="ru-RU"/>
              </w:rPr>
              <w:t>комб-ный</w:t>
            </w:r>
            <w:proofErr w:type="spellEnd"/>
          </w:p>
        </w:tc>
        <w:tc>
          <w:tcPr>
            <w:tcW w:w="1582" w:type="dxa"/>
            <w:tcBorders>
              <w:top w:val="single" w:sz="4" w:space="0" w:color="auto"/>
              <w:left w:val="nil"/>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орех</w:t>
            </w:r>
          </w:p>
        </w:tc>
        <w:tc>
          <w:tcPr>
            <w:tcW w:w="2523"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Ш65</w:t>
            </w:r>
          </w:p>
        </w:tc>
        <w:tc>
          <w:tcPr>
            <w:tcW w:w="1637"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80х45х200</w:t>
            </w:r>
          </w:p>
        </w:tc>
        <w:tc>
          <w:tcPr>
            <w:tcW w:w="742"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5</w:t>
            </w:r>
          </w:p>
        </w:tc>
      </w:tr>
      <w:tr w:rsidR="007026C7" w:rsidRPr="008E2789" w:rsidTr="007026C7">
        <w:trPr>
          <w:trHeight w:val="315"/>
        </w:trPr>
        <w:tc>
          <w:tcPr>
            <w:tcW w:w="3867" w:type="dxa"/>
            <w:tcBorders>
              <w:top w:val="single" w:sz="4" w:space="0" w:color="auto"/>
              <w:left w:val="single" w:sz="4" w:space="0" w:color="auto"/>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Полка</w:t>
            </w:r>
          </w:p>
        </w:tc>
        <w:tc>
          <w:tcPr>
            <w:tcW w:w="1582" w:type="dxa"/>
            <w:tcBorders>
              <w:top w:val="single" w:sz="4" w:space="0" w:color="auto"/>
              <w:left w:val="nil"/>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орех</w:t>
            </w:r>
          </w:p>
        </w:tc>
        <w:tc>
          <w:tcPr>
            <w:tcW w:w="2523"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proofErr w:type="gramStart"/>
            <w:r w:rsidRPr="007026C7">
              <w:rPr>
                <w:rFonts w:ascii="Arial" w:hAnsi="Arial" w:cs="Arial"/>
                <w:b/>
                <w:bCs/>
                <w:sz w:val="20"/>
                <w:szCs w:val="20"/>
                <w:lang w:eastAsia="ru-RU"/>
              </w:rPr>
              <w:t>ПН</w:t>
            </w:r>
            <w:proofErr w:type="gramEnd"/>
            <w:r w:rsidRPr="007026C7">
              <w:rPr>
                <w:rFonts w:ascii="Arial" w:hAnsi="Arial" w:cs="Arial"/>
                <w:b/>
                <w:bCs/>
                <w:sz w:val="20"/>
                <w:szCs w:val="20"/>
                <w:lang w:eastAsia="ru-RU"/>
              </w:rPr>
              <w:t xml:space="preserve"> 111</w:t>
            </w:r>
          </w:p>
        </w:tc>
        <w:tc>
          <w:tcPr>
            <w:tcW w:w="1637"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140х36з31</w:t>
            </w:r>
          </w:p>
        </w:tc>
        <w:tc>
          <w:tcPr>
            <w:tcW w:w="742"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2</w:t>
            </w:r>
          </w:p>
        </w:tc>
      </w:tr>
      <w:tr w:rsidR="007026C7" w:rsidRPr="008E2789" w:rsidTr="007026C7">
        <w:trPr>
          <w:trHeight w:val="315"/>
        </w:trPr>
        <w:tc>
          <w:tcPr>
            <w:tcW w:w="3867" w:type="dxa"/>
            <w:tcBorders>
              <w:top w:val="single" w:sz="4" w:space="0" w:color="auto"/>
              <w:left w:val="single" w:sz="4" w:space="0" w:color="auto"/>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Опора</w:t>
            </w:r>
          </w:p>
        </w:tc>
        <w:tc>
          <w:tcPr>
            <w:tcW w:w="1582" w:type="dxa"/>
            <w:tcBorders>
              <w:top w:val="single" w:sz="4" w:space="0" w:color="auto"/>
              <w:left w:val="nil"/>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металл</w:t>
            </w:r>
          </w:p>
        </w:tc>
        <w:tc>
          <w:tcPr>
            <w:tcW w:w="2523"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 </w:t>
            </w:r>
          </w:p>
        </w:tc>
        <w:tc>
          <w:tcPr>
            <w:tcW w:w="1637"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71х60</w:t>
            </w:r>
          </w:p>
        </w:tc>
        <w:tc>
          <w:tcPr>
            <w:tcW w:w="742"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6</w:t>
            </w:r>
          </w:p>
        </w:tc>
      </w:tr>
      <w:tr w:rsidR="007026C7" w:rsidRPr="008E2789" w:rsidTr="007026C7">
        <w:trPr>
          <w:trHeight w:val="315"/>
        </w:trPr>
        <w:tc>
          <w:tcPr>
            <w:tcW w:w="3867" w:type="dxa"/>
            <w:tcBorders>
              <w:top w:val="single" w:sz="4" w:space="0" w:color="auto"/>
              <w:left w:val="single" w:sz="4" w:space="0" w:color="auto"/>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Зеркало</w:t>
            </w:r>
          </w:p>
        </w:tc>
        <w:tc>
          <w:tcPr>
            <w:tcW w:w="1582" w:type="dxa"/>
            <w:tcBorders>
              <w:top w:val="single" w:sz="4" w:space="0" w:color="auto"/>
              <w:left w:val="nil"/>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 </w:t>
            </w:r>
          </w:p>
        </w:tc>
        <w:tc>
          <w:tcPr>
            <w:tcW w:w="2523"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 500х1000</w:t>
            </w:r>
          </w:p>
        </w:tc>
        <w:tc>
          <w:tcPr>
            <w:tcW w:w="1637"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250*400</w:t>
            </w:r>
          </w:p>
        </w:tc>
        <w:tc>
          <w:tcPr>
            <w:tcW w:w="742"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2</w:t>
            </w:r>
          </w:p>
        </w:tc>
      </w:tr>
      <w:tr w:rsidR="007026C7" w:rsidRPr="008E2789" w:rsidTr="007026C7">
        <w:trPr>
          <w:trHeight w:val="315"/>
        </w:trPr>
        <w:tc>
          <w:tcPr>
            <w:tcW w:w="3867" w:type="dxa"/>
            <w:tcBorders>
              <w:top w:val="single" w:sz="4" w:space="0" w:color="auto"/>
              <w:left w:val="single" w:sz="4" w:space="0" w:color="auto"/>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Стол рабочий</w:t>
            </w:r>
          </w:p>
        </w:tc>
        <w:tc>
          <w:tcPr>
            <w:tcW w:w="1582" w:type="dxa"/>
            <w:tcBorders>
              <w:top w:val="single" w:sz="4" w:space="0" w:color="auto"/>
              <w:left w:val="nil"/>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вишня</w:t>
            </w:r>
          </w:p>
        </w:tc>
        <w:tc>
          <w:tcPr>
            <w:tcW w:w="2523"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СТ4-16R</w:t>
            </w:r>
          </w:p>
        </w:tc>
        <w:tc>
          <w:tcPr>
            <w:tcW w:w="1637"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160х110х76</w:t>
            </w:r>
          </w:p>
        </w:tc>
        <w:tc>
          <w:tcPr>
            <w:tcW w:w="742"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1</w:t>
            </w:r>
          </w:p>
        </w:tc>
      </w:tr>
      <w:tr w:rsidR="007026C7" w:rsidRPr="008E2789" w:rsidTr="007026C7">
        <w:trPr>
          <w:trHeight w:val="315"/>
        </w:trPr>
        <w:tc>
          <w:tcPr>
            <w:tcW w:w="3867" w:type="dxa"/>
            <w:tcBorders>
              <w:top w:val="single" w:sz="4" w:space="0" w:color="auto"/>
              <w:left w:val="single" w:sz="4" w:space="0" w:color="auto"/>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r w:rsidRPr="008E2789">
              <w:rPr>
                <w:rFonts w:ascii="Times New Roman" w:hAnsi="Times New Roman"/>
                <w:b/>
                <w:bCs/>
                <w:sz w:val="24"/>
                <w:szCs w:val="24"/>
                <w:lang w:eastAsia="ru-RU"/>
              </w:rPr>
              <w:t>Итого:                                    Количество позиций</w:t>
            </w:r>
          </w:p>
        </w:tc>
        <w:tc>
          <w:tcPr>
            <w:tcW w:w="1582" w:type="dxa"/>
            <w:tcBorders>
              <w:top w:val="single" w:sz="4" w:space="0" w:color="auto"/>
              <w:left w:val="nil"/>
              <w:bottom w:val="single" w:sz="4" w:space="0" w:color="auto"/>
              <w:right w:val="single" w:sz="4" w:space="0" w:color="auto"/>
            </w:tcBorders>
            <w:shd w:val="clear" w:color="auto" w:fill="auto"/>
          </w:tcPr>
          <w:p w:rsidR="007026C7" w:rsidRPr="008E2789" w:rsidRDefault="007026C7" w:rsidP="007026C7">
            <w:pPr>
              <w:spacing w:after="0" w:line="240" w:lineRule="auto"/>
              <w:rPr>
                <w:rFonts w:ascii="Times New Roman" w:hAnsi="Times New Roman"/>
                <w:b/>
                <w:bCs/>
                <w:sz w:val="24"/>
                <w:szCs w:val="24"/>
                <w:lang w:eastAsia="ru-RU"/>
              </w:rPr>
            </w:pPr>
          </w:p>
        </w:tc>
        <w:tc>
          <w:tcPr>
            <w:tcW w:w="2523"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p>
        </w:tc>
        <w:tc>
          <w:tcPr>
            <w:tcW w:w="1637"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p>
        </w:tc>
        <w:tc>
          <w:tcPr>
            <w:tcW w:w="742" w:type="dxa"/>
            <w:tcBorders>
              <w:top w:val="single" w:sz="4" w:space="0" w:color="auto"/>
              <w:left w:val="nil"/>
              <w:bottom w:val="single" w:sz="4" w:space="0" w:color="auto"/>
              <w:right w:val="single" w:sz="4" w:space="0" w:color="auto"/>
            </w:tcBorders>
            <w:shd w:val="clear" w:color="auto" w:fill="auto"/>
            <w:noWrap/>
            <w:vAlign w:val="bottom"/>
          </w:tcPr>
          <w:p w:rsidR="007026C7" w:rsidRPr="007026C7" w:rsidRDefault="007026C7" w:rsidP="007026C7">
            <w:pPr>
              <w:spacing w:after="0" w:line="240" w:lineRule="auto"/>
              <w:rPr>
                <w:rFonts w:ascii="Arial" w:hAnsi="Arial" w:cs="Arial"/>
                <w:b/>
                <w:bCs/>
                <w:sz w:val="20"/>
                <w:szCs w:val="20"/>
                <w:lang w:eastAsia="ru-RU"/>
              </w:rPr>
            </w:pPr>
            <w:r w:rsidRPr="007026C7">
              <w:rPr>
                <w:rFonts w:ascii="Arial" w:hAnsi="Arial" w:cs="Arial"/>
                <w:b/>
                <w:bCs/>
                <w:sz w:val="20"/>
                <w:szCs w:val="20"/>
                <w:lang w:eastAsia="ru-RU"/>
              </w:rPr>
              <w:t>417</w:t>
            </w:r>
          </w:p>
        </w:tc>
      </w:tr>
    </w:tbl>
    <w:p w:rsidR="00514EB2" w:rsidRDefault="00514EB2" w:rsidP="00514EB2">
      <w:pPr>
        <w:pStyle w:val="af6"/>
        <w:widowControl/>
        <w:ind w:left="-180" w:right="-261"/>
        <w:rPr>
          <w:b/>
          <w:bCs/>
          <w:lang w:val="ru-RU"/>
        </w:rPr>
      </w:pPr>
      <w:r>
        <w:rPr>
          <w:b/>
          <w:bCs/>
          <w:lang w:val="ru-RU"/>
        </w:rPr>
        <w:t xml:space="preserve">     Итого:</w:t>
      </w:r>
    </w:p>
    <w:p w:rsidR="00514EB2" w:rsidRDefault="00514EB2" w:rsidP="00514EB2">
      <w:pPr>
        <w:pStyle w:val="af6"/>
        <w:widowControl/>
        <w:ind w:left="-180" w:right="-261"/>
        <w:rPr>
          <w:b/>
          <w:bCs/>
          <w:lang w:val="ru-RU"/>
        </w:rPr>
      </w:pPr>
      <w:r>
        <w:rPr>
          <w:b/>
          <w:bCs/>
          <w:lang w:val="ru-RU"/>
        </w:rPr>
        <w:tab/>
      </w:r>
      <w:r>
        <w:rPr>
          <w:b/>
          <w:bCs/>
          <w:lang w:val="ru-RU"/>
        </w:rPr>
        <w:tab/>
      </w:r>
      <w:r>
        <w:rPr>
          <w:b/>
          <w:bCs/>
          <w:lang w:val="ru-RU"/>
        </w:rPr>
        <w:tab/>
      </w:r>
      <w:r>
        <w:rPr>
          <w:b/>
          <w:bCs/>
          <w:lang w:val="ru-RU"/>
        </w:rPr>
        <w:tab/>
      </w:r>
      <w:r>
        <w:rPr>
          <w:b/>
          <w:bCs/>
          <w:lang w:val="ru-RU"/>
        </w:rPr>
        <w:tab/>
      </w:r>
      <w:r>
        <w:rPr>
          <w:b/>
          <w:bCs/>
          <w:lang w:val="ru-RU"/>
        </w:rPr>
        <w:tab/>
      </w:r>
      <w:r>
        <w:rPr>
          <w:b/>
          <w:bCs/>
          <w:lang w:val="ru-RU"/>
        </w:rPr>
        <w:tab/>
      </w:r>
      <w:r>
        <w:rPr>
          <w:b/>
          <w:bCs/>
          <w:lang w:val="ru-RU"/>
        </w:rPr>
        <w:tab/>
        <w:t>Сумма без НДС, руб.</w:t>
      </w:r>
    </w:p>
    <w:p w:rsidR="00514EB2" w:rsidRDefault="00514EB2" w:rsidP="00514EB2">
      <w:pPr>
        <w:pStyle w:val="af6"/>
        <w:widowControl/>
        <w:ind w:left="-180" w:right="-261"/>
        <w:rPr>
          <w:b/>
          <w:bCs/>
          <w:lang w:val="ru-RU"/>
        </w:rPr>
      </w:pPr>
      <w:r>
        <w:rPr>
          <w:b/>
          <w:bCs/>
          <w:lang w:val="ru-RU"/>
        </w:rPr>
        <w:tab/>
      </w:r>
      <w:r>
        <w:rPr>
          <w:b/>
          <w:bCs/>
          <w:lang w:val="ru-RU"/>
        </w:rPr>
        <w:tab/>
      </w:r>
      <w:r>
        <w:rPr>
          <w:b/>
          <w:bCs/>
          <w:lang w:val="ru-RU"/>
        </w:rPr>
        <w:tab/>
      </w:r>
      <w:r>
        <w:rPr>
          <w:b/>
          <w:bCs/>
          <w:lang w:val="ru-RU"/>
        </w:rPr>
        <w:tab/>
      </w:r>
      <w:r>
        <w:rPr>
          <w:b/>
          <w:bCs/>
          <w:lang w:val="ru-RU"/>
        </w:rPr>
        <w:tab/>
      </w:r>
      <w:r>
        <w:rPr>
          <w:b/>
          <w:bCs/>
          <w:lang w:val="ru-RU"/>
        </w:rPr>
        <w:tab/>
      </w:r>
      <w:r>
        <w:rPr>
          <w:b/>
          <w:bCs/>
          <w:lang w:val="ru-RU"/>
        </w:rPr>
        <w:tab/>
      </w:r>
      <w:r>
        <w:rPr>
          <w:b/>
          <w:bCs/>
          <w:lang w:val="ru-RU"/>
        </w:rPr>
        <w:tab/>
        <w:t>Сумма НДС, руб.</w:t>
      </w:r>
    </w:p>
    <w:p w:rsidR="00514EB2" w:rsidRDefault="00514EB2" w:rsidP="00514EB2">
      <w:pPr>
        <w:pStyle w:val="af6"/>
        <w:widowControl/>
        <w:ind w:left="-180" w:right="-261"/>
        <w:rPr>
          <w:b/>
          <w:bCs/>
          <w:lang w:val="ru-RU"/>
        </w:rPr>
      </w:pPr>
      <w:r>
        <w:rPr>
          <w:b/>
          <w:bCs/>
          <w:lang w:val="ru-RU"/>
        </w:rPr>
        <w:tab/>
      </w:r>
      <w:r>
        <w:rPr>
          <w:b/>
          <w:bCs/>
          <w:lang w:val="ru-RU"/>
        </w:rPr>
        <w:tab/>
      </w:r>
      <w:r>
        <w:rPr>
          <w:b/>
          <w:bCs/>
          <w:lang w:val="ru-RU"/>
        </w:rPr>
        <w:tab/>
      </w:r>
      <w:r>
        <w:rPr>
          <w:b/>
          <w:bCs/>
          <w:lang w:val="ru-RU"/>
        </w:rPr>
        <w:tab/>
      </w:r>
      <w:r>
        <w:rPr>
          <w:b/>
          <w:bCs/>
          <w:lang w:val="ru-RU"/>
        </w:rPr>
        <w:tab/>
      </w:r>
      <w:r>
        <w:rPr>
          <w:b/>
          <w:bCs/>
          <w:lang w:val="ru-RU"/>
        </w:rPr>
        <w:tab/>
      </w:r>
      <w:r>
        <w:rPr>
          <w:b/>
          <w:bCs/>
          <w:lang w:val="ru-RU"/>
        </w:rPr>
        <w:tab/>
      </w:r>
      <w:r>
        <w:rPr>
          <w:b/>
          <w:bCs/>
          <w:lang w:val="ru-RU"/>
        </w:rPr>
        <w:tab/>
        <w:t>Сумма, в т.ч</w:t>
      </w:r>
      <w:proofErr w:type="gramStart"/>
      <w:r>
        <w:rPr>
          <w:b/>
          <w:bCs/>
          <w:lang w:val="ru-RU"/>
        </w:rPr>
        <w:t>.Н</w:t>
      </w:r>
      <w:proofErr w:type="gramEnd"/>
      <w:r>
        <w:rPr>
          <w:b/>
          <w:bCs/>
          <w:lang w:val="ru-RU"/>
        </w:rPr>
        <w:t>ДС, руб.</w:t>
      </w:r>
    </w:p>
    <w:p w:rsidR="006D78B2" w:rsidRDefault="006D78B2" w:rsidP="006D78B2">
      <w:pPr>
        <w:spacing w:line="240" w:lineRule="auto"/>
        <w:contextualSpacing/>
        <w:jc w:val="center"/>
        <w:outlineLvl w:val="0"/>
        <w:rPr>
          <w:rFonts w:ascii="Times New Roman" w:hAnsi="Times New Roman"/>
          <w:b/>
          <w:sz w:val="24"/>
          <w:szCs w:val="24"/>
        </w:rPr>
      </w:pPr>
    </w:p>
    <w:p w:rsidR="00514EB2" w:rsidRDefault="00514EB2" w:rsidP="006D78B2">
      <w:pPr>
        <w:spacing w:line="240" w:lineRule="auto"/>
        <w:contextualSpacing/>
        <w:jc w:val="center"/>
        <w:outlineLvl w:val="0"/>
        <w:rPr>
          <w:rFonts w:ascii="Times New Roman" w:hAnsi="Times New Roman"/>
          <w:b/>
          <w:sz w:val="24"/>
          <w:szCs w:val="24"/>
        </w:rPr>
      </w:pPr>
    </w:p>
    <w:p w:rsidR="00514EB2" w:rsidRPr="00067019" w:rsidRDefault="00514EB2" w:rsidP="00514EB2">
      <w:pPr>
        <w:spacing w:line="240" w:lineRule="auto"/>
        <w:contextualSpacing/>
        <w:jc w:val="both"/>
        <w:rPr>
          <w:rFonts w:ascii="Times New Roman" w:hAnsi="Times New Roman"/>
          <w:sz w:val="28"/>
          <w:szCs w:val="28"/>
        </w:rPr>
      </w:pPr>
      <w:r w:rsidRPr="00067019">
        <w:rPr>
          <w:rFonts w:ascii="Times New Roman" w:hAnsi="Times New Roman"/>
          <w:sz w:val="28"/>
          <w:szCs w:val="28"/>
        </w:rPr>
        <w:t>Требования к техническим характеристикам товара:</w:t>
      </w:r>
    </w:p>
    <w:p w:rsidR="00514EB2" w:rsidRPr="00067019" w:rsidRDefault="00514EB2" w:rsidP="00514EB2">
      <w:pPr>
        <w:spacing w:line="240" w:lineRule="auto"/>
        <w:contextualSpacing/>
        <w:jc w:val="both"/>
        <w:rPr>
          <w:rFonts w:ascii="Times New Roman" w:hAnsi="Times New Roman"/>
          <w:sz w:val="28"/>
          <w:szCs w:val="28"/>
        </w:rPr>
      </w:pPr>
      <w:r w:rsidRPr="00067019">
        <w:rPr>
          <w:rFonts w:ascii="Times New Roman" w:hAnsi="Times New Roman"/>
          <w:sz w:val="24"/>
          <w:szCs w:val="24"/>
        </w:rPr>
        <w:t xml:space="preserve">  </w:t>
      </w:r>
      <w:r w:rsidRPr="00067019">
        <w:rPr>
          <w:rFonts w:ascii="Times New Roman" w:hAnsi="Times New Roman"/>
          <w:sz w:val="28"/>
          <w:szCs w:val="28"/>
        </w:rPr>
        <w:t>Мебель офисная, серия: "</w:t>
      </w:r>
      <w:proofErr w:type="spellStart"/>
      <w:r w:rsidRPr="00067019">
        <w:rPr>
          <w:rFonts w:ascii="Times New Roman" w:hAnsi="Times New Roman"/>
          <w:sz w:val="28"/>
          <w:szCs w:val="28"/>
        </w:rPr>
        <w:t>Эрго</w:t>
      </w:r>
      <w:proofErr w:type="spellEnd"/>
      <w:r w:rsidRPr="00067019">
        <w:rPr>
          <w:rFonts w:ascii="Times New Roman" w:hAnsi="Times New Roman"/>
          <w:sz w:val="28"/>
          <w:szCs w:val="28"/>
        </w:rPr>
        <w:t xml:space="preserve">", цвет вишня, орех, пепел, согласно спецификации. Основной материал высококачественная </w:t>
      </w:r>
      <w:proofErr w:type="spellStart"/>
      <w:r w:rsidRPr="00067019">
        <w:rPr>
          <w:rFonts w:ascii="Times New Roman" w:hAnsi="Times New Roman"/>
          <w:sz w:val="28"/>
          <w:szCs w:val="28"/>
        </w:rPr>
        <w:t>ДСП</w:t>
      </w:r>
      <w:proofErr w:type="gramStart"/>
      <w:r w:rsidRPr="00067019">
        <w:rPr>
          <w:rFonts w:ascii="Times New Roman" w:hAnsi="Times New Roman"/>
          <w:sz w:val="28"/>
          <w:szCs w:val="28"/>
        </w:rPr>
        <w:t>,т</w:t>
      </w:r>
      <w:proofErr w:type="gramEnd"/>
      <w:r w:rsidRPr="00067019">
        <w:rPr>
          <w:rFonts w:ascii="Times New Roman" w:hAnsi="Times New Roman"/>
          <w:sz w:val="28"/>
          <w:szCs w:val="28"/>
        </w:rPr>
        <w:t>олщина</w:t>
      </w:r>
      <w:proofErr w:type="spellEnd"/>
      <w:r w:rsidRPr="00067019">
        <w:rPr>
          <w:rFonts w:ascii="Times New Roman" w:hAnsi="Times New Roman"/>
          <w:sz w:val="28"/>
          <w:szCs w:val="28"/>
        </w:rPr>
        <w:t xml:space="preserve"> столешницы- 25 мм, остальные элементы-18мм. Поверхности всех элементов покрыты </w:t>
      </w:r>
      <w:proofErr w:type="gramStart"/>
      <w:r w:rsidRPr="00067019">
        <w:rPr>
          <w:rFonts w:ascii="Times New Roman" w:hAnsi="Times New Roman"/>
          <w:sz w:val="28"/>
          <w:szCs w:val="28"/>
        </w:rPr>
        <w:t>термоустойчивым</w:t>
      </w:r>
      <w:proofErr w:type="gramEnd"/>
      <w:r w:rsidRPr="00067019">
        <w:rPr>
          <w:rFonts w:ascii="Times New Roman" w:hAnsi="Times New Roman"/>
          <w:sz w:val="28"/>
          <w:szCs w:val="28"/>
        </w:rPr>
        <w:t xml:space="preserve"> антибликовым </w:t>
      </w:r>
      <w:proofErr w:type="spellStart"/>
      <w:r w:rsidRPr="00067019">
        <w:rPr>
          <w:rFonts w:ascii="Times New Roman" w:hAnsi="Times New Roman"/>
          <w:sz w:val="28"/>
          <w:szCs w:val="28"/>
        </w:rPr>
        <w:t>ламинатом</w:t>
      </w:r>
      <w:proofErr w:type="spellEnd"/>
      <w:r w:rsidRPr="00067019">
        <w:rPr>
          <w:rFonts w:ascii="Times New Roman" w:hAnsi="Times New Roman"/>
          <w:sz w:val="28"/>
          <w:szCs w:val="28"/>
        </w:rPr>
        <w:t>.  Все торцевые поверхности обработаны кромкой ПВХ толщиной 2 мм. Ящики тумб снабжены надежными роликовыми направляющими</w:t>
      </w:r>
      <w:proofErr w:type="gramStart"/>
      <w:r w:rsidRPr="00067019">
        <w:rPr>
          <w:rFonts w:ascii="Times New Roman" w:hAnsi="Times New Roman"/>
          <w:sz w:val="28"/>
          <w:szCs w:val="28"/>
        </w:rPr>
        <w:t>.З</w:t>
      </w:r>
      <w:proofErr w:type="gramEnd"/>
      <w:r w:rsidRPr="00067019">
        <w:rPr>
          <w:rFonts w:ascii="Times New Roman" w:hAnsi="Times New Roman"/>
          <w:sz w:val="28"/>
          <w:szCs w:val="28"/>
        </w:rPr>
        <w:t xml:space="preserve">адние стенки шкафов выполнены из плиты ДСП толщиной 18 мм. Упаковка: трехслойный </w:t>
      </w:r>
      <w:proofErr w:type="spellStart"/>
      <w:r w:rsidRPr="00067019">
        <w:rPr>
          <w:rFonts w:ascii="Times New Roman" w:hAnsi="Times New Roman"/>
          <w:sz w:val="28"/>
          <w:szCs w:val="28"/>
        </w:rPr>
        <w:t>гофрокартон</w:t>
      </w:r>
      <w:proofErr w:type="spellEnd"/>
      <w:r w:rsidRPr="00067019">
        <w:rPr>
          <w:rFonts w:ascii="Times New Roman" w:hAnsi="Times New Roman"/>
          <w:sz w:val="28"/>
          <w:szCs w:val="28"/>
        </w:rPr>
        <w:t>, уголки, вспененный полиэтилен.</w:t>
      </w:r>
    </w:p>
    <w:p w:rsidR="00514EB2" w:rsidRPr="00067019" w:rsidRDefault="00514EB2" w:rsidP="00514EB2">
      <w:pPr>
        <w:spacing w:line="240" w:lineRule="auto"/>
        <w:contextualSpacing/>
        <w:jc w:val="both"/>
        <w:rPr>
          <w:rFonts w:ascii="Times New Roman" w:hAnsi="Times New Roman"/>
          <w:sz w:val="28"/>
          <w:szCs w:val="28"/>
        </w:rPr>
      </w:pPr>
      <w:r w:rsidRPr="00067019">
        <w:rPr>
          <w:rFonts w:ascii="Times New Roman" w:hAnsi="Times New Roman"/>
          <w:sz w:val="28"/>
          <w:szCs w:val="28"/>
        </w:rPr>
        <w:t>Во время гарантийного срока товара в случаях выявления его несоответствия надлежащему качеству или его дефекта, определяемого в процессе эксплуатации товара, не позволяющего использовать товар по своему предназначению, последний должен быть заменен Продавцом на аналогичный товар, или отремонтирован с заменой, пришедших в негодность деталей. Гарантийный срок на поставляемую офисную мебель 12 месяцев с момента поставки товара.</w:t>
      </w:r>
    </w:p>
    <w:p w:rsidR="00514EB2" w:rsidRPr="00067019" w:rsidRDefault="00514EB2" w:rsidP="00514EB2">
      <w:pPr>
        <w:spacing w:line="240" w:lineRule="auto"/>
        <w:contextualSpacing/>
        <w:jc w:val="both"/>
        <w:rPr>
          <w:rFonts w:ascii="Times New Roman" w:hAnsi="Times New Roman"/>
          <w:sz w:val="28"/>
          <w:szCs w:val="28"/>
        </w:rPr>
      </w:pPr>
      <w:r w:rsidRPr="00067019">
        <w:rPr>
          <w:rFonts w:ascii="Times New Roman" w:hAnsi="Times New Roman"/>
          <w:sz w:val="28"/>
          <w:szCs w:val="28"/>
        </w:rPr>
        <w:t>Требования к качеству товара:</w:t>
      </w:r>
    </w:p>
    <w:p w:rsidR="00514EB2" w:rsidRPr="00067019" w:rsidRDefault="00514EB2" w:rsidP="00514EB2">
      <w:pPr>
        <w:spacing w:line="240" w:lineRule="auto"/>
        <w:contextualSpacing/>
        <w:jc w:val="both"/>
        <w:rPr>
          <w:rFonts w:ascii="Times New Roman" w:hAnsi="Times New Roman"/>
          <w:sz w:val="28"/>
          <w:szCs w:val="28"/>
        </w:rPr>
      </w:pPr>
      <w:r w:rsidRPr="00067019">
        <w:rPr>
          <w:rFonts w:ascii="Times New Roman" w:hAnsi="Times New Roman"/>
          <w:sz w:val="28"/>
          <w:szCs w:val="28"/>
        </w:rPr>
        <w:t>Мебель для административных помещений (корпусная мебель,</w:t>
      </w:r>
      <w:r w:rsidR="00E5532A">
        <w:rPr>
          <w:rFonts w:ascii="Times New Roman" w:hAnsi="Times New Roman"/>
          <w:sz w:val="28"/>
          <w:szCs w:val="28"/>
        </w:rPr>
        <w:t xml:space="preserve"> </w:t>
      </w:r>
      <w:r w:rsidRPr="00067019">
        <w:rPr>
          <w:rFonts w:ascii="Times New Roman" w:hAnsi="Times New Roman"/>
          <w:sz w:val="28"/>
          <w:szCs w:val="28"/>
        </w:rPr>
        <w:t>рабочие столы) должна  соответствовать требованиям Межгосударственного стандарта            (ГОСТ 16371-93).</w:t>
      </w:r>
    </w:p>
    <w:p w:rsidR="00514EB2" w:rsidRPr="00067019" w:rsidRDefault="00514EB2" w:rsidP="00514EB2">
      <w:pPr>
        <w:spacing w:line="240" w:lineRule="auto"/>
        <w:contextualSpacing/>
        <w:jc w:val="both"/>
        <w:rPr>
          <w:rFonts w:ascii="Times New Roman" w:hAnsi="Times New Roman"/>
          <w:sz w:val="28"/>
          <w:szCs w:val="28"/>
        </w:rPr>
      </w:pPr>
      <w:r w:rsidRPr="00067019">
        <w:rPr>
          <w:rFonts w:ascii="Times New Roman" w:hAnsi="Times New Roman"/>
          <w:sz w:val="28"/>
          <w:szCs w:val="28"/>
        </w:rPr>
        <w:t>На видимой поверхности мебели  не    допускаются   дефекты   по    ГОСТ 20400-80.</w:t>
      </w:r>
    </w:p>
    <w:p w:rsidR="00514EB2" w:rsidRPr="00067019" w:rsidRDefault="00514EB2" w:rsidP="00514EB2">
      <w:pPr>
        <w:spacing w:line="240" w:lineRule="auto"/>
        <w:contextualSpacing/>
        <w:jc w:val="both"/>
        <w:rPr>
          <w:rFonts w:ascii="Times New Roman" w:hAnsi="Times New Roman"/>
          <w:sz w:val="28"/>
          <w:szCs w:val="28"/>
        </w:rPr>
      </w:pPr>
      <w:r w:rsidRPr="00067019">
        <w:rPr>
          <w:rFonts w:ascii="Times New Roman" w:hAnsi="Times New Roman"/>
          <w:sz w:val="28"/>
          <w:szCs w:val="28"/>
        </w:rPr>
        <w:lastRenderedPageBreak/>
        <w:t>Детали и сборочные единицы изделий сборно-разборной мебели изготовлены согласно требованиям ГОСТ 6449.1-82-ГОСТ 6449.5-82,обеспечивающим сборку и разборку изделий без дополнительной подгонки.</w:t>
      </w:r>
    </w:p>
    <w:p w:rsidR="00514EB2" w:rsidRPr="00067019" w:rsidRDefault="00514EB2" w:rsidP="00514EB2">
      <w:pPr>
        <w:spacing w:line="240" w:lineRule="auto"/>
        <w:contextualSpacing/>
        <w:jc w:val="both"/>
        <w:rPr>
          <w:rFonts w:ascii="Times New Roman" w:hAnsi="Times New Roman"/>
          <w:sz w:val="28"/>
          <w:szCs w:val="28"/>
        </w:rPr>
      </w:pPr>
      <w:r w:rsidRPr="00067019">
        <w:rPr>
          <w:rFonts w:ascii="Times New Roman" w:hAnsi="Times New Roman"/>
          <w:sz w:val="28"/>
          <w:szCs w:val="28"/>
        </w:rPr>
        <w:t xml:space="preserve">Плиты древесно-стружечные, облицованные пленками на основе термореактивных полимеров должны соответствовать ГОСТ </w:t>
      </w:r>
      <w:proofErr w:type="gramStart"/>
      <w:r w:rsidRPr="00067019">
        <w:rPr>
          <w:rFonts w:ascii="Times New Roman" w:hAnsi="Times New Roman"/>
          <w:sz w:val="28"/>
          <w:szCs w:val="28"/>
        </w:rPr>
        <w:t>Р</w:t>
      </w:r>
      <w:proofErr w:type="gramEnd"/>
      <w:r w:rsidRPr="00067019">
        <w:rPr>
          <w:rFonts w:ascii="Times New Roman" w:hAnsi="Times New Roman"/>
          <w:sz w:val="28"/>
          <w:szCs w:val="28"/>
        </w:rPr>
        <w:t xml:space="preserve"> 52078-2003.</w:t>
      </w:r>
    </w:p>
    <w:p w:rsidR="00431AC7" w:rsidRPr="00CB2C1C" w:rsidRDefault="006D78B2" w:rsidP="006D78B2">
      <w:pPr>
        <w:pStyle w:val="af6"/>
        <w:widowControl/>
        <w:ind w:left="360" w:hanging="360"/>
        <w:jc w:val="center"/>
        <w:rPr>
          <w:b/>
          <w:bCs/>
          <w:lang w:val="ru-RU"/>
        </w:rPr>
      </w:pPr>
      <w:r w:rsidRPr="00514EB2">
        <w:rPr>
          <w:b/>
          <w:sz w:val="28"/>
          <w:szCs w:val="28"/>
          <w:lang w:val="ru-RU"/>
        </w:rPr>
        <w:br/>
      </w:r>
    </w:p>
    <w:p w:rsidR="00060AD2" w:rsidRDefault="00431AC7" w:rsidP="00514EB2">
      <w:pPr>
        <w:pStyle w:val="af6"/>
        <w:widowControl/>
        <w:ind w:left="-180" w:right="-261"/>
        <w:rPr>
          <w:b/>
          <w:bCs/>
          <w:lang w:val="ru-RU"/>
        </w:rPr>
      </w:pPr>
      <w:r>
        <w:rPr>
          <w:b/>
          <w:bCs/>
          <w:lang w:val="ru-RU"/>
        </w:rPr>
        <w:tab/>
      </w:r>
      <w:r>
        <w:rPr>
          <w:b/>
          <w:bCs/>
          <w:lang w:val="ru-RU"/>
        </w:rPr>
        <w:tab/>
      </w:r>
      <w:r>
        <w:rPr>
          <w:b/>
          <w:bCs/>
          <w:lang w:val="ru-RU"/>
        </w:rPr>
        <w:tab/>
      </w:r>
      <w:r>
        <w:rPr>
          <w:b/>
          <w:bCs/>
          <w:lang w:val="ru-RU"/>
        </w:rPr>
        <w:tab/>
      </w:r>
      <w:r>
        <w:rPr>
          <w:b/>
          <w:bCs/>
          <w:lang w:val="ru-RU"/>
        </w:rPr>
        <w:tab/>
      </w:r>
      <w:r>
        <w:rPr>
          <w:b/>
          <w:bCs/>
          <w:lang w:val="ru-RU"/>
        </w:rPr>
        <w:tab/>
      </w:r>
      <w:r>
        <w:rPr>
          <w:b/>
          <w:bCs/>
          <w:lang w:val="ru-RU"/>
        </w:rPr>
        <w:tab/>
      </w:r>
      <w:r>
        <w:rPr>
          <w:b/>
          <w:bCs/>
          <w:lang w:val="ru-RU"/>
        </w:rPr>
        <w:tab/>
      </w:r>
    </w:p>
    <w:p w:rsidR="00C309DF" w:rsidRPr="00112B35" w:rsidRDefault="00C309DF" w:rsidP="00431AC7">
      <w:pPr>
        <w:pStyle w:val="af6"/>
        <w:widowControl/>
        <w:ind w:left="-180" w:right="-261"/>
        <w:rPr>
          <w:b/>
          <w:bCs/>
          <w:sz w:val="22"/>
          <w:szCs w:val="22"/>
          <w:lang w:val="ru-RU"/>
        </w:rPr>
      </w:pPr>
    </w:p>
    <w:p w:rsidR="00C309DF" w:rsidRPr="00112B35" w:rsidRDefault="00C309DF" w:rsidP="00431AC7">
      <w:pPr>
        <w:pStyle w:val="af6"/>
        <w:widowControl/>
        <w:ind w:left="-180" w:right="-261"/>
        <w:rPr>
          <w:b/>
          <w:bCs/>
          <w:sz w:val="22"/>
          <w:szCs w:val="22"/>
          <w:lang w:val="ru-RU"/>
        </w:rPr>
      </w:pPr>
    </w:p>
    <w:p w:rsidR="00C309DF" w:rsidRPr="00112B35" w:rsidRDefault="00C309DF" w:rsidP="00431AC7">
      <w:pPr>
        <w:pStyle w:val="af6"/>
        <w:widowControl/>
        <w:ind w:left="-180" w:right="-261"/>
        <w:rPr>
          <w:b/>
          <w:bCs/>
          <w:sz w:val="22"/>
          <w:szCs w:val="22"/>
          <w:lang w:val="ru-RU"/>
        </w:rPr>
      </w:pPr>
    </w:p>
    <w:p w:rsidR="00C309DF" w:rsidRPr="00112B35" w:rsidRDefault="00C309DF" w:rsidP="00431AC7">
      <w:pPr>
        <w:pStyle w:val="af6"/>
        <w:widowControl/>
        <w:ind w:left="-180" w:right="-261"/>
        <w:rPr>
          <w:b/>
          <w:bCs/>
          <w:sz w:val="22"/>
          <w:szCs w:val="22"/>
          <w:lang w:val="ru-RU"/>
        </w:rPr>
      </w:pPr>
    </w:p>
    <w:p w:rsidR="00C309DF" w:rsidRPr="00112B35" w:rsidRDefault="00C309DF" w:rsidP="00431AC7">
      <w:pPr>
        <w:pStyle w:val="af6"/>
        <w:widowControl/>
        <w:ind w:left="-180" w:right="-261"/>
        <w:rPr>
          <w:b/>
          <w:bCs/>
          <w:sz w:val="22"/>
          <w:szCs w:val="22"/>
          <w:lang w:val="ru-RU"/>
        </w:rPr>
      </w:pPr>
    </w:p>
    <w:p w:rsidR="00C309DF" w:rsidRPr="00112B35" w:rsidRDefault="00C309DF" w:rsidP="00431AC7">
      <w:pPr>
        <w:pStyle w:val="af6"/>
        <w:widowControl/>
        <w:ind w:left="-180" w:right="-261"/>
        <w:rPr>
          <w:b/>
          <w:bCs/>
          <w:sz w:val="22"/>
          <w:szCs w:val="22"/>
          <w:lang w:val="ru-RU"/>
        </w:rPr>
      </w:pPr>
    </w:p>
    <w:p w:rsidR="00C309DF" w:rsidRPr="00112B35" w:rsidRDefault="00C309DF" w:rsidP="00431AC7">
      <w:pPr>
        <w:pStyle w:val="af6"/>
        <w:widowControl/>
        <w:ind w:left="-180" w:right="-261"/>
        <w:rPr>
          <w:b/>
          <w:bCs/>
          <w:sz w:val="22"/>
          <w:szCs w:val="22"/>
          <w:lang w:val="ru-RU"/>
        </w:rPr>
      </w:pPr>
    </w:p>
    <w:p w:rsidR="00C309DF" w:rsidRPr="00112B35" w:rsidRDefault="00C309DF" w:rsidP="00431AC7">
      <w:pPr>
        <w:pStyle w:val="af6"/>
        <w:widowControl/>
        <w:ind w:left="-180" w:right="-261"/>
        <w:rPr>
          <w:b/>
          <w:bCs/>
          <w:sz w:val="22"/>
          <w:szCs w:val="22"/>
          <w:lang w:val="ru-RU"/>
        </w:rPr>
      </w:pPr>
    </w:p>
    <w:p w:rsidR="00C309DF" w:rsidRPr="00112B35" w:rsidRDefault="00C309DF" w:rsidP="00431AC7">
      <w:pPr>
        <w:pStyle w:val="af6"/>
        <w:widowControl/>
        <w:ind w:left="-180" w:right="-261"/>
        <w:rPr>
          <w:b/>
          <w:bCs/>
          <w:sz w:val="22"/>
          <w:szCs w:val="22"/>
          <w:lang w:val="ru-RU"/>
        </w:rPr>
      </w:pPr>
    </w:p>
    <w:p w:rsidR="00C309DF" w:rsidRPr="00112B35" w:rsidRDefault="00C309DF" w:rsidP="00431AC7">
      <w:pPr>
        <w:pStyle w:val="af6"/>
        <w:widowControl/>
        <w:ind w:left="-180" w:right="-261"/>
        <w:rPr>
          <w:b/>
          <w:bCs/>
          <w:sz w:val="22"/>
          <w:szCs w:val="22"/>
          <w:lang w:val="ru-RU"/>
        </w:rPr>
      </w:pPr>
    </w:p>
    <w:p w:rsidR="00C309DF" w:rsidRPr="00112B35" w:rsidRDefault="00C309DF" w:rsidP="00431AC7">
      <w:pPr>
        <w:pStyle w:val="af6"/>
        <w:widowControl/>
        <w:ind w:left="-180" w:right="-261"/>
        <w:rPr>
          <w:b/>
          <w:bCs/>
          <w:sz w:val="22"/>
          <w:szCs w:val="22"/>
          <w:lang w:val="ru-RU"/>
        </w:rPr>
      </w:pPr>
    </w:p>
    <w:p w:rsidR="00C309DF" w:rsidRPr="00112B35" w:rsidRDefault="00C309DF" w:rsidP="00431AC7">
      <w:pPr>
        <w:pStyle w:val="af6"/>
        <w:widowControl/>
        <w:ind w:left="-180" w:right="-261"/>
        <w:rPr>
          <w:b/>
          <w:bCs/>
          <w:sz w:val="22"/>
          <w:szCs w:val="22"/>
          <w:lang w:val="ru-RU"/>
        </w:rPr>
      </w:pPr>
    </w:p>
    <w:p w:rsidR="00C309DF" w:rsidRPr="00112B35" w:rsidRDefault="00C309DF" w:rsidP="00431AC7">
      <w:pPr>
        <w:pStyle w:val="af6"/>
        <w:widowControl/>
        <w:ind w:left="-180" w:right="-261"/>
        <w:rPr>
          <w:b/>
          <w:bCs/>
          <w:sz w:val="22"/>
          <w:szCs w:val="22"/>
          <w:lang w:val="ru-RU"/>
        </w:rPr>
      </w:pPr>
    </w:p>
    <w:p w:rsidR="00C309DF" w:rsidRPr="00112B35" w:rsidRDefault="00C309DF" w:rsidP="00431AC7">
      <w:pPr>
        <w:pStyle w:val="af6"/>
        <w:widowControl/>
        <w:ind w:left="-180" w:right="-261"/>
        <w:rPr>
          <w:b/>
          <w:bCs/>
          <w:sz w:val="22"/>
          <w:szCs w:val="22"/>
          <w:lang w:val="ru-RU"/>
        </w:rPr>
      </w:pPr>
    </w:p>
    <w:p w:rsidR="00C309DF" w:rsidRPr="00112B35" w:rsidRDefault="00C309DF" w:rsidP="00431AC7">
      <w:pPr>
        <w:pStyle w:val="af6"/>
        <w:widowControl/>
        <w:ind w:left="-180" w:right="-261"/>
        <w:rPr>
          <w:b/>
          <w:bCs/>
          <w:sz w:val="22"/>
          <w:szCs w:val="22"/>
          <w:lang w:val="ru-RU"/>
        </w:rPr>
      </w:pPr>
    </w:p>
    <w:p w:rsidR="00C309DF" w:rsidRPr="00112B35" w:rsidRDefault="00C309DF" w:rsidP="00431AC7">
      <w:pPr>
        <w:pStyle w:val="af6"/>
        <w:widowControl/>
        <w:ind w:left="-180" w:right="-261"/>
        <w:rPr>
          <w:b/>
          <w:bCs/>
          <w:sz w:val="22"/>
          <w:szCs w:val="22"/>
          <w:lang w:val="ru-RU"/>
        </w:rPr>
      </w:pPr>
    </w:p>
    <w:p w:rsidR="00C309DF" w:rsidRPr="00112B35" w:rsidRDefault="00C309DF" w:rsidP="00431AC7">
      <w:pPr>
        <w:pStyle w:val="af6"/>
        <w:widowControl/>
        <w:ind w:left="-180" w:right="-261"/>
        <w:rPr>
          <w:b/>
          <w:bCs/>
          <w:sz w:val="22"/>
          <w:szCs w:val="22"/>
          <w:lang w:val="ru-RU"/>
        </w:rPr>
      </w:pPr>
    </w:p>
    <w:p w:rsidR="00C309DF" w:rsidRPr="00112B35" w:rsidRDefault="00C309DF" w:rsidP="00431AC7">
      <w:pPr>
        <w:pStyle w:val="af6"/>
        <w:widowControl/>
        <w:ind w:left="-180" w:right="-261"/>
        <w:rPr>
          <w:b/>
          <w:bCs/>
          <w:sz w:val="22"/>
          <w:szCs w:val="22"/>
          <w:lang w:val="ru-RU"/>
        </w:rPr>
      </w:pPr>
    </w:p>
    <w:p w:rsidR="00C309DF" w:rsidRDefault="00C309DF" w:rsidP="00431AC7">
      <w:pPr>
        <w:pStyle w:val="af6"/>
        <w:widowControl/>
        <w:ind w:left="-180" w:right="-261"/>
        <w:rPr>
          <w:b/>
          <w:bCs/>
          <w:sz w:val="22"/>
          <w:szCs w:val="22"/>
          <w:lang w:val="ru-RU"/>
        </w:rPr>
      </w:pPr>
    </w:p>
    <w:p w:rsidR="00514EB2" w:rsidRDefault="00514EB2" w:rsidP="00431AC7">
      <w:pPr>
        <w:pStyle w:val="af6"/>
        <w:widowControl/>
        <w:ind w:left="-180" w:right="-261"/>
        <w:rPr>
          <w:b/>
          <w:bCs/>
          <w:sz w:val="22"/>
          <w:szCs w:val="22"/>
          <w:lang w:val="ru-RU"/>
        </w:rPr>
      </w:pPr>
    </w:p>
    <w:p w:rsidR="00514EB2" w:rsidRDefault="00514EB2" w:rsidP="00431AC7">
      <w:pPr>
        <w:pStyle w:val="af6"/>
        <w:widowControl/>
        <w:ind w:left="-180" w:right="-261"/>
        <w:rPr>
          <w:b/>
          <w:bCs/>
          <w:sz w:val="22"/>
          <w:szCs w:val="22"/>
          <w:lang w:val="ru-RU"/>
        </w:rPr>
      </w:pPr>
    </w:p>
    <w:p w:rsidR="00514EB2" w:rsidRDefault="00514EB2" w:rsidP="00431AC7">
      <w:pPr>
        <w:pStyle w:val="af6"/>
        <w:widowControl/>
        <w:ind w:left="-180" w:right="-261"/>
        <w:rPr>
          <w:b/>
          <w:bCs/>
          <w:sz w:val="22"/>
          <w:szCs w:val="22"/>
          <w:lang w:val="ru-RU"/>
        </w:rPr>
      </w:pPr>
    </w:p>
    <w:p w:rsidR="00514EB2" w:rsidRDefault="00514EB2" w:rsidP="00431AC7">
      <w:pPr>
        <w:pStyle w:val="af6"/>
        <w:widowControl/>
        <w:ind w:left="-180" w:right="-261"/>
        <w:rPr>
          <w:b/>
          <w:bCs/>
          <w:sz w:val="22"/>
          <w:szCs w:val="22"/>
          <w:lang w:val="ru-RU"/>
        </w:rPr>
      </w:pPr>
    </w:p>
    <w:p w:rsidR="00514EB2" w:rsidRDefault="00514EB2" w:rsidP="00431AC7">
      <w:pPr>
        <w:pStyle w:val="af6"/>
        <w:widowControl/>
        <w:ind w:left="-180" w:right="-261"/>
        <w:rPr>
          <w:b/>
          <w:bCs/>
          <w:sz w:val="22"/>
          <w:szCs w:val="22"/>
          <w:lang w:val="ru-RU"/>
        </w:rPr>
      </w:pPr>
    </w:p>
    <w:p w:rsidR="00514EB2" w:rsidRDefault="00514EB2" w:rsidP="00431AC7">
      <w:pPr>
        <w:pStyle w:val="af6"/>
        <w:widowControl/>
        <w:ind w:left="-180" w:right="-261"/>
        <w:rPr>
          <w:b/>
          <w:bCs/>
          <w:sz w:val="22"/>
          <w:szCs w:val="22"/>
          <w:lang w:val="ru-RU"/>
        </w:rPr>
      </w:pPr>
    </w:p>
    <w:p w:rsidR="00514EB2" w:rsidRDefault="00514EB2" w:rsidP="00431AC7">
      <w:pPr>
        <w:pStyle w:val="af6"/>
        <w:widowControl/>
        <w:ind w:left="-180" w:right="-261"/>
        <w:rPr>
          <w:b/>
          <w:bCs/>
          <w:sz w:val="22"/>
          <w:szCs w:val="22"/>
          <w:lang w:val="ru-RU"/>
        </w:rPr>
      </w:pPr>
    </w:p>
    <w:p w:rsidR="00514EB2" w:rsidRDefault="00514EB2" w:rsidP="00431AC7">
      <w:pPr>
        <w:pStyle w:val="af6"/>
        <w:widowControl/>
        <w:ind w:left="-180" w:right="-261"/>
        <w:rPr>
          <w:b/>
          <w:bCs/>
          <w:sz w:val="22"/>
          <w:szCs w:val="22"/>
          <w:lang w:val="ru-RU"/>
        </w:rPr>
      </w:pPr>
    </w:p>
    <w:p w:rsidR="00514EB2" w:rsidRDefault="00514EB2" w:rsidP="00431AC7">
      <w:pPr>
        <w:pStyle w:val="af6"/>
        <w:widowControl/>
        <w:ind w:left="-180" w:right="-261"/>
        <w:rPr>
          <w:b/>
          <w:bCs/>
          <w:sz w:val="22"/>
          <w:szCs w:val="22"/>
          <w:lang w:val="ru-RU"/>
        </w:rPr>
      </w:pPr>
    </w:p>
    <w:p w:rsidR="00514EB2" w:rsidRDefault="00514EB2" w:rsidP="00431AC7">
      <w:pPr>
        <w:pStyle w:val="af6"/>
        <w:widowControl/>
        <w:ind w:left="-180" w:right="-261"/>
        <w:rPr>
          <w:b/>
          <w:bCs/>
          <w:sz w:val="22"/>
          <w:szCs w:val="22"/>
          <w:lang w:val="ru-RU"/>
        </w:rPr>
      </w:pPr>
    </w:p>
    <w:p w:rsidR="00514EB2" w:rsidRDefault="00514EB2" w:rsidP="00431AC7">
      <w:pPr>
        <w:pStyle w:val="af6"/>
        <w:widowControl/>
        <w:ind w:left="-180" w:right="-261"/>
        <w:rPr>
          <w:b/>
          <w:bCs/>
          <w:sz w:val="22"/>
          <w:szCs w:val="22"/>
          <w:lang w:val="ru-RU"/>
        </w:rPr>
      </w:pPr>
    </w:p>
    <w:p w:rsidR="00514EB2" w:rsidRDefault="00514EB2" w:rsidP="00431AC7">
      <w:pPr>
        <w:pStyle w:val="af6"/>
        <w:widowControl/>
        <w:ind w:left="-180" w:right="-261"/>
        <w:rPr>
          <w:b/>
          <w:bCs/>
          <w:sz w:val="22"/>
          <w:szCs w:val="22"/>
          <w:lang w:val="ru-RU"/>
        </w:rPr>
      </w:pPr>
    </w:p>
    <w:p w:rsidR="00514EB2" w:rsidRPr="00514EB2" w:rsidRDefault="00514EB2" w:rsidP="00431AC7">
      <w:pPr>
        <w:pStyle w:val="af6"/>
        <w:widowControl/>
        <w:ind w:left="-180" w:right="-261"/>
        <w:rPr>
          <w:b/>
          <w:bCs/>
          <w:sz w:val="22"/>
          <w:szCs w:val="22"/>
          <w:lang w:val="ru-RU"/>
        </w:rPr>
      </w:pPr>
    </w:p>
    <w:p w:rsidR="00C309DF" w:rsidRPr="00112B35" w:rsidRDefault="00C309DF" w:rsidP="00431AC7">
      <w:pPr>
        <w:pStyle w:val="af6"/>
        <w:widowControl/>
        <w:ind w:left="-180" w:right="-261"/>
        <w:rPr>
          <w:b/>
          <w:bCs/>
          <w:sz w:val="22"/>
          <w:szCs w:val="22"/>
          <w:lang w:val="ru-RU"/>
        </w:rPr>
      </w:pPr>
    </w:p>
    <w:p w:rsidR="00C309DF" w:rsidRDefault="00C309DF" w:rsidP="00431AC7">
      <w:pPr>
        <w:pStyle w:val="af6"/>
        <w:widowControl/>
        <w:ind w:left="-180" w:right="-261"/>
        <w:rPr>
          <w:b/>
          <w:bCs/>
          <w:sz w:val="22"/>
          <w:szCs w:val="22"/>
          <w:lang w:val="ru-RU"/>
        </w:rPr>
      </w:pPr>
    </w:p>
    <w:p w:rsidR="00514EB2" w:rsidRDefault="00514EB2" w:rsidP="00431AC7">
      <w:pPr>
        <w:pStyle w:val="af6"/>
        <w:widowControl/>
        <w:ind w:left="-180" w:right="-261"/>
        <w:rPr>
          <w:b/>
          <w:bCs/>
          <w:sz w:val="22"/>
          <w:szCs w:val="22"/>
          <w:lang w:val="ru-RU"/>
        </w:rPr>
      </w:pPr>
    </w:p>
    <w:p w:rsidR="00514EB2" w:rsidRDefault="00514EB2" w:rsidP="00431AC7">
      <w:pPr>
        <w:pStyle w:val="af6"/>
        <w:widowControl/>
        <w:ind w:left="-180" w:right="-261"/>
        <w:rPr>
          <w:b/>
          <w:bCs/>
          <w:sz w:val="22"/>
          <w:szCs w:val="22"/>
          <w:lang w:val="ru-RU"/>
        </w:rPr>
      </w:pPr>
    </w:p>
    <w:p w:rsidR="00514EB2" w:rsidRDefault="00514EB2" w:rsidP="00431AC7">
      <w:pPr>
        <w:pStyle w:val="af6"/>
        <w:widowControl/>
        <w:ind w:left="-180" w:right="-261"/>
        <w:rPr>
          <w:b/>
          <w:bCs/>
          <w:sz w:val="22"/>
          <w:szCs w:val="22"/>
          <w:lang w:val="ru-RU"/>
        </w:rPr>
      </w:pPr>
    </w:p>
    <w:p w:rsidR="00514EB2" w:rsidRDefault="00514EB2" w:rsidP="00431AC7">
      <w:pPr>
        <w:pStyle w:val="af6"/>
        <w:widowControl/>
        <w:ind w:left="-180" w:right="-261"/>
        <w:rPr>
          <w:b/>
          <w:bCs/>
          <w:sz w:val="22"/>
          <w:szCs w:val="22"/>
          <w:lang w:val="ru-RU"/>
        </w:rPr>
      </w:pPr>
    </w:p>
    <w:p w:rsidR="00514EB2" w:rsidRDefault="00514EB2" w:rsidP="00431AC7">
      <w:pPr>
        <w:pStyle w:val="af6"/>
        <w:widowControl/>
        <w:ind w:left="-180" w:right="-261"/>
        <w:rPr>
          <w:b/>
          <w:bCs/>
          <w:sz w:val="22"/>
          <w:szCs w:val="22"/>
          <w:lang w:val="ru-RU"/>
        </w:rPr>
      </w:pPr>
    </w:p>
    <w:p w:rsidR="00514EB2" w:rsidRDefault="00514EB2" w:rsidP="00431AC7">
      <w:pPr>
        <w:pStyle w:val="af6"/>
        <w:widowControl/>
        <w:ind w:left="-180" w:right="-261"/>
        <w:rPr>
          <w:b/>
          <w:bCs/>
          <w:sz w:val="22"/>
          <w:szCs w:val="22"/>
          <w:lang w:val="ru-RU"/>
        </w:rPr>
      </w:pPr>
    </w:p>
    <w:p w:rsidR="007026C7" w:rsidRDefault="007026C7" w:rsidP="00431AC7">
      <w:pPr>
        <w:pStyle w:val="af6"/>
        <w:widowControl/>
        <w:ind w:left="-180" w:right="-261"/>
        <w:rPr>
          <w:b/>
          <w:bCs/>
          <w:sz w:val="22"/>
          <w:szCs w:val="22"/>
          <w:lang w:val="ru-RU"/>
        </w:rPr>
      </w:pPr>
    </w:p>
    <w:p w:rsidR="007026C7" w:rsidRDefault="007026C7" w:rsidP="00431AC7">
      <w:pPr>
        <w:pStyle w:val="af6"/>
        <w:widowControl/>
        <w:ind w:left="-180" w:right="-261"/>
        <w:rPr>
          <w:b/>
          <w:bCs/>
          <w:sz w:val="22"/>
          <w:szCs w:val="22"/>
          <w:lang w:val="ru-RU"/>
        </w:rPr>
      </w:pPr>
    </w:p>
    <w:p w:rsidR="007026C7" w:rsidRDefault="007026C7" w:rsidP="00431AC7">
      <w:pPr>
        <w:pStyle w:val="af6"/>
        <w:widowControl/>
        <w:ind w:left="-180" w:right="-261"/>
        <w:rPr>
          <w:b/>
          <w:bCs/>
          <w:sz w:val="22"/>
          <w:szCs w:val="22"/>
          <w:lang w:val="ru-RU"/>
        </w:rPr>
      </w:pPr>
    </w:p>
    <w:p w:rsidR="00E5532A" w:rsidRDefault="00E5532A" w:rsidP="00431AC7">
      <w:pPr>
        <w:pStyle w:val="af6"/>
        <w:widowControl/>
        <w:ind w:left="-180" w:right="-261"/>
        <w:rPr>
          <w:b/>
          <w:bCs/>
          <w:sz w:val="22"/>
          <w:szCs w:val="22"/>
          <w:lang w:val="ru-RU"/>
        </w:rPr>
      </w:pPr>
    </w:p>
    <w:p w:rsidR="007026C7" w:rsidRDefault="007026C7" w:rsidP="00431AC7">
      <w:pPr>
        <w:pStyle w:val="af6"/>
        <w:widowControl/>
        <w:ind w:left="-180" w:right="-261"/>
        <w:rPr>
          <w:b/>
          <w:bCs/>
          <w:sz w:val="22"/>
          <w:szCs w:val="22"/>
          <w:lang w:val="ru-RU"/>
        </w:rPr>
      </w:pPr>
    </w:p>
    <w:p w:rsidR="00514EB2" w:rsidRDefault="00514EB2" w:rsidP="00431AC7">
      <w:pPr>
        <w:pStyle w:val="af6"/>
        <w:widowControl/>
        <w:ind w:left="-180" w:right="-261"/>
        <w:rPr>
          <w:b/>
          <w:bCs/>
          <w:sz w:val="22"/>
          <w:szCs w:val="22"/>
          <w:lang w:val="ru-RU"/>
        </w:rPr>
      </w:pPr>
    </w:p>
    <w:p w:rsidR="00514EB2" w:rsidRDefault="00514EB2" w:rsidP="00431AC7">
      <w:pPr>
        <w:pStyle w:val="af6"/>
        <w:widowControl/>
        <w:ind w:left="-180" w:right="-261"/>
        <w:rPr>
          <w:b/>
          <w:bCs/>
          <w:sz w:val="22"/>
          <w:szCs w:val="22"/>
          <w:lang w:val="ru-RU"/>
        </w:rPr>
      </w:pPr>
    </w:p>
    <w:p w:rsidR="00FB1745" w:rsidRDefault="00FB1745" w:rsidP="00FB1745">
      <w:pPr>
        <w:pStyle w:val="HTML"/>
        <w:tabs>
          <w:tab w:val="left" w:pos="6660"/>
        </w:tabs>
        <w:spacing w:after="0"/>
        <w:ind w:right="-85" w:firstLine="7031"/>
        <w:jc w:val="right"/>
        <w:rPr>
          <w:rFonts w:ascii="Times New Roman" w:hAnsi="Times New Roman" w:cs="Times New Roman"/>
          <w:color w:val="000000"/>
          <w:sz w:val="22"/>
          <w:szCs w:val="22"/>
        </w:rPr>
      </w:pPr>
      <w:r>
        <w:rPr>
          <w:rFonts w:ascii="Times New Roman" w:hAnsi="Times New Roman" w:cs="Times New Roman"/>
          <w:color w:val="000000"/>
          <w:sz w:val="22"/>
          <w:szCs w:val="22"/>
        </w:rPr>
        <w:lastRenderedPageBreak/>
        <w:t xml:space="preserve">Приложение № </w:t>
      </w:r>
      <w:r w:rsidR="00E5532A">
        <w:rPr>
          <w:rFonts w:ascii="Times New Roman" w:hAnsi="Times New Roman" w:cs="Times New Roman"/>
          <w:color w:val="000000"/>
          <w:sz w:val="22"/>
          <w:szCs w:val="22"/>
        </w:rPr>
        <w:t>2</w:t>
      </w:r>
      <w:r w:rsidRPr="007A5905">
        <w:rPr>
          <w:rFonts w:ascii="Times New Roman" w:hAnsi="Times New Roman" w:cs="Times New Roman"/>
          <w:color w:val="000000"/>
          <w:sz w:val="22"/>
          <w:szCs w:val="22"/>
        </w:rPr>
        <w:t xml:space="preserve"> </w:t>
      </w:r>
    </w:p>
    <w:p w:rsidR="00FB1745" w:rsidRDefault="00FB1745" w:rsidP="00FB1745">
      <w:pPr>
        <w:pStyle w:val="HTML"/>
        <w:tabs>
          <w:tab w:val="left" w:pos="6660"/>
        </w:tabs>
        <w:spacing w:after="0"/>
        <w:ind w:right="-85" w:firstLine="7031"/>
        <w:jc w:val="right"/>
        <w:rPr>
          <w:rFonts w:ascii="Times New Roman" w:hAnsi="Times New Roman" w:cs="Times New Roman"/>
          <w:color w:val="000000"/>
          <w:sz w:val="22"/>
          <w:szCs w:val="22"/>
        </w:rPr>
      </w:pPr>
      <w:r w:rsidRPr="007A5905">
        <w:rPr>
          <w:rFonts w:ascii="Times New Roman" w:hAnsi="Times New Roman" w:cs="Times New Roman"/>
          <w:color w:val="000000"/>
          <w:sz w:val="22"/>
          <w:szCs w:val="22"/>
        </w:rPr>
        <w:t>К</w:t>
      </w:r>
      <w:r>
        <w:rPr>
          <w:rFonts w:ascii="Times New Roman" w:hAnsi="Times New Roman" w:cs="Times New Roman"/>
          <w:color w:val="000000"/>
          <w:sz w:val="22"/>
          <w:szCs w:val="22"/>
        </w:rPr>
        <w:t xml:space="preserve"> </w:t>
      </w:r>
      <w:r w:rsidRPr="007A5905">
        <w:rPr>
          <w:rFonts w:ascii="Times New Roman" w:hAnsi="Times New Roman" w:cs="Times New Roman"/>
          <w:color w:val="000000"/>
          <w:sz w:val="22"/>
          <w:szCs w:val="22"/>
        </w:rPr>
        <w:t xml:space="preserve"> Договору № _______</w:t>
      </w:r>
      <w:r>
        <w:rPr>
          <w:rFonts w:ascii="Times New Roman" w:hAnsi="Times New Roman" w:cs="Times New Roman"/>
          <w:color w:val="000000"/>
          <w:sz w:val="22"/>
          <w:szCs w:val="22"/>
        </w:rPr>
        <w:t>___</w:t>
      </w:r>
      <w:r w:rsidRPr="007A5905">
        <w:rPr>
          <w:rFonts w:ascii="Times New Roman" w:hAnsi="Times New Roman" w:cs="Times New Roman"/>
          <w:color w:val="000000"/>
          <w:sz w:val="22"/>
          <w:szCs w:val="22"/>
        </w:rPr>
        <w:t>_</w:t>
      </w:r>
    </w:p>
    <w:p w:rsidR="00FB1745" w:rsidRPr="007A5905" w:rsidRDefault="00FB1745" w:rsidP="00FB1745">
      <w:pPr>
        <w:pStyle w:val="HTML"/>
        <w:tabs>
          <w:tab w:val="left" w:pos="6660"/>
        </w:tabs>
        <w:spacing w:after="0"/>
        <w:ind w:right="-85" w:firstLine="7031"/>
        <w:jc w:val="right"/>
        <w:rPr>
          <w:rFonts w:ascii="Times New Roman" w:hAnsi="Times New Roman" w:cs="Times New Roman"/>
          <w:color w:val="000000"/>
          <w:sz w:val="22"/>
          <w:szCs w:val="22"/>
        </w:rPr>
      </w:pPr>
      <w:r>
        <w:rPr>
          <w:rFonts w:ascii="Times New Roman" w:hAnsi="Times New Roman" w:cs="Times New Roman"/>
          <w:color w:val="000000"/>
          <w:sz w:val="22"/>
          <w:szCs w:val="22"/>
        </w:rPr>
        <w:t xml:space="preserve">от «___» __________ 2011 </w:t>
      </w:r>
      <w:r w:rsidRPr="007A5905">
        <w:rPr>
          <w:rFonts w:ascii="Times New Roman" w:hAnsi="Times New Roman" w:cs="Times New Roman"/>
          <w:color w:val="000000"/>
          <w:sz w:val="22"/>
          <w:szCs w:val="22"/>
        </w:rPr>
        <w:t>г.</w:t>
      </w:r>
    </w:p>
    <w:p w:rsidR="00FB1745" w:rsidRDefault="00FB1745" w:rsidP="00FB1745">
      <w:pPr>
        <w:pStyle w:val="af4"/>
        <w:ind w:right="22"/>
        <w:jc w:val="left"/>
        <w:rPr>
          <w:sz w:val="22"/>
          <w:szCs w:val="22"/>
        </w:rPr>
      </w:pPr>
    </w:p>
    <w:p w:rsidR="00E5532A" w:rsidRDefault="00E5532A" w:rsidP="00FB1745">
      <w:pPr>
        <w:pStyle w:val="af4"/>
        <w:ind w:right="22"/>
        <w:jc w:val="left"/>
        <w:rPr>
          <w:sz w:val="22"/>
          <w:szCs w:val="22"/>
        </w:rPr>
      </w:pPr>
    </w:p>
    <w:p w:rsidR="00E5532A" w:rsidRDefault="00E5532A" w:rsidP="00FB1745">
      <w:pPr>
        <w:pStyle w:val="af4"/>
        <w:ind w:right="22"/>
        <w:jc w:val="left"/>
        <w:rPr>
          <w:sz w:val="22"/>
          <w:szCs w:val="22"/>
        </w:rPr>
      </w:pPr>
    </w:p>
    <w:p w:rsidR="00E5532A" w:rsidRPr="00F13629" w:rsidRDefault="00E5532A" w:rsidP="00FB1745">
      <w:pPr>
        <w:pStyle w:val="af4"/>
        <w:ind w:right="22"/>
        <w:jc w:val="left"/>
        <w:rPr>
          <w:sz w:val="22"/>
          <w:szCs w:val="22"/>
        </w:rPr>
      </w:pPr>
    </w:p>
    <w:p w:rsidR="00FB1745" w:rsidRPr="00FB1745" w:rsidRDefault="00FB1745" w:rsidP="00FB1745">
      <w:pPr>
        <w:pStyle w:val="af4"/>
        <w:ind w:right="22"/>
        <w:rPr>
          <w:szCs w:val="24"/>
        </w:rPr>
      </w:pPr>
      <w:r w:rsidRPr="00FB1745">
        <w:rPr>
          <w:szCs w:val="24"/>
        </w:rPr>
        <w:t>АКТ</w:t>
      </w:r>
    </w:p>
    <w:p w:rsidR="00FB1745" w:rsidRPr="00FB1745" w:rsidRDefault="00FB1745" w:rsidP="00FB1745">
      <w:pPr>
        <w:ind w:right="22"/>
        <w:jc w:val="center"/>
        <w:rPr>
          <w:rFonts w:ascii="Times New Roman" w:hAnsi="Times New Roman"/>
          <w:b/>
          <w:bCs/>
        </w:rPr>
      </w:pPr>
      <w:r w:rsidRPr="00FB1745">
        <w:rPr>
          <w:rFonts w:ascii="Times New Roman" w:hAnsi="Times New Roman"/>
          <w:b/>
          <w:bCs/>
        </w:rPr>
        <w:t>о сборке мебели</w:t>
      </w:r>
    </w:p>
    <w:p w:rsidR="00FB1745" w:rsidRPr="00906F7A" w:rsidRDefault="00FB1745" w:rsidP="00FB1745">
      <w:pPr>
        <w:spacing w:line="360" w:lineRule="auto"/>
        <w:ind w:right="22"/>
        <w:rPr>
          <w:bCs/>
          <w:sz w:val="26"/>
          <w:szCs w:val="26"/>
        </w:rPr>
      </w:pPr>
    </w:p>
    <w:p w:rsidR="00FB1745" w:rsidRPr="00FB1745" w:rsidRDefault="00FB1745" w:rsidP="00FB1745">
      <w:pPr>
        <w:tabs>
          <w:tab w:val="left" w:pos="6180"/>
        </w:tabs>
        <w:spacing w:line="360" w:lineRule="auto"/>
        <w:ind w:right="22"/>
        <w:rPr>
          <w:rFonts w:ascii="Times New Roman" w:hAnsi="Times New Roman"/>
          <w:bCs/>
        </w:rPr>
      </w:pPr>
      <w:r w:rsidRPr="00FB1745">
        <w:rPr>
          <w:rFonts w:ascii="Times New Roman" w:hAnsi="Times New Roman"/>
          <w:b/>
          <w:bCs/>
        </w:rPr>
        <w:t xml:space="preserve">г. _________ </w:t>
      </w:r>
      <w:r w:rsidRPr="00FB1745">
        <w:rPr>
          <w:rFonts w:ascii="Times New Roman" w:hAnsi="Times New Roman"/>
          <w:b/>
          <w:bCs/>
        </w:rPr>
        <w:tab/>
      </w:r>
      <w:r w:rsidR="00E5532A">
        <w:rPr>
          <w:rFonts w:ascii="Times New Roman" w:hAnsi="Times New Roman"/>
          <w:b/>
          <w:bCs/>
        </w:rPr>
        <w:t xml:space="preserve">                    </w:t>
      </w:r>
      <w:r w:rsidRPr="00FB1745">
        <w:rPr>
          <w:rFonts w:ascii="Times New Roman" w:hAnsi="Times New Roman"/>
          <w:b/>
          <w:bCs/>
        </w:rPr>
        <w:t>«____»____________ 20____г.</w:t>
      </w:r>
    </w:p>
    <w:p w:rsidR="00FB1745" w:rsidRPr="00FB1745" w:rsidRDefault="00FB1745" w:rsidP="00FB1745">
      <w:pPr>
        <w:ind w:right="22"/>
        <w:rPr>
          <w:rFonts w:ascii="Times New Roman" w:hAnsi="Times New Roman"/>
          <w:b/>
          <w:bCs/>
        </w:rPr>
      </w:pPr>
    </w:p>
    <w:p w:rsidR="00FB1745" w:rsidRPr="00FB1745" w:rsidRDefault="00FB1745" w:rsidP="00FB1745">
      <w:pPr>
        <w:ind w:right="22"/>
        <w:rPr>
          <w:rFonts w:ascii="Times New Roman" w:hAnsi="Times New Roman"/>
          <w:b/>
          <w:bCs/>
        </w:rPr>
      </w:pPr>
    </w:p>
    <w:p w:rsidR="00FB1745" w:rsidRPr="00FB1745" w:rsidRDefault="00FB1745" w:rsidP="00FB1745">
      <w:pPr>
        <w:tabs>
          <w:tab w:val="left" w:pos="540"/>
        </w:tabs>
        <w:spacing w:line="360" w:lineRule="auto"/>
        <w:ind w:right="22"/>
        <w:rPr>
          <w:rFonts w:ascii="Times New Roman" w:hAnsi="Times New Roman"/>
        </w:rPr>
      </w:pPr>
      <w:r w:rsidRPr="00FB1745">
        <w:rPr>
          <w:rFonts w:ascii="Times New Roman" w:hAnsi="Times New Roman"/>
        </w:rPr>
        <w:tab/>
        <w:t>Мы, нижеподписавшиеся</w:t>
      </w:r>
      <w:r w:rsidR="00E5532A">
        <w:rPr>
          <w:rFonts w:ascii="Times New Roman" w:hAnsi="Times New Roman"/>
        </w:rPr>
        <w:t xml:space="preserve"> </w:t>
      </w:r>
      <w:r w:rsidRPr="00FB1745">
        <w:rPr>
          <w:rFonts w:ascii="Times New Roman" w:hAnsi="Times New Roman"/>
        </w:rPr>
        <w:t xml:space="preserve"> ОАО «</w:t>
      </w:r>
      <w:r>
        <w:rPr>
          <w:rFonts w:ascii="Times New Roman" w:hAnsi="Times New Roman"/>
        </w:rPr>
        <w:t>Головной институт «</w:t>
      </w:r>
      <w:r w:rsidRPr="00FB1745">
        <w:rPr>
          <w:rFonts w:ascii="Times New Roman" w:hAnsi="Times New Roman"/>
        </w:rPr>
        <w:t>ВНИПИЭТ», именуемое в дальнейшем «</w:t>
      </w:r>
      <w:r>
        <w:rPr>
          <w:rFonts w:ascii="Times New Roman" w:hAnsi="Times New Roman"/>
        </w:rPr>
        <w:t>Покупатель</w:t>
      </w:r>
      <w:r w:rsidRPr="00FB1745">
        <w:rPr>
          <w:rFonts w:ascii="Times New Roman" w:hAnsi="Times New Roman"/>
        </w:rPr>
        <w:t xml:space="preserve">», в лице  генерального директора </w:t>
      </w:r>
      <w:r>
        <w:rPr>
          <w:rFonts w:ascii="Times New Roman" w:hAnsi="Times New Roman"/>
        </w:rPr>
        <w:t>С</w:t>
      </w:r>
      <w:r w:rsidRPr="00FB1745">
        <w:rPr>
          <w:rFonts w:ascii="Times New Roman" w:hAnsi="Times New Roman"/>
        </w:rPr>
        <w:t>.</w:t>
      </w:r>
      <w:r>
        <w:rPr>
          <w:rFonts w:ascii="Times New Roman" w:hAnsi="Times New Roman"/>
        </w:rPr>
        <w:t>В</w:t>
      </w:r>
      <w:r w:rsidRPr="00FB1745">
        <w:rPr>
          <w:rFonts w:ascii="Times New Roman" w:hAnsi="Times New Roman"/>
        </w:rPr>
        <w:t>.</w:t>
      </w:r>
      <w:r>
        <w:rPr>
          <w:rFonts w:ascii="Times New Roman" w:hAnsi="Times New Roman"/>
        </w:rPr>
        <w:t xml:space="preserve"> Онуфриенко</w:t>
      </w:r>
      <w:r w:rsidRPr="00FB1745">
        <w:rPr>
          <w:rFonts w:ascii="Times New Roman" w:hAnsi="Times New Roman"/>
        </w:rPr>
        <w:t>, действующего на основании Устава, с одной стороны и __________________________________</w:t>
      </w:r>
      <w:r>
        <w:rPr>
          <w:rFonts w:ascii="Times New Roman" w:hAnsi="Times New Roman"/>
        </w:rPr>
        <w:t xml:space="preserve">, </w:t>
      </w:r>
      <w:r w:rsidRPr="00FB1745">
        <w:rPr>
          <w:rFonts w:ascii="Times New Roman" w:hAnsi="Times New Roman"/>
        </w:rPr>
        <w:t>именуемое в дальнейшем  «П</w:t>
      </w:r>
      <w:r>
        <w:rPr>
          <w:rFonts w:ascii="Times New Roman" w:hAnsi="Times New Roman"/>
        </w:rPr>
        <w:t>родавец</w:t>
      </w:r>
      <w:r w:rsidRPr="00FB1745">
        <w:rPr>
          <w:rFonts w:ascii="Times New Roman" w:hAnsi="Times New Roman"/>
        </w:rPr>
        <w:t xml:space="preserve">», в лице ________________________, действующего на </w:t>
      </w:r>
      <w:proofErr w:type="spellStart"/>
      <w:r w:rsidRPr="00FB1745">
        <w:rPr>
          <w:rFonts w:ascii="Times New Roman" w:hAnsi="Times New Roman"/>
        </w:rPr>
        <w:t>основании_____________________________</w:t>
      </w:r>
      <w:proofErr w:type="spellEnd"/>
      <w:r w:rsidRPr="00FB1745">
        <w:rPr>
          <w:rFonts w:ascii="Times New Roman" w:hAnsi="Times New Roman"/>
        </w:rPr>
        <w:t>, с другой стороны составили настоящий АКТ о нижеследующем:</w:t>
      </w:r>
    </w:p>
    <w:p w:rsidR="00FB1745" w:rsidRPr="00FB1745" w:rsidRDefault="00FB1745" w:rsidP="00FB1745">
      <w:pPr>
        <w:pStyle w:val="aff1"/>
        <w:numPr>
          <w:ilvl w:val="0"/>
          <w:numId w:val="30"/>
        </w:numPr>
        <w:tabs>
          <w:tab w:val="left" w:pos="540"/>
          <w:tab w:val="left" w:pos="720"/>
        </w:tabs>
        <w:spacing w:line="360" w:lineRule="auto"/>
        <w:ind w:right="22"/>
        <w:rPr>
          <w:spacing w:val="-2"/>
          <w:sz w:val="22"/>
          <w:szCs w:val="22"/>
          <w:lang w:val="ru-RU"/>
        </w:rPr>
      </w:pPr>
      <w:r w:rsidRPr="00FB1745">
        <w:rPr>
          <w:sz w:val="22"/>
          <w:szCs w:val="22"/>
          <w:lang w:val="ru-RU"/>
        </w:rPr>
        <w:t>П</w:t>
      </w:r>
      <w:r>
        <w:rPr>
          <w:sz w:val="22"/>
          <w:szCs w:val="22"/>
          <w:lang w:val="ru-RU"/>
        </w:rPr>
        <w:t>родавцом</w:t>
      </w:r>
      <w:r w:rsidRPr="00FB1745">
        <w:rPr>
          <w:sz w:val="22"/>
          <w:szCs w:val="22"/>
          <w:lang w:val="ru-RU"/>
        </w:rPr>
        <w:t xml:space="preserve"> произведена сборка мебели по товарной  накладной № ______</w:t>
      </w:r>
      <w:r w:rsidRPr="00FB1745">
        <w:rPr>
          <w:spacing w:val="-2"/>
          <w:sz w:val="22"/>
          <w:szCs w:val="22"/>
          <w:lang w:val="ru-RU"/>
        </w:rPr>
        <w:t>.</w:t>
      </w:r>
    </w:p>
    <w:p w:rsidR="00FB1745" w:rsidRPr="00FB1745" w:rsidRDefault="00FB1745" w:rsidP="00FB1745">
      <w:pPr>
        <w:pStyle w:val="aff1"/>
        <w:tabs>
          <w:tab w:val="left" w:pos="540"/>
          <w:tab w:val="left" w:pos="720"/>
        </w:tabs>
        <w:spacing w:line="360" w:lineRule="auto"/>
        <w:ind w:left="900" w:right="22"/>
        <w:rPr>
          <w:sz w:val="22"/>
          <w:szCs w:val="22"/>
          <w:lang w:val="ru-RU"/>
        </w:rPr>
      </w:pPr>
      <w:r w:rsidRPr="00FB1745">
        <w:rPr>
          <w:sz w:val="22"/>
          <w:szCs w:val="22"/>
          <w:lang w:val="ru-RU"/>
        </w:rPr>
        <w:t>Собраны следующие позиции из вышеуказанной товарной накладной________________</w:t>
      </w:r>
    </w:p>
    <w:p w:rsidR="00FB1745" w:rsidRPr="00FB1745" w:rsidRDefault="00FB1745" w:rsidP="00FB1745">
      <w:pPr>
        <w:pStyle w:val="aff1"/>
        <w:tabs>
          <w:tab w:val="left" w:pos="540"/>
          <w:tab w:val="left" w:pos="720"/>
        </w:tabs>
        <w:spacing w:line="360" w:lineRule="auto"/>
        <w:ind w:left="900" w:right="22"/>
        <w:rPr>
          <w:sz w:val="22"/>
          <w:szCs w:val="22"/>
          <w:lang w:val="ru-RU"/>
        </w:rPr>
      </w:pPr>
      <w:r w:rsidRPr="00FB1745">
        <w:rPr>
          <w:sz w:val="22"/>
          <w:szCs w:val="22"/>
          <w:lang w:val="ru-RU"/>
        </w:rPr>
        <w:t xml:space="preserve">Комплектность и качество соответствуют требованиям </w:t>
      </w:r>
      <w:r>
        <w:rPr>
          <w:sz w:val="22"/>
          <w:szCs w:val="22"/>
          <w:lang w:val="ru-RU"/>
        </w:rPr>
        <w:t>Покупателя</w:t>
      </w:r>
      <w:r w:rsidRPr="00FB1745">
        <w:rPr>
          <w:sz w:val="22"/>
          <w:szCs w:val="22"/>
          <w:lang w:val="ru-RU"/>
        </w:rPr>
        <w:t>.</w:t>
      </w:r>
    </w:p>
    <w:p w:rsidR="00FB1745" w:rsidRPr="00FB1745" w:rsidRDefault="00FB1745" w:rsidP="00FB1745">
      <w:pPr>
        <w:pStyle w:val="aff1"/>
        <w:numPr>
          <w:ilvl w:val="0"/>
          <w:numId w:val="30"/>
        </w:numPr>
        <w:tabs>
          <w:tab w:val="left" w:pos="540"/>
        </w:tabs>
        <w:spacing w:line="360" w:lineRule="auto"/>
        <w:ind w:right="22"/>
        <w:rPr>
          <w:sz w:val="22"/>
          <w:szCs w:val="22"/>
          <w:lang w:val="ru-RU"/>
        </w:rPr>
      </w:pPr>
      <w:r w:rsidRPr="00FB1745">
        <w:rPr>
          <w:sz w:val="22"/>
          <w:szCs w:val="22"/>
          <w:lang w:val="ru-RU"/>
        </w:rPr>
        <w:t>Мебель собрана полностью и в срок. Стороны претензий друг к другу не имеют.</w:t>
      </w:r>
    </w:p>
    <w:p w:rsidR="00FB1745" w:rsidRPr="00FB1745" w:rsidRDefault="00FB1745" w:rsidP="00FB1745">
      <w:pPr>
        <w:pStyle w:val="aff1"/>
        <w:numPr>
          <w:ilvl w:val="0"/>
          <w:numId w:val="30"/>
        </w:numPr>
        <w:tabs>
          <w:tab w:val="left" w:pos="540"/>
        </w:tabs>
        <w:spacing w:line="360" w:lineRule="auto"/>
        <w:ind w:right="22"/>
        <w:rPr>
          <w:sz w:val="22"/>
          <w:szCs w:val="22"/>
          <w:lang w:val="ru-RU"/>
        </w:rPr>
      </w:pPr>
      <w:proofErr w:type="gramStart"/>
      <w:r w:rsidRPr="00FB1745">
        <w:rPr>
          <w:sz w:val="22"/>
          <w:szCs w:val="22"/>
          <w:lang w:val="ru-RU"/>
        </w:rPr>
        <w:t>С даты подписания</w:t>
      </w:r>
      <w:proofErr w:type="gramEnd"/>
      <w:r w:rsidRPr="00FB1745">
        <w:rPr>
          <w:sz w:val="22"/>
          <w:szCs w:val="22"/>
          <w:lang w:val="ru-RU"/>
        </w:rPr>
        <w:t xml:space="preserve"> настоящего акта начинается исчисление гарантийного срока на поставленную и собранную мебель.</w:t>
      </w:r>
    </w:p>
    <w:tbl>
      <w:tblPr>
        <w:tblW w:w="0" w:type="auto"/>
        <w:tblInd w:w="-495" w:type="dxa"/>
        <w:tblLayout w:type="fixed"/>
        <w:tblCellMar>
          <w:left w:w="45" w:type="dxa"/>
          <w:right w:w="45" w:type="dxa"/>
        </w:tblCellMar>
        <w:tblLook w:val="0000"/>
      </w:tblPr>
      <w:tblGrid>
        <w:gridCol w:w="5400"/>
        <w:gridCol w:w="4860"/>
      </w:tblGrid>
      <w:tr w:rsidR="00FB1745" w:rsidTr="00566620">
        <w:tc>
          <w:tcPr>
            <w:tcW w:w="5400" w:type="dxa"/>
          </w:tcPr>
          <w:p w:rsidR="00FB1745" w:rsidRDefault="00FB1745" w:rsidP="00566620">
            <w:pPr>
              <w:ind w:left="-45" w:right="22"/>
              <w:jc w:val="center"/>
              <w:rPr>
                <w:color w:val="000000"/>
              </w:rPr>
            </w:pPr>
          </w:p>
        </w:tc>
        <w:tc>
          <w:tcPr>
            <w:tcW w:w="4860" w:type="dxa"/>
          </w:tcPr>
          <w:p w:rsidR="00FB1745" w:rsidRDefault="00FB1745" w:rsidP="00566620">
            <w:pPr>
              <w:ind w:left="-45" w:right="22"/>
              <w:jc w:val="center"/>
              <w:rPr>
                <w:color w:val="000000"/>
              </w:rPr>
            </w:pPr>
          </w:p>
        </w:tc>
      </w:tr>
    </w:tbl>
    <w:p w:rsidR="00FB1745" w:rsidRDefault="00FB1745" w:rsidP="00FB1745">
      <w:pPr>
        <w:jc w:val="right"/>
        <w:rPr>
          <w:color w:val="000000"/>
          <w:sz w:val="24"/>
          <w:szCs w:val="24"/>
        </w:rPr>
      </w:pPr>
    </w:p>
    <w:p w:rsidR="00431AC7" w:rsidRDefault="00431AC7" w:rsidP="00431AC7">
      <w:pPr>
        <w:tabs>
          <w:tab w:val="left" w:pos="4155"/>
        </w:tabs>
        <w:rPr>
          <w:lang w:eastAsia="ru-RU"/>
        </w:rPr>
      </w:pPr>
    </w:p>
    <w:tbl>
      <w:tblPr>
        <w:tblW w:w="10368" w:type="dxa"/>
        <w:tblLayout w:type="fixed"/>
        <w:tblLook w:val="0000"/>
      </w:tblPr>
      <w:tblGrid>
        <w:gridCol w:w="4732"/>
        <w:gridCol w:w="596"/>
        <w:gridCol w:w="5040"/>
      </w:tblGrid>
      <w:tr w:rsidR="00431AC7" w:rsidRPr="001E241D" w:rsidTr="00431AC7">
        <w:tc>
          <w:tcPr>
            <w:tcW w:w="4732" w:type="dxa"/>
          </w:tcPr>
          <w:p w:rsidR="00431AC7" w:rsidRPr="001E241D" w:rsidRDefault="00431AC7" w:rsidP="00431AC7">
            <w:pPr>
              <w:pStyle w:val="af6"/>
              <w:ind w:left="360" w:hanging="360"/>
              <w:jc w:val="both"/>
              <w:rPr>
                <w:b/>
                <w:bCs/>
                <w:lang w:val="ru-RU"/>
              </w:rPr>
            </w:pPr>
            <w:r w:rsidRPr="001E241D">
              <w:rPr>
                <w:b/>
                <w:bCs/>
                <w:lang w:val="ru-RU"/>
              </w:rPr>
              <w:t>Покупатель</w:t>
            </w:r>
          </w:p>
        </w:tc>
        <w:tc>
          <w:tcPr>
            <w:tcW w:w="596" w:type="dxa"/>
          </w:tcPr>
          <w:p w:rsidR="00431AC7" w:rsidRPr="001E241D" w:rsidRDefault="00431AC7" w:rsidP="00431AC7">
            <w:pPr>
              <w:pStyle w:val="af6"/>
              <w:ind w:left="360" w:hanging="360"/>
              <w:jc w:val="both"/>
              <w:rPr>
                <w:b/>
                <w:bCs/>
                <w:lang w:val="ru-RU"/>
              </w:rPr>
            </w:pPr>
          </w:p>
        </w:tc>
        <w:tc>
          <w:tcPr>
            <w:tcW w:w="5040" w:type="dxa"/>
          </w:tcPr>
          <w:p w:rsidR="00431AC7" w:rsidRPr="001E241D" w:rsidRDefault="00431AC7" w:rsidP="00431AC7">
            <w:pPr>
              <w:pStyle w:val="a"/>
              <w:numPr>
                <w:ilvl w:val="0"/>
                <w:numId w:val="0"/>
              </w:numPr>
              <w:ind w:left="360" w:hanging="360"/>
              <w:jc w:val="both"/>
              <w:rPr>
                <w:rFonts w:ascii="Times New Roman" w:hAnsi="Times New Roman" w:cs="Times New Roman"/>
                <w:sz w:val="24"/>
                <w:szCs w:val="24"/>
              </w:rPr>
            </w:pPr>
            <w:r w:rsidRPr="001E241D">
              <w:rPr>
                <w:rFonts w:ascii="Times New Roman" w:hAnsi="Times New Roman" w:cs="Times New Roman"/>
                <w:sz w:val="24"/>
                <w:szCs w:val="24"/>
              </w:rPr>
              <w:t>Поставщик</w:t>
            </w:r>
          </w:p>
        </w:tc>
      </w:tr>
      <w:tr w:rsidR="00431AC7" w:rsidRPr="001E241D" w:rsidTr="00431AC7">
        <w:tc>
          <w:tcPr>
            <w:tcW w:w="4732" w:type="dxa"/>
          </w:tcPr>
          <w:p w:rsidR="00431AC7" w:rsidRPr="001E241D" w:rsidRDefault="00431AC7" w:rsidP="00431AC7">
            <w:pPr>
              <w:tabs>
                <w:tab w:val="left" w:pos="3544"/>
              </w:tabs>
              <w:autoSpaceDE w:val="0"/>
              <w:autoSpaceDN w:val="0"/>
              <w:spacing w:before="120"/>
              <w:rPr>
                <w:rFonts w:ascii="Times New Roman" w:hAnsi="Times New Roman"/>
                <w:sz w:val="24"/>
                <w:szCs w:val="24"/>
              </w:rPr>
            </w:pPr>
            <w:r w:rsidRPr="001E241D">
              <w:rPr>
                <w:rFonts w:ascii="Times New Roman" w:hAnsi="Times New Roman"/>
                <w:sz w:val="24"/>
                <w:szCs w:val="24"/>
              </w:rPr>
              <w:t>«________________________»</w:t>
            </w:r>
          </w:p>
          <w:p w:rsidR="00431AC7" w:rsidRPr="001E241D" w:rsidRDefault="00431AC7" w:rsidP="00431AC7">
            <w:pPr>
              <w:pStyle w:val="Normal1"/>
              <w:pBdr>
                <w:bottom w:val="single" w:sz="12" w:space="1" w:color="auto"/>
              </w:pBdr>
              <w:spacing w:before="60" w:after="60"/>
              <w:ind w:left="360" w:hanging="360"/>
              <w:jc w:val="center"/>
              <w:rPr>
                <w:b/>
                <w:bCs/>
                <w:sz w:val="24"/>
                <w:szCs w:val="24"/>
                <w:lang w:val="ru-RU"/>
              </w:rPr>
            </w:pPr>
          </w:p>
          <w:p w:rsidR="00431AC7" w:rsidRPr="001E241D" w:rsidRDefault="00431AC7" w:rsidP="00431AC7">
            <w:pPr>
              <w:pStyle w:val="Iauiue"/>
              <w:ind w:left="360" w:hanging="360"/>
              <w:jc w:val="center"/>
              <w:rPr>
                <w:b/>
                <w:bCs/>
                <w:sz w:val="24"/>
                <w:szCs w:val="24"/>
              </w:rPr>
            </w:pPr>
            <w:r w:rsidRPr="001E241D">
              <w:rPr>
                <w:b/>
                <w:bCs/>
                <w:sz w:val="24"/>
                <w:szCs w:val="24"/>
              </w:rPr>
              <w:t>/ФИО/</w:t>
            </w:r>
          </w:p>
          <w:p w:rsidR="00431AC7" w:rsidRPr="001E241D" w:rsidRDefault="00431AC7" w:rsidP="00431AC7">
            <w:pPr>
              <w:pStyle w:val="Normal1"/>
              <w:spacing w:before="60" w:after="60"/>
              <w:ind w:left="360" w:hanging="360"/>
              <w:rPr>
                <w:b/>
                <w:bCs/>
                <w:sz w:val="24"/>
                <w:szCs w:val="24"/>
                <w:lang w:val="ru-RU"/>
              </w:rPr>
            </w:pPr>
            <w:r w:rsidRPr="001E241D">
              <w:rPr>
                <w:b/>
                <w:bCs/>
                <w:sz w:val="24"/>
                <w:szCs w:val="24"/>
                <w:lang w:val="ru-RU"/>
              </w:rPr>
              <w:t xml:space="preserve"> «     » ____________  201</w:t>
            </w:r>
            <w:r>
              <w:rPr>
                <w:b/>
                <w:bCs/>
                <w:sz w:val="24"/>
                <w:szCs w:val="24"/>
                <w:lang w:val="ru-RU"/>
              </w:rPr>
              <w:t>1_</w:t>
            </w:r>
            <w:r w:rsidRPr="001E241D">
              <w:rPr>
                <w:b/>
                <w:bCs/>
                <w:sz w:val="24"/>
                <w:szCs w:val="24"/>
                <w:lang w:val="ru-RU"/>
              </w:rPr>
              <w:t xml:space="preserve"> года </w:t>
            </w:r>
          </w:p>
        </w:tc>
        <w:tc>
          <w:tcPr>
            <w:tcW w:w="596" w:type="dxa"/>
          </w:tcPr>
          <w:p w:rsidR="00431AC7" w:rsidRPr="001E241D" w:rsidRDefault="00431AC7" w:rsidP="00431AC7">
            <w:pPr>
              <w:pStyle w:val="Iauiue"/>
              <w:ind w:left="360" w:hanging="360"/>
              <w:jc w:val="both"/>
              <w:rPr>
                <w:b/>
                <w:bCs/>
                <w:sz w:val="24"/>
                <w:szCs w:val="24"/>
              </w:rPr>
            </w:pPr>
          </w:p>
        </w:tc>
        <w:tc>
          <w:tcPr>
            <w:tcW w:w="5040" w:type="dxa"/>
          </w:tcPr>
          <w:p w:rsidR="00431AC7" w:rsidRPr="001E241D" w:rsidRDefault="00431AC7" w:rsidP="00431AC7">
            <w:pPr>
              <w:tabs>
                <w:tab w:val="left" w:pos="3544"/>
              </w:tabs>
              <w:autoSpaceDE w:val="0"/>
              <w:autoSpaceDN w:val="0"/>
              <w:spacing w:before="120"/>
              <w:rPr>
                <w:rFonts w:ascii="Times New Roman" w:hAnsi="Times New Roman"/>
                <w:sz w:val="24"/>
                <w:szCs w:val="24"/>
              </w:rPr>
            </w:pPr>
            <w:r w:rsidRPr="001E241D">
              <w:rPr>
                <w:rFonts w:ascii="Times New Roman" w:hAnsi="Times New Roman"/>
                <w:sz w:val="24"/>
                <w:szCs w:val="24"/>
              </w:rPr>
              <w:t>«________________________»</w:t>
            </w:r>
          </w:p>
          <w:p w:rsidR="00431AC7" w:rsidRPr="001E241D" w:rsidRDefault="00431AC7" w:rsidP="00431AC7">
            <w:pPr>
              <w:pStyle w:val="Normal1"/>
              <w:pBdr>
                <w:bottom w:val="single" w:sz="12" w:space="1" w:color="auto"/>
              </w:pBdr>
              <w:spacing w:before="60" w:after="60"/>
              <w:ind w:left="360" w:hanging="360"/>
              <w:jc w:val="center"/>
              <w:rPr>
                <w:b/>
                <w:bCs/>
                <w:sz w:val="24"/>
                <w:szCs w:val="24"/>
                <w:lang w:val="ru-RU"/>
              </w:rPr>
            </w:pPr>
          </w:p>
          <w:p w:rsidR="00431AC7" w:rsidRPr="001E241D" w:rsidRDefault="00431AC7" w:rsidP="00431AC7">
            <w:pPr>
              <w:pStyle w:val="Iauiue"/>
              <w:ind w:left="360" w:hanging="360"/>
              <w:jc w:val="center"/>
              <w:rPr>
                <w:b/>
                <w:bCs/>
                <w:sz w:val="24"/>
                <w:szCs w:val="24"/>
              </w:rPr>
            </w:pPr>
            <w:r w:rsidRPr="001E241D">
              <w:rPr>
                <w:b/>
                <w:bCs/>
                <w:sz w:val="24"/>
                <w:szCs w:val="24"/>
              </w:rPr>
              <w:t>/ФИО/</w:t>
            </w:r>
          </w:p>
          <w:p w:rsidR="00431AC7" w:rsidRPr="001E241D" w:rsidRDefault="00431AC7" w:rsidP="00431AC7">
            <w:pPr>
              <w:pStyle w:val="Normal1"/>
              <w:ind w:left="360" w:hanging="360"/>
              <w:rPr>
                <w:sz w:val="24"/>
                <w:szCs w:val="24"/>
              </w:rPr>
            </w:pPr>
            <w:r w:rsidRPr="001E241D">
              <w:rPr>
                <w:b/>
                <w:bCs/>
                <w:sz w:val="24"/>
                <w:szCs w:val="24"/>
                <w:lang w:val="ru-RU"/>
              </w:rPr>
              <w:t>«     » ____________201</w:t>
            </w:r>
            <w:r>
              <w:rPr>
                <w:b/>
                <w:bCs/>
                <w:sz w:val="24"/>
                <w:szCs w:val="24"/>
                <w:lang w:val="ru-RU"/>
              </w:rPr>
              <w:t>1_</w:t>
            </w:r>
            <w:r w:rsidRPr="001E241D">
              <w:rPr>
                <w:b/>
                <w:bCs/>
                <w:sz w:val="24"/>
                <w:szCs w:val="24"/>
                <w:lang w:val="ru-RU"/>
              </w:rPr>
              <w:t xml:space="preserve"> года </w:t>
            </w:r>
          </w:p>
        </w:tc>
      </w:tr>
    </w:tbl>
    <w:p w:rsidR="003C4530" w:rsidRPr="003C4530" w:rsidRDefault="003C4530" w:rsidP="003C4530">
      <w:pPr>
        <w:rPr>
          <w:rFonts w:ascii="Times New Roman" w:hAnsi="Times New Roman"/>
          <w:sz w:val="28"/>
          <w:szCs w:val="28"/>
        </w:rPr>
        <w:sectPr w:rsidR="003C4530" w:rsidRPr="003C4530" w:rsidSect="00CB2C1C">
          <w:footerReference w:type="even" r:id="rId16"/>
          <w:footerReference w:type="default" r:id="rId17"/>
          <w:footerReference w:type="first" r:id="rId18"/>
          <w:pgSz w:w="11906" w:h="16838"/>
          <w:pgMar w:top="851" w:right="851" w:bottom="851" w:left="851" w:header="709" w:footer="709" w:gutter="0"/>
          <w:pgNumType w:start="1"/>
          <w:cols w:space="708"/>
          <w:titlePg/>
          <w:docGrid w:linePitch="360"/>
        </w:sectPr>
      </w:pPr>
    </w:p>
    <w:p w:rsidR="00B579AC" w:rsidRPr="001666F1" w:rsidRDefault="004329BF" w:rsidP="001666F1">
      <w:pPr>
        <w:spacing w:line="240" w:lineRule="auto"/>
        <w:contextualSpacing/>
        <w:jc w:val="right"/>
        <w:rPr>
          <w:rFonts w:ascii="Times New Roman" w:hAnsi="Times New Roman"/>
          <w:sz w:val="28"/>
          <w:szCs w:val="28"/>
        </w:rPr>
      </w:pPr>
      <w:r w:rsidRPr="001666F1">
        <w:rPr>
          <w:rFonts w:ascii="Times New Roman" w:hAnsi="Times New Roman"/>
          <w:sz w:val="28"/>
          <w:szCs w:val="28"/>
        </w:rPr>
        <w:lastRenderedPageBreak/>
        <w:t xml:space="preserve">Приложение № 1 к </w:t>
      </w:r>
      <w:r w:rsidR="00B579AC" w:rsidRPr="001666F1">
        <w:rPr>
          <w:rFonts w:ascii="Times New Roman" w:hAnsi="Times New Roman"/>
          <w:sz w:val="28"/>
          <w:szCs w:val="28"/>
        </w:rPr>
        <w:t xml:space="preserve">Извещению </w:t>
      </w:r>
    </w:p>
    <w:p w:rsidR="004329BF" w:rsidRPr="001666F1" w:rsidRDefault="00B579AC" w:rsidP="001666F1">
      <w:pPr>
        <w:spacing w:line="240" w:lineRule="auto"/>
        <w:contextualSpacing/>
        <w:jc w:val="right"/>
        <w:rPr>
          <w:rFonts w:ascii="Times New Roman" w:hAnsi="Times New Roman"/>
          <w:sz w:val="28"/>
          <w:szCs w:val="28"/>
        </w:rPr>
      </w:pPr>
      <w:r w:rsidRPr="001666F1">
        <w:rPr>
          <w:rFonts w:ascii="Times New Roman" w:hAnsi="Times New Roman"/>
          <w:sz w:val="28"/>
          <w:szCs w:val="28"/>
        </w:rPr>
        <w:t>о проведении з</w:t>
      </w:r>
      <w:r w:rsidR="004329BF" w:rsidRPr="001666F1">
        <w:rPr>
          <w:rFonts w:ascii="Times New Roman" w:hAnsi="Times New Roman"/>
          <w:sz w:val="28"/>
          <w:szCs w:val="28"/>
        </w:rPr>
        <w:t>апрос</w:t>
      </w:r>
      <w:r w:rsidRPr="001666F1">
        <w:rPr>
          <w:rFonts w:ascii="Times New Roman" w:hAnsi="Times New Roman"/>
          <w:sz w:val="28"/>
          <w:szCs w:val="28"/>
        </w:rPr>
        <w:t>а</w:t>
      </w:r>
      <w:r w:rsidR="004329BF" w:rsidRPr="001666F1">
        <w:rPr>
          <w:rFonts w:ascii="Times New Roman" w:hAnsi="Times New Roman"/>
          <w:sz w:val="28"/>
          <w:szCs w:val="28"/>
        </w:rPr>
        <w:t xml:space="preserve"> цен</w:t>
      </w:r>
      <w:r w:rsidR="00813EF2" w:rsidRPr="001666F1">
        <w:rPr>
          <w:rFonts w:ascii="Times New Roman" w:hAnsi="Times New Roman"/>
          <w:sz w:val="28"/>
          <w:szCs w:val="28"/>
        </w:rPr>
        <w:t>овых котировок</w:t>
      </w:r>
      <w:r w:rsidR="003B23C0" w:rsidRPr="001666F1">
        <w:rPr>
          <w:rFonts w:ascii="Times New Roman" w:hAnsi="Times New Roman"/>
          <w:sz w:val="28"/>
          <w:szCs w:val="28"/>
        </w:rPr>
        <w:t xml:space="preserve"> </w:t>
      </w:r>
      <w:r w:rsidR="003B23C0" w:rsidRPr="00E064FC">
        <w:rPr>
          <w:rFonts w:ascii="Times New Roman" w:hAnsi="Times New Roman"/>
          <w:sz w:val="28"/>
          <w:szCs w:val="28"/>
        </w:rPr>
        <w:t>№</w:t>
      </w:r>
      <w:r w:rsidR="0017485A" w:rsidRPr="00E064FC">
        <w:rPr>
          <w:rFonts w:ascii="Times New Roman" w:hAnsi="Times New Roman"/>
          <w:sz w:val="28"/>
          <w:szCs w:val="28"/>
        </w:rPr>
        <w:t xml:space="preserve"> </w:t>
      </w:r>
      <w:r w:rsidR="00E064FC">
        <w:rPr>
          <w:rFonts w:ascii="Times New Roman" w:hAnsi="Times New Roman"/>
          <w:sz w:val="28"/>
          <w:szCs w:val="28"/>
        </w:rPr>
        <w:t>1</w:t>
      </w:r>
      <w:r w:rsidR="002518EB">
        <w:rPr>
          <w:rFonts w:ascii="Times New Roman" w:hAnsi="Times New Roman"/>
          <w:sz w:val="28"/>
          <w:szCs w:val="28"/>
        </w:rPr>
        <w:t>1</w:t>
      </w:r>
      <w:r w:rsidR="00E064FC">
        <w:rPr>
          <w:rFonts w:ascii="Times New Roman" w:hAnsi="Times New Roman"/>
          <w:sz w:val="28"/>
          <w:szCs w:val="28"/>
        </w:rPr>
        <w:t>/</w:t>
      </w:r>
      <w:r w:rsidR="00504374">
        <w:rPr>
          <w:rFonts w:ascii="Times New Roman" w:hAnsi="Times New Roman"/>
          <w:sz w:val="28"/>
          <w:szCs w:val="28"/>
        </w:rPr>
        <w:t>441</w:t>
      </w:r>
      <w:r w:rsidR="00E064FC">
        <w:rPr>
          <w:rFonts w:ascii="Times New Roman" w:hAnsi="Times New Roman"/>
          <w:sz w:val="28"/>
          <w:szCs w:val="28"/>
        </w:rPr>
        <w:t>-</w:t>
      </w:r>
      <w:r w:rsidR="00E6218D">
        <w:rPr>
          <w:rFonts w:ascii="Times New Roman" w:hAnsi="Times New Roman"/>
          <w:sz w:val="28"/>
          <w:szCs w:val="28"/>
        </w:rPr>
        <w:t>723</w:t>
      </w:r>
    </w:p>
    <w:p w:rsidR="003B23C0" w:rsidRPr="001666F1" w:rsidRDefault="003B23C0" w:rsidP="001666F1">
      <w:pPr>
        <w:spacing w:line="240" w:lineRule="auto"/>
        <w:contextualSpacing/>
        <w:jc w:val="right"/>
        <w:rPr>
          <w:rFonts w:ascii="Times New Roman" w:hAnsi="Times New Roman"/>
          <w:sz w:val="28"/>
          <w:szCs w:val="28"/>
        </w:rPr>
      </w:pPr>
    </w:p>
    <w:p w:rsidR="003B23C0" w:rsidRPr="001666F1" w:rsidRDefault="003B23C0" w:rsidP="001666F1">
      <w:pPr>
        <w:spacing w:line="240" w:lineRule="auto"/>
        <w:contextualSpacing/>
        <w:jc w:val="right"/>
        <w:rPr>
          <w:rFonts w:ascii="Times New Roman" w:hAnsi="Times New Roman"/>
          <w:sz w:val="28"/>
          <w:szCs w:val="28"/>
        </w:rPr>
      </w:pPr>
    </w:p>
    <w:p w:rsidR="00AB4439" w:rsidRPr="001666F1" w:rsidRDefault="00AB4439" w:rsidP="001666F1">
      <w:pPr>
        <w:spacing w:after="0" w:line="240" w:lineRule="auto"/>
        <w:contextualSpacing/>
        <w:jc w:val="both"/>
        <w:rPr>
          <w:rFonts w:ascii="Times New Roman" w:hAnsi="Times New Roman"/>
          <w:i/>
          <w:sz w:val="28"/>
          <w:szCs w:val="28"/>
        </w:rPr>
      </w:pPr>
      <w:r w:rsidRPr="001666F1">
        <w:rPr>
          <w:rFonts w:ascii="Times New Roman" w:hAnsi="Times New Roman"/>
          <w:i/>
          <w:sz w:val="28"/>
          <w:szCs w:val="28"/>
        </w:rPr>
        <w:t>На фирменном бланке</w:t>
      </w:r>
    </w:p>
    <w:p w:rsidR="00AB4439" w:rsidRPr="001666F1" w:rsidRDefault="00AB4439" w:rsidP="001666F1">
      <w:pPr>
        <w:spacing w:after="0" w:line="240" w:lineRule="auto"/>
        <w:contextualSpacing/>
        <w:jc w:val="both"/>
        <w:rPr>
          <w:rFonts w:ascii="Times New Roman" w:hAnsi="Times New Roman"/>
          <w:i/>
          <w:sz w:val="28"/>
          <w:szCs w:val="28"/>
        </w:rPr>
      </w:pPr>
      <w:r w:rsidRPr="001666F1">
        <w:rPr>
          <w:rFonts w:ascii="Times New Roman" w:hAnsi="Times New Roman"/>
          <w:i/>
          <w:sz w:val="28"/>
          <w:szCs w:val="28"/>
        </w:rPr>
        <w:t>Исх. №, дата</w:t>
      </w:r>
    </w:p>
    <w:p w:rsidR="00D06C5F" w:rsidRPr="001666F1" w:rsidRDefault="00AB4439" w:rsidP="001666F1">
      <w:pPr>
        <w:spacing w:after="0" w:line="240" w:lineRule="auto"/>
        <w:contextualSpacing/>
        <w:jc w:val="right"/>
        <w:rPr>
          <w:rFonts w:ascii="Times New Roman" w:hAnsi="Times New Roman"/>
          <w:i/>
          <w:sz w:val="28"/>
          <w:szCs w:val="28"/>
        </w:rPr>
      </w:pPr>
      <w:r w:rsidRPr="001666F1">
        <w:rPr>
          <w:rFonts w:ascii="Times New Roman" w:hAnsi="Times New Roman"/>
          <w:i/>
          <w:sz w:val="28"/>
          <w:szCs w:val="28"/>
        </w:rPr>
        <w:t xml:space="preserve">Наименование </w:t>
      </w:r>
      <w:r w:rsidR="00EB050E" w:rsidRPr="001666F1">
        <w:rPr>
          <w:rFonts w:ascii="Times New Roman" w:hAnsi="Times New Roman"/>
          <w:i/>
          <w:sz w:val="28"/>
          <w:szCs w:val="28"/>
        </w:rPr>
        <w:t xml:space="preserve">Заказчика, </w:t>
      </w:r>
    </w:p>
    <w:p w:rsidR="00AB4439" w:rsidRPr="001666F1" w:rsidRDefault="00AB4439" w:rsidP="001666F1">
      <w:pPr>
        <w:spacing w:after="0" w:line="240" w:lineRule="auto"/>
        <w:contextualSpacing/>
        <w:jc w:val="right"/>
        <w:rPr>
          <w:rFonts w:ascii="Times New Roman" w:hAnsi="Times New Roman"/>
          <w:i/>
          <w:sz w:val="28"/>
          <w:szCs w:val="28"/>
        </w:rPr>
      </w:pPr>
      <w:r w:rsidRPr="001666F1">
        <w:rPr>
          <w:rFonts w:ascii="Times New Roman" w:hAnsi="Times New Roman"/>
          <w:i/>
          <w:sz w:val="28"/>
          <w:szCs w:val="28"/>
        </w:rPr>
        <w:t xml:space="preserve">Организатора закупки </w:t>
      </w:r>
    </w:p>
    <w:p w:rsidR="00AB4439" w:rsidRPr="001666F1" w:rsidRDefault="00AB4439" w:rsidP="001666F1">
      <w:pPr>
        <w:spacing w:after="0" w:line="240" w:lineRule="auto"/>
        <w:contextualSpacing/>
        <w:jc w:val="right"/>
        <w:rPr>
          <w:rFonts w:ascii="Times New Roman" w:hAnsi="Times New Roman"/>
          <w:i/>
          <w:sz w:val="28"/>
          <w:szCs w:val="28"/>
        </w:rPr>
      </w:pPr>
    </w:p>
    <w:p w:rsidR="00FB6953" w:rsidRPr="001666F1" w:rsidRDefault="00FB6953" w:rsidP="001666F1">
      <w:pPr>
        <w:spacing w:after="0" w:line="240" w:lineRule="auto"/>
        <w:contextualSpacing/>
        <w:jc w:val="right"/>
        <w:rPr>
          <w:rFonts w:ascii="Times New Roman" w:hAnsi="Times New Roman"/>
          <w:i/>
          <w:sz w:val="28"/>
          <w:szCs w:val="28"/>
        </w:rPr>
      </w:pPr>
    </w:p>
    <w:p w:rsidR="004329BF" w:rsidRPr="001666F1" w:rsidRDefault="001B1F9A" w:rsidP="001666F1">
      <w:pPr>
        <w:spacing w:line="240" w:lineRule="auto"/>
        <w:contextualSpacing/>
        <w:jc w:val="center"/>
        <w:rPr>
          <w:rFonts w:ascii="Times New Roman" w:hAnsi="Times New Roman"/>
          <w:b/>
          <w:sz w:val="28"/>
          <w:szCs w:val="28"/>
        </w:rPr>
      </w:pPr>
      <w:r>
        <w:rPr>
          <w:rFonts w:ascii="Times New Roman" w:hAnsi="Times New Roman"/>
          <w:b/>
          <w:sz w:val="28"/>
          <w:szCs w:val="28"/>
        </w:rPr>
        <w:t xml:space="preserve">КОТИРОВОЧНАЯ </w:t>
      </w:r>
      <w:r w:rsidR="004329BF" w:rsidRPr="001666F1">
        <w:rPr>
          <w:rFonts w:ascii="Times New Roman" w:hAnsi="Times New Roman"/>
          <w:b/>
          <w:sz w:val="28"/>
          <w:szCs w:val="28"/>
        </w:rPr>
        <w:t xml:space="preserve">ЗАЯВКА </w:t>
      </w:r>
    </w:p>
    <w:p w:rsidR="00AB4439" w:rsidRPr="001666F1" w:rsidRDefault="00AB4439" w:rsidP="001666F1">
      <w:pPr>
        <w:pStyle w:val="21"/>
        <w:spacing w:after="0" w:line="240" w:lineRule="auto"/>
        <w:contextualSpacing/>
        <w:jc w:val="center"/>
        <w:rPr>
          <w:sz w:val="28"/>
          <w:szCs w:val="28"/>
        </w:rPr>
      </w:pPr>
      <w:r w:rsidRPr="001666F1">
        <w:rPr>
          <w:b/>
          <w:sz w:val="28"/>
          <w:szCs w:val="28"/>
        </w:rPr>
        <w:t xml:space="preserve">на </w:t>
      </w:r>
      <w:r w:rsidRPr="001666F1">
        <w:rPr>
          <w:sz w:val="28"/>
          <w:szCs w:val="28"/>
        </w:rPr>
        <w:t>___________________________________________________________</w:t>
      </w:r>
    </w:p>
    <w:p w:rsidR="00AB4439" w:rsidRPr="001666F1" w:rsidRDefault="00AB4439" w:rsidP="001666F1">
      <w:pPr>
        <w:pStyle w:val="21"/>
        <w:spacing w:after="0" w:line="240" w:lineRule="auto"/>
        <w:contextualSpacing/>
        <w:jc w:val="center"/>
        <w:rPr>
          <w:bCs/>
          <w:i/>
          <w:iCs/>
          <w:sz w:val="28"/>
          <w:szCs w:val="28"/>
        </w:rPr>
      </w:pPr>
      <w:r w:rsidRPr="001666F1">
        <w:rPr>
          <w:bCs/>
          <w:i/>
          <w:iCs/>
          <w:sz w:val="28"/>
          <w:szCs w:val="28"/>
        </w:rPr>
        <w:t>(Необходимо указать предмет закупки)</w:t>
      </w:r>
    </w:p>
    <w:p w:rsidR="004329BF" w:rsidRPr="001666F1" w:rsidRDefault="004329BF" w:rsidP="001666F1">
      <w:pPr>
        <w:spacing w:after="0" w:line="240" w:lineRule="auto"/>
        <w:contextualSpacing/>
        <w:jc w:val="center"/>
        <w:rPr>
          <w:rFonts w:ascii="Times New Roman" w:hAnsi="Times New Roman"/>
          <w:sz w:val="28"/>
          <w:szCs w:val="28"/>
        </w:rPr>
      </w:pPr>
    </w:p>
    <w:p w:rsidR="004329BF" w:rsidRDefault="004329BF" w:rsidP="001666F1">
      <w:pPr>
        <w:spacing w:line="240" w:lineRule="auto"/>
        <w:contextualSpacing/>
        <w:jc w:val="center"/>
        <w:rPr>
          <w:rFonts w:ascii="Times New Roman" w:hAnsi="Times New Roman"/>
          <w:b/>
          <w:sz w:val="28"/>
          <w:szCs w:val="28"/>
        </w:rPr>
      </w:pPr>
      <w:r w:rsidRPr="001666F1">
        <w:rPr>
          <w:rFonts w:ascii="Times New Roman" w:hAnsi="Times New Roman"/>
          <w:b/>
          <w:sz w:val="28"/>
          <w:szCs w:val="28"/>
        </w:rPr>
        <w:t>Уважаемые господа!</w:t>
      </w:r>
    </w:p>
    <w:p w:rsidR="001666F1" w:rsidRPr="001666F1" w:rsidRDefault="001666F1" w:rsidP="001666F1">
      <w:pPr>
        <w:spacing w:line="240" w:lineRule="auto"/>
        <w:contextualSpacing/>
        <w:jc w:val="center"/>
        <w:rPr>
          <w:rFonts w:ascii="Times New Roman" w:hAnsi="Times New Roman"/>
          <w:b/>
          <w:sz w:val="28"/>
          <w:szCs w:val="28"/>
        </w:rPr>
      </w:pPr>
    </w:p>
    <w:p w:rsidR="004329BF" w:rsidRPr="001666F1" w:rsidRDefault="00AB4439" w:rsidP="001666F1">
      <w:pPr>
        <w:spacing w:line="240" w:lineRule="auto"/>
        <w:contextualSpacing/>
        <w:jc w:val="both"/>
        <w:rPr>
          <w:rFonts w:ascii="Times New Roman" w:hAnsi="Times New Roman"/>
          <w:sz w:val="28"/>
          <w:szCs w:val="28"/>
        </w:rPr>
      </w:pPr>
      <w:r w:rsidRPr="001666F1">
        <w:rPr>
          <w:rFonts w:ascii="Times New Roman" w:hAnsi="Times New Roman"/>
          <w:sz w:val="28"/>
          <w:szCs w:val="28"/>
        </w:rPr>
        <w:tab/>
      </w:r>
      <w:proofErr w:type="gramStart"/>
      <w:r w:rsidRPr="001666F1">
        <w:rPr>
          <w:rFonts w:ascii="Times New Roman" w:hAnsi="Times New Roman"/>
          <w:sz w:val="28"/>
          <w:szCs w:val="28"/>
        </w:rPr>
        <w:t xml:space="preserve">Изучив, условия и требования </w:t>
      </w:r>
      <w:r w:rsidR="00D06C5F" w:rsidRPr="001666F1">
        <w:rPr>
          <w:rFonts w:ascii="Times New Roman" w:hAnsi="Times New Roman"/>
          <w:sz w:val="28"/>
          <w:szCs w:val="28"/>
        </w:rPr>
        <w:t>извещения о проведении з</w:t>
      </w:r>
      <w:r w:rsidR="004329BF" w:rsidRPr="001666F1">
        <w:rPr>
          <w:rFonts w:ascii="Times New Roman" w:hAnsi="Times New Roman"/>
          <w:sz w:val="28"/>
          <w:szCs w:val="28"/>
        </w:rPr>
        <w:t>апроса цен</w:t>
      </w:r>
      <w:r w:rsidR="00D06C5F" w:rsidRPr="001666F1">
        <w:rPr>
          <w:rFonts w:ascii="Times New Roman" w:hAnsi="Times New Roman"/>
          <w:sz w:val="28"/>
          <w:szCs w:val="28"/>
        </w:rPr>
        <w:t>овых котировок</w:t>
      </w:r>
      <w:r w:rsidR="004329BF" w:rsidRPr="001666F1">
        <w:rPr>
          <w:rFonts w:ascii="Times New Roman" w:hAnsi="Times New Roman"/>
          <w:sz w:val="28"/>
          <w:szCs w:val="28"/>
        </w:rPr>
        <w:t xml:space="preserve">, мы, ________ </w:t>
      </w:r>
      <w:r w:rsidR="004329BF" w:rsidRPr="001666F1">
        <w:rPr>
          <w:rFonts w:ascii="Times New Roman" w:hAnsi="Times New Roman"/>
          <w:i/>
          <w:sz w:val="28"/>
          <w:szCs w:val="28"/>
        </w:rPr>
        <w:t>(полное наименование</w:t>
      </w:r>
      <w:r w:rsidR="008572E2" w:rsidRPr="001666F1">
        <w:rPr>
          <w:rFonts w:ascii="Times New Roman" w:hAnsi="Times New Roman"/>
          <w:i/>
          <w:sz w:val="28"/>
          <w:szCs w:val="28"/>
        </w:rPr>
        <w:t xml:space="preserve"> и сокращенное наименование (для юридического лица)</w:t>
      </w:r>
      <w:r w:rsidR="004329BF" w:rsidRPr="001666F1">
        <w:rPr>
          <w:rFonts w:ascii="Times New Roman" w:hAnsi="Times New Roman"/>
          <w:i/>
          <w:sz w:val="28"/>
          <w:szCs w:val="28"/>
        </w:rPr>
        <w:t>/ФИО</w:t>
      </w:r>
      <w:r w:rsidR="008572E2" w:rsidRPr="001666F1">
        <w:rPr>
          <w:rFonts w:ascii="Times New Roman" w:hAnsi="Times New Roman"/>
          <w:i/>
          <w:sz w:val="28"/>
          <w:szCs w:val="28"/>
        </w:rPr>
        <w:t xml:space="preserve"> (для физического лица)</w:t>
      </w:r>
      <w:r w:rsidR="004329BF" w:rsidRPr="001666F1">
        <w:rPr>
          <w:rFonts w:ascii="Times New Roman" w:hAnsi="Times New Roman"/>
          <w:i/>
          <w:sz w:val="28"/>
          <w:szCs w:val="28"/>
        </w:rPr>
        <w:t xml:space="preserve"> участника, м</w:t>
      </w:r>
      <w:r w:rsidR="004A2DC5" w:rsidRPr="001666F1">
        <w:rPr>
          <w:rFonts w:ascii="Times New Roman" w:hAnsi="Times New Roman"/>
          <w:i/>
          <w:sz w:val="28"/>
          <w:szCs w:val="28"/>
        </w:rPr>
        <w:t>есто нахождения</w:t>
      </w:r>
      <w:r w:rsidR="008572E2" w:rsidRPr="001666F1">
        <w:rPr>
          <w:rFonts w:ascii="Times New Roman" w:hAnsi="Times New Roman"/>
          <w:i/>
          <w:sz w:val="28"/>
          <w:szCs w:val="28"/>
        </w:rPr>
        <w:t xml:space="preserve"> (для юридического лица)</w:t>
      </w:r>
      <w:r w:rsidR="004A2DC5" w:rsidRPr="001666F1">
        <w:rPr>
          <w:rFonts w:ascii="Times New Roman" w:hAnsi="Times New Roman"/>
          <w:i/>
          <w:sz w:val="28"/>
          <w:szCs w:val="28"/>
        </w:rPr>
        <w:t>/место регистрации</w:t>
      </w:r>
      <w:r w:rsidR="008572E2" w:rsidRPr="001666F1">
        <w:rPr>
          <w:rFonts w:ascii="Times New Roman" w:hAnsi="Times New Roman"/>
          <w:i/>
          <w:sz w:val="28"/>
          <w:szCs w:val="28"/>
        </w:rPr>
        <w:t xml:space="preserve"> (место жительства) (для физического лица)</w:t>
      </w:r>
      <w:r w:rsidR="004329BF" w:rsidRPr="001666F1">
        <w:rPr>
          <w:rFonts w:ascii="Times New Roman" w:hAnsi="Times New Roman"/>
          <w:i/>
          <w:sz w:val="28"/>
          <w:szCs w:val="28"/>
        </w:rPr>
        <w:t xml:space="preserve">, почтовый адрес </w:t>
      </w:r>
      <w:r w:rsidR="008572E2" w:rsidRPr="001666F1">
        <w:rPr>
          <w:rFonts w:ascii="Times New Roman" w:hAnsi="Times New Roman"/>
          <w:i/>
          <w:sz w:val="28"/>
          <w:szCs w:val="28"/>
        </w:rPr>
        <w:t xml:space="preserve">участника, банковские реквизиты, в том числе ИНН, </w:t>
      </w:r>
      <w:r w:rsidR="004329BF" w:rsidRPr="001666F1">
        <w:rPr>
          <w:rFonts w:ascii="Times New Roman" w:hAnsi="Times New Roman"/>
          <w:i/>
          <w:sz w:val="28"/>
          <w:szCs w:val="28"/>
        </w:rPr>
        <w:t xml:space="preserve">контактная информация - телефон, факс, электронная почта, контактное лицо), </w:t>
      </w:r>
      <w:r w:rsidR="004329BF" w:rsidRPr="001666F1">
        <w:rPr>
          <w:rFonts w:ascii="Times New Roman" w:hAnsi="Times New Roman"/>
          <w:sz w:val="28"/>
          <w:szCs w:val="28"/>
        </w:rPr>
        <w:t>в лице ______________________</w:t>
      </w:r>
      <w:r w:rsidR="004329BF" w:rsidRPr="001666F1">
        <w:rPr>
          <w:rFonts w:ascii="Times New Roman" w:hAnsi="Times New Roman"/>
          <w:i/>
          <w:sz w:val="28"/>
          <w:szCs w:val="28"/>
        </w:rPr>
        <w:t xml:space="preserve"> (должность, ФИО), </w:t>
      </w:r>
      <w:r w:rsidR="004329BF" w:rsidRPr="001666F1">
        <w:rPr>
          <w:rFonts w:ascii="Times New Roman" w:hAnsi="Times New Roman"/>
          <w:sz w:val="28"/>
          <w:szCs w:val="28"/>
        </w:rPr>
        <w:t>действующего на основании</w:t>
      </w:r>
      <w:proofErr w:type="gramEnd"/>
      <w:r w:rsidR="004329BF" w:rsidRPr="001666F1">
        <w:rPr>
          <w:rFonts w:ascii="Times New Roman" w:hAnsi="Times New Roman"/>
          <w:sz w:val="28"/>
          <w:szCs w:val="28"/>
        </w:rPr>
        <w:t xml:space="preserve"> _________, </w:t>
      </w:r>
      <w:r w:rsidR="008572E2" w:rsidRPr="001666F1">
        <w:rPr>
          <w:rFonts w:ascii="Times New Roman" w:hAnsi="Times New Roman"/>
          <w:sz w:val="28"/>
          <w:szCs w:val="28"/>
        </w:rPr>
        <w:t>выражаем согласие исполнить условия договора, указанные в Извещении</w:t>
      </w:r>
      <w:r w:rsidR="00E35491" w:rsidRPr="001666F1">
        <w:rPr>
          <w:rFonts w:ascii="Times New Roman" w:hAnsi="Times New Roman"/>
          <w:sz w:val="28"/>
          <w:szCs w:val="28"/>
        </w:rPr>
        <w:t xml:space="preserve"> о проведении запроса ценовых котировок</w:t>
      </w:r>
      <w:r w:rsidR="0087053A">
        <w:rPr>
          <w:rFonts w:ascii="Times New Roman" w:hAnsi="Times New Roman"/>
          <w:sz w:val="28"/>
          <w:szCs w:val="28"/>
        </w:rPr>
        <w:t xml:space="preserve"> в электронной форме</w:t>
      </w:r>
      <w:r w:rsidR="00E35491" w:rsidRPr="001666F1">
        <w:rPr>
          <w:rFonts w:ascii="Times New Roman" w:hAnsi="Times New Roman"/>
          <w:sz w:val="28"/>
          <w:szCs w:val="28"/>
        </w:rPr>
        <w:t xml:space="preserve"> </w:t>
      </w:r>
      <w:r w:rsidR="00E63D36" w:rsidRPr="00E064FC">
        <w:rPr>
          <w:rFonts w:ascii="Times New Roman" w:hAnsi="Times New Roman"/>
          <w:sz w:val="28"/>
          <w:szCs w:val="28"/>
        </w:rPr>
        <w:t xml:space="preserve">№ </w:t>
      </w:r>
      <w:r w:rsidR="00E63D36">
        <w:rPr>
          <w:rFonts w:ascii="Times New Roman" w:hAnsi="Times New Roman"/>
          <w:sz w:val="28"/>
          <w:szCs w:val="28"/>
        </w:rPr>
        <w:t>1</w:t>
      </w:r>
      <w:r w:rsidR="002518EB">
        <w:rPr>
          <w:rFonts w:ascii="Times New Roman" w:hAnsi="Times New Roman"/>
          <w:sz w:val="28"/>
          <w:szCs w:val="28"/>
        </w:rPr>
        <w:t>1</w:t>
      </w:r>
      <w:r w:rsidR="00E63D36">
        <w:rPr>
          <w:rFonts w:ascii="Times New Roman" w:hAnsi="Times New Roman"/>
          <w:sz w:val="28"/>
          <w:szCs w:val="28"/>
        </w:rPr>
        <w:t>/</w:t>
      </w:r>
      <w:r w:rsidR="007C3FA4">
        <w:rPr>
          <w:rFonts w:ascii="Times New Roman" w:hAnsi="Times New Roman"/>
          <w:sz w:val="28"/>
          <w:szCs w:val="28"/>
        </w:rPr>
        <w:t>441</w:t>
      </w:r>
      <w:r w:rsidR="00E63D36">
        <w:rPr>
          <w:rFonts w:ascii="Times New Roman" w:hAnsi="Times New Roman"/>
          <w:sz w:val="28"/>
          <w:szCs w:val="28"/>
        </w:rPr>
        <w:t>-</w:t>
      </w:r>
      <w:r w:rsidR="0097633B">
        <w:rPr>
          <w:rFonts w:ascii="Times New Roman" w:hAnsi="Times New Roman"/>
          <w:sz w:val="28"/>
          <w:szCs w:val="28"/>
        </w:rPr>
        <w:t>723</w:t>
      </w:r>
      <w:r w:rsidR="0039414E" w:rsidRPr="001666F1">
        <w:rPr>
          <w:rFonts w:ascii="Times New Roman" w:hAnsi="Times New Roman"/>
          <w:sz w:val="28"/>
          <w:szCs w:val="28"/>
        </w:rPr>
        <w:t>, в том числе</w:t>
      </w:r>
      <w:r w:rsidR="009D21D3" w:rsidRPr="001666F1">
        <w:rPr>
          <w:rFonts w:ascii="Times New Roman" w:hAnsi="Times New Roman"/>
          <w:sz w:val="28"/>
          <w:szCs w:val="28"/>
        </w:rPr>
        <w:t>:</w:t>
      </w:r>
    </w:p>
    <w:p w:rsidR="00E63D36" w:rsidRDefault="0039414E" w:rsidP="001666F1">
      <w:pPr>
        <w:spacing w:after="0" w:line="240" w:lineRule="auto"/>
        <w:contextualSpacing/>
        <w:jc w:val="both"/>
        <w:rPr>
          <w:rFonts w:ascii="Times New Roman" w:hAnsi="Times New Roman"/>
          <w:sz w:val="28"/>
          <w:szCs w:val="28"/>
        </w:rPr>
      </w:pPr>
      <w:r w:rsidRPr="001666F1">
        <w:rPr>
          <w:rFonts w:ascii="Times New Roman" w:hAnsi="Times New Roman"/>
          <w:sz w:val="28"/>
          <w:szCs w:val="28"/>
        </w:rPr>
        <w:t>1</w:t>
      </w:r>
      <w:r w:rsidR="004329BF" w:rsidRPr="001666F1">
        <w:rPr>
          <w:rFonts w:ascii="Times New Roman" w:hAnsi="Times New Roman"/>
          <w:sz w:val="28"/>
          <w:szCs w:val="28"/>
        </w:rPr>
        <w:t>. Наименование, характерист</w:t>
      </w:r>
      <w:r w:rsidRPr="001666F1">
        <w:rPr>
          <w:rFonts w:ascii="Times New Roman" w:hAnsi="Times New Roman"/>
          <w:sz w:val="28"/>
          <w:szCs w:val="28"/>
        </w:rPr>
        <w:t>ики и количество/объем поставки товаров, выполнения работ, оказания услуг</w:t>
      </w:r>
      <w:r w:rsidR="00CE144F" w:rsidRPr="001666F1">
        <w:rPr>
          <w:rFonts w:ascii="Times New Roman" w:hAnsi="Times New Roman"/>
          <w:sz w:val="28"/>
          <w:szCs w:val="28"/>
        </w:rPr>
        <w:t xml:space="preserve"> (для поставки товаров, в том числе марка, товарный знак)</w:t>
      </w:r>
      <w:r w:rsidR="004329BF" w:rsidRPr="001666F1">
        <w:rPr>
          <w:rFonts w:ascii="Times New Roman" w:hAnsi="Times New Roman"/>
          <w:sz w:val="28"/>
          <w:szCs w:val="28"/>
        </w:rPr>
        <w:t>:</w:t>
      </w:r>
    </w:p>
    <w:tbl>
      <w:tblPr>
        <w:tblW w:w="10386"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9"/>
        <w:gridCol w:w="4998"/>
        <w:gridCol w:w="1313"/>
        <w:gridCol w:w="902"/>
        <w:gridCol w:w="1262"/>
        <w:gridCol w:w="1262"/>
      </w:tblGrid>
      <w:tr w:rsidR="007B26BF" w:rsidRPr="00FC0968" w:rsidTr="00B03532">
        <w:trPr>
          <w:trHeight w:val="212"/>
        </w:trPr>
        <w:tc>
          <w:tcPr>
            <w:tcW w:w="649" w:type="dxa"/>
            <w:tcBorders>
              <w:bottom w:val="nil"/>
            </w:tcBorders>
            <w:vAlign w:val="center"/>
          </w:tcPr>
          <w:p w:rsidR="007B26BF" w:rsidRPr="00FC0968" w:rsidRDefault="007B26BF" w:rsidP="00112B35">
            <w:pPr>
              <w:spacing w:beforeLines="60" w:afterLines="60" w:line="240" w:lineRule="auto"/>
              <w:jc w:val="center"/>
              <w:rPr>
                <w:rFonts w:ascii="Times New Roman" w:hAnsi="Times New Roman"/>
                <w:sz w:val="24"/>
                <w:szCs w:val="24"/>
              </w:rPr>
            </w:pPr>
            <w:r>
              <w:rPr>
                <w:rFonts w:ascii="Times New Roman" w:hAnsi="Times New Roman"/>
                <w:sz w:val="24"/>
                <w:szCs w:val="24"/>
              </w:rPr>
              <w:t xml:space="preserve">№ </w:t>
            </w:r>
            <w:proofErr w:type="spellStart"/>
            <w:proofErr w:type="gramStart"/>
            <w:r w:rsidRPr="00FC0968">
              <w:rPr>
                <w:rFonts w:ascii="Times New Roman" w:hAnsi="Times New Roman"/>
                <w:sz w:val="24"/>
                <w:szCs w:val="24"/>
              </w:rPr>
              <w:t>п</w:t>
            </w:r>
            <w:proofErr w:type="spellEnd"/>
            <w:proofErr w:type="gramEnd"/>
            <w:r w:rsidRPr="00FC0968">
              <w:rPr>
                <w:rFonts w:ascii="Times New Roman" w:hAnsi="Times New Roman"/>
                <w:sz w:val="24"/>
                <w:szCs w:val="24"/>
              </w:rPr>
              <w:t>/</w:t>
            </w:r>
            <w:proofErr w:type="spellStart"/>
            <w:r w:rsidRPr="00FC0968">
              <w:rPr>
                <w:rFonts w:ascii="Times New Roman" w:hAnsi="Times New Roman"/>
                <w:sz w:val="24"/>
                <w:szCs w:val="24"/>
              </w:rPr>
              <w:t>п</w:t>
            </w:r>
            <w:proofErr w:type="spellEnd"/>
          </w:p>
        </w:tc>
        <w:tc>
          <w:tcPr>
            <w:tcW w:w="4998" w:type="dxa"/>
            <w:tcBorders>
              <w:bottom w:val="nil"/>
            </w:tcBorders>
            <w:vAlign w:val="center"/>
          </w:tcPr>
          <w:p w:rsidR="007B26BF" w:rsidRPr="00FC0968" w:rsidRDefault="007B26BF" w:rsidP="00112B35">
            <w:pPr>
              <w:spacing w:beforeLines="60" w:afterLines="60" w:line="240" w:lineRule="auto"/>
              <w:jc w:val="center"/>
              <w:rPr>
                <w:rFonts w:ascii="Times New Roman" w:hAnsi="Times New Roman"/>
                <w:sz w:val="24"/>
                <w:szCs w:val="24"/>
              </w:rPr>
            </w:pPr>
            <w:r w:rsidRPr="00FC0968">
              <w:rPr>
                <w:rFonts w:ascii="Times New Roman" w:hAnsi="Times New Roman"/>
                <w:sz w:val="24"/>
                <w:szCs w:val="24"/>
              </w:rPr>
              <w:t>Наименование товара</w:t>
            </w:r>
          </w:p>
        </w:tc>
        <w:tc>
          <w:tcPr>
            <w:tcW w:w="1313" w:type="dxa"/>
            <w:vAlign w:val="center"/>
          </w:tcPr>
          <w:p w:rsidR="007B26BF" w:rsidRPr="00FC0968" w:rsidRDefault="007B26BF" w:rsidP="00112B35">
            <w:pPr>
              <w:spacing w:beforeLines="60" w:afterLines="60" w:line="240" w:lineRule="auto"/>
              <w:jc w:val="center"/>
              <w:rPr>
                <w:rFonts w:ascii="Times New Roman" w:hAnsi="Times New Roman"/>
                <w:sz w:val="24"/>
                <w:szCs w:val="24"/>
              </w:rPr>
            </w:pPr>
            <w:r w:rsidRPr="00FC0968">
              <w:rPr>
                <w:rFonts w:ascii="Times New Roman" w:hAnsi="Times New Roman"/>
                <w:color w:val="000000"/>
                <w:sz w:val="24"/>
                <w:szCs w:val="24"/>
              </w:rPr>
              <w:t xml:space="preserve">Ед. </w:t>
            </w:r>
            <w:proofErr w:type="spellStart"/>
            <w:r w:rsidRPr="00FC0968">
              <w:rPr>
                <w:rFonts w:ascii="Times New Roman" w:hAnsi="Times New Roman"/>
                <w:color w:val="000000"/>
                <w:sz w:val="24"/>
                <w:szCs w:val="24"/>
              </w:rPr>
              <w:t>изм</w:t>
            </w:r>
            <w:proofErr w:type="spellEnd"/>
            <w:r>
              <w:rPr>
                <w:rFonts w:ascii="Times New Roman" w:hAnsi="Times New Roman"/>
                <w:color w:val="000000"/>
                <w:sz w:val="24"/>
                <w:szCs w:val="24"/>
              </w:rPr>
              <w:t>.</w:t>
            </w:r>
          </w:p>
        </w:tc>
        <w:tc>
          <w:tcPr>
            <w:tcW w:w="902" w:type="dxa"/>
            <w:vAlign w:val="center"/>
          </w:tcPr>
          <w:p w:rsidR="007B26BF" w:rsidRPr="00FC0968" w:rsidRDefault="007B26BF" w:rsidP="00112B35">
            <w:pPr>
              <w:spacing w:beforeLines="60" w:afterLines="60" w:line="240" w:lineRule="auto"/>
              <w:jc w:val="center"/>
              <w:rPr>
                <w:rFonts w:ascii="Times New Roman" w:hAnsi="Times New Roman"/>
                <w:sz w:val="24"/>
                <w:szCs w:val="24"/>
              </w:rPr>
            </w:pPr>
            <w:proofErr w:type="spellStart"/>
            <w:proofErr w:type="gramStart"/>
            <w:r w:rsidRPr="00FC0968">
              <w:rPr>
                <w:rFonts w:ascii="Times New Roman" w:hAnsi="Times New Roman"/>
                <w:sz w:val="24"/>
                <w:szCs w:val="24"/>
              </w:rPr>
              <w:t>К</w:t>
            </w:r>
            <w:r>
              <w:rPr>
                <w:rFonts w:ascii="Times New Roman" w:hAnsi="Times New Roman"/>
                <w:sz w:val="24"/>
                <w:szCs w:val="24"/>
              </w:rPr>
              <w:t>оли-чество</w:t>
            </w:r>
            <w:proofErr w:type="spellEnd"/>
            <w:proofErr w:type="gramEnd"/>
          </w:p>
        </w:tc>
        <w:tc>
          <w:tcPr>
            <w:tcW w:w="1262" w:type="dxa"/>
            <w:vAlign w:val="center"/>
          </w:tcPr>
          <w:p w:rsidR="007B26BF" w:rsidRPr="00FC0968" w:rsidRDefault="007B26BF" w:rsidP="00112B35">
            <w:pPr>
              <w:autoSpaceDE w:val="0"/>
              <w:autoSpaceDN w:val="0"/>
              <w:adjustRightInd w:val="0"/>
              <w:spacing w:beforeLines="60" w:afterLines="60"/>
              <w:jc w:val="center"/>
              <w:rPr>
                <w:rFonts w:ascii="Times New Roman" w:hAnsi="Times New Roman"/>
                <w:color w:val="000000"/>
                <w:sz w:val="24"/>
                <w:szCs w:val="24"/>
              </w:rPr>
            </w:pPr>
            <w:r w:rsidRPr="00FC0968">
              <w:rPr>
                <w:rFonts w:ascii="Times New Roman" w:hAnsi="Times New Roman"/>
                <w:color w:val="000000"/>
                <w:sz w:val="24"/>
                <w:szCs w:val="24"/>
              </w:rPr>
              <w:t>Цена за ед.</w:t>
            </w:r>
            <w:r w:rsidRPr="00FC0968">
              <w:rPr>
                <w:rFonts w:ascii="Times New Roman" w:hAnsi="Times New Roman"/>
                <w:color w:val="000000"/>
                <w:sz w:val="24"/>
                <w:szCs w:val="24"/>
                <w:lang w:val="en-US"/>
              </w:rPr>
              <w:t xml:space="preserve"> (</w:t>
            </w:r>
            <w:r w:rsidRPr="00FC0968">
              <w:rPr>
                <w:rFonts w:ascii="Times New Roman" w:hAnsi="Times New Roman"/>
                <w:color w:val="000000"/>
                <w:sz w:val="24"/>
                <w:szCs w:val="24"/>
              </w:rPr>
              <w:t>руб.)</w:t>
            </w:r>
          </w:p>
        </w:tc>
        <w:tc>
          <w:tcPr>
            <w:tcW w:w="1262" w:type="dxa"/>
            <w:vAlign w:val="center"/>
          </w:tcPr>
          <w:p w:rsidR="007B26BF" w:rsidRPr="00FC0968" w:rsidRDefault="007B26BF" w:rsidP="00112B35">
            <w:pPr>
              <w:autoSpaceDE w:val="0"/>
              <w:autoSpaceDN w:val="0"/>
              <w:adjustRightInd w:val="0"/>
              <w:spacing w:beforeLines="60" w:afterLines="60"/>
              <w:jc w:val="center"/>
              <w:rPr>
                <w:rFonts w:ascii="Times New Roman" w:hAnsi="Times New Roman"/>
                <w:color w:val="000000"/>
                <w:sz w:val="24"/>
                <w:szCs w:val="24"/>
              </w:rPr>
            </w:pPr>
            <w:r w:rsidRPr="00FC0968">
              <w:rPr>
                <w:rFonts w:ascii="Times New Roman" w:hAnsi="Times New Roman"/>
                <w:color w:val="000000"/>
                <w:sz w:val="24"/>
                <w:szCs w:val="24"/>
              </w:rPr>
              <w:t>Сумма (руб.)</w:t>
            </w:r>
          </w:p>
        </w:tc>
      </w:tr>
      <w:tr w:rsidR="007B26BF" w:rsidRPr="00FC0968" w:rsidTr="00B03532">
        <w:trPr>
          <w:trHeight w:val="321"/>
        </w:trPr>
        <w:tc>
          <w:tcPr>
            <w:tcW w:w="649" w:type="dxa"/>
          </w:tcPr>
          <w:p w:rsidR="007B26BF" w:rsidRPr="00FC0968" w:rsidRDefault="007B26BF" w:rsidP="00B03532">
            <w:pPr>
              <w:spacing w:after="0" w:line="240" w:lineRule="auto"/>
              <w:jc w:val="center"/>
              <w:rPr>
                <w:rFonts w:ascii="Times New Roman" w:hAnsi="Times New Roman"/>
                <w:sz w:val="24"/>
                <w:szCs w:val="24"/>
              </w:rPr>
            </w:pPr>
            <w:r w:rsidRPr="00FC0968">
              <w:rPr>
                <w:rFonts w:ascii="Times New Roman" w:hAnsi="Times New Roman"/>
                <w:sz w:val="24"/>
                <w:szCs w:val="24"/>
              </w:rPr>
              <w:t>1</w:t>
            </w:r>
          </w:p>
        </w:tc>
        <w:tc>
          <w:tcPr>
            <w:tcW w:w="4998" w:type="dxa"/>
          </w:tcPr>
          <w:p w:rsidR="007B26BF" w:rsidRPr="00FC0968" w:rsidRDefault="007B26BF" w:rsidP="00B03532">
            <w:pPr>
              <w:spacing w:after="0" w:line="240" w:lineRule="auto"/>
              <w:rPr>
                <w:rFonts w:ascii="Times New Roman" w:hAnsi="Times New Roman"/>
                <w:sz w:val="24"/>
                <w:szCs w:val="24"/>
              </w:rPr>
            </w:pPr>
          </w:p>
        </w:tc>
        <w:tc>
          <w:tcPr>
            <w:tcW w:w="1313" w:type="dxa"/>
          </w:tcPr>
          <w:p w:rsidR="007B26BF" w:rsidRPr="00FC0968" w:rsidRDefault="007B26BF" w:rsidP="00B03532">
            <w:pPr>
              <w:spacing w:after="0" w:line="240" w:lineRule="auto"/>
              <w:rPr>
                <w:rFonts w:ascii="Times New Roman" w:hAnsi="Times New Roman"/>
                <w:sz w:val="24"/>
                <w:szCs w:val="24"/>
              </w:rPr>
            </w:pPr>
          </w:p>
        </w:tc>
        <w:tc>
          <w:tcPr>
            <w:tcW w:w="902" w:type="dxa"/>
          </w:tcPr>
          <w:p w:rsidR="007B26BF" w:rsidRPr="00FC0968" w:rsidRDefault="007B26BF" w:rsidP="00B03532">
            <w:pPr>
              <w:spacing w:after="0" w:line="240" w:lineRule="auto"/>
              <w:rPr>
                <w:rFonts w:ascii="Times New Roman" w:hAnsi="Times New Roman"/>
                <w:sz w:val="24"/>
                <w:szCs w:val="24"/>
                <w:lang w:val="en-US"/>
              </w:rPr>
            </w:pPr>
          </w:p>
        </w:tc>
        <w:tc>
          <w:tcPr>
            <w:tcW w:w="1262" w:type="dxa"/>
          </w:tcPr>
          <w:p w:rsidR="007B26BF" w:rsidRPr="00FC0968" w:rsidRDefault="007B26BF" w:rsidP="00B03532">
            <w:pPr>
              <w:spacing w:after="0" w:line="240" w:lineRule="auto"/>
              <w:rPr>
                <w:rFonts w:ascii="Times New Roman" w:hAnsi="Times New Roman"/>
                <w:sz w:val="24"/>
                <w:szCs w:val="24"/>
                <w:lang w:val="en-US"/>
              </w:rPr>
            </w:pPr>
          </w:p>
        </w:tc>
        <w:tc>
          <w:tcPr>
            <w:tcW w:w="1262" w:type="dxa"/>
          </w:tcPr>
          <w:p w:rsidR="007B26BF" w:rsidRPr="00FC0968" w:rsidRDefault="007B26BF" w:rsidP="00B03532">
            <w:pPr>
              <w:spacing w:after="0" w:line="240" w:lineRule="auto"/>
              <w:rPr>
                <w:rFonts w:ascii="Times New Roman" w:hAnsi="Times New Roman"/>
                <w:sz w:val="24"/>
                <w:szCs w:val="24"/>
                <w:lang w:val="en-US"/>
              </w:rPr>
            </w:pPr>
          </w:p>
        </w:tc>
      </w:tr>
      <w:tr w:rsidR="007B26BF" w:rsidRPr="00FC0968" w:rsidTr="00B03532">
        <w:tc>
          <w:tcPr>
            <w:tcW w:w="649" w:type="dxa"/>
          </w:tcPr>
          <w:p w:rsidR="007B26BF" w:rsidRPr="00FC0968" w:rsidRDefault="007B26BF" w:rsidP="00B03532">
            <w:pPr>
              <w:spacing w:after="0" w:line="240" w:lineRule="auto"/>
              <w:jc w:val="center"/>
              <w:rPr>
                <w:rFonts w:ascii="Times New Roman" w:hAnsi="Times New Roman"/>
                <w:sz w:val="24"/>
                <w:szCs w:val="24"/>
              </w:rPr>
            </w:pPr>
            <w:r w:rsidRPr="00FC0968">
              <w:rPr>
                <w:rFonts w:ascii="Times New Roman" w:hAnsi="Times New Roman"/>
                <w:sz w:val="24"/>
                <w:szCs w:val="24"/>
              </w:rPr>
              <w:t>2</w:t>
            </w:r>
          </w:p>
        </w:tc>
        <w:tc>
          <w:tcPr>
            <w:tcW w:w="4998" w:type="dxa"/>
          </w:tcPr>
          <w:p w:rsidR="007B26BF" w:rsidRPr="00FC0968" w:rsidRDefault="007B26BF" w:rsidP="00B03532">
            <w:pPr>
              <w:spacing w:after="0" w:line="240" w:lineRule="auto"/>
              <w:rPr>
                <w:rFonts w:ascii="Times New Roman" w:hAnsi="Times New Roman"/>
                <w:sz w:val="24"/>
                <w:szCs w:val="24"/>
              </w:rPr>
            </w:pPr>
          </w:p>
        </w:tc>
        <w:tc>
          <w:tcPr>
            <w:tcW w:w="1313" w:type="dxa"/>
          </w:tcPr>
          <w:p w:rsidR="007B26BF" w:rsidRPr="00FC0968" w:rsidRDefault="007B26BF" w:rsidP="00B03532">
            <w:pPr>
              <w:spacing w:after="0" w:line="240" w:lineRule="auto"/>
              <w:rPr>
                <w:rFonts w:ascii="Times New Roman" w:hAnsi="Times New Roman"/>
                <w:sz w:val="24"/>
                <w:szCs w:val="24"/>
              </w:rPr>
            </w:pPr>
          </w:p>
        </w:tc>
        <w:tc>
          <w:tcPr>
            <w:tcW w:w="902" w:type="dxa"/>
          </w:tcPr>
          <w:p w:rsidR="007B26BF" w:rsidRPr="00FC0968" w:rsidRDefault="007B26BF" w:rsidP="00B03532">
            <w:pPr>
              <w:spacing w:after="0" w:line="240" w:lineRule="auto"/>
              <w:rPr>
                <w:rFonts w:ascii="Times New Roman" w:hAnsi="Times New Roman"/>
                <w:sz w:val="24"/>
                <w:szCs w:val="24"/>
              </w:rPr>
            </w:pPr>
          </w:p>
        </w:tc>
        <w:tc>
          <w:tcPr>
            <w:tcW w:w="1262" w:type="dxa"/>
          </w:tcPr>
          <w:p w:rsidR="007B26BF" w:rsidRPr="00FC0968" w:rsidRDefault="007B26BF" w:rsidP="00B03532">
            <w:pPr>
              <w:spacing w:after="0" w:line="240" w:lineRule="auto"/>
              <w:rPr>
                <w:rFonts w:ascii="Times New Roman" w:hAnsi="Times New Roman"/>
                <w:sz w:val="24"/>
                <w:szCs w:val="24"/>
                <w:lang w:val="en-US"/>
              </w:rPr>
            </w:pPr>
          </w:p>
        </w:tc>
        <w:tc>
          <w:tcPr>
            <w:tcW w:w="1262" w:type="dxa"/>
          </w:tcPr>
          <w:p w:rsidR="007B26BF" w:rsidRPr="00FC0968" w:rsidRDefault="007B26BF" w:rsidP="00B03532">
            <w:pPr>
              <w:spacing w:after="0" w:line="240" w:lineRule="auto"/>
              <w:rPr>
                <w:rFonts w:ascii="Times New Roman" w:hAnsi="Times New Roman"/>
                <w:sz w:val="24"/>
                <w:szCs w:val="24"/>
                <w:lang w:val="en-US"/>
              </w:rPr>
            </w:pPr>
          </w:p>
        </w:tc>
      </w:tr>
      <w:tr w:rsidR="007B26BF" w:rsidRPr="00FC0968" w:rsidTr="00B03532">
        <w:tc>
          <w:tcPr>
            <w:tcW w:w="649" w:type="dxa"/>
          </w:tcPr>
          <w:p w:rsidR="007B26BF" w:rsidRPr="00FC0968" w:rsidRDefault="007B26BF" w:rsidP="00B03532">
            <w:pPr>
              <w:spacing w:after="0" w:line="240" w:lineRule="auto"/>
              <w:jc w:val="center"/>
              <w:rPr>
                <w:rFonts w:ascii="Times New Roman" w:hAnsi="Times New Roman"/>
                <w:sz w:val="24"/>
                <w:szCs w:val="24"/>
              </w:rPr>
            </w:pPr>
            <w:r>
              <w:rPr>
                <w:rFonts w:ascii="Times New Roman" w:hAnsi="Times New Roman"/>
                <w:sz w:val="24"/>
                <w:szCs w:val="24"/>
              </w:rPr>
              <w:t>…</w:t>
            </w:r>
          </w:p>
        </w:tc>
        <w:tc>
          <w:tcPr>
            <w:tcW w:w="4998" w:type="dxa"/>
          </w:tcPr>
          <w:p w:rsidR="007B26BF" w:rsidRPr="00FC0968" w:rsidRDefault="007B26BF" w:rsidP="00B03532">
            <w:pPr>
              <w:spacing w:after="0" w:line="240" w:lineRule="auto"/>
              <w:rPr>
                <w:rFonts w:ascii="Times New Roman" w:hAnsi="Times New Roman"/>
                <w:sz w:val="24"/>
                <w:szCs w:val="24"/>
              </w:rPr>
            </w:pPr>
          </w:p>
        </w:tc>
        <w:tc>
          <w:tcPr>
            <w:tcW w:w="1313" w:type="dxa"/>
          </w:tcPr>
          <w:p w:rsidR="007B26BF" w:rsidRPr="00FC0968" w:rsidRDefault="007B26BF" w:rsidP="00B03532">
            <w:pPr>
              <w:spacing w:after="0" w:line="240" w:lineRule="auto"/>
              <w:rPr>
                <w:rFonts w:ascii="Times New Roman" w:hAnsi="Times New Roman"/>
                <w:sz w:val="24"/>
                <w:szCs w:val="24"/>
              </w:rPr>
            </w:pPr>
          </w:p>
        </w:tc>
        <w:tc>
          <w:tcPr>
            <w:tcW w:w="902" w:type="dxa"/>
          </w:tcPr>
          <w:p w:rsidR="007B26BF" w:rsidRPr="00FC0968" w:rsidRDefault="007B26BF" w:rsidP="00B03532">
            <w:pPr>
              <w:spacing w:after="0" w:line="240" w:lineRule="auto"/>
              <w:rPr>
                <w:rFonts w:ascii="Times New Roman" w:hAnsi="Times New Roman"/>
                <w:sz w:val="24"/>
                <w:szCs w:val="24"/>
              </w:rPr>
            </w:pPr>
          </w:p>
        </w:tc>
        <w:tc>
          <w:tcPr>
            <w:tcW w:w="1262" w:type="dxa"/>
          </w:tcPr>
          <w:p w:rsidR="007B26BF" w:rsidRPr="00FC0968" w:rsidRDefault="007B26BF" w:rsidP="00B03532">
            <w:pPr>
              <w:spacing w:after="0" w:line="240" w:lineRule="auto"/>
              <w:rPr>
                <w:rFonts w:ascii="Times New Roman" w:hAnsi="Times New Roman"/>
                <w:sz w:val="24"/>
                <w:szCs w:val="24"/>
                <w:lang w:val="en-US"/>
              </w:rPr>
            </w:pPr>
          </w:p>
        </w:tc>
        <w:tc>
          <w:tcPr>
            <w:tcW w:w="1262" w:type="dxa"/>
          </w:tcPr>
          <w:p w:rsidR="007B26BF" w:rsidRPr="00FC0968" w:rsidRDefault="007B26BF" w:rsidP="00B03532">
            <w:pPr>
              <w:spacing w:after="0" w:line="240" w:lineRule="auto"/>
              <w:rPr>
                <w:rFonts w:ascii="Times New Roman" w:hAnsi="Times New Roman"/>
                <w:sz w:val="24"/>
                <w:szCs w:val="24"/>
                <w:lang w:val="en-US"/>
              </w:rPr>
            </w:pPr>
          </w:p>
        </w:tc>
      </w:tr>
      <w:tr w:rsidR="007B26BF" w:rsidRPr="00FC0968" w:rsidTr="00B03532">
        <w:tc>
          <w:tcPr>
            <w:tcW w:w="649" w:type="dxa"/>
          </w:tcPr>
          <w:p w:rsidR="007B26BF" w:rsidRPr="00E064FC" w:rsidRDefault="007B26BF" w:rsidP="00B03532">
            <w:pPr>
              <w:spacing w:after="0" w:line="240" w:lineRule="auto"/>
              <w:jc w:val="center"/>
              <w:rPr>
                <w:rFonts w:ascii="Times New Roman" w:hAnsi="Times New Roman"/>
                <w:sz w:val="24"/>
                <w:szCs w:val="24"/>
              </w:rPr>
            </w:pPr>
            <w:r>
              <w:rPr>
                <w:rFonts w:ascii="Times New Roman" w:hAnsi="Times New Roman"/>
                <w:sz w:val="24"/>
                <w:szCs w:val="24"/>
                <w:lang w:val="en-US"/>
              </w:rPr>
              <w:t>N</w:t>
            </w:r>
          </w:p>
        </w:tc>
        <w:tc>
          <w:tcPr>
            <w:tcW w:w="4998" w:type="dxa"/>
          </w:tcPr>
          <w:p w:rsidR="007B26BF" w:rsidRPr="00FC0968" w:rsidRDefault="007B26BF" w:rsidP="00B03532">
            <w:pPr>
              <w:spacing w:after="0" w:line="240" w:lineRule="auto"/>
              <w:rPr>
                <w:rFonts w:ascii="Times New Roman" w:hAnsi="Times New Roman"/>
                <w:sz w:val="24"/>
                <w:szCs w:val="24"/>
              </w:rPr>
            </w:pPr>
          </w:p>
        </w:tc>
        <w:tc>
          <w:tcPr>
            <w:tcW w:w="1313" w:type="dxa"/>
          </w:tcPr>
          <w:p w:rsidR="007B26BF" w:rsidRPr="00FC0968" w:rsidRDefault="007B26BF" w:rsidP="00B03532">
            <w:pPr>
              <w:spacing w:after="0" w:line="240" w:lineRule="auto"/>
              <w:rPr>
                <w:rFonts w:ascii="Times New Roman" w:hAnsi="Times New Roman"/>
                <w:sz w:val="24"/>
                <w:szCs w:val="24"/>
              </w:rPr>
            </w:pPr>
          </w:p>
        </w:tc>
        <w:tc>
          <w:tcPr>
            <w:tcW w:w="902" w:type="dxa"/>
          </w:tcPr>
          <w:p w:rsidR="007B26BF" w:rsidRPr="00FC0968" w:rsidRDefault="007B26BF" w:rsidP="00B03532">
            <w:pPr>
              <w:spacing w:after="0" w:line="240" w:lineRule="auto"/>
              <w:rPr>
                <w:rFonts w:ascii="Times New Roman" w:hAnsi="Times New Roman"/>
                <w:sz w:val="24"/>
                <w:szCs w:val="24"/>
              </w:rPr>
            </w:pPr>
          </w:p>
        </w:tc>
        <w:tc>
          <w:tcPr>
            <w:tcW w:w="1262" w:type="dxa"/>
          </w:tcPr>
          <w:p w:rsidR="007B26BF" w:rsidRPr="00FC0968" w:rsidRDefault="007B26BF" w:rsidP="00B03532">
            <w:pPr>
              <w:spacing w:after="0" w:line="240" w:lineRule="auto"/>
              <w:rPr>
                <w:rFonts w:ascii="Times New Roman" w:hAnsi="Times New Roman"/>
                <w:sz w:val="24"/>
                <w:szCs w:val="24"/>
              </w:rPr>
            </w:pPr>
          </w:p>
        </w:tc>
        <w:tc>
          <w:tcPr>
            <w:tcW w:w="1262" w:type="dxa"/>
          </w:tcPr>
          <w:p w:rsidR="007B26BF" w:rsidRPr="00FC0968" w:rsidRDefault="007B26BF" w:rsidP="00B03532">
            <w:pPr>
              <w:spacing w:after="0" w:line="240" w:lineRule="auto"/>
              <w:rPr>
                <w:rFonts w:ascii="Times New Roman" w:hAnsi="Times New Roman"/>
                <w:sz w:val="24"/>
                <w:szCs w:val="24"/>
              </w:rPr>
            </w:pPr>
          </w:p>
        </w:tc>
      </w:tr>
    </w:tbl>
    <w:p w:rsidR="004329BF" w:rsidRPr="001666F1" w:rsidRDefault="004329BF" w:rsidP="001666F1">
      <w:pPr>
        <w:spacing w:after="0" w:line="240" w:lineRule="auto"/>
        <w:contextualSpacing/>
        <w:jc w:val="both"/>
        <w:rPr>
          <w:rFonts w:ascii="Times New Roman" w:hAnsi="Times New Roman"/>
          <w:sz w:val="28"/>
          <w:szCs w:val="28"/>
        </w:rPr>
      </w:pPr>
    </w:p>
    <w:p w:rsidR="002F0045" w:rsidRDefault="002F0045" w:rsidP="001666F1">
      <w:pPr>
        <w:spacing w:after="0" w:line="240" w:lineRule="auto"/>
        <w:contextualSpacing/>
        <w:jc w:val="both"/>
        <w:rPr>
          <w:rFonts w:ascii="Times New Roman" w:hAnsi="Times New Roman"/>
          <w:sz w:val="28"/>
          <w:szCs w:val="28"/>
        </w:rPr>
      </w:pP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p>
    <w:p w:rsidR="004329BF" w:rsidRPr="001666F1" w:rsidRDefault="0039414E" w:rsidP="001666F1">
      <w:pPr>
        <w:spacing w:after="0" w:line="240" w:lineRule="auto"/>
        <w:contextualSpacing/>
        <w:jc w:val="both"/>
        <w:rPr>
          <w:rFonts w:ascii="Times New Roman" w:hAnsi="Times New Roman"/>
          <w:sz w:val="28"/>
          <w:szCs w:val="28"/>
        </w:rPr>
      </w:pPr>
      <w:r w:rsidRPr="001666F1">
        <w:rPr>
          <w:rFonts w:ascii="Times New Roman" w:hAnsi="Times New Roman"/>
          <w:sz w:val="28"/>
          <w:szCs w:val="28"/>
        </w:rPr>
        <w:t>2</w:t>
      </w:r>
      <w:r w:rsidR="004329BF" w:rsidRPr="001666F1">
        <w:rPr>
          <w:rFonts w:ascii="Times New Roman" w:hAnsi="Times New Roman"/>
          <w:sz w:val="28"/>
          <w:szCs w:val="28"/>
        </w:rPr>
        <w:t>. Срок</w:t>
      </w:r>
      <w:r w:rsidR="00CE144F" w:rsidRPr="001666F1">
        <w:rPr>
          <w:rFonts w:ascii="Times New Roman" w:hAnsi="Times New Roman"/>
          <w:sz w:val="28"/>
          <w:szCs w:val="28"/>
        </w:rPr>
        <w:t>и</w:t>
      </w:r>
      <w:r w:rsidR="004329BF" w:rsidRPr="001666F1">
        <w:rPr>
          <w:rFonts w:ascii="Times New Roman" w:hAnsi="Times New Roman"/>
          <w:sz w:val="28"/>
          <w:szCs w:val="28"/>
        </w:rPr>
        <w:t xml:space="preserve"> </w:t>
      </w:r>
      <w:r w:rsidR="00CE144F" w:rsidRPr="001666F1">
        <w:rPr>
          <w:rFonts w:ascii="Times New Roman" w:hAnsi="Times New Roman"/>
          <w:sz w:val="28"/>
          <w:szCs w:val="28"/>
        </w:rPr>
        <w:t>и порядок оплаты поставок товаров</w:t>
      </w:r>
      <w:r w:rsidRPr="001666F1">
        <w:rPr>
          <w:rFonts w:ascii="Times New Roman" w:hAnsi="Times New Roman"/>
          <w:sz w:val="28"/>
          <w:szCs w:val="28"/>
        </w:rPr>
        <w:t>, выполнения работ, оказания услуг</w:t>
      </w:r>
      <w:r w:rsidR="004329BF" w:rsidRPr="001666F1">
        <w:rPr>
          <w:rFonts w:ascii="Times New Roman" w:hAnsi="Times New Roman"/>
          <w:sz w:val="28"/>
          <w:szCs w:val="28"/>
        </w:rPr>
        <w:t>: __________________</w:t>
      </w:r>
    </w:p>
    <w:p w:rsidR="00C55483" w:rsidRDefault="00C55483" w:rsidP="00C55483">
      <w:pPr>
        <w:spacing w:after="0" w:line="240" w:lineRule="auto"/>
        <w:contextualSpacing/>
        <w:jc w:val="both"/>
        <w:rPr>
          <w:rFonts w:ascii="Times New Roman" w:hAnsi="Times New Roman"/>
          <w:i/>
          <w:sz w:val="28"/>
          <w:szCs w:val="28"/>
        </w:rPr>
      </w:pPr>
      <w:r>
        <w:rPr>
          <w:rFonts w:ascii="Times New Roman" w:hAnsi="Times New Roman"/>
          <w:sz w:val="28"/>
          <w:szCs w:val="28"/>
        </w:rPr>
        <w:t xml:space="preserve">3. Предлагаемая цена договора: __________ </w:t>
      </w:r>
      <w:r>
        <w:rPr>
          <w:rFonts w:ascii="Times New Roman" w:hAnsi="Times New Roman"/>
          <w:i/>
          <w:sz w:val="28"/>
          <w:szCs w:val="28"/>
        </w:rPr>
        <w:t>(сумма цифрой и прописью</w:t>
      </w:r>
      <w:r>
        <w:rPr>
          <w:rFonts w:ascii="Times New Roman" w:hAnsi="Times New Roman"/>
          <w:sz w:val="28"/>
          <w:szCs w:val="28"/>
        </w:rPr>
        <w:t xml:space="preserve"> </w:t>
      </w:r>
      <w:r>
        <w:rPr>
          <w:rFonts w:ascii="Times New Roman" w:hAnsi="Times New Roman"/>
          <w:i/>
          <w:sz w:val="28"/>
          <w:szCs w:val="28"/>
        </w:rPr>
        <w:t>без НДС, сумма НДС и сумма цифрой и прописью с учетом НДС</w:t>
      </w:r>
      <w:r>
        <w:rPr>
          <w:rFonts w:ascii="Times New Roman" w:hAnsi="Times New Roman"/>
          <w:sz w:val="28"/>
          <w:szCs w:val="28"/>
        </w:rPr>
        <w:t xml:space="preserve">), в том числе ____________ </w:t>
      </w:r>
      <w:r>
        <w:rPr>
          <w:rFonts w:ascii="Times New Roman" w:hAnsi="Times New Roman"/>
          <w:i/>
          <w:sz w:val="28"/>
          <w:szCs w:val="28"/>
        </w:rPr>
        <w:t xml:space="preserve">(с учетом или без учета расходов на перевозку, страхование, уплату таможенных </w:t>
      </w:r>
      <w:r>
        <w:rPr>
          <w:rFonts w:ascii="Times New Roman" w:hAnsi="Times New Roman"/>
          <w:i/>
          <w:sz w:val="28"/>
          <w:szCs w:val="28"/>
        </w:rPr>
        <w:lastRenderedPageBreak/>
        <w:t>пошлин, налогов и других обязательных платежей, иных затрат при поставке товаров, выполнении работ, оказании услуг).</w:t>
      </w:r>
    </w:p>
    <w:p w:rsidR="00FC438D" w:rsidRPr="001666F1" w:rsidRDefault="00C55483" w:rsidP="00C55483">
      <w:pPr>
        <w:spacing w:line="240" w:lineRule="auto"/>
        <w:ind w:firstLine="708"/>
        <w:contextualSpacing/>
        <w:jc w:val="both"/>
        <w:rPr>
          <w:rFonts w:ascii="Times New Roman" w:hAnsi="Times New Roman"/>
          <w:sz w:val="28"/>
          <w:szCs w:val="28"/>
        </w:rPr>
      </w:pPr>
      <w:r w:rsidRPr="001666F1">
        <w:rPr>
          <w:rFonts w:ascii="Times New Roman" w:hAnsi="Times New Roman"/>
          <w:sz w:val="28"/>
          <w:szCs w:val="28"/>
        </w:rPr>
        <w:t xml:space="preserve"> </w:t>
      </w:r>
      <w:r w:rsidR="00C842F4" w:rsidRPr="001666F1">
        <w:rPr>
          <w:rFonts w:ascii="Times New Roman" w:hAnsi="Times New Roman"/>
          <w:sz w:val="28"/>
          <w:szCs w:val="28"/>
        </w:rPr>
        <w:t xml:space="preserve">Также ___________ </w:t>
      </w:r>
      <w:r w:rsidR="00C842F4" w:rsidRPr="001666F1">
        <w:rPr>
          <w:rFonts w:ascii="Times New Roman" w:hAnsi="Times New Roman"/>
          <w:i/>
          <w:sz w:val="28"/>
          <w:szCs w:val="28"/>
        </w:rPr>
        <w:t>(наименование (для юридического лица)/ФИО (для физического лица) участника</w:t>
      </w:r>
      <w:r w:rsidR="005D7024">
        <w:rPr>
          <w:rFonts w:ascii="Times New Roman" w:hAnsi="Times New Roman"/>
          <w:i/>
          <w:sz w:val="28"/>
          <w:szCs w:val="28"/>
        </w:rPr>
        <w:t>)</w:t>
      </w:r>
      <w:r w:rsidR="00C842F4" w:rsidRPr="001666F1">
        <w:rPr>
          <w:rFonts w:ascii="Times New Roman" w:hAnsi="Times New Roman"/>
          <w:sz w:val="28"/>
          <w:szCs w:val="28"/>
        </w:rPr>
        <w:t xml:space="preserve"> </w:t>
      </w:r>
      <w:r w:rsidR="00FC438D" w:rsidRPr="001666F1">
        <w:rPr>
          <w:rFonts w:ascii="Times New Roman" w:hAnsi="Times New Roman"/>
          <w:sz w:val="28"/>
          <w:szCs w:val="28"/>
        </w:rPr>
        <w:t xml:space="preserve">подтверждаем, что соответствуем следующим требованиям, предъявляемым к участникам </w:t>
      </w:r>
      <w:r w:rsidR="00C842F4" w:rsidRPr="001666F1">
        <w:rPr>
          <w:rFonts w:ascii="Times New Roman" w:hAnsi="Times New Roman"/>
          <w:sz w:val="28"/>
          <w:szCs w:val="28"/>
        </w:rPr>
        <w:t>з</w:t>
      </w:r>
      <w:r w:rsidR="00FC438D" w:rsidRPr="001666F1">
        <w:rPr>
          <w:rFonts w:ascii="Times New Roman" w:hAnsi="Times New Roman"/>
          <w:sz w:val="28"/>
          <w:szCs w:val="28"/>
        </w:rPr>
        <w:t>апросом цен</w:t>
      </w:r>
      <w:r w:rsidR="00C842F4" w:rsidRPr="001666F1">
        <w:rPr>
          <w:rFonts w:ascii="Times New Roman" w:hAnsi="Times New Roman"/>
          <w:sz w:val="28"/>
          <w:szCs w:val="28"/>
        </w:rPr>
        <w:t>овых котировок</w:t>
      </w:r>
      <w:r w:rsidR="00FC438D" w:rsidRPr="001666F1">
        <w:rPr>
          <w:rFonts w:ascii="Times New Roman" w:hAnsi="Times New Roman"/>
          <w:sz w:val="28"/>
          <w:szCs w:val="28"/>
        </w:rPr>
        <w:t>:</w:t>
      </w:r>
    </w:p>
    <w:p w:rsidR="00FC438D" w:rsidRPr="001666F1" w:rsidRDefault="00FC438D" w:rsidP="001666F1">
      <w:pPr>
        <w:spacing w:after="0" w:line="240" w:lineRule="auto"/>
        <w:contextualSpacing/>
        <w:jc w:val="both"/>
        <w:rPr>
          <w:rFonts w:ascii="Times New Roman" w:hAnsi="Times New Roman"/>
          <w:sz w:val="28"/>
          <w:szCs w:val="28"/>
        </w:rPr>
      </w:pPr>
      <w:r w:rsidRPr="001666F1">
        <w:rPr>
          <w:rFonts w:ascii="Times New Roman" w:hAnsi="Times New Roman"/>
          <w:sz w:val="28"/>
          <w:szCs w:val="28"/>
        </w:rPr>
        <w:t>1. ______</w:t>
      </w:r>
      <w:r w:rsidR="00C55483">
        <w:rPr>
          <w:rFonts w:ascii="Times New Roman" w:hAnsi="Times New Roman"/>
          <w:sz w:val="28"/>
          <w:szCs w:val="28"/>
        </w:rPr>
        <w:t>__</w:t>
      </w:r>
      <w:r w:rsidRPr="001666F1">
        <w:rPr>
          <w:rFonts w:ascii="Times New Roman" w:hAnsi="Times New Roman"/>
          <w:sz w:val="28"/>
          <w:szCs w:val="28"/>
        </w:rPr>
        <w:t>______</w:t>
      </w:r>
    </w:p>
    <w:p w:rsidR="00FC438D" w:rsidRPr="001666F1" w:rsidRDefault="00FC438D" w:rsidP="001666F1">
      <w:pPr>
        <w:spacing w:after="0" w:line="240" w:lineRule="auto"/>
        <w:contextualSpacing/>
        <w:jc w:val="both"/>
        <w:rPr>
          <w:rFonts w:ascii="Times New Roman" w:hAnsi="Times New Roman"/>
          <w:sz w:val="28"/>
          <w:szCs w:val="28"/>
        </w:rPr>
      </w:pPr>
      <w:r w:rsidRPr="001666F1">
        <w:rPr>
          <w:rFonts w:ascii="Times New Roman" w:hAnsi="Times New Roman"/>
          <w:sz w:val="28"/>
          <w:szCs w:val="28"/>
        </w:rPr>
        <w:t>2. ________</w:t>
      </w:r>
      <w:r w:rsidR="00C55483">
        <w:rPr>
          <w:rFonts w:ascii="Times New Roman" w:hAnsi="Times New Roman"/>
          <w:sz w:val="28"/>
          <w:szCs w:val="28"/>
        </w:rPr>
        <w:t>_</w:t>
      </w:r>
      <w:r w:rsidRPr="001666F1">
        <w:rPr>
          <w:rFonts w:ascii="Times New Roman" w:hAnsi="Times New Roman"/>
          <w:sz w:val="28"/>
          <w:szCs w:val="28"/>
        </w:rPr>
        <w:t>_____</w:t>
      </w:r>
    </w:p>
    <w:p w:rsidR="00FC438D" w:rsidRPr="001666F1" w:rsidRDefault="00FC438D" w:rsidP="001666F1">
      <w:pPr>
        <w:spacing w:after="0" w:line="240" w:lineRule="auto"/>
        <w:contextualSpacing/>
        <w:jc w:val="both"/>
        <w:rPr>
          <w:rFonts w:ascii="Times New Roman" w:hAnsi="Times New Roman"/>
          <w:sz w:val="28"/>
          <w:szCs w:val="28"/>
        </w:rPr>
      </w:pPr>
      <w:r w:rsidRPr="001666F1">
        <w:rPr>
          <w:rFonts w:ascii="Times New Roman" w:hAnsi="Times New Roman"/>
          <w:sz w:val="28"/>
          <w:szCs w:val="28"/>
          <w:lang w:val="en-US"/>
        </w:rPr>
        <w:t>n</w:t>
      </w:r>
      <w:r w:rsidRPr="001666F1">
        <w:rPr>
          <w:rFonts w:ascii="Times New Roman" w:hAnsi="Times New Roman"/>
          <w:sz w:val="28"/>
          <w:szCs w:val="28"/>
        </w:rPr>
        <w:t xml:space="preserve">. ______________, </w:t>
      </w:r>
    </w:p>
    <w:p w:rsidR="00CE4D22" w:rsidRPr="001666F1" w:rsidRDefault="00CE4D22" w:rsidP="001666F1">
      <w:pPr>
        <w:spacing w:after="0" w:line="240" w:lineRule="auto"/>
        <w:contextualSpacing/>
        <w:jc w:val="both"/>
        <w:rPr>
          <w:rFonts w:ascii="Times New Roman" w:hAnsi="Times New Roman"/>
          <w:sz w:val="28"/>
          <w:szCs w:val="28"/>
        </w:rPr>
      </w:pPr>
    </w:p>
    <w:p w:rsidR="004329BF" w:rsidRPr="001666F1" w:rsidRDefault="004329BF" w:rsidP="001666F1">
      <w:pPr>
        <w:pStyle w:val="PlainText1"/>
        <w:ind w:firstLine="709"/>
        <w:contextualSpacing/>
        <w:jc w:val="both"/>
        <w:rPr>
          <w:rFonts w:ascii="Times New Roman" w:hAnsi="Times New Roman"/>
          <w:sz w:val="28"/>
          <w:szCs w:val="28"/>
        </w:rPr>
      </w:pPr>
      <w:proofErr w:type="gramStart"/>
      <w:r w:rsidRPr="001666F1">
        <w:rPr>
          <w:rFonts w:ascii="Times New Roman" w:hAnsi="Times New Roman"/>
          <w:sz w:val="28"/>
          <w:szCs w:val="28"/>
        </w:rPr>
        <w:t xml:space="preserve">Обязуемся,  в случае признании нас </w:t>
      </w:r>
      <w:r w:rsidR="00C842F4" w:rsidRPr="001666F1">
        <w:rPr>
          <w:rFonts w:ascii="Times New Roman" w:hAnsi="Times New Roman"/>
          <w:sz w:val="28"/>
          <w:szCs w:val="28"/>
        </w:rPr>
        <w:t>у</w:t>
      </w:r>
      <w:r w:rsidRPr="001666F1">
        <w:rPr>
          <w:rFonts w:ascii="Times New Roman" w:hAnsi="Times New Roman"/>
          <w:sz w:val="28"/>
          <w:szCs w:val="28"/>
        </w:rPr>
        <w:t xml:space="preserve">частником, отвечающим требованиям </w:t>
      </w:r>
      <w:r w:rsidR="00C842F4" w:rsidRPr="001666F1">
        <w:rPr>
          <w:rFonts w:ascii="Times New Roman" w:hAnsi="Times New Roman"/>
          <w:sz w:val="28"/>
          <w:szCs w:val="28"/>
        </w:rPr>
        <w:t>з</w:t>
      </w:r>
      <w:r w:rsidRPr="001666F1">
        <w:rPr>
          <w:rFonts w:ascii="Times New Roman" w:hAnsi="Times New Roman"/>
          <w:sz w:val="28"/>
          <w:szCs w:val="28"/>
        </w:rPr>
        <w:t>апроса цен</w:t>
      </w:r>
      <w:r w:rsidR="00C842F4" w:rsidRPr="001666F1">
        <w:rPr>
          <w:rFonts w:ascii="Times New Roman" w:hAnsi="Times New Roman"/>
          <w:sz w:val="28"/>
          <w:szCs w:val="28"/>
        </w:rPr>
        <w:t>овых котировок</w:t>
      </w:r>
      <w:r w:rsidRPr="001666F1">
        <w:rPr>
          <w:rFonts w:ascii="Times New Roman" w:hAnsi="Times New Roman"/>
          <w:sz w:val="28"/>
          <w:szCs w:val="28"/>
        </w:rPr>
        <w:t xml:space="preserve">, который предложил </w:t>
      </w:r>
      <w:r w:rsidR="00C842F4" w:rsidRPr="005D7024">
        <w:rPr>
          <w:rFonts w:ascii="Times New Roman" w:hAnsi="Times New Roman"/>
          <w:i/>
          <w:sz w:val="28"/>
          <w:szCs w:val="28"/>
        </w:rPr>
        <w:t>поставить</w:t>
      </w:r>
      <w:r w:rsidR="00180916" w:rsidRPr="005D7024">
        <w:rPr>
          <w:rFonts w:ascii="Times New Roman" w:hAnsi="Times New Roman"/>
          <w:i/>
          <w:sz w:val="28"/>
          <w:szCs w:val="28"/>
        </w:rPr>
        <w:t xml:space="preserve"> товары, выполнить</w:t>
      </w:r>
      <w:r w:rsidR="00C842F4" w:rsidRPr="005D7024">
        <w:rPr>
          <w:rFonts w:ascii="Times New Roman" w:hAnsi="Times New Roman"/>
          <w:i/>
          <w:sz w:val="28"/>
          <w:szCs w:val="28"/>
        </w:rPr>
        <w:t xml:space="preserve"> работ</w:t>
      </w:r>
      <w:r w:rsidR="00180916" w:rsidRPr="005D7024">
        <w:rPr>
          <w:rFonts w:ascii="Times New Roman" w:hAnsi="Times New Roman"/>
          <w:i/>
          <w:sz w:val="28"/>
          <w:szCs w:val="28"/>
        </w:rPr>
        <w:t>ы</w:t>
      </w:r>
      <w:r w:rsidR="00C842F4" w:rsidRPr="005D7024">
        <w:rPr>
          <w:rFonts w:ascii="Times New Roman" w:hAnsi="Times New Roman"/>
          <w:i/>
          <w:sz w:val="28"/>
          <w:szCs w:val="28"/>
        </w:rPr>
        <w:t>, ока</w:t>
      </w:r>
      <w:r w:rsidR="00180916" w:rsidRPr="005D7024">
        <w:rPr>
          <w:rFonts w:ascii="Times New Roman" w:hAnsi="Times New Roman"/>
          <w:i/>
          <w:sz w:val="28"/>
          <w:szCs w:val="28"/>
        </w:rPr>
        <w:t>зать</w:t>
      </w:r>
      <w:r w:rsidR="00C842F4" w:rsidRPr="005D7024">
        <w:rPr>
          <w:rFonts w:ascii="Times New Roman" w:hAnsi="Times New Roman"/>
          <w:i/>
          <w:sz w:val="28"/>
          <w:szCs w:val="28"/>
        </w:rPr>
        <w:t xml:space="preserve"> услуг</w:t>
      </w:r>
      <w:r w:rsidR="00180916" w:rsidRPr="005D7024">
        <w:rPr>
          <w:rFonts w:ascii="Times New Roman" w:hAnsi="Times New Roman"/>
          <w:i/>
          <w:sz w:val="28"/>
          <w:szCs w:val="28"/>
        </w:rPr>
        <w:t>и</w:t>
      </w:r>
      <w:r w:rsidRPr="005D7024">
        <w:rPr>
          <w:rFonts w:ascii="Times New Roman" w:hAnsi="Times New Roman"/>
          <w:i/>
          <w:sz w:val="28"/>
          <w:szCs w:val="28"/>
        </w:rPr>
        <w:t xml:space="preserve"> </w:t>
      </w:r>
      <w:r w:rsidRPr="001666F1">
        <w:rPr>
          <w:rFonts w:ascii="Times New Roman" w:hAnsi="Times New Roman"/>
          <w:sz w:val="28"/>
          <w:szCs w:val="28"/>
        </w:rPr>
        <w:t>на</w:t>
      </w:r>
      <w:r w:rsidR="00180916" w:rsidRPr="001666F1">
        <w:rPr>
          <w:rFonts w:ascii="Times New Roman" w:hAnsi="Times New Roman"/>
          <w:sz w:val="28"/>
          <w:szCs w:val="28"/>
        </w:rPr>
        <w:t xml:space="preserve"> установленных в з</w:t>
      </w:r>
      <w:r w:rsidRPr="001666F1">
        <w:rPr>
          <w:rFonts w:ascii="Times New Roman" w:hAnsi="Times New Roman"/>
          <w:sz w:val="28"/>
          <w:szCs w:val="28"/>
        </w:rPr>
        <w:t>апросе цен</w:t>
      </w:r>
      <w:r w:rsidR="00180916" w:rsidRPr="001666F1">
        <w:rPr>
          <w:rFonts w:ascii="Times New Roman" w:hAnsi="Times New Roman"/>
          <w:sz w:val="28"/>
          <w:szCs w:val="28"/>
        </w:rPr>
        <w:t>овых котировок</w:t>
      </w:r>
      <w:r w:rsidRPr="001666F1">
        <w:rPr>
          <w:rFonts w:ascii="Times New Roman" w:hAnsi="Times New Roman"/>
          <w:sz w:val="28"/>
          <w:szCs w:val="28"/>
        </w:rPr>
        <w:t xml:space="preserve"> условиях, по самой низкой цене </w:t>
      </w:r>
      <w:r w:rsidR="00180916" w:rsidRPr="001666F1">
        <w:rPr>
          <w:rFonts w:ascii="Times New Roman" w:hAnsi="Times New Roman"/>
          <w:sz w:val="28"/>
          <w:szCs w:val="28"/>
        </w:rPr>
        <w:t xml:space="preserve">договора </w:t>
      </w:r>
      <w:r w:rsidRPr="001666F1">
        <w:rPr>
          <w:rFonts w:ascii="Times New Roman" w:hAnsi="Times New Roman"/>
          <w:sz w:val="28"/>
          <w:szCs w:val="28"/>
        </w:rPr>
        <w:t xml:space="preserve">из предложенных, заключить договор в срок и на условиях </w:t>
      </w:r>
      <w:r w:rsidR="00180916" w:rsidRPr="001666F1">
        <w:rPr>
          <w:rFonts w:ascii="Times New Roman" w:hAnsi="Times New Roman"/>
          <w:sz w:val="28"/>
          <w:szCs w:val="28"/>
        </w:rPr>
        <w:t>и требованиях з</w:t>
      </w:r>
      <w:r w:rsidRPr="001666F1">
        <w:rPr>
          <w:rFonts w:ascii="Times New Roman" w:hAnsi="Times New Roman"/>
          <w:sz w:val="28"/>
          <w:szCs w:val="28"/>
        </w:rPr>
        <w:t>апроса цен</w:t>
      </w:r>
      <w:r w:rsidR="00180916" w:rsidRPr="001666F1">
        <w:rPr>
          <w:rFonts w:ascii="Times New Roman" w:hAnsi="Times New Roman"/>
          <w:sz w:val="28"/>
          <w:szCs w:val="28"/>
        </w:rPr>
        <w:t>овых котировок</w:t>
      </w:r>
      <w:r w:rsidRPr="001666F1">
        <w:rPr>
          <w:rFonts w:ascii="Times New Roman" w:hAnsi="Times New Roman"/>
          <w:sz w:val="28"/>
          <w:szCs w:val="28"/>
        </w:rPr>
        <w:t>, по цене договора, предложенной в нашей заявке.</w:t>
      </w:r>
      <w:proofErr w:type="gramEnd"/>
    </w:p>
    <w:p w:rsidR="004329BF" w:rsidRPr="001666F1" w:rsidRDefault="004329BF" w:rsidP="001666F1">
      <w:pPr>
        <w:pStyle w:val="PlainText1"/>
        <w:ind w:firstLine="709"/>
        <w:contextualSpacing/>
        <w:jc w:val="both"/>
        <w:rPr>
          <w:rFonts w:ascii="Times New Roman" w:hAnsi="Times New Roman"/>
          <w:sz w:val="28"/>
          <w:szCs w:val="28"/>
        </w:rPr>
      </w:pPr>
    </w:p>
    <w:p w:rsidR="004329BF" w:rsidRPr="001666F1" w:rsidRDefault="004329BF" w:rsidP="001666F1">
      <w:pPr>
        <w:pStyle w:val="PlainText1"/>
        <w:ind w:firstLine="709"/>
        <w:contextualSpacing/>
        <w:jc w:val="both"/>
        <w:rPr>
          <w:rFonts w:ascii="Times New Roman" w:hAnsi="Times New Roman"/>
          <w:sz w:val="28"/>
          <w:szCs w:val="28"/>
        </w:rPr>
      </w:pPr>
      <w:r w:rsidRPr="001666F1">
        <w:rPr>
          <w:rFonts w:ascii="Times New Roman" w:hAnsi="Times New Roman"/>
          <w:sz w:val="28"/>
          <w:szCs w:val="28"/>
        </w:rPr>
        <w:t>Пр</w:t>
      </w:r>
      <w:r w:rsidR="007D2551">
        <w:rPr>
          <w:rFonts w:ascii="Times New Roman" w:hAnsi="Times New Roman"/>
          <w:sz w:val="28"/>
          <w:szCs w:val="28"/>
        </w:rPr>
        <w:t>иложение к заявке на участие в з</w:t>
      </w:r>
      <w:r w:rsidRPr="001666F1">
        <w:rPr>
          <w:rFonts w:ascii="Times New Roman" w:hAnsi="Times New Roman"/>
          <w:sz w:val="28"/>
          <w:szCs w:val="28"/>
        </w:rPr>
        <w:t>апросе цен</w:t>
      </w:r>
      <w:r w:rsidR="007D2551">
        <w:rPr>
          <w:rFonts w:ascii="Times New Roman" w:hAnsi="Times New Roman"/>
          <w:sz w:val="28"/>
          <w:szCs w:val="28"/>
        </w:rPr>
        <w:t>овых котировок</w:t>
      </w:r>
      <w:r w:rsidRPr="001666F1">
        <w:rPr>
          <w:rFonts w:ascii="Times New Roman" w:hAnsi="Times New Roman"/>
          <w:sz w:val="28"/>
          <w:szCs w:val="28"/>
        </w:rPr>
        <w:t>:</w:t>
      </w:r>
    </w:p>
    <w:p w:rsidR="004329BF" w:rsidRPr="001666F1" w:rsidRDefault="004329BF" w:rsidP="001666F1">
      <w:pPr>
        <w:pStyle w:val="PlainText1"/>
        <w:numPr>
          <w:ilvl w:val="0"/>
          <w:numId w:val="1"/>
        </w:numPr>
        <w:contextualSpacing/>
        <w:jc w:val="both"/>
        <w:rPr>
          <w:rFonts w:ascii="Times New Roman" w:hAnsi="Times New Roman"/>
          <w:sz w:val="28"/>
          <w:szCs w:val="28"/>
        </w:rPr>
      </w:pPr>
      <w:r w:rsidRPr="001666F1">
        <w:rPr>
          <w:rFonts w:ascii="Times New Roman" w:hAnsi="Times New Roman"/>
          <w:sz w:val="28"/>
          <w:szCs w:val="28"/>
        </w:rPr>
        <w:t xml:space="preserve">___________ </w:t>
      </w:r>
      <w:r w:rsidRPr="001666F1">
        <w:rPr>
          <w:rFonts w:ascii="Times New Roman" w:hAnsi="Times New Roman"/>
          <w:i/>
          <w:sz w:val="28"/>
          <w:szCs w:val="28"/>
        </w:rPr>
        <w:t>(наименование документа)</w:t>
      </w:r>
      <w:r w:rsidRPr="001666F1">
        <w:rPr>
          <w:rFonts w:ascii="Times New Roman" w:hAnsi="Times New Roman"/>
          <w:sz w:val="28"/>
          <w:szCs w:val="28"/>
        </w:rPr>
        <w:t xml:space="preserve"> на ___ </w:t>
      </w:r>
      <w:proofErr w:type="gramStart"/>
      <w:r w:rsidRPr="001666F1">
        <w:rPr>
          <w:rFonts w:ascii="Times New Roman" w:hAnsi="Times New Roman"/>
          <w:sz w:val="28"/>
          <w:szCs w:val="28"/>
        </w:rPr>
        <w:t>л</w:t>
      </w:r>
      <w:proofErr w:type="gramEnd"/>
      <w:r w:rsidRPr="001666F1">
        <w:rPr>
          <w:rFonts w:ascii="Times New Roman" w:hAnsi="Times New Roman"/>
          <w:sz w:val="28"/>
          <w:szCs w:val="28"/>
        </w:rPr>
        <w:t>.</w:t>
      </w:r>
    </w:p>
    <w:p w:rsidR="004329BF" w:rsidRPr="001666F1" w:rsidRDefault="004329BF" w:rsidP="001666F1">
      <w:pPr>
        <w:pStyle w:val="PlainText1"/>
        <w:numPr>
          <w:ilvl w:val="0"/>
          <w:numId w:val="1"/>
        </w:numPr>
        <w:contextualSpacing/>
        <w:jc w:val="both"/>
        <w:rPr>
          <w:rFonts w:ascii="Times New Roman" w:hAnsi="Times New Roman"/>
          <w:sz w:val="28"/>
          <w:szCs w:val="28"/>
        </w:rPr>
      </w:pPr>
      <w:r w:rsidRPr="001666F1">
        <w:rPr>
          <w:rFonts w:ascii="Times New Roman" w:hAnsi="Times New Roman"/>
          <w:sz w:val="28"/>
          <w:szCs w:val="28"/>
        </w:rPr>
        <w:t xml:space="preserve">___________ </w:t>
      </w:r>
      <w:r w:rsidRPr="001666F1">
        <w:rPr>
          <w:rFonts w:ascii="Times New Roman" w:hAnsi="Times New Roman"/>
          <w:i/>
          <w:sz w:val="28"/>
          <w:szCs w:val="28"/>
        </w:rPr>
        <w:t>(наименование документа)</w:t>
      </w:r>
      <w:r w:rsidRPr="001666F1">
        <w:rPr>
          <w:rFonts w:ascii="Times New Roman" w:hAnsi="Times New Roman"/>
          <w:sz w:val="28"/>
          <w:szCs w:val="28"/>
        </w:rPr>
        <w:t xml:space="preserve"> на ___ </w:t>
      </w:r>
      <w:proofErr w:type="gramStart"/>
      <w:r w:rsidRPr="001666F1">
        <w:rPr>
          <w:rFonts w:ascii="Times New Roman" w:hAnsi="Times New Roman"/>
          <w:sz w:val="28"/>
          <w:szCs w:val="28"/>
        </w:rPr>
        <w:t>л</w:t>
      </w:r>
      <w:proofErr w:type="gramEnd"/>
      <w:r w:rsidRPr="001666F1">
        <w:rPr>
          <w:rFonts w:ascii="Times New Roman" w:hAnsi="Times New Roman"/>
          <w:sz w:val="28"/>
          <w:szCs w:val="28"/>
        </w:rPr>
        <w:t>.</w:t>
      </w:r>
    </w:p>
    <w:p w:rsidR="004329BF" w:rsidRPr="001666F1" w:rsidRDefault="004329BF" w:rsidP="001666F1">
      <w:pPr>
        <w:pStyle w:val="PlainText1"/>
        <w:numPr>
          <w:ilvl w:val="0"/>
          <w:numId w:val="2"/>
        </w:numPr>
        <w:contextualSpacing/>
        <w:jc w:val="both"/>
        <w:rPr>
          <w:rFonts w:ascii="Times New Roman" w:hAnsi="Times New Roman"/>
          <w:sz w:val="28"/>
          <w:szCs w:val="28"/>
        </w:rPr>
      </w:pPr>
      <w:r w:rsidRPr="001666F1">
        <w:rPr>
          <w:rFonts w:ascii="Times New Roman" w:hAnsi="Times New Roman"/>
          <w:sz w:val="28"/>
          <w:szCs w:val="28"/>
        </w:rPr>
        <w:t xml:space="preserve">___________ </w:t>
      </w:r>
      <w:r w:rsidRPr="001666F1">
        <w:rPr>
          <w:rFonts w:ascii="Times New Roman" w:hAnsi="Times New Roman"/>
          <w:i/>
          <w:sz w:val="28"/>
          <w:szCs w:val="28"/>
        </w:rPr>
        <w:t>(наименование документа)</w:t>
      </w:r>
      <w:r w:rsidRPr="001666F1">
        <w:rPr>
          <w:rFonts w:ascii="Times New Roman" w:hAnsi="Times New Roman"/>
          <w:sz w:val="28"/>
          <w:szCs w:val="28"/>
        </w:rPr>
        <w:t xml:space="preserve"> на ___ </w:t>
      </w:r>
      <w:proofErr w:type="gramStart"/>
      <w:r w:rsidRPr="001666F1">
        <w:rPr>
          <w:rFonts w:ascii="Times New Roman" w:hAnsi="Times New Roman"/>
          <w:sz w:val="28"/>
          <w:szCs w:val="28"/>
        </w:rPr>
        <w:t>л</w:t>
      </w:r>
      <w:proofErr w:type="gramEnd"/>
      <w:r w:rsidRPr="001666F1">
        <w:rPr>
          <w:rFonts w:ascii="Times New Roman" w:hAnsi="Times New Roman"/>
          <w:sz w:val="28"/>
          <w:szCs w:val="28"/>
        </w:rPr>
        <w:t>.</w:t>
      </w:r>
    </w:p>
    <w:p w:rsidR="004329BF" w:rsidRPr="001666F1" w:rsidRDefault="004329BF" w:rsidP="001666F1">
      <w:pPr>
        <w:pStyle w:val="PlainText1"/>
        <w:ind w:firstLine="709"/>
        <w:contextualSpacing/>
        <w:jc w:val="both"/>
        <w:rPr>
          <w:rFonts w:ascii="Times New Roman" w:hAnsi="Times New Roman"/>
          <w:sz w:val="28"/>
          <w:szCs w:val="28"/>
        </w:rPr>
      </w:pPr>
    </w:p>
    <w:tbl>
      <w:tblPr>
        <w:tblW w:w="0" w:type="auto"/>
        <w:tblLook w:val="0000"/>
      </w:tblPr>
      <w:tblGrid>
        <w:gridCol w:w="4785"/>
        <w:gridCol w:w="4679"/>
      </w:tblGrid>
      <w:tr w:rsidR="004329BF" w:rsidRPr="001666F1">
        <w:trPr>
          <w:trHeight w:val="334"/>
        </w:trPr>
        <w:tc>
          <w:tcPr>
            <w:tcW w:w="4785" w:type="dxa"/>
          </w:tcPr>
          <w:p w:rsidR="004329BF" w:rsidRPr="001666F1" w:rsidRDefault="004329BF" w:rsidP="001666F1">
            <w:pPr>
              <w:pStyle w:val="11"/>
              <w:ind w:firstLine="709"/>
              <w:contextualSpacing/>
              <w:rPr>
                <w:rFonts w:ascii="Times New Roman" w:hAnsi="Times New Roman"/>
                <w:sz w:val="28"/>
                <w:szCs w:val="28"/>
              </w:rPr>
            </w:pPr>
          </w:p>
          <w:p w:rsidR="004329BF" w:rsidRPr="001666F1" w:rsidRDefault="004329BF" w:rsidP="001666F1">
            <w:pPr>
              <w:pStyle w:val="11"/>
              <w:ind w:firstLine="709"/>
              <w:contextualSpacing/>
              <w:rPr>
                <w:rFonts w:ascii="Times New Roman" w:hAnsi="Times New Roman"/>
                <w:sz w:val="28"/>
                <w:szCs w:val="28"/>
              </w:rPr>
            </w:pPr>
            <w:r w:rsidRPr="001666F1">
              <w:rPr>
                <w:rFonts w:ascii="Times New Roman" w:hAnsi="Times New Roman"/>
                <w:sz w:val="28"/>
                <w:szCs w:val="28"/>
                <w:u w:val="single"/>
              </w:rPr>
              <w:t>(должность)</w:t>
            </w:r>
            <w:r w:rsidRPr="001666F1">
              <w:rPr>
                <w:rFonts w:ascii="Times New Roman" w:hAnsi="Times New Roman"/>
                <w:sz w:val="28"/>
                <w:szCs w:val="28"/>
              </w:rPr>
              <w:t xml:space="preserve">          </w:t>
            </w:r>
            <w:r w:rsidRPr="001666F1">
              <w:rPr>
                <w:rFonts w:ascii="Times New Roman" w:hAnsi="Times New Roman"/>
                <w:sz w:val="28"/>
                <w:szCs w:val="28"/>
                <w:u w:val="single"/>
              </w:rPr>
              <w:t>(подпись)</w:t>
            </w:r>
            <w:r w:rsidRPr="001666F1">
              <w:rPr>
                <w:rFonts w:ascii="Times New Roman" w:hAnsi="Times New Roman"/>
                <w:sz w:val="28"/>
                <w:szCs w:val="28"/>
              </w:rPr>
              <w:t xml:space="preserve">                  </w:t>
            </w:r>
          </w:p>
        </w:tc>
        <w:tc>
          <w:tcPr>
            <w:tcW w:w="4679" w:type="dxa"/>
          </w:tcPr>
          <w:p w:rsidR="004329BF" w:rsidRPr="001666F1" w:rsidRDefault="004329BF" w:rsidP="001666F1">
            <w:pPr>
              <w:pStyle w:val="11"/>
              <w:ind w:firstLine="709"/>
              <w:contextualSpacing/>
              <w:jc w:val="right"/>
              <w:rPr>
                <w:rFonts w:ascii="Times New Roman" w:hAnsi="Times New Roman"/>
                <w:sz w:val="28"/>
                <w:szCs w:val="28"/>
              </w:rPr>
            </w:pPr>
          </w:p>
          <w:p w:rsidR="004329BF" w:rsidRPr="001666F1" w:rsidRDefault="004329BF" w:rsidP="001666F1">
            <w:pPr>
              <w:pStyle w:val="11"/>
              <w:contextualSpacing/>
              <w:rPr>
                <w:rFonts w:ascii="Times New Roman" w:hAnsi="Times New Roman"/>
                <w:sz w:val="28"/>
                <w:szCs w:val="28"/>
                <w:u w:val="single"/>
              </w:rPr>
            </w:pPr>
            <w:r w:rsidRPr="001666F1">
              <w:rPr>
                <w:rFonts w:ascii="Times New Roman" w:hAnsi="Times New Roman"/>
                <w:sz w:val="28"/>
                <w:szCs w:val="28"/>
                <w:u w:val="single"/>
              </w:rPr>
              <w:t>ФИО</w:t>
            </w:r>
          </w:p>
        </w:tc>
      </w:tr>
    </w:tbl>
    <w:p w:rsidR="004329BF" w:rsidRPr="001666F1" w:rsidRDefault="004329BF" w:rsidP="001666F1">
      <w:pPr>
        <w:pStyle w:val="11"/>
        <w:ind w:firstLine="709"/>
        <w:contextualSpacing/>
        <w:jc w:val="both"/>
        <w:rPr>
          <w:rFonts w:ascii="Times New Roman" w:hAnsi="Times New Roman"/>
          <w:sz w:val="28"/>
          <w:szCs w:val="28"/>
        </w:rPr>
      </w:pPr>
    </w:p>
    <w:p w:rsidR="004329BF" w:rsidRDefault="004329BF" w:rsidP="001666F1">
      <w:pPr>
        <w:tabs>
          <w:tab w:val="left" w:pos="3118"/>
        </w:tabs>
        <w:spacing w:line="240" w:lineRule="auto"/>
        <w:ind w:firstLine="708"/>
        <w:contextualSpacing/>
        <w:jc w:val="both"/>
        <w:rPr>
          <w:rFonts w:ascii="Times New Roman" w:hAnsi="Times New Roman"/>
          <w:sz w:val="28"/>
          <w:szCs w:val="28"/>
        </w:rPr>
      </w:pPr>
      <w:r w:rsidRPr="001666F1">
        <w:rPr>
          <w:rFonts w:ascii="Times New Roman" w:hAnsi="Times New Roman"/>
          <w:sz w:val="28"/>
          <w:szCs w:val="28"/>
        </w:rPr>
        <w:tab/>
        <w:t>М.П.</w:t>
      </w:r>
    </w:p>
    <w:p w:rsidR="000C21B4" w:rsidRDefault="000C21B4" w:rsidP="001666F1">
      <w:pPr>
        <w:tabs>
          <w:tab w:val="left" w:pos="3118"/>
        </w:tabs>
        <w:spacing w:line="240" w:lineRule="auto"/>
        <w:ind w:firstLine="708"/>
        <w:contextualSpacing/>
        <w:jc w:val="both"/>
        <w:rPr>
          <w:rFonts w:ascii="Times New Roman" w:hAnsi="Times New Roman"/>
          <w:sz w:val="28"/>
          <w:szCs w:val="28"/>
        </w:rPr>
      </w:pPr>
    </w:p>
    <w:p w:rsidR="000C21B4" w:rsidRDefault="000C21B4" w:rsidP="001666F1">
      <w:pPr>
        <w:tabs>
          <w:tab w:val="left" w:pos="3118"/>
        </w:tabs>
        <w:spacing w:line="240" w:lineRule="auto"/>
        <w:ind w:firstLine="708"/>
        <w:contextualSpacing/>
        <w:jc w:val="both"/>
        <w:rPr>
          <w:rFonts w:ascii="Times New Roman" w:hAnsi="Times New Roman"/>
          <w:sz w:val="28"/>
          <w:szCs w:val="28"/>
        </w:rPr>
      </w:pPr>
    </w:p>
    <w:p w:rsidR="00AB6A27" w:rsidRDefault="000C21B4" w:rsidP="00AB6A27">
      <w:pPr>
        <w:tabs>
          <w:tab w:val="left" w:pos="3118"/>
        </w:tabs>
        <w:spacing w:line="240" w:lineRule="auto"/>
        <w:ind w:firstLine="708"/>
        <w:contextualSpacing/>
        <w:jc w:val="both"/>
        <w:rPr>
          <w:rFonts w:ascii="Times New Roman" w:hAnsi="Times New Roman"/>
          <w:sz w:val="28"/>
          <w:szCs w:val="28"/>
          <w:lang w:val="en-US"/>
        </w:rPr>
      </w:pPr>
      <w:r>
        <w:rPr>
          <w:rFonts w:ascii="Times New Roman" w:hAnsi="Times New Roman"/>
          <w:sz w:val="28"/>
          <w:szCs w:val="28"/>
        </w:rPr>
        <w:br w:type="page"/>
      </w:r>
    </w:p>
    <w:p w:rsidR="00AB6A27" w:rsidRPr="00F1560B" w:rsidRDefault="00AB6A27" w:rsidP="004A1E7B">
      <w:pPr>
        <w:pStyle w:val="23"/>
        <w:spacing w:before="0" w:after="0"/>
        <w:ind w:left="539" w:hanging="539"/>
        <w:jc w:val="right"/>
        <w:rPr>
          <w:b w:val="0"/>
          <w:bCs/>
          <w:sz w:val="24"/>
          <w:szCs w:val="24"/>
        </w:rPr>
      </w:pPr>
      <w:r>
        <w:rPr>
          <w:b w:val="0"/>
          <w:bCs/>
          <w:sz w:val="24"/>
          <w:szCs w:val="24"/>
        </w:rPr>
        <w:lastRenderedPageBreak/>
        <w:t>П</w:t>
      </w:r>
      <w:r w:rsidRPr="00F1560B">
        <w:rPr>
          <w:b w:val="0"/>
          <w:bCs/>
          <w:sz w:val="24"/>
          <w:szCs w:val="24"/>
        </w:rPr>
        <w:t>риложение № 2 к Извещению о проведении</w:t>
      </w:r>
    </w:p>
    <w:p w:rsidR="004A1E7B" w:rsidRDefault="00BF0746" w:rsidP="004A1E7B">
      <w:pPr>
        <w:pStyle w:val="23"/>
        <w:spacing w:before="0" w:after="0"/>
        <w:ind w:left="539" w:hanging="539"/>
        <w:jc w:val="right"/>
        <w:rPr>
          <w:b w:val="0"/>
          <w:bCs/>
          <w:sz w:val="24"/>
          <w:szCs w:val="24"/>
        </w:rPr>
      </w:pPr>
      <w:r w:rsidRPr="004A1E7B">
        <w:rPr>
          <w:b w:val="0"/>
          <w:bCs/>
          <w:sz w:val="24"/>
          <w:szCs w:val="24"/>
        </w:rPr>
        <w:t xml:space="preserve">                                                                            </w:t>
      </w:r>
      <w:r w:rsidR="00AB6A27" w:rsidRPr="00F1560B">
        <w:rPr>
          <w:b w:val="0"/>
          <w:bCs/>
          <w:sz w:val="24"/>
          <w:szCs w:val="24"/>
        </w:rPr>
        <w:t>открытого запроса ценовых котировок</w:t>
      </w:r>
    </w:p>
    <w:p w:rsidR="00AB6A27" w:rsidRDefault="004A1E7B" w:rsidP="004A1E7B">
      <w:pPr>
        <w:pStyle w:val="23"/>
        <w:spacing w:before="0" w:after="0"/>
        <w:ind w:left="539" w:hanging="539"/>
        <w:jc w:val="right"/>
        <w:rPr>
          <w:b w:val="0"/>
          <w:sz w:val="24"/>
          <w:szCs w:val="24"/>
        </w:rPr>
      </w:pPr>
      <w:r>
        <w:rPr>
          <w:b w:val="0"/>
          <w:bCs/>
          <w:sz w:val="24"/>
          <w:szCs w:val="24"/>
        </w:rPr>
        <w:t xml:space="preserve"> в электронной форме</w:t>
      </w:r>
      <w:r w:rsidR="00AB6A27" w:rsidRPr="00F1560B">
        <w:rPr>
          <w:b w:val="0"/>
          <w:bCs/>
          <w:sz w:val="24"/>
          <w:szCs w:val="24"/>
        </w:rPr>
        <w:t xml:space="preserve"> </w:t>
      </w:r>
      <w:r w:rsidR="00AB6A27" w:rsidRPr="009C6DF3">
        <w:rPr>
          <w:b w:val="0"/>
          <w:bCs/>
          <w:sz w:val="24"/>
          <w:szCs w:val="24"/>
        </w:rPr>
        <w:t xml:space="preserve">№ </w:t>
      </w:r>
      <w:r w:rsidR="00A76446" w:rsidRPr="009C6DF3">
        <w:rPr>
          <w:b w:val="0"/>
          <w:sz w:val="24"/>
          <w:szCs w:val="24"/>
        </w:rPr>
        <w:t>11/</w:t>
      </w:r>
      <w:r w:rsidR="007C3FA4">
        <w:rPr>
          <w:b w:val="0"/>
          <w:sz w:val="24"/>
          <w:szCs w:val="24"/>
        </w:rPr>
        <w:t>441</w:t>
      </w:r>
      <w:r w:rsidR="00A76446" w:rsidRPr="009C6DF3">
        <w:rPr>
          <w:b w:val="0"/>
          <w:sz w:val="24"/>
          <w:szCs w:val="24"/>
        </w:rPr>
        <w:t>-</w:t>
      </w:r>
      <w:r w:rsidR="00921A6B">
        <w:rPr>
          <w:b w:val="0"/>
          <w:sz w:val="24"/>
          <w:szCs w:val="24"/>
        </w:rPr>
        <w:t>723</w:t>
      </w:r>
    </w:p>
    <w:p w:rsidR="000F1B62" w:rsidRPr="004A1E7B" w:rsidRDefault="000F1B62" w:rsidP="004A1E7B">
      <w:pPr>
        <w:pStyle w:val="23"/>
        <w:spacing w:before="0" w:after="0"/>
        <w:ind w:left="539" w:hanging="539"/>
        <w:jc w:val="right"/>
        <w:rPr>
          <w:b w:val="0"/>
          <w:bCs/>
          <w:sz w:val="24"/>
          <w:szCs w:val="24"/>
        </w:rPr>
      </w:pPr>
    </w:p>
    <w:p w:rsidR="000B73E7" w:rsidRDefault="000B73E7" w:rsidP="000B73E7">
      <w:pPr>
        <w:pStyle w:val="2"/>
        <w:spacing w:before="0" w:after="0"/>
        <w:jc w:val="center"/>
        <w:rPr>
          <w:rFonts w:ascii="Times New Roman" w:hAnsi="Times New Roman"/>
          <w:b w:val="0"/>
          <w:i w:val="0"/>
        </w:rPr>
      </w:pPr>
      <w:bookmarkStart w:id="5" w:name="_Toc255987077"/>
      <w:bookmarkStart w:id="6" w:name="_Toc289707697"/>
      <w:r w:rsidRPr="00957448">
        <w:rPr>
          <w:rFonts w:ascii="Times New Roman" w:hAnsi="Times New Roman"/>
          <w:b w:val="0"/>
          <w:i w:val="0"/>
        </w:rPr>
        <w:t>АНКЕТА УЧАСТНИКА ПРОЦЕДУРЫ</w:t>
      </w:r>
      <w:r>
        <w:rPr>
          <w:rFonts w:ascii="Times New Roman" w:hAnsi="Times New Roman"/>
          <w:b w:val="0"/>
          <w:i w:val="0"/>
        </w:rPr>
        <w:t xml:space="preserve"> ЗАКУПКИ </w:t>
      </w:r>
      <w:bookmarkEnd w:id="5"/>
      <w:bookmarkEnd w:id="6"/>
    </w:p>
    <w:p w:rsidR="000B73E7" w:rsidRPr="006C10A3" w:rsidRDefault="000B73E7" w:rsidP="000B73E7">
      <w:pPr>
        <w:pStyle w:val="Times12"/>
        <w:ind w:firstLine="0"/>
        <w:rPr>
          <w:i/>
          <w:sz w:val="28"/>
          <w:szCs w:val="24"/>
        </w:rPr>
      </w:pPr>
      <w:r w:rsidRPr="006C10A3">
        <w:rPr>
          <w:sz w:val="28"/>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38"/>
        <w:gridCol w:w="6252"/>
        <w:gridCol w:w="3530"/>
      </w:tblGrid>
      <w:tr w:rsidR="000B73E7" w:rsidRPr="004F4DEB" w:rsidTr="00BD4FCA">
        <w:trPr>
          <w:cantSplit/>
          <w:trHeight w:val="240"/>
          <w:tblHeader/>
        </w:trPr>
        <w:tc>
          <w:tcPr>
            <w:tcW w:w="306" w:type="pct"/>
            <w:vAlign w:val="center"/>
          </w:tcPr>
          <w:p w:rsidR="000B73E7" w:rsidRPr="004F4DEB" w:rsidRDefault="000B73E7" w:rsidP="00BD4FCA">
            <w:pPr>
              <w:pStyle w:val="afe"/>
              <w:keepNext w:val="0"/>
              <w:widowControl w:val="0"/>
              <w:spacing w:before="0" w:after="0"/>
              <w:ind w:left="0" w:right="0"/>
              <w:jc w:val="center"/>
              <w:rPr>
                <w:sz w:val="24"/>
                <w:szCs w:val="24"/>
              </w:rPr>
            </w:pPr>
            <w:r w:rsidRPr="004F4DEB">
              <w:rPr>
                <w:sz w:val="24"/>
                <w:szCs w:val="24"/>
              </w:rPr>
              <w:t>№</w:t>
            </w:r>
          </w:p>
        </w:tc>
        <w:tc>
          <w:tcPr>
            <w:tcW w:w="3000" w:type="pct"/>
            <w:vAlign w:val="center"/>
          </w:tcPr>
          <w:p w:rsidR="000B73E7" w:rsidRPr="004F4DEB" w:rsidRDefault="000B73E7" w:rsidP="00BD4FCA">
            <w:pPr>
              <w:pStyle w:val="afe"/>
              <w:keepNext w:val="0"/>
              <w:widowControl w:val="0"/>
              <w:spacing w:before="0" w:after="0"/>
              <w:ind w:left="0" w:right="0"/>
              <w:jc w:val="center"/>
              <w:rPr>
                <w:sz w:val="24"/>
                <w:szCs w:val="24"/>
              </w:rPr>
            </w:pPr>
            <w:r w:rsidRPr="004F4DEB">
              <w:rPr>
                <w:sz w:val="24"/>
                <w:szCs w:val="24"/>
              </w:rPr>
              <w:t>Наименование</w:t>
            </w:r>
          </w:p>
        </w:tc>
        <w:tc>
          <w:tcPr>
            <w:tcW w:w="1694" w:type="pct"/>
            <w:vAlign w:val="center"/>
          </w:tcPr>
          <w:p w:rsidR="000B73E7" w:rsidRPr="004F4DEB" w:rsidRDefault="000B73E7" w:rsidP="00BD4FCA">
            <w:pPr>
              <w:pStyle w:val="afe"/>
              <w:keepNext w:val="0"/>
              <w:widowControl w:val="0"/>
              <w:spacing w:before="0" w:after="0"/>
              <w:ind w:left="0" w:right="0"/>
              <w:jc w:val="center"/>
              <w:rPr>
                <w:sz w:val="24"/>
                <w:szCs w:val="24"/>
              </w:rPr>
            </w:pPr>
            <w:r w:rsidRPr="004F4DEB">
              <w:rPr>
                <w:sz w:val="24"/>
                <w:szCs w:val="24"/>
              </w:rPr>
              <w:t xml:space="preserve">Сведения </w:t>
            </w:r>
            <w:proofErr w:type="gramStart"/>
            <w:r w:rsidRPr="004F4DEB">
              <w:rPr>
                <w:sz w:val="24"/>
                <w:szCs w:val="24"/>
              </w:rPr>
              <w:t>о</w:t>
            </w:r>
            <w:proofErr w:type="gramEnd"/>
            <w:r w:rsidRPr="004F4DEB">
              <w:rPr>
                <w:sz w:val="24"/>
                <w:szCs w:val="24"/>
              </w:rPr>
              <w:t xml:space="preserve"> участнике процедуры закупки</w:t>
            </w:r>
          </w:p>
        </w:tc>
      </w:tr>
      <w:tr w:rsidR="000B73E7" w:rsidRPr="004F4DEB" w:rsidTr="00BD4FCA">
        <w:trPr>
          <w:cantSplit/>
          <w:trHeight w:val="471"/>
        </w:trPr>
        <w:tc>
          <w:tcPr>
            <w:tcW w:w="306" w:type="pct"/>
            <w:vAlign w:val="center"/>
          </w:tcPr>
          <w:p w:rsidR="000B73E7" w:rsidRPr="004F4DEB" w:rsidRDefault="000B73E7" w:rsidP="000B73E7">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0B73E7" w:rsidRPr="004F4DEB" w:rsidRDefault="000B73E7" w:rsidP="00BD4FCA">
            <w:pPr>
              <w:pStyle w:val="aff"/>
              <w:widowControl w:val="0"/>
              <w:spacing w:before="0" w:after="0"/>
              <w:ind w:right="-108"/>
              <w:rPr>
                <w:szCs w:val="24"/>
              </w:rPr>
            </w:pPr>
            <w:r w:rsidRPr="004F4DEB">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0B73E7" w:rsidRPr="004F4DEB" w:rsidRDefault="000B73E7" w:rsidP="00BD4FCA">
            <w:pPr>
              <w:pStyle w:val="aff"/>
              <w:widowControl w:val="0"/>
              <w:spacing w:before="0" w:after="0"/>
              <w:jc w:val="center"/>
              <w:rPr>
                <w:szCs w:val="24"/>
              </w:rPr>
            </w:pPr>
          </w:p>
        </w:tc>
      </w:tr>
      <w:tr w:rsidR="000B73E7" w:rsidRPr="004F4DEB" w:rsidTr="00BD4FCA">
        <w:trPr>
          <w:cantSplit/>
          <w:trHeight w:val="284"/>
        </w:trPr>
        <w:tc>
          <w:tcPr>
            <w:tcW w:w="306" w:type="pct"/>
            <w:vAlign w:val="center"/>
          </w:tcPr>
          <w:p w:rsidR="000B73E7" w:rsidRPr="004F4DEB" w:rsidRDefault="000B73E7" w:rsidP="000B73E7">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0B73E7" w:rsidRPr="004F4DEB" w:rsidRDefault="000B73E7" w:rsidP="00BD4FCA">
            <w:pPr>
              <w:pStyle w:val="aff"/>
              <w:widowControl w:val="0"/>
              <w:spacing w:before="0" w:after="0"/>
              <w:ind w:right="-108"/>
              <w:rPr>
                <w:szCs w:val="24"/>
              </w:rPr>
            </w:pPr>
            <w:r w:rsidRPr="004F4DEB">
              <w:rPr>
                <w:szCs w:val="24"/>
              </w:rPr>
              <w:t>Организационно - правовая форма</w:t>
            </w:r>
          </w:p>
        </w:tc>
        <w:tc>
          <w:tcPr>
            <w:tcW w:w="1694" w:type="pct"/>
            <w:vAlign w:val="center"/>
          </w:tcPr>
          <w:p w:rsidR="000B73E7" w:rsidRPr="004F4DEB" w:rsidRDefault="000B73E7" w:rsidP="00BD4FCA">
            <w:pPr>
              <w:pStyle w:val="aff"/>
              <w:widowControl w:val="0"/>
              <w:spacing w:before="0" w:after="0"/>
              <w:jc w:val="center"/>
              <w:rPr>
                <w:szCs w:val="24"/>
              </w:rPr>
            </w:pPr>
          </w:p>
        </w:tc>
      </w:tr>
      <w:tr w:rsidR="000B73E7" w:rsidRPr="004F4DEB" w:rsidTr="00BD4FCA">
        <w:trPr>
          <w:cantSplit/>
        </w:trPr>
        <w:tc>
          <w:tcPr>
            <w:tcW w:w="306" w:type="pct"/>
            <w:vAlign w:val="center"/>
          </w:tcPr>
          <w:p w:rsidR="000B73E7" w:rsidRPr="004F4DEB" w:rsidRDefault="000B73E7" w:rsidP="000B73E7">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0B73E7" w:rsidRPr="004F4DEB" w:rsidRDefault="000B73E7" w:rsidP="00BD4FCA">
            <w:pPr>
              <w:pStyle w:val="aff"/>
              <w:widowControl w:val="0"/>
              <w:spacing w:before="0" w:after="0"/>
              <w:ind w:right="-108"/>
              <w:rPr>
                <w:szCs w:val="24"/>
              </w:rPr>
            </w:pPr>
            <w:r w:rsidRPr="004F4DEB">
              <w:rPr>
                <w:szCs w:val="24"/>
              </w:rPr>
              <w:t>Учредители (перечислить наименования и организационно-правовую форму или Ф.И.О. номера и серии паспорта, даты его выдачи и кода подразделения всех учредителей)</w:t>
            </w:r>
          </w:p>
        </w:tc>
        <w:tc>
          <w:tcPr>
            <w:tcW w:w="1694" w:type="pct"/>
            <w:vAlign w:val="center"/>
          </w:tcPr>
          <w:p w:rsidR="000B73E7" w:rsidRPr="004F4DEB" w:rsidRDefault="000B73E7" w:rsidP="00BD4FCA">
            <w:pPr>
              <w:pStyle w:val="aff"/>
              <w:widowControl w:val="0"/>
              <w:spacing w:before="0" w:after="0"/>
              <w:jc w:val="center"/>
              <w:rPr>
                <w:szCs w:val="24"/>
              </w:rPr>
            </w:pPr>
          </w:p>
        </w:tc>
      </w:tr>
      <w:tr w:rsidR="000B73E7" w:rsidRPr="004F4DEB" w:rsidTr="00BD4FCA">
        <w:trPr>
          <w:cantSplit/>
        </w:trPr>
        <w:tc>
          <w:tcPr>
            <w:tcW w:w="306" w:type="pct"/>
            <w:vAlign w:val="center"/>
          </w:tcPr>
          <w:p w:rsidR="000B73E7" w:rsidRPr="004F4DEB" w:rsidRDefault="000B73E7" w:rsidP="000B73E7">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0B73E7" w:rsidRPr="004F4DEB" w:rsidRDefault="000B73E7" w:rsidP="00BD4FCA">
            <w:pPr>
              <w:pStyle w:val="aff"/>
              <w:widowControl w:val="0"/>
              <w:spacing w:before="0" w:after="0"/>
              <w:ind w:right="-108"/>
              <w:rPr>
                <w:szCs w:val="24"/>
              </w:rPr>
            </w:pPr>
            <w:r w:rsidRPr="004F4DEB">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0B73E7" w:rsidRPr="004F4DEB" w:rsidRDefault="000B73E7" w:rsidP="00BD4FCA">
            <w:pPr>
              <w:pStyle w:val="aff"/>
              <w:widowControl w:val="0"/>
              <w:spacing w:before="0" w:after="0"/>
              <w:jc w:val="center"/>
              <w:rPr>
                <w:szCs w:val="24"/>
              </w:rPr>
            </w:pPr>
          </w:p>
        </w:tc>
      </w:tr>
      <w:tr w:rsidR="000B73E7" w:rsidRPr="004F4DEB" w:rsidTr="00BD4FCA">
        <w:trPr>
          <w:cantSplit/>
          <w:trHeight w:val="284"/>
        </w:trPr>
        <w:tc>
          <w:tcPr>
            <w:tcW w:w="306" w:type="pct"/>
            <w:vAlign w:val="center"/>
          </w:tcPr>
          <w:p w:rsidR="000B73E7" w:rsidRPr="004F4DEB" w:rsidRDefault="000B73E7" w:rsidP="000B73E7">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0B73E7" w:rsidRPr="004F4DEB" w:rsidRDefault="000B73E7" w:rsidP="00BD4FCA">
            <w:pPr>
              <w:pStyle w:val="aff"/>
              <w:widowControl w:val="0"/>
              <w:spacing w:before="0" w:after="0"/>
              <w:ind w:right="-108"/>
              <w:rPr>
                <w:szCs w:val="24"/>
              </w:rPr>
            </w:pPr>
            <w:r w:rsidRPr="004F4DEB">
              <w:rPr>
                <w:szCs w:val="24"/>
              </w:rPr>
              <w:t>Виды деятельности</w:t>
            </w:r>
          </w:p>
        </w:tc>
        <w:tc>
          <w:tcPr>
            <w:tcW w:w="1694" w:type="pct"/>
            <w:vAlign w:val="center"/>
          </w:tcPr>
          <w:p w:rsidR="000B73E7" w:rsidRPr="004F4DEB" w:rsidRDefault="000B73E7" w:rsidP="00BD4FCA">
            <w:pPr>
              <w:pStyle w:val="aff"/>
              <w:widowControl w:val="0"/>
              <w:spacing w:before="0" w:after="0"/>
              <w:jc w:val="center"/>
              <w:rPr>
                <w:szCs w:val="24"/>
              </w:rPr>
            </w:pPr>
          </w:p>
        </w:tc>
      </w:tr>
      <w:tr w:rsidR="000B73E7" w:rsidRPr="004F4DEB" w:rsidTr="00BD4FCA">
        <w:trPr>
          <w:cantSplit/>
          <w:trHeight w:val="284"/>
        </w:trPr>
        <w:tc>
          <w:tcPr>
            <w:tcW w:w="306" w:type="pct"/>
            <w:vAlign w:val="center"/>
          </w:tcPr>
          <w:p w:rsidR="000B73E7" w:rsidRPr="004F4DEB" w:rsidRDefault="000B73E7" w:rsidP="000B73E7">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0B73E7" w:rsidRPr="004F4DEB" w:rsidRDefault="000B73E7" w:rsidP="00BD4FCA">
            <w:pPr>
              <w:pStyle w:val="aff"/>
              <w:widowControl w:val="0"/>
              <w:spacing w:before="0" w:after="0"/>
              <w:ind w:right="-108"/>
              <w:rPr>
                <w:szCs w:val="24"/>
              </w:rPr>
            </w:pPr>
            <w:r w:rsidRPr="004F4DEB">
              <w:rPr>
                <w:szCs w:val="24"/>
              </w:rPr>
              <w:t>Срок деятельности (с учетом правопреемственности)</w:t>
            </w:r>
          </w:p>
        </w:tc>
        <w:tc>
          <w:tcPr>
            <w:tcW w:w="1694" w:type="pct"/>
            <w:vAlign w:val="center"/>
          </w:tcPr>
          <w:p w:rsidR="000B73E7" w:rsidRPr="004F4DEB" w:rsidRDefault="000B73E7" w:rsidP="00BD4FCA">
            <w:pPr>
              <w:pStyle w:val="aff"/>
              <w:widowControl w:val="0"/>
              <w:spacing w:before="0" w:after="0"/>
              <w:jc w:val="center"/>
              <w:rPr>
                <w:szCs w:val="24"/>
              </w:rPr>
            </w:pPr>
          </w:p>
        </w:tc>
      </w:tr>
      <w:tr w:rsidR="000B73E7" w:rsidRPr="004F4DEB" w:rsidTr="00BD4FCA">
        <w:trPr>
          <w:cantSplit/>
          <w:trHeight w:val="284"/>
        </w:trPr>
        <w:tc>
          <w:tcPr>
            <w:tcW w:w="306" w:type="pct"/>
            <w:vAlign w:val="center"/>
          </w:tcPr>
          <w:p w:rsidR="000B73E7" w:rsidRPr="004F4DEB" w:rsidRDefault="000B73E7" w:rsidP="000B73E7">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0B73E7" w:rsidRPr="004F4DEB" w:rsidRDefault="000B73E7" w:rsidP="00BD4FCA">
            <w:pPr>
              <w:pStyle w:val="aff"/>
              <w:widowControl w:val="0"/>
              <w:spacing w:before="0" w:after="0"/>
              <w:ind w:right="-108"/>
              <w:rPr>
                <w:szCs w:val="24"/>
              </w:rPr>
            </w:pPr>
            <w:r w:rsidRPr="004F4DEB">
              <w:rPr>
                <w:szCs w:val="24"/>
              </w:rPr>
              <w:t>ИНН, КПП, ОГРН, ОКПО</w:t>
            </w:r>
          </w:p>
        </w:tc>
        <w:tc>
          <w:tcPr>
            <w:tcW w:w="1694" w:type="pct"/>
            <w:vAlign w:val="center"/>
          </w:tcPr>
          <w:p w:rsidR="000B73E7" w:rsidRPr="004F4DEB" w:rsidRDefault="000B73E7" w:rsidP="00BD4FCA">
            <w:pPr>
              <w:pStyle w:val="aff"/>
              <w:widowControl w:val="0"/>
              <w:spacing w:before="0" w:after="0"/>
              <w:jc w:val="center"/>
              <w:rPr>
                <w:szCs w:val="24"/>
              </w:rPr>
            </w:pPr>
          </w:p>
        </w:tc>
      </w:tr>
      <w:tr w:rsidR="000B73E7" w:rsidRPr="004F4DEB" w:rsidTr="00BD4FCA">
        <w:trPr>
          <w:cantSplit/>
          <w:trHeight w:val="284"/>
        </w:trPr>
        <w:tc>
          <w:tcPr>
            <w:tcW w:w="306" w:type="pct"/>
            <w:vAlign w:val="center"/>
          </w:tcPr>
          <w:p w:rsidR="000B73E7" w:rsidRPr="004F4DEB" w:rsidRDefault="000B73E7" w:rsidP="000B73E7">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0B73E7" w:rsidRPr="004F4DEB" w:rsidRDefault="000B73E7" w:rsidP="00BD4FCA">
            <w:pPr>
              <w:pStyle w:val="aff"/>
              <w:widowControl w:val="0"/>
              <w:spacing w:before="0" w:after="0"/>
              <w:ind w:right="-108"/>
              <w:rPr>
                <w:szCs w:val="24"/>
              </w:rPr>
            </w:pPr>
            <w:r w:rsidRPr="004F4DEB">
              <w:rPr>
                <w:szCs w:val="24"/>
              </w:rPr>
              <w:t>Юридический адрес (страна, адрес)</w:t>
            </w:r>
          </w:p>
        </w:tc>
        <w:tc>
          <w:tcPr>
            <w:tcW w:w="1694" w:type="pct"/>
            <w:vAlign w:val="center"/>
          </w:tcPr>
          <w:p w:rsidR="000B73E7" w:rsidRPr="004F4DEB" w:rsidRDefault="000B73E7" w:rsidP="00BD4FCA">
            <w:pPr>
              <w:pStyle w:val="aff"/>
              <w:widowControl w:val="0"/>
              <w:spacing w:before="0" w:after="0"/>
              <w:jc w:val="center"/>
              <w:rPr>
                <w:szCs w:val="24"/>
              </w:rPr>
            </w:pPr>
          </w:p>
        </w:tc>
      </w:tr>
      <w:tr w:rsidR="000B73E7" w:rsidRPr="004F4DEB" w:rsidTr="00BD4FCA">
        <w:trPr>
          <w:cantSplit/>
          <w:trHeight w:val="284"/>
        </w:trPr>
        <w:tc>
          <w:tcPr>
            <w:tcW w:w="306" w:type="pct"/>
            <w:vAlign w:val="center"/>
          </w:tcPr>
          <w:p w:rsidR="000B73E7" w:rsidRPr="004F4DEB" w:rsidRDefault="000B73E7" w:rsidP="000B73E7">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0B73E7" w:rsidRPr="004F4DEB" w:rsidRDefault="000B73E7" w:rsidP="00BD4FCA">
            <w:pPr>
              <w:pStyle w:val="aff"/>
              <w:widowControl w:val="0"/>
              <w:spacing w:before="0" w:after="0"/>
              <w:ind w:right="-108"/>
              <w:rPr>
                <w:szCs w:val="24"/>
              </w:rPr>
            </w:pPr>
            <w:r w:rsidRPr="004F4DEB">
              <w:rPr>
                <w:szCs w:val="24"/>
              </w:rPr>
              <w:t>Почтовый адрес (страна, адрес)</w:t>
            </w:r>
          </w:p>
        </w:tc>
        <w:tc>
          <w:tcPr>
            <w:tcW w:w="1694" w:type="pct"/>
            <w:vAlign w:val="center"/>
          </w:tcPr>
          <w:p w:rsidR="000B73E7" w:rsidRPr="004F4DEB" w:rsidRDefault="000B73E7" w:rsidP="00BD4FCA">
            <w:pPr>
              <w:widowControl w:val="0"/>
              <w:jc w:val="center"/>
            </w:pPr>
          </w:p>
        </w:tc>
      </w:tr>
      <w:tr w:rsidR="000B73E7" w:rsidRPr="004F4DEB" w:rsidTr="00BD4FCA">
        <w:trPr>
          <w:cantSplit/>
          <w:trHeight w:val="284"/>
        </w:trPr>
        <w:tc>
          <w:tcPr>
            <w:tcW w:w="306" w:type="pct"/>
            <w:vAlign w:val="center"/>
          </w:tcPr>
          <w:p w:rsidR="000B73E7" w:rsidRPr="004F4DEB" w:rsidRDefault="000B73E7" w:rsidP="000B73E7">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0B73E7" w:rsidRPr="004F4DEB" w:rsidRDefault="000B73E7" w:rsidP="00BD4FCA">
            <w:pPr>
              <w:pStyle w:val="aff"/>
              <w:widowControl w:val="0"/>
              <w:spacing w:before="0" w:after="0"/>
              <w:ind w:right="-108"/>
              <w:rPr>
                <w:szCs w:val="24"/>
              </w:rPr>
            </w:pPr>
            <w:r w:rsidRPr="004F4DEB">
              <w:rPr>
                <w:szCs w:val="24"/>
              </w:rPr>
              <w:t>Фактическое местоположение</w:t>
            </w:r>
          </w:p>
        </w:tc>
        <w:tc>
          <w:tcPr>
            <w:tcW w:w="1694" w:type="pct"/>
            <w:vAlign w:val="center"/>
          </w:tcPr>
          <w:p w:rsidR="000B73E7" w:rsidRPr="004F4DEB" w:rsidRDefault="000B73E7" w:rsidP="00BD4FCA">
            <w:pPr>
              <w:widowControl w:val="0"/>
              <w:jc w:val="center"/>
            </w:pPr>
          </w:p>
        </w:tc>
      </w:tr>
      <w:tr w:rsidR="000B73E7" w:rsidRPr="004F4DEB" w:rsidTr="00BD4FCA">
        <w:trPr>
          <w:cantSplit/>
          <w:trHeight w:val="284"/>
        </w:trPr>
        <w:tc>
          <w:tcPr>
            <w:tcW w:w="306" w:type="pct"/>
            <w:vAlign w:val="center"/>
          </w:tcPr>
          <w:p w:rsidR="000B73E7" w:rsidRPr="004F4DEB" w:rsidRDefault="000B73E7" w:rsidP="000B73E7">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0B73E7" w:rsidRPr="004F4DEB" w:rsidRDefault="000B73E7" w:rsidP="00BD4FCA">
            <w:pPr>
              <w:pStyle w:val="aff"/>
              <w:widowControl w:val="0"/>
              <w:spacing w:before="0" w:after="0"/>
              <w:ind w:right="-108"/>
              <w:rPr>
                <w:szCs w:val="24"/>
              </w:rPr>
            </w:pPr>
            <w:r w:rsidRPr="004F4DEB">
              <w:rPr>
                <w:szCs w:val="24"/>
              </w:rPr>
              <w:t>Телефоны (с указанием кода города)</w:t>
            </w:r>
          </w:p>
        </w:tc>
        <w:tc>
          <w:tcPr>
            <w:tcW w:w="1694" w:type="pct"/>
            <w:vAlign w:val="center"/>
          </w:tcPr>
          <w:p w:rsidR="000B73E7" w:rsidRPr="004F4DEB" w:rsidRDefault="000B73E7" w:rsidP="00BD4FCA">
            <w:pPr>
              <w:widowControl w:val="0"/>
              <w:jc w:val="center"/>
            </w:pPr>
          </w:p>
        </w:tc>
      </w:tr>
      <w:tr w:rsidR="000B73E7" w:rsidRPr="004F4DEB" w:rsidTr="00BD4FCA">
        <w:trPr>
          <w:cantSplit/>
          <w:trHeight w:val="284"/>
        </w:trPr>
        <w:tc>
          <w:tcPr>
            <w:tcW w:w="306" w:type="pct"/>
            <w:vAlign w:val="center"/>
          </w:tcPr>
          <w:p w:rsidR="000B73E7" w:rsidRPr="004F4DEB" w:rsidRDefault="000B73E7" w:rsidP="000B73E7">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0B73E7" w:rsidRPr="004F4DEB" w:rsidRDefault="000B73E7" w:rsidP="00BD4FCA">
            <w:pPr>
              <w:pStyle w:val="aff"/>
              <w:widowControl w:val="0"/>
              <w:spacing w:before="0" w:after="0"/>
              <w:ind w:right="-108"/>
              <w:rPr>
                <w:szCs w:val="24"/>
              </w:rPr>
            </w:pPr>
            <w:r w:rsidRPr="004F4DEB">
              <w:rPr>
                <w:szCs w:val="24"/>
              </w:rPr>
              <w:t>Факс (с указанием кода города)</w:t>
            </w:r>
          </w:p>
        </w:tc>
        <w:tc>
          <w:tcPr>
            <w:tcW w:w="1694" w:type="pct"/>
            <w:vAlign w:val="center"/>
          </w:tcPr>
          <w:p w:rsidR="000B73E7" w:rsidRPr="004F4DEB" w:rsidRDefault="000B73E7" w:rsidP="00BD4FCA">
            <w:pPr>
              <w:widowControl w:val="0"/>
              <w:jc w:val="center"/>
            </w:pPr>
          </w:p>
        </w:tc>
      </w:tr>
      <w:tr w:rsidR="000B73E7" w:rsidRPr="004F4DEB" w:rsidTr="00BD4FCA">
        <w:trPr>
          <w:cantSplit/>
          <w:trHeight w:val="284"/>
        </w:trPr>
        <w:tc>
          <w:tcPr>
            <w:tcW w:w="306" w:type="pct"/>
            <w:vAlign w:val="center"/>
          </w:tcPr>
          <w:p w:rsidR="000B73E7" w:rsidRPr="004F4DEB" w:rsidRDefault="000B73E7" w:rsidP="000B73E7">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0B73E7" w:rsidRPr="004F4DEB" w:rsidRDefault="000B73E7" w:rsidP="00BD4FCA">
            <w:pPr>
              <w:pStyle w:val="aff"/>
              <w:widowControl w:val="0"/>
              <w:spacing w:before="0" w:after="0"/>
              <w:ind w:right="-108"/>
              <w:rPr>
                <w:szCs w:val="24"/>
              </w:rPr>
            </w:pPr>
            <w:r w:rsidRPr="004F4DEB">
              <w:rPr>
                <w:szCs w:val="24"/>
              </w:rPr>
              <w:t xml:space="preserve">Адрес электронной почты </w:t>
            </w:r>
          </w:p>
        </w:tc>
        <w:tc>
          <w:tcPr>
            <w:tcW w:w="1694" w:type="pct"/>
            <w:vAlign w:val="center"/>
          </w:tcPr>
          <w:p w:rsidR="000B73E7" w:rsidRPr="004F4DEB" w:rsidRDefault="000B73E7" w:rsidP="00BD4FCA">
            <w:pPr>
              <w:widowControl w:val="0"/>
              <w:jc w:val="center"/>
            </w:pPr>
          </w:p>
        </w:tc>
      </w:tr>
      <w:tr w:rsidR="000B73E7" w:rsidRPr="004F4DEB" w:rsidTr="00BD4FCA">
        <w:trPr>
          <w:cantSplit/>
          <w:trHeight w:val="284"/>
        </w:trPr>
        <w:tc>
          <w:tcPr>
            <w:tcW w:w="306" w:type="pct"/>
            <w:vAlign w:val="center"/>
          </w:tcPr>
          <w:p w:rsidR="000B73E7" w:rsidRPr="004F4DEB" w:rsidRDefault="000B73E7" w:rsidP="000B73E7">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0B73E7" w:rsidRPr="004F4DEB" w:rsidRDefault="000B73E7" w:rsidP="00BD4FCA">
            <w:pPr>
              <w:pStyle w:val="aff"/>
              <w:widowControl w:val="0"/>
              <w:spacing w:before="0" w:after="0"/>
              <w:ind w:right="-108"/>
              <w:rPr>
                <w:szCs w:val="24"/>
              </w:rPr>
            </w:pPr>
            <w:r w:rsidRPr="004F4DEB">
              <w:rPr>
                <w:szCs w:val="24"/>
              </w:rPr>
              <w:t>Филиалы: перечислить наименования и почтовые адреса</w:t>
            </w:r>
          </w:p>
        </w:tc>
        <w:tc>
          <w:tcPr>
            <w:tcW w:w="1694" w:type="pct"/>
            <w:vAlign w:val="center"/>
          </w:tcPr>
          <w:p w:rsidR="000B73E7" w:rsidRPr="004F4DEB" w:rsidRDefault="000B73E7" w:rsidP="00BD4FCA">
            <w:pPr>
              <w:widowControl w:val="0"/>
              <w:jc w:val="center"/>
            </w:pPr>
          </w:p>
        </w:tc>
      </w:tr>
      <w:tr w:rsidR="000B73E7" w:rsidRPr="004F4DEB" w:rsidTr="00BD4FCA">
        <w:trPr>
          <w:cantSplit/>
          <w:trHeight w:val="284"/>
        </w:trPr>
        <w:tc>
          <w:tcPr>
            <w:tcW w:w="306" w:type="pct"/>
            <w:vAlign w:val="center"/>
          </w:tcPr>
          <w:p w:rsidR="000B73E7" w:rsidRPr="004F4DEB" w:rsidRDefault="000B73E7" w:rsidP="000B73E7">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0B73E7" w:rsidRPr="004F4DEB" w:rsidRDefault="000B73E7" w:rsidP="00BD4FCA">
            <w:pPr>
              <w:pStyle w:val="aff"/>
              <w:widowControl w:val="0"/>
              <w:spacing w:before="0" w:after="0"/>
              <w:ind w:right="-108"/>
              <w:rPr>
                <w:szCs w:val="24"/>
              </w:rPr>
            </w:pPr>
            <w:r w:rsidRPr="004F4DEB">
              <w:rPr>
                <w:szCs w:val="24"/>
              </w:rPr>
              <w:t>Размер уставного капитала</w:t>
            </w:r>
          </w:p>
        </w:tc>
        <w:tc>
          <w:tcPr>
            <w:tcW w:w="1694" w:type="pct"/>
            <w:vAlign w:val="center"/>
          </w:tcPr>
          <w:p w:rsidR="000B73E7" w:rsidRPr="004F4DEB" w:rsidRDefault="000B73E7" w:rsidP="00BD4FCA">
            <w:pPr>
              <w:widowControl w:val="0"/>
              <w:jc w:val="center"/>
            </w:pPr>
          </w:p>
        </w:tc>
      </w:tr>
      <w:tr w:rsidR="000B73E7" w:rsidRPr="004F4DEB" w:rsidTr="00BD4FCA">
        <w:trPr>
          <w:cantSplit/>
        </w:trPr>
        <w:tc>
          <w:tcPr>
            <w:tcW w:w="306" w:type="pct"/>
            <w:vAlign w:val="center"/>
          </w:tcPr>
          <w:p w:rsidR="000B73E7" w:rsidRPr="004F4DEB" w:rsidRDefault="000B73E7" w:rsidP="000B73E7">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0B73E7" w:rsidRPr="004F4DEB" w:rsidRDefault="000B73E7" w:rsidP="00BD4FCA">
            <w:pPr>
              <w:pStyle w:val="aff"/>
              <w:widowControl w:val="0"/>
              <w:spacing w:before="0" w:after="0"/>
              <w:ind w:right="-108"/>
              <w:rPr>
                <w:szCs w:val="24"/>
              </w:rPr>
            </w:pPr>
            <w:r w:rsidRPr="004F4DEB">
              <w:rPr>
                <w:szCs w:val="24"/>
              </w:rPr>
              <w:t>Стоимость основных фондов (по балансу последнего завершенного периода)</w:t>
            </w:r>
          </w:p>
        </w:tc>
        <w:tc>
          <w:tcPr>
            <w:tcW w:w="1694" w:type="pct"/>
            <w:vAlign w:val="center"/>
          </w:tcPr>
          <w:p w:rsidR="000B73E7" w:rsidRPr="004F4DEB" w:rsidRDefault="000B73E7" w:rsidP="00BD4FCA">
            <w:pPr>
              <w:widowControl w:val="0"/>
              <w:jc w:val="center"/>
            </w:pPr>
          </w:p>
        </w:tc>
      </w:tr>
      <w:tr w:rsidR="000B73E7" w:rsidRPr="004F4DEB" w:rsidTr="00BD4FCA">
        <w:trPr>
          <w:cantSplit/>
        </w:trPr>
        <w:tc>
          <w:tcPr>
            <w:tcW w:w="306" w:type="pct"/>
            <w:vAlign w:val="center"/>
          </w:tcPr>
          <w:p w:rsidR="000B73E7" w:rsidRPr="004F4DEB" w:rsidRDefault="000B73E7" w:rsidP="000B73E7">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0B73E7" w:rsidRPr="004F4DEB" w:rsidRDefault="000B73E7" w:rsidP="00BD4FCA">
            <w:pPr>
              <w:pStyle w:val="aff"/>
              <w:widowControl w:val="0"/>
              <w:spacing w:before="0" w:after="0"/>
              <w:ind w:right="-108"/>
              <w:rPr>
                <w:szCs w:val="24"/>
              </w:rPr>
            </w:pPr>
            <w:r w:rsidRPr="004F4DEB">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0B73E7" w:rsidRPr="004F4DEB" w:rsidRDefault="000B73E7" w:rsidP="00BD4FCA">
            <w:pPr>
              <w:widowControl w:val="0"/>
              <w:jc w:val="center"/>
            </w:pPr>
          </w:p>
        </w:tc>
      </w:tr>
      <w:tr w:rsidR="000B73E7" w:rsidRPr="004F4DEB" w:rsidTr="00BD4FCA">
        <w:trPr>
          <w:cantSplit/>
        </w:trPr>
        <w:tc>
          <w:tcPr>
            <w:tcW w:w="306" w:type="pct"/>
            <w:vAlign w:val="center"/>
          </w:tcPr>
          <w:p w:rsidR="000B73E7" w:rsidRPr="004F4DEB" w:rsidRDefault="000B73E7" w:rsidP="000B73E7">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0B73E7" w:rsidRPr="004F4DEB" w:rsidRDefault="000B73E7" w:rsidP="00BD4FCA">
            <w:pPr>
              <w:pStyle w:val="aff"/>
              <w:widowControl w:val="0"/>
              <w:spacing w:before="0" w:after="0"/>
              <w:ind w:right="-108"/>
              <w:rPr>
                <w:szCs w:val="24"/>
              </w:rPr>
            </w:pPr>
            <w:r w:rsidRPr="004F4DEB">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0B73E7" w:rsidRPr="004F4DEB" w:rsidRDefault="000B73E7" w:rsidP="00BD4FCA">
            <w:pPr>
              <w:widowControl w:val="0"/>
              <w:jc w:val="center"/>
            </w:pPr>
          </w:p>
        </w:tc>
      </w:tr>
      <w:tr w:rsidR="000B73E7" w:rsidRPr="004F4DEB" w:rsidTr="00BD4FCA">
        <w:trPr>
          <w:cantSplit/>
        </w:trPr>
        <w:tc>
          <w:tcPr>
            <w:tcW w:w="306" w:type="pct"/>
            <w:vAlign w:val="center"/>
          </w:tcPr>
          <w:p w:rsidR="000B73E7" w:rsidRPr="004F4DEB" w:rsidRDefault="000B73E7" w:rsidP="000B73E7">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0B73E7" w:rsidRPr="004F4DEB" w:rsidRDefault="000B73E7" w:rsidP="00BD4FCA">
            <w:pPr>
              <w:pStyle w:val="aff"/>
              <w:widowControl w:val="0"/>
              <w:spacing w:before="0" w:after="0"/>
              <w:ind w:right="-108"/>
              <w:rPr>
                <w:szCs w:val="24"/>
              </w:rPr>
            </w:pPr>
            <w:r w:rsidRPr="004F4DEB">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4F4DEB">
              <w:rPr>
                <w:szCs w:val="24"/>
              </w:rPr>
              <w:t>заключение</w:t>
            </w:r>
            <w:proofErr w:type="gramEnd"/>
            <w:r w:rsidRPr="004F4DEB">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0B73E7" w:rsidRPr="004F4DEB" w:rsidRDefault="000B73E7" w:rsidP="00BD4FCA">
            <w:pPr>
              <w:widowControl w:val="0"/>
              <w:jc w:val="center"/>
            </w:pPr>
          </w:p>
        </w:tc>
      </w:tr>
      <w:tr w:rsidR="000B73E7" w:rsidRPr="004F4DEB" w:rsidTr="00BD4FCA">
        <w:trPr>
          <w:cantSplit/>
        </w:trPr>
        <w:tc>
          <w:tcPr>
            <w:tcW w:w="306" w:type="pct"/>
            <w:vAlign w:val="center"/>
          </w:tcPr>
          <w:p w:rsidR="000B73E7" w:rsidRPr="004F4DEB" w:rsidRDefault="000B73E7" w:rsidP="000B73E7">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0B73E7" w:rsidRPr="004F4DEB" w:rsidRDefault="000B73E7" w:rsidP="00BD4FCA">
            <w:pPr>
              <w:pStyle w:val="aff"/>
              <w:widowControl w:val="0"/>
              <w:spacing w:before="0" w:after="0"/>
              <w:ind w:right="-108"/>
              <w:rPr>
                <w:szCs w:val="24"/>
              </w:rPr>
            </w:pPr>
            <w:r w:rsidRPr="004F4DEB">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4F4DEB">
              <w:rPr>
                <w:szCs w:val="24"/>
              </w:rPr>
              <w:t>эл</w:t>
            </w:r>
            <w:proofErr w:type="gramStart"/>
            <w:r w:rsidRPr="004F4DEB">
              <w:rPr>
                <w:szCs w:val="24"/>
              </w:rPr>
              <w:t>.п</w:t>
            </w:r>
            <w:proofErr w:type="gramEnd"/>
            <w:r w:rsidRPr="004F4DEB">
              <w:rPr>
                <w:szCs w:val="24"/>
              </w:rPr>
              <w:t>очты</w:t>
            </w:r>
            <w:proofErr w:type="spellEnd"/>
            <w:r w:rsidRPr="004F4DEB">
              <w:rPr>
                <w:szCs w:val="24"/>
              </w:rPr>
              <w:t xml:space="preserve"> </w:t>
            </w:r>
          </w:p>
        </w:tc>
        <w:tc>
          <w:tcPr>
            <w:tcW w:w="1694" w:type="pct"/>
            <w:vAlign w:val="center"/>
          </w:tcPr>
          <w:p w:rsidR="000B73E7" w:rsidRPr="004F4DEB" w:rsidRDefault="000B73E7" w:rsidP="00BD4FCA">
            <w:pPr>
              <w:widowControl w:val="0"/>
              <w:jc w:val="center"/>
            </w:pPr>
          </w:p>
        </w:tc>
      </w:tr>
    </w:tbl>
    <w:p w:rsidR="000B73E7" w:rsidRPr="00554653" w:rsidRDefault="000B73E7" w:rsidP="000B73E7">
      <w:pPr>
        <w:pStyle w:val="aff0"/>
        <w:tabs>
          <w:tab w:val="clear" w:pos="1134"/>
        </w:tabs>
        <w:autoSpaceDE w:val="0"/>
        <w:autoSpaceDN w:val="0"/>
        <w:spacing w:line="240" w:lineRule="auto"/>
        <w:ind w:firstLine="0"/>
        <w:rPr>
          <w:sz w:val="28"/>
          <w:szCs w:val="28"/>
        </w:rPr>
      </w:pPr>
      <w:bookmarkStart w:id="7" w:name="_Toc98251773"/>
    </w:p>
    <w:p w:rsidR="000B73E7" w:rsidRPr="00FE6219" w:rsidRDefault="000B73E7" w:rsidP="000B73E7">
      <w:pPr>
        <w:pStyle w:val="aff0"/>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0B73E7" w:rsidRPr="00864C23" w:rsidRDefault="000B73E7" w:rsidP="000B73E7">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0B73E7" w:rsidRPr="00C43A67" w:rsidRDefault="000B73E7" w:rsidP="000B73E7">
      <w:pPr>
        <w:pStyle w:val="Times12"/>
        <w:ind w:firstLine="709"/>
        <w:rPr>
          <w:bCs w:val="0"/>
          <w:sz w:val="28"/>
        </w:rPr>
      </w:pPr>
      <w:r w:rsidRPr="00C43A67">
        <w:rPr>
          <w:bCs w:val="0"/>
          <w:sz w:val="28"/>
        </w:rPr>
        <w:t>М.П.</w:t>
      </w:r>
    </w:p>
    <w:p w:rsidR="000B73E7" w:rsidRPr="004F4DEB" w:rsidRDefault="000B73E7" w:rsidP="000B73E7">
      <w:pPr>
        <w:jc w:val="center"/>
        <w:rPr>
          <w:b/>
        </w:rPr>
      </w:pPr>
    </w:p>
    <w:p w:rsidR="000B73E7" w:rsidRPr="004F4DEB" w:rsidRDefault="000B73E7" w:rsidP="000B73E7">
      <w:pPr>
        <w:pStyle w:val="Times12"/>
        <w:tabs>
          <w:tab w:val="left" w:pos="709"/>
          <w:tab w:val="left" w:pos="1134"/>
        </w:tabs>
        <w:ind w:firstLine="709"/>
        <w:rPr>
          <w:bCs w:val="0"/>
          <w:szCs w:val="24"/>
        </w:rPr>
      </w:pPr>
      <w:r w:rsidRPr="004F4DEB">
        <w:rPr>
          <w:bCs w:val="0"/>
          <w:szCs w:val="24"/>
        </w:rPr>
        <w:t>ИНСТРУКЦИИ ПО ЗАПОЛНЕНИЮ</w:t>
      </w:r>
      <w:bookmarkEnd w:id="7"/>
    </w:p>
    <w:p w:rsidR="000B73E7" w:rsidRPr="004F4DEB" w:rsidRDefault="000B73E7" w:rsidP="000B73E7">
      <w:pPr>
        <w:pStyle w:val="Times12"/>
        <w:numPr>
          <w:ilvl w:val="1"/>
          <w:numId w:val="24"/>
        </w:numPr>
        <w:tabs>
          <w:tab w:val="clear" w:pos="960"/>
          <w:tab w:val="left" w:pos="709"/>
          <w:tab w:val="left" w:pos="1134"/>
        </w:tabs>
        <w:ind w:left="0" w:firstLine="709"/>
        <w:rPr>
          <w:szCs w:val="24"/>
        </w:rPr>
      </w:pPr>
      <w:r w:rsidRPr="004F4DEB">
        <w:rPr>
          <w:szCs w:val="24"/>
        </w:rPr>
        <w:t>Данные инструкции не следует воспроизводить в документах, подготовленных участником процедуры закупки.</w:t>
      </w:r>
    </w:p>
    <w:p w:rsidR="000B73E7" w:rsidRPr="004F4DEB" w:rsidRDefault="000B73E7" w:rsidP="000B73E7">
      <w:pPr>
        <w:pStyle w:val="Times12"/>
        <w:numPr>
          <w:ilvl w:val="1"/>
          <w:numId w:val="24"/>
        </w:numPr>
        <w:tabs>
          <w:tab w:val="clear" w:pos="960"/>
          <w:tab w:val="left" w:pos="709"/>
          <w:tab w:val="left" w:pos="1134"/>
        </w:tabs>
        <w:ind w:left="0" w:firstLine="709"/>
        <w:rPr>
          <w:szCs w:val="24"/>
        </w:rPr>
      </w:pPr>
      <w:r w:rsidRPr="004F4DEB">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0B73E7" w:rsidRPr="004F4DEB" w:rsidRDefault="000B73E7" w:rsidP="000B73E7">
      <w:pPr>
        <w:pStyle w:val="Times12"/>
        <w:numPr>
          <w:ilvl w:val="1"/>
          <w:numId w:val="24"/>
        </w:numPr>
        <w:tabs>
          <w:tab w:val="clear" w:pos="960"/>
          <w:tab w:val="left" w:pos="709"/>
          <w:tab w:val="left" w:pos="1134"/>
        </w:tabs>
        <w:ind w:left="0" w:firstLine="709"/>
        <w:rPr>
          <w:szCs w:val="24"/>
        </w:rPr>
      </w:pPr>
      <w:r w:rsidRPr="004F4DEB">
        <w:rPr>
          <w:szCs w:val="24"/>
        </w:rPr>
        <w:t>Участник процедуры закупки указывает свое фирменное наименование (в т.ч. организационно-правовую форму).</w:t>
      </w:r>
    </w:p>
    <w:p w:rsidR="000B73E7" w:rsidRPr="004F4DEB" w:rsidRDefault="000B73E7" w:rsidP="000B73E7">
      <w:pPr>
        <w:pStyle w:val="Times12"/>
        <w:numPr>
          <w:ilvl w:val="1"/>
          <w:numId w:val="24"/>
        </w:numPr>
        <w:tabs>
          <w:tab w:val="clear" w:pos="960"/>
          <w:tab w:val="left" w:pos="709"/>
          <w:tab w:val="left" w:pos="1134"/>
        </w:tabs>
        <w:ind w:left="0" w:firstLine="709"/>
        <w:rPr>
          <w:szCs w:val="24"/>
        </w:rPr>
      </w:pPr>
      <w:r w:rsidRPr="004F4DEB">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0B73E7" w:rsidRPr="004F4DEB" w:rsidRDefault="000B73E7" w:rsidP="000B73E7">
      <w:pPr>
        <w:pStyle w:val="Times12"/>
        <w:numPr>
          <w:ilvl w:val="1"/>
          <w:numId w:val="24"/>
        </w:numPr>
        <w:tabs>
          <w:tab w:val="clear" w:pos="960"/>
          <w:tab w:val="left" w:pos="709"/>
          <w:tab w:val="left" w:pos="1134"/>
        </w:tabs>
        <w:ind w:left="0" w:firstLine="709"/>
        <w:rPr>
          <w:szCs w:val="24"/>
        </w:rPr>
      </w:pPr>
      <w:r w:rsidRPr="004F4DEB">
        <w:rPr>
          <w:szCs w:val="24"/>
        </w:rPr>
        <w:t>Заполненная участником процедуры закупки анкета должна содержать все сведения, указанные в таблице.</w:t>
      </w:r>
      <w:r w:rsidRPr="004F4DEB">
        <w:rPr>
          <w:b/>
          <w:szCs w:val="24"/>
        </w:rPr>
        <w:t xml:space="preserve"> </w:t>
      </w:r>
      <w:r w:rsidRPr="004F4DEB">
        <w:rPr>
          <w:szCs w:val="24"/>
        </w:rPr>
        <w:t xml:space="preserve">В </w:t>
      </w:r>
      <w:proofErr w:type="gramStart"/>
      <w:r w:rsidRPr="004F4DEB">
        <w:rPr>
          <w:szCs w:val="24"/>
        </w:rPr>
        <w:t>случае</w:t>
      </w:r>
      <w:proofErr w:type="gramEnd"/>
      <w:r w:rsidRPr="004F4DEB">
        <w:rPr>
          <w:szCs w:val="24"/>
        </w:rPr>
        <w:t xml:space="preserve"> отсутствия каких-либо данных указать слово «нет».</w:t>
      </w:r>
    </w:p>
    <w:p w:rsidR="000B73E7" w:rsidRPr="004F4DEB" w:rsidRDefault="000B73E7" w:rsidP="000B73E7">
      <w:pPr>
        <w:pStyle w:val="Times12"/>
        <w:numPr>
          <w:ilvl w:val="1"/>
          <w:numId w:val="24"/>
        </w:numPr>
        <w:tabs>
          <w:tab w:val="clear" w:pos="960"/>
          <w:tab w:val="left" w:pos="709"/>
          <w:tab w:val="left" w:pos="1134"/>
        </w:tabs>
        <w:ind w:left="0" w:firstLine="709"/>
        <w:rPr>
          <w:szCs w:val="24"/>
        </w:rPr>
      </w:pPr>
      <w:r w:rsidRPr="004F4DEB">
        <w:rPr>
          <w:szCs w:val="24"/>
        </w:rPr>
        <w:t xml:space="preserve">В </w:t>
      </w:r>
      <w:proofErr w:type="gramStart"/>
      <w:r w:rsidRPr="004F4DEB">
        <w:rPr>
          <w:szCs w:val="24"/>
        </w:rPr>
        <w:t>случае</w:t>
      </w:r>
      <w:proofErr w:type="gramEnd"/>
      <w:r w:rsidRPr="004F4DEB">
        <w:rPr>
          <w:szCs w:val="24"/>
        </w:rPr>
        <w:t xml:space="preserve">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19" w:history="1">
        <w:r w:rsidRPr="004F4DEB">
          <w:rPr>
            <w:rStyle w:val="ab"/>
            <w:szCs w:val="24"/>
          </w:rPr>
          <w:t>http://services.fms.gov.ru/info-service.htm?sid=2000</w:t>
        </w:r>
      </w:hyperlink>
      <w:r w:rsidRPr="004F4DEB">
        <w:rPr>
          <w:szCs w:val="24"/>
        </w:rPr>
        <w:t xml:space="preserve">) </w:t>
      </w:r>
      <w:proofErr w:type="gramStart"/>
      <w:r w:rsidRPr="004F4DEB">
        <w:rPr>
          <w:szCs w:val="24"/>
        </w:rPr>
        <w:t>отсутствуют</w:t>
      </w:r>
      <w:proofErr w:type="gramEnd"/>
      <w:r w:rsidRPr="004F4DEB">
        <w:rPr>
          <w:szCs w:val="24"/>
        </w:rPr>
        <w:t>/</w:t>
      </w:r>
      <w:r>
        <w:rPr>
          <w:szCs w:val="24"/>
        </w:rPr>
        <w:t xml:space="preserve"> </w:t>
      </w:r>
      <w:r w:rsidRPr="004F4DEB">
        <w:rPr>
          <w:szCs w:val="24"/>
        </w:rPr>
        <w:t>присутствуют.</w:t>
      </w:r>
    </w:p>
    <w:p w:rsidR="000C21B4" w:rsidRPr="001666F1" w:rsidRDefault="000C21B4" w:rsidP="000B73E7">
      <w:pPr>
        <w:pStyle w:val="23"/>
        <w:ind w:left="540" w:hanging="540"/>
        <w:jc w:val="center"/>
        <w:rPr>
          <w:szCs w:val="28"/>
        </w:rPr>
      </w:pPr>
    </w:p>
    <w:sectPr w:rsidR="000C21B4" w:rsidRPr="001666F1" w:rsidSect="00AB6A27">
      <w:footerReference w:type="default" r:id="rId20"/>
      <w:footerReference w:type="first" r:id="rId21"/>
      <w:pgSz w:w="11906" w:h="16838"/>
      <w:pgMar w:top="851" w:right="851" w:bottom="851" w:left="851" w:header="709" w:footer="709" w:gutter="0"/>
      <w:pgNumType w:start="17"/>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E7C43" w:rsidRDefault="008E7C43" w:rsidP="00BD580C">
      <w:pPr>
        <w:spacing w:after="0" w:line="240" w:lineRule="auto"/>
      </w:pPr>
      <w:r>
        <w:separator/>
      </w:r>
    </w:p>
  </w:endnote>
  <w:endnote w:type="continuationSeparator" w:id="0">
    <w:p w:rsidR="008E7C43" w:rsidRDefault="008E7C43" w:rsidP="00BD580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CC"/>
    <w:family w:val="swiss"/>
    <w:notTrueType/>
    <w:pitch w:val="variable"/>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5994" w:rsidRDefault="002F492C">
    <w:pPr>
      <w:pStyle w:val="af1"/>
      <w:jc w:val="center"/>
    </w:pPr>
    <w:fldSimple w:instr=" PAGE   \* MERGEFORMAT ">
      <w:r w:rsidR="00112B35">
        <w:rPr>
          <w:noProof/>
        </w:rPr>
        <w:t>16</w:t>
      </w:r>
    </w:fldSimple>
  </w:p>
  <w:p w:rsidR="00A25994" w:rsidRDefault="00A25994">
    <w:pPr>
      <w:pStyle w:val="af1"/>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5994" w:rsidRDefault="002F492C" w:rsidP="00DA63C2">
    <w:pPr>
      <w:pStyle w:val="af1"/>
      <w:framePr w:wrap="around" w:vAnchor="text" w:hAnchor="margin" w:xAlign="right" w:y="1"/>
      <w:rPr>
        <w:rStyle w:val="af3"/>
      </w:rPr>
    </w:pPr>
    <w:r>
      <w:rPr>
        <w:rStyle w:val="af3"/>
      </w:rPr>
      <w:fldChar w:fldCharType="begin"/>
    </w:r>
    <w:r w:rsidR="00A25994">
      <w:rPr>
        <w:rStyle w:val="af3"/>
      </w:rPr>
      <w:instrText xml:space="preserve">PAGE  </w:instrText>
    </w:r>
    <w:r>
      <w:rPr>
        <w:rStyle w:val="af3"/>
      </w:rPr>
      <w:fldChar w:fldCharType="end"/>
    </w:r>
  </w:p>
  <w:p w:rsidR="00A25994" w:rsidRDefault="00A25994" w:rsidP="003B699A">
    <w:pPr>
      <w:pStyle w:val="af1"/>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5994" w:rsidRDefault="00A25994" w:rsidP="00360646">
    <w:pPr>
      <w:pStyle w:val="af1"/>
      <w:jc w:val="right"/>
    </w:pPr>
    <w:r>
      <w:t xml:space="preserve">Лист </w:t>
    </w:r>
    <w:r w:rsidR="002F492C">
      <w:rPr>
        <w:rStyle w:val="af3"/>
      </w:rPr>
      <w:fldChar w:fldCharType="begin"/>
    </w:r>
    <w:r>
      <w:rPr>
        <w:rStyle w:val="af3"/>
      </w:rPr>
      <w:instrText xml:space="preserve"> PAGE </w:instrText>
    </w:r>
    <w:r w:rsidR="002F492C">
      <w:rPr>
        <w:rStyle w:val="af3"/>
      </w:rPr>
      <w:fldChar w:fldCharType="separate"/>
    </w:r>
    <w:r w:rsidR="00112B35">
      <w:rPr>
        <w:rStyle w:val="af3"/>
        <w:noProof/>
      </w:rPr>
      <w:t>11</w:t>
    </w:r>
    <w:r w:rsidR="002F492C">
      <w:rPr>
        <w:rStyle w:val="af3"/>
      </w:rPr>
      <w:fldChar w:fldCharType="end"/>
    </w:r>
    <w:r>
      <w:t xml:space="preserve"> Договора поставки № </w:t>
    </w:r>
    <w:proofErr w:type="gramStart"/>
    <w:r>
      <w:t>от</w:t>
    </w:r>
    <w:proofErr w:type="gramEnd"/>
    <w:r>
      <w:t xml:space="preserve">  </w:t>
    </w:r>
    <w:r>
      <w:tab/>
      <w:t>____.____.____</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5994" w:rsidRPr="00360646" w:rsidRDefault="00A25994" w:rsidP="00360646">
    <w:pPr>
      <w:pStyle w:val="af1"/>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5994" w:rsidRDefault="002F492C">
    <w:pPr>
      <w:pStyle w:val="af1"/>
      <w:jc w:val="center"/>
    </w:pPr>
    <w:fldSimple w:instr=" PAGE   \* MERGEFORMAT ">
      <w:r w:rsidR="00112B35">
        <w:rPr>
          <w:noProof/>
        </w:rPr>
        <w:t>20</w:t>
      </w:r>
    </w:fldSimple>
  </w:p>
  <w:p w:rsidR="00A25994" w:rsidRPr="003C4530" w:rsidRDefault="00A25994" w:rsidP="003C4530">
    <w:pPr>
      <w:pStyle w:val="af1"/>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5994" w:rsidRDefault="002F492C">
    <w:pPr>
      <w:pStyle w:val="af1"/>
      <w:jc w:val="center"/>
    </w:pPr>
    <w:fldSimple w:instr=" PAGE   \* MERGEFORMAT ">
      <w:r w:rsidR="00A25994">
        <w:rPr>
          <w:noProof/>
        </w:rPr>
        <w:t>17</w:t>
      </w:r>
    </w:fldSimple>
  </w:p>
  <w:p w:rsidR="00A25994" w:rsidRDefault="00A25994">
    <w:pPr>
      <w:pStyle w:val="af1"/>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E7C43" w:rsidRDefault="008E7C43" w:rsidP="00BD580C">
      <w:pPr>
        <w:spacing w:after="0" w:line="240" w:lineRule="auto"/>
      </w:pPr>
      <w:r>
        <w:separator/>
      </w:r>
    </w:p>
  </w:footnote>
  <w:footnote w:type="continuationSeparator" w:id="0">
    <w:p w:rsidR="008E7C43" w:rsidRDefault="008E7C43" w:rsidP="00BD580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3"/>
    <w:lvl w:ilvl="0">
      <w:start w:val="4"/>
      <w:numFmt w:val="decimal"/>
      <w:lvlText w:val="%1."/>
      <w:lvlJc w:val="left"/>
      <w:pPr>
        <w:tabs>
          <w:tab w:val="num" w:pos="360"/>
        </w:tabs>
        <w:ind w:left="360" w:hanging="360"/>
      </w:pPr>
    </w:lvl>
    <w:lvl w:ilvl="1">
      <w:start w:val="1"/>
      <w:numFmt w:val="decimal"/>
      <w:lvlText w:val="%1.%2."/>
      <w:lvlJc w:val="left"/>
      <w:pPr>
        <w:tabs>
          <w:tab w:val="num" w:pos="360"/>
        </w:tabs>
        <w:ind w:left="360" w:hanging="360"/>
      </w:pPr>
      <w:rPr>
        <w:rFonts w:ascii="Times New Roman" w:hAnsi="Times New Roman"/>
        <w:b w:val="0"/>
        <w:i w:val="0"/>
      </w:rPr>
    </w:lvl>
    <w:lvl w:ilvl="2">
      <w:start w:val="1"/>
      <w:numFmt w:val="decimal"/>
      <w:lvlText w:val="%1.%2.%3."/>
      <w:lvlJc w:val="left"/>
      <w:pPr>
        <w:tabs>
          <w:tab w:val="num" w:pos="1440"/>
        </w:tabs>
        <w:ind w:left="1440" w:hanging="720"/>
      </w:pPr>
      <w:rPr>
        <w:b w:val="0"/>
        <w:i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1">
    <w:nsid w:val="00000002"/>
    <w:multiLevelType w:val="multilevel"/>
    <w:tmpl w:val="00000002"/>
    <w:name w:val="WW8Num16"/>
    <w:lvl w:ilvl="0">
      <w:start w:val="7"/>
      <w:numFmt w:val="decimal"/>
      <w:lvlText w:val="%1."/>
      <w:lvlJc w:val="left"/>
      <w:pPr>
        <w:tabs>
          <w:tab w:val="num" w:pos="360"/>
        </w:tabs>
        <w:ind w:left="360" w:hanging="360"/>
      </w:pPr>
    </w:lvl>
    <w:lvl w:ilvl="1">
      <w:start w:val="1"/>
      <w:numFmt w:val="decimal"/>
      <w:lvlText w:val="%1.%2."/>
      <w:lvlJc w:val="left"/>
      <w:pPr>
        <w:tabs>
          <w:tab w:val="num" w:pos="360"/>
        </w:tabs>
        <w:ind w:left="360" w:hanging="360"/>
      </w:pPr>
      <w:rPr>
        <w:rFonts w:ascii="Times New Roman" w:hAnsi="Times New Roman"/>
        <w:b w:val="0"/>
        <w:i w:val="0"/>
      </w:rPr>
    </w:lvl>
    <w:lvl w:ilvl="2">
      <w:start w:val="1"/>
      <w:numFmt w:val="decimal"/>
      <w:lvlText w:val="%1.%2.%3."/>
      <w:lvlJc w:val="left"/>
      <w:pPr>
        <w:tabs>
          <w:tab w:val="num" w:pos="720"/>
        </w:tabs>
        <w:ind w:left="720" w:hanging="720"/>
      </w:pPr>
      <w:rPr>
        <w:b w:val="0"/>
        <w:i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
    <w:nsid w:val="00000003"/>
    <w:multiLevelType w:val="multilevel"/>
    <w:tmpl w:val="6EBC7ED6"/>
    <w:name w:val="WW8Num23"/>
    <w:lvl w:ilvl="0">
      <w:start w:val="6"/>
      <w:numFmt w:val="decimal"/>
      <w:lvlText w:val="%1."/>
      <w:lvlJc w:val="left"/>
      <w:pPr>
        <w:tabs>
          <w:tab w:val="num" w:pos="360"/>
        </w:tabs>
        <w:ind w:left="360" w:hanging="360"/>
      </w:pPr>
    </w:lvl>
    <w:lvl w:ilvl="1">
      <w:start w:val="1"/>
      <w:numFmt w:val="decimal"/>
      <w:lvlText w:val="%1.%2."/>
      <w:lvlJc w:val="left"/>
      <w:pPr>
        <w:tabs>
          <w:tab w:val="num" w:pos="1069"/>
        </w:tabs>
        <w:ind w:left="1069"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3">
    <w:nsid w:val="00000005"/>
    <w:multiLevelType w:val="multilevel"/>
    <w:tmpl w:val="00000005"/>
    <w:lvl w:ilvl="0">
      <w:start w:val="1"/>
      <w:numFmt w:val="decimal"/>
      <w:lvlText w:val="%1."/>
      <w:lvlJc w:val="left"/>
      <w:pPr>
        <w:tabs>
          <w:tab w:val="num" w:pos="624"/>
        </w:tabs>
        <w:ind w:left="0" w:firstLine="0"/>
      </w:pPr>
      <w:rPr>
        <w:rFonts w:ascii="Arial" w:hAnsi="Arial" w:cs="Arial"/>
        <w:b/>
        <w:i w:val="0"/>
        <w:sz w:val="32"/>
        <w:szCs w:val="32"/>
      </w:rPr>
    </w:lvl>
    <w:lvl w:ilvl="1">
      <w:start w:val="1"/>
      <w:numFmt w:val="decimal"/>
      <w:lvlText w:val="%1.%2."/>
      <w:lvlJc w:val="left"/>
      <w:pPr>
        <w:tabs>
          <w:tab w:val="num" w:pos="0"/>
        </w:tabs>
        <w:ind w:left="0" w:firstLine="0"/>
      </w:pPr>
    </w:lvl>
    <w:lvl w:ilvl="2">
      <w:start w:val="1"/>
      <w:numFmt w:val="decimal"/>
      <w:lvlText w:val="%1.%2.%3."/>
      <w:lvlJc w:val="left"/>
      <w:pPr>
        <w:tabs>
          <w:tab w:val="num" w:pos="1440"/>
        </w:tabs>
        <w:ind w:left="0" w:firstLine="0"/>
      </w:pPr>
    </w:lvl>
    <w:lvl w:ilvl="3">
      <w:start w:val="1"/>
      <w:numFmt w:val="decimal"/>
      <w:lvlText w:val="%1.%2.%3.%4."/>
      <w:lvlJc w:val="left"/>
      <w:pPr>
        <w:tabs>
          <w:tab w:val="num" w:pos="1800"/>
        </w:tabs>
        <w:ind w:left="0" w:firstLine="0"/>
      </w:pPr>
    </w:lvl>
    <w:lvl w:ilvl="4">
      <w:start w:val="1"/>
      <w:numFmt w:val="decimal"/>
      <w:lvlText w:val="%1.%2.%3.%4.%5."/>
      <w:lvlJc w:val="left"/>
      <w:pPr>
        <w:tabs>
          <w:tab w:val="num" w:pos="2520"/>
        </w:tabs>
        <w:ind w:left="0" w:firstLine="0"/>
      </w:pPr>
    </w:lvl>
    <w:lvl w:ilvl="5">
      <w:start w:val="1"/>
      <w:numFmt w:val="decimal"/>
      <w:lvlText w:val="%1.%2.%3.%4.%5.%6."/>
      <w:lvlJc w:val="left"/>
      <w:pPr>
        <w:tabs>
          <w:tab w:val="num" w:pos="2880"/>
        </w:tabs>
        <w:ind w:left="0" w:firstLine="0"/>
      </w:pPr>
    </w:lvl>
    <w:lvl w:ilvl="6">
      <w:start w:val="1"/>
      <w:numFmt w:val="decimal"/>
      <w:lvlText w:val="%1.%2.%3.%4.%5.%6.%7."/>
      <w:lvlJc w:val="left"/>
      <w:pPr>
        <w:tabs>
          <w:tab w:val="num" w:pos="3600"/>
        </w:tabs>
        <w:ind w:left="0" w:firstLine="0"/>
      </w:pPr>
    </w:lvl>
    <w:lvl w:ilvl="7">
      <w:start w:val="1"/>
      <w:numFmt w:val="decimal"/>
      <w:lvlText w:val="%1.%2.%3.%4.%5.%6.%7.%8."/>
      <w:lvlJc w:val="left"/>
      <w:pPr>
        <w:tabs>
          <w:tab w:val="num" w:pos="3960"/>
        </w:tabs>
        <w:ind w:left="0" w:firstLine="0"/>
      </w:pPr>
    </w:lvl>
    <w:lvl w:ilvl="8">
      <w:start w:val="1"/>
      <w:numFmt w:val="decimal"/>
      <w:lvlText w:val="%1.%2.%3.%4.%5.%6.%7.%8.%9."/>
      <w:lvlJc w:val="left"/>
      <w:pPr>
        <w:tabs>
          <w:tab w:val="num" w:pos="4680"/>
        </w:tabs>
        <w:ind w:left="0" w:firstLine="0"/>
      </w:pPr>
    </w:lvl>
  </w:abstractNum>
  <w:abstractNum w:abstractNumId="4">
    <w:nsid w:val="00000007"/>
    <w:multiLevelType w:val="singleLevel"/>
    <w:tmpl w:val="00000007"/>
    <w:name w:val="WW8Num30"/>
    <w:lvl w:ilvl="0">
      <w:start w:val="1"/>
      <w:numFmt w:val="bullet"/>
      <w:lvlText w:val=""/>
      <w:lvlJc w:val="left"/>
      <w:pPr>
        <w:tabs>
          <w:tab w:val="num" w:pos="1080"/>
        </w:tabs>
        <w:ind w:left="1080" w:hanging="360"/>
      </w:pPr>
      <w:rPr>
        <w:rFonts w:ascii="Symbol" w:hAnsi="Symbol"/>
      </w:rPr>
    </w:lvl>
  </w:abstractNum>
  <w:abstractNum w:abstractNumId="5">
    <w:nsid w:val="0000000B"/>
    <w:multiLevelType w:val="multilevel"/>
    <w:tmpl w:val="0000000B"/>
    <w:name w:val="WW8Num11"/>
    <w:lvl w:ilvl="0">
      <w:start w:val="1"/>
      <w:numFmt w:val="decimal"/>
      <w:lvlText w:val="%1."/>
      <w:lvlJc w:val="left"/>
      <w:pPr>
        <w:tabs>
          <w:tab w:val="num" w:pos="624"/>
        </w:tabs>
        <w:ind w:left="0" w:firstLine="0"/>
      </w:pPr>
      <w:rPr>
        <w:rFonts w:ascii="Arial" w:hAnsi="Arial" w:cs="Arial"/>
        <w:b/>
        <w:i w:val="0"/>
        <w:sz w:val="32"/>
        <w:szCs w:val="32"/>
      </w:rPr>
    </w:lvl>
    <w:lvl w:ilvl="1">
      <w:start w:val="1"/>
      <w:numFmt w:val="decimal"/>
      <w:lvlText w:val="%1.%2."/>
      <w:lvlJc w:val="left"/>
      <w:pPr>
        <w:tabs>
          <w:tab w:val="num" w:pos="0"/>
        </w:tabs>
        <w:ind w:left="0" w:firstLine="0"/>
      </w:pPr>
    </w:lvl>
    <w:lvl w:ilvl="2">
      <w:start w:val="1"/>
      <w:numFmt w:val="decimal"/>
      <w:lvlText w:val="%1.%2.%3."/>
      <w:lvlJc w:val="left"/>
      <w:pPr>
        <w:tabs>
          <w:tab w:val="num" w:pos="1440"/>
        </w:tabs>
        <w:ind w:left="0" w:firstLine="0"/>
      </w:pPr>
    </w:lvl>
    <w:lvl w:ilvl="3">
      <w:start w:val="1"/>
      <w:numFmt w:val="bullet"/>
      <w:lvlText w:val="-"/>
      <w:lvlJc w:val="left"/>
      <w:pPr>
        <w:tabs>
          <w:tab w:val="num" w:pos="1440"/>
        </w:tabs>
        <w:ind w:left="0" w:firstLine="0"/>
      </w:pPr>
      <w:rPr>
        <w:rFonts w:ascii="Times New Roman" w:hAnsi="Times New Roman" w:cs="Times New Roman"/>
        <w:b/>
        <w:i w:val="0"/>
        <w:color w:val="auto"/>
        <w:sz w:val="32"/>
        <w:szCs w:val="32"/>
      </w:rPr>
    </w:lvl>
    <w:lvl w:ilvl="4">
      <w:start w:val="1"/>
      <w:numFmt w:val="decimal"/>
      <w:lvlText w:val="%1.%2.%3.%4.%5."/>
      <w:lvlJc w:val="left"/>
      <w:pPr>
        <w:tabs>
          <w:tab w:val="num" w:pos="2520"/>
        </w:tabs>
        <w:ind w:left="0" w:firstLine="0"/>
      </w:pPr>
    </w:lvl>
    <w:lvl w:ilvl="5">
      <w:start w:val="1"/>
      <w:numFmt w:val="decimal"/>
      <w:lvlText w:val="%1.%2.%3.%4.%5.%6."/>
      <w:lvlJc w:val="left"/>
      <w:pPr>
        <w:tabs>
          <w:tab w:val="num" w:pos="2880"/>
        </w:tabs>
        <w:ind w:left="0" w:firstLine="0"/>
      </w:pPr>
    </w:lvl>
    <w:lvl w:ilvl="6">
      <w:start w:val="1"/>
      <w:numFmt w:val="decimal"/>
      <w:lvlText w:val="%1.%2.%3.%4.%5.%6.%7."/>
      <w:lvlJc w:val="left"/>
      <w:pPr>
        <w:tabs>
          <w:tab w:val="num" w:pos="3600"/>
        </w:tabs>
        <w:ind w:left="0" w:firstLine="0"/>
      </w:pPr>
    </w:lvl>
    <w:lvl w:ilvl="7">
      <w:start w:val="1"/>
      <w:numFmt w:val="decimal"/>
      <w:lvlText w:val="%1.%2.%3.%4.%5.%6.%7.%8."/>
      <w:lvlJc w:val="left"/>
      <w:pPr>
        <w:tabs>
          <w:tab w:val="num" w:pos="3960"/>
        </w:tabs>
        <w:ind w:left="0" w:firstLine="0"/>
      </w:pPr>
    </w:lvl>
    <w:lvl w:ilvl="8">
      <w:start w:val="1"/>
      <w:numFmt w:val="decimal"/>
      <w:pStyle w:val="a"/>
      <w:lvlText w:val="%1.%2.%3.%4.%5.%6.%7.%8.%9."/>
      <w:lvlJc w:val="left"/>
      <w:pPr>
        <w:tabs>
          <w:tab w:val="num" w:pos="4680"/>
        </w:tabs>
        <w:ind w:left="0" w:firstLine="0"/>
      </w:pPr>
    </w:lvl>
  </w:abstractNum>
  <w:abstractNum w:abstractNumId="6">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nsid w:val="064B1237"/>
    <w:multiLevelType w:val="multilevel"/>
    <w:tmpl w:val="00000005"/>
    <w:lvl w:ilvl="0">
      <w:start w:val="1"/>
      <w:numFmt w:val="decimal"/>
      <w:lvlText w:val="%1."/>
      <w:lvlJc w:val="left"/>
      <w:pPr>
        <w:tabs>
          <w:tab w:val="num" w:pos="624"/>
        </w:tabs>
        <w:ind w:left="0" w:firstLine="0"/>
      </w:pPr>
      <w:rPr>
        <w:rFonts w:ascii="Arial" w:hAnsi="Arial" w:cs="Arial"/>
        <w:b/>
        <w:i w:val="0"/>
        <w:sz w:val="32"/>
        <w:szCs w:val="32"/>
      </w:rPr>
    </w:lvl>
    <w:lvl w:ilvl="1">
      <w:start w:val="1"/>
      <w:numFmt w:val="decimal"/>
      <w:lvlText w:val="%1.%2."/>
      <w:lvlJc w:val="left"/>
      <w:pPr>
        <w:tabs>
          <w:tab w:val="num" w:pos="0"/>
        </w:tabs>
        <w:ind w:left="0" w:firstLine="0"/>
      </w:pPr>
    </w:lvl>
    <w:lvl w:ilvl="2">
      <w:start w:val="1"/>
      <w:numFmt w:val="decimal"/>
      <w:lvlText w:val="%1.%2.%3."/>
      <w:lvlJc w:val="left"/>
      <w:pPr>
        <w:tabs>
          <w:tab w:val="num" w:pos="1440"/>
        </w:tabs>
        <w:ind w:left="0" w:firstLine="0"/>
      </w:pPr>
    </w:lvl>
    <w:lvl w:ilvl="3">
      <w:start w:val="1"/>
      <w:numFmt w:val="decimal"/>
      <w:lvlText w:val="%1.%2.%3.%4."/>
      <w:lvlJc w:val="left"/>
      <w:pPr>
        <w:tabs>
          <w:tab w:val="num" w:pos="1800"/>
        </w:tabs>
        <w:ind w:left="0" w:firstLine="0"/>
      </w:pPr>
    </w:lvl>
    <w:lvl w:ilvl="4">
      <w:start w:val="1"/>
      <w:numFmt w:val="decimal"/>
      <w:lvlText w:val="%1.%2.%3.%4.%5."/>
      <w:lvlJc w:val="left"/>
      <w:pPr>
        <w:tabs>
          <w:tab w:val="num" w:pos="2520"/>
        </w:tabs>
        <w:ind w:left="0" w:firstLine="0"/>
      </w:pPr>
    </w:lvl>
    <w:lvl w:ilvl="5">
      <w:start w:val="1"/>
      <w:numFmt w:val="decimal"/>
      <w:lvlText w:val="%1.%2.%3.%4.%5.%6."/>
      <w:lvlJc w:val="left"/>
      <w:pPr>
        <w:tabs>
          <w:tab w:val="num" w:pos="2880"/>
        </w:tabs>
        <w:ind w:left="0" w:firstLine="0"/>
      </w:pPr>
    </w:lvl>
    <w:lvl w:ilvl="6">
      <w:start w:val="1"/>
      <w:numFmt w:val="decimal"/>
      <w:lvlText w:val="%1.%2.%3.%4.%5.%6.%7."/>
      <w:lvlJc w:val="left"/>
      <w:pPr>
        <w:tabs>
          <w:tab w:val="num" w:pos="3600"/>
        </w:tabs>
        <w:ind w:left="0" w:firstLine="0"/>
      </w:pPr>
    </w:lvl>
    <w:lvl w:ilvl="7">
      <w:start w:val="1"/>
      <w:numFmt w:val="decimal"/>
      <w:lvlText w:val="%1.%2.%3.%4.%5.%6.%7.%8."/>
      <w:lvlJc w:val="left"/>
      <w:pPr>
        <w:tabs>
          <w:tab w:val="num" w:pos="3960"/>
        </w:tabs>
        <w:ind w:left="0" w:firstLine="0"/>
      </w:pPr>
    </w:lvl>
    <w:lvl w:ilvl="8">
      <w:start w:val="1"/>
      <w:numFmt w:val="decimal"/>
      <w:lvlText w:val="%1.%2.%3.%4.%5.%6.%7.%8.%9."/>
      <w:lvlJc w:val="left"/>
      <w:pPr>
        <w:tabs>
          <w:tab w:val="num" w:pos="4680"/>
        </w:tabs>
        <w:ind w:left="0" w:firstLine="0"/>
      </w:pPr>
    </w:lvl>
  </w:abstractNum>
  <w:abstractNum w:abstractNumId="8">
    <w:nsid w:val="08C521FF"/>
    <w:multiLevelType w:val="hybridMultilevel"/>
    <w:tmpl w:val="0192A38E"/>
    <w:lvl w:ilvl="0" w:tplc="EE76CDDA">
      <w:start w:val="1"/>
      <w:numFmt w:val="decimal"/>
      <w:lvlText w:val="%1."/>
      <w:lvlJc w:val="left"/>
      <w:pPr>
        <w:tabs>
          <w:tab w:val="num" w:pos="360"/>
        </w:tabs>
        <w:ind w:left="360" w:hanging="360"/>
      </w:pPr>
      <w:rPr>
        <w:b/>
        <w:color w:val="auto"/>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9">
    <w:nsid w:val="0AF45BE9"/>
    <w:multiLevelType w:val="multilevel"/>
    <w:tmpl w:val="E55E098A"/>
    <w:lvl w:ilvl="0">
      <w:start w:val="7"/>
      <w:numFmt w:val="decimal"/>
      <w:lvlText w:val="%1."/>
      <w:lvlJc w:val="left"/>
      <w:pPr>
        <w:tabs>
          <w:tab w:val="num" w:pos="585"/>
        </w:tabs>
        <w:ind w:left="585" w:hanging="585"/>
      </w:pPr>
      <w:rPr>
        <w:rFonts w:hint="default"/>
      </w:rPr>
    </w:lvl>
    <w:lvl w:ilvl="1">
      <w:start w:val="1"/>
      <w:numFmt w:val="decimal"/>
      <w:lvlText w:val="%1.%2."/>
      <w:lvlJc w:val="left"/>
      <w:pPr>
        <w:tabs>
          <w:tab w:val="num" w:pos="1080"/>
        </w:tabs>
        <w:ind w:left="1080" w:hanging="720"/>
      </w:pPr>
      <w:rPr>
        <w:rFonts w:hint="default"/>
      </w:rPr>
    </w:lvl>
    <w:lvl w:ilvl="2">
      <w:start w:val="1"/>
      <w:numFmt w:val="none"/>
      <w:lvlText w:val="7.1.1."/>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10">
    <w:nsid w:val="0FB55065"/>
    <w:multiLevelType w:val="hybridMultilevel"/>
    <w:tmpl w:val="59F45714"/>
    <w:lvl w:ilvl="0" w:tplc="04190005">
      <w:start w:val="1"/>
      <w:numFmt w:val="decimal"/>
      <w:lvlText w:val="%1."/>
      <w:lvlJc w:val="left"/>
      <w:pPr>
        <w:tabs>
          <w:tab w:val="num" w:pos="1300"/>
        </w:tabs>
        <w:ind w:left="1300" w:hanging="90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11">
    <w:nsid w:val="153E16FD"/>
    <w:multiLevelType w:val="multilevel"/>
    <w:tmpl w:val="00000005"/>
    <w:lvl w:ilvl="0">
      <w:start w:val="1"/>
      <w:numFmt w:val="decimal"/>
      <w:lvlText w:val="%1."/>
      <w:lvlJc w:val="left"/>
      <w:pPr>
        <w:tabs>
          <w:tab w:val="num" w:pos="624"/>
        </w:tabs>
        <w:ind w:left="0" w:firstLine="0"/>
      </w:pPr>
      <w:rPr>
        <w:rFonts w:ascii="Arial" w:hAnsi="Arial" w:cs="Arial"/>
        <w:b/>
        <w:i w:val="0"/>
        <w:sz w:val="32"/>
        <w:szCs w:val="32"/>
      </w:rPr>
    </w:lvl>
    <w:lvl w:ilvl="1">
      <w:start w:val="1"/>
      <w:numFmt w:val="decimal"/>
      <w:lvlText w:val="%1.%2."/>
      <w:lvlJc w:val="left"/>
      <w:pPr>
        <w:tabs>
          <w:tab w:val="num" w:pos="0"/>
        </w:tabs>
        <w:ind w:left="0" w:firstLine="0"/>
      </w:pPr>
    </w:lvl>
    <w:lvl w:ilvl="2">
      <w:start w:val="1"/>
      <w:numFmt w:val="decimal"/>
      <w:lvlText w:val="%1.%2.%3."/>
      <w:lvlJc w:val="left"/>
      <w:pPr>
        <w:tabs>
          <w:tab w:val="num" w:pos="1440"/>
        </w:tabs>
        <w:ind w:left="0" w:firstLine="0"/>
      </w:pPr>
    </w:lvl>
    <w:lvl w:ilvl="3">
      <w:start w:val="1"/>
      <w:numFmt w:val="decimal"/>
      <w:lvlText w:val="%1.%2.%3.%4."/>
      <w:lvlJc w:val="left"/>
      <w:pPr>
        <w:tabs>
          <w:tab w:val="num" w:pos="1800"/>
        </w:tabs>
        <w:ind w:left="0" w:firstLine="0"/>
      </w:pPr>
    </w:lvl>
    <w:lvl w:ilvl="4">
      <w:start w:val="1"/>
      <w:numFmt w:val="decimal"/>
      <w:lvlText w:val="%1.%2.%3.%4.%5."/>
      <w:lvlJc w:val="left"/>
      <w:pPr>
        <w:tabs>
          <w:tab w:val="num" w:pos="2520"/>
        </w:tabs>
        <w:ind w:left="0" w:firstLine="0"/>
      </w:pPr>
    </w:lvl>
    <w:lvl w:ilvl="5">
      <w:start w:val="1"/>
      <w:numFmt w:val="decimal"/>
      <w:lvlText w:val="%1.%2.%3.%4.%5.%6."/>
      <w:lvlJc w:val="left"/>
      <w:pPr>
        <w:tabs>
          <w:tab w:val="num" w:pos="2880"/>
        </w:tabs>
        <w:ind w:left="0" w:firstLine="0"/>
      </w:pPr>
    </w:lvl>
    <w:lvl w:ilvl="6">
      <w:start w:val="1"/>
      <w:numFmt w:val="decimal"/>
      <w:lvlText w:val="%1.%2.%3.%4.%5.%6.%7."/>
      <w:lvlJc w:val="left"/>
      <w:pPr>
        <w:tabs>
          <w:tab w:val="num" w:pos="3600"/>
        </w:tabs>
        <w:ind w:left="0" w:firstLine="0"/>
      </w:pPr>
    </w:lvl>
    <w:lvl w:ilvl="7">
      <w:start w:val="1"/>
      <w:numFmt w:val="decimal"/>
      <w:lvlText w:val="%1.%2.%3.%4.%5.%6.%7.%8."/>
      <w:lvlJc w:val="left"/>
      <w:pPr>
        <w:tabs>
          <w:tab w:val="num" w:pos="3960"/>
        </w:tabs>
        <w:ind w:left="0" w:firstLine="0"/>
      </w:pPr>
    </w:lvl>
    <w:lvl w:ilvl="8">
      <w:start w:val="1"/>
      <w:numFmt w:val="decimal"/>
      <w:lvlText w:val="%1.%2.%3.%4.%5.%6.%7.%8.%9."/>
      <w:lvlJc w:val="left"/>
      <w:pPr>
        <w:tabs>
          <w:tab w:val="num" w:pos="4680"/>
        </w:tabs>
        <w:ind w:left="0" w:firstLine="0"/>
      </w:pPr>
    </w:lvl>
  </w:abstractNum>
  <w:abstractNum w:abstractNumId="12">
    <w:nsid w:val="1C715217"/>
    <w:multiLevelType w:val="multilevel"/>
    <w:tmpl w:val="1B364FF4"/>
    <w:lvl w:ilvl="0">
      <w:start w:val="7"/>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3">
    <w:nsid w:val="20C305D1"/>
    <w:multiLevelType w:val="multilevel"/>
    <w:tmpl w:val="347E4A56"/>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380"/>
        </w:tabs>
        <w:ind w:left="1380" w:hanging="72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nsid w:val="20EC443D"/>
    <w:multiLevelType w:val="hybridMultilevel"/>
    <w:tmpl w:val="CCB6D6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64A2B10"/>
    <w:multiLevelType w:val="multilevel"/>
    <w:tmpl w:val="87CC3762"/>
    <w:lvl w:ilvl="0">
      <w:start w:val="1"/>
      <w:numFmt w:val="decimal"/>
      <w:lvlText w:val="%1."/>
      <w:lvlJc w:val="left"/>
      <w:pPr>
        <w:tabs>
          <w:tab w:val="num" w:pos="720"/>
        </w:tabs>
        <w:ind w:left="720" w:hanging="360"/>
      </w:pPr>
      <w:rPr>
        <w:rFonts w:cs="Times New Roman" w:hint="default"/>
      </w:rPr>
    </w:lvl>
    <w:lvl w:ilvl="1">
      <w:start w:val="1"/>
      <w:numFmt w:val="decimal"/>
      <w:isLgl/>
      <w:lvlText w:val="%1.%2."/>
      <w:lvlJc w:val="left"/>
      <w:pPr>
        <w:tabs>
          <w:tab w:val="num" w:pos="420"/>
        </w:tabs>
        <w:ind w:left="420" w:hanging="42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16">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7">
    <w:nsid w:val="36C2799D"/>
    <w:multiLevelType w:val="hybridMultilevel"/>
    <w:tmpl w:val="B6845F48"/>
    <w:lvl w:ilvl="0" w:tplc="460CB808">
      <w:start w:val="14"/>
      <w:numFmt w:val="lowerLetter"/>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8">
    <w:nsid w:val="37225095"/>
    <w:multiLevelType w:val="hybridMultilevel"/>
    <w:tmpl w:val="AF70DB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6822F18"/>
    <w:multiLevelType w:val="hybridMultilevel"/>
    <w:tmpl w:val="AA089B2E"/>
    <w:lvl w:ilvl="0" w:tplc="C4A43E18">
      <w:start w:val="1"/>
      <w:numFmt w:val="bullet"/>
      <w:lvlText w:val=""/>
      <w:lvlJc w:val="left"/>
      <w:pPr>
        <w:tabs>
          <w:tab w:val="num" w:pos="1080"/>
        </w:tabs>
        <w:ind w:left="1080" w:hanging="360"/>
      </w:pPr>
      <w:rPr>
        <w:rFonts w:ascii="Symbol" w:hAnsi="Symbol" w:hint="default"/>
        <w:sz w:val="16"/>
        <w:szCs w:val="16"/>
      </w:rPr>
    </w:lvl>
    <w:lvl w:ilvl="1" w:tplc="8AF4272A">
      <w:start w:val="1"/>
      <w:numFmt w:val="bullet"/>
      <w:lvlText w:val="o"/>
      <w:lvlJc w:val="left"/>
      <w:pPr>
        <w:tabs>
          <w:tab w:val="num" w:pos="2160"/>
        </w:tabs>
        <w:ind w:left="2160" w:hanging="360"/>
      </w:pPr>
      <w:rPr>
        <w:rFonts w:ascii="Courier New" w:hAnsi="Courier New" w:cs="Courier New" w:hint="default"/>
      </w:rPr>
    </w:lvl>
    <w:lvl w:ilvl="2" w:tplc="DF2425CE" w:tentative="1">
      <w:start w:val="1"/>
      <w:numFmt w:val="bullet"/>
      <w:lvlText w:val=""/>
      <w:lvlJc w:val="left"/>
      <w:pPr>
        <w:tabs>
          <w:tab w:val="num" w:pos="2880"/>
        </w:tabs>
        <w:ind w:left="2880" w:hanging="360"/>
      </w:pPr>
      <w:rPr>
        <w:rFonts w:ascii="Wingdings" w:hAnsi="Wingdings" w:hint="default"/>
      </w:rPr>
    </w:lvl>
    <w:lvl w:ilvl="3" w:tplc="969C4B32" w:tentative="1">
      <w:start w:val="1"/>
      <w:numFmt w:val="bullet"/>
      <w:lvlText w:val=""/>
      <w:lvlJc w:val="left"/>
      <w:pPr>
        <w:tabs>
          <w:tab w:val="num" w:pos="3600"/>
        </w:tabs>
        <w:ind w:left="3600" w:hanging="360"/>
      </w:pPr>
      <w:rPr>
        <w:rFonts w:ascii="Symbol" w:hAnsi="Symbol" w:hint="default"/>
      </w:rPr>
    </w:lvl>
    <w:lvl w:ilvl="4" w:tplc="0F3CD306" w:tentative="1">
      <w:start w:val="1"/>
      <w:numFmt w:val="bullet"/>
      <w:lvlText w:val="o"/>
      <w:lvlJc w:val="left"/>
      <w:pPr>
        <w:tabs>
          <w:tab w:val="num" w:pos="4320"/>
        </w:tabs>
        <w:ind w:left="4320" w:hanging="360"/>
      </w:pPr>
      <w:rPr>
        <w:rFonts w:ascii="Courier New" w:hAnsi="Courier New" w:cs="Courier New" w:hint="default"/>
      </w:rPr>
    </w:lvl>
    <w:lvl w:ilvl="5" w:tplc="3AB83198" w:tentative="1">
      <w:start w:val="1"/>
      <w:numFmt w:val="bullet"/>
      <w:lvlText w:val=""/>
      <w:lvlJc w:val="left"/>
      <w:pPr>
        <w:tabs>
          <w:tab w:val="num" w:pos="5040"/>
        </w:tabs>
        <w:ind w:left="5040" w:hanging="360"/>
      </w:pPr>
      <w:rPr>
        <w:rFonts w:ascii="Wingdings" w:hAnsi="Wingdings" w:hint="default"/>
      </w:rPr>
    </w:lvl>
    <w:lvl w:ilvl="6" w:tplc="E8CA2652" w:tentative="1">
      <w:start w:val="1"/>
      <w:numFmt w:val="bullet"/>
      <w:lvlText w:val=""/>
      <w:lvlJc w:val="left"/>
      <w:pPr>
        <w:tabs>
          <w:tab w:val="num" w:pos="5760"/>
        </w:tabs>
        <w:ind w:left="5760" w:hanging="360"/>
      </w:pPr>
      <w:rPr>
        <w:rFonts w:ascii="Symbol" w:hAnsi="Symbol" w:hint="default"/>
      </w:rPr>
    </w:lvl>
    <w:lvl w:ilvl="7" w:tplc="74D6CF3A" w:tentative="1">
      <w:start w:val="1"/>
      <w:numFmt w:val="bullet"/>
      <w:lvlText w:val="o"/>
      <w:lvlJc w:val="left"/>
      <w:pPr>
        <w:tabs>
          <w:tab w:val="num" w:pos="6480"/>
        </w:tabs>
        <w:ind w:left="6480" w:hanging="360"/>
      </w:pPr>
      <w:rPr>
        <w:rFonts w:ascii="Courier New" w:hAnsi="Courier New" w:cs="Courier New" w:hint="default"/>
      </w:rPr>
    </w:lvl>
    <w:lvl w:ilvl="8" w:tplc="7D2C66FC" w:tentative="1">
      <w:start w:val="1"/>
      <w:numFmt w:val="bullet"/>
      <w:lvlText w:val=""/>
      <w:lvlJc w:val="left"/>
      <w:pPr>
        <w:tabs>
          <w:tab w:val="num" w:pos="7200"/>
        </w:tabs>
        <w:ind w:left="7200" w:hanging="360"/>
      </w:pPr>
      <w:rPr>
        <w:rFonts w:ascii="Wingdings" w:hAnsi="Wingdings" w:hint="default"/>
      </w:rPr>
    </w:lvl>
  </w:abstractNum>
  <w:abstractNum w:abstractNumId="20">
    <w:nsid w:val="4DB2623A"/>
    <w:multiLevelType w:val="multilevel"/>
    <w:tmpl w:val="C8AAACF8"/>
    <w:lvl w:ilvl="0">
      <w:start w:val="6"/>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680" w:hanging="720"/>
      </w:pPr>
      <w:rPr>
        <w:rFonts w:hint="default"/>
      </w:rPr>
    </w:lvl>
    <w:lvl w:ilvl="3">
      <w:start w:val="1"/>
      <w:numFmt w:val="decimal"/>
      <w:isLgl/>
      <w:lvlText w:val="%1.%2.%3.%4."/>
      <w:lvlJc w:val="left"/>
      <w:pPr>
        <w:ind w:left="1980" w:hanging="720"/>
      </w:pPr>
      <w:rPr>
        <w:rFonts w:hint="default"/>
      </w:rPr>
    </w:lvl>
    <w:lvl w:ilvl="4">
      <w:start w:val="1"/>
      <w:numFmt w:val="decimal"/>
      <w:isLgl/>
      <w:lvlText w:val="%1.%2.%3.%4.%5."/>
      <w:lvlJc w:val="left"/>
      <w:pPr>
        <w:ind w:left="2640" w:hanging="1080"/>
      </w:pPr>
      <w:rPr>
        <w:rFonts w:hint="default"/>
      </w:rPr>
    </w:lvl>
    <w:lvl w:ilvl="5">
      <w:start w:val="1"/>
      <w:numFmt w:val="decimal"/>
      <w:isLgl/>
      <w:lvlText w:val="%1.%2.%3.%4.%5.%6."/>
      <w:lvlJc w:val="left"/>
      <w:pPr>
        <w:ind w:left="294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00" w:hanging="1440"/>
      </w:pPr>
      <w:rPr>
        <w:rFonts w:hint="default"/>
      </w:rPr>
    </w:lvl>
    <w:lvl w:ilvl="8">
      <w:start w:val="1"/>
      <w:numFmt w:val="decimal"/>
      <w:isLgl/>
      <w:lvlText w:val="%1.%2.%3.%4.%5.%6.%7.%8.%9."/>
      <w:lvlJc w:val="left"/>
      <w:pPr>
        <w:ind w:left="4560" w:hanging="1800"/>
      </w:pPr>
      <w:rPr>
        <w:rFonts w:hint="default"/>
      </w:rPr>
    </w:lvl>
  </w:abstractNum>
  <w:abstractNum w:abstractNumId="21">
    <w:nsid w:val="4EF715E3"/>
    <w:multiLevelType w:val="multilevel"/>
    <w:tmpl w:val="1B364FF4"/>
    <w:lvl w:ilvl="0">
      <w:start w:val="7"/>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2">
    <w:nsid w:val="50773544"/>
    <w:multiLevelType w:val="multilevel"/>
    <w:tmpl w:val="00000005"/>
    <w:lvl w:ilvl="0">
      <w:start w:val="1"/>
      <w:numFmt w:val="decimal"/>
      <w:lvlText w:val="%1."/>
      <w:lvlJc w:val="left"/>
      <w:pPr>
        <w:tabs>
          <w:tab w:val="num" w:pos="624"/>
        </w:tabs>
        <w:ind w:left="0" w:firstLine="0"/>
      </w:pPr>
      <w:rPr>
        <w:rFonts w:ascii="Arial" w:hAnsi="Arial" w:cs="Arial"/>
        <w:b/>
        <w:i w:val="0"/>
        <w:sz w:val="32"/>
        <w:szCs w:val="32"/>
      </w:rPr>
    </w:lvl>
    <w:lvl w:ilvl="1">
      <w:start w:val="1"/>
      <w:numFmt w:val="decimal"/>
      <w:lvlText w:val="%1.%2."/>
      <w:lvlJc w:val="left"/>
      <w:pPr>
        <w:tabs>
          <w:tab w:val="num" w:pos="0"/>
        </w:tabs>
        <w:ind w:left="0" w:firstLine="0"/>
      </w:pPr>
    </w:lvl>
    <w:lvl w:ilvl="2">
      <w:start w:val="1"/>
      <w:numFmt w:val="decimal"/>
      <w:lvlText w:val="%1.%2.%3."/>
      <w:lvlJc w:val="left"/>
      <w:pPr>
        <w:tabs>
          <w:tab w:val="num" w:pos="1440"/>
        </w:tabs>
        <w:ind w:left="0" w:firstLine="0"/>
      </w:pPr>
    </w:lvl>
    <w:lvl w:ilvl="3">
      <w:start w:val="1"/>
      <w:numFmt w:val="decimal"/>
      <w:lvlText w:val="%1.%2.%3.%4."/>
      <w:lvlJc w:val="left"/>
      <w:pPr>
        <w:tabs>
          <w:tab w:val="num" w:pos="1800"/>
        </w:tabs>
        <w:ind w:left="0" w:firstLine="0"/>
      </w:pPr>
    </w:lvl>
    <w:lvl w:ilvl="4">
      <w:start w:val="1"/>
      <w:numFmt w:val="decimal"/>
      <w:lvlText w:val="%1.%2.%3.%4.%5."/>
      <w:lvlJc w:val="left"/>
      <w:pPr>
        <w:tabs>
          <w:tab w:val="num" w:pos="2520"/>
        </w:tabs>
        <w:ind w:left="0" w:firstLine="0"/>
      </w:pPr>
    </w:lvl>
    <w:lvl w:ilvl="5">
      <w:start w:val="1"/>
      <w:numFmt w:val="decimal"/>
      <w:lvlText w:val="%1.%2.%3.%4.%5.%6."/>
      <w:lvlJc w:val="left"/>
      <w:pPr>
        <w:tabs>
          <w:tab w:val="num" w:pos="2880"/>
        </w:tabs>
        <w:ind w:left="0" w:firstLine="0"/>
      </w:pPr>
    </w:lvl>
    <w:lvl w:ilvl="6">
      <w:start w:val="1"/>
      <w:numFmt w:val="decimal"/>
      <w:lvlText w:val="%1.%2.%3.%4.%5.%6.%7."/>
      <w:lvlJc w:val="left"/>
      <w:pPr>
        <w:tabs>
          <w:tab w:val="num" w:pos="3600"/>
        </w:tabs>
        <w:ind w:left="0" w:firstLine="0"/>
      </w:pPr>
    </w:lvl>
    <w:lvl w:ilvl="7">
      <w:start w:val="1"/>
      <w:numFmt w:val="decimal"/>
      <w:lvlText w:val="%1.%2.%3.%4.%5.%6.%7.%8."/>
      <w:lvlJc w:val="left"/>
      <w:pPr>
        <w:tabs>
          <w:tab w:val="num" w:pos="3960"/>
        </w:tabs>
        <w:ind w:left="0" w:firstLine="0"/>
      </w:pPr>
    </w:lvl>
    <w:lvl w:ilvl="8">
      <w:start w:val="1"/>
      <w:numFmt w:val="decimal"/>
      <w:lvlText w:val="%1.%2.%3.%4.%5.%6.%7.%8.%9."/>
      <w:lvlJc w:val="left"/>
      <w:pPr>
        <w:tabs>
          <w:tab w:val="num" w:pos="4680"/>
        </w:tabs>
        <w:ind w:left="0" w:firstLine="0"/>
      </w:pPr>
    </w:lvl>
  </w:abstractNum>
  <w:abstractNum w:abstractNumId="23">
    <w:nsid w:val="51F72A84"/>
    <w:multiLevelType w:val="hybridMultilevel"/>
    <w:tmpl w:val="09FC4FEE"/>
    <w:lvl w:ilvl="0" w:tplc="FCEA21C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4">
    <w:nsid w:val="5FF8721D"/>
    <w:multiLevelType w:val="hybridMultilevel"/>
    <w:tmpl w:val="06867B98"/>
    <w:lvl w:ilvl="0" w:tplc="FFFFFFFF">
      <w:start w:val="1"/>
      <w:numFmt w:val="decimal"/>
      <w:lvlText w:val="%1."/>
      <w:lvlJc w:val="left"/>
      <w:pPr>
        <w:tabs>
          <w:tab w:val="num" w:pos="1287"/>
        </w:tabs>
        <w:ind w:left="1287" w:hanging="360"/>
      </w:pPr>
    </w:lvl>
    <w:lvl w:ilvl="1" w:tplc="FFFFFFFF">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25">
    <w:nsid w:val="6523353F"/>
    <w:multiLevelType w:val="multilevel"/>
    <w:tmpl w:val="4EC8C8F2"/>
    <w:lvl w:ilvl="0">
      <w:start w:val="1"/>
      <w:numFmt w:val="decimal"/>
      <w:lvlText w:val="%1."/>
      <w:lvlJc w:val="left"/>
      <w:pPr>
        <w:tabs>
          <w:tab w:val="num" w:pos="645"/>
        </w:tabs>
        <w:ind w:left="645" w:hanging="645"/>
      </w:pPr>
    </w:lvl>
    <w:lvl w:ilvl="1">
      <w:start w:val="1"/>
      <w:numFmt w:val="decimal"/>
      <w:lvlText w:val="%1.%2."/>
      <w:lvlJc w:val="left"/>
      <w:pPr>
        <w:tabs>
          <w:tab w:val="num" w:pos="645"/>
        </w:tabs>
        <w:ind w:left="645" w:hanging="64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6">
    <w:nsid w:val="6E1A29C1"/>
    <w:multiLevelType w:val="hybridMultilevel"/>
    <w:tmpl w:val="4B485CD2"/>
    <w:lvl w:ilvl="0" w:tplc="FBE4EA6E">
      <w:start w:val="1"/>
      <w:numFmt w:val="decimal"/>
      <w:lvlText w:val="%1."/>
      <w:lvlJc w:val="left"/>
      <w:pPr>
        <w:ind w:left="1069" w:hanging="360"/>
      </w:pPr>
      <w:rPr>
        <w:rFonts w:cs="Times New Roman" w:hint="default"/>
      </w:rPr>
    </w:lvl>
    <w:lvl w:ilvl="1" w:tplc="07386D68">
      <w:start w:val="1"/>
      <w:numFmt w:val="lowerLetter"/>
      <w:lvlText w:val="%2."/>
      <w:lvlJc w:val="left"/>
      <w:pPr>
        <w:ind w:left="1789" w:hanging="360"/>
      </w:pPr>
      <w:rPr>
        <w:rFonts w:cs="Times New Roman"/>
      </w:rPr>
    </w:lvl>
    <w:lvl w:ilvl="2" w:tplc="8B40A142">
      <w:start w:val="1"/>
      <w:numFmt w:val="lowerRoman"/>
      <w:lvlText w:val="%3."/>
      <w:lvlJc w:val="right"/>
      <w:pPr>
        <w:ind w:left="2509" w:hanging="180"/>
      </w:pPr>
      <w:rPr>
        <w:rFonts w:cs="Times New Roman"/>
      </w:rPr>
    </w:lvl>
    <w:lvl w:ilvl="3" w:tplc="077433F4">
      <w:start w:val="1"/>
      <w:numFmt w:val="decimal"/>
      <w:lvlText w:val="%4."/>
      <w:lvlJc w:val="left"/>
      <w:pPr>
        <w:ind w:left="3229" w:hanging="360"/>
      </w:pPr>
      <w:rPr>
        <w:rFonts w:cs="Times New Roman"/>
      </w:rPr>
    </w:lvl>
    <w:lvl w:ilvl="4" w:tplc="6C1026AE">
      <w:start w:val="1"/>
      <w:numFmt w:val="lowerLetter"/>
      <w:lvlText w:val="%5."/>
      <w:lvlJc w:val="left"/>
      <w:pPr>
        <w:ind w:left="3949" w:hanging="360"/>
      </w:pPr>
      <w:rPr>
        <w:rFonts w:cs="Times New Roman"/>
      </w:rPr>
    </w:lvl>
    <w:lvl w:ilvl="5" w:tplc="5AAE1722">
      <w:start w:val="1"/>
      <w:numFmt w:val="lowerRoman"/>
      <w:lvlText w:val="%6."/>
      <w:lvlJc w:val="right"/>
      <w:pPr>
        <w:ind w:left="4669" w:hanging="180"/>
      </w:pPr>
      <w:rPr>
        <w:rFonts w:cs="Times New Roman"/>
      </w:rPr>
    </w:lvl>
    <w:lvl w:ilvl="6" w:tplc="B17464DC">
      <w:start w:val="1"/>
      <w:numFmt w:val="decimal"/>
      <w:lvlText w:val="%7."/>
      <w:lvlJc w:val="left"/>
      <w:pPr>
        <w:ind w:left="5389" w:hanging="360"/>
      </w:pPr>
      <w:rPr>
        <w:rFonts w:cs="Times New Roman"/>
      </w:rPr>
    </w:lvl>
    <w:lvl w:ilvl="7" w:tplc="A460765C">
      <w:start w:val="1"/>
      <w:numFmt w:val="lowerLetter"/>
      <w:lvlText w:val="%8."/>
      <w:lvlJc w:val="left"/>
      <w:pPr>
        <w:ind w:left="6109" w:hanging="360"/>
      </w:pPr>
      <w:rPr>
        <w:rFonts w:cs="Times New Roman"/>
      </w:rPr>
    </w:lvl>
    <w:lvl w:ilvl="8" w:tplc="0E4A7588">
      <w:start w:val="1"/>
      <w:numFmt w:val="lowerRoman"/>
      <w:lvlText w:val="%9."/>
      <w:lvlJc w:val="right"/>
      <w:pPr>
        <w:ind w:left="6829" w:hanging="180"/>
      </w:pPr>
      <w:rPr>
        <w:rFonts w:cs="Times New Roman"/>
      </w:rPr>
    </w:lvl>
  </w:abstractNum>
  <w:abstractNum w:abstractNumId="27">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8">
    <w:nsid w:val="7BEB4506"/>
    <w:multiLevelType w:val="hybridMultilevel"/>
    <w:tmpl w:val="F89071F0"/>
    <w:lvl w:ilvl="0" w:tplc="D3340EE2">
      <w:start w:val="1"/>
      <w:numFmt w:val="decimal"/>
      <w:lvlText w:val="%1."/>
      <w:lvlJc w:val="left"/>
      <w:pPr>
        <w:tabs>
          <w:tab w:val="num" w:pos="720"/>
        </w:tabs>
        <w:ind w:left="720" w:hanging="360"/>
      </w:pPr>
      <w:rPr>
        <w:rFonts w:hint="default"/>
        <w:i w:val="0"/>
        <w:sz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6"/>
  </w:num>
  <w:num w:numId="2">
    <w:abstractNumId w:val="17"/>
  </w:num>
  <w:num w:numId="3">
    <w:abstractNumId w:val="28"/>
  </w:num>
  <w:num w:numId="4">
    <w:abstractNumId w:val="22"/>
  </w:num>
  <w:num w:numId="5">
    <w:abstractNumId w:val="5"/>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4"/>
  </w:num>
  <w:num w:numId="8">
    <w:abstractNumId w:val="8"/>
  </w:num>
  <w:num w:numId="9">
    <w:abstractNumId w:val="11"/>
  </w:num>
  <w:num w:numId="10">
    <w:abstractNumId w:val="7"/>
  </w:num>
  <w:num w:numId="11">
    <w:abstractNumId w:val="25"/>
  </w:num>
  <w:num w:numId="12">
    <w:abstractNumId w:val="15"/>
  </w:num>
  <w:num w:numId="13">
    <w:abstractNumId w:val="13"/>
  </w:num>
  <w:num w:numId="14">
    <w:abstractNumId w:val="9"/>
  </w:num>
  <w:num w:numId="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num>
  <w:num w:numId="17">
    <w:abstractNumId w:val="27"/>
  </w:num>
  <w:num w:numId="18">
    <w:abstractNumId w:val="6"/>
  </w:num>
  <w:num w:numId="19">
    <w:abstractNumId w:val="18"/>
  </w:num>
  <w:num w:numId="20">
    <w:abstractNumId w:val="0"/>
  </w:num>
  <w:num w:numId="21">
    <w:abstractNumId w:val="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4"/>
  </w:num>
  <w:num w:numId="24">
    <w:abstractNumId w:val="24"/>
  </w:num>
  <w:num w:numId="25">
    <w:abstractNumId w:val="16"/>
  </w:num>
  <w:num w:numId="26">
    <w:abstractNumId w:val="19"/>
  </w:num>
  <w:num w:numId="27">
    <w:abstractNumId w:val="20"/>
  </w:num>
  <w:num w:numId="28">
    <w:abstractNumId w:val="12"/>
  </w:num>
  <w:num w:numId="29">
    <w:abstractNumId w:val="21"/>
  </w:num>
  <w:num w:numId="30">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doNotHyphenateCaps/>
  <w:drawingGridHorizontalSpacing w:val="110"/>
  <w:displayHorizontalDrawingGridEvery w:val="2"/>
  <w:characterSpacingControl w:val="doNotCompress"/>
  <w:doNotValidateAgainstSchema/>
  <w:doNotDemarcateInvalidXml/>
  <w:footnotePr>
    <w:footnote w:id="-1"/>
    <w:footnote w:id="0"/>
  </w:footnotePr>
  <w:endnotePr>
    <w:endnote w:id="-1"/>
    <w:endnote w:id="0"/>
  </w:endnotePr>
  <w:compat/>
  <w:rsids>
    <w:rsidRoot w:val="00C8236F"/>
    <w:rsid w:val="0000065E"/>
    <w:rsid w:val="000027FA"/>
    <w:rsid w:val="00002C80"/>
    <w:rsid w:val="00003698"/>
    <w:rsid w:val="00004C79"/>
    <w:rsid w:val="00006C46"/>
    <w:rsid w:val="00007781"/>
    <w:rsid w:val="00012D1F"/>
    <w:rsid w:val="000223ED"/>
    <w:rsid w:val="00026A88"/>
    <w:rsid w:val="00031556"/>
    <w:rsid w:val="000333A2"/>
    <w:rsid w:val="0004497D"/>
    <w:rsid w:val="00051B22"/>
    <w:rsid w:val="0005229B"/>
    <w:rsid w:val="000529CF"/>
    <w:rsid w:val="00053EDC"/>
    <w:rsid w:val="00054D84"/>
    <w:rsid w:val="00055912"/>
    <w:rsid w:val="000574FD"/>
    <w:rsid w:val="00060871"/>
    <w:rsid w:val="00060AD2"/>
    <w:rsid w:val="00064CF3"/>
    <w:rsid w:val="00065C2E"/>
    <w:rsid w:val="000663A6"/>
    <w:rsid w:val="00066A15"/>
    <w:rsid w:val="00067019"/>
    <w:rsid w:val="00067CB6"/>
    <w:rsid w:val="00071DC5"/>
    <w:rsid w:val="000758AC"/>
    <w:rsid w:val="000802A1"/>
    <w:rsid w:val="00081E89"/>
    <w:rsid w:val="00081EA0"/>
    <w:rsid w:val="00082CE0"/>
    <w:rsid w:val="00083C7B"/>
    <w:rsid w:val="00090965"/>
    <w:rsid w:val="00093261"/>
    <w:rsid w:val="00093298"/>
    <w:rsid w:val="00095C6D"/>
    <w:rsid w:val="00095DDF"/>
    <w:rsid w:val="000A0A85"/>
    <w:rsid w:val="000A1DDD"/>
    <w:rsid w:val="000A21D9"/>
    <w:rsid w:val="000A316D"/>
    <w:rsid w:val="000A41F7"/>
    <w:rsid w:val="000B19C2"/>
    <w:rsid w:val="000B1A47"/>
    <w:rsid w:val="000B3A99"/>
    <w:rsid w:val="000B73E7"/>
    <w:rsid w:val="000C1D02"/>
    <w:rsid w:val="000C21B4"/>
    <w:rsid w:val="000C51AA"/>
    <w:rsid w:val="000C710E"/>
    <w:rsid w:val="000D2B23"/>
    <w:rsid w:val="000D47A0"/>
    <w:rsid w:val="000D4B08"/>
    <w:rsid w:val="000D4CD2"/>
    <w:rsid w:val="000D5D5D"/>
    <w:rsid w:val="000E0CEC"/>
    <w:rsid w:val="000E18E6"/>
    <w:rsid w:val="000E1B2F"/>
    <w:rsid w:val="000F066D"/>
    <w:rsid w:val="000F1B62"/>
    <w:rsid w:val="000F28E2"/>
    <w:rsid w:val="00112B35"/>
    <w:rsid w:val="001141D2"/>
    <w:rsid w:val="00116344"/>
    <w:rsid w:val="00122FD2"/>
    <w:rsid w:val="00123DE0"/>
    <w:rsid w:val="0012617F"/>
    <w:rsid w:val="001271D2"/>
    <w:rsid w:val="00131041"/>
    <w:rsid w:val="00131C9A"/>
    <w:rsid w:val="00131DB1"/>
    <w:rsid w:val="001346E8"/>
    <w:rsid w:val="00140439"/>
    <w:rsid w:val="00140E30"/>
    <w:rsid w:val="001429A9"/>
    <w:rsid w:val="0014333C"/>
    <w:rsid w:val="0014393C"/>
    <w:rsid w:val="001518C9"/>
    <w:rsid w:val="00151978"/>
    <w:rsid w:val="00151E43"/>
    <w:rsid w:val="00156144"/>
    <w:rsid w:val="001571E9"/>
    <w:rsid w:val="00157279"/>
    <w:rsid w:val="00157537"/>
    <w:rsid w:val="00161C74"/>
    <w:rsid w:val="001638A2"/>
    <w:rsid w:val="00165F4E"/>
    <w:rsid w:val="001660BF"/>
    <w:rsid w:val="001666F1"/>
    <w:rsid w:val="00170B39"/>
    <w:rsid w:val="00173C51"/>
    <w:rsid w:val="0017485A"/>
    <w:rsid w:val="00174942"/>
    <w:rsid w:val="0017621C"/>
    <w:rsid w:val="001767C4"/>
    <w:rsid w:val="00177047"/>
    <w:rsid w:val="00180916"/>
    <w:rsid w:val="00183681"/>
    <w:rsid w:val="0018658B"/>
    <w:rsid w:val="00190198"/>
    <w:rsid w:val="00190F85"/>
    <w:rsid w:val="001925EE"/>
    <w:rsid w:val="00194629"/>
    <w:rsid w:val="00194EF0"/>
    <w:rsid w:val="00194F7E"/>
    <w:rsid w:val="001A0A10"/>
    <w:rsid w:val="001A18DE"/>
    <w:rsid w:val="001A32DA"/>
    <w:rsid w:val="001A6CAD"/>
    <w:rsid w:val="001B1105"/>
    <w:rsid w:val="001B1F9A"/>
    <w:rsid w:val="001B3252"/>
    <w:rsid w:val="001B7B61"/>
    <w:rsid w:val="001D234D"/>
    <w:rsid w:val="001E03A0"/>
    <w:rsid w:val="001E241D"/>
    <w:rsid w:val="001E2B83"/>
    <w:rsid w:val="001E50C9"/>
    <w:rsid w:val="001E68C4"/>
    <w:rsid w:val="001F1595"/>
    <w:rsid w:val="001F6249"/>
    <w:rsid w:val="001F747A"/>
    <w:rsid w:val="00204E21"/>
    <w:rsid w:val="00217022"/>
    <w:rsid w:val="00217787"/>
    <w:rsid w:val="00220DF3"/>
    <w:rsid w:val="00220F40"/>
    <w:rsid w:val="00221DDE"/>
    <w:rsid w:val="002231DE"/>
    <w:rsid w:val="002253A1"/>
    <w:rsid w:val="0023284C"/>
    <w:rsid w:val="00236844"/>
    <w:rsid w:val="00243684"/>
    <w:rsid w:val="0024377D"/>
    <w:rsid w:val="00244AB1"/>
    <w:rsid w:val="002460D1"/>
    <w:rsid w:val="00246518"/>
    <w:rsid w:val="00246C6E"/>
    <w:rsid w:val="002477A0"/>
    <w:rsid w:val="00250D9A"/>
    <w:rsid w:val="002518EB"/>
    <w:rsid w:val="00253F1E"/>
    <w:rsid w:val="0025525A"/>
    <w:rsid w:val="00261C06"/>
    <w:rsid w:val="002626E0"/>
    <w:rsid w:val="002655AD"/>
    <w:rsid w:val="00272367"/>
    <w:rsid w:val="002738FE"/>
    <w:rsid w:val="0027413E"/>
    <w:rsid w:val="0027794A"/>
    <w:rsid w:val="0028256F"/>
    <w:rsid w:val="00283BAD"/>
    <w:rsid w:val="00284B2C"/>
    <w:rsid w:val="0028667B"/>
    <w:rsid w:val="00286D46"/>
    <w:rsid w:val="00287FA4"/>
    <w:rsid w:val="00290DF1"/>
    <w:rsid w:val="0029393E"/>
    <w:rsid w:val="002A1496"/>
    <w:rsid w:val="002A2ECC"/>
    <w:rsid w:val="002A3B53"/>
    <w:rsid w:val="002A54A3"/>
    <w:rsid w:val="002A5BBF"/>
    <w:rsid w:val="002A5FF2"/>
    <w:rsid w:val="002A60C4"/>
    <w:rsid w:val="002B02BF"/>
    <w:rsid w:val="002B2903"/>
    <w:rsid w:val="002B3411"/>
    <w:rsid w:val="002B368A"/>
    <w:rsid w:val="002B3F77"/>
    <w:rsid w:val="002C0589"/>
    <w:rsid w:val="002C40BB"/>
    <w:rsid w:val="002C7203"/>
    <w:rsid w:val="002E0EC2"/>
    <w:rsid w:val="002E574B"/>
    <w:rsid w:val="002F0045"/>
    <w:rsid w:val="002F11B9"/>
    <w:rsid w:val="002F492C"/>
    <w:rsid w:val="002F59B8"/>
    <w:rsid w:val="002F6634"/>
    <w:rsid w:val="003001D0"/>
    <w:rsid w:val="00302FFD"/>
    <w:rsid w:val="0030577D"/>
    <w:rsid w:val="00311343"/>
    <w:rsid w:val="00311C7F"/>
    <w:rsid w:val="003127BF"/>
    <w:rsid w:val="00321C0F"/>
    <w:rsid w:val="003252E9"/>
    <w:rsid w:val="0033030A"/>
    <w:rsid w:val="00333E81"/>
    <w:rsid w:val="0034023D"/>
    <w:rsid w:val="00340F07"/>
    <w:rsid w:val="0034640E"/>
    <w:rsid w:val="00350F03"/>
    <w:rsid w:val="00351ABC"/>
    <w:rsid w:val="0035287A"/>
    <w:rsid w:val="003561D1"/>
    <w:rsid w:val="003567E5"/>
    <w:rsid w:val="00360646"/>
    <w:rsid w:val="003642D0"/>
    <w:rsid w:val="00365B0F"/>
    <w:rsid w:val="00366305"/>
    <w:rsid w:val="00366E07"/>
    <w:rsid w:val="003723F6"/>
    <w:rsid w:val="00375D89"/>
    <w:rsid w:val="00381BA1"/>
    <w:rsid w:val="003823B3"/>
    <w:rsid w:val="0038240F"/>
    <w:rsid w:val="00384678"/>
    <w:rsid w:val="0038667E"/>
    <w:rsid w:val="003912D1"/>
    <w:rsid w:val="0039414E"/>
    <w:rsid w:val="0039750E"/>
    <w:rsid w:val="003A3102"/>
    <w:rsid w:val="003A496F"/>
    <w:rsid w:val="003A65F9"/>
    <w:rsid w:val="003A754E"/>
    <w:rsid w:val="003B0BFF"/>
    <w:rsid w:val="003B23C0"/>
    <w:rsid w:val="003B2FC9"/>
    <w:rsid w:val="003B5AB1"/>
    <w:rsid w:val="003B699A"/>
    <w:rsid w:val="003C0E02"/>
    <w:rsid w:val="003C2280"/>
    <w:rsid w:val="003C3D2B"/>
    <w:rsid w:val="003C4530"/>
    <w:rsid w:val="003C4AE5"/>
    <w:rsid w:val="003C755D"/>
    <w:rsid w:val="003D255B"/>
    <w:rsid w:val="003D3DBC"/>
    <w:rsid w:val="003D6CB3"/>
    <w:rsid w:val="003D6EBF"/>
    <w:rsid w:val="003F11FE"/>
    <w:rsid w:val="003F6937"/>
    <w:rsid w:val="00401C0B"/>
    <w:rsid w:val="004026BF"/>
    <w:rsid w:val="00405F79"/>
    <w:rsid w:val="004103AC"/>
    <w:rsid w:val="00410A13"/>
    <w:rsid w:val="00415BDA"/>
    <w:rsid w:val="00416F63"/>
    <w:rsid w:val="00420A22"/>
    <w:rsid w:val="00423FB9"/>
    <w:rsid w:val="004246CD"/>
    <w:rsid w:val="00425021"/>
    <w:rsid w:val="0042518D"/>
    <w:rsid w:val="004254E4"/>
    <w:rsid w:val="00426CBA"/>
    <w:rsid w:val="0042776F"/>
    <w:rsid w:val="00431AC7"/>
    <w:rsid w:val="004329BF"/>
    <w:rsid w:val="0043342A"/>
    <w:rsid w:val="00437EC2"/>
    <w:rsid w:val="00441058"/>
    <w:rsid w:val="004410EF"/>
    <w:rsid w:val="0044267F"/>
    <w:rsid w:val="00447754"/>
    <w:rsid w:val="00452FBF"/>
    <w:rsid w:val="0046528D"/>
    <w:rsid w:val="0046725B"/>
    <w:rsid w:val="00467A49"/>
    <w:rsid w:val="00471083"/>
    <w:rsid w:val="004724CB"/>
    <w:rsid w:val="00474CB7"/>
    <w:rsid w:val="00476D2B"/>
    <w:rsid w:val="00491791"/>
    <w:rsid w:val="0049235F"/>
    <w:rsid w:val="00493A60"/>
    <w:rsid w:val="00494A76"/>
    <w:rsid w:val="00495099"/>
    <w:rsid w:val="00495DD7"/>
    <w:rsid w:val="00497A91"/>
    <w:rsid w:val="004A1E7B"/>
    <w:rsid w:val="004A2166"/>
    <w:rsid w:val="004A2DC5"/>
    <w:rsid w:val="004A3BDB"/>
    <w:rsid w:val="004A4363"/>
    <w:rsid w:val="004A4A74"/>
    <w:rsid w:val="004A6CFB"/>
    <w:rsid w:val="004B2A3A"/>
    <w:rsid w:val="004B4D36"/>
    <w:rsid w:val="004B559D"/>
    <w:rsid w:val="004B5906"/>
    <w:rsid w:val="004B5D3D"/>
    <w:rsid w:val="004B6754"/>
    <w:rsid w:val="004C0EC6"/>
    <w:rsid w:val="004C352E"/>
    <w:rsid w:val="004C3B9C"/>
    <w:rsid w:val="004D353C"/>
    <w:rsid w:val="004D3B91"/>
    <w:rsid w:val="004D3E13"/>
    <w:rsid w:val="004D41C4"/>
    <w:rsid w:val="004D48DF"/>
    <w:rsid w:val="004D53CC"/>
    <w:rsid w:val="004D7844"/>
    <w:rsid w:val="004E2009"/>
    <w:rsid w:val="004E667A"/>
    <w:rsid w:val="004E797F"/>
    <w:rsid w:val="004F2A47"/>
    <w:rsid w:val="004F5726"/>
    <w:rsid w:val="004F578D"/>
    <w:rsid w:val="004F646C"/>
    <w:rsid w:val="00500988"/>
    <w:rsid w:val="00504374"/>
    <w:rsid w:val="00504418"/>
    <w:rsid w:val="00504C09"/>
    <w:rsid w:val="00510D3B"/>
    <w:rsid w:val="0051416C"/>
    <w:rsid w:val="005148E6"/>
    <w:rsid w:val="00514EB2"/>
    <w:rsid w:val="00525784"/>
    <w:rsid w:val="005262B1"/>
    <w:rsid w:val="00533BC6"/>
    <w:rsid w:val="00536584"/>
    <w:rsid w:val="005410FE"/>
    <w:rsid w:val="00542A3F"/>
    <w:rsid w:val="00542E1C"/>
    <w:rsid w:val="00554562"/>
    <w:rsid w:val="005557CB"/>
    <w:rsid w:val="00556204"/>
    <w:rsid w:val="005626EC"/>
    <w:rsid w:val="00563EB0"/>
    <w:rsid w:val="00564186"/>
    <w:rsid w:val="00565392"/>
    <w:rsid w:val="00565770"/>
    <w:rsid w:val="00566620"/>
    <w:rsid w:val="00566F04"/>
    <w:rsid w:val="00572444"/>
    <w:rsid w:val="005817AA"/>
    <w:rsid w:val="00582DD1"/>
    <w:rsid w:val="00584295"/>
    <w:rsid w:val="00584435"/>
    <w:rsid w:val="0058499F"/>
    <w:rsid w:val="00586D38"/>
    <w:rsid w:val="0058765E"/>
    <w:rsid w:val="00594B75"/>
    <w:rsid w:val="005A2DB2"/>
    <w:rsid w:val="005A3104"/>
    <w:rsid w:val="005A539A"/>
    <w:rsid w:val="005A5789"/>
    <w:rsid w:val="005A6C56"/>
    <w:rsid w:val="005A6CA1"/>
    <w:rsid w:val="005A7515"/>
    <w:rsid w:val="005B0A1B"/>
    <w:rsid w:val="005B2738"/>
    <w:rsid w:val="005B2CC0"/>
    <w:rsid w:val="005B3086"/>
    <w:rsid w:val="005B3B9F"/>
    <w:rsid w:val="005B4386"/>
    <w:rsid w:val="005B46C3"/>
    <w:rsid w:val="005B6203"/>
    <w:rsid w:val="005C0870"/>
    <w:rsid w:val="005C3108"/>
    <w:rsid w:val="005C5A08"/>
    <w:rsid w:val="005C5DEF"/>
    <w:rsid w:val="005D07AF"/>
    <w:rsid w:val="005D14B8"/>
    <w:rsid w:val="005D48B6"/>
    <w:rsid w:val="005D6BA3"/>
    <w:rsid w:val="005D7024"/>
    <w:rsid w:val="005E1695"/>
    <w:rsid w:val="005E4A48"/>
    <w:rsid w:val="005E7A77"/>
    <w:rsid w:val="005F3720"/>
    <w:rsid w:val="00605A79"/>
    <w:rsid w:val="00606547"/>
    <w:rsid w:val="00610282"/>
    <w:rsid w:val="00610765"/>
    <w:rsid w:val="00611C3A"/>
    <w:rsid w:val="00617A79"/>
    <w:rsid w:val="006204ED"/>
    <w:rsid w:val="00621317"/>
    <w:rsid w:val="00627879"/>
    <w:rsid w:val="00631B74"/>
    <w:rsid w:val="00633883"/>
    <w:rsid w:val="0063519E"/>
    <w:rsid w:val="006366AD"/>
    <w:rsid w:val="00637CD1"/>
    <w:rsid w:val="006418F6"/>
    <w:rsid w:val="00641F9A"/>
    <w:rsid w:val="006447BE"/>
    <w:rsid w:val="0064756E"/>
    <w:rsid w:val="00647E41"/>
    <w:rsid w:val="00652E2A"/>
    <w:rsid w:val="00655E96"/>
    <w:rsid w:val="00656A49"/>
    <w:rsid w:val="0066058F"/>
    <w:rsid w:val="00660706"/>
    <w:rsid w:val="0066096A"/>
    <w:rsid w:val="0066351A"/>
    <w:rsid w:val="0066790D"/>
    <w:rsid w:val="00670401"/>
    <w:rsid w:val="00672619"/>
    <w:rsid w:val="00680516"/>
    <w:rsid w:val="00682298"/>
    <w:rsid w:val="00682DF3"/>
    <w:rsid w:val="006845C4"/>
    <w:rsid w:val="006858DD"/>
    <w:rsid w:val="006859E3"/>
    <w:rsid w:val="0068668C"/>
    <w:rsid w:val="00687EF0"/>
    <w:rsid w:val="00690674"/>
    <w:rsid w:val="00692FD4"/>
    <w:rsid w:val="00693633"/>
    <w:rsid w:val="00694AA6"/>
    <w:rsid w:val="006958B7"/>
    <w:rsid w:val="00695DAF"/>
    <w:rsid w:val="006A0506"/>
    <w:rsid w:val="006A36F3"/>
    <w:rsid w:val="006A5353"/>
    <w:rsid w:val="006A5F25"/>
    <w:rsid w:val="006A6FA1"/>
    <w:rsid w:val="006A7A6E"/>
    <w:rsid w:val="006B02EC"/>
    <w:rsid w:val="006B2170"/>
    <w:rsid w:val="006B49D9"/>
    <w:rsid w:val="006C00B6"/>
    <w:rsid w:val="006C05B7"/>
    <w:rsid w:val="006C0EF6"/>
    <w:rsid w:val="006C20E7"/>
    <w:rsid w:val="006C5F57"/>
    <w:rsid w:val="006D3774"/>
    <w:rsid w:val="006D5695"/>
    <w:rsid w:val="006D78B2"/>
    <w:rsid w:val="006F0037"/>
    <w:rsid w:val="006F2B44"/>
    <w:rsid w:val="006F2F36"/>
    <w:rsid w:val="006F3D87"/>
    <w:rsid w:val="006F47E0"/>
    <w:rsid w:val="006F4825"/>
    <w:rsid w:val="006F5232"/>
    <w:rsid w:val="00701970"/>
    <w:rsid w:val="007026C7"/>
    <w:rsid w:val="00705620"/>
    <w:rsid w:val="007111C2"/>
    <w:rsid w:val="00713C43"/>
    <w:rsid w:val="00716B5B"/>
    <w:rsid w:val="00723081"/>
    <w:rsid w:val="00727E5A"/>
    <w:rsid w:val="007313CF"/>
    <w:rsid w:val="00733C3F"/>
    <w:rsid w:val="007412E9"/>
    <w:rsid w:val="007425F2"/>
    <w:rsid w:val="007428CE"/>
    <w:rsid w:val="00742BAA"/>
    <w:rsid w:val="00744F32"/>
    <w:rsid w:val="007457A7"/>
    <w:rsid w:val="007465EE"/>
    <w:rsid w:val="00746803"/>
    <w:rsid w:val="0075080E"/>
    <w:rsid w:val="00753BA6"/>
    <w:rsid w:val="00753F36"/>
    <w:rsid w:val="00756563"/>
    <w:rsid w:val="007622F2"/>
    <w:rsid w:val="00763A14"/>
    <w:rsid w:val="00764399"/>
    <w:rsid w:val="00764DD4"/>
    <w:rsid w:val="00773CE9"/>
    <w:rsid w:val="007742B4"/>
    <w:rsid w:val="00781EDB"/>
    <w:rsid w:val="007838B4"/>
    <w:rsid w:val="00785D33"/>
    <w:rsid w:val="007877BC"/>
    <w:rsid w:val="00787D99"/>
    <w:rsid w:val="00791D8E"/>
    <w:rsid w:val="00793E6D"/>
    <w:rsid w:val="007942F8"/>
    <w:rsid w:val="00794509"/>
    <w:rsid w:val="00794EEB"/>
    <w:rsid w:val="0079570C"/>
    <w:rsid w:val="00796B2C"/>
    <w:rsid w:val="007A5112"/>
    <w:rsid w:val="007B26BF"/>
    <w:rsid w:val="007C2328"/>
    <w:rsid w:val="007C2B9F"/>
    <w:rsid w:val="007C2D2C"/>
    <w:rsid w:val="007C3351"/>
    <w:rsid w:val="007C366B"/>
    <w:rsid w:val="007C3FA4"/>
    <w:rsid w:val="007C4D3C"/>
    <w:rsid w:val="007D1671"/>
    <w:rsid w:val="007D2551"/>
    <w:rsid w:val="007D3C0B"/>
    <w:rsid w:val="007D61C5"/>
    <w:rsid w:val="007E374A"/>
    <w:rsid w:val="007E638D"/>
    <w:rsid w:val="007E74FE"/>
    <w:rsid w:val="007E7B74"/>
    <w:rsid w:val="007F106B"/>
    <w:rsid w:val="007F552A"/>
    <w:rsid w:val="00800FEB"/>
    <w:rsid w:val="008047F2"/>
    <w:rsid w:val="00804B62"/>
    <w:rsid w:val="008067A9"/>
    <w:rsid w:val="00813EF2"/>
    <w:rsid w:val="008166CB"/>
    <w:rsid w:val="00824980"/>
    <w:rsid w:val="00831D22"/>
    <w:rsid w:val="00837FBD"/>
    <w:rsid w:val="00843D32"/>
    <w:rsid w:val="00844705"/>
    <w:rsid w:val="00844B40"/>
    <w:rsid w:val="0084504D"/>
    <w:rsid w:val="00851191"/>
    <w:rsid w:val="00856079"/>
    <w:rsid w:val="008572E2"/>
    <w:rsid w:val="0086134F"/>
    <w:rsid w:val="00865178"/>
    <w:rsid w:val="0086583A"/>
    <w:rsid w:val="00866C7F"/>
    <w:rsid w:val="00867FE9"/>
    <w:rsid w:val="0087053A"/>
    <w:rsid w:val="00870B85"/>
    <w:rsid w:val="00871147"/>
    <w:rsid w:val="00871BD9"/>
    <w:rsid w:val="00875412"/>
    <w:rsid w:val="00881564"/>
    <w:rsid w:val="00883613"/>
    <w:rsid w:val="0088395F"/>
    <w:rsid w:val="00886368"/>
    <w:rsid w:val="00886FA8"/>
    <w:rsid w:val="00887079"/>
    <w:rsid w:val="00887DB8"/>
    <w:rsid w:val="00893287"/>
    <w:rsid w:val="00895EA1"/>
    <w:rsid w:val="008977CC"/>
    <w:rsid w:val="00897AF5"/>
    <w:rsid w:val="008A0D3A"/>
    <w:rsid w:val="008A172C"/>
    <w:rsid w:val="008A4069"/>
    <w:rsid w:val="008A48C8"/>
    <w:rsid w:val="008A79FA"/>
    <w:rsid w:val="008B0642"/>
    <w:rsid w:val="008B0CF2"/>
    <w:rsid w:val="008B1348"/>
    <w:rsid w:val="008B4653"/>
    <w:rsid w:val="008B7CCB"/>
    <w:rsid w:val="008C26B6"/>
    <w:rsid w:val="008C2934"/>
    <w:rsid w:val="008E18E5"/>
    <w:rsid w:val="008E1C2E"/>
    <w:rsid w:val="008E1DA4"/>
    <w:rsid w:val="008E2355"/>
    <w:rsid w:val="008E2789"/>
    <w:rsid w:val="008E31AC"/>
    <w:rsid w:val="008E4FA9"/>
    <w:rsid w:val="008E52A4"/>
    <w:rsid w:val="008E7C43"/>
    <w:rsid w:val="008F4445"/>
    <w:rsid w:val="00900377"/>
    <w:rsid w:val="00901EFE"/>
    <w:rsid w:val="009043FC"/>
    <w:rsid w:val="00904F7D"/>
    <w:rsid w:val="0090560D"/>
    <w:rsid w:val="00910851"/>
    <w:rsid w:val="0091100D"/>
    <w:rsid w:val="00921A6B"/>
    <w:rsid w:val="00925A86"/>
    <w:rsid w:val="009326E4"/>
    <w:rsid w:val="00934AF2"/>
    <w:rsid w:val="00935203"/>
    <w:rsid w:val="009403EE"/>
    <w:rsid w:val="00941E27"/>
    <w:rsid w:val="0095271E"/>
    <w:rsid w:val="009535AA"/>
    <w:rsid w:val="00954C26"/>
    <w:rsid w:val="00955BA0"/>
    <w:rsid w:val="00955BBC"/>
    <w:rsid w:val="00960804"/>
    <w:rsid w:val="00960C6D"/>
    <w:rsid w:val="00966283"/>
    <w:rsid w:val="009674AA"/>
    <w:rsid w:val="00967621"/>
    <w:rsid w:val="00971111"/>
    <w:rsid w:val="0097633B"/>
    <w:rsid w:val="00977FA2"/>
    <w:rsid w:val="009815B5"/>
    <w:rsid w:val="00982D20"/>
    <w:rsid w:val="00983108"/>
    <w:rsid w:val="00983557"/>
    <w:rsid w:val="00983861"/>
    <w:rsid w:val="00985C97"/>
    <w:rsid w:val="009869EE"/>
    <w:rsid w:val="00990190"/>
    <w:rsid w:val="00990199"/>
    <w:rsid w:val="00992722"/>
    <w:rsid w:val="00993FD4"/>
    <w:rsid w:val="00995102"/>
    <w:rsid w:val="009951E4"/>
    <w:rsid w:val="0099541C"/>
    <w:rsid w:val="00995B51"/>
    <w:rsid w:val="00997B88"/>
    <w:rsid w:val="009A419D"/>
    <w:rsid w:val="009A4C9E"/>
    <w:rsid w:val="009A631E"/>
    <w:rsid w:val="009B472F"/>
    <w:rsid w:val="009B537E"/>
    <w:rsid w:val="009B595F"/>
    <w:rsid w:val="009C0174"/>
    <w:rsid w:val="009C0B0C"/>
    <w:rsid w:val="009C197A"/>
    <w:rsid w:val="009C50AA"/>
    <w:rsid w:val="009C5E33"/>
    <w:rsid w:val="009C615A"/>
    <w:rsid w:val="009C6DF3"/>
    <w:rsid w:val="009D21D3"/>
    <w:rsid w:val="009D5D5D"/>
    <w:rsid w:val="009E0DAD"/>
    <w:rsid w:val="009F0B21"/>
    <w:rsid w:val="009F0BAB"/>
    <w:rsid w:val="009F4C44"/>
    <w:rsid w:val="009F6262"/>
    <w:rsid w:val="00A00AAD"/>
    <w:rsid w:val="00A07D68"/>
    <w:rsid w:val="00A103BF"/>
    <w:rsid w:val="00A12ABB"/>
    <w:rsid w:val="00A1677D"/>
    <w:rsid w:val="00A205CD"/>
    <w:rsid w:val="00A205FC"/>
    <w:rsid w:val="00A2082B"/>
    <w:rsid w:val="00A21148"/>
    <w:rsid w:val="00A25994"/>
    <w:rsid w:val="00A314CC"/>
    <w:rsid w:val="00A31DE3"/>
    <w:rsid w:val="00A40168"/>
    <w:rsid w:val="00A413E1"/>
    <w:rsid w:val="00A435C7"/>
    <w:rsid w:val="00A43F21"/>
    <w:rsid w:val="00A4446A"/>
    <w:rsid w:val="00A47CE3"/>
    <w:rsid w:val="00A528F6"/>
    <w:rsid w:val="00A52D99"/>
    <w:rsid w:val="00A5474C"/>
    <w:rsid w:val="00A54F47"/>
    <w:rsid w:val="00A622F1"/>
    <w:rsid w:val="00A67AB0"/>
    <w:rsid w:val="00A74210"/>
    <w:rsid w:val="00A7467F"/>
    <w:rsid w:val="00A76446"/>
    <w:rsid w:val="00A8073E"/>
    <w:rsid w:val="00A81833"/>
    <w:rsid w:val="00A82EAC"/>
    <w:rsid w:val="00A86B4B"/>
    <w:rsid w:val="00A86FD2"/>
    <w:rsid w:val="00A8762D"/>
    <w:rsid w:val="00A93A2F"/>
    <w:rsid w:val="00A9727E"/>
    <w:rsid w:val="00AA2A9D"/>
    <w:rsid w:val="00AA4150"/>
    <w:rsid w:val="00AA518E"/>
    <w:rsid w:val="00AB4439"/>
    <w:rsid w:val="00AB5ADF"/>
    <w:rsid w:val="00AB6A27"/>
    <w:rsid w:val="00AB6D7D"/>
    <w:rsid w:val="00AB7010"/>
    <w:rsid w:val="00AB759C"/>
    <w:rsid w:val="00AB7B28"/>
    <w:rsid w:val="00AC1242"/>
    <w:rsid w:val="00AC1BCF"/>
    <w:rsid w:val="00AC24AB"/>
    <w:rsid w:val="00AC3DAD"/>
    <w:rsid w:val="00AC4832"/>
    <w:rsid w:val="00AC51A8"/>
    <w:rsid w:val="00AC7995"/>
    <w:rsid w:val="00AD0625"/>
    <w:rsid w:val="00AD284A"/>
    <w:rsid w:val="00AD58B3"/>
    <w:rsid w:val="00AD5973"/>
    <w:rsid w:val="00AE6D70"/>
    <w:rsid w:val="00AF1034"/>
    <w:rsid w:val="00AF6781"/>
    <w:rsid w:val="00B002E5"/>
    <w:rsid w:val="00B015A6"/>
    <w:rsid w:val="00B01CBF"/>
    <w:rsid w:val="00B03532"/>
    <w:rsid w:val="00B04B04"/>
    <w:rsid w:val="00B077DB"/>
    <w:rsid w:val="00B141BF"/>
    <w:rsid w:val="00B144F5"/>
    <w:rsid w:val="00B16230"/>
    <w:rsid w:val="00B16719"/>
    <w:rsid w:val="00B22FA2"/>
    <w:rsid w:val="00B23113"/>
    <w:rsid w:val="00B32FBC"/>
    <w:rsid w:val="00B36DCC"/>
    <w:rsid w:val="00B40553"/>
    <w:rsid w:val="00B41679"/>
    <w:rsid w:val="00B43093"/>
    <w:rsid w:val="00B455E8"/>
    <w:rsid w:val="00B47A65"/>
    <w:rsid w:val="00B509B4"/>
    <w:rsid w:val="00B50ACB"/>
    <w:rsid w:val="00B51ADD"/>
    <w:rsid w:val="00B53C9D"/>
    <w:rsid w:val="00B548F8"/>
    <w:rsid w:val="00B55F6C"/>
    <w:rsid w:val="00B579AC"/>
    <w:rsid w:val="00B61829"/>
    <w:rsid w:val="00B64FE2"/>
    <w:rsid w:val="00B70BB1"/>
    <w:rsid w:val="00B7313D"/>
    <w:rsid w:val="00B7495D"/>
    <w:rsid w:val="00B767C2"/>
    <w:rsid w:val="00B76FEC"/>
    <w:rsid w:val="00B773FB"/>
    <w:rsid w:val="00B82C4D"/>
    <w:rsid w:val="00B8478D"/>
    <w:rsid w:val="00B90E3D"/>
    <w:rsid w:val="00B92BCA"/>
    <w:rsid w:val="00B9710E"/>
    <w:rsid w:val="00BA5032"/>
    <w:rsid w:val="00BA52FA"/>
    <w:rsid w:val="00BB4050"/>
    <w:rsid w:val="00BC1DAF"/>
    <w:rsid w:val="00BC2000"/>
    <w:rsid w:val="00BC24C1"/>
    <w:rsid w:val="00BC3ED1"/>
    <w:rsid w:val="00BC72BD"/>
    <w:rsid w:val="00BD4FCA"/>
    <w:rsid w:val="00BD580C"/>
    <w:rsid w:val="00BE2909"/>
    <w:rsid w:val="00BE3172"/>
    <w:rsid w:val="00BE62CE"/>
    <w:rsid w:val="00BE7FB8"/>
    <w:rsid w:val="00BF0746"/>
    <w:rsid w:val="00BF0A48"/>
    <w:rsid w:val="00BF55B7"/>
    <w:rsid w:val="00BF55E9"/>
    <w:rsid w:val="00BF6A6F"/>
    <w:rsid w:val="00BF72B6"/>
    <w:rsid w:val="00C0278F"/>
    <w:rsid w:val="00C02DA0"/>
    <w:rsid w:val="00C06770"/>
    <w:rsid w:val="00C07B40"/>
    <w:rsid w:val="00C15A7E"/>
    <w:rsid w:val="00C208D0"/>
    <w:rsid w:val="00C244E1"/>
    <w:rsid w:val="00C24672"/>
    <w:rsid w:val="00C24B91"/>
    <w:rsid w:val="00C26276"/>
    <w:rsid w:val="00C26C8F"/>
    <w:rsid w:val="00C309DF"/>
    <w:rsid w:val="00C328A9"/>
    <w:rsid w:val="00C34C3D"/>
    <w:rsid w:val="00C369B3"/>
    <w:rsid w:val="00C42005"/>
    <w:rsid w:val="00C42E70"/>
    <w:rsid w:val="00C45BB3"/>
    <w:rsid w:val="00C465B5"/>
    <w:rsid w:val="00C50241"/>
    <w:rsid w:val="00C504A0"/>
    <w:rsid w:val="00C55483"/>
    <w:rsid w:val="00C561E7"/>
    <w:rsid w:val="00C562A2"/>
    <w:rsid w:val="00C56455"/>
    <w:rsid w:val="00C5760A"/>
    <w:rsid w:val="00C5770F"/>
    <w:rsid w:val="00C61560"/>
    <w:rsid w:val="00C65660"/>
    <w:rsid w:val="00C656E3"/>
    <w:rsid w:val="00C659EE"/>
    <w:rsid w:val="00C71664"/>
    <w:rsid w:val="00C71738"/>
    <w:rsid w:val="00C75214"/>
    <w:rsid w:val="00C75D88"/>
    <w:rsid w:val="00C75F77"/>
    <w:rsid w:val="00C8236F"/>
    <w:rsid w:val="00C82445"/>
    <w:rsid w:val="00C83251"/>
    <w:rsid w:val="00C83402"/>
    <w:rsid w:val="00C83898"/>
    <w:rsid w:val="00C842F4"/>
    <w:rsid w:val="00C87432"/>
    <w:rsid w:val="00C92CD2"/>
    <w:rsid w:val="00C93DDE"/>
    <w:rsid w:val="00C9557B"/>
    <w:rsid w:val="00C97E0E"/>
    <w:rsid w:val="00CA1407"/>
    <w:rsid w:val="00CB2C1C"/>
    <w:rsid w:val="00CB302D"/>
    <w:rsid w:val="00CB3C60"/>
    <w:rsid w:val="00CC27FE"/>
    <w:rsid w:val="00CC28ED"/>
    <w:rsid w:val="00CC34BC"/>
    <w:rsid w:val="00CD2807"/>
    <w:rsid w:val="00CD3BC2"/>
    <w:rsid w:val="00CD5307"/>
    <w:rsid w:val="00CE0103"/>
    <w:rsid w:val="00CE017D"/>
    <w:rsid w:val="00CE144F"/>
    <w:rsid w:val="00CE31C8"/>
    <w:rsid w:val="00CE4D22"/>
    <w:rsid w:val="00CE67DA"/>
    <w:rsid w:val="00CF241E"/>
    <w:rsid w:val="00CF36CA"/>
    <w:rsid w:val="00CF42D2"/>
    <w:rsid w:val="00CF7112"/>
    <w:rsid w:val="00CF798F"/>
    <w:rsid w:val="00D0028F"/>
    <w:rsid w:val="00D013A6"/>
    <w:rsid w:val="00D01408"/>
    <w:rsid w:val="00D0201A"/>
    <w:rsid w:val="00D022B2"/>
    <w:rsid w:val="00D02882"/>
    <w:rsid w:val="00D02A25"/>
    <w:rsid w:val="00D0405E"/>
    <w:rsid w:val="00D06A25"/>
    <w:rsid w:val="00D06C5F"/>
    <w:rsid w:val="00D111EC"/>
    <w:rsid w:val="00D14706"/>
    <w:rsid w:val="00D21987"/>
    <w:rsid w:val="00D23C9C"/>
    <w:rsid w:val="00D30E08"/>
    <w:rsid w:val="00D344C0"/>
    <w:rsid w:val="00D35ED1"/>
    <w:rsid w:val="00D37416"/>
    <w:rsid w:val="00D41128"/>
    <w:rsid w:val="00D43874"/>
    <w:rsid w:val="00D47940"/>
    <w:rsid w:val="00D557A9"/>
    <w:rsid w:val="00D56ED7"/>
    <w:rsid w:val="00D5742A"/>
    <w:rsid w:val="00D57FDB"/>
    <w:rsid w:val="00D60921"/>
    <w:rsid w:val="00D61200"/>
    <w:rsid w:val="00D61628"/>
    <w:rsid w:val="00D64B97"/>
    <w:rsid w:val="00D64D93"/>
    <w:rsid w:val="00D65B88"/>
    <w:rsid w:val="00D701DA"/>
    <w:rsid w:val="00D73F49"/>
    <w:rsid w:val="00D76F85"/>
    <w:rsid w:val="00D803CD"/>
    <w:rsid w:val="00D8107A"/>
    <w:rsid w:val="00D824EC"/>
    <w:rsid w:val="00D84072"/>
    <w:rsid w:val="00D8591D"/>
    <w:rsid w:val="00D92CFF"/>
    <w:rsid w:val="00D94074"/>
    <w:rsid w:val="00D95274"/>
    <w:rsid w:val="00D961B1"/>
    <w:rsid w:val="00D963C3"/>
    <w:rsid w:val="00DA3AF9"/>
    <w:rsid w:val="00DA6043"/>
    <w:rsid w:val="00DA63C2"/>
    <w:rsid w:val="00DA672C"/>
    <w:rsid w:val="00DB0688"/>
    <w:rsid w:val="00DB1CA9"/>
    <w:rsid w:val="00DB7833"/>
    <w:rsid w:val="00DB7BF9"/>
    <w:rsid w:val="00DC0FBC"/>
    <w:rsid w:val="00DC10ED"/>
    <w:rsid w:val="00DC578E"/>
    <w:rsid w:val="00DC63CC"/>
    <w:rsid w:val="00DC672B"/>
    <w:rsid w:val="00DC709F"/>
    <w:rsid w:val="00DC750F"/>
    <w:rsid w:val="00DD0D61"/>
    <w:rsid w:val="00DD2ECC"/>
    <w:rsid w:val="00DD31D4"/>
    <w:rsid w:val="00DD51F2"/>
    <w:rsid w:val="00DE1363"/>
    <w:rsid w:val="00DE63DD"/>
    <w:rsid w:val="00DE6F0B"/>
    <w:rsid w:val="00DF0F0A"/>
    <w:rsid w:val="00DF1113"/>
    <w:rsid w:val="00DF358D"/>
    <w:rsid w:val="00DF4847"/>
    <w:rsid w:val="00DF5D12"/>
    <w:rsid w:val="00DF6D8F"/>
    <w:rsid w:val="00DF6E40"/>
    <w:rsid w:val="00E0400B"/>
    <w:rsid w:val="00E05B26"/>
    <w:rsid w:val="00E064FC"/>
    <w:rsid w:val="00E12646"/>
    <w:rsid w:val="00E12CC7"/>
    <w:rsid w:val="00E12FA8"/>
    <w:rsid w:val="00E1608F"/>
    <w:rsid w:val="00E213B5"/>
    <w:rsid w:val="00E222A5"/>
    <w:rsid w:val="00E23E34"/>
    <w:rsid w:val="00E25EC6"/>
    <w:rsid w:val="00E35491"/>
    <w:rsid w:val="00E35934"/>
    <w:rsid w:val="00E35B6E"/>
    <w:rsid w:val="00E36019"/>
    <w:rsid w:val="00E41353"/>
    <w:rsid w:val="00E413EB"/>
    <w:rsid w:val="00E42586"/>
    <w:rsid w:val="00E43896"/>
    <w:rsid w:val="00E44477"/>
    <w:rsid w:val="00E46896"/>
    <w:rsid w:val="00E4747C"/>
    <w:rsid w:val="00E50AED"/>
    <w:rsid w:val="00E5395C"/>
    <w:rsid w:val="00E5532A"/>
    <w:rsid w:val="00E57FAA"/>
    <w:rsid w:val="00E6077B"/>
    <w:rsid w:val="00E6218D"/>
    <w:rsid w:val="00E63D36"/>
    <w:rsid w:val="00E64B22"/>
    <w:rsid w:val="00E673C0"/>
    <w:rsid w:val="00E67877"/>
    <w:rsid w:val="00E732F3"/>
    <w:rsid w:val="00E753D8"/>
    <w:rsid w:val="00E76C6C"/>
    <w:rsid w:val="00E816EF"/>
    <w:rsid w:val="00E829C3"/>
    <w:rsid w:val="00E82F59"/>
    <w:rsid w:val="00E845F2"/>
    <w:rsid w:val="00E86B61"/>
    <w:rsid w:val="00E8732C"/>
    <w:rsid w:val="00E87F6B"/>
    <w:rsid w:val="00E91E65"/>
    <w:rsid w:val="00E92365"/>
    <w:rsid w:val="00E92B0A"/>
    <w:rsid w:val="00EA0600"/>
    <w:rsid w:val="00EA7DEB"/>
    <w:rsid w:val="00EB0029"/>
    <w:rsid w:val="00EB050E"/>
    <w:rsid w:val="00EB380B"/>
    <w:rsid w:val="00EC0AC8"/>
    <w:rsid w:val="00EC44E2"/>
    <w:rsid w:val="00EC5213"/>
    <w:rsid w:val="00EC5A70"/>
    <w:rsid w:val="00EC5D6B"/>
    <w:rsid w:val="00EC73C3"/>
    <w:rsid w:val="00EC79EA"/>
    <w:rsid w:val="00EC7A04"/>
    <w:rsid w:val="00ED035D"/>
    <w:rsid w:val="00ED20A6"/>
    <w:rsid w:val="00ED45B1"/>
    <w:rsid w:val="00ED5A8C"/>
    <w:rsid w:val="00ED749A"/>
    <w:rsid w:val="00EE0852"/>
    <w:rsid w:val="00EE08AA"/>
    <w:rsid w:val="00EE54F0"/>
    <w:rsid w:val="00EE6CF8"/>
    <w:rsid w:val="00EF0005"/>
    <w:rsid w:val="00EF0AF6"/>
    <w:rsid w:val="00EF4004"/>
    <w:rsid w:val="00EF540E"/>
    <w:rsid w:val="00EF61E0"/>
    <w:rsid w:val="00EF7108"/>
    <w:rsid w:val="00F001CB"/>
    <w:rsid w:val="00F00559"/>
    <w:rsid w:val="00F052A0"/>
    <w:rsid w:val="00F05A00"/>
    <w:rsid w:val="00F0696F"/>
    <w:rsid w:val="00F06BA5"/>
    <w:rsid w:val="00F149B9"/>
    <w:rsid w:val="00F1529B"/>
    <w:rsid w:val="00F159E9"/>
    <w:rsid w:val="00F175C1"/>
    <w:rsid w:val="00F17AD7"/>
    <w:rsid w:val="00F20B08"/>
    <w:rsid w:val="00F20C84"/>
    <w:rsid w:val="00F254E6"/>
    <w:rsid w:val="00F25820"/>
    <w:rsid w:val="00F302C3"/>
    <w:rsid w:val="00F30485"/>
    <w:rsid w:val="00F312BE"/>
    <w:rsid w:val="00F33940"/>
    <w:rsid w:val="00F35D16"/>
    <w:rsid w:val="00F42048"/>
    <w:rsid w:val="00F430D0"/>
    <w:rsid w:val="00F45F5B"/>
    <w:rsid w:val="00F467B9"/>
    <w:rsid w:val="00F4784D"/>
    <w:rsid w:val="00F50A71"/>
    <w:rsid w:val="00F576FD"/>
    <w:rsid w:val="00F62058"/>
    <w:rsid w:val="00F77D14"/>
    <w:rsid w:val="00F81C84"/>
    <w:rsid w:val="00F8264E"/>
    <w:rsid w:val="00F85A8B"/>
    <w:rsid w:val="00F87650"/>
    <w:rsid w:val="00F90193"/>
    <w:rsid w:val="00F903C0"/>
    <w:rsid w:val="00F916E7"/>
    <w:rsid w:val="00F91F8E"/>
    <w:rsid w:val="00F9596F"/>
    <w:rsid w:val="00F97D08"/>
    <w:rsid w:val="00FA2B08"/>
    <w:rsid w:val="00FA4667"/>
    <w:rsid w:val="00FA6821"/>
    <w:rsid w:val="00FB1745"/>
    <w:rsid w:val="00FB192F"/>
    <w:rsid w:val="00FB588A"/>
    <w:rsid w:val="00FB6953"/>
    <w:rsid w:val="00FC438D"/>
    <w:rsid w:val="00FD1A7A"/>
    <w:rsid w:val="00FD30C2"/>
    <w:rsid w:val="00FD3619"/>
    <w:rsid w:val="00FE0E5E"/>
    <w:rsid w:val="00FE320A"/>
    <w:rsid w:val="00FE4C9C"/>
    <w:rsid w:val="00FF2B29"/>
    <w:rsid w:val="00FF2F8B"/>
    <w:rsid w:val="00FF40BC"/>
    <w:rsid w:val="00FF4AA3"/>
    <w:rsid w:val="00FF64C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er" w:uiPriority="99"/>
    <w:lsdException w:name="caption" w:lock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423FB9"/>
    <w:pPr>
      <w:spacing w:after="200" w:line="276" w:lineRule="auto"/>
    </w:pPr>
    <w:rPr>
      <w:rFonts w:eastAsia="Times New Roman"/>
      <w:sz w:val="22"/>
      <w:szCs w:val="22"/>
      <w:lang w:eastAsia="en-US"/>
    </w:rPr>
  </w:style>
  <w:style w:type="paragraph" w:styleId="1">
    <w:name w:val="heading 1"/>
    <w:aliases w:val="H1"/>
    <w:basedOn w:val="a0"/>
    <w:next w:val="a0"/>
    <w:link w:val="10"/>
    <w:qFormat/>
    <w:locked/>
    <w:rsid w:val="00F85A8B"/>
    <w:pPr>
      <w:keepNext/>
      <w:spacing w:before="120" w:after="120" w:line="360" w:lineRule="auto"/>
      <w:outlineLvl w:val="0"/>
    </w:pPr>
    <w:rPr>
      <w:rFonts w:ascii="Times New Roman" w:hAnsi="Times New Roman"/>
      <w:b/>
      <w:kern w:val="28"/>
      <w:sz w:val="32"/>
      <w:szCs w:val="20"/>
      <w:lang w:eastAsia="ru-RU"/>
    </w:rPr>
  </w:style>
  <w:style w:type="paragraph" w:styleId="2">
    <w:name w:val="heading 2"/>
    <w:basedOn w:val="a0"/>
    <w:next w:val="a0"/>
    <w:link w:val="20"/>
    <w:qFormat/>
    <w:locked/>
    <w:rsid w:val="000B73E7"/>
    <w:pPr>
      <w:keepNext/>
      <w:spacing w:before="240" w:after="60"/>
      <w:outlineLvl w:val="1"/>
    </w:pPr>
    <w:rPr>
      <w:rFonts w:ascii="Cambria" w:hAnsi="Cambria"/>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1">
    <w:name w:val="Текст1"/>
    <w:basedOn w:val="a0"/>
    <w:rsid w:val="00C8236F"/>
    <w:pPr>
      <w:spacing w:after="0" w:line="240" w:lineRule="auto"/>
    </w:pPr>
    <w:rPr>
      <w:rFonts w:ascii="Courier New" w:eastAsia="Calibri" w:hAnsi="Courier New"/>
      <w:sz w:val="20"/>
      <w:szCs w:val="20"/>
      <w:lang w:eastAsia="ru-RU"/>
    </w:rPr>
  </w:style>
  <w:style w:type="paragraph" w:customStyle="1" w:styleId="DefaultParagraphFontParaCharChar">
    <w:name w:val="Default Paragraph Font Para Char Char Знак Знак Знак Знак"/>
    <w:basedOn w:val="a0"/>
    <w:rsid w:val="00495DD7"/>
    <w:pPr>
      <w:spacing w:after="160" w:line="240" w:lineRule="exact"/>
    </w:pPr>
    <w:rPr>
      <w:rFonts w:ascii="Verdana" w:eastAsia="Calibri" w:hAnsi="Verdana" w:cs="Verdana"/>
      <w:sz w:val="20"/>
      <w:szCs w:val="20"/>
      <w:lang w:val="en-US"/>
    </w:rPr>
  </w:style>
  <w:style w:type="paragraph" w:customStyle="1" w:styleId="12">
    <w:name w:val="Абзац списка1"/>
    <w:basedOn w:val="a0"/>
    <w:rsid w:val="00410A13"/>
    <w:pPr>
      <w:ind w:left="720"/>
    </w:pPr>
  </w:style>
  <w:style w:type="paragraph" w:customStyle="1" w:styleId="PlainText1">
    <w:name w:val="Plain Text1"/>
    <w:basedOn w:val="a0"/>
    <w:rsid w:val="000D2B23"/>
    <w:pPr>
      <w:spacing w:after="0" w:line="240" w:lineRule="auto"/>
    </w:pPr>
    <w:rPr>
      <w:rFonts w:ascii="Courier New" w:eastAsia="Calibri" w:hAnsi="Courier New"/>
      <w:sz w:val="20"/>
      <w:szCs w:val="20"/>
      <w:lang w:eastAsia="ru-RU"/>
    </w:rPr>
  </w:style>
  <w:style w:type="character" w:customStyle="1" w:styleId="10">
    <w:name w:val="Заголовок 1 Знак"/>
    <w:aliases w:val="H1 Знак"/>
    <w:basedOn w:val="a1"/>
    <w:link w:val="1"/>
    <w:rsid w:val="00F85A8B"/>
    <w:rPr>
      <w:rFonts w:ascii="Times New Roman" w:eastAsia="Times New Roman" w:hAnsi="Times New Roman"/>
      <w:b/>
      <w:kern w:val="28"/>
      <w:sz w:val="32"/>
    </w:rPr>
  </w:style>
  <w:style w:type="paragraph" w:customStyle="1" w:styleId="a4">
    <w:name w:val="Знак"/>
    <w:basedOn w:val="a0"/>
    <w:rsid w:val="00F85A8B"/>
    <w:pPr>
      <w:widowControl w:val="0"/>
      <w:adjustRightInd w:val="0"/>
      <w:spacing w:after="160" w:line="240" w:lineRule="exact"/>
      <w:jc w:val="right"/>
    </w:pPr>
    <w:rPr>
      <w:rFonts w:ascii="Times New Roman" w:hAnsi="Times New Roman"/>
      <w:sz w:val="20"/>
      <w:szCs w:val="20"/>
      <w:lang w:val="en-GB"/>
    </w:rPr>
  </w:style>
  <w:style w:type="paragraph" w:styleId="21">
    <w:name w:val="Body Text 2"/>
    <w:basedOn w:val="a0"/>
    <w:link w:val="22"/>
    <w:rsid w:val="00F85A8B"/>
    <w:pPr>
      <w:spacing w:after="120" w:line="480" w:lineRule="auto"/>
    </w:pPr>
    <w:rPr>
      <w:rFonts w:ascii="Times New Roman" w:hAnsi="Times New Roman"/>
      <w:sz w:val="24"/>
      <w:szCs w:val="24"/>
      <w:lang w:eastAsia="ru-RU"/>
    </w:rPr>
  </w:style>
  <w:style w:type="character" w:customStyle="1" w:styleId="22">
    <w:name w:val="Основной текст 2 Знак"/>
    <w:basedOn w:val="a1"/>
    <w:link w:val="21"/>
    <w:rsid w:val="00F85A8B"/>
    <w:rPr>
      <w:rFonts w:ascii="Times New Roman" w:eastAsia="Times New Roman" w:hAnsi="Times New Roman"/>
      <w:sz w:val="24"/>
      <w:szCs w:val="24"/>
    </w:rPr>
  </w:style>
  <w:style w:type="paragraph" w:customStyle="1" w:styleId="u">
    <w:name w:val="u"/>
    <w:basedOn w:val="a0"/>
    <w:rsid w:val="00F85A8B"/>
    <w:pPr>
      <w:spacing w:before="100" w:beforeAutospacing="1" w:after="100" w:afterAutospacing="1" w:line="240" w:lineRule="auto"/>
    </w:pPr>
    <w:rPr>
      <w:rFonts w:ascii="Times New Roman" w:hAnsi="Times New Roman"/>
      <w:sz w:val="24"/>
      <w:szCs w:val="24"/>
      <w:lang w:eastAsia="ru-RU"/>
    </w:rPr>
  </w:style>
  <w:style w:type="paragraph" w:styleId="a5">
    <w:name w:val="Body Text"/>
    <w:basedOn w:val="a0"/>
    <w:link w:val="a6"/>
    <w:rsid w:val="00500988"/>
    <w:pPr>
      <w:spacing w:after="120"/>
    </w:pPr>
  </w:style>
  <w:style w:type="character" w:customStyle="1" w:styleId="a6">
    <w:name w:val="Основной текст Знак"/>
    <w:basedOn w:val="a1"/>
    <w:link w:val="a5"/>
    <w:rsid w:val="00500988"/>
    <w:rPr>
      <w:rFonts w:eastAsia="Times New Roman"/>
      <w:sz w:val="22"/>
      <w:szCs w:val="22"/>
      <w:lang w:eastAsia="en-US"/>
    </w:rPr>
  </w:style>
  <w:style w:type="paragraph" w:customStyle="1" w:styleId="Iauiue">
    <w:name w:val="Iau?iue"/>
    <w:rsid w:val="00500988"/>
    <w:pPr>
      <w:overflowPunct w:val="0"/>
      <w:autoSpaceDE w:val="0"/>
      <w:autoSpaceDN w:val="0"/>
      <w:adjustRightInd w:val="0"/>
      <w:textAlignment w:val="baseline"/>
    </w:pPr>
    <w:rPr>
      <w:rFonts w:ascii="Times New Roman" w:eastAsia="Times New Roman" w:hAnsi="Times New Roman"/>
    </w:rPr>
  </w:style>
  <w:style w:type="paragraph" w:customStyle="1" w:styleId="Iniiaiieoaeno">
    <w:name w:val="Iniiaiie oaeno"/>
    <w:basedOn w:val="Iauiue"/>
    <w:rsid w:val="00500988"/>
    <w:pPr>
      <w:suppressAutoHyphens/>
      <w:overflowPunct/>
      <w:adjustRightInd/>
      <w:jc w:val="center"/>
      <w:textAlignment w:val="auto"/>
    </w:pPr>
    <w:rPr>
      <w:sz w:val="24"/>
      <w:szCs w:val="24"/>
    </w:rPr>
  </w:style>
  <w:style w:type="table" w:styleId="a7">
    <w:name w:val="Table Grid"/>
    <w:basedOn w:val="a2"/>
    <w:locked/>
    <w:rsid w:val="00DB1CA9"/>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
    <w:name w:val="Основной текст с отступом 31"/>
    <w:basedOn w:val="a0"/>
    <w:rsid w:val="00DB1CA9"/>
    <w:pPr>
      <w:suppressAutoHyphens/>
      <w:spacing w:after="0" w:line="240" w:lineRule="auto"/>
      <w:ind w:firstLine="709"/>
      <w:jc w:val="both"/>
    </w:pPr>
    <w:rPr>
      <w:rFonts w:ascii="Times New Roman" w:hAnsi="Times New Roman"/>
      <w:b/>
      <w:bCs/>
      <w:sz w:val="26"/>
      <w:szCs w:val="20"/>
      <w:lang w:eastAsia="ar-SA"/>
    </w:rPr>
  </w:style>
  <w:style w:type="paragraph" w:styleId="a8">
    <w:name w:val="footnote text"/>
    <w:basedOn w:val="a0"/>
    <w:link w:val="a9"/>
    <w:rsid w:val="00BD580C"/>
    <w:pPr>
      <w:spacing w:after="0" w:line="240" w:lineRule="auto"/>
    </w:pPr>
    <w:rPr>
      <w:rFonts w:ascii="Times New Roman" w:hAnsi="Times New Roman"/>
      <w:sz w:val="20"/>
      <w:szCs w:val="20"/>
      <w:lang w:eastAsia="ru-RU"/>
    </w:rPr>
  </w:style>
  <w:style w:type="character" w:customStyle="1" w:styleId="a9">
    <w:name w:val="Текст сноски Знак"/>
    <w:basedOn w:val="a1"/>
    <w:link w:val="a8"/>
    <w:rsid w:val="00BD580C"/>
    <w:rPr>
      <w:rFonts w:ascii="Times New Roman" w:eastAsia="Times New Roman" w:hAnsi="Times New Roman"/>
    </w:rPr>
  </w:style>
  <w:style w:type="character" w:styleId="aa">
    <w:name w:val="footnote reference"/>
    <w:basedOn w:val="a1"/>
    <w:rsid w:val="00BD580C"/>
    <w:rPr>
      <w:vertAlign w:val="superscript"/>
    </w:rPr>
  </w:style>
  <w:style w:type="character" w:styleId="ab">
    <w:name w:val="Hyperlink"/>
    <w:basedOn w:val="a1"/>
    <w:uiPriority w:val="99"/>
    <w:rsid w:val="00BD580C"/>
    <w:rPr>
      <w:color w:val="0000FF"/>
      <w:u w:val="single"/>
    </w:rPr>
  </w:style>
  <w:style w:type="paragraph" w:customStyle="1" w:styleId="ac">
    <w:name w:val="Пункт"/>
    <w:basedOn w:val="a0"/>
    <w:rsid w:val="005A5789"/>
    <w:pPr>
      <w:tabs>
        <w:tab w:val="num" w:pos="1134"/>
      </w:tabs>
      <w:spacing w:after="0" w:line="360" w:lineRule="auto"/>
      <w:jc w:val="both"/>
    </w:pPr>
    <w:rPr>
      <w:rFonts w:ascii="Times New Roman" w:hAnsi="Times New Roman"/>
      <w:sz w:val="28"/>
      <w:szCs w:val="20"/>
      <w:lang w:eastAsia="ru-RU"/>
    </w:rPr>
  </w:style>
  <w:style w:type="paragraph" w:customStyle="1" w:styleId="ad">
    <w:name w:val="Подпункт"/>
    <w:basedOn w:val="ac"/>
    <w:rsid w:val="005A5789"/>
    <w:pPr>
      <w:tabs>
        <w:tab w:val="clear" w:pos="1134"/>
        <w:tab w:val="num" w:pos="1494"/>
      </w:tabs>
      <w:ind w:left="360"/>
    </w:pPr>
  </w:style>
  <w:style w:type="paragraph" w:customStyle="1" w:styleId="ae">
    <w:name w:val="Подпподпункт"/>
    <w:basedOn w:val="a0"/>
    <w:rsid w:val="005A5789"/>
    <w:pPr>
      <w:tabs>
        <w:tab w:val="num" w:pos="1701"/>
      </w:tabs>
      <w:spacing w:after="0" w:line="360" w:lineRule="auto"/>
      <w:ind w:left="1701" w:hanging="567"/>
      <w:jc w:val="both"/>
    </w:pPr>
    <w:rPr>
      <w:rFonts w:ascii="Times New Roman" w:hAnsi="Times New Roman"/>
      <w:snapToGrid w:val="0"/>
      <w:sz w:val="28"/>
      <w:szCs w:val="20"/>
      <w:lang w:eastAsia="ru-RU"/>
    </w:rPr>
  </w:style>
  <w:style w:type="paragraph" w:styleId="af">
    <w:name w:val="Normal (Web)"/>
    <w:basedOn w:val="a0"/>
    <w:rsid w:val="00985C97"/>
    <w:pPr>
      <w:spacing w:before="100" w:beforeAutospacing="1" w:after="100" w:afterAutospacing="1" w:line="240" w:lineRule="auto"/>
    </w:pPr>
    <w:rPr>
      <w:rFonts w:ascii="Times New Roman" w:hAnsi="Times New Roman"/>
      <w:sz w:val="24"/>
      <w:szCs w:val="24"/>
      <w:lang w:eastAsia="ru-RU"/>
    </w:rPr>
  </w:style>
  <w:style w:type="paragraph" w:customStyle="1" w:styleId="af0">
    <w:name w:val="Бланк"/>
    <w:rsid w:val="00985C97"/>
    <w:rPr>
      <w:rFonts w:ascii="Times New Roman" w:eastAsia="Times New Roman" w:hAnsi="Times New Roman"/>
      <w:sz w:val="24"/>
    </w:rPr>
  </w:style>
  <w:style w:type="paragraph" w:styleId="af1">
    <w:name w:val="footer"/>
    <w:basedOn w:val="a0"/>
    <w:link w:val="af2"/>
    <w:uiPriority w:val="99"/>
    <w:rsid w:val="003B699A"/>
    <w:pPr>
      <w:tabs>
        <w:tab w:val="center" w:pos="4677"/>
        <w:tab w:val="right" w:pos="9355"/>
      </w:tabs>
    </w:pPr>
  </w:style>
  <w:style w:type="character" w:styleId="af3">
    <w:name w:val="page number"/>
    <w:basedOn w:val="a1"/>
    <w:rsid w:val="003B699A"/>
  </w:style>
  <w:style w:type="paragraph" w:styleId="3">
    <w:name w:val="Body Text 3"/>
    <w:basedOn w:val="a0"/>
    <w:rsid w:val="00C0278F"/>
    <w:pPr>
      <w:spacing w:after="120"/>
    </w:pPr>
    <w:rPr>
      <w:sz w:val="16"/>
      <w:szCs w:val="16"/>
    </w:rPr>
  </w:style>
  <w:style w:type="paragraph" w:styleId="af4">
    <w:name w:val="Title"/>
    <w:basedOn w:val="a0"/>
    <w:link w:val="af5"/>
    <w:qFormat/>
    <w:locked/>
    <w:rsid w:val="00641F9A"/>
    <w:pPr>
      <w:spacing w:after="0" w:line="240" w:lineRule="auto"/>
      <w:jc w:val="center"/>
    </w:pPr>
    <w:rPr>
      <w:rFonts w:ascii="Times New Roman" w:hAnsi="Times New Roman"/>
      <w:color w:val="000000"/>
      <w:sz w:val="24"/>
      <w:szCs w:val="20"/>
      <w:lang w:eastAsia="ru-RU"/>
    </w:rPr>
  </w:style>
  <w:style w:type="paragraph" w:customStyle="1" w:styleId="CharChar">
    <w:name w:val="Char Char"/>
    <w:basedOn w:val="a0"/>
    <w:rsid w:val="009F6262"/>
    <w:pPr>
      <w:spacing w:before="100" w:beforeAutospacing="1" w:after="100" w:afterAutospacing="1" w:line="240" w:lineRule="auto"/>
      <w:jc w:val="both"/>
    </w:pPr>
    <w:rPr>
      <w:rFonts w:ascii="Tahoma" w:hAnsi="Tahoma"/>
      <w:sz w:val="20"/>
      <w:szCs w:val="20"/>
      <w:lang w:val="en-US"/>
    </w:rPr>
  </w:style>
  <w:style w:type="paragraph" w:customStyle="1" w:styleId="af6">
    <w:name w:val="Стиль"/>
    <w:rsid w:val="00B767C2"/>
    <w:pPr>
      <w:widowControl w:val="0"/>
    </w:pPr>
    <w:rPr>
      <w:rFonts w:ascii="Times New Roman" w:eastAsia="Times New Roman" w:hAnsi="Times New Roman"/>
      <w:spacing w:val="-1"/>
      <w:kern w:val="65535"/>
      <w:position w:val="-1"/>
      <w:sz w:val="24"/>
      <w:szCs w:val="24"/>
      <w:lang w:val="en-US"/>
    </w:rPr>
  </w:style>
  <w:style w:type="paragraph" w:customStyle="1" w:styleId="Normal1">
    <w:name w:val="Normal1"/>
    <w:rsid w:val="00B767C2"/>
    <w:rPr>
      <w:rFonts w:ascii="Times New Roman" w:eastAsia="Times New Roman" w:hAnsi="Times New Roman"/>
      <w:lang w:val="en-GB"/>
    </w:rPr>
  </w:style>
  <w:style w:type="paragraph" w:styleId="a">
    <w:name w:val="caption"/>
    <w:basedOn w:val="a0"/>
    <w:qFormat/>
    <w:locked/>
    <w:rsid w:val="00B767C2"/>
    <w:pPr>
      <w:numPr>
        <w:ilvl w:val="8"/>
        <w:numId w:val="5"/>
      </w:numPr>
      <w:spacing w:after="0" w:line="240" w:lineRule="auto"/>
      <w:jc w:val="center"/>
    </w:pPr>
    <w:rPr>
      <w:rFonts w:ascii="Arial" w:hAnsi="Arial" w:cs="Arial"/>
      <w:b/>
      <w:bCs/>
      <w:lang w:eastAsia="ru-RU"/>
    </w:rPr>
  </w:style>
  <w:style w:type="paragraph" w:styleId="af7">
    <w:name w:val="header"/>
    <w:basedOn w:val="a0"/>
    <w:rsid w:val="002A5FF2"/>
    <w:pPr>
      <w:tabs>
        <w:tab w:val="center" w:pos="4677"/>
        <w:tab w:val="right" w:pos="9355"/>
      </w:tabs>
    </w:pPr>
  </w:style>
  <w:style w:type="paragraph" w:styleId="af8">
    <w:name w:val="Body Text Indent"/>
    <w:basedOn w:val="a0"/>
    <w:rsid w:val="00B40553"/>
    <w:pPr>
      <w:spacing w:after="120"/>
      <w:ind w:left="283"/>
    </w:pPr>
  </w:style>
  <w:style w:type="paragraph" w:styleId="af9">
    <w:name w:val="annotation text"/>
    <w:basedOn w:val="a0"/>
    <w:semiHidden/>
    <w:rsid w:val="00B40553"/>
    <w:pPr>
      <w:spacing w:after="0" w:line="240" w:lineRule="auto"/>
    </w:pPr>
    <w:rPr>
      <w:rFonts w:ascii="Times New Roman" w:hAnsi="Times New Roman"/>
      <w:sz w:val="20"/>
      <w:szCs w:val="20"/>
      <w:lang w:val="en-US"/>
    </w:rPr>
  </w:style>
  <w:style w:type="paragraph" w:customStyle="1" w:styleId="1Level1h1l1">
    <w:name w:val="Заголовок 1.Level 1.h1.l1"/>
    <w:basedOn w:val="a0"/>
    <w:next w:val="a0"/>
    <w:rsid w:val="00B40553"/>
    <w:pPr>
      <w:keepNext/>
      <w:keepLines/>
      <w:spacing w:after="0" w:line="240" w:lineRule="atLeast"/>
      <w:outlineLvl w:val="0"/>
    </w:pPr>
    <w:rPr>
      <w:rFonts w:ascii="Times New Roman" w:hAnsi="Times New Roman"/>
      <w:b/>
      <w:sz w:val="24"/>
      <w:szCs w:val="20"/>
      <w:lang w:val="en-GB" w:eastAsia="ru-RU"/>
    </w:rPr>
  </w:style>
  <w:style w:type="paragraph" w:customStyle="1" w:styleId="2H2">
    <w:name w:val="Заголовок 2.H2"/>
    <w:basedOn w:val="a0"/>
    <w:next w:val="a0"/>
    <w:rsid w:val="00B40553"/>
    <w:pPr>
      <w:keepNext/>
      <w:tabs>
        <w:tab w:val="left" w:pos="-1080"/>
        <w:tab w:val="left" w:pos="-72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outlineLvl w:val="1"/>
    </w:pPr>
    <w:rPr>
      <w:rFonts w:ascii="Times New Roman" w:hAnsi="Times New Roman"/>
      <w:sz w:val="24"/>
      <w:szCs w:val="20"/>
      <w:lang w:val="en-GB" w:eastAsia="ru-RU"/>
    </w:rPr>
  </w:style>
  <w:style w:type="character" w:customStyle="1" w:styleId="apple-style-span">
    <w:name w:val="apple-style-span"/>
    <w:basedOn w:val="a1"/>
    <w:rsid w:val="00B76FEC"/>
  </w:style>
  <w:style w:type="character" w:customStyle="1" w:styleId="af2">
    <w:name w:val="Нижний колонтитул Знак"/>
    <w:basedOn w:val="a1"/>
    <w:link w:val="af1"/>
    <w:uiPriority w:val="99"/>
    <w:rsid w:val="00D73F49"/>
    <w:rPr>
      <w:rFonts w:eastAsia="Times New Roman"/>
      <w:sz w:val="22"/>
      <w:szCs w:val="22"/>
      <w:lang w:eastAsia="en-US"/>
    </w:rPr>
  </w:style>
  <w:style w:type="paragraph" w:styleId="afa">
    <w:name w:val="Balloon Text"/>
    <w:basedOn w:val="a0"/>
    <w:link w:val="afb"/>
    <w:rsid w:val="00D73F49"/>
    <w:pPr>
      <w:spacing w:after="0" w:line="240" w:lineRule="auto"/>
    </w:pPr>
    <w:rPr>
      <w:rFonts w:ascii="Tahoma" w:hAnsi="Tahoma" w:cs="Tahoma"/>
      <w:sz w:val="16"/>
      <w:szCs w:val="16"/>
    </w:rPr>
  </w:style>
  <w:style w:type="character" w:customStyle="1" w:styleId="afb">
    <w:name w:val="Текст выноски Знак"/>
    <w:basedOn w:val="a1"/>
    <w:link w:val="afa"/>
    <w:rsid w:val="00D73F49"/>
    <w:rPr>
      <w:rFonts w:ascii="Tahoma" w:eastAsia="Times New Roman" w:hAnsi="Tahoma" w:cs="Tahoma"/>
      <w:sz w:val="16"/>
      <w:szCs w:val="16"/>
      <w:lang w:eastAsia="en-US"/>
    </w:rPr>
  </w:style>
  <w:style w:type="paragraph" w:customStyle="1" w:styleId="23">
    <w:name w:val="Пункт2"/>
    <w:basedOn w:val="a0"/>
    <w:rsid w:val="00AB6A27"/>
    <w:pPr>
      <w:keepNext/>
      <w:suppressAutoHyphens/>
      <w:spacing w:before="240" w:after="120" w:line="240" w:lineRule="auto"/>
      <w:outlineLvl w:val="2"/>
    </w:pPr>
    <w:rPr>
      <w:rFonts w:ascii="Times New Roman" w:hAnsi="Times New Roman"/>
      <w:b/>
      <w:sz w:val="28"/>
      <w:szCs w:val="20"/>
      <w:lang w:eastAsia="ru-RU"/>
    </w:rPr>
  </w:style>
  <w:style w:type="character" w:customStyle="1" w:styleId="afc">
    <w:name w:val="Основной шрифт"/>
    <w:semiHidden/>
    <w:rsid w:val="00AB6A27"/>
  </w:style>
  <w:style w:type="paragraph" w:customStyle="1" w:styleId="afd">
    <w:name w:val="Íàçâàíèå"/>
    <w:basedOn w:val="a0"/>
    <w:rsid w:val="0035287A"/>
    <w:pPr>
      <w:spacing w:after="0" w:line="240" w:lineRule="auto"/>
      <w:jc w:val="center"/>
    </w:pPr>
    <w:rPr>
      <w:rFonts w:ascii="Arial" w:hAnsi="Arial"/>
      <w:b/>
      <w:kern w:val="28"/>
      <w:sz w:val="28"/>
      <w:szCs w:val="20"/>
      <w:lang w:eastAsia="ru-RU"/>
    </w:rPr>
  </w:style>
  <w:style w:type="paragraph" w:styleId="24">
    <w:name w:val="Body Text Indent 2"/>
    <w:basedOn w:val="a0"/>
    <w:link w:val="25"/>
    <w:rsid w:val="00053EDC"/>
    <w:pPr>
      <w:spacing w:after="120" w:line="480" w:lineRule="auto"/>
      <w:ind w:left="283"/>
      <w:jc w:val="both"/>
    </w:pPr>
    <w:rPr>
      <w:rFonts w:ascii="Times New Roman" w:hAnsi="Times New Roman"/>
      <w:sz w:val="24"/>
      <w:szCs w:val="24"/>
      <w:lang w:eastAsia="ru-RU"/>
    </w:rPr>
  </w:style>
  <w:style w:type="character" w:customStyle="1" w:styleId="25">
    <w:name w:val="Основной текст с отступом 2 Знак"/>
    <w:basedOn w:val="a1"/>
    <w:link w:val="24"/>
    <w:rsid w:val="00053EDC"/>
    <w:rPr>
      <w:rFonts w:ascii="Times New Roman" w:eastAsia="Times New Roman" w:hAnsi="Times New Roman"/>
      <w:sz w:val="24"/>
      <w:szCs w:val="24"/>
    </w:rPr>
  </w:style>
  <w:style w:type="character" w:customStyle="1" w:styleId="20">
    <w:name w:val="Заголовок 2 Знак"/>
    <w:basedOn w:val="a1"/>
    <w:link w:val="2"/>
    <w:semiHidden/>
    <w:rsid w:val="000B73E7"/>
    <w:rPr>
      <w:rFonts w:ascii="Cambria" w:eastAsia="Times New Roman" w:hAnsi="Cambria" w:cs="Times New Roman"/>
      <w:b/>
      <w:bCs/>
      <w:i/>
      <w:iCs/>
      <w:sz w:val="28"/>
      <w:szCs w:val="28"/>
      <w:lang w:eastAsia="en-US"/>
    </w:rPr>
  </w:style>
  <w:style w:type="paragraph" w:customStyle="1" w:styleId="afe">
    <w:name w:val="Таблица шапка"/>
    <w:basedOn w:val="a0"/>
    <w:rsid w:val="000B73E7"/>
    <w:pPr>
      <w:keepNext/>
      <w:spacing w:before="40" w:after="40" w:line="240" w:lineRule="auto"/>
      <w:ind w:left="57" w:right="57"/>
    </w:pPr>
    <w:rPr>
      <w:rFonts w:ascii="Times New Roman" w:hAnsi="Times New Roman"/>
      <w:snapToGrid w:val="0"/>
      <w:szCs w:val="20"/>
      <w:lang w:eastAsia="ru-RU"/>
    </w:rPr>
  </w:style>
  <w:style w:type="paragraph" w:customStyle="1" w:styleId="aff">
    <w:name w:val="Таблица текст"/>
    <w:basedOn w:val="a0"/>
    <w:rsid w:val="000B73E7"/>
    <w:pPr>
      <w:spacing w:before="40" w:after="40" w:line="240" w:lineRule="auto"/>
      <w:ind w:left="57" w:right="57"/>
    </w:pPr>
    <w:rPr>
      <w:rFonts w:ascii="Times New Roman" w:hAnsi="Times New Roman"/>
      <w:snapToGrid w:val="0"/>
      <w:sz w:val="24"/>
      <w:szCs w:val="20"/>
      <w:lang w:eastAsia="ru-RU"/>
    </w:rPr>
  </w:style>
  <w:style w:type="paragraph" w:customStyle="1" w:styleId="Times12">
    <w:name w:val="Times 12"/>
    <w:basedOn w:val="a0"/>
    <w:rsid w:val="000B73E7"/>
    <w:pPr>
      <w:overflowPunct w:val="0"/>
      <w:autoSpaceDE w:val="0"/>
      <w:autoSpaceDN w:val="0"/>
      <w:adjustRightInd w:val="0"/>
      <w:spacing w:after="0" w:line="240" w:lineRule="auto"/>
      <w:ind w:firstLine="567"/>
      <w:jc w:val="both"/>
    </w:pPr>
    <w:rPr>
      <w:rFonts w:ascii="Times New Roman" w:hAnsi="Times New Roman"/>
      <w:bCs/>
      <w:sz w:val="24"/>
      <w:lang w:eastAsia="ru-RU"/>
    </w:rPr>
  </w:style>
  <w:style w:type="paragraph" w:customStyle="1" w:styleId="aff0">
    <w:name w:val="Пункт б/н"/>
    <w:basedOn w:val="a0"/>
    <w:rsid w:val="000B73E7"/>
    <w:pPr>
      <w:tabs>
        <w:tab w:val="left" w:pos="1134"/>
      </w:tabs>
      <w:spacing w:after="0" w:line="360" w:lineRule="auto"/>
      <w:ind w:firstLine="567"/>
      <w:jc w:val="both"/>
    </w:pPr>
    <w:rPr>
      <w:rFonts w:ascii="Times New Roman" w:hAnsi="Times New Roman"/>
      <w:bCs/>
      <w:snapToGrid w:val="0"/>
      <w:lang w:eastAsia="ru-RU"/>
    </w:rPr>
  </w:style>
  <w:style w:type="paragraph" w:customStyle="1" w:styleId="msonormalcxspmiddle">
    <w:name w:val="msonormalcxspmiddle"/>
    <w:basedOn w:val="a0"/>
    <w:rsid w:val="00083C7B"/>
    <w:pPr>
      <w:spacing w:before="100" w:beforeAutospacing="1" w:after="100" w:afterAutospacing="1" w:line="240" w:lineRule="auto"/>
    </w:pPr>
    <w:rPr>
      <w:rFonts w:ascii="Times New Roman" w:hAnsi="Times New Roman"/>
      <w:sz w:val="24"/>
      <w:szCs w:val="24"/>
      <w:lang w:eastAsia="ru-RU"/>
    </w:rPr>
  </w:style>
  <w:style w:type="paragraph" w:styleId="aff1">
    <w:name w:val="List Paragraph"/>
    <w:basedOn w:val="a0"/>
    <w:uiPriority w:val="34"/>
    <w:qFormat/>
    <w:rsid w:val="00FB1745"/>
    <w:pPr>
      <w:spacing w:after="0" w:line="240" w:lineRule="auto"/>
      <w:ind w:left="720"/>
      <w:contextualSpacing/>
    </w:pPr>
    <w:rPr>
      <w:rFonts w:ascii="Times New Roman" w:hAnsi="Times New Roman"/>
      <w:sz w:val="20"/>
      <w:szCs w:val="20"/>
      <w:lang w:val="en-US"/>
    </w:rPr>
  </w:style>
  <w:style w:type="character" w:customStyle="1" w:styleId="af5">
    <w:name w:val="Название Знак"/>
    <w:basedOn w:val="a1"/>
    <w:link w:val="af4"/>
    <w:rsid w:val="00FB1745"/>
    <w:rPr>
      <w:rFonts w:ascii="Times New Roman" w:eastAsia="Times New Roman" w:hAnsi="Times New Roman"/>
      <w:color w:val="000000"/>
      <w:sz w:val="24"/>
    </w:rPr>
  </w:style>
  <w:style w:type="paragraph" w:styleId="HTML">
    <w:name w:val="HTML Preformatted"/>
    <w:basedOn w:val="a0"/>
    <w:link w:val="HTML0"/>
    <w:rsid w:val="00FB1745"/>
    <w:pPr>
      <w:spacing w:after="60" w:line="240" w:lineRule="auto"/>
      <w:jc w:val="both"/>
    </w:pPr>
    <w:rPr>
      <w:rFonts w:ascii="Courier New" w:hAnsi="Courier New" w:cs="Courier New"/>
      <w:sz w:val="20"/>
      <w:szCs w:val="20"/>
      <w:lang w:eastAsia="ru-RU"/>
    </w:rPr>
  </w:style>
  <w:style w:type="character" w:customStyle="1" w:styleId="HTML0">
    <w:name w:val="Стандартный HTML Знак"/>
    <w:basedOn w:val="a1"/>
    <w:link w:val="HTML"/>
    <w:rsid w:val="00FB1745"/>
    <w:rPr>
      <w:rFonts w:ascii="Courier New" w:eastAsia="Times New Roman" w:hAnsi="Courier New" w:cs="Courier New"/>
    </w:rPr>
  </w:style>
</w:styles>
</file>

<file path=word/webSettings.xml><?xml version="1.0" encoding="utf-8"?>
<w:webSettings xmlns:r="http://schemas.openxmlformats.org/officeDocument/2006/relationships" xmlns:w="http://schemas.openxmlformats.org/wordprocessingml/2006/main">
  <w:divs>
    <w:div w:id="75128990">
      <w:bodyDiv w:val="1"/>
      <w:marLeft w:val="0"/>
      <w:marRight w:val="0"/>
      <w:marTop w:val="0"/>
      <w:marBottom w:val="0"/>
      <w:divBdr>
        <w:top w:val="none" w:sz="0" w:space="0" w:color="auto"/>
        <w:left w:val="none" w:sz="0" w:space="0" w:color="auto"/>
        <w:bottom w:val="none" w:sz="0" w:space="0" w:color="auto"/>
        <w:right w:val="none" w:sz="0" w:space="0" w:color="auto"/>
      </w:divBdr>
    </w:div>
    <w:div w:id="107626085">
      <w:bodyDiv w:val="1"/>
      <w:marLeft w:val="0"/>
      <w:marRight w:val="0"/>
      <w:marTop w:val="0"/>
      <w:marBottom w:val="0"/>
      <w:divBdr>
        <w:top w:val="none" w:sz="0" w:space="0" w:color="auto"/>
        <w:left w:val="none" w:sz="0" w:space="0" w:color="auto"/>
        <w:bottom w:val="none" w:sz="0" w:space="0" w:color="auto"/>
        <w:right w:val="none" w:sz="0" w:space="0" w:color="auto"/>
      </w:divBdr>
    </w:div>
    <w:div w:id="123428601">
      <w:bodyDiv w:val="1"/>
      <w:marLeft w:val="0"/>
      <w:marRight w:val="0"/>
      <w:marTop w:val="0"/>
      <w:marBottom w:val="0"/>
      <w:divBdr>
        <w:top w:val="none" w:sz="0" w:space="0" w:color="auto"/>
        <w:left w:val="none" w:sz="0" w:space="0" w:color="auto"/>
        <w:bottom w:val="none" w:sz="0" w:space="0" w:color="auto"/>
        <w:right w:val="none" w:sz="0" w:space="0" w:color="auto"/>
      </w:divBdr>
    </w:div>
    <w:div w:id="141890434">
      <w:bodyDiv w:val="1"/>
      <w:marLeft w:val="0"/>
      <w:marRight w:val="0"/>
      <w:marTop w:val="0"/>
      <w:marBottom w:val="0"/>
      <w:divBdr>
        <w:top w:val="none" w:sz="0" w:space="0" w:color="auto"/>
        <w:left w:val="none" w:sz="0" w:space="0" w:color="auto"/>
        <w:bottom w:val="none" w:sz="0" w:space="0" w:color="auto"/>
        <w:right w:val="none" w:sz="0" w:space="0" w:color="auto"/>
      </w:divBdr>
    </w:div>
    <w:div w:id="186991935">
      <w:bodyDiv w:val="1"/>
      <w:marLeft w:val="0"/>
      <w:marRight w:val="0"/>
      <w:marTop w:val="0"/>
      <w:marBottom w:val="0"/>
      <w:divBdr>
        <w:top w:val="none" w:sz="0" w:space="0" w:color="auto"/>
        <w:left w:val="none" w:sz="0" w:space="0" w:color="auto"/>
        <w:bottom w:val="none" w:sz="0" w:space="0" w:color="auto"/>
        <w:right w:val="none" w:sz="0" w:space="0" w:color="auto"/>
      </w:divBdr>
    </w:div>
    <w:div w:id="194774652">
      <w:bodyDiv w:val="1"/>
      <w:marLeft w:val="0"/>
      <w:marRight w:val="0"/>
      <w:marTop w:val="0"/>
      <w:marBottom w:val="0"/>
      <w:divBdr>
        <w:top w:val="none" w:sz="0" w:space="0" w:color="auto"/>
        <w:left w:val="none" w:sz="0" w:space="0" w:color="auto"/>
        <w:bottom w:val="none" w:sz="0" w:space="0" w:color="auto"/>
        <w:right w:val="none" w:sz="0" w:space="0" w:color="auto"/>
      </w:divBdr>
    </w:div>
    <w:div w:id="267126776">
      <w:bodyDiv w:val="1"/>
      <w:marLeft w:val="0"/>
      <w:marRight w:val="0"/>
      <w:marTop w:val="0"/>
      <w:marBottom w:val="0"/>
      <w:divBdr>
        <w:top w:val="none" w:sz="0" w:space="0" w:color="auto"/>
        <w:left w:val="none" w:sz="0" w:space="0" w:color="auto"/>
        <w:bottom w:val="none" w:sz="0" w:space="0" w:color="auto"/>
        <w:right w:val="none" w:sz="0" w:space="0" w:color="auto"/>
      </w:divBdr>
    </w:div>
    <w:div w:id="277179053">
      <w:bodyDiv w:val="1"/>
      <w:marLeft w:val="0"/>
      <w:marRight w:val="0"/>
      <w:marTop w:val="0"/>
      <w:marBottom w:val="0"/>
      <w:divBdr>
        <w:top w:val="none" w:sz="0" w:space="0" w:color="auto"/>
        <w:left w:val="none" w:sz="0" w:space="0" w:color="auto"/>
        <w:bottom w:val="none" w:sz="0" w:space="0" w:color="auto"/>
        <w:right w:val="none" w:sz="0" w:space="0" w:color="auto"/>
      </w:divBdr>
    </w:div>
    <w:div w:id="293408135">
      <w:bodyDiv w:val="1"/>
      <w:marLeft w:val="0"/>
      <w:marRight w:val="0"/>
      <w:marTop w:val="0"/>
      <w:marBottom w:val="0"/>
      <w:divBdr>
        <w:top w:val="none" w:sz="0" w:space="0" w:color="auto"/>
        <w:left w:val="none" w:sz="0" w:space="0" w:color="auto"/>
        <w:bottom w:val="none" w:sz="0" w:space="0" w:color="auto"/>
        <w:right w:val="none" w:sz="0" w:space="0" w:color="auto"/>
      </w:divBdr>
    </w:div>
    <w:div w:id="475688231">
      <w:bodyDiv w:val="1"/>
      <w:marLeft w:val="0"/>
      <w:marRight w:val="0"/>
      <w:marTop w:val="0"/>
      <w:marBottom w:val="0"/>
      <w:divBdr>
        <w:top w:val="none" w:sz="0" w:space="0" w:color="auto"/>
        <w:left w:val="none" w:sz="0" w:space="0" w:color="auto"/>
        <w:bottom w:val="none" w:sz="0" w:space="0" w:color="auto"/>
        <w:right w:val="none" w:sz="0" w:space="0" w:color="auto"/>
      </w:divBdr>
    </w:div>
    <w:div w:id="587160688">
      <w:bodyDiv w:val="1"/>
      <w:marLeft w:val="0"/>
      <w:marRight w:val="0"/>
      <w:marTop w:val="0"/>
      <w:marBottom w:val="0"/>
      <w:divBdr>
        <w:top w:val="none" w:sz="0" w:space="0" w:color="auto"/>
        <w:left w:val="none" w:sz="0" w:space="0" w:color="auto"/>
        <w:bottom w:val="none" w:sz="0" w:space="0" w:color="auto"/>
        <w:right w:val="none" w:sz="0" w:space="0" w:color="auto"/>
      </w:divBdr>
    </w:div>
    <w:div w:id="660818291">
      <w:bodyDiv w:val="1"/>
      <w:marLeft w:val="0"/>
      <w:marRight w:val="0"/>
      <w:marTop w:val="0"/>
      <w:marBottom w:val="0"/>
      <w:divBdr>
        <w:top w:val="none" w:sz="0" w:space="0" w:color="auto"/>
        <w:left w:val="none" w:sz="0" w:space="0" w:color="auto"/>
        <w:bottom w:val="none" w:sz="0" w:space="0" w:color="auto"/>
        <w:right w:val="none" w:sz="0" w:space="0" w:color="auto"/>
      </w:divBdr>
    </w:div>
    <w:div w:id="703292566">
      <w:bodyDiv w:val="1"/>
      <w:marLeft w:val="0"/>
      <w:marRight w:val="0"/>
      <w:marTop w:val="0"/>
      <w:marBottom w:val="0"/>
      <w:divBdr>
        <w:top w:val="none" w:sz="0" w:space="0" w:color="auto"/>
        <w:left w:val="none" w:sz="0" w:space="0" w:color="auto"/>
        <w:bottom w:val="none" w:sz="0" w:space="0" w:color="auto"/>
        <w:right w:val="none" w:sz="0" w:space="0" w:color="auto"/>
      </w:divBdr>
    </w:div>
    <w:div w:id="705721792">
      <w:bodyDiv w:val="1"/>
      <w:marLeft w:val="0"/>
      <w:marRight w:val="0"/>
      <w:marTop w:val="0"/>
      <w:marBottom w:val="0"/>
      <w:divBdr>
        <w:top w:val="none" w:sz="0" w:space="0" w:color="auto"/>
        <w:left w:val="none" w:sz="0" w:space="0" w:color="auto"/>
        <w:bottom w:val="none" w:sz="0" w:space="0" w:color="auto"/>
        <w:right w:val="none" w:sz="0" w:space="0" w:color="auto"/>
      </w:divBdr>
    </w:div>
    <w:div w:id="740369765">
      <w:bodyDiv w:val="1"/>
      <w:marLeft w:val="0"/>
      <w:marRight w:val="0"/>
      <w:marTop w:val="0"/>
      <w:marBottom w:val="0"/>
      <w:divBdr>
        <w:top w:val="none" w:sz="0" w:space="0" w:color="auto"/>
        <w:left w:val="none" w:sz="0" w:space="0" w:color="auto"/>
        <w:bottom w:val="none" w:sz="0" w:space="0" w:color="auto"/>
        <w:right w:val="none" w:sz="0" w:space="0" w:color="auto"/>
      </w:divBdr>
    </w:div>
    <w:div w:id="743913235">
      <w:bodyDiv w:val="1"/>
      <w:marLeft w:val="0"/>
      <w:marRight w:val="0"/>
      <w:marTop w:val="0"/>
      <w:marBottom w:val="0"/>
      <w:divBdr>
        <w:top w:val="none" w:sz="0" w:space="0" w:color="auto"/>
        <w:left w:val="none" w:sz="0" w:space="0" w:color="auto"/>
        <w:bottom w:val="none" w:sz="0" w:space="0" w:color="auto"/>
        <w:right w:val="none" w:sz="0" w:space="0" w:color="auto"/>
      </w:divBdr>
    </w:div>
    <w:div w:id="745961119">
      <w:bodyDiv w:val="1"/>
      <w:marLeft w:val="0"/>
      <w:marRight w:val="0"/>
      <w:marTop w:val="0"/>
      <w:marBottom w:val="0"/>
      <w:divBdr>
        <w:top w:val="none" w:sz="0" w:space="0" w:color="auto"/>
        <w:left w:val="none" w:sz="0" w:space="0" w:color="auto"/>
        <w:bottom w:val="none" w:sz="0" w:space="0" w:color="auto"/>
        <w:right w:val="none" w:sz="0" w:space="0" w:color="auto"/>
      </w:divBdr>
    </w:div>
    <w:div w:id="778455171">
      <w:bodyDiv w:val="1"/>
      <w:marLeft w:val="0"/>
      <w:marRight w:val="0"/>
      <w:marTop w:val="0"/>
      <w:marBottom w:val="0"/>
      <w:divBdr>
        <w:top w:val="none" w:sz="0" w:space="0" w:color="auto"/>
        <w:left w:val="none" w:sz="0" w:space="0" w:color="auto"/>
        <w:bottom w:val="none" w:sz="0" w:space="0" w:color="auto"/>
        <w:right w:val="none" w:sz="0" w:space="0" w:color="auto"/>
      </w:divBdr>
    </w:div>
    <w:div w:id="818888941">
      <w:bodyDiv w:val="1"/>
      <w:marLeft w:val="0"/>
      <w:marRight w:val="0"/>
      <w:marTop w:val="0"/>
      <w:marBottom w:val="0"/>
      <w:divBdr>
        <w:top w:val="none" w:sz="0" w:space="0" w:color="auto"/>
        <w:left w:val="none" w:sz="0" w:space="0" w:color="auto"/>
        <w:bottom w:val="none" w:sz="0" w:space="0" w:color="auto"/>
        <w:right w:val="none" w:sz="0" w:space="0" w:color="auto"/>
      </w:divBdr>
    </w:div>
    <w:div w:id="928194879">
      <w:bodyDiv w:val="1"/>
      <w:marLeft w:val="0"/>
      <w:marRight w:val="0"/>
      <w:marTop w:val="0"/>
      <w:marBottom w:val="0"/>
      <w:divBdr>
        <w:top w:val="none" w:sz="0" w:space="0" w:color="auto"/>
        <w:left w:val="none" w:sz="0" w:space="0" w:color="auto"/>
        <w:bottom w:val="none" w:sz="0" w:space="0" w:color="auto"/>
        <w:right w:val="none" w:sz="0" w:space="0" w:color="auto"/>
      </w:divBdr>
    </w:div>
    <w:div w:id="987056557">
      <w:bodyDiv w:val="1"/>
      <w:marLeft w:val="0"/>
      <w:marRight w:val="0"/>
      <w:marTop w:val="0"/>
      <w:marBottom w:val="0"/>
      <w:divBdr>
        <w:top w:val="none" w:sz="0" w:space="0" w:color="auto"/>
        <w:left w:val="none" w:sz="0" w:space="0" w:color="auto"/>
        <w:bottom w:val="none" w:sz="0" w:space="0" w:color="auto"/>
        <w:right w:val="none" w:sz="0" w:space="0" w:color="auto"/>
      </w:divBdr>
    </w:div>
    <w:div w:id="1020082473">
      <w:bodyDiv w:val="1"/>
      <w:marLeft w:val="0"/>
      <w:marRight w:val="0"/>
      <w:marTop w:val="0"/>
      <w:marBottom w:val="0"/>
      <w:divBdr>
        <w:top w:val="none" w:sz="0" w:space="0" w:color="auto"/>
        <w:left w:val="none" w:sz="0" w:space="0" w:color="auto"/>
        <w:bottom w:val="none" w:sz="0" w:space="0" w:color="auto"/>
        <w:right w:val="none" w:sz="0" w:space="0" w:color="auto"/>
      </w:divBdr>
    </w:div>
    <w:div w:id="1023479319">
      <w:bodyDiv w:val="1"/>
      <w:marLeft w:val="0"/>
      <w:marRight w:val="0"/>
      <w:marTop w:val="0"/>
      <w:marBottom w:val="0"/>
      <w:divBdr>
        <w:top w:val="none" w:sz="0" w:space="0" w:color="auto"/>
        <w:left w:val="none" w:sz="0" w:space="0" w:color="auto"/>
        <w:bottom w:val="none" w:sz="0" w:space="0" w:color="auto"/>
        <w:right w:val="none" w:sz="0" w:space="0" w:color="auto"/>
      </w:divBdr>
    </w:div>
    <w:div w:id="1124889626">
      <w:bodyDiv w:val="1"/>
      <w:marLeft w:val="0"/>
      <w:marRight w:val="0"/>
      <w:marTop w:val="0"/>
      <w:marBottom w:val="0"/>
      <w:divBdr>
        <w:top w:val="none" w:sz="0" w:space="0" w:color="auto"/>
        <w:left w:val="none" w:sz="0" w:space="0" w:color="auto"/>
        <w:bottom w:val="none" w:sz="0" w:space="0" w:color="auto"/>
        <w:right w:val="none" w:sz="0" w:space="0" w:color="auto"/>
      </w:divBdr>
    </w:div>
    <w:div w:id="1139886509">
      <w:bodyDiv w:val="1"/>
      <w:marLeft w:val="0"/>
      <w:marRight w:val="0"/>
      <w:marTop w:val="0"/>
      <w:marBottom w:val="0"/>
      <w:divBdr>
        <w:top w:val="none" w:sz="0" w:space="0" w:color="auto"/>
        <w:left w:val="none" w:sz="0" w:space="0" w:color="auto"/>
        <w:bottom w:val="none" w:sz="0" w:space="0" w:color="auto"/>
        <w:right w:val="none" w:sz="0" w:space="0" w:color="auto"/>
      </w:divBdr>
    </w:div>
    <w:div w:id="1195532424">
      <w:bodyDiv w:val="1"/>
      <w:marLeft w:val="0"/>
      <w:marRight w:val="0"/>
      <w:marTop w:val="0"/>
      <w:marBottom w:val="0"/>
      <w:divBdr>
        <w:top w:val="none" w:sz="0" w:space="0" w:color="auto"/>
        <w:left w:val="none" w:sz="0" w:space="0" w:color="auto"/>
        <w:bottom w:val="none" w:sz="0" w:space="0" w:color="auto"/>
        <w:right w:val="none" w:sz="0" w:space="0" w:color="auto"/>
      </w:divBdr>
    </w:div>
    <w:div w:id="1267080767">
      <w:bodyDiv w:val="1"/>
      <w:marLeft w:val="0"/>
      <w:marRight w:val="0"/>
      <w:marTop w:val="0"/>
      <w:marBottom w:val="0"/>
      <w:divBdr>
        <w:top w:val="none" w:sz="0" w:space="0" w:color="auto"/>
        <w:left w:val="none" w:sz="0" w:space="0" w:color="auto"/>
        <w:bottom w:val="none" w:sz="0" w:space="0" w:color="auto"/>
        <w:right w:val="none" w:sz="0" w:space="0" w:color="auto"/>
      </w:divBdr>
    </w:div>
    <w:div w:id="1307516760">
      <w:bodyDiv w:val="1"/>
      <w:marLeft w:val="0"/>
      <w:marRight w:val="0"/>
      <w:marTop w:val="0"/>
      <w:marBottom w:val="0"/>
      <w:divBdr>
        <w:top w:val="none" w:sz="0" w:space="0" w:color="auto"/>
        <w:left w:val="none" w:sz="0" w:space="0" w:color="auto"/>
        <w:bottom w:val="none" w:sz="0" w:space="0" w:color="auto"/>
        <w:right w:val="none" w:sz="0" w:space="0" w:color="auto"/>
      </w:divBdr>
    </w:div>
    <w:div w:id="1309751502">
      <w:bodyDiv w:val="1"/>
      <w:marLeft w:val="0"/>
      <w:marRight w:val="0"/>
      <w:marTop w:val="0"/>
      <w:marBottom w:val="0"/>
      <w:divBdr>
        <w:top w:val="none" w:sz="0" w:space="0" w:color="auto"/>
        <w:left w:val="none" w:sz="0" w:space="0" w:color="auto"/>
        <w:bottom w:val="none" w:sz="0" w:space="0" w:color="auto"/>
        <w:right w:val="none" w:sz="0" w:space="0" w:color="auto"/>
      </w:divBdr>
    </w:div>
    <w:div w:id="1342583147">
      <w:bodyDiv w:val="1"/>
      <w:marLeft w:val="0"/>
      <w:marRight w:val="0"/>
      <w:marTop w:val="0"/>
      <w:marBottom w:val="0"/>
      <w:divBdr>
        <w:top w:val="none" w:sz="0" w:space="0" w:color="auto"/>
        <w:left w:val="none" w:sz="0" w:space="0" w:color="auto"/>
        <w:bottom w:val="none" w:sz="0" w:space="0" w:color="auto"/>
        <w:right w:val="none" w:sz="0" w:space="0" w:color="auto"/>
      </w:divBdr>
    </w:div>
    <w:div w:id="1362587364">
      <w:bodyDiv w:val="1"/>
      <w:marLeft w:val="0"/>
      <w:marRight w:val="0"/>
      <w:marTop w:val="0"/>
      <w:marBottom w:val="0"/>
      <w:divBdr>
        <w:top w:val="none" w:sz="0" w:space="0" w:color="auto"/>
        <w:left w:val="none" w:sz="0" w:space="0" w:color="auto"/>
        <w:bottom w:val="none" w:sz="0" w:space="0" w:color="auto"/>
        <w:right w:val="none" w:sz="0" w:space="0" w:color="auto"/>
      </w:divBdr>
    </w:div>
    <w:div w:id="1384796240">
      <w:bodyDiv w:val="1"/>
      <w:marLeft w:val="0"/>
      <w:marRight w:val="0"/>
      <w:marTop w:val="0"/>
      <w:marBottom w:val="0"/>
      <w:divBdr>
        <w:top w:val="none" w:sz="0" w:space="0" w:color="auto"/>
        <w:left w:val="none" w:sz="0" w:space="0" w:color="auto"/>
        <w:bottom w:val="none" w:sz="0" w:space="0" w:color="auto"/>
        <w:right w:val="none" w:sz="0" w:space="0" w:color="auto"/>
      </w:divBdr>
    </w:div>
    <w:div w:id="1532918780">
      <w:bodyDiv w:val="1"/>
      <w:marLeft w:val="0"/>
      <w:marRight w:val="0"/>
      <w:marTop w:val="0"/>
      <w:marBottom w:val="0"/>
      <w:divBdr>
        <w:top w:val="none" w:sz="0" w:space="0" w:color="auto"/>
        <w:left w:val="none" w:sz="0" w:space="0" w:color="auto"/>
        <w:bottom w:val="none" w:sz="0" w:space="0" w:color="auto"/>
        <w:right w:val="none" w:sz="0" w:space="0" w:color="auto"/>
      </w:divBdr>
    </w:div>
    <w:div w:id="1560550395">
      <w:bodyDiv w:val="1"/>
      <w:marLeft w:val="0"/>
      <w:marRight w:val="0"/>
      <w:marTop w:val="0"/>
      <w:marBottom w:val="0"/>
      <w:divBdr>
        <w:top w:val="none" w:sz="0" w:space="0" w:color="auto"/>
        <w:left w:val="none" w:sz="0" w:space="0" w:color="auto"/>
        <w:bottom w:val="none" w:sz="0" w:space="0" w:color="auto"/>
        <w:right w:val="none" w:sz="0" w:space="0" w:color="auto"/>
      </w:divBdr>
    </w:div>
    <w:div w:id="1598442620">
      <w:bodyDiv w:val="1"/>
      <w:marLeft w:val="0"/>
      <w:marRight w:val="0"/>
      <w:marTop w:val="0"/>
      <w:marBottom w:val="0"/>
      <w:divBdr>
        <w:top w:val="none" w:sz="0" w:space="0" w:color="auto"/>
        <w:left w:val="none" w:sz="0" w:space="0" w:color="auto"/>
        <w:bottom w:val="none" w:sz="0" w:space="0" w:color="auto"/>
        <w:right w:val="none" w:sz="0" w:space="0" w:color="auto"/>
      </w:divBdr>
    </w:div>
    <w:div w:id="1639727951">
      <w:bodyDiv w:val="1"/>
      <w:marLeft w:val="0"/>
      <w:marRight w:val="0"/>
      <w:marTop w:val="0"/>
      <w:marBottom w:val="0"/>
      <w:divBdr>
        <w:top w:val="none" w:sz="0" w:space="0" w:color="auto"/>
        <w:left w:val="none" w:sz="0" w:space="0" w:color="auto"/>
        <w:bottom w:val="none" w:sz="0" w:space="0" w:color="auto"/>
        <w:right w:val="none" w:sz="0" w:space="0" w:color="auto"/>
      </w:divBdr>
    </w:div>
    <w:div w:id="1771654993">
      <w:bodyDiv w:val="1"/>
      <w:marLeft w:val="0"/>
      <w:marRight w:val="0"/>
      <w:marTop w:val="0"/>
      <w:marBottom w:val="0"/>
      <w:divBdr>
        <w:top w:val="none" w:sz="0" w:space="0" w:color="auto"/>
        <w:left w:val="none" w:sz="0" w:space="0" w:color="auto"/>
        <w:bottom w:val="none" w:sz="0" w:space="0" w:color="auto"/>
        <w:right w:val="none" w:sz="0" w:space="0" w:color="auto"/>
      </w:divBdr>
    </w:div>
    <w:div w:id="1779061029">
      <w:bodyDiv w:val="1"/>
      <w:marLeft w:val="0"/>
      <w:marRight w:val="0"/>
      <w:marTop w:val="0"/>
      <w:marBottom w:val="0"/>
      <w:divBdr>
        <w:top w:val="none" w:sz="0" w:space="0" w:color="auto"/>
        <w:left w:val="none" w:sz="0" w:space="0" w:color="auto"/>
        <w:bottom w:val="none" w:sz="0" w:space="0" w:color="auto"/>
        <w:right w:val="none" w:sz="0" w:space="0" w:color="auto"/>
      </w:divBdr>
    </w:div>
    <w:div w:id="1788769500">
      <w:bodyDiv w:val="1"/>
      <w:marLeft w:val="0"/>
      <w:marRight w:val="0"/>
      <w:marTop w:val="0"/>
      <w:marBottom w:val="0"/>
      <w:divBdr>
        <w:top w:val="none" w:sz="0" w:space="0" w:color="auto"/>
        <w:left w:val="none" w:sz="0" w:space="0" w:color="auto"/>
        <w:bottom w:val="none" w:sz="0" w:space="0" w:color="auto"/>
        <w:right w:val="none" w:sz="0" w:space="0" w:color="auto"/>
      </w:divBdr>
    </w:div>
    <w:div w:id="1846624797">
      <w:bodyDiv w:val="1"/>
      <w:marLeft w:val="0"/>
      <w:marRight w:val="0"/>
      <w:marTop w:val="0"/>
      <w:marBottom w:val="0"/>
      <w:divBdr>
        <w:top w:val="none" w:sz="0" w:space="0" w:color="auto"/>
        <w:left w:val="none" w:sz="0" w:space="0" w:color="auto"/>
        <w:bottom w:val="none" w:sz="0" w:space="0" w:color="auto"/>
        <w:right w:val="none" w:sz="0" w:space="0" w:color="auto"/>
      </w:divBdr>
    </w:div>
    <w:div w:id="1898861176">
      <w:bodyDiv w:val="1"/>
      <w:marLeft w:val="0"/>
      <w:marRight w:val="0"/>
      <w:marTop w:val="0"/>
      <w:marBottom w:val="0"/>
      <w:divBdr>
        <w:top w:val="none" w:sz="0" w:space="0" w:color="auto"/>
        <w:left w:val="none" w:sz="0" w:space="0" w:color="auto"/>
        <w:bottom w:val="none" w:sz="0" w:space="0" w:color="auto"/>
        <w:right w:val="none" w:sz="0" w:space="0" w:color="auto"/>
      </w:divBdr>
    </w:div>
    <w:div w:id="1914074440">
      <w:bodyDiv w:val="1"/>
      <w:marLeft w:val="0"/>
      <w:marRight w:val="0"/>
      <w:marTop w:val="0"/>
      <w:marBottom w:val="0"/>
      <w:divBdr>
        <w:top w:val="none" w:sz="0" w:space="0" w:color="auto"/>
        <w:left w:val="none" w:sz="0" w:space="0" w:color="auto"/>
        <w:bottom w:val="none" w:sz="0" w:space="0" w:color="auto"/>
        <w:right w:val="none" w:sz="0" w:space="0" w:color="auto"/>
      </w:divBdr>
    </w:div>
    <w:div w:id="1935431691">
      <w:bodyDiv w:val="1"/>
      <w:marLeft w:val="0"/>
      <w:marRight w:val="0"/>
      <w:marTop w:val="0"/>
      <w:marBottom w:val="0"/>
      <w:divBdr>
        <w:top w:val="none" w:sz="0" w:space="0" w:color="auto"/>
        <w:left w:val="none" w:sz="0" w:space="0" w:color="auto"/>
        <w:bottom w:val="none" w:sz="0" w:space="0" w:color="auto"/>
        <w:right w:val="none" w:sz="0" w:space="0" w:color="auto"/>
      </w:divBdr>
    </w:div>
    <w:div w:id="2022119796">
      <w:bodyDiv w:val="1"/>
      <w:marLeft w:val="0"/>
      <w:marRight w:val="0"/>
      <w:marTop w:val="0"/>
      <w:marBottom w:val="0"/>
      <w:divBdr>
        <w:top w:val="none" w:sz="0" w:space="0" w:color="auto"/>
        <w:left w:val="none" w:sz="0" w:space="0" w:color="auto"/>
        <w:bottom w:val="none" w:sz="0" w:space="0" w:color="auto"/>
        <w:right w:val="none" w:sz="0" w:space="0" w:color="auto"/>
      </w:divBdr>
    </w:div>
    <w:div w:id="2127430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fo@a-k-d.ru" TargetMode="External"/><Relationship Id="rId13" Type="http://schemas.openxmlformats.org/officeDocument/2006/relationships/hyperlink" Target="http://www.a-k-d.ru" TargetMode="Externa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yperlink" Target="http://services.fms.gov.ru/info-service.htm?sid=2000"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theme" Target="theme/theme1.xml"/><Relationship Id="rId10" Type="http://schemas.openxmlformats.org/officeDocument/2006/relationships/hyperlink" Target="http://zakupki.rosatom.ru" TargetMode="External"/><Relationship Id="rId19" Type="http://schemas.openxmlformats.org/officeDocument/2006/relationships/hyperlink" Target="http://services.fms.gov.ru/info-service.htm?sid=2000" TargetMode="External"/><Relationship Id="rId4" Type="http://schemas.openxmlformats.org/officeDocument/2006/relationships/settings" Target="settings.xml"/><Relationship Id="rId9" Type="http://schemas.openxmlformats.org/officeDocument/2006/relationships/hyperlink" Target="mailto:info@a-k-d.ru" TargetMode="External"/><Relationship Id="rId14" Type="http://schemas.openxmlformats.org/officeDocument/2006/relationships/hyperlink" Target="http://services.fms.gov.ru/info-service.htm?sid=2000"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382C2A-A573-46A1-BEB7-E8EBD5B9E4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32</Pages>
  <Words>8029</Words>
  <Characters>56680</Characters>
  <Application>Microsoft Office Word</Application>
  <DocSecurity>0</DocSecurity>
  <Lines>472</Lines>
  <Paragraphs>129</Paragraphs>
  <ScaleCrop>false</ScaleCrop>
  <HeadingPairs>
    <vt:vector size="2" baseType="variant">
      <vt:variant>
        <vt:lpstr>Название</vt:lpstr>
      </vt:variant>
      <vt:variant>
        <vt:i4>1</vt:i4>
      </vt:variant>
    </vt:vector>
  </HeadingPairs>
  <TitlesOfParts>
    <vt:vector size="1" baseType="lpstr">
      <vt:lpstr>ЗАПРОС ЦЕН</vt:lpstr>
    </vt:vector>
  </TitlesOfParts>
  <Company>Your Company Name</Company>
  <LinksUpToDate>false</LinksUpToDate>
  <CharactersWithSpaces>64580</CharactersWithSpaces>
  <SharedDoc>false</SharedDoc>
  <HLinks>
    <vt:vector size="48" baseType="variant">
      <vt:variant>
        <vt:i4>1835087</vt:i4>
      </vt:variant>
      <vt:variant>
        <vt:i4>21</vt:i4>
      </vt:variant>
      <vt:variant>
        <vt:i4>0</vt:i4>
      </vt:variant>
      <vt:variant>
        <vt:i4>5</vt:i4>
      </vt:variant>
      <vt:variant>
        <vt:lpwstr>http://services.fms.gov.ru/info-service.htm?sid=2000</vt:lpwstr>
      </vt:variant>
      <vt:variant>
        <vt:lpwstr/>
      </vt:variant>
      <vt:variant>
        <vt:i4>1835087</vt:i4>
      </vt:variant>
      <vt:variant>
        <vt:i4>18</vt:i4>
      </vt:variant>
      <vt:variant>
        <vt:i4>0</vt:i4>
      </vt:variant>
      <vt:variant>
        <vt:i4>5</vt:i4>
      </vt:variant>
      <vt:variant>
        <vt:lpwstr>http://services.fms.gov.ru/info-service.htm?sid=2000</vt:lpwstr>
      </vt:variant>
      <vt:variant>
        <vt:lpwstr/>
      </vt:variant>
      <vt:variant>
        <vt:i4>1572875</vt:i4>
      </vt:variant>
      <vt:variant>
        <vt:i4>15</vt:i4>
      </vt:variant>
      <vt:variant>
        <vt:i4>0</vt:i4>
      </vt:variant>
      <vt:variant>
        <vt:i4>5</vt:i4>
      </vt:variant>
      <vt:variant>
        <vt:lpwstr>http://www.a-k-d.ru/</vt:lpwstr>
      </vt:variant>
      <vt:variant>
        <vt:lpwstr/>
      </vt:variant>
      <vt:variant>
        <vt:i4>1835087</vt:i4>
      </vt:variant>
      <vt:variant>
        <vt:i4>12</vt:i4>
      </vt:variant>
      <vt:variant>
        <vt:i4>0</vt:i4>
      </vt:variant>
      <vt:variant>
        <vt:i4>5</vt:i4>
      </vt:variant>
      <vt:variant>
        <vt:lpwstr>http://services.fms.gov.ru/info-service.htm?sid=2000</vt:lpwstr>
      </vt:variant>
      <vt:variant>
        <vt:lpwstr/>
      </vt:variant>
      <vt:variant>
        <vt:i4>1572875</vt:i4>
      </vt:variant>
      <vt:variant>
        <vt:i4>9</vt:i4>
      </vt:variant>
      <vt:variant>
        <vt:i4>0</vt:i4>
      </vt:variant>
      <vt:variant>
        <vt:i4>5</vt:i4>
      </vt:variant>
      <vt:variant>
        <vt:lpwstr>http://www.a-k-d.ru/</vt:lpwstr>
      </vt:variant>
      <vt:variant>
        <vt:lpwstr/>
      </vt:variant>
      <vt:variant>
        <vt:i4>6684770</vt:i4>
      </vt:variant>
      <vt:variant>
        <vt:i4>6</vt:i4>
      </vt:variant>
      <vt:variant>
        <vt:i4>0</vt:i4>
      </vt:variant>
      <vt:variant>
        <vt:i4>5</vt:i4>
      </vt:variant>
      <vt:variant>
        <vt:lpwstr>http://zakupki.rosatom.ru/</vt:lpwstr>
      </vt:variant>
      <vt:variant>
        <vt:lpwstr/>
      </vt:variant>
      <vt:variant>
        <vt:i4>7733335</vt:i4>
      </vt:variant>
      <vt:variant>
        <vt:i4>3</vt:i4>
      </vt:variant>
      <vt:variant>
        <vt:i4>0</vt:i4>
      </vt:variant>
      <vt:variant>
        <vt:i4>5</vt:i4>
      </vt:variant>
      <vt:variant>
        <vt:lpwstr>mailto:info@a-k-d.ru</vt:lpwstr>
      </vt:variant>
      <vt:variant>
        <vt:lpwstr/>
      </vt:variant>
      <vt:variant>
        <vt:i4>7733335</vt:i4>
      </vt:variant>
      <vt:variant>
        <vt:i4>0</vt:i4>
      </vt:variant>
      <vt:variant>
        <vt:i4>0</vt:i4>
      </vt:variant>
      <vt:variant>
        <vt:i4>5</vt:i4>
      </vt:variant>
      <vt:variant>
        <vt:lpwstr>mailto:info@a-k-d.ru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ЗАПРОС ЦЕН</dc:title>
  <dc:subject/>
  <dc:creator>Your User Name</dc:creator>
  <cp:keywords/>
  <cp:lastModifiedBy>3727</cp:lastModifiedBy>
  <cp:revision>3</cp:revision>
  <cp:lastPrinted>2011-09-27T10:13:00Z</cp:lastPrinted>
  <dcterms:created xsi:type="dcterms:W3CDTF">2011-10-04T06:03:00Z</dcterms:created>
  <dcterms:modified xsi:type="dcterms:W3CDTF">2011-10-04T07:38:00Z</dcterms:modified>
</cp:coreProperties>
</file>