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16041D" w:rsidRDefault="006E18FE" w:rsidP="0016041D">
      <w:pPr>
        <w:ind w:firstLine="680"/>
        <w:jc w:val="center"/>
        <w:rPr>
          <w:b/>
        </w:rPr>
      </w:pPr>
      <w:r w:rsidRPr="0016041D">
        <w:rPr>
          <w:b/>
          <w:noProof/>
        </w:rPr>
        <mc:AlternateContent>
          <mc:Choice Requires="wps">
            <w:drawing>
              <wp:anchor distT="45720" distB="45720" distL="114300" distR="114300" simplePos="0" relativeHeight="251694592" behindDoc="0" locked="0" layoutInCell="1" allowOverlap="1" wp14:anchorId="0CAA6BCD" wp14:editId="00F63EF7">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3A547B" w:rsidRPr="006D6F82" w:rsidRDefault="003A547B">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3A547B" w:rsidRPr="006D6F82" w:rsidRDefault="003A547B">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14:anchorId="7EA1CE30" wp14:editId="207000E6">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16041D">
        <w:rPr>
          <w:b/>
        </w:rPr>
        <w:t>ДОГОВОР №</w:t>
      </w:r>
      <w:r w:rsidR="00D92183" w:rsidRPr="0016041D">
        <w:rPr>
          <w:b/>
        </w:rPr>
        <w:t xml:space="preserve"> </w:t>
      </w:r>
      <w:r w:rsidR="00740873">
        <w:rPr>
          <w:rFonts w:ascii="Book Antiqua" w:hAnsi="Book Antiqua"/>
          <w:b/>
          <w:sz w:val="20"/>
          <w:szCs w:val="20"/>
        </w:rPr>
        <w:t>_____________________</w:t>
      </w:r>
    </w:p>
    <w:p w:rsidR="00E64B70" w:rsidRPr="0016041D" w:rsidRDefault="00740873" w:rsidP="0016041D">
      <w:pPr>
        <w:ind w:firstLine="680"/>
        <w:jc w:val="center"/>
        <w:rPr>
          <w:b/>
        </w:rPr>
      </w:pPr>
      <w:r>
        <w:rPr>
          <w:b/>
        </w:rPr>
        <w:t>п</w:t>
      </w:r>
      <w:r w:rsidR="00E64B70" w:rsidRPr="0016041D">
        <w:rPr>
          <w:b/>
        </w:rPr>
        <w:t>оставки</w:t>
      </w:r>
      <w:r>
        <w:rPr>
          <w:b/>
        </w:rPr>
        <w:t xml:space="preserve">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w:t>
      </w:r>
      <w:r w:rsidR="0033561E">
        <w:t xml:space="preserve"> </w:t>
      </w:r>
      <w:r w:rsidR="006E017E">
        <w:t xml:space="preserve">« </w:t>
      </w:r>
      <w:r w:rsidR="00740873">
        <w:t>_____</w:t>
      </w:r>
      <w:r w:rsidR="006E017E">
        <w:t xml:space="preserve"> »</w:t>
      </w:r>
      <w:r w:rsidR="00D92183">
        <w:t xml:space="preserve"> </w:t>
      </w:r>
      <w:r w:rsidR="00740873">
        <w:t>_____________</w:t>
      </w:r>
      <w:r w:rsidR="00E64B70" w:rsidRPr="009C1AB7">
        <w:t>201</w:t>
      </w:r>
      <w:r w:rsidR="005F5EC7" w:rsidRPr="009C1AB7">
        <w:t>4</w:t>
      </w:r>
      <w:r w:rsidR="00E64B70" w:rsidRPr="009C1AB7">
        <w:t xml:space="preserve"> года.</w:t>
      </w:r>
    </w:p>
    <w:p w:rsidR="00EE05BA" w:rsidRPr="0016041D" w:rsidRDefault="00740873" w:rsidP="0016041D">
      <w:pPr>
        <w:spacing w:before="240" w:after="240"/>
        <w:ind w:firstLine="709"/>
        <w:jc w:val="both"/>
      </w:pPr>
      <w:proofErr w:type="gramStart"/>
      <w:r>
        <w:t>_________________________________________________________</w:t>
      </w:r>
      <w:r w:rsidR="00B126F5" w:rsidRPr="0016041D">
        <w:t>, имен</w:t>
      </w:r>
      <w:r w:rsidR="00450E8A" w:rsidRPr="0016041D">
        <w:t xml:space="preserve">уемое в дальнейшем Поставщик, в лице </w:t>
      </w:r>
      <w:r>
        <w:rPr>
          <w:rFonts w:ascii="Book Antiqua" w:hAnsi="Book Antiqua"/>
          <w:color w:val="000000"/>
          <w:sz w:val="20"/>
          <w:szCs w:val="20"/>
        </w:rPr>
        <w:t>__________________________________________</w:t>
      </w:r>
      <w:r w:rsidR="00450E8A" w:rsidRPr="00450E8A">
        <w:t>,</w:t>
      </w:r>
      <w:r w:rsidR="00450E8A" w:rsidRPr="0016041D">
        <w:t xml:space="preserve"> действующего на основании </w:t>
      </w:r>
      <w:r w:rsidR="00A4388E">
        <w:t>_____________</w:t>
      </w:r>
      <w:r w:rsidR="00B126F5">
        <w:t>,</w:t>
      </w:r>
      <w:r w:rsidR="00B126F5" w:rsidRPr="0016041D">
        <w:t xml:space="preserve"> </w:t>
      </w:r>
      <w:r w:rsidR="00EE05BA" w:rsidRPr="0016041D">
        <w:t>с одной стороны, и Общество с ограниченной ответственностью  «</w:t>
      </w:r>
      <w:r w:rsidR="00EE05BA" w:rsidRPr="009C1AB7">
        <w:t>Сервисный</w:t>
      </w:r>
      <w:r w:rsidR="00EE05BA" w:rsidRPr="0016041D">
        <w:t xml:space="preserve"> центр «Прогресс» (ООО «Сервисный  центр «Прогресс»), именуемое в дальнейшем </w:t>
      </w:r>
      <w:r w:rsidR="00661273" w:rsidRPr="0016041D">
        <w:t>Покупатель</w:t>
      </w:r>
      <w:r w:rsidR="00EE05BA" w:rsidRPr="0016041D">
        <w:t>, в лице</w:t>
      </w:r>
      <w:r w:rsidR="006E017E" w:rsidRPr="0016041D">
        <w:t xml:space="preserve"> директора </w:t>
      </w:r>
      <w:r w:rsidR="006E017E">
        <w:t>Левченко Олега Ивановича</w:t>
      </w:r>
      <w:r w:rsidR="00EE05BA" w:rsidRPr="0016041D">
        <w:t>, действующего на основании</w:t>
      </w:r>
      <w:r w:rsidR="006E017E" w:rsidRPr="0016041D">
        <w:t xml:space="preserve"> Устава</w:t>
      </w:r>
      <w:r w:rsidR="00EE05BA" w:rsidRPr="0016041D">
        <w:t xml:space="preserve">, с другой стороны, а вместе именуемые Стороны, заключили настоящий Договор о нижеследующем: </w:t>
      </w:r>
      <w:proofErr w:type="gramEnd"/>
    </w:p>
    <w:p w:rsidR="002463E5" w:rsidRPr="0016041D" w:rsidRDefault="002463E5" w:rsidP="0016041D">
      <w:pPr>
        <w:pStyle w:val="a"/>
        <w:tabs>
          <w:tab w:val="clear" w:pos="360"/>
          <w:tab w:val="left" w:pos="374"/>
          <w:tab w:val="num" w:pos="1309"/>
          <w:tab w:val="left" w:pos="3927"/>
          <w:tab w:val="left" w:pos="5610"/>
        </w:tabs>
        <w:spacing w:before="240" w:after="240"/>
        <w:ind w:left="0" w:firstLine="0"/>
        <w:jc w:val="center"/>
      </w:pPr>
      <w:r w:rsidRPr="0016041D">
        <w:rPr>
          <w:b/>
        </w:rPr>
        <w:t>Предмет договора</w:t>
      </w:r>
    </w:p>
    <w:p w:rsidR="002463E5" w:rsidRPr="0016041D" w:rsidRDefault="002463E5" w:rsidP="0016041D">
      <w:pPr>
        <w:pStyle w:val="a"/>
        <w:numPr>
          <w:ilvl w:val="1"/>
          <w:numId w:val="1"/>
        </w:numPr>
        <w:tabs>
          <w:tab w:val="num" w:pos="-187"/>
          <w:tab w:val="left" w:pos="748"/>
          <w:tab w:val="left" w:pos="935"/>
          <w:tab w:val="left" w:pos="1134"/>
        </w:tabs>
        <w:spacing w:after="0"/>
        <w:ind w:left="0" w:firstLine="680"/>
        <w:jc w:val="both"/>
      </w:pPr>
      <w:r w:rsidRPr="0016041D">
        <w:t xml:space="preserve">Поставщик обязуется поставить Покупателю, а Покупатель принять и оплатить </w:t>
      </w:r>
      <w:r w:rsidR="006E017E">
        <w:t>Продукцию</w:t>
      </w:r>
      <w:r w:rsidRPr="0016041D">
        <w:t xml:space="preserve"> в порядке и на условиях, предусмотренных настоящим Договором и спецификацией к нему, являющейся его неотъемлемой част</w:t>
      </w:r>
      <w:r w:rsidR="002C7EE8" w:rsidRPr="0016041D">
        <w:t xml:space="preserve">ью (Приложение №1 к настоящему </w:t>
      </w:r>
      <w:r w:rsidR="002C7EE8">
        <w:t>Д</w:t>
      </w:r>
      <w:r w:rsidRPr="009C1AB7">
        <w:t>оговору</w:t>
      </w:r>
      <w:r w:rsidRPr="0016041D">
        <w:t>).</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Поставщик гарантирует, что </w:t>
      </w:r>
      <w:r w:rsidRPr="009C1AB7">
        <w:t>поставляем</w:t>
      </w:r>
      <w:r w:rsidR="006E017E">
        <w:t>ая</w:t>
      </w:r>
      <w:r w:rsidRPr="0016041D">
        <w:t xml:space="preserve"> им в рамках настоящего Договора </w:t>
      </w:r>
      <w:r w:rsidR="006E017E">
        <w:t>Продукция</w:t>
      </w:r>
      <w:r w:rsidRPr="0016041D">
        <w:t xml:space="preserve"> принадлеж</w:t>
      </w:r>
      <w:r w:rsidR="0021156A" w:rsidRPr="0016041D">
        <w:t>и</w:t>
      </w:r>
      <w:r w:rsidR="00530C70" w:rsidRPr="0016041D">
        <w:t>т</w:t>
      </w:r>
      <w:r w:rsidRPr="0016041D">
        <w:t xml:space="preserve"> ему на законных основаниях, </w:t>
      </w:r>
      <w:r w:rsidRPr="009C1AB7">
        <w:t>наход</w:t>
      </w:r>
      <w:r w:rsidR="00530C70" w:rsidRPr="009C1AB7">
        <w:t>я</w:t>
      </w:r>
      <w:r w:rsidRPr="009C1AB7">
        <w:t>тся</w:t>
      </w:r>
      <w:r w:rsidRPr="0016041D">
        <w:t xml:space="preserve"> в законном обороте, не </w:t>
      </w:r>
      <w:r w:rsidR="001A6E7D" w:rsidRPr="0016041D">
        <w:t xml:space="preserve">состоит </w:t>
      </w:r>
      <w:r w:rsidRPr="0016041D">
        <w:t>в залоге и</w:t>
      </w:r>
      <w:r w:rsidR="00722B9A" w:rsidRPr="0016041D">
        <w:t>ли</w:t>
      </w:r>
      <w:r w:rsidRPr="0016041D">
        <w:t xml:space="preserve"> под арестом, а также </w:t>
      </w:r>
      <w:r w:rsidRPr="009C1AB7">
        <w:t>свободн</w:t>
      </w:r>
      <w:r w:rsidR="0021156A" w:rsidRPr="009C1AB7">
        <w:t>о</w:t>
      </w:r>
      <w:r w:rsidRPr="0016041D">
        <w:t xml:space="preserve"> от требований и претензий третьих лиц. </w:t>
      </w:r>
      <w:r w:rsidRPr="009C1AB7">
        <w:t>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16041D">
        <w:t xml:space="preserve"> быть </w:t>
      </w:r>
      <w:r w:rsidRPr="009C1AB7">
        <w:t>новым</w:t>
      </w:r>
      <w:r w:rsidRPr="0016041D">
        <w:t xml:space="preserve">, не </w:t>
      </w:r>
      <w:r w:rsidRPr="009C1AB7">
        <w:t>бывшим</w:t>
      </w:r>
      <w:r w:rsidRPr="0016041D">
        <w:t xml:space="preserve"> в употреблении</w:t>
      </w:r>
      <w:r w:rsidR="00722B9A" w:rsidRPr="0016041D">
        <w:t>.</w:t>
      </w:r>
    </w:p>
    <w:p w:rsidR="002463E5" w:rsidRPr="0016041D" w:rsidRDefault="002463E5" w:rsidP="0016041D">
      <w:pPr>
        <w:pStyle w:val="a"/>
        <w:spacing w:before="240" w:after="240"/>
        <w:ind w:left="0" w:firstLine="0"/>
        <w:jc w:val="center"/>
        <w:rPr>
          <w:b/>
        </w:rPr>
      </w:pPr>
      <w:r w:rsidRPr="0016041D">
        <w:rPr>
          <w:b/>
        </w:rPr>
        <w:t>Порядок и условия поставки</w:t>
      </w:r>
    </w:p>
    <w:p w:rsidR="00AD6320" w:rsidRPr="005F25B9" w:rsidRDefault="00AD6320" w:rsidP="00AD6320">
      <w:pPr>
        <w:pStyle w:val="a"/>
        <w:numPr>
          <w:ilvl w:val="1"/>
          <w:numId w:val="1"/>
        </w:numPr>
        <w:tabs>
          <w:tab w:val="clear" w:pos="5112"/>
          <w:tab w:val="left" w:pos="0"/>
          <w:tab w:val="num" w:pos="434"/>
          <w:tab w:val="num" w:pos="935"/>
        </w:tabs>
        <w:spacing w:after="0"/>
        <w:ind w:left="0" w:firstLine="709"/>
        <w:jc w:val="both"/>
      </w:pPr>
      <w:proofErr w:type="gramStart"/>
      <w:r w:rsidRPr="005F25B9">
        <w:t xml:space="preserve">Настоящий договор заключен по итогам заседаний комиссии по проведению </w:t>
      </w:r>
      <w:r w:rsidR="00450E8A" w:rsidRPr="005F25B9">
        <w:t>открытого запроса цен на право заключения договора</w:t>
      </w:r>
      <w:r w:rsidRPr="005F25B9">
        <w:t xml:space="preserve"> </w:t>
      </w:r>
      <w:r w:rsidR="00B126F5" w:rsidRPr="005F25B9">
        <w:t xml:space="preserve">на поставку </w:t>
      </w:r>
      <w:r w:rsidR="00740873" w:rsidRPr="005F25B9">
        <w:t xml:space="preserve">комплектующих для шкафа контроля ВО </w:t>
      </w:r>
      <w:r w:rsidR="00B126F5" w:rsidRPr="005F25B9">
        <w:t xml:space="preserve"> в соответствии с Протоколом </w:t>
      </w:r>
      <w:r w:rsidR="00740873" w:rsidRPr="005F25B9">
        <w:t>____________________________</w:t>
      </w:r>
      <w:r w:rsidRPr="005F25B9">
        <w:t xml:space="preserve">. </w:t>
      </w:r>
      <w:proofErr w:type="gramEnd"/>
    </w:p>
    <w:p w:rsidR="00CF1541" w:rsidRPr="0016041D" w:rsidRDefault="002463E5" w:rsidP="0016041D">
      <w:pPr>
        <w:pStyle w:val="a"/>
        <w:numPr>
          <w:ilvl w:val="1"/>
          <w:numId w:val="1"/>
        </w:numPr>
        <w:tabs>
          <w:tab w:val="left" w:pos="0"/>
          <w:tab w:val="num" w:pos="935"/>
          <w:tab w:val="left" w:pos="1134"/>
        </w:tabs>
        <w:autoSpaceDE w:val="0"/>
        <w:autoSpaceDN w:val="0"/>
        <w:adjustRightInd w:val="0"/>
        <w:spacing w:after="0"/>
        <w:ind w:left="0" w:firstLine="680"/>
        <w:jc w:val="both"/>
      </w:pPr>
      <w:r w:rsidRPr="0016041D">
        <w:t xml:space="preserve">Качество и комплектность </w:t>
      </w:r>
      <w:r w:rsidRPr="009C1AB7">
        <w:t>поставляем</w:t>
      </w:r>
      <w:r w:rsidR="004C52AB">
        <w:t>ой</w:t>
      </w:r>
      <w:r w:rsidR="004C52AB" w:rsidRPr="004C52AB">
        <w:t xml:space="preserve"> </w:t>
      </w:r>
      <w:r w:rsidR="004C52AB">
        <w:t>Продукции</w:t>
      </w:r>
      <w:r w:rsidR="004C52AB" w:rsidRPr="0016041D">
        <w:t xml:space="preserve"> 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w:t>
      </w:r>
      <w:r w:rsidR="004C52AB" w:rsidRPr="004C52AB">
        <w:t>Продукции</w:t>
      </w:r>
      <w:r w:rsidR="004C52AB" w:rsidRPr="0016041D">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4C52AB" w:rsidRPr="004C52AB">
        <w:t>Продукции</w:t>
      </w:r>
      <w:r w:rsidR="004C52AB" w:rsidRPr="0016041D">
        <w:t>.</w:t>
      </w:r>
    </w:p>
    <w:p w:rsidR="002463E5" w:rsidRPr="0016041D" w:rsidRDefault="002463E5" w:rsidP="0016041D">
      <w:pPr>
        <w:pStyle w:val="a"/>
        <w:numPr>
          <w:ilvl w:val="1"/>
          <w:numId w:val="1"/>
        </w:numPr>
        <w:tabs>
          <w:tab w:val="left" w:pos="0"/>
          <w:tab w:val="num" w:pos="935"/>
          <w:tab w:val="left" w:pos="1134"/>
        </w:tabs>
        <w:autoSpaceDE w:val="0"/>
        <w:autoSpaceDN w:val="0"/>
        <w:adjustRightInd w:val="0"/>
        <w:spacing w:after="0"/>
        <w:ind w:left="0" w:firstLine="680"/>
        <w:jc w:val="both"/>
      </w:pPr>
      <w:r w:rsidRPr="0016041D">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16041D" w:rsidRDefault="002463E5" w:rsidP="0016041D">
      <w:pPr>
        <w:pStyle w:val="a"/>
        <w:numPr>
          <w:ilvl w:val="1"/>
          <w:numId w:val="1"/>
        </w:numPr>
        <w:tabs>
          <w:tab w:val="num" w:pos="935"/>
          <w:tab w:val="num" w:pos="1122"/>
        </w:tabs>
        <w:spacing w:after="0"/>
        <w:ind w:left="0" w:firstLine="680"/>
        <w:jc w:val="both"/>
      </w:pPr>
      <w:r w:rsidRPr="0016041D">
        <w:t xml:space="preserve">Право собственности на </w:t>
      </w:r>
      <w:r w:rsidR="004C52AB">
        <w:t>Продукцию</w:t>
      </w:r>
      <w:r w:rsidRPr="0016041D">
        <w:t>, а также риск повреждения и</w:t>
      </w:r>
      <w:r w:rsidR="001B5681" w:rsidRPr="0016041D">
        <w:t>ли</w:t>
      </w:r>
      <w:r w:rsidR="00530C70" w:rsidRPr="0016041D">
        <w:t xml:space="preserve"> утраты </w:t>
      </w:r>
      <w:r w:rsidR="004C52AB">
        <w:t>Продукции</w:t>
      </w:r>
      <w:r w:rsidR="0021156A" w:rsidRPr="0016041D">
        <w:t xml:space="preserve"> </w:t>
      </w:r>
      <w:r w:rsidRPr="0016041D">
        <w:t>переходят  от Поставщика к Покупателю с даты (момента) поставки.</w:t>
      </w:r>
    </w:p>
    <w:p w:rsidR="002463E5" w:rsidRPr="0016041D" w:rsidRDefault="002463E5" w:rsidP="0016041D">
      <w:pPr>
        <w:numPr>
          <w:ilvl w:val="1"/>
          <w:numId w:val="1"/>
        </w:numPr>
        <w:tabs>
          <w:tab w:val="num" w:pos="142"/>
          <w:tab w:val="left" w:pos="993"/>
          <w:tab w:val="left" w:pos="1134"/>
        </w:tabs>
        <w:autoSpaceDE w:val="0"/>
        <w:autoSpaceDN w:val="0"/>
        <w:adjustRightInd w:val="0"/>
        <w:ind w:left="0" w:firstLine="680"/>
        <w:jc w:val="both"/>
      </w:pPr>
      <w:proofErr w:type="gramStart"/>
      <w:r w:rsidRPr="0016041D">
        <w:t xml:space="preserve">Датой (моментом) </w:t>
      </w:r>
      <w:r w:rsidR="005F16FD" w:rsidRPr="0016041D">
        <w:t xml:space="preserve">поставки и датой (моментом) перехода права собственности считается дата (момент) фактического </w:t>
      </w:r>
      <w:r w:rsidR="004C52AB" w:rsidRPr="0016041D">
        <w:t xml:space="preserve">поступления </w:t>
      </w:r>
      <w:r w:rsidR="004C52AB" w:rsidRPr="004C52AB">
        <w:t>Продукции</w:t>
      </w:r>
      <w:r w:rsidR="004C52AB" w:rsidRPr="0016041D">
        <w:t xml:space="preserve">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16041D">
        <w:t>» № П-6 от 15.06.65г. в части, не противоречащей ГК РФ.</w:t>
      </w:r>
    </w:p>
    <w:p w:rsidR="002463E5" w:rsidRPr="0016041D" w:rsidRDefault="002463E5" w:rsidP="0016041D">
      <w:pPr>
        <w:pStyle w:val="a"/>
        <w:numPr>
          <w:ilvl w:val="1"/>
          <w:numId w:val="1"/>
        </w:numPr>
        <w:tabs>
          <w:tab w:val="num" w:pos="567"/>
          <w:tab w:val="left" w:pos="1134"/>
        </w:tabs>
        <w:spacing w:after="0"/>
        <w:ind w:left="0" w:firstLine="680"/>
        <w:jc w:val="both"/>
      </w:pPr>
      <w:r w:rsidRPr="0016041D">
        <w:t xml:space="preserve">Тара и упаковка должны соответствовать требованиям и условиям на поставку </w:t>
      </w:r>
      <w:r w:rsidR="004C52AB">
        <w:t>Продукции</w:t>
      </w:r>
      <w:r w:rsidRPr="0016041D">
        <w:t xml:space="preserve"> и быть достаточными для обеспечения сохранности </w:t>
      </w:r>
      <w:r w:rsidR="004C52AB">
        <w:t>Продукции</w:t>
      </w:r>
      <w:r w:rsidRPr="0016041D">
        <w:t xml:space="preserve"> во время  транспортировки</w:t>
      </w:r>
      <w:r w:rsidRPr="009C1AB7">
        <w:t xml:space="preserve"> и хранения</w:t>
      </w:r>
      <w:r w:rsidRPr="0016041D">
        <w:t>.</w:t>
      </w:r>
    </w:p>
    <w:p w:rsidR="002463E5" w:rsidRPr="0016041D" w:rsidRDefault="002463E5" w:rsidP="0016041D">
      <w:pPr>
        <w:pStyle w:val="a"/>
        <w:numPr>
          <w:ilvl w:val="1"/>
          <w:numId w:val="1"/>
        </w:numPr>
        <w:tabs>
          <w:tab w:val="num" w:pos="709"/>
          <w:tab w:val="num" w:pos="935"/>
          <w:tab w:val="left" w:pos="1134"/>
        </w:tabs>
        <w:spacing w:after="0"/>
        <w:ind w:left="0" w:firstLine="680"/>
        <w:jc w:val="both"/>
      </w:pPr>
      <w:r w:rsidRPr="0016041D">
        <w:t xml:space="preserve">Упаковка, затаривание, крепление и транспортировка </w:t>
      </w:r>
      <w:r w:rsidR="004C52AB">
        <w:t>Продукции</w:t>
      </w:r>
      <w:r w:rsidR="004C52AB" w:rsidRPr="0016041D">
        <w:t xml:space="preserve"> </w:t>
      </w:r>
      <w:r w:rsidRPr="0016041D">
        <w:t xml:space="preserve">не должны допускать нарушения </w:t>
      </w:r>
      <w:r w:rsidR="00B71146">
        <w:t>её</w:t>
      </w:r>
      <w:r w:rsidRPr="0016041D">
        <w:t xml:space="preserve"> целостности сохранности и внешнего состояния (образование коррозии, повреждение лакокрасочного покрытия). </w:t>
      </w:r>
    </w:p>
    <w:p w:rsidR="002463E5" w:rsidRPr="0016041D" w:rsidRDefault="002463E5" w:rsidP="0016041D">
      <w:pPr>
        <w:pStyle w:val="a"/>
        <w:numPr>
          <w:ilvl w:val="1"/>
          <w:numId w:val="1"/>
        </w:numPr>
        <w:tabs>
          <w:tab w:val="num" w:pos="709"/>
          <w:tab w:val="num" w:pos="935"/>
          <w:tab w:val="left" w:pos="1134"/>
        </w:tabs>
        <w:spacing w:after="0"/>
        <w:ind w:left="0" w:firstLine="680"/>
        <w:jc w:val="both"/>
      </w:pPr>
      <w:r w:rsidRPr="0016041D">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16041D">
        <w:t xml:space="preserve"> </w:t>
      </w:r>
      <w:r w:rsidRPr="0016041D">
        <w:t>буд</w:t>
      </w:r>
      <w:r w:rsidR="00AE6266" w:rsidRPr="0016041D">
        <w:t>е</w:t>
      </w:r>
      <w:r w:rsidRPr="0016041D">
        <w:t xml:space="preserve">т </w:t>
      </w:r>
      <w:r w:rsidRPr="009C1AB7">
        <w:t>поставлен</w:t>
      </w:r>
      <w:r w:rsidR="00AE6266" w:rsidRPr="009C1AB7">
        <w:t>о</w:t>
      </w:r>
      <w:r w:rsidRPr="0016041D">
        <w:t xml:space="preserve"> на условиях Договора.</w:t>
      </w:r>
    </w:p>
    <w:p w:rsidR="002463E5" w:rsidRPr="0016041D" w:rsidRDefault="001B5681" w:rsidP="0016041D">
      <w:pPr>
        <w:pStyle w:val="a"/>
        <w:tabs>
          <w:tab w:val="num" w:pos="748"/>
        </w:tabs>
        <w:spacing w:before="240" w:after="240"/>
        <w:ind w:left="0" w:firstLine="0"/>
        <w:jc w:val="center"/>
        <w:rPr>
          <w:b/>
        </w:rPr>
      </w:pPr>
      <w:r w:rsidRPr="0016041D">
        <w:rPr>
          <w:b/>
        </w:rPr>
        <w:t>Права и Обязанности сторон</w:t>
      </w:r>
    </w:p>
    <w:p w:rsidR="002463E5" w:rsidRPr="0016041D" w:rsidRDefault="002463E5" w:rsidP="0016041D">
      <w:pPr>
        <w:pStyle w:val="a"/>
        <w:numPr>
          <w:ilvl w:val="1"/>
          <w:numId w:val="1"/>
        </w:numPr>
        <w:tabs>
          <w:tab w:val="left" w:pos="935"/>
          <w:tab w:val="num" w:pos="1134"/>
        </w:tabs>
        <w:spacing w:after="0"/>
        <w:ind w:left="0" w:firstLine="680"/>
        <w:jc w:val="both"/>
        <w:rPr>
          <w:b/>
        </w:rPr>
      </w:pPr>
      <w:r w:rsidRPr="0016041D">
        <w:rPr>
          <w:b/>
        </w:rPr>
        <w:t>Поставщик обязан:</w:t>
      </w:r>
    </w:p>
    <w:p w:rsidR="002463E5" w:rsidRPr="0016041D" w:rsidRDefault="002463E5" w:rsidP="0016041D">
      <w:pPr>
        <w:pStyle w:val="a"/>
        <w:numPr>
          <w:ilvl w:val="2"/>
          <w:numId w:val="1"/>
        </w:numPr>
        <w:tabs>
          <w:tab w:val="left" w:pos="1122"/>
          <w:tab w:val="left" w:pos="1276"/>
          <w:tab w:val="num" w:pos="1496"/>
        </w:tabs>
        <w:spacing w:after="0"/>
        <w:ind w:left="0" w:firstLine="680"/>
        <w:jc w:val="both"/>
      </w:pPr>
      <w:r w:rsidRPr="0016041D">
        <w:t xml:space="preserve">Произвести поставку </w:t>
      </w:r>
      <w:r w:rsidR="004C52AB">
        <w:t>Продукции</w:t>
      </w:r>
      <w:r w:rsidR="004C52AB" w:rsidRPr="0016041D">
        <w:t xml:space="preserve"> </w:t>
      </w:r>
      <w:r w:rsidRPr="0016041D">
        <w:t>в соответствии с настоящим Договором и специф</w:t>
      </w:r>
      <w:r w:rsidR="00C16F36" w:rsidRPr="0016041D">
        <w:t>икацией (Приложение №1) к нему.</w:t>
      </w:r>
    </w:p>
    <w:p w:rsidR="002463E5" w:rsidRPr="0016041D" w:rsidRDefault="002463E5" w:rsidP="0016041D">
      <w:pPr>
        <w:pStyle w:val="a"/>
        <w:numPr>
          <w:ilvl w:val="2"/>
          <w:numId w:val="1"/>
        </w:numPr>
        <w:tabs>
          <w:tab w:val="left" w:pos="1122"/>
          <w:tab w:val="left" w:pos="1276"/>
        </w:tabs>
        <w:spacing w:after="0"/>
        <w:ind w:left="0" w:firstLine="709"/>
        <w:jc w:val="both"/>
      </w:pPr>
      <w:r w:rsidRPr="0016041D">
        <w:t>Обеспечить надлежащую и</w:t>
      </w:r>
      <w:r w:rsidR="005F16FD" w:rsidRPr="0016041D">
        <w:t xml:space="preserve"> надежную упаковку и маркировку</w:t>
      </w:r>
      <w:r w:rsidRPr="0016041D">
        <w:t xml:space="preserve"> </w:t>
      </w:r>
      <w:r w:rsidRPr="009C1AB7">
        <w:t>поставляем</w:t>
      </w:r>
      <w:r w:rsidR="0021156A" w:rsidRPr="009C1AB7">
        <w:t>о</w:t>
      </w:r>
      <w:r w:rsidR="004C52AB">
        <w:t>й Продукции</w:t>
      </w:r>
      <w:r w:rsidR="004C52AB" w:rsidRPr="0016041D">
        <w:t xml:space="preserve"> </w:t>
      </w:r>
      <w:r w:rsidRPr="0016041D">
        <w:t xml:space="preserve">в соответствии с требованиями </w:t>
      </w:r>
      <w:r w:rsidRPr="009C1AB7">
        <w:t>нормативной документации</w:t>
      </w:r>
      <w:r w:rsidRPr="0016041D">
        <w:t>, с целью обеспечения сохран</w:t>
      </w:r>
      <w:r w:rsidR="00C16F36" w:rsidRPr="0016041D">
        <w:t>ности при перевозке</w:t>
      </w:r>
      <w:r w:rsidR="00C16F36" w:rsidRPr="009C1AB7">
        <w:t xml:space="preserve">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16041D" w:rsidRDefault="00D65FED" w:rsidP="0016041D">
      <w:pPr>
        <w:pStyle w:val="a"/>
        <w:numPr>
          <w:ilvl w:val="2"/>
          <w:numId w:val="1"/>
        </w:numPr>
        <w:tabs>
          <w:tab w:val="left" w:pos="1122"/>
          <w:tab w:val="left" w:pos="1276"/>
          <w:tab w:val="num" w:pos="1496"/>
        </w:tabs>
        <w:spacing w:after="0"/>
        <w:ind w:left="0" w:firstLine="680"/>
        <w:jc w:val="both"/>
      </w:pPr>
      <w:r w:rsidRPr="0016041D">
        <w:t xml:space="preserve">Незамедлительно </w:t>
      </w:r>
      <w:r w:rsidR="002463E5" w:rsidRPr="0016041D">
        <w:t xml:space="preserve">уведомить Покупателя по факсимильной связи </w:t>
      </w:r>
      <w:r w:rsidR="00B126F5">
        <w:t xml:space="preserve">(или по электронной почте) </w:t>
      </w:r>
      <w:r w:rsidR="002463E5" w:rsidRPr="0016041D">
        <w:t xml:space="preserve">об отправке </w:t>
      </w:r>
      <w:r w:rsidR="00724C17">
        <w:t>Продукции</w:t>
      </w:r>
      <w:r w:rsidR="002463E5" w:rsidRPr="0016041D">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16041D">
        <w:t xml:space="preserve">, номер вагона, контейнера, цистерны, полувагона, платформы, наименование документа, подтверждающего качество </w:t>
      </w:r>
      <w:r w:rsidR="00AE6266" w:rsidRPr="0016041D">
        <w:t>оборудования</w:t>
      </w:r>
      <w:r w:rsidRPr="0016041D">
        <w:t>, номер квитанции и дату отгрузки</w:t>
      </w:r>
      <w:r w:rsidR="00C16F36" w:rsidRPr="0016041D">
        <w:t>.</w:t>
      </w:r>
    </w:p>
    <w:p w:rsidR="002463E5" w:rsidRPr="0016041D" w:rsidRDefault="002463E5" w:rsidP="0016041D">
      <w:pPr>
        <w:pStyle w:val="a"/>
        <w:numPr>
          <w:ilvl w:val="2"/>
          <w:numId w:val="1"/>
        </w:numPr>
        <w:tabs>
          <w:tab w:val="clear" w:pos="6930"/>
          <w:tab w:val="left" w:pos="1122"/>
          <w:tab w:val="left" w:pos="1276"/>
          <w:tab w:val="num" w:pos="1496"/>
          <w:tab w:val="num" w:pos="1842"/>
        </w:tabs>
        <w:spacing w:after="0"/>
        <w:ind w:left="0" w:firstLine="709"/>
        <w:jc w:val="both"/>
      </w:pPr>
      <w:r w:rsidRPr="0016041D">
        <w:t xml:space="preserve">При </w:t>
      </w:r>
      <w:r w:rsidR="00D65FED" w:rsidRPr="009C1AB7">
        <w:t>отправке</w:t>
      </w:r>
      <w:r w:rsidR="00724C17">
        <w:t xml:space="preserve"> Продукции</w:t>
      </w:r>
      <w:r w:rsidRPr="0016041D">
        <w:t xml:space="preserve"> Поставщик в течение одного </w:t>
      </w:r>
      <w:r w:rsidR="00B126F5">
        <w:t xml:space="preserve">рабочего </w:t>
      </w:r>
      <w:r w:rsidRPr="0016041D">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16041D">
        <w:t>.</w:t>
      </w:r>
    </w:p>
    <w:p w:rsidR="002463E5" w:rsidRPr="0016041D" w:rsidRDefault="002463E5" w:rsidP="0016041D">
      <w:pPr>
        <w:pStyle w:val="a"/>
        <w:numPr>
          <w:ilvl w:val="0"/>
          <w:numId w:val="0"/>
        </w:numPr>
        <w:tabs>
          <w:tab w:val="left" w:pos="1122"/>
        </w:tabs>
        <w:spacing w:after="0"/>
        <w:ind w:firstLine="709"/>
        <w:jc w:val="both"/>
      </w:pPr>
      <w:r w:rsidRPr="0016041D">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B126F5">
        <w:t>рабочих</w:t>
      </w:r>
      <w:r w:rsidRPr="0016041D">
        <w:t xml:space="preserve"> дней после поставки </w:t>
      </w:r>
      <w:r w:rsidR="00724C17">
        <w:t>Продукции</w:t>
      </w:r>
      <w:r w:rsidR="00724C17" w:rsidRPr="0016041D">
        <w:t xml:space="preserve"> </w:t>
      </w:r>
      <w:r w:rsidRPr="0016041D">
        <w:t>в адрес Покупателя. В товарной накладной, счет</w:t>
      </w:r>
      <w:proofErr w:type="gramStart"/>
      <w:r w:rsidRPr="0016041D">
        <w:t>е-</w:t>
      </w:r>
      <w:proofErr w:type="gramEnd"/>
      <w:r w:rsidRPr="0016041D">
        <w:t xml:space="preserve"> фактуре обязательно указываются следующие реквизиты: </w:t>
      </w:r>
      <w:r w:rsidRPr="009C1AB7">
        <w:t>Грузополучатель</w:t>
      </w:r>
      <w:r w:rsidRPr="0016041D">
        <w:t xml:space="preserve">, Поставщик, Покупатель, </w:t>
      </w:r>
      <w:r w:rsidRPr="009C1AB7">
        <w:t>Грузо</w:t>
      </w:r>
      <w:r w:rsidR="00780278" w:rsidRPr="009C1AB7">
        <w:t>отправитель</w:t>
      </w:r>
      <w:r w:rsidRPr="0016041D">
        <w:t>, а также номер, дата договора и спецификации.</w:t>
      </w:r>
    </w:p>
    <w:p w:rsidR="002463E5" w:rsidRPr="0016041D" w:rsidRDefault="002463E5" w:rsidP="0016041D">
      <w:pPr>
        <w:pStyle w:val="a"/>
        <w:numPr>
          <w:ilvl w:val="0"/>
          <w:numId w:val="0"/>
        </w:numPr>
        <w:tabs>
          <w:tab w:val="left" w:pos="1122"/>
        </w:tabs>
        <w:spacing w:after="0"/>
        <w:ind w:firstLine="709"/>
        <w:jc w:val="both"/>
      </w:pPr>
      <w:r w:rsidRPr="0016041D">
        <w:t xml:space="preserve">Одновременно с передачей </w:t>
      </w:r>
      <w:r w:rsidR="00724C17">
        <w:t>Продукции</w:t>
      </w:r>
      <w:r w:rsidRPr="0016041D">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16041D" w:rsidRDefault="002463E5" w:rsidP="0016041D">
      <w:pPr>
        <w:pStyle w:val="a"/>
        <w:numPr>
          <w:ilvl w:val="2"/>
          <w:numId w:val="1"/>
        </w:numPr>
        <w:tabs>
          <w:tab w:val="left" w:pos="1122"/>
          <w:tab w:val="left" w:pos="1276"/>
        </w:tabs>
        <w:spacing w:after="0"/>
        <w:ind w:left="0" w:firstLine="709"/>
        <w:jc w:val="both"/>
      </w:pPr>
      <w:r w:rsidRPr="0016041D">
        <w:t xml:space="preserve">Поставка </w:t>
      </w:r>
      <w:r w:rsidR="00724C17">
        <w:t>Продукции</w:t>
      </w:r>
      <w:r w:rsidRPr="0016041D">
        <w:t xml:space="preserve"> без документов, предусмотренных пунктом 3.1.</w:t>
      </w:r>
      <w:r w:rsidR="003B650C" w:rsidRPr="0016041D">
        <w:t>5</w:t>
      </w:r>
      <w:r w:rsidRPr="0016041D">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16041D">
        <w:t xml:space="preserve"> уже </w:t>
      </w:r>
      <w:r w:rsidRPr="009C1AB7">
        <w:t>оплачен</w:t>
      </w:r>
      <w:r w:rsidR="00724C17">
        <w:t>а</w:t>
      </w:r>
      <w:r w:rsidRPr="0016041D">
        <w:t xml:space="preserve">, Покупатель имеет право потребовать возврата денежных средств, уплаченных за поставку </w:t>
      </w:r>
      <w:r w:rsidRPr="009C1AB7">
        <w:t>некомплектн</w:t>
      </w:r>
      <w:r w:rsidR="0021156A" w:rsidRPr="009C1AB7">
        <w:t>о</w:t>
      </w:r>
      <w:r w:rsidR="00724C17">
        <w:t>й  Продукции</w:t>
      </w:r>
      <w:r w:rsidRPr="0016041D">
        <w:t>.</w:t>
      </w:r>
    </w:p>
    <w:p w:rsidR="002463E5" w:rsidRPr="0016041D" w:rsidRDefault="002463E5" w:rsidP="0016041D">
      <w:pPr>
        <w:pStyle w:val="a"/>
        <w:numPr>
          <w:ilvl w:val="0"/>
          <w:numId w:val="0"/>
        </w:numPr>
        <w:tabs>
          <w:tab w:val="left" w:pos="1122"/>
          <w:tab w:val="num" w:pos="6930"/>
        </w:tabs>
        <w:spacing w:after="0"/>
        <w:ind w:firstLine="709"/>
        <w:jc w:val="both"/>
      </w:pPr>
      <w:r w:rsidRPr="0016041D">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lastRenderedPageBreak/>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16041D" w:rsidRDefault="002463E5" w:rsidP="0016041D">
      <w:pPr>
        <w:pStyle w:val="a"/>
        <w:numPr>
          <w:ilvl w:val="1"/>
          <w:numId w:val="1"/>
        </w:numPr>
        <w:tabs>
          <w:tab w:val="num" w:pos="935"/>
          <w:tab w:val="left" w:pos="1122"/>
        </w:tabs>
        <w:spacing w:after="0"/>
        <w:ind w:left="0" w:firstLine="709"/>
        <w:jc w:val="both"/>
      </w:pPr>
      <w:r w:rsidRPr="0016041D">
        <w:t>Поставщику с предварительного письменного согласия Покупателя предоставляется право досрочной отгрузки (ст.508 ГК РФ)</w:t>
      </w:r>
    </w:p>
    <w:p w:rsidR="002463E5" w:rsidRPr="0016041D" w:rsidRDefault="00724C17" w:rsidP="0016041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16041D">
        <w:t xml:space="preserve"> поставляться в таре и упаковке, гарантирующей </w:t>
      </w:r>
      <w:r w:rsidR="0021156A" w:rsidRPr="009C1AB7">
        <w:t>е</w:t>
      </w:r>
      <w:r>
        <w:t>ё</w:t>
      </w:r>
      <w:r w:rsidR="002463E5" w:rsidRPr="0016041D">
        <w:t xml:space="preserve"> сохранность при погрузке, перевозке</w:t>
      </w:r>
      <w:r w:rsidRPr="0016041D">
        <w:t xml:space="preserve"> </w:t>
      </w:r>
      <w:r w:rsidR="002463E5" w:rsidRPr="0016041D">
        <w:t xml:space="preserve">в пути следования, </w:t>
      </w:r>
      <w:r w:rsidR="002463E5" w:rsidRPr="009C1AB7">
        <w:t>хранении</w:t>
      </w:r>
      <w:r w:rsidR="002463E5" w:rsidRPr="0016041D">
        <w:t xml:space="preserve"> и выгрузке средствами механизации и </w:t>
      </w:r>
      <w:r w:rsidR="00AB0DFB" w:rsidRPr="0016041D">
        <w:t xml:space="preserve">вручную. Погрузка и размещение </w:t>
      </w:r>
      <w:r>
        <w:t>Продукции</w:t>
      </w:r>
      <w:r w:rsidR="002463E5" w:rsidRPr="0016041D">
        <w:t xml:space="preserve"> в транспортном средстве должны производиться с соблюдением правил, действующих на транспорте.</w:t>
      </w:r>
    </w:p>
    <w:p w:rsidR="002463E5" w:rsidRPr="0016041D" w:rsidRDefault="002463E5" w:rsidP="0016041D">
      <w:pPr>
        <w:pStyle w:val="a"/>
        <w:numPr>
          <w:ilvl w:val="1"/>
          <w:numId w:val="1"/>
        </w:numPr>
        <w:tabs>
          <w:tab w:val="num" w:pos="935"/>
          <w:tab w:val="left" w:pos="1122"/>
        </w:tabs>
        <w:spacing w:after="0"/>
        <w:ind w:left="0" w:firstLine="680"/>
        <w:jc w:val="both"/>
        <w:rPr>
          <w:b/>
        </w:rPr>
      </w:pPr>
      <w:r w:rsidRPr="0016041D">
        <w:rPr>
          <w:b/>
        </w:rPr>
        <w:t>Покупатель обязан:</w:t>
      </w:r>
    </w:p>
    <w:p w:rsidR="002463E5" w:rsidRPr="0016041D" w:rsidRDefault="0021156A" w:rsidP="0016041D">
      <w:pPr>
        <w:pStyle w:val="a"/>
        <w:numPr>
          <w:ilvl w:val="2"/>
          <w:numId w:val="1"/>
        </w:numPr>
        <w:tabs>
          <w:tab w:val="left" w:pos="1122"/>
          <w:tab w:val="left" w:pos="1276"/>
          <w:tab w:val="num" w:pos="1496"/>
        </w:tabs>
        <w:spacing w:after="0"/>
        <w:ind w:left="0" w:firstLine="680"/>
        <w:jc w:val="both"/>
      </w:pPr>
      <w:r w:rsidRPr="0016041D">
        <w:t xml:space="preserve">Оплатить </w:t>
      </w:r>
      <w:r w:rsidR="00724C17">
        <w:t>Продукцию</w:t>
      </w:r>
      <w:r w:rsidRPr="0016041D">
        <w:t xml:space="preserve"> </w:t>
      </w:r>
      <w:r w:rsidR="002463E5" w:rsidRPr="0016041D">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16041D">
        <w:t>.</w:t>
      </w:r>
    </w:p>
    <w:p w:rsidR="002463E5" w:rsidRPr="0016041D" w:rsidRDefault="002463E5" w:rsidP="0016041D">
      <w:pPr>
        <w:pStyle w:val="a"/>
        <w:numPr>
          <w:ilvl w:val="2"/>
          <w:numId w:val="1"/>
        </w:numPr>
        <w:tabs>
          <w:tab w:val="left" w:pos="1122"/>
          <w:tab w:val="left" w:pos="1276"/>
          <w:tab w:val="num" w:pos="1496"/>
        </w:tabs>
        <w:spacing w:after="0"/>
        <w:ind w:left="0" w:firstLine="680"/>
        <w:jc w:val="both"/>
      </w:pPr>
      <w:r w:rsidRPr="0016041D">
        <w:t xml:space="preserve">Предпринять все надлежащие меры, обеспечивающие принятие </w:t>
      </w:r>
      <w:r w:rsidR="00724C17">
        <w:t>Продукции</w:t>
      </w:r>
      <w:r w:rsidRPr="009C1AB7">
        <w:t>, поставленн</w:t>
      </w:r>
      <w:r w:rsidR="00724C17">
        <w:t>ой</w:t>
      </w:r>
      <w:r w:rsidRPr="0016041D">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16041D" w:rsidRDefault="002463E5" w:rsidP="0016041D">
      <w:pPr>
        <w:pStyle w:val="a"/>
        <w:tabs>
          <w:tab w:val="left" w:pos="0"/>
        </w:tabs>
        <w:spacing w:before="240" w:after="240"/>
        <w:ind w:left="0" w:firstLine="0"/>
        <w:jc w:val="center"/>
        <w:rPr>
          <w:b/>
        </w:rPr>
      </w:pPr>
      <w:r w:rsidRPr="0016041D">
        <w:rPr>
          <w:b/>
        </w:rPr>
        <w:t>Порядок приемки</w:t>
      </w:r>
      <w:r w:rsidR="00724C17" w:rsidRPr="0016041D">
        <w:rPr>
          <w:b/>
        </w:rPr>
        <w:t xml:space="preserve"> </w:t>
      </w:r>
      <w:r w:rsidR="00724C17">
        <w:rPr>
          <w:b/>
          <w:bCs/>
        </w:rPr>
        <w:t>Продукции</w:t>
      </w:r>
      <w:r w:rsidR="005F16FD" w:rsidRPr="009C1AB7">
        <w:rPr>
          <w:b/>
          <w:bCs/>
        </w:rPr>
        <w:t xml:space="preserve">, </w:t>
      </w:r>
      <w:r w:rsidR="00724C17">
        <w:rPr>
          <w:b/>
          <w:bCs/>
        </w:rPr>
        <w:t>её</w:t>
      </w:r>
      <w:r w:rsidRPr="009C1AB7">
        <w:rPr>
          <w:b/>
          <w:bCs/>
        </w:rPr>
        <w:t xml:space="preserve"> </w:t>
      </w:r>
      <w:r w:rsidRPr="0016041D">
        <w:rPr>
          <w:b/>
        </w:rPr>
        <w:t>кач</w:t>
      </w:r>
      <w:r w:rsidR="00CF1541" w:rsidRPr="0016041D">
        <w:rPr>
          <w:b/>
        </w:rPr>
        <w:t>ество, комплектность и гарантии</w:t>
      </w:r>
    </w:p>
    <w:p w:rsidR="002463E5" w:rsidRPr="0016041D" w:rsidRDefault="002463E5" w:rsidP="0016041D">
      <w:pPr>
        <w:pStyle w:val="a"/>
        <w:numPr>
          <w:ilvl w:val="1"/>
          <w:numId w:val="1"/>
        </w:numPr>
        <w:tabs>
          <w:tab w:val="num" w:pos="1122"/>
          <w:tab w:val="num" w:pos="1496"/>
          <w:tab w:val="num" w:pos="6405"/>
        </w:tabs>
        <w:spacing w:after="0"/>
        <w:ind w:left="0" w:firstLine="680"/>
        <w:jc w:val="both"/>
      </w:pPr>
      <w:r w:rsidRPr="0016041D">
        <w:t xml:space="preserve">Приемка </w:t>
      </w:r>
      <w:r w:rsidR="00724C17">
        <w:t>Продукции</w:t>
      </w:r>
      <w:r w:rsidRPr="0016041D">
        <w:t xml:space="preserve"> по количеству и качеству осуществляется в порядке и сроки, установленные Инструкциями Госарбитража при </w:t>
      </w:r>
      <w:proofErr w:type="gramStart"/>
      <w:r w:rsidRPr="0016041D">
        <w:t>СМ</w:t>
      </w:r>
      <w:proofErr w:type="gramEnd"/>
      <w:r w:rsidRPr="0016041D">
        <w:t xml:space="preserve"> СССР</w:t>
      </w:r>
      <w:r w:rsidR="005F16FD" w:rsidRPr="009C1AB7">
        <w:t xml:space="preserve"> № П-7 от 25.04.66 г.,</w:t>
      </w:r>
      <w:r w:rsidRPr="0016041D">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B126F5">
        <w:t xml:space="preserve"> в течение 5 рабочих дней</w:t>
      </w:r>
      <w:r w:rsidRPr="009C1AB7">
        <w:t>).</w:t>
      </w:r>
      <w:r w:rsidRPr="0016041D">
        <w:t xml:space="preserve"> О выявленных несоответствиях или недопоставках </w:t>
      </w:r>
      <w:r w:rsidR="00AE6266" w:rsidRPr="009C1AB7">
        <w:t>оборудования</w:t>
      </w:r>
      <w:r w:rsidRPr="0016041D">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16041D" w:rsidRDefault="002463E5" w:rsidP="0016041D">
      <w:pPr>
        <w:pStyle w:val="a"/>
        <w:numPr>
          <w:ilvl w:val="1"/>
          <w:numId w:val="1"/>
        </w:numPr>
        <w:tabs>
          <w:tab w:val="num" w:pos="1122"/>
          <w:tab w:val="num" w:pos="1496"/>
        </w:tabs>
        <w:spacing w:after="0"/>
        <w:ind w:left="0" w:firstLine="680"/>
        <w:jc w:val="both"/>
      </w:pPr>
      <w:r w:rsidRPr="0016041D">
        <w:t xml:space="preserve">Поставщик гарантирует качество </w:t>
      </w:r>
      <w:r w:rsidRPr="009C1AB7">
        <w:t>поставляем</w:t>
      </w:r>
      <w:r w:rsidR="0021156A" w:rsidRPr="009C1AB7">
        <w:t>о</w:t>
      </w:r>
      <w:r w:rsidR="00724C17">
        <w:t>й Продукции</w:t>
      </w:r>
      <w:r w:rsidRPr="0016041D">
        <w:t xml:space="preserve"> в соответствии с действующими стандартами, утвержденными на </w:t>
      </w:r>
      <w:r w:rsidR="00AE6266" w:rsidRPr="0016041D">
        <w:t>данн</w:t>
      </w:r>
      <w:r w:rsidR="00724C17" w:rsidRPr="0016041D">
        <w:t xml:space="preserve">ый вид </w:t>
      </w:r>
      <w:r w:rsidR="00724C17">
        <w:t>Продукции</w:t>
      </w:r>
      <w:r w:rsidRPr="0016041D">
        <w:t>.</w:t>
      </w:r>
    </w:p>
    <w:p w:rsidR="002463E5" w:rsidRPr="0016041D" w:rsidRDefault="002463E5" w:rsidP="0016041D">
      <w:pPr>
        <w:pStyle w:val="a"/>
        <w:numPr>
          <w:ilvl w:val="1"/>
          <w:numId w:val="1"/>
        </w:numPr>
        <w:tabs>
          <w:tab w:val="num" w:pos="1122"/>
          <w:tab w:val="num" w:pos="1496"/>
        </w:tabs>
        <w:spacing w:after="0"/>
        <w:ind w:left="0" w:firstLine="680"/>
        <w:jc w:val="both"/>
      </w:pPr>
      <w:r w:rsidRPr="0016041D">
        <w:t xml:space="preserve">Поставщик настоящим гарантирует, что </w:t>
      </w:r>
      <w:r w:rsidR="00724C17">
        <w:t>Продукция</w:t>
      </w:r>
      <w:r w:rsidRPr="009C1AB7">
        <w:t>, поставляем</w:t>
      </w:r>
      <w:r w:rsidR="00724C17">
        <w:t>ая</w:t>
      </w:r>
      <w:r w:rsidRPr="0016041D">
        <w:t xml:space="preserve"> в рамках настоящего Договора, явля</w:t>
      </w:r>
      <w:r w:rsidR="0021156A" w:rsidRPr="0016041D">
        <w:t>е</w:t>
      </w:r>
      <w:r w:rsidR="00724C17" w:rsidRPr="0016041D">
        <w:t xml:space="preserve">тся </w:t>
      </w:r>
      <w:r w:rsidR="00724C17">
        <w:t>новой, неиспользованной</w:t>
      </w:r>
      <w:r w:rsidRPr="009C1AB7">
        <w:t>.</w:t>
      </w:r>
      <w:r w:rsidRPr="0016041D">
        <w:t xml:space="preserve"> Поставщик далее гарантирует, что </w:t>
      </w:r>
      <w:r w:rsidR="00724C17">
        <w:t>Продукция</w:t>
      </w:r>
      <w:r w:rsidRPr="009C1AB7">
        <w:t xml:space="preserve">, </w:t>
      </w:r>
      <w:r w:rsidR="00724C17">
        <w:t>поставленная</w:t>
      </w:r>
      <w:r w:rsidRPr="0016041D">
        <w:t xml:space="preserve"> по настоящему Договору, в течение гарантийного срока эксплуатации не буд</w:t>
      </w:r>
      <w:r w:rsidR="0021156A" w:rsidRPr="0016041D">
        <w:t>е</w:t>
      </w:r>
      <w:r w:rsidRPr="0016041D">
        <w:t xml:space="preserve">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w:t>
      </w:r>
      <w:r w:rsidRPr="009C1AB7">
        <w:t>поставляем</w:t>
      </w:r>
      <w:r w:rsidR="0021156A" w:rsidRPr="009C1AB7">
        <w:t>о</w:t>
      </w:r>
      <w:r w:rsidR="00724C17">
        <w:t>й Продукции</w:t>
      </w:r>
      <w:r w:rsidR="0021156A" w:rsidRPr="0016041D">
        <w:t>.</w:t>
      </w:r>
    </w:p>
    <w:p w:rsidR="002463E5" w:rsidRPr="0016041D" w:rsidRDefault="00C40BE6" w:rsidP="0016041D">
      <w:pPr>
        <w:pStyle w:val="a"/>
        <w:numPr>
          <w:ilvl w:val="1"/>
          <w:numId w:val="1"/>
        </w:numPr>
        <w:tabs>
          <w:tab w:val="num" w:pos="1122"/>
          <w:tab w:val="num" w:pos="1496"/>
        </w:tabs>
        <w:spacing w:after="0"/>
        <w:ind w:left="0" w:firstLine="680"/>
        <w:jc w:val="both"/>
      </w:pPr>
      <w:r w:rsidRPr="00C40BE6">
        <w:t xml:space="preserve">Поставщик предоставляет гарантию на поставленный Товар собственного производства в течение 24 месяцев, на покупное оборудование, поставляемое Поставщиком - в соответствии с гарантийным сроком завода-изготовителя, но не менее 18 месяцев </w:t>
      </w:r>
      <w:proofErr w:type="gramStart"/>
      <w:r w:rsidRPr="00C40BE6">
        <w:t>с даты поставки</w:t>
      </w:r>
      <w:proofErr w:type="gramEnd"/>
      <w:r w:rsidRPr="00C40BE6">
        <w:t>.</w:t>
      </w:r>
    </w:p>
    <w:p w:rsidR="002463E5" w:rsidRPr="0016041D" w:rsidRDefault="007E4033" w:rsidP="0016041D">
      <w:pPr>
        <w:pStyle w:val="a"/>
        <w:numPr>
          <w:ilvl w:val="1"/>
          <w:numId w:val="1"/>
        </w:numPr>
        <w:tabs>
          <w:tab w:val="num" w:pos="1122"/>
          <w:tab w:val="num" w:pos="1496"/>
        </w:tabs>
        <w:spacing w:after="0"/>
        <w:ind w:left="0" w:firstLine="680"/>
        <w:jc w:val="both"/>
      </w:pPr>
      <w:r>
        <w:lastRenderedPageBreak/>
        <w:t>Вся</w:t>
      </w:r>
      <w:r w:rsidR="002463E5" w:rsidRPr="009C1AB7">
        <w:t xml:space="preserve"> </w:t>
      </w:r>
      <w:r>
        <w:t>Продукция</w:t>
      </w:r>
      <w:r w:rsidR="002463E5" w:rsidRPr="009C1AB7">
        <w:t xml:space="preserve"> должн</w:t>
      </w:r>
      <w:r>
        <w:t>а</w:t>
      </w:r>
      <w:r w:rsidRPr="0016041D">
        <w:t xml:space="preserve"> поставляться </w:t>
      </w:r>
      <w:proofErr w:type="gramStart"/>
      <w:r>
        <w:t>готовой</w:t>
      </w:r>
      <w:proofErr w:type="gramEnd"/>
      <w:r w:rsidR="002463E5" w:rsidRPr="0016041D">
        <w:t xml:space="preserve"> к </w:t>
      </w:r>
      <w:r w:rsidR="002463E5" w:rsidRPr="009C1AB7">
        <w:t>монтажу</w:t>
      </w:r>
      <w:r w:rsidR="002463E5" w:rsidRPr="0016041D">
        <w:t xml:space="preserve"> у Покупателя. Поставщик обязуется предоставить Покупателю контактный телефон, по которому пользователи </w:t>
      </w:r>
      <w:r>
        <w:t>Продукции</w:t>
      </w:r>
      <w:r w:rsidRPr="0016041D">
        <w:t xml:space="preserve"> </w:t>
      </w:r>
      <w:r w:rsidR="002463E5" w:rsidRPr="0016041D">
        <w:t>могли бы связаться с квалифицированным персоналом Поставщика для информации о выя</w:t>
      </w:r>
      <w:r w:rsidRPr="0016041D">
        <w:t>вленных неисправностях</w:t>
      </w:r>
      <w:r w:rsidR="002463E5" w:rsidRPr="009C1AB7">
        <w:t>.</w:t>
      </w:r>
      <w:r w:rsidR="0065396A" w:rsidRPr="0016041D">
        <w:t xml:space="preserve"> В составе </w:t>
      </w:r>
      <w:r w:rsidR="0065396A" w:rsidRPr="009C1AB7">
        <w:t>поставляемо</w:t>
      </w:r>
      <w:r w:rsidR="00E83538" w:rsidRPr="009C1AB7">
        <w:t>й</w:t>
      </w:r>
      <w:r w:rsidR="00E83538" w:rsidRPr="0016041D">
        <w:t xml:space="preserve"> с </w:t>
      </w:r>
      <w:r>
        <w:t xml:space="preserve">Продукцией </w:t>
      </w:r>
      <w:r w:rsidR="00E83538" w:rsidRPr="009C1AB7">
        <w:t>документации</w:t>
      </w:r>
      <w:r w:rsidR="00E83538" w:rsidRPr="0016041D">
        <w:t xml:space="preserve">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16041D" w:rsidRDefault="002463E5" w:rsidP="0016041D">
      <w:pPr>
        <w:pStyle w:val="a"/>
        <w:tabs>
          <w:tab w:val="num" w:pos="142"/>
          <w:tab w:val="num" w:pos="748"/>
        </w:tabs>
        <w:spacing w:before="240" w:after="240"/>
        <w:ind w:left="0" w:firstLine="0"/>
        <w:jc w:val="center"/>
        <w:rPr>
          <w:b/>
        </w:rPr>
      </w:pPr>
      <w:r w:rsidRPr="0016041D">
        <w:rPr>
          <w:b/>
        </w:rPr>
        <w:t xml:space="preserve">Цена </w:t>
      </w:r>
      <w:r w:rsidR="007E4033">
        <w:rPr>
          <w:b/>
        </w:rPr>
        <w:t>Продукции</w:t>
      </w:r>
      <w:r w:rsidR="007E4033" w:rsidRPr="0016041D">
        <w:rPr>
          <w:b/>
        </w:rPr>
        <w:t xml:space="preserve"> </w:t>
      </w:r>
      <w:r w:rsidRPr="0016041D">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rsidRPr="0016041D">
        <w:t xml:space="preserve">Стоимость </w:t>
      </w:r>
      <w:r>
        <w:t>поставляемой</w:t>
      </w:r>
      <w:r w:rsidR="00231925" w:rsidRPr="009C1AB7">
        <w:t xml:space="preserve"> </w:t>
      </w:r>
      <w:r>
        <w:t>Продукции</w:t>
      </w:r>
      <w:r w:rsidR="007650E8" w:rsidRPr="0016041D">
        <w:t xml:space="preserve"> составляет</w:t>
      </w:r>
      <w:proofErr w:type="gramStart"/>
      <w:r w:rsidR="00B55267" w:rsidRPr="0016041D">
        <w:t xml:space="preserve"> </w:t>
      </w:r>
      <w:r w:rsidR="00C40BE6" w:rsidRPr="00C40BE6">
        <w:rPr>
          <w:rFonts w:ascii="Book Antiqua" w:hAnsi="Book Antiqua"/>
          <w:sz w:val="20"/>
          <w:szCs w:val="20"/>
        </w:rPr>
        <w:t>_____________________</w:t>
      </w:r>
      <w:r w:rsidR="00B55267">
        <w:t xml:space="preserve"> (</w:t>
      </w:r>
      <w:r w:rsidR="00C40BE6" w:rsidRPr="00C40BE6">
        <w:t>___________________________</w:t>
      </w:r>
      <w:r w:rsidR="00B55267">
        <w:t xml:space="preserve">) </w:t>
      </w:r>
      <w:proofErr w:type="gramEnd"/>
      <w:r w:rsidR="00D87C27" w:rsidRPr="00EA254B">
        <w:t>руб</w:t>
      </w:r>
      <w:r w:rsidR="00B55267">
        <w:t xml:space="preserve">ль </w:t>
      </w:r>
      <w:r w:rsidR="00C40BE6" w:rsidRPr="00C40BE6">
        <w:t>______</w:t>
      </w:r>
      <w:r w:rsidR="00B55267">
        <w:t xml:space="preserve"> копейки,</w:t>
      </w:r>
      <w:r w:rsidR="00B55267" w:rsidRPr="0016041D">
        <w:t xml:space="preserve"> включая НДС </w:t>
      </w:r>
      <w:r w:rsidR="00B55267">
        <w:t>(</w:t>
      </w:r>
      <w:r w:rsidR="00B55267" w:rsidRPr="0016041D">
        <w:t>18</w:t>
      </w:r>
      <w:r w:rsidR="00B55267">
        <w:t>%)</w:t>
      </w:r>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16041D">
        <w:t xml:space="preserve">Цена </w:t>
      </w:r>
      <w:r w:rsidRPr="009C1AB7">
        <w:t xml:space="preserve">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16041D">
        <w:t xml:space="preserve">Валютой исполнения обязательств в соответствии со ст.140, 317 ГК РФ принимается </w:t>
      </w:r>
      <w:r w:rsidR="00425339" w:rsidRPr="0016041D">
        <w:t>российский рубль</w:t>
      </w:r>
      <w:r w:rsidR="00231925" w:rsidRPr="0016041D">
        <w:t>.</w:t>
      </w:r>
      <w:r w:rsidR="00231925" w:rsidRPr="009C1AB7">
        <w:t xml:space="preserve"> </w:t>
      </w:r>
    </w:p>
    <w:p w:rsidR="00510D80" w:rsidRPr="0016041D" w:rsidRDefault="00510D80" w:rsidP="0016041D">
      <w:pPr>
        <w:pStyle w:val="a"/>
        <w:numPr>
          <w:ilvl w:val="1"/>
          <w:numId w:val="1"/>
        </w:numPr>
        <w:tabs>
          <w:tab w:val="left" w:pos="935"/>
          <w:tab w:val="left" w:pos="993"/>
          <w:tab w:val="left" w:pos="1134"/>
        </w:tabs>
        <w:suppressAutoHyphens/>
        <w:spacing w:after="0"/>
        <w:ind w:left="0" w:firstLine="709"/>
        <w:jc w:val="both"/>
      </w:pPr>
      <w:r w:rsidRPr="00510D80">
        <w:t>Цена  Продукции</w:t>
      </w:r>
      <w:r w:rsidRPr="0016041D">
        <w:t xml:space="preserve"> является твердофиксированной и не подлежит изменению в течение всего срока действия договора</w:t>
      </w:r>
    </w:p>
    <w:p w:rsidR="00510D80" w:rsidRPr="0016041D" w:rsidRDefault="00510D80" w:rsidP="0016041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16041D">
        <w:t xml:space="preserve">Покупатель производит оплату за </w:t>
      </w:r>
      <w:r w:rsidRPr="00510D80">
        <w:t>поставляемую Продукцию</w:t>
      </w:r>
      <w:r w:rsidRPr="0016041D">
        <w:t xml:space="preserve"> в сроки и способом, установленными в спецификации.</w:t>
      </w:r>
      <w:proofErr w:type="gramEnd"/>
    </w:p>
    <w:p w:rsidR="00231925" w:rsidRPr="0016041D" w:rsidRDefault="00231925" w:rsidP="0016041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w:t>
      </w:r>
      <w:r w:rsidRPr="0016041D">
        <w:t xml:space="preserve"> сре</w:t>
      </w:r>
      <w:proofErr w:type="gramStart"/>
      <w:r w:rsidRPr="0016041D">
        <w:t xml:space="preserve">дств </w:t>
      </w:r>
      <w:r w:rsidRPr="009C1AB7">
        <w:t>в р</w:t>
      </w:r>
      <w:proofErr w:type="gramEnd"/>
      <w:r w:rsidRPr="009C1AB7">
        <w:t>ублях с расчетного счета Покупателя на расчетный счет Поставщика Фактом осуществления платежа является зачисление</w:t>
      </w:r>
      <w:r w:rsidRPr="0016041D">
        <w:t xml:space="preserve"> денежных средств на расчетный счет Поставщика.</w:t>
      </w:r>
    </w:p>
    <w:p w:rsidR="002463E5" w:rsidRPr="0016041D" w:rsidRDefault="001B5681" w:rsidP="0016041D">
      <w:pPr>
        <w:pStyle w:val="a"/>
        <w:tabs>
          <w:tab w:val="num" w:pos="142"/>
          <w:tab w:val="num" w:pos="187"/>
        </w:tabs>
        <w:spacing w:before="240" w:after="240"/>
        <w:ind w:left="0" w:firstLine="0"/>
        <w:jc w:val="center"/>
        <w:rPr>
          <w:b/>
        </w:rPr>
      </w:pPr>
      <w:r w:rsidRPr="0016041D">
        <w:rPr>
          <w:b/>
        </w:rPr>
        <w:t>Ответственность сторон</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16041D">
        <w:t>,</w:t>
      </w:r>
      <w:r w:rsidRPr="0016041D">
        <w:t xml:space="preserve"> стороны </w:t>
      </w:r>
      <w:r w:rsidRPr="0016041D">
        <w:lastRenderedPageBreak/>
        <w:t>несут ответственность в соответствии с настоящим договором и действующим  гражданским  законодательством РФ.</w:t>
      </w:r>
    </w:p>
    <w:p w:rsidR="002463E5" w:rsidRPr="0016041D" w:rsidRDefault="002463E5" w:rsidP="0016041D">
      <w:pPr>
        <w:pStyle w:val="a"/>
        <w:numPr>
          <w:ilvl w:val="1"/>
          <w:numId w:val="1"/>
        </w:numPr>
        <w:tabs>
          <w:tab w:val="num" w:pos="935"/>
          <w:tab w:val="left" w:pos="1134"/>
        </w:tabs>
        <w:spacing w:after="0"/>
        <w:ind w:left="0" w:firstLine="680"/>
        <w:jc w:val="both"/>
      </w:pPr>
      <w:r w:rsidRPr="0016041D">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16041D" w:rsidRDefault="002463E5" w:rsidP="0016041D">
      <w:pPr>
        <w:pStyle w:val="a"/>
        <w:numPr>
          <w:ilvl w:val="1"/>
          <w:numId w:val="1"/>
        </w:numPr>
        <w:tabs>
          <w:tab w:val="num" w:pos="935"/>
          <w:tab w:val="left" w:pos="1134"/>
        </w:tabs>
        <w:spacing w:after="0"/>
        <w:ind w:left="0" w:firstLine="680"/>
        <w:jc w:val="both"/>
      </w:pPr>
      <w:r w:rsidRPr="0016041D">
        <w:t xml:space="preserve">За неисполнение или ненадлежащее исполнение условий настоящего Договора </w:t>
      </w:r>
      <w:r w:rsidR="007E252E" w:rsidRPr="009C1AB7">
        <w:t>Поставщик несет</w:t>
      </w:r>
      <w:r w:rsidRPr="0016041D">
        <w:t xml:space="preserve"> следующую взаимную материальную ответственность (штраф, пеня), причем санкции применяются без взаимных зачетов</w:t>
      </w:r>
      <w:r w:rsidRPr="009C1AB7">
        <w:t>:</w:t>
      </w:r>
    </w:p>
    <w:p w:rsidR="002463E5" w:rsidRPr="0016041D" w:rsidRDefault="002463E5" w:rsidP="0016041D">
      <w:pPr>
        <w:pStyle w:val="a"/>
        <w:numPr>
          <w:ilvl w:val="2"/>
          <w:numId w:val="1"/>
        </w:numPr>
        <w:tabs>
          <w:tab w:val="clear" w:pos="6930"/>
          <w:tab w:val="num" w:pos="709"/>
          <w:tab w:val="left" w:pos="1122"/>
          <w:tab w:val="left" w:pos="1276"/>
        </w:tabs>
        <w:spacing w:after="0"/>
        <w:ind w:left="0" w:firstLine="680"/>
        <w:jc w:val="both"/>
      </w:pPr>
      <w:r w:rsidRPr="0016041D">
        <w:t>В случае несвоевременной поставки или недопоставки</w:t>
      </w:r>
      <w:r w:rsidR="00510D80" w:rsidRPr="0016041D">
        <w:t xml:space="preserve"> </w:t>
      </w:r>
      <w:r w:rsidR="00510D80">
        <w:t>Продукции</w:t>
      </w:r>
      <w:r w:rsidRPr="0016041D">
        <w:t>, Поставщик уплачивает неустойку в раз</w:t>
      </w:r>
      <w:r w:rsidR="00C40BE6">
        <w:t>мере 0,</w:t>
      </w:r>
      <w:r w:rsidR="00C40BE6" w:rsidRPr="00C40BE6">
        <w:t>5</w:t>
      </w:r>
      <w:r w:rsidRPr="0016041D">
        <w:t xml:space="preserve">% от </w:t>
      </w:r>
      <w:proofErr w:type="gramStart"/>
      <w:r w:rsidRPr="0016041D">
        <w:t>стоимости</w:t>
      </w:r>
      <w:proofErr w:type="gramEnd"/>
      <w:r w:rsidRPr="0016041D">
        <w:t xml:space="preserve"> не </w:t>
      </w:r>
      <w:r w:rsidRPr="009C1AB7">
        <w:t>поставленн</w:t>
      </w:r>
      <w:r w:rsidR="00510D80">
        <w:t>ой</w:t>
      </w:r>
      <w:r w:rsidRPr="0016041D">
        <w:t xml:space="preserve"> или </w:t>
      </w:r>
      <w:r w:rsidRPr="009C1AB7">
        <w:t>недопоставленн</w:t>
      </w:r>
      <w:r w:rsidR="002E75E1" w:rsidRPr="009C1AB7">
        <w:t>о</w:t>
      </w:r>
      <w:r w:rsidR="00510D80">
        <w:t>й Продукции</w:t>
      </w:r>
      <w:r w:rsidRPr="0016041D">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16041D" w:rsidRDefault="005F16FD" w:rsidP="0016041D">
      <w:pPr>
        <w:pStyle w:val="a"/>
        <w:numPr>
          <w:ilvl w:val="2"/>
          <w:numId w:val="1"/>
        </w:numPr>
        <w:tabs>
          <w:tab w:val="clear" w:pos="6930"/>
          <w:tab w:val="left" w:pos="1122"/>
          <w:tab w:val="left" w:pos="1276"/>
        </w:tabs>
        <w:spacing w:after="0"/>
        <w:ind w:left="0" w:firstLine="680"/>
        <w:jc w:val="both"/>
      </w:pPr>
      <w:r w:rsidRPr="0016041D">
        <w:t>Взыскание с виновной стороны штрафов, неустоек, предусмотренных пунктами 6.3.1</w:t>
      </w:r>
      <w:r w:rsidRPr="009C1AB7">
        <w:t>,</w:t>
      </w:r>
      <w:r w:rsidRPr="0016041D">
        <w:t xml:space="preserve"> 6.3.</w:t>
      </w:r>
      <w:r w:rsidRPr="009C1AB7">
        <w:t>2.</w:t>
      </w:r>
      <w:r w:rsidRPr="0016041D">
        <w:t xml:space="preserve"> настоящего </w:t>
      </w:r>
      <w:r w:rsidRPr="009C1AB7">
        <w:t>Договора</w:t>
      </w:r>
      <w:r w:rsidRPr="0016041D">
        <w:t>, допускается при проведении окончательных расчетов при наличии предъявления письменной претензии (в том числе и по факсу</w:t>
      </w:r>
      <w:r w:rsidR="00B55267">
        <w:t xml:space="preserve"> или электронной почте</w:t>
      </w:r>
      <w:r w:rsidRPr="0016041D">
        <w:t xml:space="preserve">) и отсутствия письменных возражений стороны, нарушившей </w:t>
      </w:r>
      <w:r w:rsidRPr="009C1AB7">
        <w:t>обязательства</w:t>
      </w:r>
      <w:r w:rsidRPr="0016041D">
        <w:t xml:space="preserve"> по договору</w:t>
      </w:r>
      <w:r w:rsidR="00B55267">
        <w:t xml:space="preserve"> в течение 10 рабочих дней</w:t>
      </w:r>
      <w:r w:rsidRPr="0016041D">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16041D" w:rsidRDefault="002463E5" w:rsidP="0016041D">
      <w:pPr>
        <w:pStyle w:val="a"/>
        <w:numPr>
          <w:ilvl w:val="1"/>
          <w:numId w:val="1"/>
        </w:numPr>
        <w:tabs>
          <w:tab w:val="num" w:pos="935"/>
          <w:tab w:val="left" w:pos="1134"/>
          <w:tab w:val="left" w:pos="1276"/>
        </w:tabs>
        <w:spacing w:after="0"/>
        <w:ind w:left="0" w:firstLine="680"/>
        <w:jc w:val="both"/>
      </w:pPr>
      <w:r w:rsidRPr="0016041D">
        <w:t>Уплата неустойки и штрафных санкций не освобождает Стороны от исполнения обязательств  по настоящему Договору.</w:t>
      </w:r>
    </w:p>
    <w:p w:rsidR="002463E5" w:rsidRPr="0016041D" w:rsidRDefault="002463E5" w:rsidP="0016041D">
      <w:pPr>
        <w:pStyle w:val="a"/>
        <w:numPr>
          <w:ilvl w:val="1"/>
          <w:numId w:val="1"/>
        </w:numPr>
        <w:tabs>
          <w:tab w:val="num" w:pos="935"/>
          <w:tab w:val="left" w:pos="1122"/>
        </w:tabs>
        <w:spacing w:after="0"/>
        <w:ind w:left="0" w:firstLine="680"/>
        <w:jc w:val="both"/>
      </w:pPr>
      <w:r w:rsidRPr="0016041D">
        <w:t xml:space="preserve">Если при приемке </w:t>
      </w:r>
      <w:r w:rsidR="00811146">
        <w:t>Продукции</w:t>
      </w:r>
      <w:r w:rsidR="00811146" w:rsidRPr="0016041D">
        <w:t xml:space="preserve"> </w:t>
      </w:r>
      <w:r w:rsidRPr="0016041D">
        <w:t>будет обн</w:t>
      </w:r>
      <w:r w:rsidR="00811146" w:rsidRPr="0016041D">
        <w:t>аружено повреждение (недостача</w:t>
      </w:r>
      <w:r w:rsidR="00811146">
        <w:t>)</w:t>
      </w:r>
      <w:r w:rsidRPr="009C1AB7">
        <w:t>,</w:t>
      </w:r>
      <w:r w:rsidRPr="0016041D">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rsidRPr="0016041D">
        <w:t xml:space="preserve"> </w:t>
      </w:r>
      <w:r w:rsidR="00811146">
        <w:t>Продукции</w:t>
      </w:r>
      <w:r w:rsidRPr="0016041D">
        <w:t>.</w:t>
      </w:r>
    </w:p>
    <w:p w:rsidR="002463E5" w:rsidRPr="009C1AB7" w:rsidRDefault="00503969" w:rsidP="0006246D">
      <w:pPr>
        <w:pStyle w:val="a"/>
        <w:numPr>
          <w:ilvl w:val="1"/>
          <w:numId w:val="1"/>
        </w:numPr>
        <w:tabs>
          <w:tab w:val="num" w:pos="935"/>
          <w:tab w:val="left" w:pos="1134"/>
        </w:tabs>
        <w:spacing w:after="0"/>
        <w:ind w:left="0" w:firstLine="680"/>
        <w:jc w:val="both"/>
      </w:pPr>
      <w:r w:rsidRPr="00503969">
        <w:t xml:space="preserve">Право стороны на взыскание неустойки является способом защиты гражданских прав и может быть реализовано Стороной в зависимости от её </w:t>
      </w:r>
      <w:proofErr w:type="spellStart"/>
      <w:r w:rsidRPr="00503969">
        <w:t>воли</w:t>
      </w:r>
      <w:proofErr w:type="gramStart"/>
      <w:r w:rsidRPr="00503969">
        <w:t>.</w:t>
      </w:r>
      <w:r w:rsidR="002463E5" w:rsidRPr="009C1AB7">
        <w:t>В</w:t>
      </w:r>
      <w:proofErr w:type="spellEnd"/>
      <w:proofErr w:type="gramEnd"/>
      <w:r w:rsidR="002463E5" w:rsidRPr="009C1AB7">
        <w:t xml:space="preserve">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002463E5"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2463E5" w:rsidRPr="0016041D" w:rsidRDefault="001B5681" w:rsidP="0016041D">
      <w:pPr>
        <w:pStyle w:val="a"/>
        <w:tabs>
          <w:tab w:val="clear" w:pos="360"/>
          <w:tab w:val="left" w:pos="187"/>
          <w:tab w:val="left" w:pos="374"/>
        </w:tabs>
        <w:spacing w:before="240" w:after="240"/>
        <w:ind w:left="0" w:firstLine="0"/>
        <w:jc w:val="center"/>
        <w:rPr>
          <w:b/>
        </w:rPr>
      </w:pPr>
      <w:r w:rsidRPr="0016041D">
        <w:rPr>
          <w:b/>
        </w:rPr>
        <w:t>Форс-мажорные обстоятельства</w:t>
      </w:r>
    </w:p>
    <w:p w:rsidR="002463E5" w:rsidRPr="0016041D" w:rsidRDefault="002463E5" w:rsidP="0016041D">
      <w:pPr>
        <w:pStyle w:val="a"/>
        <w:numPr>
          <w:ilvl w:val="1"/>
          <w:numId w:val="1"/>
        </w:numPr>
        <w:tabs>
          <w:tab w:val="num" w:pos="0"/>
          <w:tab w:val="left" w:pos="935"/>
          <w:tab w:val="left" w:pos="1134"/>
        </w:tabs>
        <w:spacing w:after="0"/>
        <w:ind w:left="0" w:firstLine="680"/>
        <w:jc w:val="both"/>
      </w:pPr>
      <w:r w:rsidRPr="0016041D">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16041D">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16041D">
        <w:t>сторон</w:t>
      </w:r>
      <w:proofErr w:type="gramEnd"/>
      <w:r w:rsidRPr="0016041D">
        <w:t xml:space="preserve"> как в форме законодательного акта, так и иными способами. Под </w:t>
      </w:r>
      <w:proofErr w:type="gramStart"/>
      <w:r w:rsidRPr="0016041D">
        <w:t>форс-мажорными</w:t>
      </w:r>
      <w:proofErr w:type="gramEnd"/>
      <w:r w:rsidRPr="0016041D">
        <w:t xml:space="preserve"> понимаются также любые беспорядки, война или </w:t>
      </w:r>
      <w:r w:rsidRPr="0016041D">
        <w:lastRenderedPageBreak/>
        <w:t>военные действия, землетрясения, наводнения, пожары, эпидемии и иные явления природы катастрофического характера.</w:t>
      </w:r>
    </w:p>
    <w:p w:rsidR="002463E5" w:rsidRPr="0016041D" w:rsidRDefault="002463E5" w:rsidP="0016041D">
      <w:pPr>
        <w:pStyle w:val="a"/>
        <w:numPr>
          <w:ilvl w:val="1"/>
          <w:numId w:val="1"/>
        </w:numPr>
        <w:tabs>
          <w:tab w:val="num" w:pos="0"/>
          <w:tab w:val="left" w:pos="935"/>
          <w:tab w:val="left" w:pos="1134"/>
        </w:tabs>
        <w:spacing w:after="0"/>
        <w:ind w:left="0" w:firstLine="680"/>
        <w:jc w:val="both"/>
      </w:pPr>
      <w:r w:rsidRPr="0016041D">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16041D" w:rsidRDefault="002463E5" w:rsidP="0016041D">
      <w:pPr>
        <w:numPr>
          <w:ilvl w:val="1"/>
          <w:numId w:val="1"/>
        </w:numPr>
        <w:tabs>
          <w:tab w:val="num" w:pos="0"/>
          <w:tab w:val="left" w:pos="935"/>
          <w:tab w:val="left" w:pos="1134"/>
        </w:tabs>
        <w:ind w:left="0" w:firstLine="680"/>
        <w:jc w:val="both"/>
      </w:pPr>
      <w:r w:rsidRPr="0016041D">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16041D" w:rsidRDefault="002463E5" w:rsidP="0016041D">
      <w:pPr>
        <w:pStyle w:val="a"/>
        <w:tabs>
          <w:tab w:val="num" w:pos="142"/>
        </w:tabs>
        <w:spacing w:before="240" w:after="240"/>
        <w:ind w:left="0" w:firstLine="0"/>
        <w:jc w:val="center"/>
      </w:pPr>
      <w:r w:rsidRPr="0016041D">
        <w:rPr>
          <w:b/>
        </w:rPr>
        <w:t>Разрешение споров</w:t>
      </w:r>
    </w:p>
    <w:p w:rsidR="002463E5" w:rsidRPr="0016041D" w:rsidRDefault="002463E5" w:rsidP="0016041D">
      <w:pPr>
        <w:pStyle w:val="a"/>
        <w:numPr>
          <w:ilvl w:val="1"/>
          <w:numId w:val="1"/>
        </w:numPr>
        <w:tabs>
          <w:tab w:val="num" w:pos="935"/>
          <w:tab w:val="left" w:pos="1134"/>
        </w:tabs>
        <w:spacing w:after="0"/>
        <w:ind w:left="0" w:firstLine="680"/>
        <w:jc w:val="both"/>
      </w:pPr>
      <w:proofErr w:type="gramStart"/>
      <w:r w:rsidRPr="0016041D">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16041D" w:rsidRDefault="00505665" w:rsidP="0016041D">
      <w:pPr>
        <w:pStyle w:val="a"/>
        <w:numPr>
          <w:ilvl w:val="1"/>
          <w:numId w:val="1"/>
        </w:numPr>
        <w:tabs>
          <w:tab w:val="num" w:pos="935"/>
          <w:tab w:val="left" w:pos="1134"/>
        </w:tabs>
        <w:spacing w:after="0"/>
        <w:ind w:left="0" w:firstLine="680"/>
        <w:jc w:val="both"/>
      </w:pPr>
      <w:r w:rsidRPr="0016041D">
        <w:t xml:space="preserve"> При </w:t>
      </w:r>
      <w:proofErr w:type="gramStart"/>
      <w:r w:rsidRPr="0016041D">
        <w:t xml:space="preserve">не </w:t>
      </w:r>
      <w:r w:rsidR="002463E5" w:rsidRPr="0016041D">
        <w:t>достижении</w:t>
      </w:r>
      <w:proofErr w:type="gramEnd"/>
      <w:r w:rsidR="002463E5" w:rsidRPr="0016041D">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16041D">
        <w:t xml:space="preserve">Срок рассмотрения претензий — </w:t>
      </w:r>
      <w:r w:rsidR="0053040F" w:rsidRPr="009C1AB7">
        <w:t>20</w:t>
      </w:r>
      <w:r w:rsidR="0053040F" w:rsidRPr="0016041D">
        <w:t xml:space="preserve"> дней со дня </w:t>
      </w:r>
      <w:r w:rsidR="0053040F" w:rsidRPr="009C1AB7">
        <w:t>направления почтовой корреспонденции</w:t>
      </w:r>
      <w:r w:rsidR="0053040F" w:rsidRPr="0016041D">
        <w:t>.</w:t>
      </w:r>
    </w:p>
    <w:p w:rsidR="002463E5" w:rsidRPr="0016041D" w:rsidRDefault="002463E5" w:rsidP="0016041D">
      <w:pPr>
        <w:pStyle w:val="a"/>
        <w:numPr>
          <w:ilvl w:val="1"/>
          <w:numId w:val="1"/>
        </w:numPr>
        <w:tabs>
          <w:tab w:val="num" w:pos="935"/>
          <w:tab w:val="left" w:pos="1134"/>
        </w:tabs>
        <w:spacing w:after="0"/>
        <w:ind w:left="0" w:firstLine="680"/>
        <w:jc w:val="both"/>
      </w:pPr>
      <w:r w:rsidRPr="0016041D">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16041D">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16041D" w:rsidRDefault="002463E5" w:rsidP="0016041D">
      <w:pPr>
        <w:pStyle w:val="a"/>
        <w:numPr>
          <w:ilvl w:val="1"/>
          <w:numId w:val="1"/>
        </w:numPr>
        <w:tabs>
          <w:tab w:val="num" w:pos="1122"/>
        </w:tabs>
        <w:spacing w:after="0"/>
        <w:ind w:left="0" w:firstLine="680"/>
        <w:jc w:val="both"/>
      </w:pPr>
      <w:r w:rsidRPr="0016041D">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16041D">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16041D">
        <w:t>по взаимному согласию сторон;</w:t>
      </w:r>
    </w:p>
    <w:p w:rsidR="002463E5" w:rsidRPr="0016041D" w:rsidRDefault="002463E5" w:rsidP="0016041D">
      <w:pPr>
        <w:pStyle w:val="a"/>
        <w:numPr>
          <w:ilvl w:val="1"/>
          <w:numId w:val="30"/>
        </w:numPr>
        <w:tabs>
          <w:tab w:val="left" w:pos="993"/>
        </w:tabs>
        <w:spacing w:after="0"/>
        <w:ind w:left="0" w:firstLine="709"/>
        <w:jc w:val="both"/>
      </w:pPr>
      <w:r w:rsidRPr="0016041D">
        <w:t>в одностороннем порядке в случаях, установленных действующим законодательством.</w:t>
      </w:r>
    </w:p>
    <w:p w:rsidR="002463E5" w:rsidRPr="0016041D" w:rsidRDefault="002463E5" w:rsidP="0016041D">
      <w:pPr>
        <w:pStyle w:val="a"/>
        <w:numPr>
          <w:ilvl w:val="1"/>
          <w:numId w:val="1"/>
        </w:numPr>
        <w:tabs>
          <w:tab w:val="left" w:pos="1122"/>
        </w:tabs>
        <w:spacing w:after="0"/>
        <w:ind w:left="0" w:firstLine="680"/>
        <w:jc w:val="both"/>
      </w:pPr>
      <w:r w:rsidRPr="0016041D">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16041D" w:rsidRDefault="002B5A25" w:rsidP="0016041D">
      <w:pPr>
        <w:pStyle w:val="a"/>
        <w:spacing w:before="360" w:after="240"/>
        <w:ind w:left="357" w:hanging="357"/>
        <w:jc w:val="center"/>
        <w:rPr>
          <w:b/>
        </w:rPr>
      </w:pPr>
      <w:r w:rsidRPr="0016041D">
        <w:rPr>
          <w:b/>
        </w:rPr>
        <w:t>Сведения о цепочке собственников</w:t>
      </w:r>
    </w:p>
    <w:p w:rsidR="002B5A25" w:rsidRPr="0016041D" w:rsidRDefault="00B303F2" w:rsidP="0016041D">
      <w:pPr>
        <w:pStyle w:val="a"/>
        <w:numPr>
          <w:ilvl w:val="0"/>
          <w:numId w:val="0"/>
        </w:numPr>
        <w:tabs>
          <w:tab w:val="left" w:pos="993"/>
        </w:tabs>
        <w:spacing w:after="0"/>
        <w:ind w:firstLine="709"/>
        <w:jc w:val="both"/>
      </w:pPr>
      <w:r w:rsidRPr="009C1AB7">
        <w:t>10.1.</w:t>
      </w:r>
      <w:r w:rsidR="002B5A25" w:rsidRPr="0016041D">
        <w:t xml:space="preserve"> До подписания настоящего Договора Поставщи</w:t>
      </w:r>
      <w:r w:rsidR="00541B61" w:rsidRPr="0016041D">
        <w:t>к обязуется предоставить</w:t>
      </w:r>
      <w:r w:rsidR="00A96390" w:rsidRPr="0016041D">
        <w:t xml:space="preserve"> </w:t>
      </w:r>
      <w:r w:rsidR="00541B61" w:rsidRPr="0016041D">
        <w:t>ООО «Сервисный центр «Прогресс»</w:t>
      </w:r>
      <w:r w:rsidR="002B5A25" w:rsidRPr="0016041D">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rsidRPr="0016041D">
        <w:t>одтверждающих документов.</w:t>
      </w:r>
    </w:p>
    <w:p w:rsidR="002B5A25" w:rsidRPr="0016041D" w:rsidRDefault="00B303F2" w:rsidP="0016041D">
      <w:pPr>
        <w:pStyle w:val="a"/>
        <w:numPr>
          <w:ilvl w:val="0"/>
          <w:numId w:val="0"/>
        </w:numPr>
        <w:tabs>
          <w:tab w:val="left" w:pos="993"/>
        </w:tabs>
        <w:spacing w:after="0"/>
        <w:ind w:firstLine="709"/>
        <w:jc w:val="both"/>
      </w:pPr>
      <w:r w:rsidRPr="009C1AB7">
        <w:lastRenderedPageBreak/>
        <w:t>10.2.</w:t>
      </w:r>
      <w:r w:rsidR="002B5A25" w:rsidRPr="0016041D">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F10" w:rsidRPr="0016041D">
        <w:t xml:space="preserve"> </w:t>
      </w:r>
      <w:r w:rsidR="0077764D">
        <w:rPr>
          <w:rFonts w:ascii="Book Antiqua" w:hAnsi="Book Antiqua"/>
          <w:b/>
          <w:color w:val="000000"/>
          <w:sz w:val="20"/>
          <w:szCs w:val="20"/>
        </w:rPr>
        <w:t>___________</w:t>
      </w:r>
      <w:r w:rsidR="0077764D" w:rsidRPr="0077764D">
        <w:rPr>
          <w:rFonts w:ascii="Book Antiqua" w:hAnsi="Book Antiqua"/>
          <w:b/>
          <w:color w:val="000000"/>
          <w:sz w:val="20"/>
          <w:szCs w:val="20"/>
        </w:rPr>
        <w:t>@___________</w:t>
      </w:r>
      <w:r w:rsidR="002B5A25" w:rsidRPr="0016041D">
        <w:t xml:space="preserve"> на адрес электронной почты Покупателя </w:t>
      </w:r>
      <w:r w:rsidR="008E0EC9" w:rsidRPr="0016041D">
        <w:rPr>
          <w:lang w:val="en-US"/>
        </w:rPr>
        <w:t>box</w:t>
      </w:r>
      <w:r w:rsidR="008E0EC9" w:rsidRPr="0016041D">
        <w:t>@</w:t>
      </w:r>
      <w:r w:rsidR="008E0EC9" w:rsidRPr="0016041D">
        <w:rPr>
          <w:lang w:val="en-US"/>
        </w:rPr>
        <w:t>progress</w:t>
      </w:r>
      <w:r w:rsidR="008E0EC9" w:rsidRPr="0016041D">
        <w:t>-</w:t>
      </w:r>
      <w:proofErr w:type="spellStart"/>
      <w:r w:rsidR="008E0EC9" w:rsidRPr="0016041D">
        <w:rPr>
          <w:lang w:val="en-US"/>
        </w:rPr>
        <w:t>angarsk</w:t>
      </w:r>
      <w:proofErr w:type="spellEnd"/>
      <w:r w:rsidR="008E0EC9" w:rsidRPr="0016041D">
        <w:t>.</w:t>
      </w:r>
      <w:proofErr w:type="spellStart"/>
      <w:r w:rsidR="008E0EC9" w:rsidRPr="0016041D">
        <w:rPr>
          <w:lang w:val="en-US"/>
        </w:rPr>
        <w:t>ru</w:t>
      </w:r>
      <w:proofErr w:type="spellEnd"/>
      <w:r w:rsidR="002B5A25" w:rsidRPr="0016041D">
        <w:t xml:space="preserve"> (далее – Сведения) являются полными, точными и достоверными.</w:t>
      </w:r>
    </w:p>
    <w:p w:rsidR="002B5A25" w:rsidRPr="0016041D" w:rsidRDefault="002B5A25" w:rsidP="0016041D">
      <w:pPr>
        <w:pStyle w:val="a"/>
        <w:numPr>
          <w:ilvl w:val="1"/>
          <w:numId w:val="32"/>
        </w:numPr>
        <w:tabs>
          <w:tab w:val="left" w:pos="993"/>
          <w:tab w:val="left" w:pos="1276"/>
        </w:tabs>
        <w:spacing w:after="0"/>
        <w:ind w:left="0" w:firstLine="709"/>
        <w:jc w:val="both"/>
      </w:pPr>
      <w:r w:rsidRPr="0016041D">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16041D" w:rsidRDefault="002B5A25" w:rsidP="0016041D">
      <w:pPr>
        <w:pStyle w:val="a"/>
        <w:numPr>
          <w:ilvl w:val="1"/>
          <w:numId w:val="32"/>
        </w:numPr>
        <w:tabs>
          <w:tab w:val="left" w:pos="993"/>
          <w:tab w:val="left" w:pos="1276"/>
        </w:tabs>
        <w:spacing w:after="0"/>
        <w:ind w:left="0" w:firstLine="709"/>
        <w:jc w:val="both"/>
      </w:pPr>
      <w:proofErr w:type="gramStart"/>
      <w:r w:rsidRPr="0016041D">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6041D">
        <w:t xml:space="preserve">, </w:t>
      </w:r>
      <w:proofErr w:type="gramStart"/>
      <w:r w:rsidRPr="0016041D">
        <w:t xml:space="preserve">Федеральной налоговой службе Российской Федерации, Минэнерго России, </w:t>
      </w:r>
      <w:proofErr w:type="spellStart"/>
      <w:r w:rsidRPr="0016041D">
        <w:t>Росфинмониторингу</w:t>
      </w:r>
      <w:proofErr w:type="spellEnd"/>
      <w:r w:rsidRPr="0016041D">
        <w:t xml:space="preserve">, Правительству Российской Федерации, </w:t>
      </w:r>
      <w:proofErr w:type="spellStart"/>
      <w:r w:rsidRPr="0016041D">
        <w:t>Госкорпорации</w:t>
      </w:r>
      <w:proofErr w:type="spellEnd"/>
      <w:r w:rsidRPr="0016041D">
        <w:t xml:space="preserve"> «</w:t>
      </w:r>
      <w:proofErr w:type="spellStart"/>
      <w:r w:rsidRPr="0016041D">
        <w:t>Росатом</w:t>
      </w:r>
      <w:proofErr w:type="spellEnd"/>
      <w:r w:rsidRPr="0016041D">
        <w:t>») и последующую обработку Сведений такими органами (далее – Раскрытие).</w:t>
      </w:r>
      <w:proofErr w:type="gramEnd"/>
      <w:r w:rsidRPr="0016041D">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16041D" w:rsidRDefault="0006246D" w:rsidP="0016041D">
      <w:pPr>
        <w:pStyle w:val="a"/>
        <w:numPr>
          <w:ilvl w:val="0"/>
          <w:numId w:val="0"/>
        </w:numPr>
        <w:tabs>
          <w:tab w:val="left" w:pos="993"/>
          <w:tab w:val="left" w:pos="1134"/>
        </w:tabs>
        <w:spacing w:after="0"/>
        <w:ind w:firstLine="709"/>
        <w:jc w:val="both"/>
      </w:pPr>
      <w:r>
        <w:t>10.6.</w:t>
      </w:r>
      <w:r w:rsidR="002B5A25" w:rsidRPr="0016041D">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16041D" w:rsidRDefault="002B5A25" w:rsidP="0016041D">
      <w:pPr>
        <w:pStyle w:val="a"/>
        <w:numPr>
          <w:ilvl w:val="1"/>
          <w:numId w:val="34"/>
        </w:numPr>
        <w:tabs>
          <w:tab w:val="clear" w:pos="5112"/>
          <w:tab w:val="num" w:pos="0"/>
          <w:tab w:val="left" w:pos="993"/>
          <w:tab w:val="left" w:pos="1134"/>
        </w:tabs>
        <w:spacing w:after="0"/>
        <w:ind w:left="0" w:firstLine="709"/>
        <w:jc w:val="both"/>
      </w:pPr>
      <w:proofErr w:type="gramStart"/>
      <w:r w:rsidRPr="0016041D">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16041D">
        <w:t>Покупателем Поставщику требования</w:t>
      </w:r>
      <w:r w:rsidRPr="0016041D">
        <w:t xml:space="preserve"> о возмещении убытков, причиненных прекращением Договора.</w:t>
      </w:r>
      <w:proofErr w:type="gramEnd"/>
      <w:r w:rsidRPr="0016041D">
        <w:t xml:space="preserve"> Договор считается расторгнутым </w:t>
      </w:r>
      <w:proofErr w:type="gramStart"/>
      <w:r w:rsidRPr="0016041D">
        <w:t>с даты получения</w:t>
      </w:r>
      <w:proofErr w:type="gramEnd"/>
      <w:r w:rsidRPr="0016041D">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16041D" w:rsidRDefault="007F054B" w:rsidP="0016041D">
      <w:pPr>
        <w:pStyle w:val="a"/>
        <w:tabs>
          <w:tab w:val="num" w:pos="142"/>
        </w:tabs>
        <w:spacing w:before="240" w:after="240"/>
        <w:ind w:left="0" w:firstLine="0"/>
        <w:jc w:val="center"/>
      </w:pPr>
      <w:r w:rsidRPr="000D5633">
        <w:rPr>
          <w:rFonts w:ascii="Book Antiqua" w:hAnsi="Book Antiqua"/>
          <w:b/>
          <w:sz w:val="20"/>
          <w:szCs w:val="20"/>
        </w:rPr>
        <w:t xml:space="preserve"> </w:t>
      </w:r>
      <w:r w:rsidR="00735EA5" w:rsidRPr="0016041D">
        <w:rPr>
          <w:b/>
        </w:rPr>
        <w:t>Дополнительные условия</w:t>
      </w:r>
    </w:p>
    <w:p w:rsidR="002463E5" w:rsidRPr="0016041D" w:rsidRDefault="002463E5" w:rsidP="0016041D">
      <w:pPr>
        <w:pStyle w:val="a"/>
        <w:numPr>
          <w:ilvl w:val="1"/>
          <w:numId w:val="1"/>
        </w:numPr>
        <w:tabs>
          <w:tab w:val="clear" w:pos="5112"/>
          <w:tab w:val="num" w:pos="8"/>
        </w:tabs>
        <w:spacing w:after="0"/>
        <w:ind w:left="0" w:firstLine="709"/>
        <w:jc w:val="both"/>
      </w:pPr>
      <w:r w:rsidRPr="0016041D">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16041D" w:rsidRDefault="002463E5" w:rsidP="0016041D">
      <w:pPr>
        <w:pStyle w:val="a"/>
        <w:numPr>
          <w:ilvl w:val="1"/>
          <w:numId w:val="1"/>
        </w:numPr>
        <w:tabs>
          <w:tab w:val="num" w:pos="1276"/>
        </w:tabs>
        <w:spacing w:after="0"/>
        <w:ind w:left="0" w:firstLine="680"/>
        <w:jc w:val="both"/>
      </w:pPr>
      <w:r w:rsidRPr="0016041D">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16041D">
        <w:t>1</w:t>
      </w:r>
      <w:r w:rsidR="006D6F82" w:rsidRPr="0016041D">
        <w:t>2</w:t>
      </w:r>
      <w:r w:rsidRPr="0016041D">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16041D">
        <w:t>1</w:t>
      </w:r>
      <w:r w:rsidR="006D6F82" w:rsidRPr="0016041D">
        <w:t>2</w:t>
      </w:r>
      <w:r w:rsidRPr="0016041D">
        <w:t xml:space="preserve">  несет виновная Сторона.</w:t>
      </w:r>
    </w:p>
    <w:p w:rsidR="002463E5" w:rsidRPr="0016041D" w:rsidRDefault="002463E5" w:rsidP="0016041D">
      <w:pPr>
        <w:pStyle w:val="a"/>
        <w:numPr>
          <w:ilvl w:val="1"/>
          <w:numId w:val="1"/>
        </w:numPr>
        <w:tabs>
          <w:tab w:val="num" w:pos="1276"/>
        </w:tabs>
        <w:spacing w:after="0"/>
        <w:ind w:left="0" w:firstLine="680"/>
        <w:jc w:val="both"/>
      </w:pPr>
      <w:r w:rsidRPr="0016041D">
        <w:t xml:space="preserve">По всем вопросам, связанным с поставкой и оплатой </w:t>
      </w:r>
      <w:r w:rsidR="003B7043">
        <w:t>Продукции</w:t>
      </w:r>
      <w:r w:rsidRPr="0016041D">
        <w:t xml:space="preserve"> и не урегулированным настоящим Договором, Стороны договорились руководствоваться действующим законодательством РФ.</w:t>
      </w:r>
    </w:p>
    <w:p w:rsidR="002463E5" w:rsidRPr="0016041D" w:rsidRDefault="002463E5" w:rsidP="0016041D">
      <w:pPr>
        <w:pStyle w:val="a"/>
        <w:numPr>
          <w:ilvl w:val="1"/>
          <w:numId w:val="1"/>
        </w:numPr>
        <w:tabs>
          <w:tab w:val="num" w:pos="1276"/>
        </w:tabs>
        <w:spacing w:after="0"/>
        <w:ind w:left="0" w:firstLine="680"/>
        <w:jc w:val="both"/>
      </w:pPr>
      <w:r w:rsidRPr="0016041D">
        <w:lastRenderedPageBreak/>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16041D" w:rsidRDefault="002463E5" w:rsidP="0016041D">
      <w:pPr>
        <w:pStyle w:val="a"/>
        <w:numPr>
          <w:ilvl w:val="1"/>
          <w:numId w:val="1"/>
        </w:numPr>
        <w:tabs>
          <w:tab w:val="num" w:pos="1276"/>
        </w:tabs>
        <w:spacing w:after="0"/>
        <w:ind w:left="0" w:firstLine="680"/>
        <w:jc w:val="both"/>
      </w:pPr>
      <w:r w:rsidRPr="0016041D">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16041D" w:rsidRDefault="002463E5" w:rsidP="0016041D">
      <w:pPr>
        <w:pStyle w:val="a"/>
        <w:numPr>
          <w:ilvl w:val="1"/>
          <w:numId w:val="1"/>
        </w:numPr>
        <w:tabs>
          <w:tab w:val="num" w:pos="1276"/>
        </w:tabs>
        <w:spacing w:after="0"/>
        <w:ind w:left="0" w:firstLine="680"/>
        <w:jc w:val="both"/>
      </w:pPr>
      <w:r w:rsidRPr="0016041D">
        <w:t>Все документы к настоящему Договору могут быть оформлены по факс</w:t>
      </w:r>
      <w:r w:rsidR="003B7043" w:rsidRPr="0016041D">
        <w:t>имильной или электронной связи</w:t>
      </w:r>
      <w:r w:rsidRPr="0016041D">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16041D" w:rsidRDefault="002463E5" w:rsidP="0016041D">
      <w:pPr>
        <w:pStyle w:val="a"/>
        <w:numPr>
          <w:ilvl w:val="1"/>
          <w:numId w:val="1"/>
        </w:numPr>
        <w:tabs>
          <w:tab w:val="left" w:pos="187"/>
          <w:tab w:val="left" w:pos="748"/>
          <w:tab w:val="num" w:pos="1276"/>
        </w:tabs>
        <w:spacing w:before="4" w:after="0"/>
        <w:ind w:left="0" w:firstLine="680"/>
        <w:jc w:val="both"/>
      </w:pPr>
      <w:proofErr w:type="gramStart"/>
      <w:r w:rsidRPr="0016041D">
        <w:t>С даты оформления</w:t>
      </w:r>
      <w:proofErr w:type="gramEnd"/>
      <w:r w:rsidRPr="0016041D">
        <w:t xml:space="preserve"> сторонами настоящего Договора все предыдущие договоренности и договоры считаются утратившими силу.</w:t>
      </w:r>
    </w:p>
    <w:p w:rsidR="00024B9F" w:rsidRPr="0016041D" w:rsidRDefault="00024B9F" w:rsidP="0016041D">
      <w:pPr>
        <w:pStyle w:val="a"/>
        <w:numPr>
          <w:ilvl w:val="0"/>
          <w:numId w:val="0"/>
        </w:numPr>
        <w:spacing w:before="240" w:after="240"/>
        <w:jc w:val="center"/>
      </w:pPr>
      <w:r w:rsidRPr="0016041D">
        <w:rPr>
          <w:b/>
        </w:rPr>
        <w:t>1</w:t>
      </w:r>
      <w:r w:rsidR="006D6F82" w:rsidRPr="0016041D">
        <w:rPr>
          <w:b/>
        </w:rPr>
        <w:t>2</w:t>
      </w:r>
      <w:r w:rsidRPr="0016041D">
        <w:rPr>
          <w:b/>
        </w:rPr>
        <w:t>.</w:t>
      </w:r>
      <w:r w:rsidRPr="009C1AB7">
        <w:rPr>
          <w:b/>
        </w:rPr>
        <w:tab/>
      </w:r>
      <w:r w:rsidRPr="0016041D">
        <w:rPr>
          <w:b/>
        </w:rPr>
        <w:t>Юридические адреса и иные реквизиты Сторон</w:t>
      </w:r>
    </w:p>
    <w:tbl>
      <w:tblPr>
        <w:tblW w:w="0" w:type="auto"/>
        <w:tblLook w:val="01E0" w:firstRow="1" w:lastRow="1" w:firstColumn="1" w:lastColumn="1" w:noHBand="0" w:noVBand="0"/>
      </w:tblPr>
      <w:tblGrid>
        <w:gridCol w:w="4834"/>
        <w:gridCol w:w="4817"/>
      </w:tblGrid>
      <w:tr w:rsidR="00AF34ED" w:rsidRPr="009C1AB7" w:rsidTr="0016041D">
        <w:tc>
          <w:tcPr>
            <w:tcW w:w="4924" w:type="dxa"/>
            <w:shd w:val="clear" w:color="auto" w:fill="auto"/>
          </w:tcPr>
          <w:p w:rsidR="00AF34ED" w:rsidRPr="009C1AB7" w:rsidRDefault="00B554BF" w:rsidP="00AF34ED">
            <w:pPr>
              <w:spacing w:before="4"/>
              <w:rPr>
                <w:b/>
              </w:rPr>
            </w:pPr>
            <w:r w:rsidRPr="0016041D">
              <w:rPr>
                <w:b/>
              </w:rPr>
              <w:t>Поставщик</w:t>
            </w:r>
            <w:r w:rsidR="00AF34ED" w:rsidRPr="0016041D">
              <w:rPr>
                <w:b/>
              </w:rPr>
              <w:t>:</w:t>
            </w:r>
          </w:p>
          <w:p w:rsidR="00AF34ED" w:rsidRPr="0016041D" w:rsidRDefault="00CE3C61" w:rsidP="0016041D">
            <w:pPr>
              <w:spacing w:before="4"/>
              <w:rPr>
                <w:b/>
              </w:rPr>
            </w:pPr>
            <w:r>
              <w:rPr>
                <w:b/>
              </w:rPr>
              <w:t>_____________________________________</w:t>
            </w:r>
          </w:p>
        </w:tc>
        <w:tc>
          <w:tcPr>
            <w:tcW w:w="4929" w:type="dxa"/>
            <w:shd w:val="clear" w:color="auto" w:fill="auto"/>
          </w:tcPr>
          <w:p w:rsidR="00AF34ED" w:rsidRPr="009C1AB7" w:rsidRDefault="00093985" w:rsidP="00AF34ED">
            <w:pPr>
              <w:jc w:val="both"/>
              <w:rPr>
                <w:b/>
              </w:rPr>
            </w:pPr>
            <w:r w:rsidRPr="0016041D">
              <w:rPr>
                <w:b/>
              </w:rPr>
              <w:t>Покупатель</w:t>
            </w:r>
          </w:p>
          <w:p w:rsidR="00AF34ED" w:rsidRPr="0016041D" w:rsidRDefault="00AF34ED" w:rsidP="0016041D">
            <w:pPr>
              <w:jc w:val="both"/>
              <w:rPr>
                <w:b/>
              </w:rPr>
            </w:pPr>
            <w:r w:rsidRPr="0016041D">
              <w:rPr>
                <w:b/>
              </w:rPr>
              <w:t>ООО «Сервисный центр «Прогресс»</w:t>
            </w:r>
          </w:p>
        </w:tc>
      </w:tr>
      <w:tr w:rsidR="00AF34ED" w:rsidRPr="009C1AB7" w:rsidTr="00332F10">
        <w:tc>
          <w:tcPr>
            <w:tcW w:w="4924" w:type="dxa"/>
          </w:tcPr>
          <w:p w:rsidR="001D2D7B" w:rsidRDefault="001D2D7B" w:rsidP="001D2D7B">
            <w:pPr>
              <w:jc w:val="both"/>
              <w:rPr>
                <w:u w:val="single"/>
              </w:rPr>
            </w:pPr>
            <w:r w:rsidRPr="009C1AB7">
              <w:rPr>
                <w:u w:val="single"/>
              </w:rPr>
              <w:t>Юридический адрес:</w:t>
            </w:r>
          </w:p>
          <w:p w:rsidR="00450E8A" w:rsidRDefault="00CE3C61" w:rsidP="009C199A">
            <w:pPr>
              <w:jc w:val="both"/>
            </w:pPr>
            <w:r>
              <w:t>_____________________________________</w:t>
            </w:r>
          </w:p>
          <w:p w:rsidR="00CE3C61" w:rsidRPr="007F35C3" w:rsidRDefault="00CE3C61" w:rsidP="009C199A">
            <w:pPr>
              <w:jc w:val="both"/>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16041D">
        <w:tc>
          <w:tcPr>
            <w:tcW w:w="4924" w:type="dxa"/>
            <w:shd w:val="clear" w:color="auto" w:fill="auto"/>
          </w:tcPr>
          <w:p w:rsidR="007F35C3" w:rsidRPr="0016041D" w:rsidRDefault="007F35C3" w:rsidP="0016041D">
            <w:pPr>
              <w:jc w:val="both"/>
              <w:rPr>
                <w:u w:val="single"/>
              </w:rPr>
            </w:pPr>
            <w:r w:rsidRPr="0016041D">
              <w:rPr>
                <w:u w:val="single"/>
              </w:rPr>
              <w:t>Почтовый адрес:</w:t>
            </w:r>
          </w:p>
          <w:p w:rsidR="00CE3C61" w:rsidRDefault="009C199A" w:rsidP="0016041D">
            <w:pPr>
              <w:jc w:val="both"/>
            </w:pPr>
            <w:r w:rsidRPr="0016041D">
              <w:t xml:space="preserve">Факс: </w:t>
            </w:r>
          </w:p>
          <w:p w:rsidR="009C199A" w:rsidRPr="0016041D" w:rsidRDefault="009C199A" w:rsidP="00CE3C61">
            <w:pPr>
              <w:jc w:val="both"/>
            </w:pPr>
            <w:r w:rsidRPr="0016041D">
              <w:t>Телефоны: (495)</w:t>
            </w:r>
            <w:r>
              <w:t>9214156</w:t>
            </w:r>
          </w:p>
          <w:p w:rsidR="009C199A" w:rsidRPr="0016041D" w:rsidRDefault="009C199A" w:rsidP="0016041D">
            <w:pPr>
              <w:jc w:val="both"/>
              <w:rPr>
                <w:u w:val="single"/>
              </w:rPr>
            </w:pPr>
            <w:r w:rsidRPr="0016041D">
              <w:rPr>
                <w:lang w:val="en-US"/>
              </w:rPr>
              <w:t>e</w:t>
            </w:r>
            <w:r w:rsidRPr="0016041D">
              <w:t>-</w:t>
            </w:r>
            <w:r w:rsidRPr="0016041D">
              <w:rPr>
                <w:lang w:val="en-US"/>
              </w:rPr>
              <w:t>mail</w:t>
            </w:r>
            <w:r w:rsidRPr="0016041D">
              <w:t>:</w:t>
            </w:r>
            <w:r w:rsidRPr="0016041D">
              <w:rPr>
                <w:u w:val="single"/>
              </w:rPr>
              <w:t xml:space="preserve"> </w:t>
            </w:r>
            <w:r w:rsidRPr="00CE3C61">
              <w:rPr>
                <w:u w:val="single"/>
              </w:rPr>
              <w:t xml:space="preserve"> </w:t>
            </w:r>
          </w:p>
          <w:p w:rsidR="009C199A" w:rsidRPr="0016041D" w:rsidRDefault="009C199A" w:rsidP="0016041D">
            <w:r w:rsidRPr="0016041D">
              <w:t>ИНН</w:t>
            </w:r>
            <w:r w:rsidRPr="0016041D">
              <w:rPr>
                <w:lang w:val="en-US"/>
              </w:rPr>
              <w:t xml:space="preserve"> </w:t>
            </w:r>
            <w:r w:rsidRPr="009C199A">
              <w:rPr>
                <w:lang w:val="en-US"/>
              </w:rPr>
              <w:t xml:space="preserve"> </w:t>
            </w:r>
            <w:r w:rsidR="00CE3C61">
              <w:t>____________</w:t>
            </w:r>
            <w:r w:rsidRPr="0016041D">
              <w:rPr>
                <w:lang w:val="en-US"/>
              </w:rPr>
              <w:t xml:space="preserve"> </w:t>
            </w:r>
            <w:r w:rsidRPr="0016041D">
              <w:t>КПП</w:t>
            </w:r>
            <w:r w:rsidRPr="0016041D">
              <w:rPr>
                <w:lang w:val="en-US"/>
              </w:rPr>
              <w:t xml:space="preserve"> </w:t>
            </w:r>
            <w:r w:rsidR="00CE3C61">
              <w:rPr>
                <w:rFonts w:ascii="Book Antiqua" w:hAnsi="Book Antiqua"/>
                <w:color w:val="000000"/>
                <w:sz w:val="20"/>
                <w:szCs w:val="20"/>
              </w:rPr>
              <w:t>_________________</w:t>
            </w:r>
          </w:p>
        </w:tc>
        <w:tc>
          <w:tcPr>
            <w:tcW w:w="4929" w:type="dxa"/>
            <w:shd w:val="clear" w:color="auto" w:fill="auto"/>
          </w:tcPr>
          <w:p w:rsidR="00AF34ED" w:rsidRDefault="00AF34ED" w:rsidP="00AF34ED">
            <w:pPr>
              <w:jc w:val="both"/>
              <w:rPr>
                <w:u w:val="single"/>
              </w:rPr>
            </w:pPr>
            <w:r w:rsidRPr="007F35C3">
              <w:rPr>
                <w:u w:val="single"/>
              </w:rPr>
              <w:t>Почтовый</w:t>
            </w:r>
            <w:r w:rsidRPr="0016041D">
              <w:rPr>
                <w:u w:val="single"/>
              </w:rPr>
              <w:t xml:space="preserve"> адрес:</w:t>
            </w:r>
          </w:p>
          <w:p w:rsidR="009C199A" w:rsidRPr="0016041D" w:rsidRDefault="009C199A" w:rsidP="0016041D">
            <w:pPr>
              <w:jc w:val="both"/>
            </w:pPr>
            <w:r w:rsidRPr="0016041D">
              <w:t xml:space="preserve">665804, Российская Федерация, Иркутская </w:t>
            </w:r>
            <w:r w:rsidRPr="009C199A">
              <w:t xml:space="preserve">обл., </w:t>
            </w:r>
            <w:proofErr w:type="spellStart"/>
            <w:r w:rsidRPr="0016041D">
              <w:t>г</w:t>
            </w:r>
            <w:proofErr w:type="gramStart"/>
            <w:r w:rsidRPr="0016041D">
              <w:t>.А</w:t>
            </w:r>
            <w:proofErr w:type="gramEnd"/>
            <w:r w:rsidRPr="0016041D">
              <w:t>нгарск</w:t>
            </w:r>
            <w:proofErr w:type="spellEnd"/>
            <w:r w:rsidRPr="0016041D">
              <w:t>, а/я 456</w:t>
            </w:r>
          </w:p>
          <w:p w:rsidR="007F35C3" w:rsidRPr="0016041D" w:rsidRDefault="007F35C3" w:rsidP="0016041D">
            <w:pPr>
              <w:jc w:val="both"/>
            </w:pPr>
            <w:r w:rsidRPr="0016041D">
              <w:t>Факс: (3955) 54-65-35</w:t>
            </w:r>
          </w:p>
          <w:p w:rsidR="007F35C3" w:rsidRPr="0016041D" w:rsidRDefault="007F35C3" w:rsidP="0016041D">
            <w:pPr>
              <w:jc w:val="both"/>
            </w:pPr>
            <w:r w:rsidRPr="0016041D">
              <w:t>Телефоны: (3955) 59-17-78</w:t>
            </w:r>
          </w:p>
          <w:p w:rsidR="007F35C3" w:rsidRPr="0016041D" w:rsidRDefault="007F35C3" w:rsidP="007F35C3">
            <w:pPr>
              <w:jc w:val="both"/>
              <w:rPr>
                <w:u w:val="single"/>
              </w:rPr>
            </w:pPr>
            <w:r w:rsidRPr="009C199A">
              <w:rPr>
                <w:lang w:val="en-US"/>
              </w:rPr>
              <w:t>e</w:t>
            </w:r>
            <w:r w:rsidRPr="0016041D">
              <w:t>-</w:t>
            </w:r>
            <w:r w:rsidRPr="009C199A">
              <w:rPr>
                <w:lang w:val="en-US"/>
              </w:rPr>
              <w:t>mail</w:t>
            </w:r>
            <w:r w:rsidRPr="0016041D">
              <w:t>:</w:t>
            </w:r>
            <w:r w:rsidRPr="0016041D">
              <w:rPr>
                <w:u w:val="single"/>
              </w:rPr>
              <w:t xml:space="preserve"> </w:t>
            </w:r>
            <w:hyperlink r:id="rId10" w:history="1">
              <w:r w:rsidRPr="009C199A">
                <w:rPr>
                  <w:lang w:val="en-US"/>
                </w:rPr>
                <w:t>box</w:t>
              </w:r>
              <w:r w:rsidRPr="0016041D">
                <w:t>@</w:t>
              </w:r>
              <w:r w:rsidRPr="009C199A">
                <w:rPr>
                  <w:lang w:val="en-US"/>
                </w:rPr>
                <w:t>progress</w:t>
              </w:r>
              <w:r w:rsidRPr="0016041D">
                <w:t>-</w:t>
              </w:r>
              <w:proofErr w:type="spellStart"/>
              <w:r w:rsidRPr="009C199A">
                <w:rPr>
                  <w:lang w:val="en-US"/>
                </w:rPr>
                <w:t>angarsk</w:t>
              </w:r>
              <w:proofErr w:type="spellEnd"/>
              <w:r w:rsidRPr="0016041D">
                <w:t>.</w:t>
              </w:r>
              <w:proofErr w:type="spellStart"/>
              <w:r w:rsidRPr="009C199A">
                <w:rPr>
                  <w:lang w:val="en-US"/>
                </w:rPr>
                <w:t>ru</w:t>
              </w:r>
              <w:proofErr w:type="spellEnd"/>
            </w:hyperlink>
            <w:r w:rsidRPr="0016041D">
              <w:rPr>
                <w:u w:val="single"/>
              </w:rPr>
              <w:t xml:space="preserve"> </w:t>
            </w:r>
          </w:p>
          <w:p w:rsidR="00AF34ED" w:rsidRPr="0016041D" w:rsidRDefault="007F35C3" w:rsidP="0016041D">
            <w:pPr>
              <w:jc w:val="both"/>
            </w:pPr>
            <w:r w:rsidRPr="0016041D">
              <w:t>ИНН  3801120337 КПП 380101001</w:t>
            </w:r>
          </w:p>
        </w:tc>
      </w:tr>
      <w:tr w:rsidR="00AF34ED" w:rsidRPr="009C1AB7" w:rsidTr="00332F10">
        <w:tc>
          <w:tcPr>
            <w:tcW w:w="4924" w:type="dxa"/>
          </w:tcPr>
          <w:p w:rsidR="00332F10" w:rsidRDefault="009C199A" w:rsidP="005C5C2F">
            <w:pPr>
              <w:spacing w:before="4"/>
            </w:pPr>
            <w:proofErr w:type="gramStart"/>
            <w:r w:rsidRPr="009C199A">
              <w:t>р</w:t>
            </w:r>
            <w:proofErr w:type="gramEnd"/>
            <w:r>
              <w:t>/</w:t>
            </w:r>
            <w:r w:rsidRPr="009C199A">
              <w:t xml:space="preserve">с </w:t>
            </w:r>
            <w:r w:rsidR="00CE3C61">
              <w:t>___________________________________</w:t>
            </w:r>
          </w:p>
          <w:p w:rsidR="00332F10" w:rsidRDefault="00332F10" w:rsidP="005C5C2F">
            <w:pPr>
              <w:spacing w:before="4"/>
            </w:pPr>
            <w:r>
              <w:t xml:space="preserve">к/с </w:t>
            </w:r>
            <w:r w:rsidR="00CE3C61">
              <w:t>___________________________________</w:t>
            </w:r>
          </w:p>
          <w:p w:rsidR="00332F10" w:rsidRPr="009C199A" w:rsidRDefault="00332F10" w:rsidP="00CE3C61">
            <w:pPr>
              <w:spacing w:before="4"/>
              <w:ind w:right="-95"/>
            </w:pPr>
            <w:r>
              <w:t xml:space="preserve">БИК </w:t>
            </w:r>
            <w:r w:rsidR="00CE3C61">
              <w:t>__________________________________</w:t>
            </w:r>
          </w:p>
          <w:p w:rsidR="00AF34ED" w:rsidRPr="009C1AB7" w:rsidRDefault="00AF34ED" w:rsidP="00D87C27"/>
        </w:tc>
        <w:tc>
          <w:tcPr>
            <w:tcW w:w="4929" w:type="dxa"/>
          </w:tcPr>
          <w:p w:rsidR="007F35C3" w:rsidRPr="007F35C3" w:rsidRDefault="009C199A" w:rsidP="007F35C3">
            <w:pPr>
              <w:jc w:val="both"/>
            </w:pPr>
            <w:proofErr w:type="gramStart"/>
            <w:r>
              <w:t>р</w:t>
            </w:r>
            <w:proofErr w:type="gramEnd"/>
            <w:r>
              <w:t xml:space="preserve">/с </w:t>
            </w:r>
            <w:r w:rsidR="007F35C3" w:rsidRPr="007F35C3">
              <w:t>40702810418310026002, в Иркутском  отделении № 8586 ОАО «Сбербанк России», г. Иркутск</w:t>
            </w:r>
          </w:p>
          <w:p w:rsidR="007F35C3" w:rsidRPr="007F35C3" w:rsidRDefault="009C199A" w:rsidP="007F35C3">
            <w:pPr>
              <w:tabs>
                <w:tab w:val="right" w:pos="9637"/>
              </w:tabs>
              <w:jc w:val="both"/>
            </w:pPr>
            <w:r>
              <w:t>к/с</w:t>
            </w:r>
            <w:r w:rsidR="007F35C3" w:rsidRPr="007F35C3">
              <w:t xml:space="preserve">  30101810900000000607</w:t>
            </w:r>
          </w:p>
          <w:p w:rsidR="007F35C3" w:rsidRPr="007F35C3" w:rsidRDefault="007F35C3" w:rsidP="007F35C3">
            <w:pPr>
              <w:tabs>
                <w:tab w:val="right" w:pos="9637"/>
              </w:tabs>
              <w:jc w:val="both"/>
            </w:pPr>
            <w:r w:rsidRPr="007F35C3">
              <w:t>БИК  042520607</w:t>
            </w:r>
          </w:p>
          <w:p w:rsidR="00AF34ED" w:rsidRPr="007F35C3" w:rsidRDefault="00AF34ED" w:rsidP="007F35C3">
            <w:pPr>
              <w:jc w:val="both"/>
              <w:rPr>
                <w:u w:val="single"/>
              </w:rPr>
            </w:pPr>
          </w:p>
        </w:tc>
      </w:tr>
      <w:tr w:rsidR="00AF34ED" w:rsidRPr="009C1AB7" w:rsidTr="00332F10">
        <w:trPr>
          <w:trHeight w:val="299"/>
        </w:trPr>
        <w:tc>
          <w:tcPr>
            <w:tcW w:w="4924" w:type="dxa"/>
          </w:tcPr>
          <w:p w:rsidR="00AF34ED" w:rsidRPr="009C1AB7" w:rsidRDefault="00AF34ED" w:rsidP="00960ACB">
            <w:pPr>
              <w:spacing w:before="4"/>
            </w:pPr>
          </w:p>
        </w:tc>
        <w:tc>
          <w:tcPr>
            <w:tcW w:w="4929" w:type="dxa"/>
          </w:tcPr>
          <w:p w:rsidR="00AF34ED" w:rsidRPr="009C1AB7" w:rsidRDefault="00AF34ED" w:rsidP="00740873">
            <w:pPr>
              <w:spacing w:before="60"/>
              <w:jc w:val="both"/>
            </w:pPr>
          </w:p>
        </w:tc>
      </w:tr>
      <w:tr w:rsidR="00AF34ED" w:rsidRPr="009C1AB7" w:rsidTr="0016041D">
        <w:trPr>
          <w:trHeight w:val="1970"/>
        </w:trPr>
        <w:tc>
          <w:tcPr>
            <w:tcW w:w="4924" w:type="dxa"/>
            <w:shd w:val="clear" w:color="auto" w:fill="auto"/>
          </w:tcPr>
          <w:p w:rsidR="0006246D" w:rsidRPr="0016041D" w:rsidRDefault="00A4388E" w:rsidP="0016041D">
            <w:pPr>
              <w:spacing w:before="4"/>
              <w:rPr>
                <w:b/>
              </w:rPr>
            </w:pPr>
            <w:r>
              <w:rPr>
                <w:b/>
              </w:rPr>
              <w:t>Д</w:t>
            </w:r>
            <w:r w:rsidR="00AF34ED" w:rsidRPr="0016041D">
              <w:rPr>
                <w:b/>
              </w:rPr>
              <w:t>иректор</w:t>
            </w:r>
            <w:r w:rsidR="00AF34ED" w:rsidRPr="009C1AB7">
              <w:rPr>
                <w:b/>
              </w:rPr>
              <w:t xml:space="preserve"> </w:t>
            </w:r>
            <w:r w:rsidR="00CE3C61">
              <w:rPr>
                <w:b/>
              </w:rPr>
              <w:t>______________________________________</w:t>
            </w:r>
          </w:p>
          <w:p w:rsidR="002A74BC" w:rsidRPr="0016041D" w:rsidRDefault="002A74BC" w:rsidP="0016041D">
            <w:pPr>
              <w:spacing w:before="4"/>
              <w:rPr>
                <w:b/>
              </w:rPr>
            </w:pPr>
          </w:p>
          <w:p w:rsidR="00AF34ED" w:rsidRPr="009C1AB7" w:rsidRDefault="00450E8A" w:rsidP="00740873">
            <w:pPr>
              <w:spacing w:before="4"/>
              <w:rPr>
                <w:b/>
              </w:rPr>
            </w:pPr>
            <w:r>
              <w:rPr>
                <w:b/>
              </w:rPr>
              <w:t>__</w:t>
            </w:r>
            <w:r w:rsidR="002A74BC">
              <w:rPr>
                <w:b/>
              </w:rPr>
              <w:t>_______________</w:t>
            </w:r>
            <w:r w:rsidR="00B00E1D">
              <w:rPr>
                <w:b/>
              </w:rPr>
              <w:t>___</w:t>
            </w:r>
            <w:r w:rsidR="00CE3C61">
              <w:rPr>
                <w:b/>
              </w:rPr>
              <w:t>/_________________/</w:t>
            </w:r>
          </w:p>
          <w:p w:rsidR="00AF34ED" w:rsidRPr="009C1AB7" w:rsidRDefault="00AF34ED" w:rsidP="00740873">
            <w:pPr>
              <w:ind w:firstLine="680"/>
              <w:rPr>
                <w:b/>
              </w:rPr>
            </w:pPr>
          </w:p>
          <w:p w:rsidR="00AF34ED" w:rsidRPr="0016041D" w:rsidRDefault="00AF34ED" w:rsidP="0016041D">
            <w:pPr>
              <w:spacing w:before="4"/>
              <w:ind w:firstLine="680"/>
            </w:pPr>
            <w:r w:rsidRPr="009C1AB7">
              <w:rPr>
                <w:snapToGrid w:val="0"/>
              </w:rPr>
              <w:t>М.П.</w:t>
            </w:r>
          </w:p>
        </w:tc>
        <w:tc>
          <w:tcPr>
            <w:tcW w:w="4929" w:type="dxa"/>
            <w:shd w:val="clear" w:color="auto" w:fill="auto"/>
          </w:tcPr>
          <w:p w:rsidR="00AF34ED" w:rsidRPr="0016041D" w:rsidRDefault="008444F4" w:rsidP="0016041D">
            <w:pPr>
              <w:rPr>
                <w:b/>
              </w:rPr>
            </w:pPr>
            <w:r w:rsidRPr="0016041D">
              <w:rPr>
                <w:b/>
              </w:rPr>
              <w:t>Директор</w:t>
            </w:r>
            <w:r w:rsidR="00AF34ED" w:rsidRPr="009C1AB7">
              <w:rPr>
                <w:b/>
                <w:snapToGrid w:val="0"/>
              </w:rPr>
              <w:t xml:space="preserve"> 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16041D" w:rsidRDefault="00AF34ED" w:rsidP="0016041D">
            <w:pPr>
              <w:ind w:firstLine="680"/>
            </w:pPr>
            <w:r w:rsidRPr="0016041D">
              <w:t>М.П</w:t>
            </w:r>
            <w:r w:rsidRPr="009C1AB7">
              <w:rPr>
                <w:snapToGrid w:val="0"/>
              </w:rPr>
              <w:t>.</w:t>
            </w:r>
          </w:p>
        </w:tc>
      </w:tr>
    </w:tbl>
    <w:p w:rsidR="00024B9F" w:rsidRPr="0016041D" w:rsidRDefault="00024B9F" w:rsidP="0016041D">
      <w:pPr>
        <w:spacing w:after="120"/>
        <w:ind w:firstLine="680"/>
        <w:jc w:val="right"/>
      </w:pPr>
      <w:r w:rsidRPr="0016041D">
        <w:br w:type="page"/>
      </w:r>
      <w:r w:rsidRPr="0016041D">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D92183">
        <w:rPr>
          <w:b/>
          <w:bCs/>
          <w:lang w:eastAsia="en-US"/>
        </w:rPr>
        <w:t xml:space="preserve"> </w:t>
      </w:r>
      <w:r w:rsidR="00B61D78">
        <w:rPr>
          <w:b/>
          <w:bCs/>
          <w:lang w:eastAsia="en-US"/>
        </w:rPr>
        <w:t>__________</w:t>
      </w:r>
      <w:r w:rsidR="00D92183">
        <w:rPr>
          <w:b/>
          <w:bCs/>
          <w:lang w:eastAsia="en-US"/>
        </w:rPr>
        <w:t xml:space="preserve"> </w:t>
      </w:r>
      <w:r w:rsidRPr="009C1AB7">
        <w:rPr>
          <w:bCs/>
          <w:lang w:eastAsia="en-US"/>
        </w:rPr>
        <w:t>от «</w:t>
      </w:r>
      <w:r w:rsidR="00B61D78">
        <w:rPr>
          <w:bCs/>
          <w:lang w:eastAsia="en-US"/>
        </w:rPr>
        <w:t>____</w:t>
      </w:r>
      <w:r w:rsidRPr="009C1AB7">
        <w:rPr>
          <w:bCs/>
          <w:lang w:eastAsia="en-US"/>
        </w:rPr>
        <w:t>»</w:t>
      </w:r>
      <w:r w:rsidR="00D92183">
        <w:rPr>
          <w:bCs/>
          <w:lang w:eastAsia="en-US"/>
        </w:rPr>
        <w:t xml:space="preserve"> </w:t>
      </w:r>
      <w:r w:rsidR="00B61D78">
        <w:rPr>
          <w:bCs/>
          <w:lang w:eastAsia="en-US"/>
        </w:rPr>
        <w:t>_________</w:t>
      </w:r>
      <w:r w:rsidRPr="009C1AB7">
        <w:rPr>
          <w:bCs/>
          <w:lang w:eastAsia="en-US"/>
        </w:rPr>
        <w:t xml:space="preserve"> 201</w:t>
      </w:r>
      <w:r w:rsidR="007049DC" w:rsidRPr="009C1AB7">
        <w:rPr>
          <w:bCs/>
          <w:lang w:eastAsia="en-US"/>
        </w:rPr>
        <w:t>4</w:t>
      </w:r>
      <w:r w:rsidRPr="009C1AB7">
        <w:rPr>
          <w:bCs/>
          <w:lang w:eastAsia="en-US"/>
        </w:rPr>
        <w:t>г.</w:t>
      </w:r>
    </w:p>
    <w:p w:rsidR="00024B9F" w:rsidRPr="0016041D" w:rsidRDefault="00024B9F" w:rsidP="0016041D">
      <w:pPr>
        <w:spacing w:after="240"/>
        <w:ind w:firstLine="680"/>
        <w:jc w:val="center"/>
      </w:pPr>
      <w:r w:rsidRPr="0016041D">
        <w:t>СПЕЦИФИКАЦИЯ от «</w:t>
      </w:r>
      <w:r w:rsidR="00B61D78">
        <w:rPr>
          <w:rFonts w:ascii="Book Antiqua" w:hAnsi="Book Antiqua"/>
          <w:bCs/>
          <w:sz w:val="20"/>
          <w:szCs w:val="20"/>
          <w:lang w:eastAsia="en-US"/>
        </w:rPr>
        <w:t>______</w:t>
      </w:r>
      <w:r w:rsidRPr="009C1AB7">
        <w:rPr>
          <w:bCs/>
          <w:lang w:eastAsia="en-US"/>
        </w:rPr>
        <w:t xml:space="preserve"> »</w:t>
      </w:r>
      <w:r w:rsidR="00D92183">
        <w:rPr>
          <w:bCs/>
          <w:lang w:eastAsia="en-US"/>
        </w:rPr>
        <w:t xml:space="preserve"> </w:t>
      </w:r>
      <w:r w:rsidR="00B61D78">
        <w:rPr>
          <w:bCs/>
          <w:lang w:eastAsia="en-US"/>
        </w:rPr>
        <w:t>__________</w:t>
      </w:r>
      <w:r w:rsidRPr="009C1AB7">
        <w:rPr>
          <w:bCs/>
          <w:lang w:eastAsia="en-US"/>
        </w:rPr>
        <w:t xml:space="preserve"> 201</w:t>
      </w:r>
      <w:r w:rsidR="007049DC" w:rsidRPr="009C1AB7">
        <w:rPr>
          <w:bCs/>
          <w:lang w:eastAsia="en-US"/>
        </w:rPr>
        <w:t>4</w:t>
      </w:r>
      <w:r w:rsidRPr="009C1AB7">
        <w:rPr>
          <w:bCs/>
          <w:lang w:eastAsia="en-US"/>
        </w:rPr>
        <w:t>г</w:t>
      </w:r>
      <w:r w:rsidRPr="0016041D">
        <w:t>.</w:t>
      </w:r>
    </w:p>
    <w:p w:rsidR="00024B9F" w:rsidRPr="0016041D" w:rsidRDefault="00B910A6" w:rsidP="0016041D">
      <w:pPr>
        <w:ind w:firstLine="1134"/>
        <w:rPr>
          <w:b/>
        </w:rPr>
      </w:pPr>
      <w:r w:rsidRPr="0016041D">
        <w:t xml:space="preserve">Поставщик: </w:t>
      </w:r>
      <w:r w:rsidR="00B61D78">
        <w:rPr>
          <w:rFonts w:ascii="Book Antiqua" w:hAnsi="Book Antiqua"/>
          <w:sz w:val="20"/>
          <w:szCs w:val="20"/>
          <w:lang w:eastAsia="en-US"/>
        </w:rPr>
        <w:t>_______________________________________________</w:t>
      </w:r>
    </w:p>
    <w:p w:rsidR="00024B9F" w:rsidRPr="0016041D" w:rsidRDefault="00024B9F" w:rsidP="0016041D">
      <w:pPr>
        <w:spacing w:after="240"/>
        <w:ind w:firstLine="1134"/>
      </w:pPr>
      <w:proofErr w:type="spellStart"/>
      <w:r w:rsidRPr="0016041D">
        <w:t>Покупатель</w:t>
      </w:r>
      <w:proofErr w:type="gramStart"/>
      <w:r w:rsidRPr="0016041D">
        <w:t>:</w:t>
      </w:r>
      <w:r w:rsidR="00D03FC4" w:rsidRPr="0016041D">
        <w:rPr>
          <w:b/>
        </w:rPr>
        <w:t>О</w:t>
      </w:r>
      <w:proofErr w:type="gramEnd"/>
      <w:r w:rsidR="00D03FC4" w:rsidRPr="0016041D">
        <w:rPr>
          <w:b/>
        </w:rPr>
        <w:t>ОО</w:t>
      </w:r>
      <w:proofErr w:type="spellEnd"/>
      <w:r w:rsidR="00D03FC4" w:rsidRPr="0016041D">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
        <w:gridCol w:w="3089"/>
        <w:gridCol w:w="1559"/>
        <w:gridCol w:w="850"/>
        <w:gridCol w:w="1418"/>
        <w:gridCol w:w="1882"/>
      </w:tblGrid>
      <w:tr w:rsidR="00BA3A3B" w:rsidTr="0016041D">
        <w:tc>
          <w:tcPr>
            <w:tcW w:w="847"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r w:rsidRPr="0016041D">
              <w:t>№</w:t>
            </w:r>
            <w:proofErr w:type="gramStart"/>
            <w:r w:rsidRPr="0016041D">
              <w:t>п</w:t>
            </w:r>
            <w:proofErr w:type="gramEnd"/>
            <w:r w:rsidRPr="0016041D">
              <w:t>/п</w:t>
            </w:r>
          </w:p>
        </w:tc>
        <w:tc>
          <w:tcPr>
            <w:tcW w:w="3089"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ind w:firstLine="680"/>
              <w:jc w:val="center"/>
            </w:pPr>
          </w:p>
          <w:p w:rsidR="00BA3A3B" w:rsidRPr="0016041D" w:rsidRDefault="00BA3A3B" w:rsidP="00B61D78">
            <w:pPr>
              <w:jc w:val="center"/>
            </w:pPr>
            <w:r w:rsidRPr="0016041D">
              <w:t xml:space="preserve">Наименование и обозначение </w:t>
            </w:r>
            <w:r w:rsidRPr="00BA3A3B">
              <w:rPr>
                <w:lang w:eastAsia="en-US"/>
              </w:rPr>
              <w:t>продукции</w:t>
            </w:r>
          </w:p>
        </w:tc>
        <w:tc>
          <w:tcPr>
            <w:tcW w:w="1559"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r w:rsidRPr="0016041D">
              <w:t>Обозначение нормативного документа (ГОСТ, ТУ, ОСТ и т.п.)</w:t>
            </w:r>
          </w:p>
        </w:tc>
        <w:tc>
          <w:tcPr>
            <w:tcW w:w="850"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ind w:firstLine="680"/>
              <w:jc w:val="center"/>
            </w:pPr>
          </w:p>
          <w:p w:rsidR="00BA3A3B" w:rsidRPr="0016041D" w:rsidRDefault="00BA3A3B">
            <w:pPr>
              <w:jc w:val="center"/>
            </w:pPr>
            <w:r w:rsidRPr="0016041D">
              <w:t>Кол-во</w:t>
            </w:r>
            <w:r w:rsidRPr="00BA3A3B">
              <w:rPr>
                <w:lang w:eastAsia="en-US"/>
              </w:rPr>
              <w:t>,</w:t>
            </w:r>
          </w:p>
          <w:p w:rsidR="00BA3A3B" w:rsidRPr="0016041D" w:rsidRDefault="00B61D78">
            <w:pPr>
              <w:jc w:val="center"/>
            </w:pPr>
            <w:r>
              <w:rPr>
                <w:rFonts w:ascii="Book Antiqua" w:hAnsi="Book Antiqua"/>
                <w:sz w:val="20"/>
                <w:szCs w:val="20"/>
                <w:lang w:eastAsia="en-US"/>
              </w:rPr>
              <w:t>шт.</w:t>
            </w:r>
          </w:p>
        </w:tc>
        <w:tc>
          <w:tcPr>
            <w:tcW w:w="1418"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p>
          <w:p w:rsidR="00BA3A3B" w:rsidRPr="0016041D" w:rsidRDefault="00BA3A3B">
            <w:pPr>
              <w:jc w:val="center"/>
            </w:pPr>
            <w:r w:rsidRPr="0016041D">
              <w:t>Цена</w:t>
            </w:r>
          </w:p>
          <w:p w:rsidR="00BA3A3B" w:rsidRPr="0016041D" w:rsidRDefault="00BA3A3B">
            <w:pPr>
              <w:jc w:val="center"/>
            </w:pPr>
            <w:r w:rsidRPr="0016041D">
              <w:t>за ед.</w:t>
            </w:r>
          </w:p>
          <w:p w:rsidR="00BA3A3B" w:rsidRPr="0016041D" w:rsidRDefault="00AA37F1">
            <w:pPr>
              <w:jc w:val="center"/>
            </w:pPr>
            <w:r w:rsidRPr="0016041D">
              <w:t>руб</w:t>
            </w:r>
            <w:r>
              <w:rPr>
                <w:lang w:eastAsia="en-US"/>
              </w:rPr>
              <w:t>.,</w:t>
            </w:r>
            <w:r w:rsidRPr="00B910A6">
              <w:rPr>
                <w:lang w:eastAsia="en-US"/>
              </w:rPr>
              <w:t xml:space="preserve"> </w:t>
            </w:r>
            <w:r w:rsidR="00B61D78">
              <w:rPr>
                <w:lang w:eastAsia="en-US"/>
              </w:rPr>
              <w:t xml:space="preserve">вкл. </w:t>
            </w:r>
            <w:r w:rsidR="00BA3A3B" w:rsidRPr="00BA3A3B">
              <w:rPr>
                <w:lang w:eastAsia="en-US"/>
              </w:rPr>
              <w:t>НДС 18%</w:t>
            </w:r>
          </w:p>
        </w:tc>
        <w:tc>
          <w:tcPr>
            <w:tcW w:w="1882" w:type="dxa"/>
            <w:tcBorders>
              <w:top w:val="single" w:sz="4" w:space="0" w:color="auto"/>
              <w:left w:val="single" w:sz="4" w:space="0" w:color="auto"/>
              <w:bottom w:val="single" w:sz="4" w:space="0" w:color="auto"/>
              <w:right w:val="single" w:sz="4" w:space="0" w:color="auto"/>
            </w:tcBorders>
            <w:vAlign w:val="center"/>
          </w:tcPr>
          <w:p w:rsidR="00BA3A3B" w:rsidRPr="0016041D" w:rsidRDefault="00BA3A3B" w:rsidP="00B61D78">
            <w:pPr>
              <w:jc w:val="center"/>
            </w:pPr>
          </w:p>
          <w:p w:rsidR="00BA3A3B" w:rsidRPr="0016041D" w:rsidRDefault="00BA3A3B">
            <w:pPr>
              <w:jc w:val="center"/>
            </w:pPr>
            <w:r w:rsidRPr="0016041D">
              <w:t>Сумма</w:t>
            </w:r>
          </w:p>
          <w:p w:rsidR="00BA3A3B" w:rsidRPr="0016041D" w:rsidRDefault="00BA3A3B">
            <w:pPr>
              <w:jc w:val="center"/>
            </w:pPr>
            <w:r w:rsidRPr="0016041D">
              <w:t>руб</w:t>
            </w:r>
            <w:r w:rsidRPr="00BA3A3B">
              <w:rPr>
                <w:lang w:eastAsia="en-US"/>
              </w:rPr>
              <w:t>., вкл. НДС 18%</w:t>
            </w:r>
          </w:p>
        </w:tc>
      </w:tr>
      <w:tr w:rsidR="005125CE" w:rsidRPr="003F0844" w:rsidTr="00297AF9">
        <w:trPr>
          <w:trHeight w:val="537"/>
        </w:trPr>
        <w:tc>
          <w:tcPr>
            <w:tcW w:w="847" w:type="dxa"/>
            <w:tcBorders>
              <w:top w:val="single" w:sz="4" w:space="0" w:color="auto"/>
              <w:left w:val="single" w:sz="4" w:space="0" w:color="auto"/>
              <w:bottom w:val="single" w:sz="4" w:space="0" w:color="auto"/>
              <w:right w:val="single" w:sz="4" w:space="0" w:color="auto"/>
            </w:tcBorders>
            <w:vAlign w:val="center"/>
          </w:tcPr>
          <w:p w:rsidR="005125CE" w:rsidRPr="0016041D" w:rsidRDefault="005125CE" w:rsidP="0076411F">
            <w:pPr>
              <w:jc w:val="center"/>
            </w:pPr>
            <w:r w:rsidRPr="0016041D">
              <w:t>1</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proofErr w:type="spellStart"/>
            <w:r w:rsidRPr="009351ED">
              <w:t>энергосбер</w:t>
            </w:r>
            <w:proofErr w:type="spellEnd"/>
            <w:r w:rsidRPr="009351ED">
              <w:t xml:space="preserve">. </w:t>
            </w:r>
            <w:r w:rsidRPr="00E96C86">
              <w:t>Т</w:t>
            </w:r>
            <w:proofErr w:type="gramStart"/>
            <w:r w:rsidRPr="00E96C86">
              <w:t>4</w:t>
            </w:r>
            <w:proofErr w:type="gramEnd"/>
            <w:r w:rsidRPr="00E96C86">
              <w:t xml:space="preserve"> </w:t>
            </w:r>
            <w:proofErr w:type="spellStart"/>
            <w:r w:rsidRPr="00E96C86">
              <w:t>Spiral</w:t>
            </w:r>
            <w:proofErr w:type="spellEnd"/>
            <w:r w:rsidRPr="00E96C86">
              <w:t xml:space="preserve"> 220-240 45W 6500K E-27</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Pr="00CC3D39" w:rsidRDefault="005125CE" w:rsidP="00DD014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200</w:t>
            </w:r>
          </w:p>
        </w:tc>
        <w:tc>
          <w:tcPr>
            <w:tcW w:w="1418" w:type="dxa"/>
            <w:tcBorders>
              <w:top w:val="single" w:sz="4" w:space="0" w:color="auto"/>
              <w:left w:val="single" w:sz="4" w:space="0" w:color="auto"/>
              <w:bottom w:val="single" w:sz="4" w:space="0" w:color="auto"/>
              <w:right w:val="single" w:sz="4" w:space="0" w:color="auto"/>
            </w:tcBorders>
          </w:tcPr>
          <w:p w:rsidR="005125CE" w:rsidRPr="0016041D" w:rsidRDefault="005125CE">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16041D" w:rsidRDefault="005125CE" w:rsidP="0016041D">
            <w:pPr>
              <w:keepNext/>
              <w:suppressAutoHyphens/>
              <w:spacing w:before="240" w:after="120"/>
            </w:pPr>
          </w:p>
        </w:tc>
      </w:tr>
      <w:tr w:rsidR="005125CE" w:rsidRPr="003F0844" w:rsidTr="00297AF9">
        <w:trPr>
          <w:trHeight w:val="475"/>
        </w:trPr>
        <w:tc>
          <w:tcPr>
            <w:tcW w:w="847" w:type="dxa"/>
            <w:tcBorders>
              <w:top w:val="single" w:sz="4" w:space="0" w:color="auto"/>
              <w:left w:val="single" w:sz="4" w:space="0" w:color="auto"/>
              <w:bottom w:val="single" w:sz="4" w:space="0" w:color="auto"/>
              <w:right w:val="single" w:sz="4" w:space="0" w:color="auto"/>
            </w:tcBorders>
            <w:vAlign w:val="center"/>
          </w:tcPr>
          <w:p w:rsidR="005125CE" w:rsidRPr="0016041D" w:rsidRDefault="005125CE" w:rsidP="0076411F">
            <w:pPr>
              <w:jc w:val="center"/>
            </w:pPr>
            <w:r w:rsidRPr="0016041D">
              <w:t>2</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r w:rsidRPr="00E96C86">
              <w:t>Б220-240-95Вт Е27</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Pr="00CC3D39" w:rsidRDefault="005125CE" w:rsidP="00DD014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900</w:t>
            </w:r>
          </w:p>
        </w:tc>
        <w:tc>
          <w:tcPr>
            <w:tcW w:w="1418" w:type="dxa"/>
            <w:tcBorders>
              <w:top w:val="single" w:sz="4" w:space="0" w:color="auto"/>
              <w:left w:val="single" w:sz="4" w:space="0" w:color="auto"/>
              <w:bottom w:val="single" w:sz="4" w:space="0" w:color="auto"/>
              <w:right w:val="single" w:sz="4" w:space="0" w:color="auto"/>
            </w:tcBorders>
          </w:tcPr>
          <w:p w:rsidR="005125CE" w:rsidRPr="0016041D" w:rsidRDefault="005125CE">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16041D" w:rsidRDefault="005125CE" w:rsidP="0016041D">
            <w:pPr>
              <w:keepNext/>
              <w:suppressAutoHyphens/>
              <w:spacing w:before="240" w:after="120"/>
            </w:pPr>
          </w:p>
        </w:tc>
      </w:tr>
      <w:tr w:rsidR="005125CE" w:rsidRPr="003F0844" w:rsidTr="00297AF9">
        <w:trPr>
          <w:trHeight w:val="243"/>
        </w:trPr>
        <w:tc>
          <w:tcPr>
            <w:tcW w:w="847" w:type="dxa"/>
            <w:tcBorders>
              <w:top w:val="single" w:sz="4" w:space="0" w:color="auto"/>
              <w:left w:val="single" w:sz="4" w:space="0" w:color="auto"/>
              <w:bottom w:val="single" w:sz="4" w:space="0" w:color="auto"/>
              <w:right w:val="single" w:sz="4" w:space="0" w:color="auto"/>
            </w:tcBorders>
            <w:vAlign w:val="center"/>
          </w:tcPr>
          <w:p w:rsidR="005125CE" w:rsidRPr="00BA3A3B" w:rsidRDefault="005125CE" w:rsidP="0076411F">
            <w:pPr>
              <w:jc w:val="center"/>
              <w:rPr>
                <w:lang w:eastAsia="en-US"/>
              </w:rPr>
            </w:pPr>
            <w:r>
              <w:rPr>
                <w:lang w:eastAsia="en-US"/>
              </w:rPr>
              <w:t>3</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proofErr w:type="spellStart"/>
            <w:r w:rsidRPr="009351ED">
              <w:t>Osram</w:t>
            </w:r>
            <w:proofErr w:type="spellEnd"/>
            <w:r w:rsidRPr="009351ED">
              <w:t xml:space="preserve"> </w:t>
            </w:r>
            <w:r w:rsidRPr="00E96C86">
              <w:t>L18W/765</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Pr="00CC3D39" w:rsidRDefault="005125CE"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500</w:t>
            </w:r>
          </w:p>
        </w:tc>
        <w:tc>
          <w:tcPr>
            <w:tcW w:w="1418" w:type="dxa"/>
            <w:tcBorders>
              <w:top w:val="single" w:sz="4" w:space="0" w:color="auto"/>
              <w:left w:val="single" w:sz="4" w:space="0" w:color="auto"/>
              <w:bottom w:val="single" w:sz="4" w:space="0" w:color="auto"/>
              <w:right w:val="single" w:sz="4" w:space="0" w:color="auto"/>
            </w:tcBorders>
          </w:tcPr>
          <w:p w:rsidR="005125CE" w:rsidRPr="00BA3A3B" w:rsidRDefault="005125CE"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BA3A3B" w:rsidRDefault="005125CE" w:rsidP="00B61D78">
            <w:pPr>
              <w:keepNext/>
              <w:suppressAutoHyphens/>
              <w:spacing w:before="240" w:after="120"/>
            </w:pPr>
          </w:p>
        </w:tc>
      </w:tr>
      <w:tr w:rsidR="005125CE" w:rsidRPr="003F0844" w:rsidTr="00297AF9">
        <w:tc>
          <w:tcPr>
            <w:tcW w:w="847" w:type="dxa"/>
            <w:tcBorders>
              <w:top w:val="single" w:sz="4" w:space="0" w:color="auto"/>
              <w:left w:val="single" w:sz="4" w:space="0" w:color="auto"/>
              <w:bottom w:val="single" w:sz="4" w:space="0" w:color="auto"/>
              <w:right w:val="single" w:sz="4" w:space="0" w:color="auto"/>
            </w:tcBorders>
            <w:vAlign w:val="center"/>
          </w:tcPr>
          <w:p w:rsidR="005125CE" w:rsidRDefault="005125CE" w:rsidP="0076411F">
            <w:pPr>
              <w:jc w:val="center"/>
              <w:rPr>
                <w:lang w:eastAsia="en-US"/>
              </w:rPr>
            </w:pPr>
            <w:r>
              <w:rPr>
                <w:lang w:eastAsia="en-US"/>
              </w:rPr>
              <w:t>4</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proofErr w:type="spellStart"/>
            <w:r w:rsidRPr="009351ED">
              <w:t>Теплоизлучатель</w:t>
            </w:r>
            <w:proofErr w:type="spellEnd"/>
            <w:r w:rsidRPr="009351ED">
              <w:t xml:space="preserve"> </w:t>
            </w:r>
            <w:r w:rsidRPr="00E96C86">
              <w:t>Т230-240-500 Е40</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Pr="00CC3D39" w:rsidRDefault="005125CE"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400</w:t>
            </w:r>
          </w:p>
        </w:tc>
        <w:tc>
          <w:tcPr>
            <w:tcW w:w="1418" w:type="dxa"/>
            <w:tcBorders>
              <w:top w:val="single" w:sz="4" w:space="0" w:color="auto"/>
              <w:left w:val="single" w:sz="4" w:space="0" w:color="auto"/>
              <w:bottom w:val="single" w:sz="4" w:space="0" w:color="auto"/>
              <w:right w:val="single" w:sz="4" w:space="0" w:color="auto"/>
            </w:tcBorders>
          </w:tcPr>
          <w:p w:rsidR="005125CE" w:rsidRPr="00BA3A3B" w:rsidRDefault="005125CE"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BA3A3B" w:rsidRDefault="005125CE" w:rsidP="00B61D78">
            <w:pPr>
              <w:keepNext/>
              <w:suppressAutoHyphens/>
              <w:spacing w:before="240" w:after="120"/>
            </w:pPr>
          </w:p>
        </w:tc>
      </w:tr>
      <w:tr w:rsidR="005125CE" w:rsidRPr="003F0844" w:rsidTr="00297AF9">
        <w:tc>
          <w:tcPr>
            <w:tcW w:w="847" w:type="dxa"/>
            <w:tcBorders>
              <w:top w:val="single" w:sz="4" w:space="0" w:color="auto"/>
              <w:left w:val="single" w:sz="4" w:space="0" w:color="auto"/>
              <w:bottom w:val="single" w:sz="4" w:space="0" w:color="auto"/>
              <w:right w:val="single" w:sz="4" w:space="0" w:color="auto"/>
            </w:tcBorders>
            <w:vAlign w:val="center"/>
          </w:tcPr>
          <w:p w:rsidR="005125CE" w:rsidRDefault="005125CE" w:rsidP="0076411F">
            <w:pPr>
              <w:jc w:val="center"/>
              <w:rPr>
                <w:lang w:eastAsia="en-US"/>
              </w:rPr>
            </w:pPr>
            <w:r>
              <w:rPr>
                <w:lang w:eastAsia="en-US"/>
              </w:rPr>
              <w:t>5</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proofErr w:type="spellStart"/>
            <w:r w:rsidRPr="009351ED">
              <w:t>Osram</w:t>
            </w:r>
            <w:proofErr w:type="spellEnd"/>
            <w:r w:rsidRPr="009351ED">
              <w:t xml:space="preserve"> </w:t>
            </w:r>
            <w:r w:rsidRPr="00E96C86">
              <w:t>L36W/765</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Pr="00CC3D39" w:rsidRDefault="005125CE"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400</w:t>
            </w:r>
          </w:p>
        </w:tc>
        <w:tc>
          <w:tcPr>
            <w:tcW w:w="1418" w:type="dxa"/>
            <w:tcBorders>
              <w:top w:val="single" w:sz="4" w:space="0" w:color="auto"/>
              <w:left w:val="single" w:sz="4" w:space="0" w:color="auto"/>
              <w:bottom w:val="single" w:sz="4" w:space="0" w:color="auto"/>
              <w:right w:val="single" w:sz="4" w:space="0" w:color="auto"/>
            </w:tcBorders>
          </w:tcPr>
          <w:p w:rsidR="005125CE" w:rsidRPr="00BA3A3B" w:rsidRDefault="005125CE" w:rsidP="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vAlign w:val="center"/>
          </w:tcPr>
          <w:p w:rsidR="005125CE" w:rsidRPr="00BA3A3B" w:rsidRDefault="005125CE" w:rsidP="00B61D78">
            <w:pPr>
              <w:keepNext/>
              <w:suppressAutoHyphens/>
              <w:spacing w:before="240" w:after="120"/>
              <w:jc w:val="center"/>
            </w:pPr>
          </w:p>
        </w:tc>
      </w:tr>
      <w:tr w:rsidR="005125CE" w:rsidRPr="0061262B" w:rsidTr="00297AF9">
        <w:tc>
          <w:tcPr>
            <w:tcW w:w="847" w:type="dxa"/>
            <w:tcBorders>
              <w:top w:val="single" w:sz="4" w:space="0" w:color="auto"/>
              <w:left w:val="single" w:sz="4" w:space="0" w:color="auto"/>
              <w:bottom w:val="single" w:sz="4" w:space="0" w:color="auto"/>
              <w:right w:val="single" w:sz="4" w:space="0" w:color="auto"/>
            </w:tcBorders>
            <w:vAlign w:val="center"/>
          </w:tcPr>
          <w:p w:rsidR="005125CE" w:rsidRPr="0016041D" w:rsidRDefault="005125CE" w:rsidP="0076411F">
            <w:pPr>
              <w:keepNext/>
              <w:suppressAutoHyphens/>
              <w:spacing w:before="240" w:after="120"/>
              <w:jc w:val="center"/>
              <w:rPr>
                <w:lang w:val="en-US"/>
              </w:rPr>
            </w:pPr>
            <w:r>
              <w:rPr>
                <w:lang w:val="en-US" w:eastAsia="en-US"/>
              </w:rPr>
              <w:t>6</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r w:rsidRPr="00E96C86">
              <w:t>Б230-240-60Вт Е27</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Pr="00CC3D39" w:rsidRDefault="005125CE" w:rsidP="0076411F">
            <w:pPr>
              <w:jc w:val="center"/>
              <w:rPr>
                <w:rFonts w:ascii="Book Antiqua" w:hAnsi="Book Antiqua"/>
                <w:sz w:val="20"/>
                <w:szCs w:val="20"/>
                <w:lang w:eastAsia="en-US"/>
              </w:rPr>
            </w:pPr>
            <w:r w:rsidRPr="00CC3D39">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600</w:t>
            </w:r>
          </w:p>
        </w:tc>
        <w:tc>
          <w:tcPr>
            <w:tcW w:w="1418" w:type="dxa"/>
            <w:tcBorders>
              <w:top w:val="single" w:sz="4" w:space="0" w:color="auto"/>
              <w:left w:val="single" w:sz="4" w:space="0" w:color="auto"/>
              <w:bottom w:val="single" w:sz="4" w:space="0" w:color="auto"/>
              <w:right w:val="single" w:sz="4" w:space="0" w:color="auto"/>
            </w:tcBorders>
          </w:tcPr>
          <w:p w:rsidR="005125CE" w:rsidRPr="0016041D" w:rsidRDefault="005125CE">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3E5EE6" w:rsidRDefault="005125CE" w:rsidP="00B61D78">
            <w:pPr>
              <w:keepNext/>
              <w:suppressAutoHyphens/>
              <w:spacing w:before="240" w:after="120"/>
              <w:jc w:val="center"/>
            </w:pPr>
          </w:p>
        </w:tc>
      </w:tr>
      <w:tr w:rsidR="005125CE" w:rsidRPr="0061262B" w:rsidTr="00297AF9">
        <w:trPr>
          <w:trHeight w:val="351"/>
        </w:trPr>
        <w:tc>
          <w:tcPr>
            <w:tcW w:w="847" w:type="dxa"/>
            <w:tcBorders>
              <w:top w:val="single" w:sz="4" w:space="0" w:color="auto"/>
              <w:left w:val="single" w:sz="4" w:space="0" w:color="auto"/>
              <w:bottom w:val="single" w:sz="4" w:space="0" w:color="auto"/>
              <w:right w:val="single" w:sz="4" w:space="0" w:color="auto"/>
            </w:tcBorders>
            <w:vAlign w:val="center"/>
          </w:tcPr>
          <w:p w:rsidR="005125CE" w:rsidRPr="000E2820" w:rsidRDefault="005125CE" w:rsidP="0076411F">
            <w:pPr>
              <w:keepNext/>
              <w:suppressAutoHyphens/>
              <w:spacing w:before="240" w:after="120"/>
              <w:jc w:val="center"/>
              <w:rPr>
                <w:lang w:eastAsia="en-US"/>
              </w:rPr>
            </w:pPr>
            <w:r>
              <w:rPr>
                <w:lang w:eastAsia="en-US"/>
              </w:rPr>
              <w:t>7</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proofErr w:type="spellStart"/>
            <w:r w:rsidRPr="009351ED">
              <w:t>энергосбер</w:t>
            </w:r>
            <w:proofErr w:type="spellEnd"/>
            <w:r w:rsidRPr="009351ED">
              <w:t xml:space="preserve">. </w:t>
            </w:r>
            <w:r w:rsidRPr="00E96C86">
              <w:t>Т</w:t>
            </w:r>
            <w:proofErr w:type="gramStart"/>
            <w:r w:rsidRPr="00E96C86">
              <w:t>2</w:t>
            </w:r>
            <w:proofErr w:type="gramEnd"/>
            <w:r w:rsidRPr="00E96C86">
              <w:t xml:space="preserve"> </w:t>
            </w:r>
            <w:proofErr w:type="spellStart"/>
            <w:r w:rsidRPr="00E96C86">
              <w:t>Spiral</w:t>
            </w:r>
            <w:proofErr w:type="spellEnd"/>
            <w:r w:rsidRPr="00E96C86">
              <w:t xml:space="preserve"> 220-240 20W 6500K E-14</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Default="005125CE" w:rsidP="0076411F">
            <w:pPr>
              <w:jc w:val="center"/>
            </w:pPr>
            <w:r w:rsidRPr="00AD0361">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100</w:t>
            </w:r>
          </w:p>
        </w:tc>
        <w:tc>
          <w:tcPr>
            <w:tcW w:w="1418" w:type="dxa"/>
            <w:tcBorders>
              <w:top w:val="single" w:sz="4" w:space="0" w:color="auto"/>
              <w:left w:val="single" w:sz="4" w:space="0" w:color="auto"/>
              <w:bottom w:val="single" w:sz="4" w:space="0" w:color="auto"/>
              <w:right w:val="single" w:sz="4" w:space="0" w:color="auto"/>
            </w:tcBorders>
          </w:tcPr>
          <w:p w:rsidR="005125CE" w:rsidRPr="0016041D" w:rsidRDefault="005125CE">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3E5EE6" w:rsidRDefault="005125CE" w:rsidP="00B61D78">
            <w:pPr>
              <w:keepNext/>
              <w:suppressAutoHyphens/>
              <w:spacing w:before="240" w:after="120"/>
              <w:jc w:val="center"/>
            </w:pPr>
          </w:p>
        </w:tc>
      </w:tr>
      <w:tr w:rsidR="005125CE" w:rsidRPr="0061262B" w:rsidTr="00297AF9">
        <w:tc>
          <w:tcPr>
            <w:tcW w:w="847" w:type="dxa"/>
            <w:tcBorders>
              <w:top w:val="single" w:sz="4" w:space="0" w:color="auto"/>
              <w:left w:val="single" w:sz="4" w:space="0" w:color="auto"/>
              <w:bottom w:val="single" w:sz="4" w:space="0" w:color="auto"/>
              <w:right w:val="single" w:sz="4" w:space="0" w:color="auto"/>
            </w:tcBorders>
            <w:vAlign w:val="center"/>
          </w:tcPr>
          <w:p w:rsidR="005125CE" w:rsidRPr="000E2820" w:rsidRDefault="005125CE" w:rsidP="0076411F">
            <w:pPr>
              <w:keepNext/>
              <w:suppressAutoHyphens/>
              <w:spacing w:before="240" w:after="120"/>
              <w:jc w:val="center"/>
              <w:rPr>
                <w:lang w:eastAsia="en-US"/>
              </w:rPr>
            </w:pPr>
            <w:r>
              <w:rPr>
                <w:lang w:eastAsia="en-US"/>
              </w:rPr>
              <w:t>8</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proofErr w:type="spellStart"/>
            <w:r w:rsidRPr="009351ED">
              <w:t>энергосбер</w:t>
            </w:r>
            <w:proofErr w:type="spellEnd"/>
            <w:r w:rsidRPr="009351ED">
              <w:t xml:space="preserve">. </w:t>
            </w:r>
            <w:r w:rsidRPr="00E96C86">
              <w:t>Т</w:t>
            </w:r>
            <w:proofErr w:type="gramStart"/>
            <w:r w:rsidRPr="00E96C86">
              <w:t>4</w:t>
            </w:r>
            <w:proofErr w:type="gramEnd"/>
            <w:r w:rsidRPr="00E96C86">
              <w:t xml:space="preserve"> </w:t>
            </w:r>
            <w:proofErr w:type="spellStart"/>
            <w:r w:rsidRPr="00E96C86">
              <w:t>Spiral</w:t>
            </w:r>
            <w:proofErr w:type="spellEnd"/>
            <w:r w:rsidRPr="00E96C86">
              <w:t xml:space="preserve"> 220-240 20W 6500K E-27</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Default="005125CE" w:rsidP="0076411F">
            <w:pPr>
              <w:jc w:val="center"/>
            </w:pPr>
            <w:r w:rsidRPr="00AD0361">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500</w:t>
            </w:r>
          </w:p>
        </w:tc>
        <w:tc>
          <w:tcPr>
            <w:tcW w:w="1418" w:type="dxa"/>
            <w:tcBorders>
              <w:top w:val="single" w:sz="4" w:space="0" w:color="auto"/>
              <w:left w:val="single" w:sz="4" w:space="0" w:color="auto"/>
              <w:bottom w:val="single" w:sz="4" w:space="0" w:color="auto"/>
              <w:right w:val="single" w:sz="4" w:space="0" w:color="auto"/>
            </w:tcBorders>
          </w:tcPr>
          <w:p w:rsidR="005125CE" w:rsidRPr="0016041D" w:rsidRDefault="005125CE">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3E5EE6" w:rsidRDefault="005125CE" w:rsidP="00B61D78">
            <w:pPr>
              <w:keepNext/>
              <w:suppressAutoHyphens/>
              <w:spacing w:before="240" w:after="120"/>
              <w:jc w:val="center"/>
            </w:pPr>
          </w:p>
        </w:tc>
      </w:tr>
      <w:tr w:rsidR="005125CE" w:rsidRPr="0061262B" w:rsidTr="00297AF9">
        <w:tc>
          <w:tcPr>
            <w:tcW w:w="847" w:type="dxa"/>
            <w:tcBorders>
              <w:top w:val="single" w:sz="4" w:space="0" w:color="auto"/>
              <w:left w:val="single" w:sz="4" w:space="0" w:color="auto"/>
              <w:bottom w:val="single" w:sz="4" w:space="0" w:color="auto"/>
              <w:right w:val="single" w:sz="4" w:space="0" w:color="auto"/>
            </w:tcBorders>
            <w:vAlign w:val="center"/>
          </w:tcPr>
          <w:p w:rsidR="005125CE" w:rsidRPr="000E2820" w:rsidRDefault="005125CE" w:rsidP="0076411F">
            <w:pPr>
              <w:keepNext/>
              <w:suppressAutoHyphens/>
              <w:spacing w:before="240" w:after="120"/>
              <w:jc w:val="center"/>
              <w:rPr>
                <w:lang w:eastAsia="en-US"/>
              </w:rPr>
            </w:pPr>
            <w:r>
              <w:rPr>
                <w:lang w:eastAsia="en-US"/>
              </w:rPr>
              <w:t>9</w:t>
            </w:r>
          </w:p>
        </w:tc>
        <w:tc>
          <w:tcPr>
            <w:tcW w:w="3089" w:type="dxa"/>
            <w:tcBorders>
              <w:top w:val="single" w:sz="4" w:space="0" w:color="auto"/>
              <w:left w:val="single" w:sz="4" w:space="0" w:color="auto"/>
              <w:bottom w:val="single" w:sz="4" w:space="0" w:color="auto"/>
              <w:right w:val="single" w:sz="4" w:space="0" w:color="auto"/>
            </w:tcBorders>
          </w:tcPr>
          <w:p w:rsidR="005125CE" w:rsidRPr="009351ED" w:rsidRDefault="005125CE" w:rsidP="00DC5378">
            <w:r w:rsidRPr="009351ED">
              <w:t xml:space="preserve">Лампа </w:t>
            </w:r>
            <w:r w:rsidRPr="00E96C86">
              <w:t>ДНаТ-150 Вт Е40</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Default="005125CE" w:rsidP="0076411F">
            <w:pPr>
              <w:jc w:val="center"/>
            </w:pPr>
            <w:r w:rsidRPr="00AD0361">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50</w:t>
            </w:r>
          </w:p>
        </w:tc>
        <w:tc>
          <w:tcPr>
            <w:tcW w:w="1418" w:type="dxa"/>
            <w:tcBorders>
              <w:top w:val="single" w:sz="4" w:space="0" w:color="auto"/>
              <w:left w:val="single" w:sz="4" w:space="0" w:color="auto"/>
              <w:bottom w:val="single" w:sz="4" w:space="0" w:color="auto"/>
              <w:right w:val="single" w:sz="4" w:space="0" w:color="auto"/>
            </w:tcBorders>
          </w:tcPr>
          <w:p w:rsidR="005125CE" w:rsidRPr="0016041D" w:rsidRDefault="005125CE">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3E5EE6" w:rsidRDefault="005125CE" w:rsidP="00B61D78">
            <w:pPr>
              <w:keepNext/>
              <w:suppressAutoHyphens/>
              <w:spacing w:before="240" w:after="120"/>
              <w:jc w:val="center"/>
            </w:pPr>
          </w:p>
        </w:tc>
      </w:tr>
      <w:tr w:rsidR="005125CE" w:rsidRPr="0061262B" w:rsidTr="00297AF9">
        <w:tc>
          <w:tcPr>
            <w:tcW w:w="847" w:type="dxa"/>
            <w:tcBorders>
              <w:top w:val="single" w:sz="4" w:space="0" w:color="auto"/>
              <w:left w:val="single" w:sz="4" w:space="0" w:color="auto"/>
              <w:bottom w:val="single" w:sz="4" w:space="0" w:color="auto"/>
              <w:right w:val="single" w:sz="4" w:space="0" w:color="auto"/>
            </w:tcBorders>
            <w:vAlign w:val="center"/>
          </w:tcPr>
          <w:p w:rsidR="005125CE" w:rsidRDefault="005125CE" w:rsidP="0076411F">
            <w:pPr>
              <w:keepNext/>
              <w:suppressAutoHyphens/>
              <w:spacing w:before="240" w:after="120"/>
              <w:jc w:val="center"/>
              <w:rPr>
                <w:lang w:eastAsia="en-US"/>
              </w:rPr>
            </w:pPr>
            <w:r>
              <w:rPr>
                <w:lang w:eastAsia="en-US"/>
              </w:rPr>
              <w:t>10</w:t>
            </w:r>
          </w:p>
        </w:tc>
        <w:tc>
          <w:tcPr>
            <w:tcW w:w="3089" w:type="dxa"/>
            <w:tcBorders>
              <w:top w:val="single" w:sz="4" w:space="0" w:color="auto"/>
              <w:left w:val="single" w:sz="4" w:space="0" w:color="auto"/>
              <w:bottom w:val="single" w:sz="4" w:space="0" w:color="auto"/>
              <w:right w:val="single" w:sz="4" w:space="0" w:color="auto"/>
            </w:tcBorders>
          </w:tcPr>
          <w:p w:rsidR="005125CE" w:rsidRDefault="005125CE" w:rsidP="00DC5378">
            <w:proofErr w:type="spellStart"/>
            <w:r w:rsidRPr="009351ED">
              <w:t>Теплоизлучатель</w:t>
            </w:r>
            <w:proofErr w:type="spellEnd"/>
            <w:r w:rsidRPr="009351ED">
              <w:t xml:space="preserve"> </w:t>
            </w:r>
            <w:r w:rsidRPr="00E96C86">
              <w:t>Т230-240-200 Е27</w:t>
            </w:r>
          </w:p>
        </w:tc>
        <w:tc>
          <w:tcPr>
            <w:tcW w:w="1559" w:type="dxa"/>
            <w:tcBorders>
              <w:top w:val="single" w:sz="4" w:space="0" w:color="auto"/>
              <w:left w:val="single" w:sz="4" w:space="0" w:color="auto"/>
              <w:bottom w:val="single" w:sz="4" w:space="0" w:color="auto"/>
              <w:right w:val="single" w:sz="4" w:space="0" w:color="auto"/>
            </w:tcBorders>
            <w:vAlign w:val="center"/>
          </w:tcPr>
          <w:p w:rsidR="005125CE" w:rsidRPr="00AD0361" w:rsidRDefault="005125CE" w:rsidP="0076411F">
            <w:pPr>
              <w:jc w:val="center"/>
              <w:rPr>
                <w:rFonts w:ascii="Book Antiqua" w:hAnsi="Book Antiqua"/>
                <w:sz w:val="20"/>
                <w:szCs w:val="20"/>
                <w:lang w:eastAsia="en-US"/>
              </w:rPr>
            </w:pPr>
            <w:r w:rsidRPr="00E96C86">
              <w:rPr>
                <w:rFonts w:ascii="Book Antiqua" w:hAnsi="Book Antiqua"/>
                <w:sz w:val="20"/>
                <w:szCs w:val="20"/>
                <w:lang w:eastAsia="en-US"/>
              </w:rPr>
              <w:t>НД изготовителя</w:t>
            </w:r>
          </w:p>
        </w:tc>
        <w:tc>
          <w:tcPr>
            <w:tcW w:w="850" w:type="dxa"/>
            <w:tcBorders>
              <w:top w:val="single" w:sz="4" w:space="0" w:color="auto"/>
              <w:left w:val="single" w:sz="4" w:space="0" w:color="auto"/>
              <w:bottom w:val="single" w:sz="4" w:space="0" w:color="auto"/>
              <w:right w:val="single" w:sz="4" w:space="0" w:color="auto"/>
            </w:tcBorders>
          </w:tcPr>
          <w:p w:rsidR="005125CE" w:rsidRPr="005125CE" w:rsidRDefault="005125CE" w:rsidP="003E0478">
            <w:pPr>
              <w:jc w:val="center"/>
            </w:pPr>
            <w:r w:rsidRPr="005125CE">
              <w:t>400</w:t>
            </w:r>
          </w:p>
        </w:tc>
        <w:tc>
          <w:tcPr>
            <w:tcW w:w="1418" w:type="dxa"/>
            <w:tcBorders>
              <w:top w:val="single" w:sz="4" w:space="0" w:color="auto"/>
              <w:left w:val="single" w:sz="4" w:space="0" w:color="auto"/>
              <w:bottom w:val="single" w:sz="4" w:space="0" w:color="auto"/>
              <w:right w:val="single" w:sz="4" w:space="0" w:color="auto"/>
            </w:tcBorders>
          </w:tcPr>
          <w:p w:rsidR="005125CE" w:rsidRPr="0016041D" w:rsidRDefault="005125CE">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5125CE" w:rsidRPr="003E5EE6" w:rsidRDefault="005125CE" w:rsidP="00B61D78">
            <w:pPr>
              <w:keepNext/>
              <w:suppressAutoHyphens/>
              <w:spacing w:before="240" w:after="120"/>
              <w:jc w:val="center"/>
            </w:pPr>
          </w:p>
        </w:tc>
      </w:tr>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16041D" w:rsidRDefault="00B61D78" w:rsidP="00B61D78">
            <w:pPr>
              <w:jc w:val="right"/>
            </w:pPr>
            <w:r w:rsidRPr="0016041D">
              <w:rPr>
                <w:color w:val="000000"/>
                <w:sz w:val="22"/>
                <w:szCs w:val="22"/>
              </w:rPr>
              <w:t>ИТОГО с НДС</w:t>
            </w:r>
            <w:r w:rsidRPr="00B61D78">
              <w:rPr>
                <w:color w:val="000000"/>
                <w:sz w:val="22"/>
                <w:szCs w:val="22"/>
              </w:rPr>
              <w:t>:</w:t>
            </w:r>
          </w:p>
        </w:tc>
        <w:tc>
          <w:tcPr>
            <w:tcW w:w="1882" w:type="dxa"/>
            <w:tcBorders>
              <w:top w:val="single" w:sz="4" w:space="0" w:color="auto"/>
              <w:left w:val="single" w:sz="4" w:space="0" w:color="auto"/>
              <w:bottom w:val="single" w:sz="4" w:space="0" w:color="auto"/>
              <w:right w:val="single" w:sz="4" w:space="0" w:color="auto"/>
            </w:tcBorders>
            <w:vAlign w:val="center"/>
          </w:tcPr>
          <w:p w:rsidR="00B61D78" w:rsidRPr="0016041D" w:rsidRDefault="00B61D78" w:rsidP="00B61D78">
            <w:pPr>
              <w:keepNext/>
              <w:suppressAutoHyphens/>
              <w:spacing w:before="240" w:after="120"/>
              <w:jc w:val="center"/>
            </w:pPr>
          </w:p>
        </w:tc>
      </w:tr>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BA3A3B" w:rsidRDefault="00B61D78" w:rsidP="00B61D78">
            <w:pPr>
              <w:jc w:val="right"/>
              <w:rPr>
                <w:lang w:eastAsia="en-US"/>
              </w:rPr>
            </w:pPr>
            <w:r w:rsidRPr="00B61D78">
              <w:rPr>
                <w:color w:val="000000"/>
                <w:sz w:val="22"/>
                <w:szCs w:val="22"/>
              </w:rPr>
              <w:t xml:space="preserve">в </w:t>
            </w:r>
            <w:proofErr w:type="spellStart"/>
            <w:r w:rsidRPr="00B61D78">
              <w:rPr>
                <w:color w:val="000000"/>
                <w:sz w:val="22"/>
                <w:szCs w:val="22"/>
              </w:rPr>
              <w:t>т.ч</w:t>
            </w:r>
            <w:proofErr w:type="spellEnd"/>
            <w:r w:rsidRPr="00B61D78">
              <w:rPr>
                <w:color w:val="000000"/>
                <w:sz w:val="22"/>
                <w:szCs w:val="22"/>
              </w:rPr>
              <w:t>. сумма НДС 18%:</w:t>
            </w:r>
          </w:p>
        </w:tc>
        <w:tc>
          <w:tcPr>
            <w:tcW w:w="1882"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jc w:val="center"/>
              <w:rPr>
                <w:lang w:eastAsia="en-US"/>
              </w:rPr>
            </w:pPr>
          </w:p>
        </w:tc>
      </w:tr>
    </w:tbl>
    <w:p w:rsidR="00BA3A3B" w:rsidRPr="003E5EE6" w:rsidRDefault="00BA3A3B" w:rsidP="00BA3A3B">
      <w:pPr>
        <w:ind w:firstLine="680"/>
        <w:jc w:val="both"/>
        <w:rPr>
          <w:rFonts w:ascii="Book Antiqua" w:hAnsi="Book Antiqua"/>
          <w:sz w:val="20"/>
          <w:szCs w:val="20"/>
        </w:rPr>
      </w:pPr>
    </w:p>
    <w:p w:rsidR="00BA3A3B" w:rsidRPr="0016041D" w:rsidRDefault="00BA3A3B" w:rsidP="0016041D">
      <w:pPr>
        <w:ind w:firstLine="680"/>
        <w:jc w:val="both"/>
      </w:pPr>
      <w:r w:rsidRPr="0016041D">
        <w:t>Итого к оплате</w:t>
      </w:r>
      <w:proofErr w:type="gramStart"/>
      <w:r w:rsidRPr="00BA3A3B">
        <w:t>:</w:t>
      </w:r>
      <w:r w:rsidR="00B61D78">
        <w:t xml:space="preserve"> ________________</w:t>
      </w:r>
      <w:r w:rsidR="003E5EE6">
        <w:t xml:space="preserve"> </w:t>
      </w:r>
      <w:r w:rsidRPr="00BA3A3B">
        <w:t>(</w:t>
      </w:r>
      <w:r w:rsidR="00B61D78">
        <w:t>___________________________</w:t>
      </w:r>
      <w:r w:rsidR="003E5EE6">
        <w:t xml:space="preserve">) </w:t>
      </w:r>
      <w:proofErr w:type="gramEnd"/>
      <w:r w:rsidR="003E5EE6" w:rsidRPr="00EA254B">
        <w:t>руб</w:t>
      </w:r>
      <w:r w:rsidR="003E5EE6">
        <w:t>л</w:t>
      </w:r>
      <w:r w:rsidR="00B61D78">
        <w:t>ей ____</w:t>
      </w:r>
      <w:r w:rsidR="003E5EE6">
        <w:t xml:space="preserve"> копейки,</w:t>
      </w:r>
      <w:r w:rsidR="003E5EE6" w:rsidRPr="0016041D">
        <w:t xml:space="preserve"> </w:t>
      </w:r>
      <w:r w:rsidRPr="0016041D">
        <w:t>включая: НДС 18</w:t>
      </w:r>
      <w:r w:rsidRPr="00BA3A3B">
        <w:t>%,</w:t>
      </w:r>
      <w:r w:rsidRPr="0016041D">
        <w:t xml:space="preserve">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16041D" w:rsidRDefault="00BA3A3B" w:rsidP="0016041D">
      <w:pPr>
        <w:numPr>
          <w:ilvl w:val="0"/>
          <w:numId w:val="19"/>
        </w:numPr>
        <w:autoSpaceDE w:val="0"/>
        <w:autoSpaceDN w:val="0"/>
        <w:adjustRightInd w:val="0"/>
        <w:ind w:left="0" w:firstLine="680"/>
        <w:jc w:val="both"/>
      </w:pPr>
      <w:r w:rsidRPr="0016041D">
        <w:t xml:space="preserve">Оплата </w:t>
      </w:r>
      <w:r w:rsidRPr="00BA3A3B">
        <w:t>продукции</w:t>
      </w:r>
      <w:r w:rsidRPr="0016041D">
        <w:t xml:space="preserve"> производится  Покупателем в течение </w:t>
      </w:r>
      <w:r w:rsidR="00A61A3E">
        <w:t>10</w:t>
      </w:r>
      <w:r w:rsidRPr="0016041D">
        <w:t xml:space="preserve"> календарных дней с момента получения </w:t>
      </w:r>
      <w:r w:rsidRPr="00BA3A3B">
        <w:t>продукции</w:t>
      </w:r>
      <w:r w:rsidRPr="0016041D">
        <w:t xml:space="preserve"> на склад ООО «Сервисный центр «Прогресс» </w:t>
      </w:r>
      <w:r w:rsidRPr="00BA3A3B">
        <w:t>по платежным реквизитам Поставщика, указанных в настоящем договоре.</w:t>
      </w:r>
      <w:r w:rsidRPr="0016041D">
        <w:t xml:space="preserve"> </w:t>
      </w:r>
    </w:p>
    <w:p w:rsidR="00BA3A3B" w:rsidRPr="0016041D" w:rsidRDefault="00BA3A3B" w:rsidP="0016041D">
      <w:pPr>
        <w:numPr>
          <w:ilvl w:val="0"/>
          <w:numId w:val="19"/>
        </w:numPr>
        <w:autoSpaceDE w:val="0"/>
        <w:autoSpaceDN w:val="0"/>
        <w:adjustRightInd w:val="0"/>
        <w:ind w:left="0" w:firstLine="680"/>
        <w:jc w:val="both"/>
      </w:pPr>
      <w:r w:rsidRPr="0016041D">
        <w:t xml:space="preserve">Место доставки </w:t>
      </w:r>
      <w:r w:rsidRPr="00BA3A3B">
        <w:t>продукции</w:t>
      </w:r>
      <w:r w:rsidRPr="0016041D">
        <w:t xml:space="preserve">  665804, Иркутская обл.,</w:t>
      </w:r>
      <w:proofErr w:type="gramStart"/>
      <w:r w:rsidRPr="0016041D">
        <w:t xml:space="preserve"> </w:t>
      </w:r>
      <w:r w:rsidRPr="00BA3A3B">
        <w:t>.</w:t>
      </w:r>
      <w:proofErr w:type="gramEnd"/>
      <w:r w:rsidRPr="0016041D">
        <w:t>Ангарск</w:t>
      </w:r>
      <w:r w:rsidRPr="00BA3A3B">
        <w:t xml:space="preserve"> г.,</w:t>
      </w:r>
      <w:r w:rsidRPr="0016041D">
        <w:t xml:space="preserve"> Южный массив, квартал 2, строение 100.</w:t>
      </w:r>
    </w:p>
    <w:p w:rsidR="00B61D78" w:rsidRPr="00B61D78" w:rsidRDefault="00B61D78" w:rsidP="00B61D78">
      <w:pPr>
        <w:numPr>
          <w:ilvl w:val="0"/>
          <w:numId w:val="19"/>
        </w:numPr>
        <w:autoSpaceDE w:val="0"/>
        <w:autoSpaceDN w:val="0"/>
        <w:adjustRightInd w:val="0"/>
        <w:ind w:left="0" w:firstLine="680"/>
        <w:jc w:val="both"/>
      </w:pPr>
      <w:r w:rsidRPr="00B61D78">
        <w:t xml:space="preserve">Срок поставки  Товара: не более </w:t>
      </w:r>
      <w:r w:rsidR="005125CE">
        <w:t>5</w:t>
      </w:r>
      <w:bookmarkStart w:id="0" w:name="_GoBack"/>
      <w:bookmarkEnd w:id="0"/>
      <w:r w:rsidR="00A61A3E">
        <w:t xml:space="preserve"> дней</w:t>
      </w:r>
      <w:r w:rsidRPr="00B61D78">
        <w:t xml:space="preserve"> с момента подписания договора. </w:t>
      </w:r>
    </w:p>
    <w:p w:rsidR="00B61D78" w:rsidRPr="00B61D78" w:rsidRDefault="00B61D78" w:rsidP="00B61D78">
      <w:pPr>
        <w:numPr>
          <w:ilvl w:val="0"/>
          <w:numId w:val="19"/>
        </w:numPr>
        <w:autoSpaceDE w:val="0"/>
        <w:autoSpaceDN w:val="0"/>
        <w:adjustRightInd w:val="0"/>
        <w:ind w:left="0" w:firstLine="680"/>
        <w:jc w:val="both"/>
      </w:pPr>
      <w:r w:rsidRPr="00B61D78">
        <w:t xml:space="preserve">Гарантийный срок: </w:t>
      </w:r>
      <w:r w:rsidR="0076411F">
        <w:t>В соответствии с НД производителя.</w:t>
      </w:r>
    </w:p>
    <w:p w:rsidR="00B61D78" w:rsidRPr="00B61D78" w:rsidRDefault="00B61D78" w:rsidP="0094288A">
      <w:pPr>
        <w:numPr>
          <w:ilvl w:val="0"/>
          <w:numId w:val="19"/>
        </w:numPr>
        <w:autoSpaceDE w:val="0"/>
        <w:autoSpaceDN w:val="0"/>
        <w:adjustRightInd w:val="0"/>
        <w:ind w:left="0" w:firstLine="680"/>
        <w:jc w:val="both"/>
      </w:pPr>
      <w:r w:rsidRPr="00B61D78">
        <w:lastRenderedPageBreak/>
        <w:t>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4388E" w:rsidP="00BA3A3B">
            <w:pPr>
              <w:spacing w:before="480"/>
              <w:rPr>
                <w:b/>
              </w:rPr>
            </w:pPr>
            <w:r>
              <w:rPr>
                <w:b/>
              </w:rPr>
              <w:t>Д</w:t>
            </w:r>
            <w:r w:rsidR="00AF34ED" w:rsidRPr="009C1AB7">
              <w:rPr>
                <w:b/>
              </w:rPr>
              <w:t>иректор</w:t>
            </w:r>
            <w:r w:rsidR="00D65D5E">
              <w:rPr>
                <w:b/>
              </w:rPr>
              <w:t xml:space="preserve"> </w:t>
            </w:r>
            <w:r w:rsidR="00D65D5E" w:rsidRPr="00D65D5E">
              <w:t>___________________________________</w:t>
            </w:r>
          </w:p>
          <w:p w:rsidR="0006246D" w:rsidRPr="00D65D5E" w:rsidRDefault="0006246D" w:rsidP="00740873">
            <w:pPr>
              <w:spacing w:before="4"/>
            </w:pPr>
          </w:p>
          <w:p w:rsidR="00AF34ED" w:rsidRPr="00D65D5E" w:rsidRDefault="002A74BC" w:rsidP="00740873">
            <w:pPr>
              <w:spacing w:before="4"/>
            </w:pPr>
            <w:r w:rsidRPr="00D65D5E">
              <w:t>___________________</w:t>
            </w:r>
            <w:r w:rsidR="00D65D5E" w:rsidRPr="00D65D5E">
              <w:t>/_______________/</w:t>
            </w:r>
          </w:p>
          <w:p w:rsidR="00AF34ED" w:rsidRPr="009C1AB7" w:rsidRDefault="00AF34ED" w:rsidP="00740873">
            <w:pPr>
              <w:ind w:firstLine="680"/>
              <w:rPr>
                <w:b/>
              </w:rPr>
            </w:pPr>
          </w:p>
          <w:p w:rsidR="00AF34ED" w:rsidRPr="009C1AB7" w:rsidRDefault="00AF34ED" w:rsidP="00740873">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sidR="00AF34ED" w:rsidRPr="009C1AB7">
              <w:rPr>
                <w:b/>
                <w:snapToGrid w:val="0"/>
              </w:rPr>
              <w:t>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D65D5E">
              <w:rPr>
                <w:snapToGrid w:val="0"/>
              </w:rPr>
              <w:t>______________________</w:t>
            </w:r>
            <w:proofErr w:type="spellStart"/>
            <w:r w:rsidR="008444F4">
              <w:rPr>
                <w:b/>
                <w:snapToGrid w:val="0"/>
              </w:rPr>
              <w:t>О.И.Левченко</w:t>
            </w:r>
            <w:proofErr w:type="spellEnd"/>
          </w:p>
          <w:p w:rsidR="00AF34ED" w:rsidRPr="009C1AB7" w:rsidRDefault="00AF34ED" w:rsidP="00740873">
            <w:pPr>
              <w:ind w:firstLine="680"/>
              <w:rPr>
                <w:b/>
                <w:snapToGrid w:val="0"/>
              </w:rPr>
            </w:pPr>
          </w:p>
          <w:p w:rsidR="00AF34ED" w:rsidRPr="009C1AB7" w:rsidRDefault="00AF34ED" w:rsidP="00740873">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p>
    <w:p w:rsidR="0006246D" w:rsidRDefault="0006246D" w:rsidP="00AC5D92">
      <w:pPr>
        <w:overflowPunct w:val="0"/>
        <w:autoSpaceDE w:val="0"/>
        <w:autoSpaceDN w:val="0"/>
        <w:adjustRightInd w:val="0"/>
        <w:rPr>
          <w:b/>
          <w:i/>
        </w:rPr>
        <w:sectPr w:rsidR="0006246D" w:rsidSect="007650E8">
          <w:headerReference w:type="default" r:id="rId11"/>
          <w:footerReference w:type="even" r:id="rId12"/>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F40301">
      <w:pPr>
        <w:spacing w:line="360" w:lineRule="auto"/>
        <w:jc w:val="right"/>
        <w:rPr>
          <w:sz w:val="22"/>
          <w:szCs w:val="22"/>
        </w:rPr>
      </w:pPr>
      <w:r w:rsidRPr="003773AD">
        <w:rPr>
          <w:sz w:val="22"/>
          <w:szCs w:val="22"/>
        </w:rPr>
        <w:t xml:space="preserve">к Договору № от ___.___.20__ г. </w:t>
      </w:r>
    </w:p>
    <w:tbl>
      <w:tblPr>
        <w:tblW w:w="5000" w:type="pct"/>
        <w:tblLayout w:type="fixed"/>
        <w:tblLook w:val="04A0" w:firstRow="1" w:lastRow="0" w:firstColumn="1" w:lastColumn="0" w:noHBand="0" w:noVBand="1"/>
      </w:tblPr>
      <w:tblGrid>
        <w:gridCol w:w="441"/>
        <w:gridCol w:w="658"/>
        <w:gridCol w:w="850"/>
        <w:gridCol w:w="969"/>
        <w:gridCol w:w="876"/>
        <w:gridCol w:w="1096"/>
        <w:gridCol w:w="1488"/>
        <w:gridCol w:w="374"/>
        <w:gridCol w:w="725"/>
        <w:gridCol w:w="711"/>
        <w:gridCol w:w="1044"/>
        <w:gridCol w:w="1224"/>
        <w:gridCol w:w="1366"/>
        <w:gridCol w:w="1326"/>
        <w:gridCol w:w="1355"/>
      </w:tblGrid>
      <w:tr w:rsidR="0006246D" w:rsidRPr="0077764D" w:rsidTr="0077764D">
        <w:trPr>
          <w:trHeight w:val="450"/>
        </w:trPr>
        <w:tc>
          <w:tcPr>
            <w:tcW w:w="5000" w:type="pct"/>
            <w:gridSpan w:val="15"/>
            <w:tcBorders>
              <w:top w:val="nil"/>
              <w:left w:val="nil"/>
              <w:bottom w:val="nil"/>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Информация о контрагенте</w:t>
            </w:r>
          </w:p>
        </w:tc>
      </w:tr>
      <w:tr w:rsidR="0006246D" w:rsidRPr="0077764D" w:rsidTr="0077764D">
        <w:trPr>
          <w:trHeight w:val="202"/>
        </w:trPr>
        <w:tc>
          <w:tcPr>
            <w:tcW w:w="5000" w:type="pct"/>
            <w:gridSpan w:val="15"/>
            <w:tcBorders>
              <w:top w:val="nil"/>
              <w:left w:val="nil"/>
              <w:bottom w:val="single" w:sz="4" w:space="0" w:color="auto"/>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 </w:t>
            </w:r>
          </w:p>
        </w:tc>
      </w:tr>
      <w:tr w:rsidR="0006246D" w:rsidRPr="0077764D" w:rsidTr="0077764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77764D" w:rsidRDefault="0006246D" w:rsidP="00740873">
            <w:pPr>
              <w:jc w:val="center"/>
              <w:rPr>
                <w:sz w:val="18"/>
                <w:szCs w:val="18"/>
              </w:rPr>
            </w:pPr>
            <w:r w:rsidRPr="0077764D">
              <w:rPr>
                <w:sz w:val="18"/>
                <w:szCs w:val="18"/>
              </w:rPr>
              <w:t>(</w:t>
            </w:r>
            <w:r w:rsidRPr="0077764D">
              <w:rPr>
                <w:i/>
                <w:iCs/>
                <w:sz w:val="18"/>
                <w:szCs w:val="18"/>
              </w:rPr>
              <w:t>наименование организации, представляющей информацию)</w:t>
            </w:r>
          </w:p>
        </w:tc>
      </w:tr>
      <w:tr w:rsidR="0006246D" w:rsidRPr="0077764D" w:rsidTr="0077764D">
        <w:trPr>
          <w:trHeight w:val="270"/>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047"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334"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r>
      <w:tr w:rsidR="0006246D" w:rsidRPr="0077764D" w:rsidTr="0077764D">
        <w:trPr>
          <w:trHeight w:val="543"/>
        </w:trPr>
        <w:tc>
          <w:tcPr>
            <w:tcW w:w="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 xml:space="preserve">№ </w:t>
            </w:r>
            <w:proofErr w:type="gramStart"/>
            <w:r w:rsidRPr="0077764D">
              <w:rPr>
                <w:sz w:val="18"/>
                <w:szCs w:val="18"/>
              </w:rPr>
              <w:t>п</w:t>
            </w:r>
            <w:proofErr w:type="gramEnd"/>
            <w:r w:rsidRPr="0077764D">
              <w:rPr>
                <w:sz w:val="18"/>
                <w:szCs w:val="18"/>
              </w:rPr>
              <w:t>/п</w:t>
            </w:r>
          </w:p>
        </w:tc>
        <w:tc>
          <w:tcPr>
            <w:tcW w:w="204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контрагента (ИНН, вид деятельности)</w:t>
            </w:r>
          </w:p>
        </w:tc>
        <w:tc>
          <w:tcPr>
            <w:tcW w:w="233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цепочке собственников контрагента, включая бенефициаров (в том числе, конечных)</w:t>
            </w:r>
          </w:p>
        </w:tc>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подтверждающих документах (наименование, реквизиты и т.д.)</w:t>
            </w:r>
          </w:p>
        </w:tc>
      </w:tr>
      <w:tr w:rsidR="0077764D" w:rsidRPr="0077764D" w:rsidTr="0077764D">
        <w:trPr>
          <w:trHeight w:val="1787"/>
        </w:trPr>
        <w:tc>
          <w:tcPr>
            <w:tcW w:w="152"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9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краткое</w:t>
            </w:r>
          </w:p>
        </w:tc>
        <w:tc>
          <w:tcPr>
            <w:tcW w:w="30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Код ОКВЭД</w:t>
            </w:r>
          </w:p>
        </w:tc>
        <w:tc>
          <w:tcPr>
            <w:tcW w:w="378"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Фамилия, Имя, Отчество руководителя</w:t>
            </w:r>
          </w:p>
        </w:tc>
        <w:tc>
          <w:tcPr>
            <w:tcW w:w="51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руководителя</w:t>
            </w:r>
          </w:p>
        </w:tc>
        <w:tc>
          <w:tcPr>
            <w:tcW w:w="129"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w:t>
            </w:r>
          </w:p>
        </w:tc>
        <w:tc>
          <w:tcPr>
            <w:tcW w:w="25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6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 ФИО</w:t>
            </w:r>
          </w:p>
        </w:tc>
        <w:tc>
          <w:tcPr>
            <w:tcW w:w="42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Адрес регистрации</w:t>
            </w:r>
          </w:p>
        </w:tc>
        <w:tc>
          <w:tcPr>
            <w:tcW w:w="471"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(для физического лица)</w:t>
            </w:r>
          </w:p>
        </w:tc>
        <w:tc>
          <w:tcPr>
            <w:tcW w:w="45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Руководитель / участник / акционер / бенефициар</w:t>
            </w:r>
          </w:p>
        </w:tc>
        <w:tc>
          <w:tcPr>
            <w:tcW w:w="467"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r>
      <w:tr w:rsidR="0077764D" w:rsidRPr="0077764D" w:rsidTr="0077764D">
        <w:trPr>
          <w:trHeight w:val="219"/>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3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c>
          <w:tcPr>
            <w:tcW w:w="30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6</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7</w:t>
            </w:r>
          </w:p>
        </w:tc>
        <w:tc>
          <w:tcPr>
            <w:tcW w:w="129"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8</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9</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10</w:t>
            </w:r>
          </w:p>
        </w:tc>
        <w:tc>
          <w:tcPr>
            <w:tcW w:w="36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11</w:t>
            </w:r>
          </w:p>
        </w:tc>
        <w:tc>
          <w:tcPr>
            <w:tcW w:w="4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12</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13</w:t>
            </w:r>
          </w:p>
        </w:tc>
        <w:tc>
          <w:tcPr>
            <w:tcW w:w="45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14</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15</w:t>
            </w: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r>
      <w:tr w:rsidR="0006246D" w:rsidRPr="0077764D" w:rsidTr="0077764D">
        <w:trPr>
          <w:trHeight w:val="1065"/>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val="restart"/>
            <w:tcBorders>
              <w:top w:val="nil"/>
              <w:left w:val="nil"/>
              <w:right w:val="nil"/>
            </w:tcBorders>
            <w:shd w:val="clear" w:color="auto" w:fill="auto"/>
            <w:vAlign w:val="bottom"/>
            <w:hideMark/>
          </w:tcPr>
          <w:p w:rsidR="0006246D" w:rsidRPr="0077764D" w:rsidRDefault="0006246D" w:rsidP="00740873">
            <w:pPr>
              <w:spacing w:before="120"/>
              <w:ind w:firstLine="709"/>
              <w:jc w:val="both"/>
              <w:rPr>
                <w:color w:val="000000"/>
                <w:sz w:val="18"/>
                <w:szCs w:val="18"/>
              </w:rPr>
            </w:pPr>
            <w:r w:rsidRPr="0077764D">
              <w:rPr>
                <w:color w:val="000000"/>
                <w:sz w:val="18"/>
                <w:szCs w:val="18"/>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7764D">
              <w:rPr>
                <w:color w:val="000000"/>
                <w:sz w:val="18"/>
                <w:szCs w:val="18"/>
              </w:rPr>
              <w:t>капиталов</w:t>
            </w:r>
            <w:proofErr w:type="gramEnd"/>
            <w:r w:rsidRPr="0077764D">
              <w:rPr>
                <w:color w:val="000000"/>
                <w:sz w:val="18"/>
                <w:szCs w:val="18"/>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3A547B" w:rsidRPr="0077764D" w:rsidRDefault="0006246D" w:rsidP="00740873">
            <w:pPr>
              <w:spacing w:before="120"/>
              <w:ind w:firstLine="709"/>
              <w:jc w:val="both"/>
              <w:rPr>
                <w:color w:val="000000"/>
                <w:sz w:val="18"/>
                <w:szCs w:val="18"/>
              </w:rPr>
            </w:pPr>
            <w:r w:rsidRPr="0077764D">
              <w:rPr>
                <w:color w:val="000000"/>
                <w:sz w:val="18"/>
                <w:szCs w:val="18"/>
              </w:rPr>
              <w:t>В случае</w:t>
            </w:r>
            <w:proofErr w:type="gramStart"/>
            <w:r w:rsidRPr="0077764D">
              <w:rPr>
                <w:color w:val="000000"/>
                <w:sz w:val="18"/>
                <w:szCs w:val="18"/>
              </w:rPr>
              <w:t>,</w:t>
            </w:r>
            <w:proofErr w:type="gramEnd"/>
            <w:r w:rsidRPr="0077764D">
              <w:rPr>
                <w:color w:val="000000"/>
                <w:sz w:val="18"/>
                <w:szCs w:val="18"/>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77764D" w:rsidRDefault="0006246D" w:rsidP="00740873">
            <w:pPr>
              <w:spacing w:before="120"/>
              <w:ind w:firstLine="709"/>
              <w:jc w:val="both"/>
              <w:rPr>
                <w:color w:val="000000"/>
                <w:sz w:val="18"/>
                <w:szCs w:val="18"/>
              </w:rPr>
            </w:pPr>
            <w:proofErr w:type="gramStart"/>
            <w:r w:rsidRPr="0077764D">
              <w:rPr>
                <w:color w:val="000000"/>
                <w:sz w:val="18"/>
                <w:szCs w:val="18"/>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77764D" w:rsidRDefault="0006246D" w:rsidP="00740873">
            <w:pPr>
              <w:jc w:val="center"/>
              <w:rPr>
                <w:sz w:val="18"/>
                <w:szCs w:val="18"/>
              </w:rPr>
            </w:pPr>
          </w:p>
        </w:tc>
      </w:tr>
      <w:tr w:rsidR="0006246D" w:rsidRPr="0077764D" w:rsidTr="0077764D">
        <w:trPr>
          <w:trHeight w:val="202"/>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right w:val="nil"/>
            </w:tcBorders>
            <w:shd w:val="clear" w:color="auto" w:fill="auto"/>
            <w:vAlign w:val="bottom"/>
            <w:hideMark/>
          </w:tcPr>
          <w:p w:rsidR="0006246D" w:rsidRPr="0077764D" w:rsidRDefault="0006246D" w:rsidP="00740873">
            <w:pPr>
              <w:rPr>
                <w:sz w:val="18"/>
                <w:szCs w:val="18"/>
              </w:rPr>
            </w:pPr>
          </w:p>
        </w:tc>
      </w:tr>
      <w:tr w:rsidR="0006246D" w:rsidRPr="0077764D" w:rsidTr="0077764D">
        <w:trPr>
          <w:trHeight w:val="91"/>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bottom w:val="nil"/>
              <w:right w:val="nil"/>
            </w:tcBorders>
            <w:shd w:val="clear" w:color="auto" w:fill="auto"/>
            <w:vAlign w:val="bottom"/>
            <w:hideMark/>
          </w:tcPr>
          <w:p w:rsidR="0006246D" w:rsidRPr="0077764D" w:rsidRDefault="0006246D" w:rsidP="00740873">
            <w:pPr>
              <w:rPr>
                <w:sz w:val="18"/>
                <w:szCs w:val="18"/>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24B9F" w:rsidRPr="0016041D" w:rsidRDefault="00240884" w:rsidP="0016041D">
      <w:pPr>
        <w:ind w:firstLine="426"/>
        <w:jc w:val="both"/>
        <w:rPr>
          <w:b/>
          <w:i/>
        </w:rPr>
      </w:pPr>
      <w:r>
        <w:rPr>
          <w:sz w:val="21"/>
          <w:szCs w:val="21"/>
        </w:rPr>
        <w:t>Дата</w:t>
      </w:r>
    </w:p>
    <w:sectPr w:rsidR="00024B9F" w:rsidRPr="0016041D" w:rsidSect="0016041D">
      <w:pgSz w:w="16838" w:h="11906" w:orient="landscape"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D94" w:rsidRDefault="00AB0D94">
      <w:r>
        <w:separator/>
      </w:r>
    </w:p>
  </w:endnote>
  <w:endnote w:type="continuationSeparator" w:id="0">
    <w:p w:rsidR="00AB0D94" w:rsidRDefault="00AB0D94">
      <w:r>
        <w:continuationSeparator/>
      </w:r>
    </w:p>
  </w:endnote>
  <w:endnote w:type="continuationNotice" w:id="1">
    <w:p w:rsidR="00AB0D94" w:rsidRDefault="00AB0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47B" w:rsidRDefault="003A547B">
    <w:pPr>
      <w:pStyle w:val="a6"/>
      <w:framePr w:wrap="around" w:vAnchor="text" w:hAnchor="margin" w:xAlign="center" w:y="1"/>
      <w:rPr>
        <w:rStyle w:val="a7"/>
        <w:sz w:val="23"/>
        <w:szCs w:val="23"/>
      </w:rPr>
    </w:pPr>
    <w:r>
      <w:rPr>
        <w:rStyle w:val="a7"/>
        <w:sz w:val="23"/>
        <w:szCs w:val="23"/>
      </w:rPr>
      <w:fldChar w:fldCharType="begin"/>
    </w:r>
    <w:r>
      <w:rPr>
        <w:rStyle w:val="a7"/>
        <w:sz w:val="23"/>
        <w:szCs w:val="23"/>
      </w:rPr>
      <w:instrText xml:space="preserve">PAGE  </w:instrText>
    </w:r>
    <w:r>
      <w:rPr>
        <w:rStyle w:val="a7"/>
        <w:sz w:val="23"/>
        <w:szCs w:val="23"/>
      </w:rPr>
      <w:fldChar w:fldCharType="separate"/>
    </w:r>
    <w:r>
      <w:rPr>
        <w:rStyle w:val="a7"/>
        <w:noProof/>
        <w:sz w:val="23"/>
        <w:szCs w:val="23"/>
      </w:rPr>
      <w:t>6</w:t>
    </w:r>
    <w:r>
      <w:rPr>
        <w:rStyle w:val="a7"/>
        <w:sz w:val="23"/>
        <w:szCs w:val="23"/>
      </w:rPr>
      <w:fldChar w:fldCharType="end"/>
    </w:r>
  </w:p>
  <w:p w:rsidR="003A547B" w:rsidRDefault="003A547B">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D94" w:rsidRDefault="00AB0D94">
      <w:r>
        <w:separator/>
      </w:r>
    </w:p>
  </w:footnote>
  <w:footnote w:type="continuationSeparator" w:id="0">
    <w:p w:rsidR="00AB0D94" w:rsidRDefault="00AB0D94">
      <w:r>
        <w:continuationSeparator/>
      </w:r>
    </w:p>
  </w:footnote>
  <w:footnote w:type="continuationNotice" w:id="1">
    <w:p w:rsidR="00AB0D94" w:rsidRDefault="00AB0D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3A547B" w:rsidRPr="006D6F82" w:rsidRDefault="003A547B">
        <w:pPr>
          <w:pStyle w:val="ad"/>
          <w:jc w:val="center"/>
          <w:rPr>
            <w:sz w:val="20"/>
            <w:szCs w:val="20"/>
          </w:rPr>
        </w:pPr>
        <w:r w:rsidRPr="006D6F82">
          <w:rPr>
            <w:sz w:val="20"/>
            <w:szCs w:val="20"/>
          </w:rPr>
          <w:fldChar w:fldCharType="begin"/>
        </w:r>
        <w:r w:rsidRPr="006D6F82">
          <w:rPr>
            <w:sz w:val="20"/>
            <w:szCs w:val="20"/>
          </w:rPr>
          <w:instrText>PAGE   \* MERGEFORMAT</w:instrText>
        </w:r>
        <w:r w:rsidRPr="006D6F82">
          <w:rPr>
            <w:sz w:val="20"/>
            <w:szCs w:val="20"/>
          </w:rPr>
          <w:fldChar w:fldCharType="separate"/>
        </w:r>
        <w:r w:rsidR="005125CE">
          <w:rPr>
            <w:noProof/>
            <w:sz w:val="20"/>
            <w:szCs w:val="20"/>
          </w:rPr>
          <w:t>11</w:t>
        </w:r>
        <w:r w:rsidRPr="006D6F82">
          <w:rPr>
            <w:sz w:val="20"/>
            <w:szCs w:val="20"/>
          </w:rPr>
          <w:fldChar w:fldCharType="end"/>
        </w:r>
      </w:p>
    </w:sdtContent>
  </w:sdt>
  <w:p w:rsidR="003A547B" w:rsidRDefault="003A547B">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1">
    <w:nsid w:val="00000002"/>
    <w:multiLevelType w:val="multilevel"/>
    <w:tmpl w:val="52C0FAF6"/>
    <w:name w:val="WW8Num2"/>
    <w:lvl w:ilvl="0">
      <w:start w:val="6"/>
      <w:numFmt w:val="decimal"/>
      <w:lvlText w:val="%1"/>
      <w:lvlJc w:val="left"/>
      <w:pPr>
        <w:tabs>
          <w:tab w:val="num" w:pos="360"/>
        </w:tabs>
        <w:ind w:left="360" w:hanging="360"/>
      </w:pPr>
      <w:rPr>
        <w:b/>
      </w:rPr>
    </w:lvl>
    <w:lvl w:ilvl="1">
      <w:start w:val="5"/>
      <w:numFmt w:val="decimal"/>
      <w:lvlText w:val="%1.%2"/>
      <w:lvlJc w:val="left"/>
      <w:pPr>
        <w:tabs>
          <w:tab w:val="num" w:pos="1070"/>
        </w:tabs>
        <w:ind w:left="1070" w:hanging="360"/>
      </w:pPr>
      <w:rPr>
        <w:b/>
        <w:sz w:val="22"/>
        <w:szCs w:val="22"/>
      </w:rPr>
    </w:lvl>
    <w:lvl w:ilvl="2">
      <w:start w:val="1"/>
      <w:numFmt w:val="decimal"/>
      <w:lvlText w:val="%1.%2.%3"/>
      <w:lvlJc w:val="left"/>
      <w:pPr>
        <w:tabs>
          <w:tab w:val="num" w:pos="2216"/>
        </w:tabs>
        <w:ind w:left="2216" w:hanging="720"/>
      </w:pPr>
      <w:rPr>
        <w:b/>
      </w:rPr>
    </w:lvl>
    <w:lvl w:ilvl="3">
      <w:start w:val="1"/>
      <w:numFmt w:val="decimal"/>
      <w:lvlText w:val="%1.%2.%3.%4"/>
      <w:lvlJc w:val="left"/>
      <w:pPr>
        <w:tabs>
          <w:tab w:val="num" w:pos="2964"/>
        </w:tabs>
        <w:ind w:left="2964" w:hanging="720"/>
      </w:pPr>
      <w:rPr>
        <w:b/>
      </w:rPr>
    </w:lvl>
    <w:lvl w:ilvl="4">
      <w:start w:val="1"/>
      <w:numFmt w:val="decimal"/>
      <w:lvlText w:val="%1.%2.%3.%4.%5"/>
      <w:lvlJc w:val="left"/>
      <w:pPr>
        <w:tabs>
          <w:tab w:val="num" w:pos="4072"/>
        </w:tabs>
        <w:ind w:left="4072" w:hanging="1080"/>
      </w:pPr>
      <w:rPr>
        <w:b/>
      </w:rPr>
    </w:lvl>
    <w:lvl w:ilvl="5">
      <w:start w:val="1"/>
      <w:numFmt w:val="decimal"/>
      <w:lvlText w:val="%1.%2.%3.%4.%5.%6"/>
      <w:lvlJc w:val="left"/>
      <w:pPr>
        <w:tabs>
          <w:tab w:val="num" w:pos="4820"/>
        </w:tabs>
        <w:ind w:left="4820" w:hanging="1080"/>
      </w:pPr>
      <w:rPr>
        <w:b/>
      </w:rPr>
    </w:lvl>
    <w:lvl w:ilvl="6">
      <w:start w:val="1"/>
      <w:numFmt w:val="decimal"/>
      <w:lvlText w:val="%1.%2.%3.%4.%5.%6.%7"/>
      <w:lvlJc w:val="left"/>
      <w:pPr>
        <w:tabs>
          <w:tab w:val="num" w:pos="5928"/>
        </w:tabs>
        <w:ind w:left="5928" w:hanging="1440"/>
      </w:pPr>
      <w:rPr>
        <w:b/>
      </w:rPr>
    </w:lvl>
    <w:lvl w:ilvl="7">
      <w:start w:val="1"/>
      <w:numFmt w:val="decimal"/>
      <w:lvlText w:val="%1.%2.%3.%4.%5.%6.%7.%8"/>
      <w:lvlJc w:val="left"/>
      <w:pPr>
        <w:tabs>
          <w:tab w:val="num" w:pos="6676"/>
        </w:tabs>
        <w:ind w:left="6676" w:hanging="1440"/>
      </w:pPr>
      <w:rPr>
        <w:b/>
      </w:rPr>
    </w:lvl>
    <w:lvl w:ilvl="8">
      <w:start w:val="1"/>
      <w:numFmt w:val="decimal"/>
      <w:lvlText w:val="%1.%2.%3.%4.%5.%6.%7.%8.%9"/>
      <w:lvlJc w:val="left"/>
      <w:pPr>
        <w:tabs>
          <w:tab w:val="num" w:pos="7784"/>
        </w:tabs>
        <w:ind w:left="7784" w:hanging="1800"/>
      </w:pPr>
      <w:rPr>
        <w:b/>
      </w:rPr>
    </w:lvl>
  </w:abstractNum>
  <w:abstractNum w:abstractNumId="2">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3">
    <w:nsid w:val="00000004"/>
    <w:multiLevelType w:val="multilevel"/>
    <w:tmpl w:val="00000004"/>
    <w:name w:val="WW8Num4"/>
    <w:lvl w:ilvl="0">
      <w:start w:val="1"/>
      <w:numFmt w:val="decimal"/>
      <w:lvlText w:val="%1."/>
      <w:lvlJc w:val="left"/>
      <w:pPr>
        <w:tabs>
          <w:tab w:val="num" w:pos="0"/>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4CCD196C"/>
    <w:multiLevelType w:val="multilevel"/>
    <w:tmpl w:val="14123932"/>
    <w:lvl w:ilvl="0">
      <w:start w:val="1"/>
      <w:numFmt w:val="decimal"/>
      <w:lvlText w:val="%1."/>
      <w:lvlJc w:val="left"/>
      <w:pPr>
        <w:tabs>
          <w:tab w:val="num" w:pos="360"/>
        </w:tabs>
        <w:ind w:left="360" w:hanging="360"/>
      </w:pPr>
      <w:rPr>
        <w:b/>
      </w:rPr>
    </w:lvl>
    <w:lvl w:ilvl="1">
      <w:start w:val="1"/>
      <w:numFmt w:val="bullet"/>
      <w:lvlText w:val=""/>
      <w:lvlJc w:val="left"/>
      <w:pPr>
        <w:tabs>
          <w:tab w:val="num" w:pos="8"/>
        </w:tabs>
        <w:ind w:left="8" w:hanging="8"/>
      </w:pPr>
      <w:rPr>
        <w:rFonts w:ascii="Symbol" w:hAnsi="Symbol" w:hint="default"/>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9">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2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21">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7">
    <w:nsid w:val="7799054D"/>
    <w:multiLevelType w:val="multilevel"/>
    <w:tmpl w:val="0000000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8">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7"/>
  </w:num>
  <w:num w:numId="2">
    <w:abstractNumId w:val="16"/>
  </w:num>
  <w:num w:numId="3">
    <w:abstractNumId w:val="20"/>
  </w:num>
  <w:num w:numId="4">
    <w:abstractNumId w:val="24"/>
  </w:num>
  <w:num w:numId="5">
    <w:abstractNumId w:val="13"/>
  </w:num>
  <w:num w:numId="6">
    <w:abstractNumId w:val="10"/>
  </w:num>
  <w:num w:numId="7">
    <w:abstractNumId w:val="9"/>
  </w:num>
  <w:num w:numId="8">
    <w:abstractNumId w:val="14"/>
  </w:num>
  <w:num w:numId="9">
    <w:abstractNumId w:val="25"/>
  </w:num>
  <w:num w:numId="10">
    <w:abstractNumId w:val="26"/>
  </w:num>
  <w:num w:numId="11">
    <w:abstractNumId w:val="19"/>
  </w:num>
  <w:num w:numId="12">
    <w:abstractNumId w:val="29"/>
  </w:num>
  <w:num w:numId="13">
    <w:abstractNumId w:val="11"/>
  </w:num>
  <w:num w:numId="14">
    <w:abstractNumId w:val="28"/>
  </w:num>
  <w:num w:numId="15">
    <w:abstractNumId w:val="17"/>
  </w:num>
  <w:num w:numId="16">
    <w:abstractNumId w:val="8"/>
  </w:num>
  <w:num w:numId="17">
    <w:abstractNumId w:val="17"/>
  </w:num>
  <w:num w:numId="18">
    <w:abstractNumId w:val="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
  </w:num>
  <w:num w:numId="28">
    <w:abstractNumId w:val="15"/>
  </w:num>
  <w:num w:numId="29">
    <w:abstractNumId w:val="21"/>
  </w:num>
  <w:num w:numId="30">
    <w:abstractNumId w:val="23"/>
  </w:num>
  <w:num w:numId="31">
    <w:abstractNumId w:val="22"/>
  </w:num>
  <w:num w:numId="32">
    <w:abstractNumId w:val="17"/>
    <w:lvlOverride w:ilvl="0">
      <w:startOverride w:val="10"/>
    </w:lvlOverride>
    <w:lvlOverride w:ilvl="1">
      <w:startOverride w:val="3"/>
    </w:lvlOverride>
  </w:num>
  <w:num w:numId="33">
    <w:abstractNumId w:val="17"/>
  </w:num>
  <w:num w:numId="34">
    <w:abstractNumId w:val="17"/>
    <w:lvlOverride w:ilvl="0">
      <w:startOverride w:val="10"/>
    </w:lvlOverride>
    <w:lvlOverride w:ilvl="1">
      <w:startOverride w:val="7"/>
    </w:lvlOverride>
  </w:num>
  <w:num w:numId="35">
    <w:abstractNumId w:val="17"/>
  </w:num>
  <w:num w:numId="36">
    <w:abstractNumId w:val="0"/>
  </w:num>
  <w:num w:numId="37">
    <w:abstractNumId w:val="1"/>
  </w:num>
  <w:num w:numId="38">
    <w:abstractNumId w:val="3"/>
  </w:num>
  <w:num w:numId="39">
    <w:abstractNumId w:val="4"/>
  </w:num>
  <w:num w:numId="40">
    <w:abstractNumId w:val="27"/>
  </w:num>
  <w:num w:numId="41">
    <w:abstractNumId w:val="18"/>
  </w:num>
  <w:num w:numId="42">
    <w:abstractNumId w:val="17"/>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217C"/>
    <w:rsid w:val="00005855"/>
    <w:rsid w:val="00005D4F"/>
    <w:rsid w:val="00007AB4"/>
    <w:rsid w:val="00010049"/>
    <w:rsid w:val="00021AA6"/>
    <w:rsid w:val="00024B9F"/>
    <w:rsid w:val="000318EF"/>
    <w:rsid w:val="0003604B"/>
    <w:rsid w:val="00037601"/>
    <w:rsid w:val="00040F78"/>
    <w:rsid w:val="00044069"/>
    <w:rsid w:val="000541FD"/>
    <w:rsid w:val="00056036"/>
    <w:rsid w:val="00060009"/>
    <w:rsid w:val="0006246D"/>
    <w:rsid w:val="000710DA"/>
    <w:rsid w:val="000724A2"/>
    <w:rsid w:val="0008385E"/>
    <w:rsid w:val="00085C26"/>
    <w:rsid w:val="00086F95"/>
    <w:rsid w:val="00087482"/>
    <w:rsid w:val="00093985"/>
    <w:rsid w:val="000B35A6"/>
    <w:rsid w:val="000C7EE4"/>
    <w:rsid w:val="000D22BF"/>
    <w:rsid w:val="000D5633"/>
    <w:rsid w:val="000E1544"/>
    <w:rsid w:val="000E2820"/>
    <w:rsid w:val="000E3CF9"/>
    <w:rsid w:val="000E68AD"/>
    <w:rsid w:val="000F0D4C"/>
    <w:rsid w:val="000F161E"/>
    <w:rsid w:val="000F3E6F"/>
    <w:rsid w:val="000F7810"/>
    <w:rsid w:val="00105D39"/>
    <w:rsid w:val="001163F4"/>
    <w:rsid w:val="00133C04"/>
    <w:rsid w:val="001342F4"/>
    <w:rsid w:val="00152E94"/>
    <w:rsid w:val="00154ADC"/>
    <w:rsid w:val="001563FC"/>
    <w:rsid w:val="00156830"/>
    <w:rsid w:val="0016041D"/>
    <w:rsid w:val="00160E63"/>
    <w:rsid w:val="001618D1"/>
    <w:rsid w:val="00163999"/>
    <w:rsid w:val="001661A6"/>
    <w:rsid w:val="0018406A"/>
    <w:rsid w:val="00191AAD"/>
    <w:rsid w:val="0019218C"/>
    <w:rsid w:val="00192BF0"/>
    <w:rsid w:val="00197C8E"/>
    <w:rsid w:val="001A6541"/>
    <w:rsid w:val="001A6CB4"/>
    <w:rsid w:val="001A6E7D"/>
    <w:rsid w:val="001B26CA"/>
    <w:rsid w:val="001B3910"/>
    <w:rsid w:val="001B5681"/>
    <w:rsid w:val="001B780A"/>
    <w:rsid w:val="001C0054"/>
    <w:rsid w:val="001C4863"/>
    <w:rsid w:val="001C6355"/>
    <w:rsid w:val="001C7CBC"/>
    <w:rsid w:val="001D2748"/>
    <w:rsid w:val="001D2D7B"/>
    <w:rsid w:val="001F67AE"/>
    <w:rsid w:val="001F68EB"/>
    <w:rsid w:val="001F6CB7"/>
    <w:rsid w:val="0021156A"/>
    <w:rsid w:val="002137EB"/>
    <w:rsid w:val="00224CD8"/>
    <w:rsid w:val="00224ED0"/>
    <w:rsid w:val="00225AEA"/>
    <w:rsid w:val="00231925"/>
    <w:rsid w:val="002349D6"/>
    <w:rsid w:val="00235650"/>
    <w:rsid w:val="002370DE"/>
    <w:rsid w:val="00240884"/>
    <w:rsid w:val="0024219D"/>
    <w:rsid w:val="002463E5"/>
    <w:rsid w:val="00246B7C"/>
    <w:rsid w:val="002524C8"/>
    <w:rsid w:val="002526F8"/>
    <w:rsid w:val="00256CBA"/>
    <w:rsid w:val="00257058"/>
    <w:rsid w:val="0027220D"/>
    <w:rsid w:val="002733CE"/>
    <w:rsid w:val="002768C1"/>
    <w:rsid w:val="002774ED"/>
    <w:rsid w:val="00280588"/>
    <w:rsid w:val="002853B9"/>
    <w:rsid w:val="002A23E0"/>
    <w:rsid w:val="002A74BC"/>
    <w:rsid w:val="002A7914"/>
    <w:rsid w:val="002B0511"/>
    <w:rsid w:val="002B5A25"/>
    <w:rsid w:val="002B652A"/>
    <w:rsid w:val="002B6E74"/>
    <w:rsid w:val="002C7EE8"/>
    <w:rsid w:val="002E106E"/>
    <w:rsid w:val="002E5FBD"/>
    <w:rsid w:val="002E75E1"/>
    <w:rsid w:val="002F66C2"/>
    <w:rsid w:val="0030086B"/>
    <w:rsid w:val="00301386"/>
    <w:rsid w:val="00303A6F"/>
    <w:rsid w:val="0030635A"/>
    <w:rsid w:val="00306ECD"/>
    <w:rsid w:val="0031545F"/>
    <w:rsid w:val="00317318"/>
    <w:rsid w:val="00332510"/>
    <w:rsid w:val="00332F10"/>
    <w:rsid w:val="00333C06"/>
    <w:rsid w:val="00334D5B"/>
    <w:rsid w:val="0033561E"/>
    <w:rsid w:val="00335F93"/>
    <w:rsid w:val="003377E6"/>
    <w:rsid w:val="00346E69"/>
    <w:rsid w:val="00350E24"/>
    <w:rsid w:val="003552A0"/>
    <w:rsid w:val="0036086C"/>
    <w:rsid w:val="003635CC"/>
    <w:rsid w:val="00374761"/>
    <w:rsid w:val="0037748B"/>
    <w:rsid w:val="0038111C"/>
    <w:rsid w:val="003966BE"/>
    <w:rsid w:val="003A3676"/>
    <w:rsid w:val="003A547B"/>
    <w:rsid w:val="003A71A2"/>
    <w:rsid w:val="003A7F35"/>
    <w:rsid w:val="003B09BE"/>
    <w:rsid w:val="003B1327"/>
    <w:rsid w:val="003B3089"/>
    <w:rsid w:val="003B47CC"/>
    <w:rsid w:val="003B650C"/>
    <w:rsid w:val="003B7043"/>
    <w:rsid w:val="003D2D70"/>
    <w:rsid w:val="003D3511"/>
    <w:rsid w:val="003D3E84"/>
    <w:rsid w:val="003E0D34"/>
    <w:rsid w:val="003E5EE6"/>
    <w:rsid w:val="003F0C39"/>
    <w:rsid w:val="003F2EBD"/>
    <w:rsid w:val="004003C7"/>
    <w:rsid w:val="00400DFB"/>
    <w:rsid w:val="0040326F"/>
    <w:rsid w:val="004163B8"/>
    <w:rsid w:val="00423D6B"/>
    <w:rsid w:val="00425339"/>
    <w:rsid w:val="00425FDA"/>
    <w:rsid w:val="00426A95"/>
    <w:rsid w:val="0043133B"/>
    <w:rsid w:val="0043189E"/>
    <w:rsid w:val="0043211E"/>
    <w:rsid w:val="00437840"/>
    <w:rsid w:val="00441E3D"/>
    <w:rsid w:val="00443E06"/>
    <w:rsid w:val="0044406B"/>
    <w:rsid w:val="00450E8A"/>
    <w:rsid w:val="0045212A"/>
    <w:rsid w:val="004605B3"/>
    <w:rsid w:val="004616CA"/>
    <w:rsid w:val="00462FC0"/>
    <w:rsid w:val="00464452"/>
    <w:rsid w:val="00467B69"/>
    <w:rsid w:val="00484578"/>
    <w:rsid w:val="00486B11"/>
    <w:rsid w:val="00493610"/>
    <w:rsid w:val="004A10F9"/>
    <w:rsid w:val="004B5E54"/>
    <w:rsid w:val="004B6BA9"/>
    <w:rsid w:val="004C1104"/>
    <w:rsid w:val="004C325C"/>
    <w:rsid w:val="004C52AB"/>
    <w:rsid w:val="004D0C4E"/>
    <w:rsid w:val="004D5F3F"/>
    <w:rsid w:val="004D66D8"/>
    <w:rsid w:val="00503969"/>
    <w:rsid w:val="00505665"/>
    <w:rsid w:val="005073FD"/>
    <w:rsid w:val="005078F9"/>
    <w:rsid w:val="00510D80"/>
    <w:rsid w:val="005125CE"/>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0080"/>
    <w:rsid w:val="005A419F"/>
    <w:rsid w:val="005A5A50"/>
    <w:rsid w:val="005B2E97"/>
    <w:rsid w:val="005B31A4"/>
    <w:rsid w:val="005C241C"/>
    <w:rsid w:val="005C5C2F"/>
    <w:rsid w:val="005C622E"/>
    <w:rsid w:val="005C628C"/>
    <w:rsid w:val="005D0FF9"/>
    <w:rsid w:val="005E411E"/>
    <w:rsid w:val="005E5F62"/>
    <w:rsid w:val="005F16FD"/>
    <w:rsid w:val="005F25B9"/>
    <w:rsid w:val="005F5299"/>
    <w:rsid w:val="005F5EC7"/>
    <w:rsid w:val="006076B6"/>
    <w:rsid w:val="00607DD4"/>
    <w:rsid w:val="00610400"/>
    <w:rsid w:val="0061262B"/>
    <w:rsid w:val="00613327"/>
    <w:rsid w:val="00621F8E"/>
    <w:rsid w:val="00624012"/>
    <w:rsid w:val="006262C6"/>
    <w:rsid w:val="006365A7"/>
    <w:rsid w:val="00640057"/>
    <w:rsid w:val="00640FFC"/>
    <w:rsid w:val="00643CE0"/>
    <w:rsid w:val="006443C9"/>
    <w:rsid w:val="00647B1A"/>
    <w:rsid w:val="0065396A"/>
    <w:rsid w:val="00661273"/>
    <w:rsid w:val="0066396E"/>
    <w:rsid w:val="0067131C"/>
    <w:rsid w:val="00672C3A"/>
    <w:rsid w:val="00677DAF"/>
    <w:rsid w:val="00685900"/>
    <w:rsid w:val="006A1761"/>
    <w:rsid w:val="006A6207"/>
    <w:rsid w:val="006B4969"/>
    <w:rsid w:val="006C3182"/>
    <w:rsid w:val="006C4747"/>
    <w:rsid w:val="006C47D7"/>
    <w:rsid w:val="006D6F82"/>
    <w:rsid w:val="006E017E"/>
    <w:rsid w:val="006E18FE"/>
    <w:rsid w:val="006F3E3F"/>
    <w:rsid w:val="007049DC"/>
    <w:rsid w:val="0071123C"/>
    <w:rsid w:val="007129C1"/>
    <w:rsid w:val="007205D6"/>
    <w:rsid w:val="00720854"/>
    <w:rsid w:val="00722B9A"/>
    <w:rsid w:val="00724C17"/>
    <w:rsid w:val="007303B4"/>
    <w:rsid w:val="00730D49"/>
    <w:rsid w:val="00731B8D"/>
    <w:rsid w:val="00731D63"/>
    <w:rsid w:val="00735EA5"/>
    <w:rsid w:val="00740873"/>
    <w:rsid w:val="00741574"/>
    <w:rsid w:val="00746EE9"/>
    <w:rsid w:val="00747EE5"/>
    <w:rsid w:val="0075082A"/>
    <w:rsid w:val="007523A1"/>
    <w:rsid w:val="00755D6E"/>
    <w:rsid w:val="00756207"/>
    <w:rsid w:val="0075710F"/>
    <w:rsid w:val="0076411F"/>
    <w:rsid w:val="007650E8"/>
    <w:rsid w:val="00765504"/>
    <w:rsid w:val="00766813"/>
    <w:rsid w:val="00767CA0"/>
    <w:rsid w:val="00770535"/>
    <w:rsid w:val="00770F38"/>
    <w:rsid w:val="0077330B"/>
    <w:rsid w:val="00776527"/>
    <w:rsid w:val="00776894"/>
    <w:rsid w:val="0077764D"/>
    <w:rsid w:val="00780278"/>
    <w:rsid w:val="00781A78"/>
    <w:rsid w:val="00784B49"/>
    <w:rsid w:val="00794819"/>
    <w:rsid w:val="00795C15"/>
    <w:rsid w:val="007A63C4"/>
    <w:rsid w:val="007A7198"/>
    <w:rsid w:val="007C5C46"/>
    <w:rsid w:val="007D37E1"/>
    <w:rsid w:val="007D574B"/>
    <w:rsid w:val="007D7CD2"/>
    <w:rsid w:val="007E252E"/>
    <w:rsid w:val="007E4033"/>
    <w:rsid w:val="007E703C"/>
    <w:rsid w:val="007F054B"/>
    <w:rsid w:val="007F35C3"/>
    <w:rsid w:val="007F544B"/>
    <w:rsid w:val="007F6F13"/>
    <w:rsid w:val="0080157B"/>
    <w:rsid w:val="00803FEB"/>
    <w:rsid w:val="00811146"/>
    <w:rsid w:val="00814380"/>
    <w:rsid w:val="00814CCC"/>
    <w:rsid w:val="00816CF9"/>
    <w:rsid w:val="008230CB"/>
    <w:rsid w:val="00826E3D"/>
    <w:rsid w:val="00842023"/>
    <w:rsid w:val="008444F4"/>
    <w:rsid w:val="00851D73"/>
    <w:rsid w:val="00853363"/>
    <w:rsid w:val="00857738"/>
    <w:rsid w:val="00873EA1"/>
    <w:rsid w:val="008810FF"/>
    <w:rsid w:val="00891097"/>
    <w:rsid w:val="00896CF2"/>
    <w:rsid w:val="00897890"/>
    <w:rsid w:val="008A0966"/>
    <w:rsid w:val="008A1024"/>
    <w:rsid w:val="008A5BA5"/>
    <w:rsid w:val="008A5CB4"/>
    <w:rsid w:val="008B280A"/>
    <w:rsid w:val="008B3F76"/>
    <w:rsid w:val="008B7416"/>
    <w:rsid w:val="008B7D0F"/>
    <w:rsid w:val="008C260F"/>
    <w:rsid w:val="008C7A70"/>
    <w:rsid w:val="008D0591"/>
    <w:rsid w:val="008D23C5"/>
    <w:rsid w:val="008E0EC9"/>
    <w:rsid w:val="008E1118"/>
    <w:rsid w:val="008F61FD"/>
    <w:rsid w:val="00903C86"/>
    <w:rsid w:val="00903E35"/>
    <w:rsid w:val="00905C92"/>
    <w:rsid w:val="0091204B"/>
    <w:rsid w:val="00926284"/>
    <w:rsid w:val="00926D29"/>
    <w:rsid w:val="0094125B"/>
    <w:rsid w:val="0094288A"/>
    <w:rsid w:val="00947A77"/>
    <w:rsid w:val="00947AFE"/>
    <w:rsid w:val="009519B9"/>
    <w:rsid w:val="0095703C"/>
    <w:rsid w:val="00960ACB"/>
    <w:rsid w:val="0096108A"/>
    <w:rsid w:val="00965478"/>
    <w:rsid w:val="00975935"/>
    <w:rsid w:val="0097749D"/>
    <w:rsid w:val="0098107A"/>
    <w:rsid w:val="009860D3"/>
    <w:rsid w:val="0099023D"/>
    <w:rsid w:val="009A6004"/>
    <w:rsid w:val="009A7793"/>
    <w:rsid w:val="009B3A9D"/>
    <w:rsid w:val="009C199A"/>
    <w:rsid w:val="009C1AB7"/>
    <w:rsid w:val="009C7F9F"/>
    <w:rsid w:val="009D07AE"/>
    <w:rsid w:val="009D4A76"/>
    <w:rsid w:val="009D7042"/>
    <w:rsid w:val="009E6064"/>
    <w:rsid w:val="009E6E83"/>
    <w:rsid w:val="009F0A86"/>
    <w:rsid w:val="009F67DF"/>
    <w:rsid w:val="00A01753"/>
    <w:rsid w:val="00A30F88"/>
    <w:rsid w:val="00A32FE7"/>
    <w:rsid w:val="00A35813"/>
    <w:rsid w:val="00A400F6"/>
    <w:rsid w:val="00A41C87"/>
    <w:rsid w:val="00A43230"/>
    <w:rsid w:val="00A4388E"/>
    <w:rsid w:val="00A61A3E"/>
    <w:rsid w:val="00A63A5C"/>
    <w:rsid w:val="00A72DC4"/>
    <w:rsid w:val="00A839D9"/>
    <w:rsid w:val="00A85307"/>
    <w:rsid w:val="00A87B0F"/>
    <w:rsid w:val="00A90667"/>
    <w:rsid w:val="00A96390"/>
    <w:rsid w:val="00AA04BB"/>
    <w:rsid w:val="00AA26C0"/>
    <w:rsid w:val="00AA37F1"/>
    <w:rsid w:val="00AB0D94"/>
    <w:rsid w:val="00AB0DFB"/>
    <w:rsid w:val="00AC5D92"/>
    <w:rsid w:val="00AC6AB2"/>
    <w:rsid w:val="00AD0D88"/>
    <w:rsid w:val="00AD2123"/>
    <w:rsid w:val="00AD4987"/>
    <w:rsid w:val="00AD6320"/>
    <w:rsid w:val="00AE2290"/>
    <w:rsid w:val="00AE6266"/>
    <w:rsid w:val="00AF0444"/>
    <w:rsid w:val="00AF3133"/>
    <w:rsid w:val="00AF34ED"/>
    <w:rsid w:val="00AF42A7"/>
    <w:rsid w:val="00AF432E"/>
    <w:rsid w:val="00AF6CEE"/>
    <w:rsid w:val="00B00E1D"/>
    <w:rsid w:val="00B0200E"/>
    <w:rsid w:val="00B126F5"/>
    <w:rsid w:val="00B146E1"/>
    <w:rsid w:val="00B15DA1"/>
    <w:rsid w:val="00B21CE5"/>
    <w:rsid w:val="00B21FEB"/>
    <w:rsid w:val="00B303F2"/>
    <w:rsid w:val="00B41E78"/>
    <w:rsid w:val="00B55267"/>
    <w:rsid w:val="00B554BF"/>
    <w:rsid w:val="00B57FCF"/>
    <w:rsid w:val="00B61D78"/>
    <w:rsid w:val="00B71146"/>
    <w:rsid w:val="00B72018"/>
    <w:rsid w:val="00B910A6"/>
    <w:rsid w:val="00B92F17"/>
    <w:rsid w:val="00B934BD"/>
    <w:rsid w:val="00B93772"/>
    <w:rsid w:val="00B974F8"/>
    <w:rsid w:val="00BA3911"/>
    <w:rsid w:val="00BA3A3B"/>
    <w:rsid w:val="00BA59E2"/>
    <w:rsid w:val="00BA6D45"/>
    <w:rsid w:val="00BB226D"/>
    <w:rsid w:val="00BB2664"/>
    <w:rsid w:val="00BB41A8"/>
    <w:rsid w:val="00BB6458"/>
    <w:rsid w:val="00BC16B6"/>
    <w:rsid w:val="00BC62E9"/>
    <w:rsid w:val="00BD33BB"/>
    <w:rsid w:val="00BD530E"/>
    <w:rsid w:val="00BD77AD"/>
    <w:rsid w:val="00BE2D11"/>
    <w:rsid w:val="00BE5A16"/>
    <w:rsid w:val="00BF7EB7"/>
    <w:rsid w:val="00C02657"/>
    <w:rsid w:val="00C05CB8"/>
    <w:rsid w:val="00C12B2C"/>
    <w:rsid w:val="00C16F36"/>
    <w:rsid w:val="00C20C50"/>
    <w:rsid w:val="00C3560B"/>
    <w:rsid w:val="00C36473"/>
    <w:rsid w:val="00C40BE6"/>
    <w:rsid w:val="00C5089E"/>
    <w:rsid w:val="00C642B5"/>
    <w:rsid w:val="00C6430A"/>
    <w:rsid w:val="00C66811"/>
    <w:rsid w:val="00C67A40"/>
    <w:rsid w:val="00C72DBE"/>
    <w:rsid w:val="00C7580A"/>
    <w:rsid w:val="00C76F44"/>
    <w:rsid w:val="00C83FF1"/>
    <w:rsid w:val="00C854C3"/>
    <w:rsid w:val="00C91BD5"/>
    <w:rsid w:val="00C92BC7"/>
    <w:rsid w:val="00C93392"/>
    <w:rsid w:val="00C9519A"/>
    <w:rsid w:val="00CA0B08"/>
    <w:rsid w:val="00CA6BFA"/>
    <w:rsid w:val="00CB18D0"/>
    <w:rsid w:val="00CB4FB8"/>
    <w:rsid w:val="00CB6060"/>
    <w:rsid w:val="00CB6635"/>
    <w:rsid w:val="00CC3D39"/>
    <w:rsid w:val="00CC7311"/>
    <w:rsid w:val="00CD165D"/>
    <w:rsid w:val="00CD167E"/>
    <w:rsid w:val="00CD3C7C"/>
    <w:rsid w:val="00CD6384"/>
    <w:rsid w:val="00CE1D03"/>
    <w:rsid w:val="00CE3C61"/>
    <w:rsid w:val="00CE55C8"/>
    <w:rsid w:val="00CF06A2"/>
    <w:rsid w:val="00CF1541"/>
    <w:rsid w:val="00CF6096"/>
    <w:rsid w:val="00D0138A"/>
    <w:rsid w:val="00D0321D"/>
    <w:rsid w:val="00D03FC4"/>
    <w:rsid w:val="00D054C1"/>
    <w:rsid w:val="00D22CA8"/>
    <w:rsid w:val="00D33414"/>
    <w:rsid w:val="00D3508B"/>
    <w:rsid w:val="00D40D96"/>
    <w:rsid w:val="00D4239E"/>
    <w:rsid w:val="00D43716"/>
    <w:rsid w:val="00D54DC1"/>
    <w:rsid w:val="00D551E5"/>
    <w:rsid w:val="00D65D5E"/>
    <w:rsid w:val="00D65FED"/>
    <w:rsid w:val="00D71B0A"/>
    <w:rsid w:val="00D724A0"/>
    <w:rsid w:val="00D8116F"/>
    <w:rsid w:val="00D87C27"/>
    <w:rsid w:val="00D92183"/>
    <w:rsid w:val="00D92405"/>
    <w:rsid w:val="00D94A14"/>
    <w:rsid w:val="00D95C43"/>
    <w:rsid w:val="00DA6B1C"/>
    <w:rsid w:val="00DA7D17"/>
    <w:rsid w:val="00DB091D"/>
    <w:rsid w:val="00DB137C"/>
    <w:rsid w:val="00DB4C69"/>
    <w:rsid w:val="00DB7FA1"/>
    <w:rsid w:val="00DD00C2"/>
    <w:rsid w:val="00DD3557"/>
    <w:rsid w:val="00DE1B02"/>
    <w:rsid w:val="00DE29D6"/>
    <w:rsid w:val="00DE3054"/>
    <w:rsid w:val="00DF0BB2"/>
    <w:rsid w:val="00DF0E31"/>
    <w:rsid w:val="00DF26C6"/>
    <w:rsid w:val="00DF3715"/>
    <w:rsid w:val="00DF6EFA"/>
    <w:rsid w:val="00E06A67"/>
    <w:rsid w:val="00E06DE4"/>
    <w:rsid w:val="00E3002A"/>
    <w:rsid w:val="00E47DB4"/>
    <w:rsid w:val="00E64B70"/>
    <w:rsid w:val="00E70E0E"/>
    <w:rsid w:val="00E733D3"/>
    <w:rsid w:val="00E749D8"/>
    <w:rsid w:val="00E80CD9"/>
    <w:rsid w:val="00E828BD"/>
    <w:rsid w:val="00E83538"/>
    <w:rsid w:val="00E96C86"/>
    <w:rsid w:val="00E96CAF"/>
    <w:rsid w:val="00EA0DAB"/>
    <w:rsid w:val="00EA21B2"/>
    <w:rsid w:val="00EA254B"/>
    <w:rsid w:val="00EA5F07"/>
    <w:rsid w:val="00EB20A9"/>
    <w:rsid w:val="00ED68A3"/>
    <w:rsid w:val="00EE05BA"/>
    <w:rsid w:val="00EF43ED"/>
    <w:rsid w:val="00F1482D"/>
    <w:rsid w:val="00F1724D"/>
    <w:rsid w:val="00F40301"/>
    <w:rsid w:val="00F4051B"/>
    <w:rsid w:val="00F41D6D"/>
    <w:rsid w:val="00F44033"/>
    <w:rsid w:val="00F4789E"/>
    <w:rsid w:val="00F50468"/>
    <w:rsid w:val="00F5167F"/>
    <w:rsid w:val="00F52CE0"/>
    <w:rsid w:val="00F66EB7"/>
    <w:rsid w:val="00F70B7E"/>
    <w:rsid w:val="00F71F64"/>
    <w:rsid w:val="00F731F2"/>
    <w:rsid w:val="00F735D8"/>
    <w:rsid w:val="00F83D8D"/>
    <w:rsid w:val="00F859C5"/>
    <w:rsid w:val="00F9388C"/>
    <w:rsid w:val="00F93F0E"/>
    <w:rsid w:val="00FA3EE6"/>
    <w:rsid w:val="00FB04C7"/>
    <w:rsid w:val="00FB163C"/>
    <w:rsid w:val="00FB26D1"/>
    <w:rsid w:val="00FB393E"/>
    <w:rsid w:val="00FB5D0C"/>
    <w:rsid w:val="00FC3279"/>
    <w:rsid w:val="00FC3D8D"/>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515731856">
      <w:bodyDiv w:val="1"/>
      <w:marLeft w:val="0"/>
      <w:marRight w:val="0"/>
      <w:marTop w:val="0"/>
      <w:marBottom w:val="0"/>
      <w:divBdr>
        <w:top w:val="none" w:sz="0" w:space="0" w:color="auto"/>
        <w:left w:val="none" w:sz="0" w:space="0" w:color="auto"/>
        <w:bottom w:val="none" w:sz="0" w:space="0" w:color="auto"/>
        <w:right w:val="none" w:sz="0" w:space="0" w:color="auto"/>
      </w:divBdr>
    </w:div>
    <w:div w:id="67110508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716512923">
      <w:bodyDiv w:val="1"/>
      <w:marLeft w:val="0"/>
      <w:marRight w:val="0"/>
      <w:marTop w:val="0"/>
      <w:marBottom w:val="0"/>
      <w:divBdr>
        <w:top w:val="none" w:sz="0" w:space="0" w:color="auto"/>
        <w:left w:val="none" w:sz="0" w:space="0" w:color="auto"/>
        <w:bottom w:val="none" w:sz="0" w:space="0" w:color="auto"/>
        <w:right w:val="none" w:sz="0" w:space="0" w:color="auto"/>
      </w:divBdr>
    </w:div>
    <w:div w:id="98758648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mailto:box@progress-angarsk.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A4F8C-8BDF-4C9B-90E9-3B20FC9500BE}">
  <ds:schemaRefs>
    <ds:schemaRef ds:uri="http://schemas.openxmlformats.org/officeDocument/2006/bibliography"/>
  </ds:schemaRefs>
</ds:datastoreItem>
</file>

<file path=customXml/itemProps2.xml><?xml version="1.0" encoding="utf-8"?>
<ds:datastoreItem xmlns:ds="http://schemas.openxmlformats.org/officeDocument/2006/customXml" ds:itemID="{3AC2EE4F-4F11-45D3-B58C-28D03B4D0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3541</Words>
  <Characters>25274</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12</cp:revision>
  <cp:lastPrinted>2014-07-07T04:44:00Z</cp:lastPrinted>
  <dcterms:created xsi:type="dcterms:W3CDTF">2014-07-07T00:01:00Z</dcterms:created>
  <dcterms:modified xsi:type="dcterms:W3CDTF">2014-07-31T07:22:00Z</dcterms:modified>
</cp:coreProperties>
</file>