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B43" w:rsidRPr="00FA3309" w:rsidRDefault="00291B43" w:rsidP="000508E5">
      <w:pPr>
        <w:ind w:left="5520"/>
        <w:jc w:val="center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УТВЕРЖДАЮ:</w:t>
      </w:r>
    </w:p>
    <w:p w:rsidR="00291B43" w:rsidRPr="00FA3309" w:rsidRDefault="0062518E" w:rsidP="006536F4">
      <w:pPr>
        <w:ind w:left="552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Президент</w:t>
      </w:r>
      <w:r w:rsidR="00CF3235">
        <w:rPr>
          <w:color w:val="000000"/>
          <w:sz w:val="28"/>
          <w:szCs w:val="28"/>
        </w:rPr>
        <w:t xml:space="preserve">  </w:t>
      </w:r>
      <w:r w:rsidR="00291B43" w:rsidRPr="00FA3309">
        <w:rPr>
          <w:color w:val="000000"/>
          <w:sz w:val="28"/>
          <w:szCs w:val="28"/>
        </w:rPr>
        <w:t>АО «НИАЭП»</w:t>
      </w:r>
    </w:p>
    <w:p w:rsidR="00291B43" w:rsidRDefault="00291B43" w:rsidP="006536F4">
      <w:pPr>
        <w:ind w:left="5520"/>
        <w:jc w:val="right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В.И. Лимаренко</w:t>
      </w:r>
    </w:p>
    <w:p w:rsidR="00CE1E0F" w:rsidRPr="00FA3309" w:rsidRDefault="00CE1E0F" w:rsidP="00291B43">
      <w:pPr>
        <w:ind w:left="5520"/>
        <w:rPr>
          <w:color w:val="000000"/>
          <w:sz w:val="28"/>
          <w:szCs w:val="28"/>
        </w:rPr>
      </w:pPr>
    </w:p>
    <w:p w:rsidR="00291B43" w:rsidRPr="00FA3309" w:rsidRDefault="00291B43" w:rsidP="00291B43">
      <w:pPr>
        <w:ind w:left="5520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_____________________________</w:t>
      </w:r>
    </w:p>
    <w:p w:rsidR="00291B43" w:rsidRPr="00FA3309" w:rsidRDefault="00291B43" w:rsidP="00291B43">
      <w:pPr>
        <w:ind w:left="5520"/>
        <w:rPr>
          <w:i/>
          <w:color w:val="000000"/>
        </w:rPr>
      </w:pPr>
      <w:r w:rsidRPr="00FA3309">
        <w:rPr>
          <w:color w:val="000000"/>
        </w:rPr>
        <w:t xml:space="preserve">                                  </w:t>
      </w:r>
      <w:r w:rsidRPr="00FA3309">
        <w:rPr>
          <w:i/>
          <w:color w:val="000000"/>
        </w:rPr>
        <w:t xml:space="preserve">подпись </w:t>
      </w:r>
    </w:p>
    <w:p w:rsidR="00291B43" w:rsidRDefault="008A7783" w:rsidP="006536F4">
      <w:pPr>
        <w:ind w:left="5520"/>
        <w:jc w:val="right"/>
        <w:rPr>
          <w:bCs/>
          <w:sz w:val="28"/>
        </w:rPr>
      </w:pPr>
      <w:r>
        <w:rPr>
          <w:color w:val="000000"/>
          <w:sz w:val="28"/>
          <w:szCs w:val="28"/>
        </w:rPr>
        <w:t>«</w:t>
      </w:r>
      <w:r w:rsidR="00A4713D">
        <w:rPr>
          <w:color w:val="000000"/>
          <w:sz w:val="28"/>
          <w:szCs w:val="28"/>
        </w:rPr>
        <w:t>____</w:t>
      </w:r>
      <w:r w:rsidR="00291B43" w:rsidRPr="00FA3309">
        <w:rPr>
          <w:color w:val="000000"/>
          <w:sz w:val="28"/>
          <w:szCs w:val="28"/>
        </w:rPr>
        <w:t>»</w:t>
      </w:r>
      <w:r w:rsidR="006F68B6">
        <w:rPr>
          <w:color w:val="000000"/>
          <w:sz w:val="28"/>
          <w:szCs w:val="28"/>
        </w:rPr>
        <w:t xml:space="preserve"> </w:t>
      </w:r>
      <w:r w:rsidR="00BE6727">
        <w:rPr>
          <w:color w:val="000000"/>
          <w:sz w:val="28"/>
          <w:szCs w:val="28"/>
        </w:rPr>
        <w:t>____________</w:t>
      </w:r>
      <w:r w:rsidR="00291B43" w:rsidRPr="00FA3309">
        <w:rPr>
          <w:color w:val="000000"/>
          <w:sz w:val="28"/>
          <w:szCs w:val="28"/>
        </w:rPr>
        <w:t xml:space="preserve"> 201</w:t>
      </w:r>
      <w:r w:rsidR="00CF3235">
        <w:rPr>
          <w:color w:val="000000"/>
          <w:sz w:val="28"/>
          <w:szCs w:val="28"/>
        </w:rPr>
        <w:t>5</w:t>
      </w:r>
      <w:r w:rsidR="00291B43" w:rsidRPr="00FA3309">
        <w:rPr>
          <w:color w:val="000000"/>
          <w:sz w:val="28"/>
          <w:szCs w:val="28"/>
        </w:rPr>
        <w:t xml:space="preserve"> г.</w:t>
      </w: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664BA3" w:rsidRDefault="00664BA3" w:rsidP="00291B43">
      <w:pPr>
        <w:jc w:val="center"/>
        <w:rPr>
          <w:bCs/>
          <w:sz w:val="28"/>
        </w:rPr>
      </w:pPr>
    </w:p>
    <w:p w:rsidR="00664BA3" w:rsidRDefault="00664BA3" w:rsidP="00291B43">
      <w:pPr>
        <w:jc w:val="center"/>
        <w:rPr>
          <w:bCs/>
          <w:sz w:val="28"/>
        </w:rPr>
      </w:pPr>
    </w:p>
    <w:p w:rsidR="00291B43" w:rsidRPr="008C473C" w:rsidRDefault="00291B43" w:rsidP="00291B43">
      <w:pPr>
        <w:jc w:val="center"/>
        <w:rPr>
          <w:bCs/>
          <w:sz w:val="28"/>
        </w:rPr>
      </w:pPr>
    </w:p>
    <w:p w:rsidR="00291B43" w:rsidRPr="008C473C" w:rsidRDefault="00291B43" w:rsidP="00291B43">
      <w:pPr>
        <w:jc w:val="center"/>
        <w:rPr>
          <w:bCs/>
          <w:sz w:val="28"/>
          <w:szCs w:val="28"/>
        </w:rPr>
      </w:pPr>
    </w:p>
    <w:p w:rsidR="00787A76" w:rsidRPr="003E2228" w:rsidRDefault="00787A76" w:rsidP="00787A76">
      <w:pPr>
        <w:jc w:val="center"/>
        <w:outlineLvl w:val="0"/>
        <w:rPr>
          <w:sz w:val="28"/>
          <w:szCs w:val="28"/>
        </w:rPr>
      </w:pPr>
    </w:p>
    <w:p w:rsidR="00787A76" w:rsidRDefault="00787A76" w:rsidP="00787A7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83470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787A76" w:rsidRDefault="00787A76" w:rsidP="00787A76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 электронной форме</w:t>
      </w:r>
      <w:r>
        <w:rPr>
          <w:sz w:val="28"/>
          <w:szCs w:val="28"/>
        </w:rPr>
        <w:t xml:space="preserve">, </w:t>
      </w:r>
      <w:r w:rsidRPr="00B55ADC">
        <w:rPr>
          <w:sz w:val="28"/>
          <w:szCs w:val="28"/>
        </w:rPr>
        <w:t>участниками которых являются только субъекты малого и среднего предпринимательства</w:t>
      </w:r>
      <w:r>
        <w:rPr>
          <w:sz w:val="28"/>
          <w:szCs w:val="28"/>
        </w:rPr>
        <w:t>,</w:t>
      </w:r>
    </w:p>
    <w:p w:rsidR="00787A76" w:rsidRDefault="00787A76" w:rsidP="00787A76">
      <w:pPr>
        <w:jc w:val="center"/>
        <w:outlineLvl w:val="0"/>
        <w:rPr>
          <w:sz w:val="28"/>
          <w:szCs w:val="28"/>
        </w:rPr>
      </w:pPr>
      <w:r w:rsidRPr="00C22520">
        <w:rPr>
          <w:sz w:val="28"/>
          <w:szCs w:val="28"/>
        </w:rPr>
        <w:t xml:space="preserve"> на право заключения договора</w:t>
      </w:r>
    </w:p>
    <w:p w:rsidR="000949B7" w:rsidRPr="003E2228" w:rsidRDefault="00787A76" w:rsidP="000949B7">
      <w:pPr>
        <w:jc w:val="center"/>
        <w:outlineLvl w:val="0"/>
        <w:rPr>
          <w:sz w:val="28"/>
          <w:szCs w:val="28"/>
        </w:rPr>
      </w:pPr>
      <w:bookmarkStart w:id="3" w:name="_Toc418783472"/>
      <w:r w:rsidRPr="003E2228">
        <w:rPr>
          <w:sz w:val="28"/>
          <w:szCs w:val="28"/>
        </w:rPr>
        <w:t xml:space="preserve">по </w:t>
      </w:r>
      <w:bookmarkEnd w:id="3"/>
      <w:r w:rsidR="000949B7" w:rsidRPr="003E2228">
        <w:rPr>
          <w:sz w:val="28"/>
          <w:szCs w:val="28"/>
        </w:rPr>
        <w:t xml:space="preserve">лоту </w:t>
      </w:r>
      <w:r w:rsidR="00FD74E7">
        <w:rPr>
          <w:b/>
          <w:sz w:val="28"/>
          <w:szCs w:val="28"/>
        </w:rPr>
        <w:t>№ 2</w:t>
      </w:r>
      <w:r w:rsidR="00E03D1E">
        <w:rPr>
          <w:b/>
          <w:sz w:val="28"/>
          <w:szCs w:val="28"/>
        </w:rPr>
        <w:t>81</w:t>
      </w:r>
      <w:r w:rsidR="00FD74E7" w:rsidRPr="003E2228">
        <w:rPr>
          <w:b/>
          <w:sz w:val="28"/>
          <w:szCs w:val="28"/>
        </w:rPr>
        <w:t xml:space="preserve">ИТ/ЗЦ-015 </w:t>
      </w:r>
      <w:r w:rsidR="00FD74E7">
        <w:rPr>
          <w:b/>
          <w:sz w:val="28"/>
          <w:szCs w:val="28"/>
        </w:rPr>
        <w:t>«</w:t>
      </w:r>
      <w:r w:rsidR="00FD74E7" w:rsidRPr="00556762">
        <w:rPr>
          <w:sz w:val="28"/>
          <w:szCs w:val="28"/>
        </w:rPr>
        <w:t xml:space="preserve">Поставка  </w:t>
      </w:r>
      <w:r w:rsidR="00E03D1E">
        <w:rPr>
          <w:sz w:val="28"/>
          <w:szCs w:val="28"/>
          <w:lang w:val="en-US"/>
        </w:rPr>
        <w:t>IP</w:t>
      </w:r>
      <w:r w:rsidR="00E03D1E" w:rsidRPr="00E03D1E">
        <w:rPr>
          <w:sz w:val="28"/>
          <w:szCs w:val="28"/>
        </w:rPr>
        <w:t xml:space="preserve"> </w:t>
      </w:r>
      <w:r w:rsidR="00E03D1E">
        <w:rPr>
          <w:sz w:val="28"/>
          <w:szCs w:val="28"/>
        </w:rPr>
        <w:t>телефонов</w:t>
      </w:r>
      <w:r w:rsidR="00FD74E7">
        <w:rPr>
          <w:sz w:val="28"/>
          <w:szCs w:val="28"/>
        </w:rPr>
        <w:t xml:space="preserve"> для нужд  АО «</w:t>
      </w:r>
      <w:proofErr w:type="spellStart"/>
      <w:r w:rsidR="00FD74E7" w:rsidRPr="00556762">
        <w:rPr>
          <w:sz w:val="28"/>
          <w:szCs w:val="28"/>
        </w:rPr>
        <w:t>Атомэнергопроект</w:t>
      </w:r>
      <w:proofErr w:type="spellEnd"/>
      <w:r w:rsidR="00FD74E7">
        <w:rPr>
          <w:sz w:val="28"/>
          <w:szCs w:val="28"/>
        </w:rPr>
        <w:t>»</w:t>
      </w:r>
      <w:bookmarkStart w:id="4" w:name="_GoBack"/>
      <w:bookmarkEnd w:id="4"/>
    </w:p>
    <w:p w:rsidR="00291B43" w:rsidRPr="008C473C" w:rsidRDefault="00291B43" w:rsidP="00C9235A">
      <w:pPr>
        <w:jc w:val="center"/>
        <w:outlineLvl w:val="0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8C473C">
        <w:rPr>
          <w:caps/>
          <w:sz w:val="28"/>
          <w:szCs w:val="28"/>
        </w:rPr>
        <w:t>»</w:t>
      </w: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Default="00291B43" w:rsidP="00291B43">
      <w:pPr>
        <w:jc w:val="center"/>
        <w:rPr>
          <w:sz w:val="28"/>
        </w:rPr>
      </w:pPr>
    </w:p>
    <w:p w:rsidR="00BB6B1D" w:rsidRDefault="00BB6B1D" w:rsidP="00291B43">
      <w:pPr>
        <w:jc w:val="center"/>
        <w:rPr>
          <w:sz w:val="28"/>
        </w:rPr>
      </w:pPr>
    </w:p>
    <w:p w:rsidR="00BB6B1D" w:rsidRDefault="00BB6B1D" w:rsidP="00291B43">
      <w:pPr>
        <w:jc w:val="center"/>
        <w:rPr>
          <w:sz w:val="28"/>
        </w:rPr>
      </w:pPr>
    </w:p>
    <w:p w:rsidR="00BB6B1D" w:rsidRPr="008C473C" w:rsidRDefault="00BB6B1D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</w:pPr>
    </w:p>
    <w:p w:rsidR="00291B43" w:rsidRDefault="00291B43" w:rsidP="00291B43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Нижний Новгород</w:t>
      </w:r>
    </w:p>
    <w:p w:rsidR="006536F4" w:rsidRPr="00572CC8" w:rsidRDefault="00291B43" w:rsidP="00572CC8">
      <w:pPr>
        <w:pStyle w:val="11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163977">
        <w:rPr>
          <w:snapToGrid/>
          <w:sz w:val="28"/>
          <w:szCs w:val="24"/>
        </w:rPr>
        <w:t>5</w:t>
      </w:r>
      <w:r w:rsidR="006536F4">
        <w:rPr>
          <w:snapToGrid/>
          <w:sz w:val="28"/>
          <w:szCs w:val="24"/>
        </w:rPr>
        <w:t xml:space="preserve"> </w:t>
      </w:r>
      <w:r>
        <w:rPr>
          <w:snapToGrid/>
          <w:sz w:val="28"/>
          <w:szCs w:val="24"/>
        </w:rPr>
        <w:t>г.</w:t>
      </w:r>
    </w:p>
    <w:p w:rsidR="00E03D1E" w:rsidRPr="00425F96" w:rsidRDefault="00E03D1E" w:rsidP="00E03D1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425F96">
        <w:rPr>
          <w:sz w:val="28"/>
          <w:szCs w:val="28"/>
        </w:rPr>
        <w:lastRenderedPageBreak/>
        <w:t xml:space="preserve">Техническое задание приведено в виде отдельного файла </w:t>
      </w:r>
      <w:r w:rsidRPr="00E03D1E">
        <w:rPr>
          <w:b/>
          <w:sz w:val="28"/>
          <w:szCs w:val="28"/>
        </w:rPr>
        <w:t>Техническое задание лот 281ИТ_ЗЦ-015</w:t>
      </w:r>
      <w:r w:rsidRPr="00425F96">
        <w:rPr>
          <w:b/>
          <w:sz w:val="28"/>
          <w:szCs w:val="28"/>
        </w:rPr>
        <w:t>.</w:t>
      </w:r>
      <w:r w:rsidRPr="00425F96">
        <w:rPr>
          <w:b/>
          <w:sz w:val="28"/>
          <w:szCs w:val="28"/>
          <w:lang w:val="en-US"/>
        </w:rPr>
        <w:t>pdf</w:t>
      </w:r>
      <w:r w:rsidRPr="00425F96">
        <w:rPr>
          <w:sz w:val="28"/>
          <w:szCs w:val="28"/>
        </w:rPr>
        <w:t xml:space="preserve">  (формат </w:t>
      </w:r>
      <w:r w:rsidRPr="00425F96">
        <w:rPr>
          <w:b/>
          <w:sz w:val="28"/>
          <w:szCs w:val="28"/>
          <w:lang w:val="en-US"/>
        </w:rPr>
        <w:t>PDF</w:t>
      </w:r>
      <w:r w:rsidRPr="00425F96">
        <w:rPr>
          <w:b/>
          <w:sz w:val="28"/>
          <w:szCs w:val="28"/>
        </w:rPr>
        <w:t xml:space="preserve">)  </w:t>
      </w:r>
      <w:r w:rsidRPr="00425F96">
        <w:rPr>
          <w:sz w:val="28"/>
          <w:szCs w:val="28"/>
        </w:rPr>
        <w:t>.</w:t>
      </w:r>
    </w:p>
    <w:sectPr w:rsidR="00E03D1E" w:rsidRPr="00425F96" w:rsidSect="00E03D1E">
      <w:footerReference w:type="default" r:id="rId9"/>
      <w:footerReference w:type="first" r:id="rId10"/>
      <w:pgSz w:w="11906" w:h="16838"/>
      <w:pgMar w:top="1134" w:right="566" w:bottom="1134" w:left="1276" w:header="709" w:footer="709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7D72" w:rsidRDefault="00D17D72" w:rsidP="00B151AB">
      <w:r>
        <w:separator/>
      </w:r>
    </w:p>
  </w:endnote>
  <w:endnote w:type="continuationSeparator" w:id="0">
    <w:p w:rsidR="00D17D72" w:rsidRDefault="00D17D72" w:rsidP="00B15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1B2" w:rsidRDefault="006021B2">
    <w:pPr>
      <w:pStyle w:val="af1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03D1E"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1B2" w:rsidRPr="00184DE1" w:rsidRDefault="006021B2">
    <w:pPr>
      <w:pStyle w:val="af1"/>
      <w:jc w:val="center"/>
    </w:pPr>
  </w:p>
  <w:p w:rsidR="006021B2" w:rsidRDefault="006021B2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7D72" w:rsidRDefault="00D17D72" w:rsidP="00B151AB">
      <w:r>
        <w:separator/>
      </w:r>
    </w:p>
  </w:footnote>
  <w:footnote w:type="continuationSeparator" w:id="0">
    <w:p w:rsidR="00D17D72" w:rsidRDefault="00D17D72" w:rsidP="00B15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A782CC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2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043E008B"/>
    <w:multiLevelType w:val="multilevel"/>
    <w:tmpl w:val="FA68F1D0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cs="Times New Roman" w:hint="default"/>
      </w:rPr>
    </w:lvl>
  </w:abstractNum>
  <w:abstractNum w:abstractNumId="5">
    <w:nsid w:val="0ADD7DB4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6">
    <w:nsid w:val="156E4490"/>
    <w:multiLevelType w:val="hybridMultilevel"/>
    <w:tmpl w:val="F9F4C8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D870FF"/>
    <w:multiLevelType w:val="hybridMultilevel"/>
    <w:tmpl w:val="6E38B2A6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A17E28"/>
    <w:multiLevelType w:val="hybridMultilevel"/>
    <w:tmpl w:val="24EAA50C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1E4DE8"/>
    <w:multiLevelType w:val="multilevel"/>
    <w:tmpl w:val="F036EC3A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10">
    <w:nsid w:val="26012D3E"/>
    <w:multiLevelType w:val="hybridMultilevel"/>
    <w:tmpl w:val="9D7C423E"/>
    <w:lvl w:ilvl="0" w:tplc="AC2C86A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8220C3"/>
    <w:multiLevelType w:val="hybridMultilevel"/>
    <w:tmpl w:val="5E3E0A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0E3157"/>
    <w:multiLevelType w:val="hybridMultilevel"/>
    <w:tmpl w:val="2F94B938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C21C76"/>
    <w:multiLevelType w:val="multilevel"/>
    <w:tmpl w:val="C1706A34"/>
    <w:lvl w:ilvl="0">
      <w:start w:val="6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14">
    <w:nsid w:val="3FF6775D"/>
    <w:multiLevelType w:val="multilevel"/>
    <w:tmpl w:val="9D94C866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4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15">
    <w:nsid w:val="435A1338"/>
    <w:multiLevelType w:val="hybridMultilevel"/>
    <w:tmpl w:val="DC8ED97C"/>
    <w:lvl w:ilvl="0" w:tplc="BD76F32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CB13A0"/>
    <w:multiLevelType w:val="hybridMultilevel"/>
    <w:tmpl w:val="061CCCF4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39779D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18">
    <w:nsid w:val="4E641586"/>
    <w:multiLevelType w:val="hybridMultilevel"/>
    <w:tmpl w:val="13FE67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EAE2C23"/>
    <w:multiLevelType w:val="hybridMultilevel"/>
    <w:tmpl w:val="A372B9EC"/>
    <w:lvl w:ilvl="0" w:tplc="1346E1D6">
      <w:start w:val="1"/>
      <w:numFmt w:val="decimal"/>
      <w:lvlText w:val="%1)"/>
      <w:lvlJc w:val="left"/>
      <w:pPr>
        <w:ind w:left="284" w:hanging="284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20">
    <w:nsid w:val="4F8F6249"/>
    <w:multiLevelType w:val="multilevel"/>
    <w:tmpl w:val="C1706A34"/>
    <w:lvl w:ilvl="0">
      <w:start w:val="6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21">
    <w:nsid w:val="53233A00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2">
    <w:nsid w:val="54CA1DDC"/>
    <w:multiLevelType w:val="hybridMultilevel"/>
    <w:tmpl w:val="3B22F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003732"/>
    <w:multiLevelType w:val="hybridMultilevel"/>
    <w:tmpl w:val="54941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780E17"/>
    <w:multiLevelType w:val="multilevel"/>
    <w:tmpl w:val="FAD2F6FA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2."/>
      <w:lvlJc w:val="left"/>
      <w:pPr>
        <w:tabs>
          <w:tab w:val="num" w:pos="0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1.%3."/>
      <w:lvlJc w:val="left"/>
      <w:pPr>
        <w:tabs>
          <w:tab w:val="num" w:pos="0"/>
        </w:tabs>
        <w:ind w:left="1146" w:hanging="720"/>
      </w:pPr>
      <w:rPr>
        <w:rFonts w:ascii="Times New Roman" w:hAnsi="Times New Roman" w:cs="Times New Roman" w:hint="default"/>
        <w:b w:val="0"/>
        <w:i w:val="0"/>
        <w:sz w:val="24"/>
        <w:szCs w:val="22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5">
    <w:nsid w:val="64240836"/>
    <w:multiLevelType w:val="multilevel"/>
    <w:tmpl w:val="30D82250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5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cs="Times New Roman" w:hint="default"/>
      </w:rPr>
    </w:lvl>
  </w:abstractNum>
  <w:abstractNum w:abstractNumId="26">
    <w:nsid w:val="69DC6C0A"/>
    <w:multiLevelType w:val="multilevel"/>
    <w:tmpl w:val="8C866164"/>
    <w:lvl w:ilvl="0">
      <w:start w:val="6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7">
    <w:nsid w:val="6EE2231E"/>
    <w:multiLevelType w:val="hybridMultilevel"/>
    <w:tmpl w:val="E99E153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F6A76F8"/>
    <w:multiLevelType w:val="hybridMultilevel"/>
    <w:tmpl w:val="A9A47E88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>
    <w:nsid w:val="7B4267E1"/>
    <w:multiLevelType w:val="hybridMultilevel"/>
    <w:tmpl w:val="54941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4"/>
  </w:num>
  <w:num w:numId="3">
    <w:abstractNumId w:val="4"/>
  </w:num>
  <w:num w:numId="4">
    <w:abstractNumId w:val="1"/>
  </w:num>
  <w:num w:numId="5">
    <w:abstractNumId w:val="13"/>
  </w:num>
  <w:num w:numId="6">
    <w:abstractNumId w:val="9"/>
  </w:num>
  <w:num w:numId="7">
    <w:abstractNumId w:val="15"/>
  </w:num>
  <w:num w:numId="8">
    <w:abstractNumId w:val="2"/>
  </w:num>
  <w:num w:numId="9">
    <w:abstractNumId w:val="3"/>
  </w:num>
  <w:num w:numId="10">
    <w:abstractNumId w:val="7"/>
  </w:num>
  <w:num w:numId="11">
    <w:abstractNumId w:val="8"/>
  </w:num>
  <w:num w:numId="12">
    <w:abstractNumId w:val="12"/>
  </w:num>
  <w:num w:numId="13">
    <w:abstractNumId w:val="16"/>
  </w:num>
  <w:num w:numId="14">
    <w:abstractNumId w:val="20"/>
  </w:num>
  <w:num w:numId="15">
    <w:abstractNumId w:val="26"/>
  </w:num>
  <w:num w:numId="16">
    <w:abstractNumId w:val="17"/>
  </w:num>
  <w:num w:numId="17">
    <w:abstractNumId w:val="5"/>
  </w:num>
  <w:num w:numId="18">
    <w:abstractNumId w:val="21"/>
  </w:num>
  <w:num w:numId="19">
    <w:abstractNumId w:val="14"/>
  </w:num>
  <w:num w:numId="20">
    <w:abstractNumId w:val="19"/>
  </w:num>
  <w:num w:numId="21">
    <w:abstractNumId w:val="22"/>
  </w:num>
  <w:num w:numId="22">
    <w:abstractNumId w:val="23"/>
  </w:num>
  <w:num w:numId="23">
    <w:abstractNumId w:val="29"/>
  </w:num>
  <w:num w:numId="24">
    <w:abstractNumId w:val="28"/>
  </w:num>
  <w:num w:numId="25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1080" w:hanging="360"/>
        </w:pPr>
        <w:rPr>
          <w:rFonts w:ascii="Symbol" w:hAnsi="Symbol" w:hint="default"/>
        </w:rPr>
      </w:lvl>
    </w:lvlOverride>
  </w:num>
  <w:num w:numId="26">
    <w:abstractNumId w:val="18"/>
  </w:num>
  <w:num w:numId="27">
    <w:abstractNumId w:val="6"/>
  </w:num>
  <w:num w:numId="28">
    <w:abstractNumId w:val="11"/>
  </w:num>
  <w:num w:numId="29">
    <w:abstractNumId w:val="10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91B43"/>
    <w:rsid w:val="00017ECE"/>
    <w:rsid w:val="00023DC9"/>
    <w:rsid w:val="00030D29"/>
    <w:rsid w:val="00033CD7"/>
    <w:rsid w:val="00034C41"/>
    <w:rsid w:val="00042713"/>
    <w:rsid w:val="00046AC5"/>
    <w:rsid w:val="000508E5"/>
    <w:rsid w:val="00051F20"/>
    <w:rsid w:val="000573F6"/>
    <w:rsid w:val="00062470"/>
    <w:rsid w:val="0007138F"/>
    <w:rsid w:val="00082116"/>
    <w:rsid w:val="00086013"/>
    <w:rsid w:val="00090BF8"/>
    <w:rsid w:val="000949B7"/>
    <w:rsid w:val="00096C37"/>
    <w:rsid w:val="00097813"/>
    <w:rsid w:val="000D59E4"/>
    <w:rsid w:val="000D654B"/>
    <w:rsid w:val="000E46AE"/>
    <w:rsid w:val="001062F9"/>
    <w:rsid w:val="0011186E"/>
    <w:rsid w:val="00115C0F"/>
    <w:rsid w:val="00135984"/>
    <w:rsid w:val="00142CEC"/>
    <w:rsid w:val="00163977"/>
    <w:rsid w:val="00170D3D"/>
    <w:rsid w:val="00174E17"/>
    <w:rsid w:val="001A244A"/>
    <w:rsid w:val="001A7CBA"/>
    <w:rsid w:val="001B4D2E"/>
    <w:rsid w:val="001B7794"/>
    <w:rsid w:val="001C4678"/>
    <w:rsid w:val="001C4DC1"/>
    <w:rsid w:val="001E24F6"/>
    <w:rsid w:val="00200870"/>
    <w:rsid w:val="00203BB6"/>
    <w:rsid w:val="002042A6"/>
    <w:rsid w:val="00216F75"/>
    <w:rsid w:val="002173DA"/>
    <w:rsid w:val="00222EB9"/>
    <w:rsid w:val="002366F1"/>
    <w:rsid w:val="00237C24"/>
    <w:rsid w:val="00242AA0"/>
    <w:rsid w:val="0027278D"/>
    <w:rsid w:val="00281893"/>
    <w:rsid w:val="00291B43"/>
    <w:rsid w:val="002C6B16"/>
    <w:rsid w:val="002D2344"/>
    <w:rsid w:val="002D2D7F"/>
    <w:rsid w:val="002E14CB"/>
    <w:rsid w:val="002F0CB3"/>
    <w:rsid w:val="00314877"/>
    <w:rsid w:val="003328A8"/>
    <w:rsid w:val="00337491"/>
    <w:rsid w:val="0035176D"/>
    <w:rsid w:val="00353230"/>
    <w:rsid w:val="0037231C"/>
    <w:rsid w:val="0037659A"/>
    <w:rsid w:val="00384D97"/>
    <w:rsid w:val="00386671"/>
    <w:rsid w:val="00386D53"/>
    <w:rsid w:val="00396035"/>
    <w:rsid w:val="00396BD0"/>
    <w:rsid w:val="003B2046"/>
    <w:rsid w:val="003B7E1A"/>
    <w:rsid w:val="003C7BAB"/>
    <w:rsid w:val="003D0DD0"/>
    <w:rsid w:val="003D2385"/>
    <w:rsid w:val="003D4F0C"/>
    <w:rsid w:val="003D5AF0"/>
    <w:rsid w:val="003D74CD"/>
    <w:rsid w:val="003D7B12"/>
    <w:rsid w:val="003E0DC7"/>
    <w:rsid w:val="003E4D39"/>
    <w:rsid w:val="003E4DBE"/>
    <w:rsid w:val="003F1362"/>
    <w:rsid w:val="004138E1"/>
    <w:rsid w:val="00415BF0"/>
    <w:rsid w:val="00416805"/>
    <w:rsid w:val="00417DA6"/>
    <w:rsid w:val="00425F96"/>
    <w:rsid w:val="00431B5D"/>
    <w:rsid w:val="004479CB"/>
    <w:rsid w:val="004629FD"/>
    <w:rsid w:val="004733CB"/>
    <w:rsid w:val="004740C2"/>
    <w:rsid w:val="0047461D"/>
    <w:rsid w:val="00491071"/>
    <w:rsid w:val="004A062B"/>
    <w:rsid w:val="004A23F9"/>
    <w:rsid w:val="004A4933"/>
    <w:rsid w:val="004A54BE"/>
    <w:rsid w:val="004A6B26"/>
    <w:rsid w:val="004B2E2F"/>
    <w:rsid w:val="004B7069"/>
    <w:rsid w:val="004C7244"/>
    <w:rsid w:val="004C75DA"/>
    <w:rsid w:val="004D2447"/>
    <w:rsid w:val="004E0817"/>
    <w:rsid w:val="004E3986"/>
    <w:rsid w:val="004E6E1F"/>
    <w:rsid w:val="004F0454"/>
    <w:rsid w:val="004F53B5"/>
    <w:rsid w:val="004F7596"/>
    <w:rsid w:val="00511004"/>
    <w:rsid w:val="00512574"/>
    <w:rsid w:val="005125D2"/>
    <w:rsid w:val="0055187D"/>
    <w:rsid w:val="00553AEB"/>
    <w:rsid w:val="00557F8A"/>
    <w:rsid w:val="00565693"/>
    <w:rsid w:val="00572CC8"/>
    <w:rsid w:val="00577B25"/>
    <w:rsid w:val="005848C6"/>
    <w:rsid w:val="00586758"/>
    <w:rsid w:val="00587A49"/>
    <w:rsid w:val="0059701B"/>
    <w:rsid w:val="005E1D26"/>
    <w:rsid w:val="0060140C"/>
    <w:rsid w:val="006021B2"/>
    <w:rsid w:val="00604796"/>
    <w:rsid w:val="006151C9"/>
    <w:rsid w:val="0061613C"/>
    <w:rsid w:val="00621D64"/>
    <w:rsid w:val="00623F48"/>
    <w:rsid w:val="0062473D"/>
    <w:rsid w:val="0062518E"/>
    <w:rsid w:val="006275E0"/>
    <w:rsid w:val="00627A49"/>
    <w:rsid w:val="0064297E"/>
    <w:rsid w:val="006536F4"/>
    <w:rsid w:val="0065448A"/>
    <w:rsid w:val="0065505B"/>
    <w:rsid w:val="00661B21"/>
    <w:rsid w:val="00664BA3"/>
    <w:rsid w:val="00670285"/>
    <w:rsid w:val="006819CF"/>
    <w:rsid w:val="00694985"/>
    <w:rsid w:val="006A0724"/>
    <w:rsid w:val="006A4F73"/>
    <w:rsid w:val="006A7363"/>
    <w:rsid w:val="006B182D"/>
    <w:rsid w:val="006C5886"/>
    <w:rsid w:val="006F68B6"/>
    <w:rsid w:val="007007D7"/>
    <w:rsid w:val="00705BC1"/>
    <w:rsid w:val="0071578F"/>
    <w:rsid w:val="00726338"/>
    <w:rsid w:val="00726A26"/>
    <w:rsid w:val="00734EB1"/>
    <w:rsid w:val="007427E5"/>
    <w:rsid w:val="00747F21"/>
    <w:rsid w:val="00761CA9"/>
    <w:rsid w:val="00764A32"/>
    <w:rsid w:val="00765AA4"/>
    <w:rsid w:val="00773FF8"/>
    <w:rsid w:val="00781C39"/>
    <w:rsid w:val="00787A76"/>
    <w:rsid w:val="007A0964"/>
    <w:rsid w:val="007A7D1D"/>
    <w:rsid w:val="007B2C45"/>
    <w:rsid w:val="007B6302"/>
    <w:rsid w:val="007C6F39"/>
    <w:rsid w:val="007D0880"/>
    <w:rsid w:val="007D3692"/>
    <w:rsid w:val="007E5696"/>
    <w:rsid w:val="007F350C"/>
    <w:rsid w:val="007F3A16"/>
    <w:rsid w:val="007F539C"/>
    <w:rsid w:val="00802C38"/>
    <w:rsid w:val="00805CA6"/>
    <w:rsid w:val="00805F37"/>
    <w:rsid w:val="008136A6"/>
    <w:rsid w:val="00815B5D"/>
    <w:rsid w:val="00820D87"/>
    <w:rsid w:val="00832C31"/>
    <w:rsid w:val="00837374"/>
    <w:rsid w:val="008426BE"/>
    <w:rsid w:val="00852B8C"/>
    <w:rsid w:val="008535DA"/>
    <w:rsid w:val="0086375C"/>
    <w:rsid w:val="00870016"/>
    <w:rsid w:val="00873D2D"/>
    <w:rsid w:val="00875446"/>
    <w:rsid w:val="0088039C"/>
    <w:rsid w:val="008827D3"/>
    <w:rsid w:val="008A7783"/>
    <w:rsid w:val="008B390B"/>
    <w:rsid w:val="008B75AB"/>
    <w:rsid w:val="008C66D2"/>
    <w:rsid w:val="008C6DB7"/>
    <w:rsid w:val="008D0DF9"/>
    <w:rsid w:val="008D530C"/>
    <w:rsid w:val="008E450F"/>
    <w:rsid w:val="008F3915"/>
    <w:rsid w:val="009009A5"/>
    <w:rsid w:val="00903A8E"/>
    <w:rsid w:val="0091547D"/>
    <w:rsid w:val="00920313"/>
    <w:rsid w:val="009242E3"/>
    <w:rsid w:val="00954CD6"/>
    <w:rsid w:val="00973928"/>
    <w:rsid w:val="00977F7F"/>
    <w:rsid w:val="00980FD7"/>
    <w:rsid w:val="0098450B"/>
    <w:rsid w:val="0098503F"/>
    <w:rsid w:val="00991A56"/>
    <w:rsid w:val="009948FF"/>
    <w:rsid w:val="009A0D3C"/>
    <w:rsid w:val="009A3538"/>
    <w:rsid w:val="009A38E7"/>
    <w:rsid w:val="009B0729"/>
    <w:rsid w:val="009B60A0"/>
    <w:rsid w:val="009C6851"/>
    <w:rsid w:val="009D0F78"/>
    <w:rsid w:val="009D0FDC"/>
    <w:rsid w:val="009E169F"/>
    <w:rsid w:val="009E4027"/>
    <w:rsid w:val="009F6223"/>
    <w:rsid w:val="00A057BF"/>
    <w:rsid w:val="00A10D34"/>
    <w:rsid w:val="00A254BC"/>
    <w:rsid w:val="00A309F5"/>
    <w:rsid w:val="00A41758"/>
    <w:rsid w:val="00A42358"/>
    <w:rsid w:val="00A4713D"/>
    <w:rsid w:val="00A548CC"/>
    <w:rsid w:val="00A923B5"/>
    <w:rsid w:val="00AB40E4"/>
    <w:rsid w:val="00AC2801"/>
    <w:rsid w:val="00AC7B9E"/>
    <w:rsid w:val="00AD215E"/>
    <w:rsid w:val="00B0346B"/>
    <w:rsid w:val="00B039E9"/>
    <w:rsid w:val="00B04B6E"/>
    <w:rsid w:val="00B0654C"/>
    <w:rsid w:val="00B14490"/>
    <w:rsid w:val="00B151AB"/>
    <w:rsid w:val="00B20AD3"/>
    <w:rsid w:val="00B26957"/>
    <w:rsid w:val="00B44758"/>
    <w:rsid w:val="00B569C9"/>
    <w:rsid w:val="00B66FE5"/>
    <w:rsid w:val="00B673A2"/>
    <w:rsid w:val="00B67494"/>
    <w:rsid w:val="00B82CCD"/>
    <w:rsid w:val="00B85327"/>
    <w:rsid w:val="00BB018B"/>
    <w:rsid w:val="00BB04A1"/>
    <w:rsid w:val="00BB6B1D"/>
    <w:rsid w:val="00BD4051"/>
    <w:rsid w:val="00BE1CCA"/>
    <w:rsid w:val="00BE3339"/>
    <w:rsid w:val="00BE6727"/>
    <w:rsid w:val="00BF2C7B"/>
    <w:rsid w:val="00BF6A15"/>
    <w:rsid w:val="00C03241"/>
    <w:rsid w:val="00C2094E"/>
    <w:rsid w:val="00C213EF"/>
    <w:rsid w:val="00C2777F"/>
    <w:rsid w:val="00C27DDA"/>
    <w:rsid w:val="00C331FD"/>
    <w:rsid w:val="00C34829"/>
    <w:rsid w:val="00C40564"/>
    <w:rsid w:val="00C57F71"/>
    <w:rsid w:val="00C74599"/>
    <w:rsid w:val="00C763A4"/>
    <w:rsid w:val="00C77CA6"/>
    <w:rsid w:val="00C874F9"/>
    <w:rsid w:val="00C91CC3"/>
    <w:rsid w:val="00C92135"/>
    <w:rsid w:val="00C921ED"/>
    <w:rsid w:val="00C9235A"/>
    <w:rsid w:val="00CA449B"/>
    <w:rsid w:val="00CA73B3"/>
    <w:rsid w:val="00CB0B89"/>
    <w:rsid w:val="00CC1446"/>
    <w:rsid w:val="00CD50FB"/>
    <w:rsid w:val="00CE1E0F"/>
    <w:rsid w:val="00CE5D76"/>
    <w:rsid w:val="00CF0AD3"/>
    <w:rsid w:val="00CF3235"/>
    <w:rsid w:val="00D110ED"/>
    <w:rsid w:val="00D17D28"/>
    <w:rsid w:val="00D17D72"/>
    <w:rsid w:val="00D30BC3"/>
    <w:rsid w:val="00D3238F"/>
    <w:rsid w:val="00D45E93"/>
    <w:rsid w:val="00D5337C"/>
    <w:rsid w:val="00D54F90"/>
    <w:rsid w:val="00D57CAE"/>
    <w:rsid w:val="00D57CDA"/>
    <w:rsid w:val="00D74C4C"/>
    <w:rsid w:val="00D83AD1"/>
    <w:rsid w:val="00D95360"/>
    <w:rsid w:val="00D954AD"/>
    <w:rsid w:val="00DA6C9F"/>
    <w:rsid w:val="00DA75EC"/>
    <w:rsid w:val="00DB013D"/>
    <w:rsid w:val="00DC0918"/>
    <w:rsid w:val="00DC325B"/>
    <w:rsid w:val="00DC6655"/>
    <w:rsid w:val="00DC6FAC"/>
    <w:rsid w:val="00DD2414"/>
    <w:rsid w:val="00DF12C7"/>
    <w:rsid w:val="00DF3AD1"/>
    <w:rsid w:val="00DF4BF7"/>
    <w:rsid w:val="00E03D1E"/>
    <w:rsid w:val="00E216A1"/>
    <w:rsid w:val="00E27CA2"/>
    <w:rsid w:val="00E3552E"/>
    <w:rsid w:val="00E4234B"/>
    <w:rsid w:val="00E42687"/>
    <w:rsid w:val="00E4470A"/>
    <w:rsid w:val="00E5103E"/>
    <w:rsid w:val="00E55745"/>
    <w:rsid w:val="00E63926"/>
    <w:rsid w:val="00E85DAB"/>
    <w:rsid w:val="00E96A0F"/>
    <w:rsid w:val="00EB7DE6"/>
    <w:rsid w:val="00EC124C"/>
    <w:rsid w:val="00EC1D6A"/>
    <w:rsid w:val="00EC3A76"/>
    <w:rsid w:val="00EC482D"/>
    <w:rsid w:val="00EC6C73"/>
    <w:rsid w:val="00ED339F"/>
    <w:rsid w:val="00ED4C85"/>
    <w:rsid w:val="00EE0B08"/>
    <w:rsid w:val="00EF12CE"/>
    <w:rsid w:val="00EF6A39"/>
    <w:rsid w:val="00F150FC"/>
    <w:rsid w:val="00F16192"/>
    <w:rsid w:val="00F26AC8"/>
    <w:rsid w:val="00F55947"/>
    <w:rsid w:val="00F562ED"/>
    <w:rsid w:val="00F64DFB"/>
    <w:rsid w:val="00F7709E"/>
    <w:rsid w:val="00F80A6D"/>
    <w:rsid w:val="00F91260"/>
    <w:rsid w:val="00FA2E08"/>
    <w:rsid w:val="00FA3AAA"/>
    <w:rsid w:val="00FA3ABD"/>
    <w:rsid w:val="00FA4406"/>
    <w:rsid w:val="00FA579B"/>
    <w:rsid w:val="00FB4CB8"/>
    <w:rsid w:val="00FD6DD1"/>
    <w:rsid w:val="00FD74E7"/>
    <w:rsid w:val="00FE42B8"/>
    <w:rsid w:val="00FF5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toc 3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Normal (Web)" w:uiPriority="99"/>
    <w:lsdException w:name="annotation subjec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1B4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F0AD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F0A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0"/>
    <w:link w:val="30"/>
    <w:qFormat/>
    <w:rsid w:val="00200870"/>
    <w:pPr>
      <w:keepNext/>
      <w:widowControl w:val="0"/>
      <w:suppressAutoHyphens/>
      <w:spacing w:before="240" w:after="120"/>
      <w:outlineLvl w:val="2"/>
    </w:pPr>
    <w:rPr>
      <w:rFonts w:eastAsia="Lucida Sans Unicode" w:cs="Tahoma"/>
      <w:b/>
      <w:bCs/>
      <w:kern w:val="1"/>
      <w:sz w:val="28"/>
      <w:szCs w:val="28"/>
    </w:rPr>
  </w:style>
  <w:style w:type="paragraph" w:styleId="4">
    <w:name w:val="heading 4"/>
    <w:basedOn w:val="a"/>
    <w:next w:val="a"/>
    <w:link w:val="40"/>
    <w:qFormat/>
    <w:rsid w:val="00BF2C7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291B43"/>
    <w:pPr>
      <w:keepNext/>
      <w:jc w:val="center"/>
    </w:pPr>
    <w:rPr>
      <w:snapToGrid w:val="0"/>
      <w:szCs w:val="20"/>
    </w:rPr>
  </w:style>
  <w:style w:type="paragraph" w:styleId="a4">
    <w:name w:val="Normal (Web)"/>
    <w:basedOn w:val="a"/>
    <w:uiPriority w:val="99"/>
    <w:rsid w:val="00291B43"/>
    <w:pPr>
      <w:spacing w:before="100" w:after="100"/>
    </w:pPr>
    <w:rPr>
      <w:szCs w:val="20"/>
    </w:rPr>
  </w:style>
  <w:style w:type="paragraph" w:styleId="21">
    <w:name w:val="List 2"/>
    <w:basedOn w:val="a"/>
    <w:rsid w:val="00291B43"/>
    <w:pPr>
      <w:spacing w:after="60"/>
      <w:ind w:left="566" w:hanging="283"/>
      <w:jc w:val="both"/>
    </w:pPr>
  </w:style>
  <w:style w:type="paragraph" w:styleId="a0">
    <w:name w:val="Body Text"/>
    <w:basedOn w:val="a"/>
    <w:rsid w:val="000573F6"/>
    <w:pPr>
      <w:widowControl w:val="0"/>
      <w:suppressAutoHyphens/>
      <w:spacing w:after="120"/>
    </w:pPr>
    <w:rPr>
      <w:kern w:val="1"/>
    </w:rPr>
  </w:style>
  <w:style w:type="paragraph" w:customStyle="1" w:styleId="a5">
    <w:name w:val="Содержимое таблицы"/>
    <w:basedOn w:val="a"/>
    <w:rsid w:val="000573F6"/>
    <w:pPr>
      <w:widowControl w:val="0"/>
      <w:suppressLineNumbers/>
      <w:suppressAutoHyphens/>
    </w:pPr>
    <w:rPr>
      <w:kern w:val="1"/>
    </w:rPr>
  </w:style>
  <w:style w:type="paragraph" w:customStyle="1" w:styleId="12">
    <w:name w:val="Абзац списка1"/>
    <w:basedOn w:val="a"/>
    <w:rsid w:val="004E6E1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E6E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13">
    <w:name w:val="Без интервала1"/>
    <w:rsid w:val="004E6E1F"/>
    <w:rPr>
      <w:rFonts w:ascii="Calibri" w:eastAsia="Calibri" w:hAnsi="Calibri"/>
      <w:sz w:val="22"/>
      <w:szCs w:val="22"/>
      <w:lang w:eastAsia="en-US"/>
    </w:rPr>
  </w:style>
  <w:style w:type="paragraph" w:styleId="22">
    <w:name w:val="Body Text Indent 2"/>
    <w:basedOn w:val="a"/>
    <w:rsid w:val="003E4D39"/>
    <w:pPr>
      <w:spacing w:after="120" w:line="480" w:lineRule="auto"/>
      <w:ind w:left="283"/>
    </w:pPr>
  </w:style>
  <w:style w:type="paragraph" w:customStyle="1" w:styleId="a6">
    <w:name w:val="Заголовок таблицы"/>
    <w:basedOn w:val="a5"/>
    <w:rsid w:val="003E4D39"/>
    <w:pPr>
      <w:jc w:val="center"/>
    </w:pPr>
    <w:rPr>
      <w:rFonts w:ascii="Arial" w:eastAsia="Lucida Sans Unicode" w:hAnsi="Arial"/>
      <w:b/>
      <w:bCs/>
      <w:sz w:val="20"/>
    </w:rPr>
  </w:style>
  <w:style w:type="paragraph" w:customStyle="1" w:styleId="ConsNormal">
    <w:name w:val="ConsNormal"/>
    <w:rsid w:val="003E4D39"/>
    <w:pPr>
      <w:widowControl w:val="0"/>
      <w:autoSpaceDE w:val="0"/>
      <w:autoSpaceDN w:val="0"/>
      <w:adjustRightInd w:val="0"/>
      <w:ind w:right="19772" w:firstLine="720"/>
      <w:jc w:val="both"/>
    </w:pPr>
    <w:rPr>
      <w:rFonts w:ascii="Arial" w:hAnsi="Arial" w:cs="Arial"/>
    </w:rPr>
  </w:style>
  <w:style w:type="paragraph" w:styleId="a7">
    <w:name w:val="List Paragraph"/>
    <w:basedOn w:val="a"/>
    <w:qFormat/>
    <w:rsid w:val="003E4D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1"/>
    <w:link w:val="3"/>
    <w:rsid w:val="00200870"/>
    <w:rPr>
      <w:rFonts w:eastAsia="Lucida Sans Unicode" w:cs="Tahoma"/>
      <w:b/>
      <w:bCs/>
      <w:kern w:val="1"/>
      <w:sz w:val="28"/>
      <w:szCs w:val="28"/>
    </w:rPr>
  </w:style>
  <w:style w:type="character" w:customStyle="1" w:styleId="40">
    <w:name w:val="Заголовок 4 Знак"/>
    <w:basedOn w:val="a1"/>
    <w:link w:val="4"/>
    <w:semiHidden/>
    <w:rsid w:val="00BF2C7B"/>
    <w:rPr>
      <w:rFonts w:ascii="Calibri" w:eastAsia="Times New Roman" w:hAnsi="Calibri" w:cs="Times New Roman"/>
      <w:b/>
      <w:bCs/>
      <w:sz w:val="28"/>
      <w:szCs w:val="28"/>
    </w:rPr>
  </w:style>
  <w:style w:type="character" w:styleId="a8">
    <w:name w:val="Strong"/>
    <w:basedOn w:val="a1"/>
    <w:qFormat/>
    <w:rsid w:val="00C77CA6"/>
    <w:rPr>
      <w:rFonts w:cs="Times New Roman"/>
      <w:b/>
      <w:bCs/>
    </w:rPr>
  </w:style>
  <w:style w:type="character" w:customStyle="1" w:styleId="apple-converted-space">
    <w:name w:val="apple-converted-space"/>
    <w:basedOn w:val="a1"/>
    <w:rsid w:val="00C77CA6"/>
    <w:rPr>
      <w:rFonts w:cs="Times New Roman"/>
    </w:rPr>
  </w:style>
  <w:style w:type="character" w:customStyle="1" w:styleId="a9">
    <w:name w:val="Основной текст_"/>
    <w:basedOn w:val="a1"/>
    <w:link w:val="14"/>
    <w:rsid w:val="00A309F5"/>
    <w:rPr>
      <w:shd w:val="clear" w:color="auto" w:fill="FFFFFF"/>
    </w:rPr>
  </w:style>
  <w:style w:type="paragraph" w:customStyle="1" w:styleId="14">
    <w:name w:val="Основной текст1"/>
    <w:basedOn w:val="a"/>
    <w:link w:val="a9"/>
    <w:rsid w:val="00A309F5"/>
    <w:pPr>
      <w:shd w:val="clear" w:color="auto" w:fill="FFFFFF"/>
      <w:spacing w:line="250" w:lineRule="exact"/>
      <w:jc w:val="center"/>
    </w:pPr>
    <w:rPr>
      <w:sz w:val="20"/>
      <w:szCs w:val="20"/>
    </w:rPr>
  </w:style>
  <w:style w:type="character" w:customStyle="1" w:styleId="15">
    <w:name w:val="Заголовок №1_"/>
    <w:basedOn w:val="a1"/>
    <w:link w:val="16"/>
    <w:rsid w:val="00A309F5"/>
    <w:rPr>
      <w:sz w:val="26"/>
      <w:szCs w:val="26"/>
      <w:shd w:val="clear" w:color="auto" w:fill="FFFFFF"/>
    </w:rPr>
  </w:style>
  <w:style w:type="paragraph" w:customStyle="1" w:styleId="16">
    <w:name w:val="Заголовок №1"/>
    <w:basedOn w:val="a"/>
    <w:link w:val="15"/>
    <w:rsid w:val="00A309F5"/>
    <w:pPr>
      <w:shd w:val="clear" w:color="auto" w:fill="FFFFFF"/>
      <w:spacing w:after="300" w:line="0" w:lineRule="atLeast"/>
      <w:outlineLvl w:val="0"/>
    </w:pPr>
    <w:rPr>
      <w:sz w:val="26"/>
      <w:szCs w:val="26"/>
    </w:rPr>
  </w:style>
  <w:style w:type="character" w:customStyle="1" w:styleId="aa">
    <w:name w:val="Основной текст + Полужирный"/>
    <w:uiPriority w:val="99"/>
    <w:rsid w:val="00CA449B"/>
    <w:rPr>
      <w:rFonts w:ascii="Times New Roman" w:hAnsi="Times New Roman"/>
      <w:b/>
      <w:spacing w:val="0"/>
      <w:sz w:val="23"/>
    </w:rPr>
  </w:style>
  <w:style w:type="paragraph" w:styleId="ab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c"/>
    <w:uiPriority w:val="99"/>
    <w:rsid w:val="00FA2E08"/>
    <w:pPr>
      <w:tabs>
        <w:tab w:val="center" w:pos="4677"/>
        <w:tab w:val="right" w:pos="9355"/>
      </w:tabs>
    </w:pPr>
    <w:rPr>
      <w:rFonts w:eastAsia="Calibri"/>
      <w:sz w:val="28"/>
      <w:szCs w:val="28"/>
    </w:rPr>
  </w:style>
  <w:style w:type="character" w:customStyle="1" w:styleId="ac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b"/>
    <w:uiPriority w:val="99"/>
    <w:locked/>
    <w:rsid w:val="00FA2E08"/>
    <w:rPr>
      <w:rFonts w:eastAsia="Calibri"/>
      <w:sz w:val="28"/>
      <w:szCs w:val="28"/>
      <w:lang w:val="ru-RU" w:eastAsia="ru-RU" w:bidi="ar-SA"/>
    </w:rPr>
  </w:style>
  <w:style w:type="paragraph" w:styleId="ad">
    <w:name w:val="No Spacing"/>
    <w:uiPriority w:val="1"/>
    <w:qFormat/>
    <w:rsid w:val="00781C39"/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a1"/>
    <w:locked/>
    <w:rsid w:val="00CF3235"/>
    <w:rPr>
      <w:rFonts w:ascii="Times New Roman" w:hAnsi="Times New Roman" w:cs="Times New Roman"/>
      <w:sz w:val="28"/>
      <w:szCs w:val="28"/>
    </w:rPr>
  </w:style>
  <w:style w:type="paragraph" w:customStyle="1" w:styleId="Style3">
    <w:name w:val="Style3"/>
    <w:basedOn w:val="a"/>
    <w:uiPriority w:val="99"/>
    <w:rsid w:val="00A548CC"/>
    <w:pPr>
      <w:widowControl w:val="0"/>
      <w:autoSpaceDE w:val="0"/>
      <w:autoSpaceDN w:val="0"/>
      <w:adjustRightInd w:val="0"/>
      <w:spacing w:line="307" w:lineRule="exact"/>
      <w:jc w:val="center"/>
    </w:pPr>
  </w:style>
  <w:style w:type="character" w:customStyle="1" w:styleId="FontStyle12">
    <w:name w:val="Font Style12"/>
    <w:uiPriority w:val="99"/>
    <w:rsid w:val="00A548C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20">
    <w:name w:val="Заголовок 2 Знак"/>
    <w:basedOn w:val="a1"/>
    <w:link w:val="2"/>
    <w:semiHidden/>
    <w:rsid w:val="00CF0A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1"/>
    <w:link w:val="1"/>
    <w:rsid w:val="00CF0A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e">
    <w:name w:val="TOC Heading"/>
    <w:basedOn w:val="1"/>
    <w:next w:val="a"/>
    <w:uiPriority w:val="39"/>
    <w:semiHidden/>
    <w:unhideWhenUsed/>
    <w:qFormat/>
    <w:rsid w:val="00CF0AD3"/>
    <w:pPr>
      <w:tabs>
        <w:tab w:val="left" w:pos="1134"/>
      </w:tabs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23">
    <w:name w:val="toc 2"/>
    <w:basedOn w:val="a"/>
    <w:next w:val="a"/>
    <w:autoRedefine/>
    <w:uiPriority w:val="39"/>
    <w:rsid w:val="00CF0AD3"/>
    <w:pPr>
      <w:suppressAutoHyphens/>
      <w:spacing w:after="200" w:line="276" w:lineRule="auto"/>
      <w:ind w:left="220"/>
    </w:pPr>
    <w:rPr>
      <w:rFonts w:ascii="Calibri" w:hAnsi="Calibri"/>
      <w:sz w:val="22"/>
      <w:szCs w:val="22"/>
      <w:lang w:eastAsia="ar-SA"/>
    </w:rPr>
  </w:style>
  <w:style w:type="paragraph" w:styleId="31">
    <w:name w:val="toc 3"/>
    <w:basedOn w:val="a"/>
    <w:next w:val="a"/>
    <w:autoRedefine/>
    <w:uiPriority w:val="39"/>
    <w:rsid w:val="00CF0AD3"/>
    <w:pPr>
      <w:suppressAutoHyphens/>
      <w:spacing w:after="200" w:line="276" w:lineRule="auto"/>
      <w:ind w:left="440"/>
    </w:pPr>
    <w:rPr>
      <w:rFonts w:ascii="Calibri" w:hAnsi="Calibri"/>
      <w:sz w:val="22"/>
      <w:szCs w:val="22"/>
      <w:lang w:eastAsia="ar-SA"/>
    </w:rPr>
  </w:style>
  <w:style w:type="character" w:styleId="af">
    <w:name w:val="Hyperlink"/>
    <w:basedOn w:val="a1"/>
    <w:uiPriority w:val="99"/>
    <w:unhideWhenUsed/>
    <w:rsid w:val="00CF0AD3"/>
    <w:rPr>
      <w:color w:val="0000FF"/>
      <w:u w:val="single"/>
    </w:rPr>
  </w:style>
  <w:style w:type="table" w:styleId="af0">
    <w:name w:val="Table Grid"/>
    <w:basedOn w:val="a2"/>
    <w:uiPriority w:val="59"/>
    <w:rsid w:val="00CF0A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initionTerm">
    <w:name w:val="Definition Term"/>
    <w:basedOn w:val="a"/>
    <w:next w:val="a"/>
    <w:uiPriority w:val="99"/>
    <w:rsid w:val="00CF0AD3"/>
    <w:pPr>
      <w:autoSpaceDE w:val="0"/>
      <w:autoSpaceDN w:val="0"/>
      <w:adjustRightInd w:val="0"/>
    </w:pPr>
  </w:style>
  <w:style w:type="paragraph" w:customStyle="1" w:styleId="DefinitionList">
    <w:name w:val="Definition List"/>
    <w:basedOn w:val="a"/>
    <w:next w:val="DefinitionTerm"/>
    <w:uiPriority w:val="99"/>
    <w:rsid w:val="00832C31"/>
    <w:pPr>
      <w:autoSpaceDE w:val="0"/>
      <w:autoSpaceDN w:val="0"/>
      <w:adjustRightInd w:val="0"/>
      <w:ind w:left="360"/>
    </w:pPr>
  </w:style>
  <w:style w:type="paragraph" w:styleId="af1">
    <w:name w:val="footer"/>
    <w:basedOn w:val="a"/>
    <w:link w:val="af2"/>
    <w:uiPriority w:val="99"/>
    <w:unhideWhenUsed/>
    <w:rsid w:val="007007D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f2">
    <w:name w:val="Нижний колонтитул Знак"/>
    <w:basedOn w:val="a1"/>
    <w:link w:val="af1"/>
    <w:uiPriority w:val="99"/>
    <w:rsid w:val="007007D7"/>
    <w:rPr>
      <w:sz w:val="28"/>
      <w:szCs w:val="28"/>
    </w:rPr>
  </w:style>
  <w:style w:type="paragraph" w:styleId="af3">
    <w:name w:val="annotation text"/>
    <w:basedOn w:val="a"/>
    <w:link w:val="af4"/>
    <w:rsid w:val="00764A32"/>
    <w:rPr>
      <w:sz w:val="20"/>
      <w:szCs w:val="20"/>
    </w:rPr>
  </w:style>
  <w:style w:type="character" w:customStyle="1" w:styleId="af4">
    <w:name w:val="Текст примечания Знак"/>
    <w:basedOn w:val="a1"/>
    <w:link w:val="af3"/>
    <w:rsid w:val="00764A32"/>
  </w:style>
  <w:style w:type="paragraph" w:styleId="af5">
    <w:name w:val="annotation subject"/>
    <w:basedOn w:val="af3"/>
    <w:next w:val="af3"/>
    <w:link w:val="af6"/>
    <w:uiPriority w:val="99"/>
    <w:rsid w:val="00764A32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rsid w:val="00764A32"/>
    <w:rPr>
      <w:b/>
      <w:bCs/>
    </w:rPr>
  </w:style>
  <w:style w:type="paragraph" w:styleId="af7">
    <w:name w:val="Plain Text"/>
    <w:basedOn w:val="a"/>
    <w:link w:val="af8"/>
    <w:uiPriority w:val="99"/>
    <w:unhideWhenUsed/>
    <w:rsid w:val="00D95360"/>
    <w:rPr>
      <w:rFonts w:ascii="Consolas" w:eastAsiaTheme="minorEastAsia" w:hAnsi="Consolas" w:cstheme="minorBidi"/>
      <w:sz w:val="21"/>
      <w:szCs w:val="21"/>
      <w:lang w:val="en-US" w:eastAsia="zh-CN"/>
    </w:rPr>
  </w:style>
  <w:style w:type="character" w:customStyle="1" w:styleId="af8">
    <w:name w:val="Текст Знак"/>
    <w:basedOn w:val="a1"/>
    <w:link w:val="af7"/>
    <w:uiPriority w:val="99"/>
    <w:rsid w:val="00D95360"/>
    <w:rPr>
      <w:rFonts w:ascii="Consolas" w:eastAsiaTheme="minorEastAsia" w:hAnsi="Consolas" w:cstheme="minorBidi"/>
      <w:sz w:val="21"/>
      <w:szCs w:val="21"/>
      <w:lang w:val="en-US" w:eastAsia="zh-CN"/>
    </w:rPr>
  </w:style>
  <w:style w:type="paragraph" w:customStyle="1" w:styleId="Times12">
    <w:name w:val="Times 12"/>
    <w:basedOn w:val="a"/>
    <w:rsid w:val="00425F96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normal">
    <w:name w:val="-normal"/>
    <w:basedOn w:val="a"/>
    <w:uiPriority w:val="99"/>
    <w:rsid w:val="00FD74E7"/>
    <w:pPr>
      <w:tabs>
        <w:tab w:val="left" w:pos="709"/>
        <w:tab w:val="left" w:pos="1097"/>
      </w:tabs>
      <w:suppressAutoHyphens/>
      <w:spacing w:line="360" w:lineRule="auto"/>
      <w:ind w:left="720" w:hanging="720"/>
      <w:jc w:val="both"/>
    </w:pPr>
    <w:rPr>
      <w:szCs w:val="20"/>
      <w:lang w:eastAsia="ar-SA"/>
    </w:rPr>
  </w:style>
  <w:style w:type="paragraph" w:customStyle="1" w:styleId="32">
    <w:name w:val="Стиль3 Знак Знак"/>
    <w:uiPriority w:val="99"/>
    <w:rsid w:val="00FD74E7"/>
    <w:pPr>
      <w:widowControl w:val="0"/>
      <w:suppressAutoHyphens/>
    </w:pPr>
    <w:rPr>
      <w:rFonts w:ascii="Calibri" w:hAnsi="Calibri"/>
      <w:kern w:val="1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1B43"/>
    <w:rPr>
      <w:sz w:val="24"/>
      <w:szCs w:val="24"/>
    </w:rPr>
  </w:style>
  <w:style w:type="paragraph" w:styleId="3">
    <w:name w:val="heading 3"/>
    <w:basedOn w:val="a"/>
    <w:next w:val="a0"/>
    <w:link w:val="30"/>
    <w:qFormat/>
    <w:rsid w:val="00200870"/>
    <w:pPr>
      <w:keepNext/>
      <w:widowControl w:val="0"/>
      <w:numPr>
        <w:ilvl w:val="2"/>
        <w:numId w:val="2"/>
      </w:numPr>
      <w:suppressAutoHyphens/>
      <w:spacing w:before="240" w:after="120"/>
      <w:outlineLvl w:val="2"/>
    </w:pPr>
    <w:rPr>
      <w:rFonts w:eastAsia="Lucida Sans Unicode" w:cs="Tahoma"/>
      <w:b/>
      <w:bCs/>
      <w:kern w:val="1"/>
      <w:sz w:val="28"/>
      <w:szCs w:val="28"/>
    </w:rPr>
  </w:style>
  <w:style w:type="paragraph" w:styleId="4">
    <w:name w:val="heading 4"/>
    <w:basedOn w:val="a"/>
    <w:next w:val="a"/>
    <w:link w:val="40"/>
    <w:qFormat/>
    <w:rsid w:val="00BF2C7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291B43"/>
    <w:pPr>
      <w:keepNext/>
      <w:jc w:val="center"/>
    </w:pPr>
    <w:rPr>
      <w:snapToGrid w:val="0"/>
      <w:szCs w:val="20"/>
    </w:rPr>
  </w:style>
  <w:style w:type="paragraph" w:styleId="a4">
    <w:name w:val="Normal (Web)"/>
    <w:basedOn w:val="a"/>
    <w:uiPriority w:val="99"/>
    <w:rsid w:val="00291B43"/>
    <w:pPr>
      <w:spacing w:before="100" w:after="100"/>
    </w:pPr>
    <w:rPr>
      <w:szCs w:val="20"/>
    </w:rPr>
  </w:style>
  <w:style w:type="paragraph" w:styleId="21">
    <w:name w:val="List 2"/>
    <w:basedOn w:val="a"/>
    <w:rsid w:val="00291B43"/>
    <w:pPr>
      <w:spacing w:after="60"/>
      <w:ind w:left="566" w:hanging="283"/>
      <w:jc w:val="both"/>
    </w:pPr>
  </w:style>
  <w:style w:type="paragraph" w:styleId="a0">
    <w:name w:val="Body Text"/>
    <w:basedOn w:val="a"/>
    <w:rsid w:val="000573F6"/>
    <w:pPr>
      <w:widowControl w:val="0"/>
      <w:suppressAutoHyphens/>
      <w:spacing w:after="120"/>
    </w:pPr>
    <w:rPr>
      <w:kern w:val="1"/>
    </w:rPr>
  </w:style>
  <w:style w:type="paragraph" w:customStyle="1" w:styleId="a5">
    <w:name w:val="Содержимое таблицы"/>
    <w:basedOn w:val="a"/>
    <w:rsid w:val="000573F6"/>
    <w:pPr>
      <w:widowControl w:val="0"/>
      <w:suppressLineNumbers/>
      <w:suppressAutoHyphens/>
    </w:pPr>
    <w:rPr>
      <w:kern w:val="1"/>
    </w:rPr>
  </w:style>
  <w:style w:type="paragraph" w:customStyle="1" w:styleId="12">
    <w:name w:val="Абзац списка1"/>
    <w:basedOn w:val="a"/>
    <w:rsid w:val="004E6E1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E6E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13">
    <w:name w:val="Без интервала1"/>
    <w:rsid w:val="004E6E1F"/>
    <w:rPr>
      <w:rFonts w:ascii="Calibri" w:eastAsia="Calibri" w:hAnsi="Calibri"/>
      <w:sz w:val="22"/>
      <w:szCs w:val="22"/>
      <w:lang w:eastAsia="en-US"/>
    </w:rPr>
  </w:style>
  <w:style w:type="paragraph" w:styleId="22">
    <w:name w:val="Body Text Indent 2"/>
    <w:basedOn w:val="a"/>
    <w:rsid w:val="003E4D39"/>
    <w:pPr>
      <w:spacing w:after="120" w:line="480" w:lineRule="auto"/>
      <w:ind w:left="283"/>
    </w:pPr>
  </w:style>
  <w:style w:type="paragraph" w:customStyle="1" w:styleId="a6">
    <w:name w:val="Заголовок таблицы"/>
    <w:basedOn w:val="a5"/>
    <w:rsid w:val="003E4D39"/>
    <w:pPr>
      <w:jc w:val="center"/>
    </w:pPr>
    <w:rPr>
      <w:rFonts w:ascii="Arial" w:eastAsia="Lucida Sans Unicode" w:hAnsi="Arial"/>
      <w:b/>
      <w:bCs/>
      <w:sz w:val="20"/>
    </w:rPr>
  </w:style>
  <w:style w:type="paragraph" w:customStyle="1" w:styleId="ConsNormal">
    <w:name w:val="ConsNormal"/>
    <w:uiPriority w:val="99"/>
    <w:rsid w:val="003E4D39"/>
    <w:pPr>
      <w:widowControl w:val="0"/>
      <w:autoSpaceDE w:val="0"/>
      <w:autoSpaceDN w:val="0"/>
      <w:adjustRightInd w:val="0"/>
      <w:ind w:right="19772" w:firstLine="720"/>
      <w:jc w:val="both"/>
    </w:pPr>
    <w:rPr>
      <w:rFonts w:ascii="Arial" w:hAnsi="Arial" w:cs="Arial"/>
    </w:rPr>
  </w:style>
  <w:style w:type="paragraph" w:styleId="a7">
    <w:name w:val="List Paragraph"/>
    <w:basedOn w:val="a"/>
    <w:qFormat/>
    <w:rsid w:val="003E4D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1"/>
    <w:link w:val="3"/>
    <w:rsid w:val="00200870"/>
    <w:rPr>
      <w:rFonts w:eastAsia="Lucida Sans Unicode" w:cs="Tahoma"/>
      <w:b/>
      <w:bCs/>
      <w:kern w:val="1"/>
      <w:sz w:val="28"/>
      <w:szCs w:val="28"/>
    </w:rPr>
  </w:style>
  <w:style w:type="character" w:customStyle="1" w:styleId="40">
    <w:name w:val="Заголовок 4 Знак"/>
    <w:basedOn w:val="a1"/>
    <w:link w:val="4"/>
    <w:semiHidden/>
    <w:rsid w:val="00BF2C7B"/>
    <w:rPr>
      <w:rFonts w:ascii="Calibri" w:eastAsia="Times New Roman" w:hAnsi="Calibri" w:cs="Times New Roman"/>
      <w:b/>
      <w:bCs/>
      <w:sz w:val="28"/>
      <w:szCs w:val="28"/>
    </w:rPr>
  </w:style>
  <w:style w:type="character" w:styleId="a8">
    <w:name w:val="Strong"/>
    <w:basedOn w:val="a1"/>
    <w:qFormat/>
    <w:rsid w:val="00C77CA6"/>
    <w:rPr>
      <w:rFonts w:cs="Times New Roman"/>
      <w:b/>
      <w:bCs/>
    </w:rPr>
  </w:style>
  <w:style w:type="character" w:customStyle="1" w:styleId="apple-converted-space">
    <w:name w:val="apple-converted-space"/>
    <w:basedOn w:val="a1"/>
    <w:rsid w:val="00C77CA6"/>
    <w:rPr>
      <w:rFonts w:cs="Times New Roman"/>
    </w:rPr>
  </w:style>
  <w:style w:type="character" w:customStyle="1" w:styleId="a9">
    <w:name w:val="Основной текст_"/>
    <w:basedOn w:val="a1"/>
    <w:link w:val="14"/>
    <w:rsid w:val="00A309F5"/>
    <w:rPr>
      <w:shd w:val="clear" w:color="auto" w:fill="FFFFFF"/>
    </w:rPr>
  </w:style>
  <w:style w:type="paragraph" w:customStyle="1" w:styleId="14">
    <w:name w:val="Основной текст1"/>
    <w:basedOn w:val="a"/>
    <w:link w:val="a9"/>
    <w:rsid w:val="00A309F5"/>
    <w:pPr>
      <w:shd w:val="clear" w:color="auto" w:fill="FFFFFF"/>
      <w:spacing w:line="250" w:lineRule="exact"/>
      <w:jc w:val="center"/>
    </w:pPr>
    <w:rPr>
      <w:sz w:val="20"/>
      <w:szCs w:val="20"/>
    </w:rPr>
  </w:style>
  <w:style w:type="character" w:customStyle="1" w:styleId="15">
    <w:name w:val="Заголовок №1_"/>
    <w:basedOn w:val="a1"/>
    <w:link w:val="16"/>
    <w:rsid w:val="00A309F5"/>
    <w:rPr>
      <w:sz w:val="26"/>
      <w:szCs w:val="26"/>
      <w:shd w:val="clear" w:color="auto" w:fill="FFFFFF"/>
    </w:rPr>
  </w:style>
  <w:style w:type="paragraph" w:customStyle="1" w:styleId="16">
    <w:name w:val="Заголовок №1"/>
    <w:basedOn w:val="a"/>
    <w:link w:val="15"/>
    <w:rsid w:val="00A309F5"/>
    <w:pPr>
      <w:shd w:val="clear" w:color="auto" w:fill="FFFFFF"/>
      <w:spacing w:after="300" w:line="0" w:lineRule="atLeast"/>
      <w:outlineLvl w:val="0"/>
    </w:pPr>
    <w:rPr>
      <w:sz w:val="26"/>
      <w:szCs w:val="26"/>
    </w:rPr>
  </w:style>
  <w:style w:type="character" w:customStyle="1" w:styleId="aa">
    <w:name w:val="Основной текст + Полужирный"/>
    <w:uiPriority w:val="99"/>
    <w:rsid w:val="00CA449B"/>
    <w:rPr>
      <w:rFonts w:ascii="Times New Roman" w:hAnsi="Times New Roman"/>
      <w:b/>
      <w:spacing w:val="0"/>
      <w:sz w:val="23"/>
    </w:rPr>
  </w:style>
  <w:style w:type="paragraph" w:styleId="ab">
    <w:name w:val="header"/>
    <w:basedOn w:val="a"/>
    <w:link w:val="ac"/>
    <w:uiPriority w:val="99"/>
    <w:rsid w:val="00FA2E08"/>
    <w:pPr>
      <w:tabs>
        <w:tab w:val="center" w:pos="4677"/>
        <w:tab w:val="right" w:pos="9355"/>
      </w:tabs>
    </w:pPr>
    <w:rPr>
      <w:rFonts w:eastAsia="Calibri"/>
      <w:sz w:val="28"/>
      <w:szCs w:val="28"/>
    </w:rPr>
  </w:style>
  <w:style w:type="character" w:customStyle="1" w:styleId="ac">
    <w:name w:val="Верхний колонтитул Знак"/>
    <w:basedOn w:val="a1"/>
    <w:link w:val="ab"/>
    <w:uiPriority w:val="99"/>
    <w:locked/>
    <w:rsid w:val="00FA2E08"/>
    <w:rPr>
      <w:rFonts w:eastAsia="Calibri"/>
      <w:sz w:val="28"/>
      <w:szCs w:val="28"/>
      <w:lang w:val="ru-RU" w:eastAsia="ru-RU" w:bidi="ar-SA"/>
    </w:rPr>
  </w:style>
  <w:style w:type="paragraph" w:styleId="ad">
    <w:name w:val="No Spacing"/>
    <w:uiPriority w:val="1"/>
    <w:qFormat/>
    <w:rsid w:val="00781C39"/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a1"/>
    <w:locked/>
    <w:rsid w:val="00CF3235"/>
    <w:rPr>
      <w:rFonts w:ascii="Times New Roman" w:hAnsi="Times New Roman" w:cs="Times New Roman"/>
      <w:sz w:val="28"/>
      <w:szCs w:val="28"/>
    </w:rPr>
  </w:style>
  <w:style w:type="paragraph" w:customStyle="1" w:styleId="Style3">
    <w:name w:val="Style3"/>
    <w:basedOn w:val="a"/>
    <w:uiPriority w:val="99"/>
    <w:rsid w:val="00A548CC"/>
    <w:pPr>
      <w:widowControl w:val="0"/>
      <w:autoSpaceDE w:val="0"/>
      <w:autoSpaceDN w:val="0"/>
      <w:adjustRightInd w:val="0"/>
      <w:spacing w:line="307" w:lineRule="exact"/>
      <w:jc w:val="center"/>
    </w:pPr>
  </w:style>
  <w:style w:type="character" w:customStyle="1" w:styleId="FontStyle12">
    <w:name w:val="Font Style12"/>
    <w:uiPriority w:val="99"/>
    <w:rsid w:val="00A548CC"/>
    <w:rPr>
      <w:rFonts w:ascii="Times New Roman" w:hAnsi="Times New Roman" w:cs="Times New Roman"/>
      <w:b/>
      <w:b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5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C31DE5-E7FE-4DA6-9EEF-205A68506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3741</TotalTime>
  <Pages>2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NIAEP</Company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6637</dc:creator>
  <cp:lastModifiedBy>Писарев Евгений Владимирович</cp:lastModifiedBy>
  <cp:revision>133</cp:revision>
  <cp:lastPrinted>2015-09-29T08:56:00Z</cp:lastPrinted>
  <dcterms:created xsi:type="dcterms:W3CDTF">2015-05-07T14:54:00Z</dcterms:created>
  <dcterms:modified xsi:type="dcterms:W3CDTF">2015-11-20T13:36:00Z</dcterms:modified>
</cp:coreProperties>
</file>