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0"/>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0"/>
        <w:spacing w:before="40"/>
        <w:jc w:val="center"/>
        <w:rPr>
          <w:b/>
          <w:szCs w:val="24"/>
        </w:rPr>
      </w:pPr>
    </w:p>
    <w:p w:rsidR="00985C97" w:rsidRPr="00985C97" w:rsidRDefault="00985C97" w:rsidP="00985C97">
      <w:pPr>
        <w:pStyle w:val="af0"/>
        <w:spacing w:before="40"/>
        <w:jc w:val="center"/>
        <w:rPr>
          <w:b/>
          <w:szCs w:val="24"/>
        </w:rPr>
      </w:pPr>
      <w:r w:rsidRPr="00985C97">
        <w:rPr>
          <w:b/>
          <w:szCs w:val="24"/>
        </w:rPr>
        <w:t>ОТКРЫТОЕ АКЦИОНЕРНОЕ ОБЩЕСТВО</w:t>
      </w:r>
    </w:p>
    <w:p w:rsidR="00985C97" w:rsidRPr="00985C97" w:rsidRDefault="00985C97" w:rsidP="00985C97">
      <w:pPr>
        <w:pStyle w:val="af0"/>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5F5585" w:rsidP="00985C97">
      <w:pPr>
        <w:rPr>
          <w:rFonts w:ascii="Times New Roman" w:hAnsi="Times New Roman"/>
          <w:b/>
          <w:sz w:val="24"/>
          <w:szCs w:val="24"/>
        </w:rPr>
      </w:pPr>
      <w:r w:rsidRPr="005F5585">
        <w:rPr>
          <w:rFonts w:ascii="Times New Roman" w:hAnsi="Times New Roman"/>
          <w:noProof/>
          <w:sz w:val="24"/>
          <w:szCs w:val="24"/>
        </w:rPr>
        <w:pict>
          <v:line id="_x0000_s1026" style="position:absolute;z-index:251534848" from="0,4.1pt" to="7in,4.1pt" strokeweight="3pt">
            <v:stroke linestyle="thinThin"/>
          </v:line>
        </w:pict>
      </w:r>
    </w:p>
    <w:p w:rsidR="00985C97" w:rsidRPr="00985C97" w:rsidRDefault="00985C97" w:rsidP="00985C97">
      <w:pPr>
        <w:pStyle w:val="af"/>
        <w:jc w:val="both"/>
      </w:pPr>
    </w:p>
    <w:p w:rsidR="00985C97" w:rsidRPr="00985C97" w:rsidRDefault="00985C97" w:rsidP="00985C97">
      <w:pPr>
        <w:ind w:left="5279"/>
        <w:contextualSpacing/>
        <w:rPr>
          <w:rFonts w:ascii="Times New Roman" w:hAnsi="Times New Roman"/>
          <w:b/>
          <w:sz w:val="24"/>
          <w:szCs w:val="24"/>
        </w:rPr>
      </w:pPr>
      <w:r w:rsidRPr="00985C97">
        <w:rPr>
          <w:rFonts w:ascii="Times New Roman" w:hAnsi="Times New Roman"/>
          <w:b/>
          <w:sz w:val="24"/>
          <w:szCs w:val="24"/>
        </w:rPr>
        <w:t>УТВЕРЖДАЮ</w:t>
      </w:r>
      <w:r w:rsidRPr="00985C97">
        <w:rPr>
          <w:rFonts w:ascii="Times New Roman" w:hAnsi="Times New Roman"/>
          <w:sz w:val="24"/>
          <w:szCs w:val="24"/>
        </w:rPr>
        <w:t>:</w:t>
      </w:r>
      <w:r w:rsidRPr="00985C97">
        <w:rPr>
          <w:rFonts w:ascii="Times New Roman" w:hAnsi="Times New Roman"/>
          <w:b/>
          <w:sz w:val="24"/>
          <w:szCs w:val="24"/>
        </w:rPr>
        <w:t xml:space="preserve"> </w:t>
      </w:r>
    </w:p>
    <w:p w:rsidR="00985C97" w:rsidRPr="009412FD" w:rsidRDefault="00985C97" w:rsidP="00985C97">
      <w:pPr>
        <w:ind w:left="5279"/>
        <w:contextualSpacing/>
        <w:rPr>
          <w:rFonts w:ascii="Times New Roman" w:hAnsi="Times New Roman"/>
          <w:b/>
          <w:sz w:val="24"/>
          <w:szCs w:val="24"/>
        </w:rPr>
      </w:pPr>
      <w:r w:rsidRPr="009412FD">
        <w:rPr>
          <w:rFonts w:ascii="Times New Roman" w:hAnsi="Times New Roman"/>
          <w:b/>
          <w:sz w:val="24"/>
          <w:szCs w:val="24"/>
        </w:rPr>
        <w:br/>
      </w:r>
      <w:r w:rsidR="009412FD" w:rsidRPr="009412FD">
        <w:rPr>
          <w:rFonts w:ascii="Times New Roman" w:hAnsi="Times New Roman"/>
          <w:b/>
          <w:sz w:val="24"/>
          <w:szCs w:val="24"/>
        </w:rPr>
        <w:t>Генеральный д</w:t>
      </w:r>
      <w:r w:rsidRPr="009412FD">
        <w:rPr>
          <w:rFonts w:ascii="Times New Roman" w:hAnsi="Times New Roman"/>
          <w:b/>
          <w:sz w:val="24"/>
          <w:szCs w:val="24"/>
        </w:rPr>
        <w:t xml:space="preserve">иректор ОАО «Головной институт «ВНИПИЭТ» </w:t>
      </w:r>
    </w:p>
    <w:p w:rsidR="00985C97" w:rsidRPr="009412FD" w:rsidRDefault="00985C97" w:rsidP="00985C97">
      <w:pPr>
        <w:ind w:left="5280"/>
        <w:contextualSpacing/>
        <w:rPr>
          <w:rFonts w:ascii="Times New Roman" w:hAnsi="Times New Roman"/>
          <w:b/>
          <w:sz w:val="24"/>
          <w:szCs w:val="24"/>
        </w:rPr>
      </w:pPr>
    </w:p>
    <w:p w:rsidR="00985C97" w:rsidRPr="009412FD" w:rsidRDefault="00985C97" w:rsidP="00985C97">
      <w:pPr>
        <w:ind w:left="5280" w:hanging="60"/>
        <w:contextualSpacing/>
        <w:rPr>
          <w:rFonts w:ascii="Times New Roman" w:hAnsi="Times New Roman"/>
          <w:b/>
          <w:sz w:val="24"/>
          <w:szCs w:val="24"/>
        </w:rPr>
      </w:pPr>
      <w:r w:rsidRPr="009412FD">
        <w:rPr>
          <w:rFonts w:ascii="Times New Roman" w:hAnsi="Times New Roman"/>
          <w:b/>
          <w:sz w:val="24"/>
          <w:szCs w:val="24"/>
        </w:rPr>
        <w:t xml:space="preserve">______________________ </w:t>
      </w:r>
      <w:proofErr w:type="spellStart"/>
      <w:r w:rsidR="009412FD" w:rsidRPr="009412FD">
        <w:rPr>
          <w:rFonts w:ascii="Times New Roman" w:hAnsi="Times New Roman"/>
          <w:b/>
          <w:sz w:val="24"/>
          <w:szCs w:val="24"/>
        </w:rPr>
        <w:t>С.В.Онуфриенко</w:t>
      </w:r>
      <w:proofErr w:type="spellEnd"/>
    </w:p>
    <w:p w:rsidR="00985C97" w:rsidRPr="009412FD" w:rsidRDefault="00C87432" w:rsidP="00985C97">
      <w:pPr>
        <w:ind w:left="5280" w:hanging="60"/>
        <w:contextualSpacing/>
        <w:rPr>
          <w:rFonts w:ascii="Times New Roman" w:hAnsi="Times New Roman"/>
          <w:b/>
          <w:sz w:val="24"/>
          <w:szCs w:val="24"/>
        </w:rPr>
      </w:pPr>
      <w:r w:rsidRPr="009412FD">
        <w:rPr>
          <w:rFonts w:ascii="Times New Roman" w:hAnsi="Times New Roman"/>
          <w:b/>
          <w:sz w:val="24"/>
          <w:szCs w:val="24"/>
        </w:rPr>
        <w:t>«____»__________________20</w:t>
      </w:r>
      <w:r w:rsidR="009412FD" w:rsidRPr="009412FD">
        <w:rPr>
          <w:rFonts w:ascii="Times New Roman" w:hAnsi="Times New Roman"/>
          <w:b/>
          <w:sz w:val="24"/>
          <w:szCs w:val="24"/>
        </w:rPr>
        <w:t>11</w:t>
      </w:r>
      <w:r w:rsidR="00985C97" w:rsidRPr="009412FD">
        <w:rPr>
          <w:rFonts w:ascii="Times New Roman" w:hAnsi="Times New Roman"/>
          <w:b/>
          <w:sz w:val="24"/>
          <w:szCs w:val="24"/>
        </w:rPr>
        <w:t xml:space="preserve"> г.</w:t>
      </w:r>
    </w:p>
    <w:p w:rsidR="00985C97" w:rsidRPr="00985C97" w:rsidRDefault="00985C97" w:rsidP="00985C97">
      <w:pPr>
        <w:ind w:right="639"/>
        <w:rPr>
          <w:rFonts w:ascii="Times New Roman" w:hAnsi="Times New Roman"/>
          <w:sz w:val="24"/>
          <w:szCs w:val="24"/>
        </w:rPr>
      </w:pPr>
    </w:p>
    <w:p w:rsidR="00985C97" w:rsidRPr="00CB1638" w:rsidRDefault="00985C97" w:rsidP="005D15E6">
      <w:pPr>
        <w:pStyle w:val="af"/>
        <w:spacing w:line="360" w:lineRule="exact"/>
        <w:contextualSpacing/>
        <w:jc w:val="center"/>
        <w:rPr>
          <w:b/>
          <w:sz w:val="28"/>
          <w:szCs w:val="28"/>
        </w:rPr>
      </w:pPr>
      <w:r w:rsidRPr="00584E18">
        <w:rPr>
          <w:b/>
          <w:sz w:val="28"/>
          <w:szCs w:val="28"/>
        </w:rPr>
        <w:t>ДОКУМЕНТАЦИЯ</w:t>
      </w:r>
      <w:r>
        <w:rPr>
          <w:b/>
          <w:sz w:val="28"/>
          <w:szCs w:val="28"/>
        </w:rPr>
        <w:t xml:space="preserve"> ПО ПРОВЕДЕНИЮ</w:t>
      </w:r>
      <w:r w:rsidR="00217787" w:rsidRPr="00217787">
        <w:rPr>
          <w:b/>
          <w:sz w:val="28"/>
          <w:szCs w:val="28"/>
        </w:rPr>
        <w:br/>
      </w:r>
      <w:r w:rsidRPr="00584E18">
        <w:rPr>
          <w:b/>
          <w:sz w:val="28"/>
          <w:szCs w:val="28"/>
        </w:rPr>
        <w:t>ОТКРЫТ</w:t>
      </w:r>
      <w:r>
        <w:rPr>
          <w:b/>
          <w:sz w:val="28"/>
          <w:szCs w:val="28"/>
        </w:rPr>
        <w:t>ОГО</w:t>
      </w:r>
      <w:r w:rsidRPr="00584E18">
        <w:rPr>
          <w:b/>
          <w:sz w:val="28"/>
          <w:szCs w:val="28"/>
        </w:rPr>
        <w:t xml:space="preserve"> </w:t>
      </w:r>
      <w:r>
        <w:rPr>
          <w:b/>
          <w:sz w:val="28"/>
          <w:szCs w:val="28"/>
        </w:rPr>
        <w:t>ЗАПРОСА ЦЕНОВЫХ КОТИРОВОК</w:t>
      </w:r>
      <w:r w:rsidR="005D15E6">
        <w:rPr>
          <w:b/>
          <w:sz w:val="28"/>
          <w:szCs w:val="28"/>
        </w:rPr>
        <w:t xml:space="preserve"> В ЭЛЕКТРОННОЙ ФОРМЕ</w:t>
      </w:r>
      <w:r w:rsidR="002E574B" w:rsidRPr="002E574B">
        <w:rPr>
          <w:b/>
          <w:sz w:val="28"/>
          <w:szCs w:val="28"/>
        </w:rPr>
        <w:t xml:space="preserve"> </w:t>
      </w:r>
      <w:r w:rsidR="002E574B" w:rsidRPr="001F0F1C">
        <w:rPr>
          <w:b/>
          <w:sz w:val="28"/>
          <w:szCs w:val="28"/>
        </w:rPr>
        <w:t>№</w:t>
      </w:r>
      <w:r w:rsidR="001F0F1C">
        <w:rPr>
          <w:b/>
          <w:sz w:val="28"/>
          <w:szCs w:val="28"/>
        </w:rPr>
        <w:t xml:space="preserve"> </w:t>
      </w:r>
      <w:r w:rsidR="001F0F1C" w:rsidRPr="001F0F1C">
        <w:rPr>
          <w:b/>
          <w:sz w:val="28"/>
          <w:szCs w:val="28"/>
        </w:rPr>
        <w:t>12/018-</w:t>
      </w:r>
      <w:r w:rsidR="00E44477" w:rsidRPr="001F0F1C">
        <w:rPr>
          <w:b/>
          <w:sz w:val="28"/>
          <w:szCs w:val="28"/>
        </w:rPr>
        <w:t>723</w:t>
      </w:r>
      <w:r w:rsidR="005D15E6">
        <w:rPr>
          <w:b/>
          <w:sz w:val="28"/>
          <w:szCs w:val="28"/>
        </w:rPr>
        <w:t xml:space="preserve"> </w:t>
      </w:r>
      <w:r w:rsidRPr="00584E18">
        <w:rPr>
          <w:b/>
          <w:sz w:val="28"/>
          <w:szCs w:val="28"/>
        </w:rPr>
        <w:t xml:space="preserve">НА ПРАВО ЗАКЛЮЧЕНИЯ </w:t>
      </w:r>
      <w:r>
        <w:rPr>
          <w:b/>
          <w:sz w:val="28"/>
          <w:szCs w:val="28"/>
        </w:rPr>
        <w:t>ДОГОВОРА</w:t>
      </w:r>
      <w:r w:rsidRPr="00584E18">
        <w:rPr>
          <w:b/>
          <w:sz w:val="28"/>
          <w:szCs w:val="28"/>
        </w:rPr>
        <w:t xml:space="preserve"> </w:t>
      </w:r>
      <w:r w:rsidR="00687EF0" w:rsidRPr="00687EF0">
        <w:rPr>
          <w:b/>
          <w:sz w:val="28"/>
          <w:szCs w:val="28"/>
        </w:rPr>
        <w:t xml:space="preserve">НА </w:t>
      </w:r>
      <w:r w:rsidR="003561D1">
        <w:rPr>
          <w:b/>
          <w:sz w:val="28"/>
          <w:szCs w:val="28"/>
        </w:rPr>
        <w:t>ПОСТАВ</w:t>
      </w:r>
      <w:r w:rsidR="0003181B">
        <w:rPr>
          <w:b/>
          <w:sz w:val="28"/>
          <w:szCs w:val="28"/>
        </w:rPr>
        <w:t>КУ КАНЦЕЛЯРСКИХ ТОВАРОВ</w:t>
      </w:r>
    </w:p>
    <w:p w:rsidR="00985C97" w:rsidRPr="00584E18" w:rsidRDefault="00985C97" w:rsidP="00985C97">
      <w:pPr>
        <w:ind w:right="639"/>
      </w:pPr>
    </w:p>
    <w:tbl>
      <w:tblPr>
        <w:tblW w:w="0" w:type="auto"/>
        <w:tblLook w:val="01E0"/>
      </w:tblPr>
      <w:tblGrid>
        <w:gridCol w:w="4926"/>
        <w:gridCol w:w="492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f"/>
        <w:jc w:val="both"/>
        <w:rPr>
          <w:sz w:val="22"/>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217787" w:rsidRPr="00F20B08" w:rsidRDefault="00217787" w:rsidP="00985C97">
      <w:pPr>
        <w:pStyle w:val="af"/>
        <w:jc w:val="center"/>
        <w:rPr>
          <w:sz w:val="22"/>
          <w:szCs w:val="28"/>
        </w:rPr>
      </w:pPr>
    </w:p>
    <w:p w:rsidR="00217787" w:rsidRPr="00F20B08" w:rsidRDefault="00217787" w:rsidP="00985C97">
      <w:pPr>
        <w:pStyle w:val="af"/>
        <w:jc w:val="center"/>
        <w:rPr>
          <w:sz w:val="22"/>
          <w:szCs w:val="28"/>
        </w:rPr>
      </w:pPr>
    </w:p>
    <w:p w:rsidR="00985C97" w:rsidRDefault="00985C97" w:rsidP="00985C97">
      <w:pPr>
        <w:pStyle w:val="af"/>
        <w:jc w:val="center"/>
        <w:rPr>
          <w:sz w:val="22"/>
          <w:szCs w:val="28"/>
        </w:rPr>
      </w:pPr>
      <w:r>
        <w:rPr>
          <w:sz w:val="22"/>
          <w:szCs w:val="28"/>
        </w:rPr>
        <w:t>Санкт-Петербург</w:t>
      </w:r>
      <w:r w:rsidRPr="00584E18">
        <w:rPr>
          <w:sz w:val="22"/>
          <w:szCs w:val="28"/>
        </w:rPr>
        <w:t xml:space="preserve"> </w:t>
      </w:r>
    </w:p>
    <w:p w:rsidR="00985C97" w:rsidRPr="00217787" w:rsidRDefault="00985C97" w:rsidP="00985C97">
      <w:pPr>
        <w:pStyle w:val="af"/>
        <w:jc w:val="center"/>
        <w:rPr>
          <w:sz w:val="22"/>
          <w:szCs w:val="28"/>
        </w:rPr>
      </w:pPr>
      <w:r w:rsidRPr="00584E18">
        <w:rPr>
          <w:sz w:val="22"/>
          <w:szCs w:val="28"/>
        </w:rPr>
        <w:t>20</w:t>
      </w:r>
      <w:r w:rsidR="009412FD">
        <w:rPr>
          <w:sz w:val="22"/>
          <w:szCs w:val="28"/>
        </w:rPr>
        <w:t>11</w:t>
      </w:r>
    </w:p>
    <w:p w:rsidR="00D64D93" w:rsidRDefault="00A8762D" w:rsidP="00217787">
      <w:pPr>
        <w:pageBreakBefore/>
        <w:spacing w:after="0" w:line="240" w:lineRule="auto"/>
        <w:jc w:val="center"/>
        <w:rPr>
          <w:rFonts w:ascii="Times New Roman" w:hAnsi="Times New Roman"/>
          <w:b/>
          <w:sz w:val="28"/>
          <w:szCs w:val="28"/>
        </w:rPr>
      </w:pPr>
      <w:r w:rsidRPr="00742BAA">
        <w:rPr>
          <w:rFonts w:ascii="Times New Roman" w:hAnsi="Times New Roman"/>
          <w:b/>
          <w:sz w:val="28"/>
          <w:szCs w:val="28"/>
        </w:rPr>
        <w:lastRenderedPageBreak/>
        <w:t xml:space="preserve">ИЗВЕЩЕНИЕ О </w:t>
      </w:r>
      <w:r w:rsidR="00E845F2">
        <w:rPr>
          <w:rFonts w:ascii="Times New Roman" w:hAnsi="Times New Roman"/>
          <w:b/>
          <w:sz w:val="28"/>
          <w:szCs w:val="28"/>
        </w:rPr>
        <w:t xml:space="preserve">ПРОВЕДЕНИИ </w:t>
      </w:r>
      <w:r w:rsidR="004329BF" w:rsidRPr="00742BAA">
        <w:rPr>
          <w:rFonts w:ascii="Times New Roman" w:hAnsi="Times New Roman"/>
          <w:b/>
          <w:sz w:val="28"/>
          <w:szCs w:val="28"/>
        </w:rPr>
        <w:t>ЗАПРОС</w:t>
      </w:r>
      <w:r w:rsidR="00E845F2">
        <w:rPr>
          <w:rFonts w:ascii="Times New Roman" w:hAnsi="Times New Roman"/>
          <w:b/>
          <w:sz w:val="28"/>
          <w:szCs w:val="28"/>
        </w:rPr>
        <w:t>А</w:t>
      </w:r>
      <w:r w:rsidR="004329BF" w:rsidRPr="00742BAA">
        <w:rPr>
          <w:rFonts w:ascii="Times New Roman" w:hAnsi="Times New Roman"/>
          <w:b/>
          <w:sz w:val="28"/>
          <w:szCs w:val="28"/>
        </w:rPr>
        <w:t xml:space="preserve"> ЦЕН</w:t>
      </w:r>
      <w:r w:rsidRPr="00742BAA">
        <w:rPr>
          <w:rFonts w:ascii="Times New Roman" w:hAnsi="Times New Roman"/>
          <w:b/>
          <w:sz w:val="28"/>
          <w:szCs w:val="28"/>
        </w:rPr>
        <w:t>ОВЫХ КОТИРОВОК</w:t>
      </w:r>
    </w:p>
    <w:p w:rsidR="001F0F1C" w:rsidRPr="001F0F1C" w:rsidRDefault="001F0F1C" w:rsidP="00C0278F">
      <w:pPr>
        <w:spacing w:line="240" w:lineRule="auto"/>
        <w:contextualSpacing/>
        <w:jc w:val="center"/>
        <w:rPr>
          <w:rFonts w:ascii="Times New Roman" w:hAnsi="Times New Roman"/>
          <w:b/>
          <w:sz w:val="28"/>
          <w:szCs w:val="28"/>
        </w:rPr>
      </w:pPr>
      <w:r w:rsidRPr="001F0F1C">
        <w:rPr>
          <w:rFonts w:ascii="Times New Roman" w:hAnsi="Times New Roman"/>
          <w:b/>
          <w:sz w:val="28"/>
          <w:szCs w:val="28"/>
        </w:rPr>
        <w:t xml:space="preserve">№ 12/018-723 </w:t>
      </w:r>
    </w:p>
    <w:p w:rsidR="00C0278F" w:rsidRDefault="00C0278F" w:rsidP="00C0278F">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право заключения договора </w:t>
      </w:r>
    </w:p>
    <w:p w:rsidR="00C0278F" w:rsidRPr="009E787B" w:rsidRDefault="00C0278F" w:rsidP="00742BAA">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w:t>
      </w:r>
      <w:r w:rsidR="00F35D16">
        <w:rPr>
          <w:rFonts w:ascii="Times New Roman" w:hAnsi="Times New Roman"/>
          <w:b/>
          <w:sz w:val="28"/>
          <w:szCs w:val="28"/>
        </w:rPr>
        <w:t>поставку</w:t>
      </w:r>
      <w:r w:rsidR="00687EF0" w:rsidRPr="00687EF0">
        <w:rPr>
          <w:rFonts w:ascii="Times New Roman" w:hAnsi="Times New Roman"/>
          <w:b/>
          <w:sz w:val="28"/>
          <w:szCs w:val="28"/>
        </w:rPr>
        <w:t xml:space="preserve"> </w:t>
      </w:r>
      <w:r w:rsidR="0003181B">
        <w:rPr>
          <w:rFonts w:ascii="Times New Roman" w:hAnsi="Times New Roman"/>
          <w:b/>
          <w:sz w:val="28"/>
          <w:szCs w:val="28"/>
        </w:rPr>
        <w:t>канцелярских товаров</w:t>
      </w:r>
    </w:p>
    <w:p w:rsidR="004329BF" w:rsidRDefault="004329BF" w:rsidP="00742BAA">
      <w:pPr>
        <w:spacing w:line="240" w:lineRule="auto"/>
        <w:contextualSpacing/>
        <w:jc w:val="center"/>
        <w:rPr>
          <w:rFonts w:ascii="Times New Roman" w:hAnsi="Times New Roman"/>
          <w:b/>
          <w:sz w:val="28"/>
          <w:szCs w:val="28"/>
        </w:rPr>
      </w:pPr>
      <w:r w:rsidRPr="0099541C">
        <w:rPr>
          <w:rFonts w:ascii="Times New Roman" w:hAnsi="Times New Roman"/>
          <w:b/>
          <w:sz w:val="28"/>
          <w:szCs w:val="28"/>
        </w:rPr>
        <w:t>Уважаемые господа!</w:t>
      </w:r>
    </w:p>
    <w:p w:rsidR="0099541C" w:rsidRPr="0099541C" w:rsidRDefault="0099541C" w:rsidP="00742BAA">
      <w:pPr>
        <w:spacing w:line="240" w:lineRule="auto"/>
        <w:contextualSpacing/>
        <w:jc w:val="center"/>
        <w:rPr>
          <w:rFonts w:ascii="Times New Roman" w:hAnsi="Times New Roman"/>
          <w:b/>
          <w:sz w:val="28"/>
          <w:szCs w:val="28"/>
        </w:rPr>
      </w:pPr>
    </w:p>
    <w:p w:rsidR="004329BF" w:rsidRPr="0003181B" w:rsidRDefault="000758AC" w:rsidP="00C65962">
      <w:pPr>
        <w:spacing w:line="240" w:lineRule="auto"/>
        <w:ind w:firstLine="708"/>
        <w:contextualSpacing/>
        <w:jc w:val="both"/>
        <w:rPr>
          <w:rFonts w:ascii="Times New Roman" w:hAnsi="Times New Roman"/>
          <w:sz w:val="28"/>
          <w:szCs w:val="28"/>
        </w:rPr>
      </w:pPr>
      <w:r w:rsidRPr="007829C6">
        <w:rPr>
          <w:rFonts w:ascii="Times New Roman" w:hAnsi="Times New Roman"/>
          <w:sz w:val="28"/>
          <w:szCs w:val="28"/>
        </w:rPr>
        <w:t>ОАО</w:t>
      </w:r>
      <w:r>
        <w:rPr>
          <w:rFonts w:ascii="Times New Roman" w:hAnsi="Times New Roman"/>
          <w:sz w:val="28"/>
          <w:szCs w:val="28"/>
        </w:rPr>
        <w:t xml:space="preserve"> «</w:t>
      </w:r>
      <w:r w:rsidRPr="007829C6">
        <w:rPr>
          <w:rFonts w:ascii="Times New Roman" w:hAnsi="Times New Roman"/>
          <w:sz w:val="28"/>
          <w:szCs w:val="28"/>
        </w:rPr>
        <w:t xml:space="preserve">Головной институт </w:t>
      </w:r>
      <w:r>
        <w:rPr>
          <w:rFonts w:ascii="Times New Roman" w:hAnsi="Times New Roman"/>
          <w:sz w:val="28"/>
          <w:szCs w:val="28"/>
        </w:rPr>
        <w:t>«ВНИПИЭТ»</w:t>
      </w:r>
      <w:r w:rsidRPr="007829C6">
        <w:rPr>
          <w:rFonts w:ascii="Times New Roman" w:hAnsi="Times New Roman"/>
          <w:sz w:val="28"/>
          <w:szCs w:val="28"/>
        </w:rPr>
        <w:t xml:space="preserve"> информирует о проведении Запроса ценовых котировок </w:t>
      </w:r>
      <w:r w:rsidR="001F0F1C" w:rsidRPr="001F0F1C">
        <w:rPr>
          <w:rFonts w:ascii="Times New Roman" w:hAnsi="Times New Roman"/>
          <w:sz w:val="28"/>
          <w:szCs w:val="28"/>
        </w:rPr>
        <w:t xml:space="preserve">№ 12/018-723 </w:t>
      </w:r>
      <w:r w:rsidRPr="007829C6">
        <w:rPr>
          <w:rFonts w:ascii="Times New Roman" w:hAnsi="Times New Roman"/>
          <w:sz w:val="28"/>
          <w:szCs w:val="28"/>
        </w:rPr>
        <w:t xml:space="preserve">на </w:t>
      </w:r>
      <w:r w:rsidR="00D84072">
        <w:rPr>
          <w:rFonts w:ascii="Times New Roman" w:hAnsi="Times New Roman"/>
          <w:sz w:val="28"/>
          <w:szCs w:val="28"/>
        </w:rPr>
        <w:t>пост</w:t>
      </w:r>
      <w:r w:rsidR="00EF4004">
        <w:rPr>
          <w:rFonts w:ascii="Times New Roman" w:hAnsi="Times New Roman"/>
          <w:sz w:val="28"/>
          <w:szCs w:val="28"/>
        </w:rPr>
        <w:t>а</w:t>
      </w:r>
      <w:r w:rsidR="00D84072">
        <w:rPr>
          <w:rFonts w:ascii="Times New Roman" w:hAnsi="Times New Roman"/>
          <w:sz w:val="28"/>
          <w:szCs w:val="28"/>
        </w:rPr>
        <w:t>вку</w:t>
      </w:r>
      <w:r w:rsidR="00687EF0" w:rsidRPr="00687EF0">
        <w:rPr>
          <w:rFonts w:ascii="Times New Roman" w:hAnsi="Times New Roman"/>
          <w:sz w:val="28"/>
          <w:szCs w:val="28"/>
        </w:rPr>
        <w:t xml:space="preserve"> </w:t>
      </w:r>
      <w:r w:rsidR="0003181B">
        <w:rPr>
          <w:rFonts w:ascii="Times New Roman" w:hAnsi="Times New Roman"/>
          <w:sz w:val="28"/>
          <w:szCs w:val="28"/>
        </w:rPr>
        <w:t>канцелярских товаров.</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Место нахождения Заказчика: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Почтовый адрес Заказчика: 197183,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Адрес электронной почты Заказчика: </w:t>
      </w:r>
      <w:r w:rsidRPr="007829C6">
        <w:rPr>
          <w:rFonts w:ascii="Times New Roman" w:hAnsi="Times New Roman"/>
          <w:sz w:val="28"/>
          <w:szCs w:val="28"/>
          <w:lang w:val="en-US"/>
        </w:rPr>
        <w:t>zakupki</w:t>
      </w:r>
      <w:r w:rsidRPr="007829C6">
        <w:rPr>
          <w:rFonts w:ascii="Times New Roman" w:hAnsi="Times New Roman"/>
          <w:sz w:val="28"/>
          <w:szCs w:val="28"/>
        </w:rPr>
        <w:t>@</w:t>
      </w:r>
      <w:proofErr w:type="spellStart"/>
      <w:r w:rsidRPr="007829C6">
        <w:rPr>
          <w:rFonts w:ascii="Times New Roman" w:hAnsi="Times New Roman"/>
          <w:sz w:val="28"/>
          <w:szCs w:val="28"/>
          <w:lang w:val="en-US"/>
        </w:rPr>
        <w:t>givnipiet</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Номер контактного телефона/факса Заказчика: (812) 430-03-18/ (812) 458-78-59</w:t>
      </w:r>
      <w:r>
        <w:rPr>
          <w:rFonts w:ascii="Times New Roman" w:hAnsi="Times New Roman"/>
          <w:sz w:val="28"/>
          <w:szCs w:val="28"/>
        </w:rPr>
        <w:t xml:space="preserve">. </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Контактное лицо по вопросам организации: Савельев Владимир Борисович, Антонова Анна Юрьевна</w:t>
      </w:r>
      <w:r>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Pr>
          <w:rFonts w:ascii="Times New Roman" w:hAnsi="Times New Roman"/>
          <w:sz w:val="28"/>
          <w:szCs w:val="28"/>
        </w:rPr>
        <w:t xml:space="preserve">Веселов Игорь Игоревич </w:t>
      </w:r>
      <w:r w:rsidRPr="00F20B08">
        <w:rPr>
          <w:rFonts w:ascii="Times New Roman" w:hAnsi="Times New Roman"/>
          <w:sz w:val="28"/>
          <w:szCs w:val="28"/>
        </w:rPr>
        <w:t>(812)</w:t>
      </w:r>
      <w:r w:rsidR="00DF6E40" w:rsidRPr="00F20B08">
        <w:rPr>
          <w:rFonts w:ascii="Times New Roman" w:hAnsi="Times New Roman"/>
          <w:sz w:val="28"/>
          <w:szCs w:val="28"/>
        </w:rPr>
        <w:t xml:space="preserve"> 430-</w:t>
      </w:r>
      <w:r w:rsidR="001925EE">
        <w:rPr>
          <w:rFonts w:ascii="Times New Roman" w:hAnsi="Times New Roman"/>
          <w:sz w:val="28"/>
          <w:szCs w:val="28"/>
        </w:rPr>
        <w:t>89-20</w:t>
      </w:r>
    </w:p>
    <w:p w:rsidR="00C65962" w:rsidRPr="00C65962" w:rsidRDefault="00C65962" w:rsidP="00C65962">
      <w:pPr>
        <w:spacing w:after="0"/>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after="0"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after="0"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7" w:history="1">
        <w:r w:rsidRPr="00C65962">
          <w:rPr>
            <w:rFonts w:ascii="Times New Roman" w:hAnsi="Times New Roman"/>
            <w:sz w:val="28"/>
            <w:szCs w:val="28"/>
          </w:rPr>
          <w:t>info@a-k-d.ru</w:t>
        </w:r>
      </w:hyperlink>
    </w:p>
    <w:p w:rsidR="00C65962" w:rsidRPr="005F6245" w:rsidRDefault="00C65962" w:rsidP="000758AC">
      <w:pPr>
        <w:spacing w:line="240" w:lineRule="auto"/>
        <w:contextualSpacing/>
        <w:jc w:val="both"/>
        <w:rPr>
          <w:rFonts w:ascii="Times New Roman" w:hAnsi="Times New Roman"/>
          <w:sz w:val="28"/>
          <w:szCs w:val="28"/>
        </w:rPr>
      </w:pP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b/>
          <w:sz w:val="28"/>
          <w:szCs w:val="28"/>
        </w:rPr>
        <w:t>Организатор размещения заказа:</w:t>
      </w:r>
      <w:r w:rsidRPr="007829C6">
        <w:rPr>
          <w:rFonts w:ascii="Times New Roman" w:hAnsi="Times New Roman"/>
          <w:sz w:val="28"/>
          <w:szCs w:val="28"/>
        </w:rPr>
        <w:t xml:space="preserve"> ОАО </w:t>
      </w:r>
      <w:r>
        <w:rPr>
          <w:rFonts w:ascii="Times New Roman" w:hAnsi="Times New Roman"/>
          <w:sz w:val="28"/>
          <w:szCs w:val="28"/>
        </w:rPr>
        <w:t>«</w:t>
      </w:r>
      <w:r w:rsidRPr="007829C6">
        <w:rPr>
          <w:rFonts w:ascii="Times New Roman" w:hAnsi="Times New Roman"/>
          <w:sz w:val="28"/>
          <w:szCs w:val="28"/>
        </w:rPr>
        <w:t xml:space="preserve">Головной институт </w:t>
      </w:r>
      <w:r>
        <w:rPr>
          <w:rFonts w:ascii="Times New Roman" w:hAnsi="Times New Roman"/>
          <w:sz w:val="28"/>
          <w:szCs w:val="28"/>
        </w:rPr>
        <w:t>«</w:t>
      </w:r>
      <w:r w:rsidRPr="007829C6">
        <w:rPr>
          <w:rFonts w:ascii="Times New Roman" w:hAnsi="Times New Roman"/>
          <w:sz w:val="28"/>
          <w:szCs w:val="28"/>
        </w:rPr>
        <w:t>ВНИПИЭТ</w:t>
      </w:r>
      <w:r>
        <w:rPr>
          <w:rFonts w:ascii="Times New Roman" w:hAnsi="Times New Roman"/>
          <w:sz w:val="28"/>
          <w:szCs w:val="28"/>
        </w:rPr>
        <w:t>»</w:t>
      </w:r>
      <w:r w:rsidRPr="007829C6">
        <w:rPr>
          <w:rFonts w:ascii="Times New Roman" w:hAnsi="Times New Roman"/>
          <w:sz w:val="28"/>
          <w:szCs w:val="28"/>
        </w:rPr>
        <w:t xml:space="preserve"> (далее – Организатор размещения заказа)</w:t>
      </w:r>
      <w:r>
        <w:rPr>
          <w:rFonts w:ascii="Times New Roman" w:hAnsi="Times New Roman"/>
          <w:sz w:val="28"/>
          <w:szCs w:val="28"/>
        </w:rPr>
        <w:t>.</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Место нахождения Организатора </w:t>
      </w:r>
      <w:r>
        <w:rPr>
          <w:rFonts w:ascii="Times New Roman" w:hAnsi="Times New Roman"/>
          <w:sz w:val="28"/>
          <w:szCs w:val="28"/>
        </w:rPr>
        <w:t>размещения заказа: Санкт-Петербург,</w:t>
      </w:r>
      <w:r w:rsidR="00AA518E">
        <w:rPr>
          <w:rFonts w:ascii="Times New Roman" w:hAnsi="Times New Roman"/>
          <w:sz w:val="28"/>
          <w:szCs w:val="28"/>
        </w:rPr>
        <w:t xml:space="preserve"> </w:t>
      </w:r>
      <w:r>
        <w:rPr>
          <w:rFonts w:ascii="Times New Roman" w:hAnsi="Times New Roman"/>
          <w:sz w:val="28"/>
          <w:szCs w:val="28"/>
        </w:rPr>
        <w:t>ул.</w:t>
      </w:r>
      <w:r w:rsidR="00AA518E">
        <w:rPr>
          <w:rFonts w:ascii="Times New Roman" w:hAnsi="Times New Roman"/>
          <w:sz w:val="28"/>
          <w:szCs w:val="28"/>
        </w:rPr>
        <w:t> </w:t>
      </w:r>
      <w:r>
        <w:rPr>
          <w:rFonts w:ascii="Times New Roman" w:hAnsi="Times New Roman"/>
          <w:sz w:val="28"/>
          <w:szCs w:val="28"/>
        </w:rPr>
        <w:t>Савушкина, д.82.</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Почтовый адрес Организатора </w:t>
      </w:r>
      <w:r>
        <w:rPr>
          <w:rFonts w:ascii="Times New Roman" w:hAnsi="Times New Roman"/>
          <w:sz w:val="28"/>
          <w:szCs w:val="28"/>
        </w:rPr>
        <w:t>размещения заказа: 197183, Санкт-Петербург,</w:t>
      </w:r>
      <w:r w:rsidR="00AA518E">
        <w:rPr>
          <w:rFonts w:ascii="Times New Roman" w:hAnsi="Times New Roman"/>
          <w:sz w:val="28"/>
          <w:szCs w:val="28"/>
        </w:rPr>
        <w:t xml:space="preserve"> </w:t>
      </w:r>
      <w:r>
        <w:rPr>
          <w:rFonts w:ascii="Times New Roman" w:hAnsi="Times New Roman"/>
          <w:sz w:val="28"/>
          <w:szCs w:val="28"/>
        </w:rPr>
        <w:t>ул. Савушкина, дом 82.</w:t>
      </w:r>
    </w:p>
    <w:p w:rsidR="000758AC" w:rsidRPr="0079792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Адрес электронной почты Организатора </w:t>
      </w:r>
      <w:r>
        <w:rPr>
          <w:rFonts w:ascii="Times New Roman" w:hAnsi="Times New Roman"/>
          <w:sz w:val="28"/>
          <w:szCs w:val="28"/>
        </w:rPr>
        <w:t>размещения заказа</w:t>
      </w:r>
      <w:r w:rsidRPr="00742BAA">
        <w:rPr>
          <w:rFonts w:ascii="Times New Roman" w:hAnsi="Times New Roman"/>
          <w:sz w:val="28"/>
          <w:szCs w:val="28"/>
        </w:rPr>
        <w:t xml:space="preserve">: </w:t>
      </w:r>
      <w:r>
        <w:rPr>
          <w:rFonts w:ascii="Times New Roman" w:hAnsi="Times New Roman"/>
          <w:sz w:val="28"/>
          <w:szCs w:val="28"/>
          <w:lang w:val="en-US"/>
        </w:rPr>
        <w:t>zakupki</w:t>
      </w:r>
      <w:r w:rsidRPr="0079792A">
        <w:rPr>
          <w:rFonts w:ascii="Times New Roman" w:hAnsi="Times New Roman"/>
          <w:sz w:val="28"/>
          <w:szCs w:val="28"/>
        </w:rPr>
        <w:t>@</w:t>
      </w:r>
      <w:proofErr w:type="spellStart"/>
      <w:r>
        <w:rPr>
          <w:rFonts w:ascii="Times New Roman" w:hAnsi="Times New Roman"/>
          <w:sz w:val="28"/>
          <w:szCs w:val="28"/>
          <w:lang w:val="en-US"/>
        </w:rPr>
        <w:t>givnipiet</w:t>
      </w:r>
      <w:proofErr w:type="spellEnd"/>
      <w:r w:rsidRPr="0079792A">
        <w:rPr>
          <w:rFonts w:ascii="Times New Roman" w:hAnsi="Times New Roman"/>
          <w:sz w:val="28"/>
          <w:szCs w:val="28"/>
        </w:rPr>
        <w:t>.</w:t>
      </w:r>
      <w:proofErr w:type="spellStart"/>
      <w:r>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Номер контактного телефона/факса Организатора </w:t>
      </w:r>
      <w:r>
        <w:rPr>
          <w:rFonts w:ascii="Times New Roman" w:hAnsi="Times New Roman"/>
          <w:sz w:val="28"/>
          <w:szCs w:val="28"/>
        </w:rPr>
        <w:t>размещения заказа:</w:t>
      </w:r>
      <w:r w:rsidR="00AA518E">
        <w:rPr>
          <w:rFonts w:ascii="Times New Roman" w:hAnsi="Times New Roman"/>
          <w:sz w:val="28"/>
          <w:szCs w:val="28"/>
        </w:rPr>
        <w:t xml:space="preserve"> </w:t>
      </w:r>
      <w:r w:rsidRPr="0079792A">
        <w:rPr>
          <w:rFonts w:ascii="Times New Roman" w:hAnsi="Times New Roman"/>
          <w:sz w:val="28"/>
          <w:szCs w:val="28"/>
        </w:rPr>
        <w:t>(812)</w:t>
      </w:r>
      <w:r w:rsidR="00AA518E">
        <w:rPr>
          <w:rFonts w:ascii="Times New Roman" w:hAnsi="Times New Roman"/>
          <w:sz w:val="28"/>
          <w:szCs w:val="28"/>
        </w:rPr>
        <w:t> </w:t>
      </w:r>
      <w:r>
        <w:rPr>
          <w:rFonts w:ascii="Times New Roman" w:hAnsi="Times New Roman"/>
          <w:sz w:val="28"/>
          <w:szCs w:val="28"/>
        </w:rPr>
        <w:t xml:space="preserve">430-03-18/ (812) 458-78-59. </w:t>
      </w:r>
    </w:p>
    <w:p w:rsidR="000758AC" w:rsidRDefault="000758AC" w:rsidP="000758AC">
      <w:pPr>
        <w:spacing w:line="240" w:lineRule="auto"/>
        <w:contextualSpacing/>
        <w:jc w:val="both"/>
        <w:rPr>
          <w:rFonts w:ascii="Times New Roman" w:hAnsi="Times New Roman"/>
          <w:sz w:val="28"/>
          <w:szCs w:val="28"/>
        </w:rPr>
      </w:pPr>
      <w:r>
        <w:rPr>
          <w:rFonts w:ascii="Times New Roman" w:hAnsi="Times New Roman"/>
          <w:sz w:val="28"/>
          <w:szCs w:val="28"/>
        </w:rPr>
        <w:t>Контактное лицо по вопросам организации: Савельев Владимир Борисович, Антонова Анна Юрьевна.</w:t>
      </w:r>
    </w:p>
    <w:p w:rsidR="00C65962" w:rsidRPr="00C65962" w:rsidRDefault="000758AC" w:rsidP="00C65962">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sidRPr="0003181B">
        <w:rPr>
          <w:rFonts w:ascii="Times New Roman" w:hAnsi="Times New Roman"/>
          <w:sz w:val="28"/>
          <w:szCs w:val="28"/>
        </w:rPr>
        <w:t xml:space="preserve">Веселов Игорь Игоревич </w:t>
      </w:r>
      <w:r w:rsidR="001925EE" w:rsidRPr="00F20B08">
        <w:rPr>
          <w:rFonts w:ascii="Times New Roman" w:hAnsi="Times New Roman"/>
          <w:sz w:val="28"/>
          <w:szCs w:val="28"/>
        </w:rPr>
        <w:t>(812) 430-</w:t>
      </w:r>
      <w:r w:rsidR="001925EE">
        <w:rPr>
          <w:rFonts w:ascii="Times New Roman" w:hAnsi="Times New Roman"/>
          <w:sz w:val="28"/>
          <w:szCs w:val="28"/>
        </w:rPr>
        <w:t>89-20</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8" w:history="1">
        <w:r w:rsidRPr="00C65962">
          <w:rPr>
            <w:rFonts w:ascii="Times New Roman" w:hAnsi="Times New Roman"/>
            <w:sz w:val="28"/>
            <w:szCs w:val="28"/>
          </w:rPr>
          <w:t>info@a-k-d.ru</w:t>
        </w:r>
      </w:hyperlink>
    </w:p>
    <w:p w:rsidR="00FC3268" w:rsidRPr="00C65962" w:rsidRDefault="00FC3268" w:rsidP="00C65962">
      <w:pPr>
        <w:rPr>
          <w:rFonts w:ascii="Times New Roman" w:hAnsi="Times New Roman"/>
          <w:sz w:val="28"/>
          <w:szCs w:val="28"/>
        </w:rPr>
      </w:pPr>
    </w:p>
    <w:p w:rsidR="00C65962" w:rsidRPr="00314226" w:rsidRDefault="00C65962" w:rsidP="00C65962">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C65962" w:rsidRPr="00314226" w:rsidRDefault="00C65962" w:rsidP="00C65962">
      <w:pPr>
        <w:spacing w:after="0" w:line="240" w:lineRule="auto"/>
        <w:ind w:firstLine="709"/>
        <w:jc w:val="both"/>
        <w:rPr>
          <w:rFonts w:ascii="Times New Roman" w:hAnsi="Times New Roman"/>
          <w:sz w:val="24"/>
          <w:szCs w:val="24"/>
        </w:rPr>
      </w:pP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от 29.07.2009 (с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Pr="00314226">
        <w:rPr>
          <w:rFonts w:ascii="Times New Roman" w:hAnsi="Times New Roman"/>
          <w:sz w:val="24"/>
          <w:szCs w:val="24"/>
        </w:rPr>
        <w:t xml:space="preserve">, </w:t>
      </w:r>
      <w:proofErr w:type="gramStart"/>
      <w:r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 10.06.2011 № 1/498-П, 06.07.2011</w:t>
      </w:r>
      <w:proofErr w:type="gramEnd"/>
      <w:r w:rsidRPr="00314226">
        <w:rPr>
          <w:rFonts w:ascii="Times New Roman" w:hAnsi="Times New Roman"/>
          <w:sz w:val="24"/>
          <w:szCs w:val="24"/>
        </w:rPr>
        <w:t xml:space="preserve"> № </w:t>
      </w:r>
      <w:proofErr w:type="gramStart"/>
      <w:r w:rsidRPr="00314226">
        <w:rPr>
          <w:rFonts w:ascii="Times New Roman" w:hAnsi="Times New Roman"/>
          <w:sz w:val="24"/>
          <w:szCs w:val="24"/>
        </w:rPr>
        <w:t>1/569-П, 07.07.2011 № 1/580-П, 14.07.2011 № 1/599-П, 12.08.2011 №1/689-П, 24.08.2011 №1/709-П</w:t>
      </w:r>
      <w:r>
        <w:rPr>
          <w:rFonts w:ascii="Times New Roman" w:hAnsi="Times New Roman"/>
          <w:sz w:val="24"/>
          <w:szCs w:val="24"/>
        </w:rPr>
        <w:t>, 03.10.2011 №1/827-П, 25.10.2011 № 1/903-П, 02.11.2011 №1/941-П</w:t>
      </w:r>
      <w:r w:rsidR="004E253C">
        <w:rPr>
          <w:rFonts w:ascii="Times New Roman" w:hAnsi="Times New Roman"/>
          <w:sz w:val="24"/>
          <w:szCs w:val="24"/>
        </w:rPr>
        <w:t>, 07.11.2011 № 1/948-П</w:t>
      </w:r>
      <w:r w:rsidRPr="00314226">
        <w:rPr>
          <w:rFonts w:ascii="Times New Roman" w:hAnsi="Times New Roman"/>
          <w:sz w:val="24"/>
          <w:szCs w:val="24"/>
        </w:rPr>
        <w:t>).</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9" w:history="1">
        <w:r w:rsidRPr="00314226">
          <w:rPr>
            <w:rStyle w:val="ab"/>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0" w:history="1">
        <w:r w:rsidRPr="00314226">
          <w:rPr>
            <w:rStyle w:val="ab"/>
            <w:rFonts w:ascii="Times New Roman" w:hAnsi="Times New Roman"/>
            <w:sz w:val="24"/>
            <w:szCs w:val="24"/>
            <w:lang w:val="en-US"/>
          </w:rPr>
          <w:t>www</w:t>
        </w:r>
        <w:r w:rsidRPr="00314226">
          <w:rPr>
            <w:rStyle w:val="ab"/>
            <w:rFonts w:ascii="Times New Roman" w:hAnsi="Times New Roman"/>
            <w:sz w:val="24"/>
            <w:szCs w:val="24"/>
          </w:rPr>
          <w:t>.</w:t>
        </w:r>
        <w:r w:rsidRPr="00314226">
          <w:rPr>
            <w:rStyle w:val="ab"/>
            <w:rFonts w:ascii="Times New Roman" w:hAnsi="Times New Roman"/>
            <w:sz w:val="24"/>
            <w:szCs w:val="24"/>
            <w:lang w:val="en-US"/>
          </w:rPr>
          <w:t>a</w:t>
        </w:r>
        <w:r w:rsidRPr="00314226">
          <w:rPr>
            <w:rStyle w:val="ab"/>
            <w:rFonts w:ascii="Times New Roman" w:hAnsi="Times New Roman"/>
            <w:sz w:val="24"/>
            <w:szCs w:val="24"/>
          </w:rPr>
          <w:t>-</w:t>
        </w:r>
        <w:r w:rsidRPr="00314226">
          <w:rPr>
            <w:rStyle w:val="ab"/>
            <w:rFonts w:ascii="Times New Roman" w:hAnsi="Times New Roman"/>
            <w:sz w:val="24"/>
            <w:szCs w:val="24"/>
            <w:lang w:val="en-US"/>
          </w:rPr>
          <w:t>k</w:t>
        </w:r>
        <w:r w:rsidRPr="00314226">
          <w:rPr>
            <w:rStyle w:val="ab"/>
            <w:rFonts w:ascii="Times New Roman" w:hAnsi="Times New Roman"/>
            <w:sz w:val="24"/>
            <w:szCs w:val="24"/>
          </w:rPr>
          <w:t>-</w:t>
        </w:r>
        <w:r w:rsidRPr="00314226">
          <w:rPr>
            <w:rStyle w:val="ab"/>
            <w:rFonts w:ascii="Times New Roman" w:hAnsi="Times New Roman"/>
            <w:sz w:val="24"/>
            <w:szCs w:val="24"/>
            <w:lang w:val="en-US"/>
          </w:rPr>
          <w:t>d</w:t>
        </w:r>
        <w:r w:rsidRPr="00314226">
          <w:rPr>
            <w:rStyle w:val="ab"/>
            <w:rFonts w:ascii="Times New Roman" w:hAnsi="Times New Roman"/>
            <w:sz w:val="24"/>
            <w:szCs w:val="24"/>
          </w:rPr>
          <w:t>.</w:t>
        </w:r>
        <w:proofErr w:type="spellStart"/>
        <w:r w:rsidRPr="00314226">
          <w:rPr>
            <w:rStyle w:val="ab"/>
            <w:rFonts w:ascii="Times New Roman" w:hAnsi="Times New Roman"/>
            <w:sz w:val="24"/>
            <w:szCs w:val="24"/>
            <w:lang w:val="en-US"/>
          </w:rPr>
          <w:t>ru</w:t>
        </w:r>
        <w:proofErr w:type="spellEnd"/>
      </w:hyperlink>
      <w:r w:rsidRPr="00314226">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65962" w:rsidRPr="00314226" w:rsidRDefault="00C65962" w:rsidP="00C65962">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65962" w:rsidRPr="00314226" w:rsidRDefault="00C65962" w:rsidP="00C65962">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1" w:history="1">
        <w:r w:rsidRPr="00314226">
          <w:rPr>
            <w:rStyle w:val="ab"/>
            <w:rFonts w:ascii="Times New Roman" w:hAnsi="Times New Roman"/>
            <w:sz w:val="24"/>
            <w:szCs w:val="24"/>
          </w:rPr>
          <w:t>http://services.fms.gov.ru/info-service.htm?sid=2000</w:t>
        </w:r>
      </w:hyperlink>
      <w:r w:rsidRPr="00314226">
        <w:rPr>
          <w:rFonts w:ascii="Times New Roman" w:hAnsi="Times New Roman"/>
          <w:sz w:val="24"/>
          <w:szCs w:val="24"/>
        </w:rPr>
        <w:t>.</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p>
    <w:p w:rsidR="00C65962" w:rsidRPr="00314226"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lastRenderedPageBreak/>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Pr="00B11B9E">
        <w:rPr>
          <w:rFonts w:ascii="Times New Roman" w:hAnsi="Times New Roman"/>
          <w:sz w:val="24"/>
          <w:szCs w:val="24"/>
        </w:rPr>
        <w:t>www.a-k-d.ru</w:t>
      </w:r>
      <w:proofErr w:type="spellEnd"/>
      <w:r w:rsidRPr="00B11B9E">
        <w:rPr>
          <w:rFonts w:ascii="Times New Roman" w:hAnsi="Times New Roman"/>
          <w:sz w:val="24"/>
          <w:szCs w:val="24"/>
        </w:rPr>
        <w:t>) в срок, указанный в извещении о проведении запроса котировок.</w:t>
      </w:r>
    </w:p>
    <w:p w:rsidR="00C65962" w:rsidRPr="00B11B9E" w:rsidRDefault="00C65962" w:rsidP="00C65962">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2" w:history="1">
        <w:r w:rsidRPr="00AD2750">
          <w:rPr>
            <w:rFonts w:ascii="Times New Roman" w:hAnsi="Times New Roman"/>
            <w:sz w:val="24"/>
            <w:szCs w:val="24"/>
          </w:rPr>
          <w:t>www.a-k-d.ru</w:t>
        </w:r>
      </w:hyperlink>
      <w:r w:rsidRPr="00AD2750">
        <w:rPr>
          <w:rFonts w:ascii="Times New Roman" w:hAnsi="Times New Roman"/>
          <w:sz w:val="24"/>
          <w:szCs w:val="24"/>
        </w:rPr>
        <w:t xml:space="preserve">), в соответствии с требованиями настоящей Документации, Единого Отраслевого Стандарта Закупок </w:t>
      </w:r>
      <w:proofErr w:type="spellStart"/>
      <w:r w:rsidRPr="00AD2750">
        <w:rPr>
          <w:rFonts w:ascii="Times New Roman" w:hAnsi="Times New Roman"/>
          <w:sz w:val="24"/>
          <w:szCs w:val="24"/>
        </w:rPr>
        <w:t>Госкорпорации</w:t>
      </w:r>
      <w:proofErr w:type="spellEnd"/>
      <w:r w:rsidRPr="00AD2750">
        <w:rPr>
          <w:rFonts w:ascii="Times New Roman" w:hAnsi="Times New Roman"/>
          <w:sz w:val="24"/>
          <w:szCs w:val="24"/>
        </w:rPr>
        <w:t xml:space="preserve"> «</w:t>
      </w:r>
      <w:proofErr w:type="spellStart"/>
      <w:r w:rsidRPr="00AD2750">
        <w:rPr>
          <w:rFonts w:ascii="Times New Roman" w:hAnsi="Times New Roman"/>
          <w:sz w:val="24"/>
          <w:szCs w:val="24"/>
        </w:rPr>
        <w:t>Росатом</w:t>
      </w:r>
      <w:proofErr w:type="spellEnd"/>
      <w:r w:rsidRPr="00AD2750">
        <w:rPr>
          <w:rFonts w:ascii="Times New Roman" w:hAnsi="Times New Roman"/>
          <w:sz w:val="24"/>
          <w:szCs w:val="24"/>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C65962" w:rsidRPr="00314226" w:rsidRDefault="00C65962" w:rsidP="00C65962">
      <w:pPr>
        <w:spacing w:line="240" w:lineRule="auto"/>
        <w:ind w:firstLine="709"/>
        <w:contextualSpacing/>
        <w:jc w:val="both"/>
        <w:rPr>
          <w:rFonts w:ascii="Times New Roman" w:hAnsi="Times New Roman"/>
          <w:sz w:val="24"/>
          <w:szCs w:val="24"/>
        </w:rPr>
      </w:pPr>
      <w:proofErr w:type="gramStart"/>
      <w:r w:rsidRPr="00314226">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314226">
        <w:rPr>
          <w:rFonts w:ascii="Times New Roman" w:hAnsi="Times New Roman"/>
          <w:sz w:val="24"/>
          <w:szCs w:val="24"/>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w:t>
      </w:r>
      <w:r w:rsidRPr="00314226">
        <w:rPr>
          <w:rFonts w:ascii="Times New Roman" w:hAnsi="Times New Roman"/>
          <w:sz w:val="24"/>
          <w:szCs w:val="24"/>
        </w:rPr>
        <w:lastRenderedPageBreak/>
        <w:t>запроса ценовых котировок, подписанного договора участник процедуры закупки признается уклонившимся от заключения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10.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C65962" w:rsidRPr="00314226" w:rsidRDefault="00C65962" w:rsidP="00C65962">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C65962" w:rsidRPr="00314226" w:rsidRDefault="00C65962" w:rsidP="00C65962">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65962" w:rsidRPr="00AD2750" w:rsidRDefault="00C65962" w:rsidP="00C65962">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C65962" w:rsidRPr="00AD2750" w:rsidRDefault="00C65962" w:rsidP="00C65962">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w:t>
      </w:r>
      <w:proofErr w:type="gramStart"/>
      <w:r w:rsidRPr="00AD2750">
        <w:rPr>
          <w:rFonts w:ascii="Times New Roman" w:hAnsi="Times New Roman"/>
          <w:sz w:val="24"/>
          <w:szCs w:val="24"/>
        </w:rPr>
        <w:t>случае</w:t>
      </w:r>
      <w:proofErr w:type="gramEnd"/>
      <w:r w:rsidRPr="00AD2750">
        <w:rPr>
          <w:rFonts w:ascii="Times New Roman" w:hAnsi="Times New Roman"/>
          <w:sz w:val="24"/>
          <w:szCs w:val="24"/>
        </w:rPr>
        <w:t>,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962C03" w:rsidRPr="00760113" w:rsidRDefault="00962C03" w:rsidP="00962C03">
      <w:pPr>
        <w:spacing w:line="240" w:lineRule="auto"/>
        <w:ind w:firstLine="708"/>
        <w:contextualSpacing/>
        <w:jc w:val="both"/>
        <w:rPr>
          <w:rFonts w:ascii="Times New Roman" w:hAnsi="Times New Roman"/>
          <w:sz w:val="28"/>
          <w:szCs w:val="28"/>
        </w:rPr>
      </w:pPr>
      <w:r w:rsidRPr="005038D1">
        <w:rPr>
          <w:rFonts w:ascii="Times New Roman" w:hAnsi="Times New Roman"/>
          <w:sz w:val="24"/>
          <w:szCs w:val="24"/>
        </w:rPr>
        <w:t xml:space="preserve">Банковская гарантия должна быть представлена Покупателю не позднее 15 (пятнадцати) рабочих дней </w:t>
      </w:r>
      <w:proofErr w:type="gramStart"/>
      <w:r w:rsidRPr="005038D1">
        <w:rPr>
          <w:rFonts w:ascii="Times New Roman" w:hAnsi="Times New Roman"/>
          <w:sz w:val="24"/>
          <w:szCs w:val="24"/>
        </w:rPr>
        <w:t>с даты заключения</w:t>
      </w:r>
      <w:proofErr w:type="gramEnd"/>
      <w:r w:rsidRPr="005038D1">
        <w:rPr>
          <w:rFonts w:ascii="Times New Roman" w:hAnsi="Times New Roman"/>
          <w:sz w:val="24"/>
          <w:szCs w:val="24"/>
        </w:rPr>
        <w:t xml:space="preserve"> Договора.</w:t>
      </w:r>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основная сделка (номер договора (и/или протокола открытого запроса ценовых котировок), обязательство в связи с которым выдается обеспечение);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четкий перечень документов, которые необходимо предоставить в случае предъявления обеспечения к возмещению;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гаранта рассматривается банк, входящий в сотню крупнейших банков России по величине активов согласно рейтингу </w:t>
      </w:r>
      <w:proofErr w:type="spellStart"/>
      <w:r w:rsidRPr="00AD2750">
        <w:rPr>
          <w:rFonts w:ascii="Times New Roman" w:hAnsi="Times New Roman"/>
          <w:sz w:val="24"/>
          <w:szCs w:val="24"/>
        </w:rPr>
        <w:t>Интерфакс-ЦЭА</w:t>
      </w:r>
      <w:proofErr w:type="spellEnd"/>
      <w:r w:rsidRPr="00AD2750">
        <w:rPr>
          <w:rFonts w:ascii="Times New Roman" w:hAnsi="Times New Roman"/>
          <w:sz w:val="24"/>
          <w:szCs w:val="24"/>
        </w:rPr>
        <w:t xml:space="preserve"> публикуемому на последнюю отчетную дату, и имеющий устойчивое финансовое положение.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proofErr w:type="gramStart"/>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C65962" w:rsidRPr="00AD2750" w:rsidRDefault="00C65962" w:rsidP="00C65962">
      <w:pPr>
        <w:numPr>
          <w:ilvl w:val="0"/>
          <w:numId w:val="25"/>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C65962" w:rsidRPr="00314226" w:rsidRDefault="00C65962" w:rsidP="00C65962">
      <w:pPr>
        <w:pStyle w:val="ac"/>
        <w:spacing w:line="240" w:lineRule="auto"/>
        <w:contextualSpacing/>
        <w:rPr>
          <w:sz w:val="24"/>
          <w:szCs w:val="24"/>
          <w:lang w:eastAsia="en-US"/>
        </w:rPr>
      </w:pPr>
      <w:r w:rsidRPr="00AD2750">
        <w:rPr>
          <w:sz w:val="24"/>
          <w:szCs w:val="24"/>
          <w:lang w:eastAsia="en-US"/>
        </w:rPr>
        <w:tab/>
        <w:t xml:space="preserve">В </w:t>
      </w:r>
      <w:proofErr w:type="gramStart"/>
      <w:r w:rsidRPr="00AD2750">
        <w:rPr>
          <w:sz w:val="24"/>
          <w:szCs w:val="24"/>
          <w:lang w:eastAsia="en-US"/>
        </w:rPr>
        <w:t>случае</w:t>
      </w:r>
      <w:proofErr w:type="gramEnd"/>
      <w:r w:rsidRPr="00AD2750">
        <w:rPr>
          <w:sz w:val="24"/>
          <w:szCs w:val="24"/>
          <w:lang w:eastAsia="en-US"/>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65962" w:rsidRPr="00314226" w:rsidRDefault="00C65962" w:rsidP="00C65962">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65962" w:rsidRPr="00314226" w:rsidRDefault="00C65962" w:rsidP="00C65962">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w:t>
      </w:r>
      <w:r w:rsidRPr="00314226">
        <w:rPr>
          <w:rFonts w:ascii="Times New Roman" w:hAnsi="Times New Roman"/>
          <w:sz w:val="24"/>
          <w:szCs w:val="24"/>
        </w:rPr>
        <w:lastRenderedPageBreak/>
        <w:t xml:space="preserve">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65962" w:rsidRPr="00314226" w:rsidRDefault="00C65962" w:rsidP="00C65962">
      <w:pPr>
        <w:pStyle w:val="ac"/>
        <w:spacing w:line="240" w:lineRule="auto"/>
        <w:ind w:left="1" w:firstLine="1"/>
        <w:contextualSpacing/>
        <w:rPr>
          <w:sz w:val="24"/>
          <w:szCs w:val="24"/>
          <w:lang w:eastAsia="en-US"/>
        </w:rPr>
      </w:pPr>
      <w:r w:rsidRPr="00314226">
        <w:rPr>
          <w:sz w:val="24"/>
          <w:szCs w:val="24"/>
          <w:lang w:eastAsia="en-US"/>
        </w:rPr>
        <w:t xml:space="preserve">          </w:t>
      </w:r>
      <w:r>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C65962" w:rsidRPr="00314226" w:rsidRDefault="00C65962" w:rsidP="00C65962">
      <w:pPr>
        <w:pStyle w:val="ac"/>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C65962" w:rsidRPr="00314226" w:rsidRDefault="00C65962" w:rsidP="00C65962">
      <w:pPr>
        <w:pStyle w:val="ac"/>
        <w:spacing w:line="240" w:lineRule="auto"/>
        <w:contextualSpacing/>
        <w:rPr>
          <w:sz w:val="24"/>
          <w:szCs w:val="24"/>
          <w:lang w:eastAsia="en-US"/>
        </w:rPr>
      </w:pPr>
      <w:proofErr w:type="gramStart"/>
      <w:r w:rsidRPr="00314226">
        <w:rPr>
          <w:sz w:val="24"/>
          <w:szCs w:val="24"/>
          <w:lang w:eastAsia="en-US"/>
        </w:rPr>
        <w:t>– будучи признанным победителем в процедуре закупки уклонился от заключения договора;</w:t>
      </w:r>
      <w:proofErr w:type="gramEnd"/>
    </w:p>
    <w:p w:rsidR="00C65962" w:rsidRPr="00314226" w:rsidRDefault="00C65962" w:rsidP="00C65962">
      <w:pPr>
        <w:pStyle w:val="ac"/>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C65962" w:rsidRPr="00314226" w:rsidRDefault="00C65962" w:rsidP="00C65962">
      <w:pPr>
        <w:pStyle w:val="ac"/>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C65962" w:rsidRPr="00314226" w:rsidRDefault="00C65962" w:rsidP="00C65962">
      <w:pPr>
        <w:pStyle w:val="ac"/>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65962" w:rsidRDefault="00C65962" w:rsidP="00C65962">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Pr>
          <w:rFonts w:ascii="Times New Roman" w:hAnsi="Times New Roman"/>
          <w:sz w:val="24"/>
          <w:szCs w:val="24"/>
        </w:rPr>
        <w:t>1</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B472F" w:rsidRDefault="009B472F" w:rsidP="00C65962">
      <w:pPr>
        <w:spacing w:line="240" w:lineRule="auto"/>
        <w:contextualSpacing/>
        <w:jc w:val="both"/>
        <w:rPr>
          <w:rFonts w:ascii="Times New Roman" w:hAnsi="Times New Roman"/>
          <w:sz w:val="28"/>
          <w:szCs w:val="28"/>
        </w:rPr>
      </w:pPr>
    </w:p>
    <w:p w:rsidR="004329BF" w:rsidRPr="00A82EAC" w:rsidRDefault="006C5AA5" w:rsidP="0099541C">
      <w:pPr>
        <w:spacing w:line="240" w:lineRule="auto"/>
        <w:contextualSpacing/>
        <w:jc w:val="both"/>
        <w:rPr>
          <w:rFonts w:ascii="Times New Roman" w:hAnsi="Times New Roman"/>
          <w:b/>
          <w:sz w:val="28"/>
          <w:szCs w:val="28"/>
        </w:rPr>
      </w:pPr>
      <w:r>
        <w:rPr>
          <w:rFonts w:ascii="Times New Roman" w:hAnsi="Times New Roman"/>
          <w:b/>
          <w:sz w:val="28"/>
          <w:szCs w:val="28"/>
        </w:rPr>
        <w:br w:type="page"/>
      </w:r>
      <w:r w:rsidR="004329BF" w:rsidRPr="00A82EAC">
        <w:rPr>
          <w:rFonts w:ascii="Times New Roman" w:hAnsi="Times New Roman"/>
          <w:b/>
          <w:sz w:val="28"/>
          <w:szCs w:val="28"/>
        </w:rPr>
        <w:lastRenderedPageBreak/>
        <w:t>Раздел II. И</w:t>
      </w:r>
      <w:r w:rsidR="00B002E5">
        <w:rPr>
          <w:rFonts w:ascii="Times New Roman" w:hAnsi="Times New Roman"/>
          <w:b/>
          <w:sz w:val="28"/>
          <w:szCs w:val="28"/>
        </w:rPr>
        <w:t>Н</w:t>
      </w:r>
      <w:r w:rsidR="004329BF" w:rsidRPr="00A82EAC">
        <w:rPr>
          <w:rFonts w:ascii="Times New Roman" w:hAnsi="Times New Roman"/>
          <w:b/>
          <w:sz w:val="28"/>
          <w:szCs w:val="28"/>
        </w:rPr>
        <w:t>ФОРМАЦИОННАЯ КАРТА ЗАПРОСА ЦЕН</w:t>
      </w:r>
      <w:r w:rsidR="006A5F25">
        <w:rPr>
          <w:rFonts w:ascii="Times New Roman" w:hAnsi="Times New Roman"/>
          <w:b/>
          <w:sz w:val="28"/>
          <w:szCs w:val="28"/>
        </w:rPr>
        <w:t>ОВЫХ</w:t>
      </w:r>
      <w:r w:rsidR="002477A0">
        <w:rPr>
          <w:rFonts w:ascii="Times New Roman" w:hAnsi="Times New Roman"/>
          <w:b/>
          <w:sz w:val="28"/>
          <w:szCs w:val="28"/>
        </w:rPr>
        <w:t xml:space="preserve"> КОТИРОВОК</w:t>
      </w:r>
    </w:p>
    <w:p w:rsidR="004329BF" w:rsidRPr="00CB1638" w:rsidRDefault="004329BF" w:rsidP="0099541C">
      <w:pPr>
        <w:spacing w:line="240" w:lineRule="auto"/>
        <w:contextualSpacing/>
        <w:jc w:val="both"/>
        <w:rPr>
          <w:rFonts w:ascii="Times New Roman" w:hAnsi="Times New Roman"/>
          <w:sz w:val="28"/>
          <w:szCs w:val="28"/>
        </w:rPr>
      </w:pPr>
      <w:r w:rsidRPr="005D6BA3">
        <w:rPr>
          <w:rFonts w:ascii="Times New Roman" w:hAnsi="Times New Roman"/>
          <w:b/>
          <w:sz w:val="28"/>
          <w:szCs w:val="28"/>
        </w:rPr>
        <w:t>1. Предмет закупки:</w:t>
      </w:r>
      <w:r w:rsidRPr="00742BAA">
        <w:rPr>
          <w:rFonts w:ascii="Times New Roman" w:hAnsi="Times New Roman"/>
          <w:sz w:val="28"/>
          <w:szCs w:val="28"/>
        </w:rPr>
        <w:t xml:space="preserve"> </w:t>
      </w:r>
      <w:r w:rsidR="00D84072">
        <w:rPr>
          <w:rFonts w:ascii="Times New Roman" w:hAnsi="Times New Roman"/>
          <w:sz w:val="28"/>
          <w:szCs w:val="28"/>
        </w:rPr>
        <w:t>поставка</w:t>
      </w:r>
      <w:r w:rsidR="00DC285B">
        <w:rPr>
          <w:rFonts w:ascii="Times New Roman" w:hAnsi="Times New Roman"/>
          <w:sz w:val="28"/>
          <w:szCs w:val="28"/>
        </w:rPr>
        <w:t xml:space="preserve"> канцелярских товаров</w:t>
      </w:r>
      <w:r w:rsidR="00CB1638">
        <w:rPr>
          <w:rFonts w:ascii="Times New Roman" w:hAnsi="Times New Roman"/>
          <w:sz w:val="28"/>
          <w:szCs w:val="28"/>
        </w:rPr>
        <w:t>.</w:t>
      </w:r>
    </w:p>
    <w:p w:rsidR="002477A0" w:rsidRDefault="004329BF" w:rsidP="0099541C">
      <w:pPr>
        <w:spacing w:line="240" w:lineRule="auto"/>
        <w:contextualSpacing/>
        <w:jc w:val="both"/>
        <w:rPr>
          <w:rFonts w:ascii="Times New Roman" w:hAnsi="Times New Roman"/>
          <w:sz w:val="28"/>
          <w:szCs w:val="28"/>
        </w:rPr>
      </w:pPr>
      <w:r w:rsidRPr="00742BAA">
        <w:rPr>
          <w:rFonts w:ascii="Times New Roman" w:hAnsi="Times New Roman"/>
          <w:sz w:val="28"/>
          <w:szCs w:val="28"/>
        </w:rPr>
        <w:t>2.</w:t>
      </w:r>
      <w:r w:rsidR="002477A0">
        <w:rPr>
          <w:rFonts w:ascii="Times New Roman" w:hAnsi="Times New Roman"/>
          <w:sz w:val="28"/>
          <w:szCs w:val="28"/>
        </w:rPr>
        <w:t xml:space="preserve"> </w:t>
      </w:r>
      <w:r w:rsidR="002477A0" w:rsidRPr="00AD58B3">
        <w:rPr>
          <w:rFonts w:ascii="Times New Roman" w:hAnsi="Times New Roman"/>
          <w:b/>
          <w:sz w:val="28"/>
          <w:szCs w:val="28"/>
        </w:rPr>
        <w:t>Источник финансирования закупки:</w:t>
      </w:r>
      <w:r w:rsidR="002477A0">
        <w:rPr>
          <w:rFonts w:ascii="Times New Roman" w:hAnsi="Times New Roman"/>
          <w:sz w:val="28"/>
          <w:szCs w:val="28"/>
        </w:rPr>
        <w:t xml:space="preserve"> </w:t>
      </w:r>
      <w:r w:rsidR="00641F9A">
        <w:rPr>
          <w:rFonts w:ascii="Times New Roman" w:hAnsi="Times New Roman"/>
          <w:sz w:val="28"/>
          <w:szCs w:val="28"/>
        </w:rPr>
        <w:t>собственные средства</w:t>
      </w:r>
      <w:r w:rsidR="006C00B6">
        <w:rPr>
          <w:rFonts w:ascii="Times New Roman" w:hAnsi="Times New Roman"/>
          <w:sz w:val="28"/>
          <w:szCs w:val="28"/>
        </w:rPr>
        <w:t>.</w:t>
      </w:r>
    </w:p>
    <w:p w:rsidR="00C65962" w:rsidRPr="009A0C00" w:rsidRDefault="002477A0" w:rsidP="00C65962">
      <w:pPr>
        <w:spacing w:line="240" w:lineRule="auto"/>
        <w:contextualSpacing/>
        <w:jc w:val="both"/>
        <w:rPr>
          <w:rFonts w:ascii="Times New Roman" w:hAnsi="Times New Roman"/>
          <w:b/>
          <w:sz w:val="28"/>
          <w:szCs w:val="28"/>
        </w:rPr>
      </w:pPr>
      <w:r>
        <w:rPr>
          <w:rFonts w:ascii="Times New Roman" w:hAnsi="Times New Roman"/>
          <w:sz w:val="28"/>
          <w:szCs w:val="28"/>
        </w:rPr>
        <w:t>3.</w:t>
      </w:r>
      <w:r w:rsidR="009B537E" w:rsidRPr="009B537E">
        <w:rPr>
          <w:rFonts w:ascii="Times New Roman" w:hAnsi="Times New Roman"/>
          <w:sz w:val="28"/>
          <w:szCs w:val="28"/>
        </w:rPr>
        <w:t xml:space="preserve"> </w:t>
      </w:r>
      <w:r w:rsidRPr="00AD58B3">
        <w:rPr>
          <w:rFonts w:ascii="Times New Roman" w:hAnsi="Times New Roman"/>
          <w:b/>
          <w:sz w:val="28"/>
          <w:szCs w:val="28"/>
        </w:rPr>
        <w:t>Форма котировочной заявки:</w:t>
      </w:r>
      <w:r>
        <w:rPr>
          <w:rFonts w:ascii="Times New Roman" w:hAnsi="Times New Roman"/>
          <w:sz w:val="28"/>
          <w:szCs w:val="28"/>
        </w:rPr>
        <w:t xml:space="preserve"> </w:t>
      </w:r>
      <w:r w:rsidR="00C65962" w:rsidRPr="009A0C00">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4" w:history="1">
        <w:r w:rsidR="00C65962" w:rsidRPr="009A0C00">
          <w:rPr>
            <w:rStyle w:val="ab"/>
            <w:rFonts w:ascii="Times New Roman" w:hAnsi="Times New Roman"/>
            <w:sz w:val="28"/>
            <w:szCs w:val="28"/>
          </w:rPr>
          <w:t>www.a-k-d.ru</w:t>
        </w:r>
      </w:hyperlink>
      <w:r w:rsidR="00C65962" w:rsidRPr="009A0C00">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65962" w:rsidRPr="009A0C00">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65962" w:rsidRPr="009A0C00" w:rsidRDefault="00C65962" w:rsidP="00C65962">
      <w:pPr>
        <w:spacing w:line="240" w:lineRule="auto"/>
        <w:ind w:firstLine="708"/>
        <w:contextualSpacing/>
        <w:jc w:val="both"/>
        <w:rPr>
          <w:rFonts w:ascii="Times New Roman" w:hAnsi="Times New Roman"/>
          <w:sz w:val="28"/>
          <w:szCs w:val="28"/>
        </w:rPr>
      </w:pPr>
      <w:r w:rsidRPr="009A0C00">
        <w:rPr>
          <w:rFonts w:ascii="Times New Roman" w:hAnsi="Times New Roman"/>
          <w:sz w:val="28"/>
          <w:szCs w:val="28"/>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9A0C00">
        <w:rPr>
          <w:rFonts w:ascii="Times New Roman" w:hAnsi="Times New Roman"/>
          <w:b/>
          <w:sz w:val="28"/>
          <w:szCs w:val="28"/>
          <w:lang w:val="en-US"/>
        </w:rPr>
        <w:t>pdf</w:t>
      </w:r>
      <w:proofErr w:type="spellEnd"/>
      <w:r w:rsidRPr="009A0C00">
        <w:rPr>
          <w:rFonts w:ascii="Times New Roman" w:hAnsi="Times New Roman"/>
          <w:sz w:val="28"/>
          <w:szCs w:val="28"/>
        </w:rPr>
        <w:t xml:space="preserve"> или </w:t>
      </w:r>
      <w:proofErr w:type="spellStart"/>
      <w:r w:rsidRPr="009A0C00">
        <w:rPr>
          <w:rFonts w:ascii="Times New Roman" w:hAnsi="Times New Roman"/>
          <w:b/>
          <w:sz w:val="28"/>
          <w:szCs w:val="28"/>
          <w:lang w:val="en-US"/>
        </w:rPr>
        <w:t>tif</w:t>
      </w:r>
      <w:proofErr w:type="spellEnd"/>
      <w:r w:rsidRPr="009A0C00">
        <w:rPr>
          <w:rFonts w:ascii="Times New Roman" w:hAnsi="Times New Roman"/>
          <w:b/>
          <w:sz w:val="28"/>
          <w:szCs w:val="28"/>
        </w:rPr>
        <w:t xml:space="preserve">). </w:t>
      </w:r>
      <w:r w:rsidRPr="009A0C00">
        <w:rPr>
          <w:rFonts w:ascii="Times New Roman" w:hAnsi="Times New Roman"/>
          <w:sz w:val="28"/>
          <w:szCs w:val="28"/>
        </w:rPr>
        <w:t>Объем файла не может быть более 4 мегабайт. Допускается подача заявки, содержащей более одного файла.</w:t>
      </w:r>
    </w:p>
    <w:p w:rsidR="00641F9A" w:rsidRPr="00C65962" w:rsidRDefault="00C65962" w:rsidP="00C65962">
      <w:pPr>
        <w:tabs>
          <w:tab w:val="num" w:pos="709"/>
          <w:tab w:val="left" w:pos="1134"/>
        </w:tabs>
        <w:spacing w:after="0" w:line="240" w:lineRule="auto"/>
        <w:contextualSpacing/>
        <w:jc w:val="both"/>
        <w:rPr>
          <w:rFonts w:ascii="Times New Roman" w:hAnsi="Times New Roman"/>
          <w:sz w:val="28"/>
          <w:szCs w:val="28"/>
        </w:rPr>
      </w:pPr>
      <w:r w:rsidRPr="009A0C00">
        <w:rPr>
          <w:rFonts w:ascii="Times New Roman" w:hAnsi="Times New Roman"/>
          <w:sz w:val="28"/>
          <w:szCs w:val="28"/>
        </w:rPr>
        <w:tab/>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5" w:history="1">
        <w:r w:rsidRPr="009A0C00">
          <w:rPr>
            <w:rFonts w:ascii="Times New Roman" w:hAnsi="Times New Roman"/>
            <w:sz w:val="28"/>
            <w:szCs w:val="28"/>
          </w:rPr>
          <w:t>www.a-k-d.ru</w:t>
        </w:r>
      </w:hyperlink>
      <w:r w:rsidRPr="009A0C00">
        <w:rPr>
          <w:rFonts w:ascii="Times New Roman" w:hAnsi="Times New Roman"/>
          <w:sz w:val="28"/>
          <w:szCs w:val="28"/>
        </w:rPr>
        <w:t>).</w:t>
      </w:r>
    </w:p>
    <w:p w:rsidR="00641F9A" w:rsidRDefault="002477A0" w:rsidP="00366E07">
      <w:pPr>
        <w:spacing w:after="120" w:line="240" w:lineRule="auto"/>
        <w:contextualSpacing/>
        <w:jc w:val="both"/>
        <w:rPr>
          <w:rFonts w:ascii="Times New Roman" w:hAnsi="Times New Roman"/>
          <w:sz w:val="28"/>
          <w:szCs w:val="28"/>
        </w:rPr>
      </w:pPr>
      <w:r>
        <w:rPr>
          <w:rFonts w:ascii="Times New Roman" w:hAnsi="Times New Roman"/>
          <w:sz w:val="28"/>
          <w:szCs w:val="28"/>
        </w:rPr>
        <w:t>4.</w:t>
      </w:r>
      <w:r w:rsidR="009B537E" w:rsidRPr="009B537E">
        <w:rPr>
          <w:rFonts w:ascii="Times New Roman" w:hAnsi="Times New Roman"/>
          <w:sz w:val="28"/>
          <w:szCs w:val="28"/>
        </w:rPr>
        <w:t xml:space="preserve"> </w:t>
      </w:r>
      <w:r w:rsidRPr="00AD58B3">
        <w:rPr>
          <w:rFonts w:ascii="Times New Roman" w:hAnsi="Times New Roman"/>
          <w:b/>
          <w:sz w:val="28"/>
          <w:szCs w:val="28"/>
        </w:rPr>
        <w:t>Наименование, характеристики и количество поставляемых товаров, наименование, характеристики и объем выполняемых работ, оказываемых услуг:</w:t>
      </w:r>
      <w:r>
        <w:rPr>
          <w:rFonts w:ascii="Times New Roman" w:hAnsi="Times New Roman"/>
          <w:sz w:val="28"/>
          <w:szCs w:val="28"/>
        </w:rPr>
        <w:t xml:space="preserve"> </w:t>
      </w:r>
    </w:p>
    <w:p w:rsidR="00765ECE" w:rsidRPr="00765ECE" w:rsidRDefault="007457A7" w:rsidP="00765ECE">
      <w:pPr>
        <w:pStyle w:val="af5"/>
        <w:widowControl/>
        <w:ind w:left="360" w:hanging="360"/>
        <w:jc w:val="center"/>
        <w:rPr>
          <w:b/>
          <w:bCs/>
          <w:lang w:val="ru-RU"/>
        </w:rPr>
      </w:pPr>
      <w:r w:rsidRPr="00765ECE">
        <w:rPr>
          <w:b/>
        </w:rPr>
        <w:t>СПЕ</w:t>
      </w:r>
      <w:r w:rsidR="000E1B2F" w:rsidRPr="00765ECE">
        <w:rPr>
          <w:b/>
        </w:rPr>
        <w:t>ЦИФИКАЦИЯ ПОСТАВЛЯЕМОЙ ПРОДУКЦИ</w:t>
      </w:r>
      <w:r w:rsidR="00611C3A" w:rsidRPr="00765ECE">
        <w:rPr>
          <w:b/>
          <w:sz w:val="28"/>
          <w:szCs w:val="28"/>
        </w:rPr>
        <w:br/>
      </w:r>
      <w:r w:rsidR="00611C3A" w:rsidRPr="00765ECE">
        <w:rPr>
          <w:b/>
          <w:sz w:val="28"/>
          <w:szCs w:val="28"/>
        </w:rPr>
        <w:br/>
      </w:r>
    </w:p>
    <w:p w:rsidR="009A0C00" w:rsidRPr="00B00120" w:rsidRDefault="009A0C00" w:rsidP="009A0C00">
      <w:pPr>
        <w:pStyle w:val="af5"/>
        <w:widowControl/>
        <w:rPr>
          <w:b/>
          <w:bCs/>
          <w:lang w:val="ru-RU"/>
        </w:rPr>
      </w:pPr>
    </w:p>
    <w:tbl>
      <w:tblPr>
        <w:tblW w:w="10906" w:type="dxa"/>
        <w:tblInd w:w="-768" w:type="dxa"/>
        <w:tblLook w:val="04A0"/>
      </w:tblPr>
      <w:tblGrid>
        <w:gridCol w:w="567"/>
        <w:gridCol w:w="2972"/>
        <w:gridCol w:w="3264"/>
        <w:gridCol w:w="705"/>
        <w:gridCol w:w="714"/>
        <w:gridCol w:w="1418"/>
        <w:gridCol w:w="1266"/>
      </w:tblGrid>
      <w:tr w:rsidR="009A0C00" w:rsidRPr="00B00120" w:rsidTr="009A0C00">
        <w:trPr>
          <w:trHeight w:val="987"/>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A0C00" w:rsidRPr="00B00120" w:rsidRDefault="009A0C0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w:t>
            </w:r>
          </w:p>
        </w:tc>
        <w:tc>
          <w:tcPr>
            <w:tcW w:w="2972" w:type="dxa"/>
            <w:tcBorders>
              <w:top w:val="single" w:sz="8" w:space="0" w:color="auto"/>
              <w:left w:val="nil"/>
              <w:bottom w:val="single" w:sz="4" w:space="0" w:color="auto"/>
              <w:right w:val="single" w:sz="4" w:space="0" w:color="auto"/>
            </w:tcBorders>
            <w:shd w:val="clear" w:color="auto" w:fill="auto"/>
            <w:vAlign w:val="center"/>
            <w:hideMark/>
          </w:tcPr>
          <w:p w:rsidR="009A0C00" w:rsidRPr="00B00120" w:rsidRDefault="009A0C0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Товары (работы, услуги)</w:t>
            </w:r>
          </w:p>
        </w:tc>
        <w:tc>
          <w:tcPr>
            <w:tcW w:w="3264" w:type="dxa"/>
            <w:tcBorders>
              <w:top w:val="single" w:sz="8" w:space="0" w:color="auto"/>
              <w:left w:val="nil"/>
              <w:bottom w:val="single" w:sz="4" w:space="0" w:color="auto"/>
              <w:right w:val="single" w:sz="4" w:space="0" w:color="auto"/>
            </w:tcBorders>
            <w:shd w:val="clear" w:color="auto" w:fill="auto"/>
            <w:noWrap/>
            <w:vAlign w:val="center"/>
            <w:hideMark/>
          </w:tcPr>
          <w:p w:rsidR="009A0C00" w:rsidRPr="00B00120" w:rsidRDefault="009A0C0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Описание</w:t>
            </w:r>
          </w:p>
        </w:tc>
        <w:tc>
          <w:tcPr>
            <w:tcW w:w="705" w:type="dxa"/>
            <w:tcBorders>
              <w:top w:val="single" w:sz="8" w:space="0" w:color="auto"/>
              <w:left w:val="nil"/>
              <w:bottom w:val="single" w:sz="4" w:space="0" w:color="auto"/>
              <w:right w:val="single" w:sz="4" w:space="0" w:color="auto"/>
            </w:tcBorders>
            <w:shd w:val="clear" w:color="auto" w:fill="auto"/>
            <w:noWrap/>
            <w:vAlign w:val="center"/>
            <w:hideMark/>
          </w:tcPr>
          <w:p w:rsidR="009A0C00" w:rsidRPr="00B00120" w:rsidRDefault="009A0C0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Кол-во</w:t>
            </w:r>
          </w:p>
        </w:tc>
        <w:tc>
          <w:tcPr>
            <w:tcW w:w="714" w:type="dxa"/>
            <w:tcBorders>
              <w:top w:val="single" w:sz="8" w:space="0" w:color="auto"/>
              <w:left w:val="nil"/>
              <w:bottom w:val="single" w:sz="4" w:space="0" w:color="auto"/>
              <w:right w:val="single" w:sz="4" w:space="0" w:color="auto"/>
            </w:tcBorders>
            <w:shd w:val="clear" w:color="auto" w:fill="auto"/>
            <w:noWrap/>
            <w:vAlign w:val="center"/>
            <w:hideMark/>
          </w:tcPr>
          <w:p w:rsidR="009A0C00" w:rsidRPr="00B00120" w:rsidRDefault="009A0C0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Ед.</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rsidR="009A0C00" w:rsidRPr="00B00120" w:rsidRDefault="009A0C0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Цена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c>
          <w:tcPr>
            <w:tcW w:w="1266" w:type="dxa"/>
            <w:tcBorders>
              <w:top w:val="single" w:sz="8" w:space="0" w:color="auto"/>
              <w:left w:val="nil"/>
              <w:bottom w:val="single" w:sz="4" w:space="0" w:color="auto"/>
              <w:right w:val="single" w:sz="8" w:space="0" w:color="auto"/>
            </w:tcBorders>
            <w:shd w:val="clear" w:color="auto" w:fill="auto"/>
            <w:vAlign w:val="center"/>
            <w:hideMark/>
          </w:tcPr>
          <w:p w:rsidR="009A0C00" w:rsidRPr="00B00120" w:rsidRDefault="009A0C0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Сумма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r>
      <w:tr w:rsidR="009A0C00" w:rsidRPr="00B00120" w:rsidTr="009A0C00">
        <w:trPr>
          <w:trHeight w:val="2203"/>
        </w:trPr>
        <w:tc>
          <w:tcPr>
            <w:tcW w:w="567" w:type="dxa"/>
            <w:tcBorders>
              <w:top w:val="single" w:sz="4" w:space="0" w:color="auto"/>
              <w:left w:val="single" w:sz="8" w:space="0" w:color="auto"/>
              <w:bottom w:val="nil"/>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w:t>
            </w:r>
          </w:p>
        </w:tc>
        <w:tc>
          <w:tcPr>
            <w:tcW w:w="2972" w:type="dxa"/>
            <w:tcBorders>
              <w:top w:val="single" w:sz="4" w:space="0" w:color="auto"/>
              <w:left w:val="nil"/>
              <w:bottom w:val="nil"/>
              <w:right w:val="single" w:sz="4" w:space="0" w:color="auto"/>
            </w:tcBorders>
            <w:shd w:val="clear" w:color="auto" w:fill="auto"/>
            <w:hideMark/>
          </w:tcPr>
          <w:p w:rsidR="009A0C00" w:rsidRPr="00B00120" w:rsidRDefault="009A0C00" w:rsidP="00C949CD">
            <w:pPr>
              <w:textAlignment w:val="top"/>
              <w:rPr>
                <w:rFonts w:ascii="Times New Roman" w:hAnsi="Times New Roman"/>
                <w:color w:val="444444"/>
                <w:sz w:val="20"/>
                <w:szCs w:val="20"/>
                <w:lang w:eastAsia="ru-RU"/>
              </w:rPr>
            </w:pPr>
            <w:r w:rsidRPr="00B00120">
              <w:rPr>
                <w:rFonts w:ascii="Times New Roman" w:hAnsi="Times New Roman"/>
                <w:sz w:val="20"/>
                <w:szCs w:val="20"/>
                <w:lang w:eastAsia="ru-RU"/>
              </w:rPr>
              <w:t>Алфавитная книга А</w:t>
            </w:r>
            <w:proofErr w:type="gramStart"/>
            <w:r w:rsidRPr="00B00120">
              <w:rPr>
                <w:rFonts w:ascii="Times New Roman" w:hAnsi="Times New Roman"/>
                <w:sz w:val="20"/>
                <w:szCs w:val="20"/>
                <w:lang w:eastAsia="ru-RU"/>
              </w:rPr>
              <w:t>6</w:t>
            </w:r>
            <w:proofErr w:type="gramEnd"/>
            <w:r w:rsidRPr="00B00120">
              <w:rPr>
                <w:rFonts w:ascii="Times New Roman" w:hAnsi="Times New Roman"/>
                <w:sz w:val="20"/>
                <w:szCs w:val="20"/>
                <w:lang w:eastAsia="ru-RU"/>
              </w:rPr>
              <w:t>, ПВХ</w:t>
            </w:r>
            <w:r w:rsidRPr="00B00120">
              <w:rPr>
                <w:rFonts w:ascii="Times New Roman" w:hAnsi="Times New Roman"/>
                <w:color w:val="444444"/>
                <w:sz w:val="20"/>
                <w:szCs w:val="20"/>
              </w:rPr>
              <w:t xml:space="preserve"> </w:t>
            </w:r>
          </w:p>
          <w:p w:rsidR="009A0C00" w:rsidRPr="00B00120" w:rsidRDefault="00962C03" w:rsidP="00C949CD">
            <w:pPr>
              <w:spacing w:after="0" w:line="240" w:lineRule="auto"/>
              <w:textAlignment w:val="top"/>
              <w:rPr>
                <w:rFonts w:ascii="Times New Roman" w:hAnsi="Times New Roman"/>
                <w:color w:val="444444"/>
                <w:sz w:val="20"/>
                <w:szCs w:val="20"/>
                <w:lang w:eastAsia="ru-RU"/>
              </w:rPr>
            </w:pPr>
            <w:r>
              <w:rPr>
                <w:rFonts w:ascii="Times New Roman" w:hAnsi="Times New Roman"/>
                <w:noProof/>
                <w:color w:val="444444"/>
                <w:sz w:val="20"/>
                <w:szCs w:val="20"/>
                <w:lang w:eastAsia="ru-RU"/>
              </w:rPr>
              <w:drawing>
                <wp:inline distT="0" distB="0" distL="0" distR="0">
                  <wp:extent cx="457200" cy="457200"/>
                  <wp:effectExtent l="0" t="0" r="0" b="0"/>
                  <wp:docPr id="1" name="Рисунок 5" descr="http://www.komus.ru/image/subzer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komus.ru/image/subzero.gif"/>
                          <pic:cNvPicPr>
                            <a:picLocks noChangeAspect="1" noChangeArrowheads="1"/>
                          </pic:cNvPicPr>
                        </pic:nvPicPr>
                        <pic:blipFill>
                          <a:blip r:embed="rId16"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r>
              <w:rPr>
                <w:rFonts w:ascii="Times New Roman" w:hAnsi="Times New Roman"/>
                <w:noProof/>
                <w:color w:val="444444"/>
                <w:sz w:val="20"/>
                <w:szCs w:val="20"/>
                <w:lang w:eastAsia="ru-RU"/>
              </w:rPr>
              <w:drawing>
                <wp:inline distT="0" distB="0" distL="0" distR="0">
                  <wp:extent cx="381000" cy="504825"/>
                  <wp:effectExtent l="19050" t="0" r="0" b="0"/>
                  <wp:docPr id="2" name="Рисунок 6" descr="Алфавитная книжка Attache Вива (А6, 85х145мм, кожзам, бордо)">
                    <a:hlinkClick xmlns:a="http://schemas.openxmlformats.org/drawingml/2006/main" r:id="rId17" tooltip="&quot;Алфавитная книжка Attache Вива (А6, 85х145мм, кожзам, бордо)&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Алфавитная книжка Attache Вива (А6, 85х145мм, кожзам, бордо)"/>
                          <pic:cNvPicPr>
                            <a:picLocks noChangeAspect="1" noChangeArrowheads="1"/>
                          </pic:cNvPicPr>
                        </pic:nvPicPr>
                        <pic:blipFill>
                          <a:blip r:embed="rId18" cstate="print"/>
                          <a:srcRect/>
                          <a:stretch>
                            <a:fillRect/>
                          </a:stretch>
                        </pic:blipFill>
                        <pic:spPr bwMode="auto">
                          <a:xfrm>
                            <a:off x="0" y="0"/>
                            <a:ext cx="381000" cy="504825"/>
                          </a:xfrm>
                          <a:prstGeom prst="rect">
                            <a:avLst/>
                          </a:prstGeom>
                          <a:noFill/>
                          <a:ln w="9525">
                            <a:noFill/>
                            <a:miter lim="800000"/>
                            <a:headEnd/>
                            <a:tailEnd/>
                          </a:ln>
                        </pic:spPr>
                      </pic:pic>
                    </a:graphicData>
                  </a:graphic>
                </wp:inline>
              </w:drawing>
            </w:r>
          </w:p>
          <w:p w:rsidR="009A0C00" w:rsidRPr="00B00120" w:rsidRDefault="009A0C00" w:rsidP="00C949CD">
            <w:pPr>
              <w:spacing w:after="0" w:line="240" w:lineRule="auto"/>
              <w:jc w:val="center"/>
              <w:textAlignment w:val="top"/>
              <w:rPr>
                <w:rFonts w:ascii="Times New Roman" w:hAnsi="Times New Roman"/>
                <w:color w:val="444444"/>
                <w:sz w:val="20"/>
                <w:szCs w:val="20"/>
                <w:lang w:eastAsia="ru-RU"/>
              </w:rPr>
            </w:pPr>
          </w:p>
          <w:p w:rsidR="009A0C00" w:rsidRPr="00B00120" w:rsidRDefault="009A0C00" w:rsidP="00C949CD">
            <w:pPr>
              <w:spacing w:after="0" w:line="240" w:lineRule="auto"/>
              <w:rPr>
                <w:rFonts w:ascii="Times New Roman" w:hAnsi="Times New Roman"/>
                <w:sz w:val="20"/>
                <w:szCs w:val="20"/>
                <w:lang w:eastAsia="ru-RU"/>
              </w:rPr>
            </w:pPr>
          </w:p>
        </w:tc>
        <w:tc>
          <w:tcPr>
            <w:tcW w:w="3264"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Алфавитная книга формата 95х165 мм с кодами городов.</w:t>
            </w:r>
            <w:r w:rsidRPr="00B00120">
              <w:rPr>
                <w:rFonts w:ascii="Times New Roman" w:hAnsi="Times New Roman"/>
                <w:sz w:val="20"/>
                <w:szCs w:val="20"/>
                <w:lang w:eastAsia="ru-RU"/>
              </w:rPr>
              <w:br/>
              <w:t xml:space="preserve">Обложка - папка из </w:t>
            </w:r>
            <w:proofErr w:type="spellStart"/>
            <w:r w:rsidRPr="00B00120">
              <w:rPr>
                <w:rFonts w:ascii="Times New Roman" w:hAnsi="Times New Roman"/>
                <w:sz w:val="20"/>
                <w:szCs w:val="20"/>
                <w:lang w:eastAsia="ru-RU"/>
              </w:rPr>
              <w:t>ПВХ-пленки</w:t>
            </w:r>
            <w:proofErr w:type="spellEnd"/>
            <w:r w:rsidRPr="00B00120">
              <w:rPr>
                <w:rFonts w:ascii="Times New Roman" w:hAnsi="Times New Roman"/>
                <w:sz w:val="20"/>
                <w:szCs w:val="20"/>
                <w:lang w:eastAsia="ru-RU"/>
              </w:rPr>
              <w:t xml:space="preserve"> с карманом и прозрачной полоской над алфавитом</w:t>
            </w:r>
            <w:r w:rsidRPr="00B00120">
              <w:rPr>
                <w:rFonts w:ascii="Times New Roman" w:hAnsi="Times New Roman"/>
                <w:sz w:val="20"/>
                <w:szCs w:val="20"/>
                <w:lang w:eastAsia="ru-RU"/>
              </w:rPr>
              <w:br/>
              <w:t>Блок с печатью в 1 краску.</w:t>
            </w:r>
            <w:r w:rsidRPr="00B00120">
              <w:rPr>
                <w:rFonts w:ascii="Times New Roman" w:hAnsi="Times New Roman"/>
                <w:sz w:val="20"/>
                <w:szCs w:val="20"/>
                <w:lang w:eastAsia="ru-RU"/>
              </w:rPr>
              <w:br/>
              <w:t>Крепление - гребень.</w:t>
            </w:r>
            <w:r w:rsidRPr="00B00120">
              <w:rPr>
                <w:rFonts w:ascii="Times New Roman" w:hAnsi="Times New Roman"/>
                <w:sz w:val="20"/>
                <w:szCs w:val="20"/>
                <w:lang w:eastAsia="ru-RU"/>
              </w:rPr>
              <w:br/>
              <w:t>Кол-во листов  - 48.</w:t>
            </w:r>
          </w:p>
        </w:tc>
        <w:tc>
          <w:tcPr>
            <w:tcW w:w="705"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55</w:t>
            </w:r>
          </w:p>
        </w:tc>
        <w:tc>
          <w:tcPr>
            <w:tcW w:w="714"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nil"/>
              <w:left w:val="nil"/>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35872" behindDoc="0" locked="0" layoutInCell="1" allowOverlap="1">
                  <wp:simplePos x="0" y="0"/>
                  <wp:positionH relativeFrom="column">
                    <wp:posOffset>309245</wp:posOffset>
                  </wp:positionH>
                  <wp:positionV relativeFrom="paragraph">
                    <wp:posOffset>262890</wp:posOffset>
                  </wp:positionV>
                  <wp:extent cx="1476375" cy="561975"/>
                  <wp:effectExtent l="19050" t="19050" r="28575" b="28575"/>
                  <wp:wrapNone/>
                  <wp:docPr id="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1476375" cy="56197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Дестеплер</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Для удаления скоб № 10, 24/6.</w:t>
            </w:r>
            <w:r w:rsidRPr="00B00120">
              <w:rPr>
                <w:rFonts w:ascii="Times New Roman" w:hAnsi="Times New Roman"/>
                <w:sz w:val="20"/>
                <w:szCs w:val="20"/>
                <w:lang w:eastAsia="ru-RU"/>
              </w:rPr>
              <w:br/>
              <w:t>Цветной пластиковый корпус с металлически механизмом извлечения скоб.</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59</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948"/>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25475">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3689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C25475">
              <w:rPr>
                <w:rFonts w:ascii="Times New Roman" w:hAnsi="Times New Roman"/>
                <w:sz w:val="20"/>
                <w:szCs w:val="20"/>
                <w:lang w:eastAsia="ru-RU"/>
              </w:rPr>
              <w:t>Стикер</w:t>
            </w:r>
            <w:proofErr w:type="spellEnd"/>
            <w:r w:rsidR="00C25475">
              <w:rPr>
                <w:rFonts w:ascii="Times New Roman" w:hAnsi="Times New Roman"/>
                <w:sz w:val="20"/>
                <w:szCs w:val="20"/>
                <w:lang w:eastAsia="ru-RU"/>
              </w:rPr>
              <w:t xml:space="preserve">  76х 76мм,</w:t>
            </w:r>
            <w:r w:rsidR="009A0C00" w:rsidRPr="00B00120">
              <w:rPr>
                <w:rFonts w:ascii="Times New Roman" w:hAnsi="Times New Roman"/>
                <w:sz w:val="20"/>
                <w:szCs w:val="20"/>
                <w:lang w:eastAsia="ru-RU"/>
              </w:rPr>
              <w:t xml:space="preserve">100 л.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Листки для заметок снабжены самоклеящейся полоской, листок можно легко отделить и переклеить на другое место без повреждения бумаги.</w:t>
            </w:r>
            <w:r w:rsidRPr="00B00120">
              <w:rPr>
                <w:rFonts w:ascii="Times New Roman" w:hAnsi="Times New Roman"/>
                <w:sz w:val="20"/>
                <w:szCs w:val="20"/>
                <w:lang w:eastAsia="ru-RU"/>
              </w:rPr>
              <w:br/>
              <w:t>Блок 100 листов.</w:t>
            </w:r>
            <w:r w:rsidRPr="00B00120">
              <w:rPr>
                <w:rFonts w:ascii="Times New Roman" w:hAnsi="Times New Roman"/>
                <w:sz w:val="20"/>
                <w:szCs w:val="20"/>
                <w:lang w:eastAsia="ru-RU"/>
              </w:rPr>
              <w:br/>
              <w:t>Размер 76х76мм.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193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tcBorders>
              <w:top w:val="single" w:sz="4" w:space="0" w:color="auto"/>
              <w:left w:val="single" w:sz="8" w:space="0" w:color="auto"/>
              <w:bottom w:val="nil"/>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w:t>
            </w:r>
          </w:p>
        </w:tc>
        <w:tc>
          <w:tcPr>
            <w:tcW w:w="2972"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Кубарик</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д</w:t>
            </w:r>
            <w:proofErr w:type="spellEnd"/>
            <w:r w:rsidRPr="00B00120">
              <w:rPr>
                <w:rFonts w:ascii="Times New Roman" w:hAnsi="Times New Roman"/>
                <w:sz w:val="20"/>
                <w:szCs w:val="20"/>
                <w:lang w:eastAsia="ru-RU"/>
              </w:rPr>
              <w:t xml:space="preserve">/бумаги 90х90х90, </w:t>
            </w:r>
            <w:proofErr w:type="gramStart"/>
            <w:r w:rsidRPr="00B00120">
              <w:rPr>
                <w:rFonts w:ascii="Times New Roman" w:hAnsi="Times New Roman"/>
                <w:sz w:val="20"/>
                <w:szCs w:val="20"/>
                <w:lang w:eastAsia="ru-RU"/>
              </w:rPr>
              <w:t>прозрачный</w:t>
            </w:r>
            <w:proofErr w:type="gramEnd"/>
            <w:r w:rsidRPr="00B00120">
              <w:rPr>
                <w:rFonts w:ascii="Times New Roman" w:hAnsi="Times New Roman"/>
                <w:sz w:val="20"/>
                <w:szCs w:val="20"/>
                <w:lang w:eastAsia="ru-RU"/>
              </w:rPr>
              <w:t xml:space="preserve">     </w:t>
            </w:r>
          </w:p>
        </w:tc>
        <w:tc>
          <w:tcPr>
            <w:tcW w:w="3264"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w:t>
            </w:r>
          </w:p>
        </w:tc>
        <w:tc>
          <w:tcPr>
            <w:tcW w:w="705"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50</w:t>
            </w:r>
          </w:p>
        </w:tc>
        <w:tc>
          <w:tcPr>
            <w:tcW w:w="714"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3792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Бумага для заметок </w:t>
            </w:r>
            <w:proofErr w:type="spellStart"/>
            <w:r w:rsidR="009A0C00" w:rsidRPr="00B00120">
              <w:rPr>
                <w:rFonts w:ascii="Times New Roman" w:hAnsi="Times New Roman"/>
                <w:sz w:val="20"/>
                <w:szCs w:val="20"/>
                <w:lang w:eastAsia="ru-RU"/>
              </w:rPr>
              <w:t>Кубарик</w:t>
            </w:r>
            <w:proofErr w:type="spellEnd"/>
            <w:r w:rsidR="009A0C00" w:rsidRPr="00B00120">
              <w:rPr>
                <w:rFonts w:ascii="Times New Roman" w:hAnsi="Times New Roman"/>
                <w:sz w:val="20"/>
                <w:szCs w:val="20"/>
                <w:lang w:eastAsia="ru-RU"/>
              </w:rPr>
              <w:t xml:space="preserve">  9х9х9 </w:t>
            </w:r>
            <w:proofErr w:type="gramStart"/>
            <w:r w:rsidR="009A0C00" w:rsidRPr="00B00120">
              <w:rPr>
                <w:rFonts w:ascii="Times New Roman" w:hAnsi="Times New Roman"/>
                <w:sz w:val="20"/>
                <w:szCs w:val="20"/>
                <w:lang w:eastAsia="ru-RU"/>
              </w:rPr>
              <w:t>белый</w:t>
            </w:r>
            <w:proofErr w:type="gramEnd"/>
            <w:r w:rsidR="009A0C00" w:rsidRPr="00B00120">
              <w:rPr>
                <w:rFonts w:ascii="Times New Roman" w:hAnsi="Times New Roman"/>
                <w:sz w:val="20"/>
                <w:szCs w:val="20"/>
                <w:lang w:eastAsia="ru-RU"/>
              </w:rPr>
              <w:t xml:space="preserve">, т/пленка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Бумага для заметок без склейки, офсет №1.</w:t>
            </w:r>
            <w:r w:rsidRPr="00B00120">
              <w:rPr>
                <w:rFonts w:ascii="Times New Roman" w:hAnsi="Times New Roman"/>
                <w:sz w:val="20"/>
                <w:szCs w:val="20"/>
                <w:lang w:eastAsia="ru-RU"/>
              </w:rPr>
              <w:br/>
              <w:t>Плотность бумаги 80 г/м</w:t>
            </w:r>
            <w:proofErr w:type="gramStart"/>
            <w:r w:rsidRPr="00B00120">
              <w:rPr>
                <w:rFonts w:ascii="Times New Roman" w:hAnsi="Times New Roman"/>
                <w:sz w:val="20"/>
                <w:szCs w:val="20"/>
                <w:lang w:eastAsia="ru-RU"/>
              </w:rPr>
              <w:t>2</w:t>
            </w:r>
            <w:proofErr w:type="gramEnd"/>
            <w:r w:rsidRPr="00B00120">
              <w:rPr>
                <w:rFonts w:ascii="Times New Roman" w:hAnsi="Times New Roman"/>
                <w:sz w:val="20"/>
                <w:szCs w:val="20"/>
                <w:lang w:eastAsia="ru-RU"/>
              </w:rPr>
              <w:t xml:space="preserve">. </w:t>
            </w:r>
            <w:r w:rsidRPr="00B00120">
              <w:rPr>
                <w:rFonts w:ascii="Times New Roman" w:hAnsi="Times New Roman"/>
                <w:sz w:val="20"/>
                <w:szCs w:val="20"/>
                <w:lang w:eastAsia="ru-RU"/>
              </w:rPr>
              <w:br/>
              <w:t xml:space="preserve">Могут использоваться как </w:t>
            </w:r>
            <w:proofErr w:type="gramStart"/>
            <w:r w:rsidRPr="00B00120">
              <w:rPr>
                <w:rFonts w:ascii="Times New Roman" w:hAnsi="Times New Roman"/>
                <w:sz w:val="20"/>
                <w:szCs w:val="20"/>
                <w:lang w:eastAsia="ru-RU"/>
              </w:rPr>
              <w:t>сменные</w:t>
            </w:r>
            <w:proofErr w:type="gramEnd"/>
            <w:r w:rsidRPr="00B00120">
              <w:rPr>
                <w:rFonts w:ascii="Times New Roman" w:hAnsi="Times New Roman"/>
                <w:sz w:val="20"/>
                <w:szCs w:val="20"/>
                <w:lang w:eastAsia="ru-RU"/>
              </w:rPr>
              <w:t xml:space="preserve"> в настольных наборах.</w:t>
            </w:r>
            <w:r w:rsidRPr="00B00120">
              <w:rPr>
                <w:rFonts w:ascii="Times New Roman" w:hAnsi="Times New Roman"/>
                <w:sz w:val="20"/>
                <w:szCs w:val="20"/>
                <w:lang w:eastAsia="ru-RU"/>
              </w:rPr>
              <w:br/>
              <w:t>Размер: 9х9х9 см.</w:t>
            </w:r>
            <w:r w:rsidRPr="00B00120">
              <w:rPr>
                <w:rFonts w:ascii="Times New Roman" w:hAnsi="Times New Roman"/>
                <w:sz w:val="20"/>
                <w:szCs w:val="20"/>
                <w:lang w:eastAsia="ru-RU"/>
              </w:rPr>
              <w:br/>
              <w:t xml:space="preserve">Упакован в </w:t>
            </w:r>
            <w:proofErr w:type="spellStart"/>
            <w:r w:rsidRPr="00B00120">
              <w:rPr>
                <w:rFonts w:ascii="Times New Roman" w:hAnsi="Times New Roman"/>
                <w:sz w:val="20"/>
                <w:szCs w:val="20"/>
                <w:lang w:eastAsia="ru-RU"/>
              </w:rPr>
              <w:t>термопленку</w:t>
            </w:r>
            <w:proofErr w:type="spellEnd"/>
            <w:r w:rsidRPr="00B00120">
              <w:rPr>
                <w:rFonts w:ascii="Times New Roman" w:hAnsi="Times New Roman"/>
                <w:sz w:val="20"/>
                <w:szCs w:val="20"/>
                <w:lang w:eastAsia="ru-RU"/>
              </w:rPr>
              <w:t>.</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114</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3017"/>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3894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Блокнот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клетка,  80 л, спираль сверху</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спираль сверху, однотонная обложка</w:t>
            </w:r>
            <w:r w:rsidRPr="00B00120">
              <w:rPr>
                <w:rFonts w:ascii="Times New Roman" w:hAnsi="Times New Roman"/>
                <w:sz w:val="20"/>
                <w:szCs w:val="20"/>
                <w:lang w:eastAsia="ru-RU"/>
              </w:rPr>
              <w:br/>
              <w:t>плотность бумаги 70г/кв</w:t>
            </w:r>
            <w:proofErr w:type="gramStart"/>
            <w:r w:rsidRPr="00B00120">
              <w:rPr>
                <w:rFonts w:ascii="Times New Roman" w:hAnsi="Times New Roman"/>
                <w:sz w:val="20"/>
                <w:szCs w:val="20"/>
                <w:lang w:eastAsia="ru-RU"/>
              </w:rPr>
              <w:t>.м</w:t>
            </w:r>
            <w:proofErr w:type="gramEnd"/>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3996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Блокнот А5, клетка,  50 л, гребень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Обложка мелованный картон</w:t>
            </w:r>
            <w:r w:rsidRPr="00B00120">
              <w:rPr>
                <w:rFonts w:ascii="Times New Roman" w:hAnsi="Times New Roman"/>
                <w:sz w:val="20"/>
                <w:szCs w:val="20"/>
                <w:lang w:eastAsia="ru-RU"/>
              </w:rPr>
              <w:br/>
              <w:t>металлический гребень, крепление сверху</w:t>
            </w:r>
            <w:r w:rsidRPr="00B00120">
              <w:rPr>
                <w:rFonts w:ascii="Times New Roman" w:hAnsi="Times New Roman"/>
                <w:sz w:val="20"/>
                <w:szCs w:val="20"/>
                <w:lang w:eastAsia="ru-RU"/>
              </w:rPr>
              <w:br/>
            </w:r>
            <w:r w:rsidRPr="00B00120">
              <w:rPr>
                <w:rFonts w:ascii="Times New Roman" w:hAnsi="Times New Roman"/>
                <w:sz w:val="20"/>
                <w:szCs w:val="20"/>
                <w:lang w:eastAsia="ru-RU"/>
              </w:rPr>
              <w:br/>
              <w:t xml:space="preserve">11с10- бизнес-блокнот 50л. А5, </w:t>
            </w:r>
            <w:proofErr w:type="spellStart"/>
            <w:r w:rsidRPr="00B00120">
              <w:rPr>
                <w:rFonts w:ascii="Times New Roman" w:hAnsi="Times New Roman"/>
                <w:sz w:val="20"/>
                <w:szCs w:val="20"/>
                <w:lang w:eastAsia="ru-RU"/>
              </w:rPr>
              <w:t>микровельвет</w:t>
            </w:r>
            <w:proofErr w:type="spellEnd"/>
            <w:r w:rsidRPr="00B00120">
              <w:rPr>
                <w:rFonts w:ascii="Times New Roman" w:hAnsi="Times New Roman"/>
                <w:sz w:val="20"/>
                <w:szCs w:val="20"/>
                <w:lang w:eastAsia="ru-RU"/>
              </w:rPr>
              <w:t xml:space="preserve"> синий с двух сторон, 40шт</w:t>
            </w:r>
            <w:proofErr w:type="gramStart"/>
            <w:r w:rsidRPr="00B00120">
              <w:rPr>
                <w:rFonts w:ascii="Times New Roman" w:hAnsi="Times New Roman"/>
                <w:sz w:val="20"/>
                <w:szCs w:val="20"/>
                <w:lang w:eastAsia="ru-RU"/>
              </w:rPr>
              <w:t>.у</w:t>
            </w:r>
            <w:proofErr w:type="gramEnd"/>
            <w:r w:rsidRPr="00B00120">
              <w:rPr>
                <w:rFonts w:ascii="Times New Roman" w:hAnsi="Times New Roman"/>
                <w:sz w:val="20"/>
                <w:szCs w:val="20"/>
                <w:lang w:eastAsia="ru-RU"/>
              </w:rPr>
              <w:t>паковка., гребень сверху.</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171</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898"/>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86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0992" behindDoc="0" locked="0" layoutInCell="1" allowOverlap="1">
                  <wp:simplePos x="0" y="0"/>
                  <wp:positionH relativeFrom="column">
                    <wp:posOffset>28575</wp:posOffset>
                  </wp:positionH>
                  <wp:positionV relativeFrom="paragraph">
                    <wp:posOffset>561975</wp:posOffset>
                  </wp:positionV>
                  <wp:extent cx="1476375" cy="809625"/>
                  <wp:effectExtent l="19050" t="19050" r="28575" b="28575"/>
                  <wp:wrapNone/>
                  <wp:docPr id="1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Блокнот А</w:t>
            </w:r>
            <w:proofErr w:type="gramStart"/>
            <w:r w:rsidR="009A0C00" w:rsidRPr="00B00120">
              <w:rPr>
                <w:rFonts w:ascii="Times New Roman" w:hAnsi="Times New Roman"/>
                <w:sz w:val="20"/>
                <w:szCs w:val="20"/>
                <w:lang w:eastAsia="ru-RU"/>
              </w:rPr>
              <w:t>6</w:t>
            </w:r>
            <w:proofErr w:type="gramEnd"/>
            <w:r w:rsidR="009A0C00" w:rsidRPr="00B00120">
              <w:rPr>
                <w:rFonts w:ascii="Times New Roman" w:hAnsi="Times New Roman"/>
                <w:sz w:val="20"/>
                <w:szCs w:val="20"/>
                <w:lang w:eastAsia="ru-RU"/>
              </w:rPr>
              <w:t xml:space="preserve">, клетка,  40 л, спираль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Блокнот, клетка, спираль сверху, 115*160 мм</w:t>
            </w:r>
            <w:r w:rsidRPr="00B00120">
              <w:rPr>
                <w:rFonts w:ascii="Times New Roman" w:hAnsi="Times New Roman"/>
                <w:sz w:val="20"/>
                <w:szCs w:val="20"/>
                <w:lang w:eastAsia="ru-RU"/>
              </w:rPr>
              <w:br/>
              <w:t xml:space="preserve"> 40л</w:t>
            </w:r>
            <w:r w:rsidRPr="00B00120">
              <w:rPr>
                <w:rFonts w:ascii="Times New Roman" w:hAnsi="Times New Roman"/>
                <w:sz w:val="20"/>
                <w:szCs w:val="20"/>
                <w:lang w:eastAsia="ru-RU"/>
              </w:rPr>
              <w:br/>
              <w:t xml:space="preserve"> офсет № 1</w:t>
            </w:r>
            <w:r w:rsidRPr="00B00120">
              <w:rPr>
                <w:rFonts w:ascii="Times New Roman" w:hAnsi="Times New Roman"/>
                <w:sz w:val="20"/>
                <w:szCs w:val="20"/>
                <w:lang w:eastAsia="ru-RU"/>
              </w:rPr>
              <w:br/>
              <w:t xml:space="preserve"> ламинированный картон</w:t>
            </w:r>
            <w:r w:rsidRPr="00B00120">
              <w:rPr>
                <w:rFonts w:ascii="Times New Roman" w:hAnsi="Times New Roman"/>
                <w:sz w:val="20"/>
                <w:szCs w:val="20"/>
                <w:lang w:eastAsia="ru-RU"/>
              </w:rPr>
              <w:br/>
            </w:r>
            <w:r w:rsidRPr="00B00120">
              <w:rPr>
                <w:rFonts w:ascii="Times New Roman" w:hAnsi="Times New Roman"/>
                <w:sz w:val="20"/>
                <w:szCs w:val="20"/>
                <w:lang w:eastAsia="ru-RU"/>
              </w:rPr>
              <w:br/>
              <w:t xml:space="preserve"> </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105</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201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Лоток вертикальный, 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Ширина лотка 70 мм</w:t>
            </w:r>
            <w:r w:rsidRPr="00B00120">
              <w:rPr>
                <w:rFonts w:ascii="Times New Roman" w:hAnsi="Times New Roman"/>
                <w:sz w:val="20"/>
                <w:szCs w:val="20"/>
                <w:lang w:eastAsia="ru-RU"/>
              </w:rPr>
              <w:br/>
              <w:t>устойчивый, эксклюзивный дизайн</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100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567"/>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10</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304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Лоток вертикальный,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голубой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Вертикальный накопитель предназначен для удобства хранения на рабочем столе журналов, проспектов и т.д. формата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w:t>
            </w:r>
            <w:r w:rsidRPr="00B00120">
              <w:rPr>
                <w:rFonts w:ascii="Times New Roman" w:hAnsi="Times New Roman"/>
                <w:sz w:val="20"/>
                <w:szCs w:val="20"/>
                <w:lang w:eastAsia="ru-RU"/>
              </w:rPr>
              <w:br/>
              <w:t>Материал: пластик</w:t>
            </w:r>
            <w:r w:rsidRPr="00B00120">
              <w:rPr>
                <w:rFonts w:ascii="Times New Roman" w:hAnsi="Times New Roman"/>
                <w:sz w:val="20"/>
                <w:szCs w:val="20"/>
                <w:lang w:eastAsia="ru-RU"/>
              </w:rPr>
              <w:br/>
              <w:t>Кол-во отделений - 1. Ширина - 100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46</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25475">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406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Дырокол (до 25 л) с линейкой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Дырокол металлический </w:t>
            </w:r>
            <w:proofErr w:type="gramStart"/>
            <w:r w:rsidRPr="00B00120">
              <w:rPr>
                <w:rFonts w:ascii="Times New Roman" w:hAnsi="Times New Roman"/>
                <w:sz w:val="20"/>
                <w:szCs w:val="20"/>
                <w:lang w:eastAsia="ru-RU"/>
              </w:rPr>
              <w:t>с</w:t>
            </w:r>
            <w:proofErr w:type="gramEnd"/>
            <w:r w:rsidRPr="00B00120">
              <w:rPr>
                <w:rFonts w:ascii="Times New Roman" w:hAnsi="Times New Roman"/>
                <w:sz w:val="20"/>
                <w:szCs w:val="20"/>
                <w:lang w:eastAsia="ru-RU"/>
              </w:rPr>
              <w:t xml:space="preserve"> пластиковом корпусе.</w:t>
            </w:r>
            <w:r w:rsidRPr="00B00120">
              <w:rPr>
                <w:rFonts w:ascii="Times New Roman" w:hAnsi="Times New Roman"/>
                <w:sz w:val="20"/>
                <w:szCs w:val="20"/>
                <w:lang w:eastAsia="ru-RU"/>
              </w:rPr>
              <w:br/>
              <w:t xml:space="preserve">Пробивает два отверстия, расстояние между отверстиями 80 мм. </w:t>
            </w:r>
            <w:r w:rsidRPr="00B00120">
              <w:rPr>
                <w:rFonts w:ascii="Times New Roman" w:hAnsi="Times New Roman"/>
                <w:sz w:val="20"/>
                <w:szCs w:val="20"/>
                <w:lang w:eastAsia="ru-RU"/>
              </w:rPr>
              <w:br/>
              <w:t xml:space="preserve">Максимальная толщина пробивания 25 листов. </w:t>
            </w:r>
            <w:r w:rsidRPr="00B00120">
              <w:rPr>
                <w:rFonts w:ascii="Times New Roman" w:hAnsi="Times New Roman"/>
                <w:sz w:val="20"/>
                <w:szCs w:val="20"/>
                <w:lang w:eastAsia="ru-RU"/>
              </w:rPr>
              <w:br/>
              <w:t>Имеет выдвижную пластиковую линейку деления на форматы.</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3060"/>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25475">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508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C25475">
              <w:rPr>
                <w:rFonts w:ascii="Times New Roman" w:hAnsi="Times New Roman"/>
                <w:sz w:val="20"/>
                <w:szCs w:val="20"/>
                <w:lang w:eastAsia="ru-RU"/>
              </w:rPr>
              <w:t>Дырокол (до 30 л) с линейкой</w:t>
            </w:r>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Металлический офисный дырокол.</w:t>
            </w:r>
            <w:r w:rsidRPr="00B00120">
              <w:rPr>
                <w:rFonts w:ascii="Times New Roman" w:hAnsi="Times New Roman"/>
                <w:sz w:val="20"/>
                <w:szCs w:val="20"/>
                <w:lang w:eastAsia="ru-RU"/>
              </w:rPr>
              <w:br/>
              <w:t>Пробивает два отверстия, максимальная толщина пробивания 30 листов, расстояние между отверстиями 80 мм, с линейкой деления на форматы.</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3289"/>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13</w:t>
            </w:r>
          </w:p>
        </w:tc>
        <w:tc>
          <w:tcPr>
            <w:tcW w:w="2972"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25475">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Ежедневник </w:t>
            </w:r>
            <w:proofErr w:type="spellStart"/>
            <w:r w:rsidRPr="00B00120">
              <w:rPr>
                <w:rFonts w:ascii="Times New Roman" w:hAnsi="Times New Roman"/>
                <w:sz w:val="20"/>
                <w:szCs w:val="20"/>
                <w:lang w:eastAsia="ru-RU"/>
              </w:rPr>
              <w:t>недатир</w:t>
            </w:r>
            <w:proofErr w:type="spellEnd"/>
            <w:r w:rsidRPr="00B00120">
              <w:rPr>
                <w:rFonts w:ascii="Times New Roman" w:hAnsi="Times New Roman"/>
                <w:sz w:val="20"/>
                <w:szCs w:val="20"/>
                <w:lang w:eastAsia="ru-RU"/>
              </w:rPr>
              <w:t xml:space="preserve">. А5, </w:t>
            </w:r>
            <w:proofErr w:type="spellStart"/>
            <w:r w:rsidRPr="00B00120">
              <w:rPr>
                <w:rFonts w:ascii="Times New Roman" w:hAnsi="Times New Roman"/>
                <w:sz w:val="20"/>
                <w:szCs w:val="20"/>
                <w:lang w:eastAsia="ru-RU"/>
              </w:rPr>
              <w:t>переплет</w:t>
            </w:r>
            <w:proofErr w:type="gramStart"/>
            <w:r w:rsidRPr="00B00120">
              <w:rPr>
                <w:rFonts w:ascii="Times New Roman" w:hAnsi="Times New Roman"/>
                <w:sz w:val="20"/>
                <w:szCs w:val="20"/>
                <w:lang w:eastAsia="ru-RU"/>
              </w:rPr>
              <w:t>.м</w:t>
            </w:r>
            <w:proofErr w:type="gramEnd"/>
            <w:r w:rsidRPr="00B00120">
              <w:rPr>
                <w:rFonts w:ascii="Times New Roman" w:hAnsi="Times New Roman"/>
                <w:sz w:val="20"/>
                <w:szCs w:val="20"/>
                <w:lang w:eastAsia="ru-RU"/>
              </w:rPr>
              <w:t>ат-л</w:t>
            </w:r>
            <w:proofErr w:type="spellEnd"/>
            <w:r w:rsidRPr="00B00120">
              <w:rPr>
                <w:rFonts w:ascii="Times New Roman" w:hAnsi="Times New Roman"/>
                <w:sz w:val="20"/>
                <w:szCs w:val="20"/>
                <w:lang w:eastAsia="ru-RU"/>
              </w:rPr>
              <w:t xml:space="preserve"> с поролоном </w:t>
            </w:r>
            <w:r w:rsidRPr="00B00120">
              <w:rPr>
                <w:rFonts w:ascii="Times New Roman" w:hAnsi="Times New Roman"/>
                <w:sz w:val="20"/>
                <w:szCs w:val="20"/>
                <w:lang w:eastAsia="ru-RU"/>
              </w:rPr>
              <w:br/>
              <w:t xml:space="preserve"> </w:t>
            </w:r>
            <w:r w:rsidR="00962C03">
              <w:rPr>
                <w:rFonts w:ascii="Times New Roman" w:hAnsi="Times New Roman"/>
                <w:noProof/>
                <w:color w:val="444444"/>
                <w:sz w:val="20"/>
                <w:szCs w:val="20"/>
                <w:lang w:eastAsia="ru-RU"/>
              </w:rPr>
              <w:drawing>
                <wp:inline distT="0" distB="0" distL="0" distR="0">
                  <wp:extent cx="923925" cy="600075"/>
                  <wp:effectExtent l="19050" t="0" r="9525" b="0"/>
                  <wp:docPr id="3" name="Рисунок 1" descr="Ежедневник (А5, бумвинил, синий, недатированный)">
                    <a:hlinkClick xmlns:a="http://schemas.openxmlformats.org/drawingml/2006/main" r:id="rId29" tooltip="&quot;Ежедневник (А5, бумвинил, синий, недатированный)&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Ежедневник (А5, бумвинил, синий, недатированный)"/>
                          <pic:cNvPicPr>
                            <a:picLocks noChangeAspect="1" noChangeArrowheads="1"/>
                          </pic:cNvPicPr>
                        </pic:nvPicPr>
                        <pic:blipFill>
                          <a:blip r:embed="rId30" cstate="print"/>
                          <a:srcRect/>
                          <a:stretch>
                            <a:fillRect/>
                          </a:stretch>
                        </pic:blipFill>
                        <pic:spPr bwMode="auto">
                          <a:xfrm>
                            <a:off x="0" y="0"/>
                            <a:ext cx="923925" cy="600075"/>
                          </a:xfrm>
                          <a:prstGeom prst="rect">
                            <a:avLst/>
                          </a:prstGeom>
                          <a:noFill/>
                          <a:ln w="9525">
                            <a:noFill/>
                            <a:miter lim="800000"/>
                            <a:headEnd/>
                            <a:tailEnd/>
                          </a:ln>
                        </pic:spPr>
                      </pic:pic>
                    </a:graphicData>
                  </a:graphic>
                </wp:inline>
              </w:drawing>
            </w:r>
          </w:p>
        </w:tc>
        <w:tc>
          <w:tcPr>
            <w:tcW w:w="3264"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Ежедневник недатированный.</w:t>
            </w:r>
            <w:r w:rsidRPr="00B00120">
              <w:rPr>
                <w:rFonts w:ascii="Times New Roman" w:hAnsi="Times New Roman"/>
                <w:sz w:val="20"/>
                <w:szCs w:val="20"/>
                <w:lang w:eastAsia="ru-RU"/>
              </w:rPr>
              <w:br/>
              <w:t>Формат - А5 (145х210 мм)</w:t>
            </w:r>
            <w:r w:rsidRPr="00B00120">
              <w:rPr>
                <w:rFonts w:ascii="Times New Roman" w:hAnsi="Times New Roman"/>
                <w:sz w:val="20"/>
                <w:szCs w:val="20"/>
                <w:lang w:eastAsia="ru-RU"/>
              </w:rPr>
              <w:br/>
              <w:t>176л.</w:t>
            </w:r>
            <w:r w:rsidRPr="00B00120">
              <w:rPr>
                <w:rFonts w:ascii="Times New Roman" w:hAnsi="Times New Roman"/>
                <w:sz w:val="20"/>
                <w:szCs w:val="20"/>
                <w:lang w:eastAsia="ru-RU"/>
              </w:rPr>
              <w:br/>
              <w:t xml:space="preserve">Обложка мягкая </w:t>
            </w:r>
            <w:proofErr w:type="spellStart"/>
            <w:r w:rsidRPr="00B00120">
              <w:rPr>
                <w:rFonts w:ascii="Times New Roman" w:hAnsi="Times New Roman"/>
                <w:sz w:val="20"/>
                <w:szCs w:val="20"/>
                <w:lang w:eastAsia="ru-RU"/>
              </w:rPr>
              <w:t>цельнокрытая</w:t>
            </w:r>
            <w:proofErr w:type="spellEnd"/>
            <w:r w:rsidRPr="00B00120">
              <w:rPr>
                <w:rFonts w:ascii="Times New Roman" w:hAnsi="Times New Roman"/>
                <w:sz w:val="20"/>
                <w:szCs w:val="20"/>
                <w:lang w:eastAsia="ru-RU"/>
              </w:rPr>
              <w:t xml:space="preserve"> из импортного материала с поролоном, </w:t>
            </w:r>
            <w:r w:rsidRPr="00B00120">
              <w:rPr>
                <w:rFonts w:ascii="Times New Roman" w:hAnsi="Times New Roman"/>
                <w:sz w:val="20"/>
                <w:szCs w:val="20"/>
                <w:lang w:eastAsia="ru-RU"/>
              </w:rPr>
              <w:br/>
              <w:t xml:space="preserve">с тиснением фольгой, блок из офсетной бумаги с печатью в 2 краски, </w:t>
            </w:r>
            <w:r w:rsidRPr="00B00120">
              <w:rPr>
                <w:rFonts w:ascii="Times New Roman" w:hAnsi="Times New Roman"/>
                <w:sz w:val="20"/>
                <w:szCs w:val="20"/>
                <w:lang w:eastAsia="ru-RU"/>
              </w:rPr>
              <w:br/>
              <w:t xml:space="preserve">шитый нитками, каптал, </w:t>
            </w:r>
            <w:proofErr w:type="spellStart"/>
            <w:r w:rsidRPr="00B00120">
              <w:rPr>
                <w:rFonts w:ascii="Times New Roman" w:hAnsi="Times New Roman"/>
                <w:sz w:val="20"/>
                <w:szCs w:val="20"/>
                <w:lang w:eastAsia="ru-RU"/>
              </w:rPr>
              <w:t>ляссе</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цвет ассорти</w:t>
            </w:r>
            <w:r w:rsidRPr="00B00120">
              <w:rPr>
                <w:rFonts w:ascii="Times New Roman" w:hAnsi="Times New Roman"/>
                <w:sz w:val="20"/>
                <w:szCs w:val="20"/>
                <w:lang w:eastAsia="ru-RU"/>
              </w:rPr>
              <w:br/>
              <w:t xml:space="preserve">10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93</w:t>
            </w:r>
          </w:p>
        </w:tc>
        <w:tc>
          <w:tcPr>
            <w:tcW w:w="714"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611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Прижимы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/бумаг 19 мм, 12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черные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Металлические цветные зажимы для скрепления большого кол-ва  листов, не деформируют листы. Ширина 19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202</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15</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713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Прижимы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/бумаг 25 мм, 12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Sponsor</w:t>
            </w:r>
            <w:proofErr w:type="spellEnd"/>
            <w:r w:rsidR="009A0C00" w:rsidRPr="00B00120">
              <w:rPr>
                <w:rFonts w:ascii="Times New Roman" w:hAnsi="Times New Roman"/>
                <w:sz w:val="20"/>
                <w:szCs w:val="20"/>
                <w:lang w:eastAsia="ru-RU"/>
              </w:rPr>
              <w:t>, черные    SBC25</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Металлические цветные зажимы для скрепления большого кол-ва  листов, не деформируют листы. Ширина 25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16</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816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Прижимы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/бумаг 41 мм, 12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уп.,черные</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Металлические цветные зажимы для скрепления большого кол-ва  листов, не деформируют листы. Ширина 41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17</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4918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0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Календарь перекидной на 2012 г. 160 л. офсет 2-х </w:t>
            </w:r>
            <w:proofErr w:type="spellStart"/>
            <w:r w:rsidR="009A0C00" w:rsidRPr="00B00120">
              <w:rPr>
                <w:rFonts w:ascii="Times New Roman" w:hAnsi="Times New Roman"/>
                <w:sz w:val="20"/>
                <w:szCs w:val="20"/>
                <w:lang w:eastAsia="ru-RU"/>
              </w:rPr>
              <w:t>цв</w:t>
            </w:r>
            <w:proofErr w:type="spellEnd"/>
            <w:r w:rsidR="009A0C00" w:rsidRPr="00B00120">
              <w:rPr>
                <w:rFonts w:ascii="Times New Roman" w:hAnsi="Times New Roman"/>
                <w:sz w:val="20"/>
                <w:szCs w:val="20"/>
                <w:lang w:eastAsia="ru-RU"/>
              </w:rPr>
              <w:t>.</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Календарь </w:t>
            </w:r>
            <w:proofErr w:type="spellStart"/>
            <w:r w:rsidRPr="00B00120">
              <w:rPr>
                <w:rFonts w:ascii="Times New Roman" w:hAnsi="Times New Roman"/>
                <w:sz w:val="20"/>
                <w:szCs w:val="20"/>
                <w:lang w:eastAsia="ru-RU"/>
              </w:rPr>
              <w:t>настол</w:t>
            </w:r>
            <w:proofErr w:type="spellEnd"/>
            <w:r w:rsidRPr="00B00120">
              <w:rPr>
                <w:rFonts w:ascii="Times New Roman" w:hAnsi="Times New Roman"/>
                <w:sz w:val="20"/>
                <w:szCs w:val="20"/>
                <w:lang w:eastAsia="ru-RU"/>
              </w:rPr>
              <w:t xml:space="preserve">. перекидной 160л 2-х </w:t>
            </w:r>
            <w:proofErr w:type="spellStart"/>
            <w:r w:rsidRPr="00B00120">
              <w:rPr>
                <w:rFonts w:ascii="Times New Roman" w:hAnsi="Times New Roman"/>
                <w:sz w:val="20"/>
                <w:szCs w:val="20"/>
                <w:lang w:eastAsia="ru-RU"/>
              </w:rPr>
              <w:t>цв</w:t>
            </w:r>
            <w:proofErr w:type="spellEnd"/>
            <w:r w:rsidRPr="00B00120">
              <w:rPr>
                <w:rFonts w:ascii="Times New Roman" w:hAnsi="Times New Roman"/>
                <w:sz w:val="20"/>
                <w:szCs w:val="20"/>
                <w:lang w:eastAsia="ru-RU"/>
              </w:rPr>
              <w:t xml:space="preserve">. блок АССОРТИ с государственными праздниками  в </w:t>
            </w:r>
            <w:proofErr w:type="spellStart"/>
            <w:r w:rsidRPr="00B00120">
              <w:rPr>
                <w:rFonts w:ascii="Times New Roman" w:hAnsi="Times New Roman"/>
                <w:sz w:val="20"/>
                <w:szCs w:val="20"/>
                <w:lang w:eastAsia="ru-RU"/>
              </w:rPr>
              <w:t>инд</w:t>
            </w:r>
            <w:proofErr w:type="gramStart"/>
            <w:r w:rsidRPr="00B00120">
              <w:rPr>
                <w:rFonts w:ascii="Times New Roman" w:hAnsi="Times New Roman"/>
                <w:sz w:val="20"/>
                <w:szCs w:val="20"/>
                <w:lang w:eastAsia="ru-RU"/>
              </w:rPr>
              <w:t>.у</w:t>
            </w:r>
            <w:proofErr w:type="gramEnd"/>
            <w:r w:rsidRPr="00B00120">
              <w:rPr>
                <w:rFonts w:ascii="Times New Roman" w:hAnsi="Times New Roman"/>
                <w:sz w:val="20"/>
                <w:szCs w:val="20"/>
                <w:lang w:eastAsia="ru-RU"/>
              </w:rPr>
              <w:t>пак</w:t>
            </w:r>
            <w:proofErr w:type="spellEnd"/>
            <w:r w:rsidRPr="00B00120">
              <w:rPr>
                <w:rFonts w:ascii="Times New Roman" w:hAnsi="Times New Roman"/>
                <w:sz w:val="20"/>
                <w:szCs w:val="20"/>
                <w:lang w:eastAsia="ru-RU"/>
              </w:rPr>
              <w:t xml:space="preserve">. офсет на 2012г. </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79</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891"/>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18</w:t>
            </w:r>
          </w:p>
        </w:tc>
        <w:tc>
          <w:tcPr>
            <w:tcW w:w="2972"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Календарь-табель рабочего времени А4-ф. на 2012г.</w:t>
            </w:r>
          </w:p>
        </w:tc>
        <w:tc>
          <w:tcPr>
            <w:tcW w:w="3264"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50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86</w:t>
            </w:r>
          </w:p>
        </w:tc>
        <w:tc>
          <w:tcPr>
            <w:tcW w:w="714"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020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0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Карандаш авт. 0,5, рез</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у</w:t>
            </w:r>
            <w:proofErr w:type="gramEnd"/>
            <w:r w:rsidR="009A0C00" w:rsidRPr="00B00120">
              <w:rPr>
                <w:rFonts w:ascii="Times New Roman" w:hAnsi="Times New Roman"/>
                <w:sz w:val="20"/>
                <w:szCs w:val="20"/>
                <w:lang w:eastAsia="ru-RU"/>
              </w:rPr>
              <w:t xml:space="preserve">пор, 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Карандаш автоматический с металлическим наконечником и убирающейся цангой. Резиновая </w:t>
            </w:r>
            <w:proofErr w:type="spellStart"/>
            <w:r w:rsidRPr="00B00120">
              <w:rPr>
                <w:rFonts w:ascii="Times New Roman" w:hAnsi="Times New Roman"/>
                <w:sz w:val="20"/>
                <w:szCs w:val="20"/>
                <w:lang w:eastAsia="ru-RU"/>
              </w:rPr>
              <w:t>антискользящая</w:t>
            </w:r>
            <w:proofErr w:type="spellEnd"/>
            <w:r w:rsidRPr="00B00120">
              <w:rPr>
                <w:rFonts w:ascii="Times New Roman" w:hAnsi="Times New Roman"/>
                <w:sz w:val="20"/>
                <w:szCs w:val="20"/>
                <w:lang w:eastAsia="ru-RU"/>
              </w:rPr>
              <w:t xml:space="preserve"> вставка. Диаметр грифеля 0,5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139</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49"/>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20</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123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Карандаш авт. 0,7, рез</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у</w:t>
            </w:r>
            <w:proofErr w:type="gramEnd"/>
            <w:r w:rsidR="009A0C00" w:rsidRPr="00B00120">
              <w:rPr>
                <w:rFonts w:ascii="Times New Roman" w:hAnsi="Times New Roman"/>
                <w:sz w:val="20"/>
                <w:szCs w:val="20"/>
                <w:lang w:eastAsia="ru-RU"/>
              </w:rPr>
              <w:t>пор, синий</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Механический карандаш в прозрачном корпусе  с резиновым упором для пальцев и убирающейся металлической цангой.</w:t>
            </w:r>
            <w:r w:rsidRPr="00B00120">
              <w:rPr>
                <w:rFonts w:ascii="Times New Roman" w:hAnsi="Times New Roman"/>
                <w:sz w:val="20"/>
                <w:szCs w:val="20"/>
                <w:lang w:eastAsia="ru-RU"/>
              </w:rPr>
              <w:br/>
              <w:t>Диаметр грифеля 0,7 мм</w:t>
            </w:r>
            <w:r w:rsidRPr="00B00120">
              <w:rPr>
                <w:rFonts w:ascii="Times New Roman" w:hAnsi="Times New Roman"/>
                <w:sz w:val="20"/>
                <w:szCs w:val="20"/>
                <w:lang w:eastAsia="ru-RU"/>
              </w:rPr>
              <w:br/>
              <w:t>Сменная резинка MS-10</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116</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21</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225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0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Карандаш ч/граф</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spellStart"/>
            <w:proofErr w:type="gramStart"/>
            <w:r w:rsidR="009A0C00" w:rsidRPr="00B00120">
              <w:rPr>
                <w:rFonts w:ascii="Times New Roman" w:hAnsi="Times New Roman"/>
                <w:sz w:val="20"/>
                <w:szCs w:val="20"/>
                <w:lang w:eastAsia="ru-RU"/>
              </w:rPr>
              <w:t>з</w:t>
            </w:r>
            <w:proofErr w:type="gramEnd"/>
            <w:r w:rsidR="009A0C00" w:rsidRPr="00B00120">
              <w:rPr>
                <w:rFonts w:ascii="Times New Roman" w:hAnsi="Times New Roman"/>
                <w:sz w:val="20"/>
                <w:szCs w:val="20"/>
                <w:lang w:eastAsia="ru-RU"/>
              </w:rPr>
              <w:t>аточ</w:t>
            </w:r>
            <w:proofErr w:type="spellEnd"/>
            <w:r w:rsidR="009A0C00" w:rsidRPr="00B00120">
              <w:rPr>
                <w:rFonts w:ascii="Times New Roman" w:hAnsi="Times New Roman"/>
                <w:sz w:val="20"/>
                <w:szCs w:val="20"/>
                <w:lang w:eastAsia="ru-RU"/>
              </w:rPr>
              <w:t xml:space="preserve">. черный корпус, </w:t>
            </w:r>
            <w:proofErr w:type="spellStart"/>
            <w:r w:rsidR="009A0C00" w:rsidRPr="00B00120">
              <w:rPr>
                <w:rFonts w:ascii="Times New Roman" w:hAnsi="Times New Roman"/>
                <w:sz w:val="20"/>
                <w:szCs w:val="20"/>
                <w:lang w:eastAsia="ru-RU"/>
              </w:rPr>
              <w:t>c</w:t>
            </w:r>
            <w:proofErr w:type="spellEnd"/>
            <w:r w:rsidR="009A0C00" w:rsidRPr="00B00120">
              <w:rPr>
                <w:rFonts w:ascii="Times New Roman" w:hAnsi="Times New Roman"/>
                <w:sz w:val="20"/>
                <w:szCs w:val="20"/>
                <w:lang w:eastAsia="ru-RU"/>
              </w:rPr>
              <w:t xml:space="preserve"> ластиком      I351</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Карандаш </w:t>
            </w:r>
            <w:proofErr w:type="spellStart"/>
            <w:r w:rsidRPr="00B00120">
              <w:rPr>
                <w:rFonts w:ascii="Times New Roman" w:hAnsi="Times New Roman"/>
                <w:sz w:val="20"/>
                <w:szCs w:val="20"/>
                <w:lang w:eastAsia="ru-RU"/>
              </w:rPr>
              <w:t>чернографитный</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Черный корпус дерево, прокрашенный в массе.</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58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328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Карандаш ч/граф</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spellStart"/>
            <w:proofErr w:type="gramStart"/>
            <w:r w:rsidR="009A0C00" w:rsidRPr="00B00120">
              <w:rPr>
                <w:rFonts w:ascii="Times New Roman" w:hAnsi="Times New Roman"/>
                <w:sz w:val="20"/>
                <w:szCs w:val="20"/>
                <w:lang w:eastAsia="ru-RU"/>
              </w:rPr>
              <w:t>з</w:t>
            </w:r>
            <w:proofErr w:type="gramEnd"/>
            <w:r w:rsidR="009A0C00" w:rsidRPr="00B00120">
              <w:rPr>
                <w:rFonts w:ascii="Times New Roman" w:hAnsi="Times New Roman"/>
                <w:sz w:val="20"/>
                <w:szCs w:val="20"/>
                <w:lang w:eastAsia="ru-RU"/>
              </w:rPr>
              <w:t>аточ</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Koh-I-Noor</w:t>
            </w:r>
            <w:proofErr w:type="spellEnd"/>
            <w:r w:rsidR="009A0C00" w:rsidRPr="00B00120">
              <w:rPr>
                <w:rFonts w:ascii="Times New Roman" w:hAnsi="Times New Roman"/>
                <w:sz w:val="20"/>
                <w:szCs w:val="20"/>
                <w:lang w:eastAsia="ru-RU"/>
              </w:rPr>
              <w:t xml:space="preserve">   В 1500 N</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Чернографитный</w:t>
            </w:r>
            <w:proofErr w:type="spellEnd"/>
            <w:r w:rsidRPr="00B00120">
              <w:rPr>
                <w:rFonts w:ascii="Times New Roman" w:hAnsi="Times New Roman"/>
                <w:sz w:val="20"/>
                <w:szCs w:val="20"/>
                <w:lang w:eastAsia="ru-RU"/>
              </w:rPr>
              <w:t xml:space="preserve"> заточенный карандаш высшего качества. Без ластика.</w:t>
            </w:r>
            <w:r w:rsidRPr="00B00120">
              <w:rPr>
                <w:rFonts w:ascii="Times New Roman" w:hAnsi="Times New Roman"/>
                <w:sz w:val="20"/>
                <w:szCs w:val="20"/>
                <w:lang w:eastAsia="ru-RU"/>
              </w:rPr>
              <w:br/>
            </w:r>
            <w:proofErr w:type="gramStart"/>
            <w:r w:rsidRPr="00B00120">
              <w:rPr>
                <w:rFonts w:ascii="Times New Roman" w:hAnsi="Times New Roman"/>
                <w:sz w:val="20"/>
                <w:szCs w:val="20"/>
                <w:lang w:eastAsia="ru-RU"/>
              </w:rPr>
              <w:t>Изготовлен</w:t>
            </w:r>
            <w:proofErr w:type="gramEnd"/>
            <w:r w:rsidRPr="00B00120">
              <w:rPr>
                <w:rFonts w:ascii="Times New Roman" w:hAnsi="Times New Roman"/>
                <w:sz w:val="20"/>
                <w:szCs w:val="20"/>
                <w:lang w:eastAsia="ru-RU"/>
              </w:rPr>
              <w:t xml:space="preserve"> из калифорнийского кедра. Корпус шестигранный, надпись нанесена  методом тиснения, профессиональный уровень полировки.</w:t>
            </w:r>
            <w:r w:rsidRPr="00B00120">
              <w:rPr>
                <w:rFonts w:ascii="Times New Roman" w:hAnsi="Times New Roman"/>
                <w:sz w:val="20"/>
                <w:szCs w:val="20"/>
                <w:lang w:eastAsia="ru-RU"/>
              </w:rPr>
              <w:br/>
              <w:t>Графитовый стержень имеет высокую степень прочности, карандаш легко затачивается. Твердость - В.</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186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937"/>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23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23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4304" behindDoc="0" locked="0" layoutInCell="1" allowOverlap="1">
                  <wp:simplePos x="0" y="0"/>
                  <wp:positionH relativeFrom="column">
                    <wp:posOffset>28575</wp:posOffset>
                  </wp:positionH>
                  <wp:positionV relativeFrom="paragraph">
                    <wp:posOffset>161925</wp:posOffset>
                  </wp:positionV>
                  <wp:extent cx="1476375" cy="809625"/>
                  <wp:effectExtent l="19050" t="19050" r="28575" b="28575"/>
                  <wp:wrapNone/>
                  <wp:docPr id="1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Кисть щетина ОП №  8</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Кисть плоская, изготовлена из свиной щетины, обойма жестяная, шовная, ручка из дерева березы со специальной лаковой пропиткой.</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24</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532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0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Клей-карандаш 21 гр.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подходит для картона и бумаг, быстро сохнет, не деформирует бумагу</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144</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25</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635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Клей-карандаш 36 гр.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Для </w:t>
            </w:r>
            <w:proofErr w:type="spellStart"/>
            <w:r w:rsidRPr="00B00120">
              <w:rPr>
                <w:rFonts w:ascii="Times New Roman" w:hAnsi="Times New Roman"/>
                <w:sz w:val="20"/>
                <w:szCs w:val="20"/>
                <w:lang w:eastAsia="ru-RU"/>
              </w:rPr>
              <w:t>склевания</w:t>
            </w:r>
            <w:proofErr w:type="spellEnd"/>
            <w:r w:rsidRPr="00B00120">
              <w:rPr>
                <w:rFonts w:ascii="Times New Roman" w:hAnsi="Times New Roman"/>
                <w:sz w:val="20"/>
                <w:szCs w:val="20"/>
                <w:lang w:eastAsia="ru-RU"/>
              </w:rPr>
              <w:t xml:space="preserve"> бумага картона фотографий, тканей </w:t>
            </w:r>
            <w:r w:rsidRPr="00B00120">
              <w:rPr>
                <w:rFonts w:ascii="Times New Roman" w:hAnsi="Times New Roman"/>
                <w:sz w:val="20"/>
                <w:szCs w:val="20"/>
                <w:lang w:eastAsia="ru-RU"/>
              </w:rPr>
              <w:br/>
              <w:t>на основе PVA</w:t>
            </w:r>
            <w:r w:rsidRPr="00B00120">
              <w:rPr>
                <w:rFonts w:ascii="Times New Roman" w:hAnsi="Times New Roman"/>
                <w:sz w:val="20"/>
                <w:szCs w:val="20"/>
                <w:lang w:eastAsia="ru-RU"/>
              </w:rPr>
              <w:br/>
            </w:r>
            <w:r w:rsidRPr="00B00120">
              <w:rPr>
                <w:rFonts w:ascii="Times New Roman" w:hAnsi="Times New Roman"/>
                <w:sz w:val="20"/>
                <w:szCs w:val="20"/>
                <w:lang w:eastAsia="ru-RU"/>
              </w:rPr>
              <w:br/>
            </w:r>
            <w:r w:rsidRPr="00B00120">
              <w:rPr>
                <w:rFonts w:ascii="Times New Roman" w:hAnsi="Times New Roman"/>
                <w:sz w:val="20"/>
                <w:szCs w:val="20"/>
                <w:lang w:eastAsia="ru-RU"/>
              </w:rPr>
              <w:br/>
              <w:t xml:space="preserve">  12/384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187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817"/>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26</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737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0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Клей ПВА  125 гр. с дозатором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Используется для склеивания картона, бумаги, текстиля, дерева, пробки, кожи.</w:t>
            </w:r>
            <w:r w:rsidRPr="00B00120">
              <w:rPr>
                <w:rFonts w:ascii="Times New Roman" w:hAnsi="Times New Roman"/>
                <w:sz w:val="20"/>
                <w:szCs w:val="20"/>
                <w:lang w:eastAsia="ru-RU"/>
              </w:rPr>
              <w:br/>
              <w:t>Клей не токсичен, смывается водой.</w:t>
            </w:r>
            <w:r w:rsidRPr="00B00120">
              <w:rPr>
                <w:rFonts w:ascii="Times New Roman" w:hAnsi="Times New Roman"/>
                <w:sz w:val="20"/>
                <w:szCs w:val="20"/>
                <w:lang w:eastAsia="ru-RU"/>
              </w:rPr>
              <w:br/>
              <w:t xml:space="preserve">Объем 125 г. </w:t>
            </w:r>
            <w:r w:rsidRPr="00B00120">
              <w:rPr>
                <w:rFonts w:ascii="Times New Roman" w:hAnsi="Times New Roman"/>
                <w:sz w:val="20"/>
                <w:szCs w:val="20"/>
                <w:lang w:eastAsia="ru-RU"/>
              </w:rPr>
              <w:br/>
              <w:t>кратность 1/40</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81</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9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27</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840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Клейкая лента 12мм/33м прозрачная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Канцелярский скотч, ширина 12мм, длина 33м, прозрачный</w:t>
            </w:r>
            <w:proofErr w:type="gramStart"/>
            <w:r w:rsidRPr="00B00120">
              <w:rPr>
                <w:rFonts w:ascii="Times New Roman" w:hAnsi="Times New Roman"/>
                <w:sz w:val="20"/>
                <w:szCs w:val="20"/>
                <w:lang w:eastAsia="ru-RU"/>
              </w:rPr>
              <w:t xml:space="preserve"> ,</w:t>
            </w:r>
            <w:proofErr w:type="gramEnd"/>
            <w:r w:rsidRPr="00B00120">
              <w:rPr>
                <w:rFonts w:ascii="Times New Roman" w:hAnsi="Times New Roman"/>
                <w:sz w:val="20"/>
                <w:szCs w:val="20"/>
                <w:lang w:eastAsia="ru-RU"/>
              </w:rPr>
              <w:t xml:space="preserve"> применяется для заклеивания легких коробок, в качестве обвязочной ленты и канцелярских нужд, незаметного склеивания листов бумаги</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612</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66"/>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28</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5942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Клейкая лента 50мм/66м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50 мкм</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Наиболее распространенная клейкая лента, изготовлена из немецкого сырья, ширина 50мм, длина 66м, толщина с клеем 50 мкм, прозрачная</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920"/>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044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9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Ярлычки-закл</w:t>
            </w:r>
            <w:proofErr w:type="spellEnd"/>
            <w:r w:rsidR="009A0C00" w:rsidRPr="00B00120">
              <w:rPr>
                <w:rFonts w:ascii="Times New Roman" w:hAnsi="Times New Roman"/>
                <w:sz w:val="20"/>
                <w:szCs w:val="20"/>
                <w:lang w:eastAsia="ru-RU"/>
              </w:rPr>
              <w:t xml:space="preserve">. 12х45, 5 </w:t>
            </w:r>
            <w:proofErr w:type="spellStart"/>
            <w:r w:rsidR="009A0C00" w:rsidRPr="00B00120">
              <w:rPr>
                <w:rFonts w:ascii="Times New Roman" w:hAnsi="Times New Roman"/>
                <w:sz w:val="20"/>
                <w:szCs w:val="20"/>
                <w:lang w:eastAsia="ru-RU"/>
              </w:rPr>
              <w:t>цв.x</w:t>
            </w:r>
            <w:proofErr w:type="spellEnd"/>
            <w:r w:rsidR="009A0C00" w:rsidRPr="00B00120">
              <w:rPr>
                <w:rFonts w:ascii="Times New Roman" w:hAnsi="Times New Roman"/>
                <w:sz w:val="20"/>
                <w:szCs w:val="20"/>
                <w:lang w:eastAsia="ru-RU"/>
              </w:rPr>
              <w:t xml:space="preserve"> 25шт., пластик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gramStart"/>
            <w:r w:rsidRPr="00B00120">
              <w:rPr>
                <w:rFonts w:ascii="Times New Roman" w:hAnsi="Times New Roman"/>
                <w:sz w:val="20"/>
                <w:szCs w:val="20"/>
                <w:lang w:eastAsia="ru-RU"/>
              </w:rPr>
              <w:t>Ярлычки пластиковые</w:t>
            </w:r>
            <w:r w:rsidRPr="00B00120">
              <w:rPr>
                <w:rFonts w:ascii="Times New Roman" w:hAnsi="Times New Roman"/>
                <w:sz w:val="20"/>
                <w:szCs w:val="20"/>
                <w:lang w:eastAsia="ru-RU"/>
              </w:rPr>
              <w:br/>
              <w:t xml:space="preserve">Кол-во - 5 </w:t>
            </w:r>
            <w:proofErr w:type="spellStart"/>
            <w:r w:rsidRPr="00B00120">
              <w:rPr>
                <w:rFonts w:ascii="Times New Roman" w:hAnsi="Times New Roman"/>
                <w:sz w:val="20"/>
                <w:szCs w:val="20"/>
                <w:lang w:eastAsia="ru-RU"/>
              </w:rPr>
              <w:t>цв.x</w:t>
            </w:r>
            <w:proofErr w:type="spellEnd"/>
            <w:r w:rsidRPr="00B00120">
              <w:rPr>
                <w:rFonts w:ascii="Times New Roman" w:hAnsi="Times New Roman"/>
                <w:sz w:val="20"/>
                <w:szCs w:val="20"/>
                <w:lang w:eastAsia="ru-RU"/>
              </w:rPr>
              <w:t xml:space="preserve"> 25 шт.</w:t>
            </w:r>
            <w:r w:rsidRPr="00B00120">
              <w:rPr>
                <w:rFonts w:ascii="Times New Roman" w:hAnsi="Times New Roman"/>
                <w:sz w:val="20"/>
                <w:szCs w:val="20"/>
                <w:lang w:eastAsia="ru-RU"/>
              </w:rPr>
              <w:br/>
              <w:t>Размер: 45х12 мм</w:t>
            </w:r>
            <w:r w:rsidRPr="00B00120">
              <w:rPr>
                <w:rFonts w:ascii="Times New Roman" w:hAnsi="Times New Roman"/>
                <w:sz w:val="20"/>
                <w:szCs w:val="20"/>
                <w:lang w:eastAsia="ru-RU"/>
              </w:rPr>
              <w:br/>
              <w:t>Цвет: синий, зеленый, желтый, малиновый, коричневый.</w:t>
            </w:r>
            <w:proofErr w:type="gramEnd"/>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308</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30</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147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Книга учета 144 л, клетка, </w:t>
            </w:r>
            <w:proofErr w:type="spellStart"/>
            <w:r w:rsidR="009A0C00" w:rsidRPr="00B00120">
              <w:rPr>
                <w:rFonts w:ascii="Times New Roman" w:hAnsi="Times New Roman"/>
                <w:sz w:val="20"/>
                <w:szCs w:val="20"/>
                <w:lang w:eastAsia="ru-RU"/>
              </w:rPr>
              <w:t>тв</w:t>
            </w:r>
            <w:proofErr w:type="spellEnd"/>
            <w:r w:rsidR="009A0C00" w:rsidRPr="00B00120">
              <w:rPr>
                <w:rFonts w:ascii="Times New Roman" w:hAnsi="Times New Roman"/>
                <w:sz w:val="20"/>
                <w:szCs w:val="20"/>
                <w:lang w:eastAsia="ru-RU"/>
              </w:rPr>
              <w:t xml:space="preserve">. переплет, скрепка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25475">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Обложка жесткая </w:t>
            </w:r>
            <w:proofErr w:type="spellStart"/>
            <w:r w:rsidRPr="00B00120">
              <w:rPr>
                <w:rFonts w:ascii="Times New Roman" w:hAnsi="Times New Roman"/>
                <w:sz w:val="20"/>
                <w:szCs w:val="20"/>
                <w:lang w:eastAsia="ru-RU"/>
              </w:rPr>
              <w:t>цельнокрытая</w:t>
            </w:r>
            <w:proofErr w:type="spellEnd"/>
            <w:r w:rsidRPr="00B00120">
              <w:rPr>
                <w:rFonts w:ascii="Times New Roman" w:hAnsi="Times New Roman"/>
                <w:sz w:val="20"/>
                <w:szCs w:val="20"/>
                <w:lang w:eastAsia="ru-RU"/>
              </w:rPr>
              <w:t xml:space="preserve"> из </w:t>
            </w:r>
            <w:proofErr w:type="spellStart"/>
            <w:r w:rsidRPr="00B00120">
              <w:rPr>
                <w:rFonts w:ascii="Times New Roman" w:hAnsi="Times New Roman"/>
                <w:sz w:val="20"/>
                <w:szCs w:val="20"/>
                <w:lang w:eastAsia="ru-RU"/>
              </w:rPr>
              <w:t>бумвинила</w:t>
            </w:r>
            <w:proofErr w:type="spellEnd"/>
            <w:r w:rsidRPr="00B00120">
              <w:rPr>
                <w:rFonts w:ascii="Times New Roman" w:hAnsi="Times New Roman"/>
                <w:sz w:val="20"/>
                <w:szCs w:val="20"/>
                <w:lang w:eastAsia="ru-RU"/>
              </w:rPr>
              <w:t xml:space="preserve"> с наклейкой ярлычка.</w:t>
            </w:r>
            <w:r w:rsidRPr="00B00120">
              <w:rPr>
                <w:rFonts w:ascii="Times New Roman" w:hAnsi="Times New Roman"/>
                <w:sz w:val="20"/>
                <w:szCs w:val="20"/>
                <w:lang w:eastAsia="ru-RU"/>
              </w:rPr>
              <w:br/>
              <w:t>Блок из офсетной бумаги с разлиновкой в клетку.</w:t>
            </w:r>
            <w:r w:rsidRPr="00B00120">
              <w:rPr>
                <w:rFonts w:ascii="Times New Roman" w:hAnsi="Times New Roman"/>
                <w:sz w:val="20"/>
                <w:szCs w:val="20"/>
                <w:lang w:eastAsia="ru-RU"/>
              </w:rPr>
              <w:br/>
              <w:t xml:space="preserve">Скрепление комбинированное: </w:t>
            </w:r>
            <w:proofErr w:type="spellStart"/>
            <w:r w:rsidRPr="00B00120">
              <w:rPr>
                <w:rFonts w:ascii="Times New Roman" w:hAnsi="Times New Roman"/>
                <w:sz w:val="20"/>
                <w:szCs w:val="20"/>
                <w:lang w:eastAsia="ru-RU"/>
              </w:rPr>
              <w:t>ско</w:t>
            </w:r>
            <w:r w:rsidR="00C25475">
              <w:rPr>
                <w:rFonts w:ascii="Times New Roman" w:hAnsi="Times New Roman"/>
                <w:sz w:val="20"/>
                <w:szCs w:val="20"/>
                <w:lang w:eastAsia="ru-RU"/>
              </w:rPr>
              <w:t>бы+клеевое</w:t>
            </w:r>
            <w:proofErr w:type="spellEnd"/>
            <w:r w:rsidR="00C25475">
              <w:rPr>
                <w:rFonts w:ascii="Times New Roman" w:hAnsi="Times New Roman"/>
                <w:sz w:val="20"/>
                <w:szCs w:val="20"/>
                <w:lang w:eastAsia="ru-RU"/>
              </w:rPr>
              <w:t>.</w:t>
            </w:r>
            <w:r w:rsidR="00C25475">
              <w:rPr>
                <w:rFonts w:ascii="Times New Roman" w:hAnsi="Times New Roman"/>
                <w:sz w:val="20"/>
                <w:szCs w:val="20"/>
                <w:lang w:eastAsia="ru-RU"/>
              </w:rPr>
              <w:br/>
              <w:t>Кол-во листов - 144</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31</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249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9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Книга учета 144 л, линейка, </w:t>
            </w:r>
            <w:proofErr w:type="spellStart"/>
            <w:r w:rsidR="009A0C00" w:rsidRPr="00B00120">
              <w:rPr>
                <w:rFonts w:ascii="Times New Roman" w:hAnsi="Times New Roman"/>
                <w:sz w:val="20"/>
                <w:szCs w:val="20"/>
                <w:lang w:eastAsia="ru-RU"/>
              </w:rPr>
              <w:t>тв</w:t>
            </w:r>
            <w:proofErr w:type="spellEnd"/>
            <w:r w:rsidR="009A0C00" w:rsidRPr="00B00120">
              <w:rPr>
                <w:rFonts w:ascii="Times New Roman" w:hAnsi="Times New Roman"/>
                <w:sz w:val="20"/>
                <w:szCs w:val="20"/>
                <w:lang w:eastAsia="ru-RU"/>
              </w:rPr>
              <w:t xml:space="preserve">. переплет, скрепка +склейка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Обложка жесткая </w:t>
            </w:r>
            <w:proofErr w:type="spellStart"/>
            <w:r w:rsidRPr="00B00120">
              <w:rPr>
                <w:rFonts w:ascii="Times New Roman" w:hAnsi="Times New Roman"/>
                <w:sz w:val="20"/>
                <w:szCs w:val="20"/>
                <w:lang w:eastAsia="ru-RU"/>
              </w:rPr>
              <w:t>цельнокрытая</w:t>
            </w:r>
            <w:proofErr w:type="spellEnd"/>
            <w:r w:rsidRPr="00B00120">
              <w:rPr>
                <w:rFonts w:ascii="Times New Roman" w:hAnsi="Times New Roman"/>
                <w:sz w:val="20"/>
                <w:szCs w:val="20"/>
                <w:lang w:eastAsia="ru-RU"/>
              </w:rPr>
              <w:t xml:space="preserve"> из </w:t>
            </w:r>
            <w:proofErr w:type="spellStart"/>
            <w:r w:rsidRPr="00B00120">
              <w:rPr>
                <w:rFonts w:ascii="Times New Roman" w:hAnsi="Times New Roman"/>
                <w:sz w:val="20"/>
                <w:szCs w:val="20"/>
                <w:lang w:eastAsia="ru-RU"/>
              </w:rPr>
              <w:t>бумвинила</w:t>
            </w:r>
            <w:proofErr w:type="spellEnd"/>
            <w:r w:rsidRPr="00B00120">
              <w:rPr>
                <w:rFonts w:ascii="Times New Roman" w:hAnsi="Times New Roman"/>
                <w:sz w:val="20"/>
                <w:szCs w:val="20"/>
                <w:lang w:eastAsia="ru-RU"/>
              </w:rPr>
              <w:t xml:space="preserve"> с наклейкой ярлычка.</w:t>
            </w:r>
            <w:r w:rsidRPr="00B00120">
              <w:rPr>
                <w:rFonts w:ascii="Times New Roman" w:hAnsi="Times New Roman"/>
                <w:sz w:val="20"/>
                <w:szCs w:val="20"/>
                <w:lang w:eastAsia="ru-RU"/>
              </w:rPr>
              <w:br/>
              <w:t>Блок из офсетной бумаги с разлиновкой, линейка.</w:t>
            </w:r>
            <w:r w:rsidRPr="00B00120">
              <w:rPr>
                <w:rFonts w:ascii="Times New Roman" w:hAnsi="Times New Roman"/>
                <w:sz w:val="20"/>
                <w:szCs w:val="20"/>
                <w:lang w:eastAsia="ru-RU"/>
              </w:rPr>
              <w:br/>
              <w:t xml:space="preserve">Скрепление комбинированное: </w:t>
            </w:r>
            <w:proofErr w:type="spellStart"/>
            <w:r w:rsidRPr="00B00120">
              <w:rPr>
                <w:rFonts w:ascii="Times New Roman" w:hAnsi="Times New Roman"/>
                <w:sz w:val="20"/>
                <w:szCs w:val="20"/>
                <w:lang w:eastAsia="ru-RU"/>
              </w:rPr>
              <w:t>скобы+клеевое</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Кол-во листов - 144</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352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Кнопки-гвоздики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/пробковой доски, 50 шт.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Кнопки-гвоздики   для пробковой доски.</w:t>
            </w:r>
            <w:r w:rsidRPr="00B00120">
              <w:rPr>
                <w:rFonts w:ascii="Times New Roman" w:hAnsi="Times New Roman"/>
                <w:sz w:val="20"/>
                <w:szCs w:val="20"/>
                <w:lang w:eastAsia="ru-RU"/>
              </w:rPr>
              <w:br/>
              <w:t>Длина острия - 11 мм</w:t>
            </w:r>
            <w:proofErr w:type="gramStart"/>
            <w:r w:rsidRPr="00B00120">
              <w:rPr>
                <w:rFonts w:ascii="Times New Roman" w:hAnsi="Times New Roman"/>
                <w:sz w:val="20"/>
                <w:szCs w:val="20"/>
                <w:lang w:eastAsia="ru-RU"/>
              </w:rPr>
              <w:t xml:space="preserve">., </w:t>
            </w:r>
            <w:proofErr w:type="gramEnd"/>
            <w:r w:rsidRPr="00B00120">
              <w:rPr>
                <w:rFonts w:ascii="Times New Roman" w:hAnsi="Times New Roman"/>
                <w:sz w:val="20"/>
                <w:szCs w:val="20"/>
                <w:lang w:eastAsia="ru-RU"/>
              </w:rPr>
              <w:t>вместе 23мм</w:t>
            </w:r>
            <w:r w:rsidRPr="00B00120">
              <w:rPr>
                <w:rFonts w:ascii="Times New Roman" w:hAnsi="Times New Roman"/>
                <w:sz w:val="20"/>
                <w:szCs w:val="20"/>
                <w:lang w:eastAsia="ru-RU"/>
              </w:rPr>
              <w:br/>
              <w:t>В пластиковой баночке.</w:t>
            </w:r>
            <w:r w:rsidRPr="00B00120">
              <w:rPr>
                <w:rFonts w:ascii="Times New Roman" w:hAnsi="Times New Roman"/>
                <w:sz w:val="20"/>
                <w:szCs w:val="20"/>
                <w:lang w:eastAsia="ru-RU"/>
              </w:rPr>
              <w:br/>
              <w:t>50 шт. в упаковке.</w:t>
            </w:r>
            <w:r w:rsidRPr="00B00120">
              <w:rPr>
                <w:rFonts w:ascii="Times New Roman" w:hAnsi="Times New Roman"/>
                <w:sz w:val="20"/>
                <w:szCs w:val="20"/>
                <w:lang w:eastAsia="ru-RU"/>
              </w:rPr>
              <w:br/>
              <w:t>12ш/</w:t>
            </w:r>
            <w:proofErr w:type="spellStart"/>
            <w:r w:rsidRPr="00B00120">
              <w:rPr>
                <w:rFonts w:ascii="Times New Roman" w:hAnsi="Times New Roman"/>
                <w:sz w:val="20"/>
                <w:szCs w:val="20"/>
                <w:lang w:eastAsia="ru-RU"/>
              </w:rPr>
              <w:t>упак</w:t>
            </w:r>
            <w:proofErr w:type="spellEnd"/>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71</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47"/>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33</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454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Корзина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/бумаг сетка 18 л, черная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Пластиковая круглая сетчатая корзина для бумаг.</w:t>
            </w:r>
            <w:r w:rsidRPr="00B00120">
              <w:rPr>
                <w:rFonts w:ascii="Times New Roman" w:hAnsi="Times New Roman"/>
                <w:sz w:val="20"/>
                <w:szCs w:val="20"/>
                <w:lang w:eastAsia="ru-RU"/>
              </w:rPr>
              <w:br/>
              <w:t>Объем 18 л.</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29</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56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556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Штемпельная краска 28 мл фиолетовая</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Штемпельная краска на водной основе для дозаправки штемпельных подушек.</w:t>
            </w:r>
            <w:r w:rsidRPr="00B00120">
              <w:rPr>
                <w:rFonts w:ascii="Times New Roman" w:hAnsi="Times New Roman"/>
                <w:sz w:val="20"/>
                <w:szCs w:val="20"/>
                <w:lang w:eastAsia="ru-RU"/>
              </w:rPr>
              <w:br/>
              <w:t>Для любых типов клише: из резины или полимера.</w:t>
            </w:r>
            <w:r w:rsidRPr="00B00120">
              <w:rPr>
                <w:rFonts w:ascii="Times New Roman" w:hAnsi="Times New Roman"/>
                <w:sz w:val="20"/>
                <w:szCs w:val="20"/>
                <w:lang w:eastAsia="ru-RU"/>
              </w:rPr>
              <w:br/>
              <w:t>Объем - 28 мл.</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24</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35</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val="en-US" w:eastAsia="ru-RU"/>
              </w:rPr>
            </w:pPr>
            <w:r>
              <w:rPr>
                <w:rFonts w:ascii="Times New Roman" w:hAnsi="Times New Roman"/>
                <w:noProof/>
                <w:sz w:val="20"/>
                <w:szCs w:val="20"/>
                <w:lang w:eastAsia="ru-RU"/>
              </w:rPr>
              <w:drawing>
                <wp:anchor distT="0" distB="0" distL="114300" distR="114300" simplePos="0" relativeHeight="25156659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Ластик</w:t>
            </w:r>
            <w:r w:rsidR="009A0C00" w:rsidRPr="00B00120">
              <w:rPr>
                <w:rFonts w:ascii="Times New Roman" w:hAnsi="Times New Roman"/>
                <w:sz w:val="20"/>
                <w:szCs w:val="20"/>
                <w:lang w:val="en-US" w:eastAsia="ru-RU"/>
              </w:rPr>
              <w:t xml:space="preserve"> Koh-I-Noor </w:t>
            </w:r>
            <w:proofErr w:type="spellStart"/>
            <w:r w:rsidR="009A0C00" w:rsidRPr="00B00120">
              <w:rPr>
                <w:rFonts w:ascii="Times New Roman" w:hAnsi="Times New Roman"/>
                <w:sz w:val="20"/>
                <w:szCs w:val="20"/>
                <w:lang w:val="en-US" w:eastAsia="ru-RU"/>
              </w:rPr>
              <w:t>Hardtmuth</w:t>
            </w:r>
            <w:proofErr w:type="spellEnd"/>
            <w:r w:rsidR="009A0C00" w:rsidRPr="00B00120">
              <w:rPr>
                <w:rFonts w:ascii="Times New Roman" w:hAnsi="Times New Roman"/>
                <w:sz w:val="20"/>
                <w:szCs w:val="20"/>
                <w:lang w:val="en-US" w:eastAsia="ru-RU"/>
              </w:rPr>
              <w:t xml:space="preserve"> 300/60</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Классический мягкий ластик из натурального каучука для стирания грифеля от карандашей. Стирает </w:t>
            </w:r>
            <w:proofErr w:type="gramStart"/>
            <w:r w:rsidRPr="00B00120">
              <w:rPr>
                <w:rFonts w:ascii="Times New Roman" w:hAnsi="Times New Roman"/>
                <w:sz w:val="20"/>
                <w:szCs w:val="20"/>
                <w:lang w:eastAsia="ru-RU"/>
              </w:rPr>
              <w:t>ч</w:t>
            </w:r>
            <w:proofErr w:type="gramEnd"/>
            <w:r w:rsidRPr="00B00120">
              <w:rPr>
                <w:rFonts w:ascii="Times New Roman" w:hAnsi="Times New Roman"/>
                <w:sz w:val="20"/>
                <w:szCs w:val="20"/>
                <w:lang w:eastAsia="ru-RU"/>
              </w:rPr>
              <w:t>/графитные и цветные карандаши.</w:t>
            </w:r>
            <w:r w:rsidRPr="00B00120">
              <w:rPr>
                <w:rFonts w:ascii="Times New Roman" w:hAnsi="Times New Roman"/>
                <w:sz w:val="20"/>
                <w:szCs w:val="20"/>
                <w:lang w:eastAsia="ru-RU"/>
              </w:rPr>
              <w:br/>
              <w:t>Размер 30х20х7мм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98"/>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36</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val="en-US" w:eastAsia="ru-RU"/>
              </w:rPr>
            </w:pPr>
            <w:r>
              <w:rPr>
                <w:rFonts w:ascii="Times New Roman" w:hAnsi="Times New Roman"/>
                <w:noProof/>
                <w:sz w:val="20"/>
                <w:szCs w:val="20"/>
                <w:lang w:eastAsia="ru-RU"/>
              </w:rPr>
              <w:drawing>
                <wp:anchor distT="0" distB="0" distL="114300" distR="114300" simplePos="0" relativeHeight="25156761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Ластик</w:t>
            </w:r>
            <w:r w:rsidR="009A0C00" w:rsidRPr="00B00120">
              <w:rPr>
                <w:rFonts w:ascii="Times New Roman" w:hAnsi="Times New Roman"/>
                <w:sz w:val="20"/>
                <w:szCs w:val="20"/>
                <w:lang w:val="en-US" w:eastAsia="ru-RU"/>
              </w:rPr>
              <w:t xml:space="preserve"> Koh-I-Noor </w:t>
            </w:r>
            <w:proofErr w:type="spellStart"/>
            <w:r w:rsidR="009A0C00" w:rsidRPr="00B00120">
              <w:rPr>
                <w:rFonts w:ascii="Times New Roman" w:hAnsi="Times New Roman"/>
                <w:sz w:val="20"/>
                <w:szCs w:val="20"/>
                <w:lang w:val="en-US" w:eastAsia="ru-RU"/>
              </w:rPr>
              <w:t>Sunpearl</w:t>
            </w:r>
            <w:proofErr w:type="spellEnd"/>
            <w:r w:rsidR="009A0C00" w:rsidRPr="00B00120">
              <w:rPr>
                <w:rFonts w:ascii="Times New Roman" w:hAnsi="Times New Roman"/>
                <w:sz w:val="20"/>
                <w:szCs w:val="20"/>
                <w:lang w:val="en-US" w:eastAsia="ru-RU"/>
              </w:rPr>
              <w:t xml:space="preserve"> 6541/40</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Универсальный ластик из натурального каучука для карандашей и ручек.</w:t>
            </w:r>
            <w:r w:rsidRPr="00B00120">
              <w:rPr>
                <w:rFonts w:ascii="Times New Roman" w:hAnsi="Times New Roman"/>
                <w:sz w:val="20"/>
                <w:szCs w:val="20"/>
                <w:lang w:eastAsia="ru-RU"/>
              </w:rPr>
              <w:br/>
              <w:t>Размер 52х19х7мм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91</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086"/>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23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37</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8640" behindDoc="0" locked="0" layoutInCell="1" allowOverlap="1">
                  <wp:simplePos x="0" y="0"/>
                  <wp:positionH relativeFrom="column">
                    <wp:posOffset>28575</wp:posOffset>
                  </wp:positionH>
                  <wp:positionV relativeFrom="paragraph">
                    <wp:posOffset>161925</wp:posOffset>
                  </wp:positionV>
                  <wp:extent cx="1476375" cy="809625"/>
                  <wp:effectExtent l="19050" t="19050" r="28575" b="28575"/>
                  <wp:wrapNone/>
                  <wp:docPr id="9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Линейка металлическая  30 см</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Линейка металлическая применяется для чертежных и измерительных работ.</w:t>
            </w:r>
            <w:r w:rsidRPr="00B00120">
              <w:rPr>
                <w:rFonts w:ascii="Times New Roman" w:hAnsi="Times New Roman"/>
                <w:sz w:val="20"/>
                <w:szCs w:val="20"/>
                <w:lang w:eastAsia="ru-RU"/>
              </w:rPr>
              <w:br/>
              <w:t>Длина 30 см.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8</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38</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6966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8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Линейка 30 см, черная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gramStart"/>
            <w:r w:rsidRPr="00B00120">
              <w:rPr>
                <w:rFonts w:ascii="Times New Roman" w:hAnsi="Times New Roman"/>
                <w:sz w:val="20"/>
                <w:szCs w:val="20"/>
                <w:lang w:eastAsia="ru-RU"/>
              </w:rPr>
              <w:t>Черная</w:t>
            </w:r>
            <w:proofErr w:type="gramEnd"/>
            <w:r w:rsidRPr="00B00120">
              <w:rPr>
                <w:rFonts w:ascii="Times New Roman" w:hAnsi="Times New Roman"/>
                <w:sz w:val="20"/>
                <w:szCs w:val="20"/>
                <w:lang w:eastAsia="ru-RU"/>
              </w:rPr>
              <w:t xml:space="preserve"> с белыми насечками. Безупречное качество пластика, безопасные закругленные углы, легкий корпус,  ровная четкая миллиметровая шкала. </w:t>
            </w:r>
            <w:r w:rsidRPr="00B00120">
              <w:rPr>
                <w:rFonts w:ascii="Times New Roman" w:hAnsi="Times New Roman"/>
                <w:sz w:val="20"/>
                <w:szCs w:val="20"/>
                <w:lang w:eastAsia="ru-RU"/>
              </w:rPr>
              <w:br/>
              <w:t>Длина 30 см.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64</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068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8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w:t>
            </w:r>
            <w:proofErr w:type="spellStart"/>
            <w:r w:rsidR="009A0C00" w:rsidRPr="00B00120">
              <w:rPr>
                <w:rFonts w:ascii="Times New Roman" w:hAnsi="Times New Roman"/>
                <w:sz w:val="20"/>
                <w:szCs w:val="20"/>
                <w:lang w:eastAsia="ru-RU"/>
              </w:rPr>
              <w:t>капил</w:t>
            </w:r>
            <w:proofErr w:type="spellEnd"/>
            <w:r w:rsidR="009A0C00" w:rsidRPr="00B00120">
              <w:rPr>
                <w:rFonts w:ascii="Times New Roman" w:hAnsi="Times New Roman"/>
                <w:sz w:val="20"/>
                <w:szCs w:val="20"/>
                <w:lang w:eastAsia="ru-RU"/>
              </w:rPr>
              <w:t xml:space="preserve">. 0,3 мм, зеленый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Используется для письма и черчения тонких линий.</w:t>
            </w:r>
            <w:r w:rsidRPr="00B00120">
              <w:rPr>
                <w:rFonts w:ascii="Times New Roman" w:hAnsi="Times New Roman"/>
                <w:sz w:val="20"/>
                <w:szCs w:val="20"/>
                <w:lang w:eastAsia="ru-RU"/>
              </w:rPr>
              <w:br/>
              <w:t>Круглый наконечник в металлической оправе.</w:t>
            </w:r>
            <w:r w:rsidRPr="00B00120">
              <w:rPr>
                <w:rFonts w:ascii="Times New Roman" w:hAnsi="Times New Roman"/>
                <w:sz w:val="20"/>
                <w:szCs w:val="20"/>
                <w:lang w:eastAsia="ru-RU"/>
              </w:rPr>
              <w:br/>
              <w:t>Чернила на водной основе.</w:t>
            </w:r>
            <w:r w:rsidRPr="00B00120">
              <w:rPr>
                <w:rFonts w:ascii="Times New Roman" w:hAnsi="Times New Roman"/>
                <w:sz w:val="20"/>
                <w:szCs w:val="20"/>
                <w:lang w:eastAsia="ru-RU"/>
              </w:rPr>
              <w:br/>
              <w:t>Линия письма 0,4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48</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474"/>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40</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171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8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w:t>
            </w:r>
            <w:proofErr w:type="spellStart"/>
            <w:r w:rsidR="009A0C00" w:rsidRPr="00B00120">
              <w:rPr>
                <w:rFonts w:ascii="Times New Roman" w:hAnsi="Times New Roman"/>
                <w:sz w:val="20"/>
                <w:szCs w:val="20"/>
                <w:lang w:eastAsia="ru-RU"/>
              </w:rPr>
              <w:t>капил</w:t>
            </w:r>
            <w:proofErr w:type="spellEnd"/>
            <w:r w:rsidR="009A0C00" w:rsidRPr="00B00120">
              <w:rPr>
                <w:rFonts w:ascii="Times New Roman" w:hAnsi="Times New Roman"/>
                <w:sz w:val="20"/>
                <w:szCs w:val="20"/>
                <w:lang w:eastAsia="ru-RU"/>
              </w:rPr>
              <w:t>. 0,3 мм, красный      89-02</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Капиллярная ручка с круглым наконечником в металлической оправе.</w:t>
            </w:r>
            <w:r w:rsidRPr="00B00120">
              <w:rPr>
                <w:rFonts w:ascii="Times New Roman" w:hAnsi="Times New Roman"/>
                <w:sz w:val="20"/>
                <w:szCs w:val="20"/>
                <w:lang w:eastAsia="ru-RU"/>
              </w:rPr>
              <w:br/>
              <w:t>Чернила на водной основе.</w:t>
            </w:r>
            <w:r w:rsidRPr="00B00120">
              <w:rPr>
                <w:rFonts w:ascii="Times New Roman" w:hAnsi="Times New Roman"/>
                <w:sz w:val="20"/>
                <w:szCs w:val="20"/>
                <w:lang w:eastAsia="ru-RU"/>
              </w:rPr>
              <w:br/>
              <w:t>Ширина линии 0,3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41</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273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8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Лоток горизонтальный, серый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Лоток для документов формата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xml:space="preserve">, сплошной. </w:t>
            </w:r>
            <w:proofErr w:type="gramStart"/>
            <w:r w:rsidRPr="00B00120">
              <w:rPr>
                <w:rFonts w:ascii="Times New Roman" w:hAnsi="Times New Roman"/>
                <w:sz w:val="20"/>
                <w:szCs w:val="20"/>
                <w:lang w:eastAsia="ru-RU"/>
              </w:rPr>
              <w:t>Изготовлен</w:t>
            </w:r>
            <w:proofErr w:type="gramEnd"/>
            <w:r w:rsidRPr="00B00120">
              <w:rPr>
                <w:rFonts w:ascii="Times New Roman" w:hAnsi="Times New Roman"/>
                <w:sz w:val="20"/>
                <w:szCs w:val="20"/>
                <w:lang w:eastAsia="ru-RU"/>
              </w:rPr>
              <w:t xml:space="preserve"> из пластика.</w:t>
            </w:r>
            <w:r w:rsidRPr="00B00120">
              <w:rPr>
                <w:rFonts w:ascii="Times New Roman" w:hAnsi="Times New Roman"/>
                <w:sz w:val="20"/>
                <w:szCs w:val="20"/>
                <w:lang w:eastAsia="ru-RU"/>
              </w:rPr>
              <w:br/>
              <w:t xml:space="preserve">Лотки надежно </w:t>
            </w:r>
            <w:proofErr w:type="spellStart"/>
            <w:r w:rsidRPr="00B00120">
              <w:rPr>
                <w:rFonts w:ascii="Times New Roman" w:hAnsi="Times New Roman"/>
                <w:sz w:val="20"/>
                <w:szCs w:val="20"/>
                <w:lang w:eastAsia="ru-RU"/>
              </w:rPr>
              <w:t>крепяться</w:t>
            </w:r>
            <w:proofErr w:type="spellEnd"/>
            <w:r w:rsidRPr="00B00120">
              <w:rPr>
                <w:rFonts w:ascii="Times New Roman" w:hAnsi="Times New Roman"/>
                <w:sz w:val="20"/>
                <w:szCs w:val="20"/>
                <w:lang w:eastAsia="ru-RU"/>
              </w:rPr>
              <w:t xml:space="preserve"> между собой.</w:t>
            </w:r>
            <w:r w:rsidRPr="00B00120">
              <w:rPr>
                <w:rFonts w:ascii="Times New Roman" w:hAnsi="Times New Roman"/>
                <w:sz w:val="20"/>
                <w:szCs w:val="20"/>
                <w:lang w:eastAsia="ru-RU"/>
              </w:rPr>
              <w:br/>
              <w:t>Ширина 245 мм, высота 58 мм, длина 340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160</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44"/>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42</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376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8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Текстовыделитель</w:t>
            </w:r>
            <w:proofErr w:type="spellEnd"/>
            <w:r w:rsidR="009A0C00" w:rsidRPr="00B00120">
              <w:rPr>
                <w:rFonts w:ascii="Times New Roman" w:hAnsi="Times New Roman"/>
                <w:sz w:val="20"/>
                <w:szCs w:val="20"/>
                <w:lang w:eastAsia="ru-RU"/>
              </w:rPr>
              <w:t xml:space="preserve">, желтый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-корпус с подвесом</w:t>
            </w:r>
            <w:proofErr w:type="gramStart"/>
            <w:r w:rsidRPr="00B00120">
              <w:rPr>
                <w:rFonts w:ascii="Times New Roman" w:hAnsi="Times New Roman"/>
                <w:sz w:val="20"/>
                <w:szCs w:val="20"/>
                <w:lang w:eastAsia="ru-RU"/>
              </w:rPr>
              <w:br/>
              <w:t>-</w:t>
            </w:r>
            <w:proofErr w:type="gramEnd"/>
            <w:r w:rsidRPr="00B00120">
              <w:rPr>
                <w:rFonts w:ascii="Times New Roman" w:hAnsi="Times New Roman"/>
                <w:sz w:val="20"/>
                <w:szCs w:val="20"/>
                <w:lang w:eastAsia="ru-RU"/>
              </w:rPr>
              <w:t>светоустойчивые яркие чернила</w:t>
            </w:r>
            <w:r w:rsidRPr="00B00120">
              <w:rPr>
                <w:rFonts w:ascii="Times New Roman" w:hAnsi="Times New Roman"/>
                <w:sz w:val="20"/>
                <w:szCs w:val="20"/>
                <w:lang w:eastAsia="ru-RU"/>
              </w:rPr>
              <w:br/>
              <w:t xml:space="preserve">-скошенный </w:t>
            </w:r>
            <w:proofErr w:type="spellStart"/>
            <w:r w:rsidRPr="00B00120">
              <w:rPr>
                <w:rFonts w:ascii="Times New Roman" w:hAnsi="Times New Roman"/>
                <w:sz w:val="20"/>
                <w:szCs w:val="20"/>
                <w:lang w:eastAsia="ru-RU"/>
              </w:rPr>
              <w:t>наконечник,ширина</w:t>
            </w:r>
            <w:proofErr w:type="spellEnd"/>
            <w:r w:rsidRPr="00B00120">
              <w:rPr>
                <w:rFonts w:ascii="Times New Roman" w:hAnsi="Times New Roman"/>
                <w:sz w:val="20"/>
                <w:szCs w:val="20"/>
                <w:lang w:eastAsia="ru-RU"/>
              </w:rPr>
              <w:t xml:space="preserve"> линии 1-3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125</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43</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478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8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Текстовыделитель</w:t>
            </w:r>
            <w:proofErr w:type="spellEnd"/>
            <w:r w:rsidR="009A0C00" w:rsidRPr="00B00120">
              <w:rPr>
                <w:rFonts w:ascii="Times New Roman" w:hAnsi="Times New Roman"/>
                <w:sz w:val="20"/>
                <w:szCs w:val="20"/>
                <w:lang w:eastAsia="ru-RU"/>
              </w:rPr>
              <w:t xml:space="preserve">, зеленый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-корпус с подвесом</w:t>
            </w:r>
            <w:proofErr w:type="gramStart"/>
            <w:r w:rsidRPr="00B00120">
              <w:rPr>
                <w:rFonts w:ascii="Times New Roman" w:hAnsi="Times New Roman"/>
                <w:sz w:val="20"/>
                <w:szCs w:val="20"/>
                <w:lang w:eastAsia="ru-RU"/>
              </w:rPr>
              <w:br/>
              <w:t>-</w:t>
            </w:r>
            <w:proofErr w:type="gramEnd"/>
            <w:r w:rsidRPr="00B00120">
              <w:rPr>
                <w:rFonts w:ascii="Times New Roman" w:hAnsi="Times New Roman"/>
                <w:sz w:val="20"/>
                <w:szCs w:val="20"/>
                <w:lang w:eastAsia="ru-RU"/>
              </w:rPr>
              <w:t>светоустойчивые яркие чернила</w:t>
            </w:r>
            <w:r w:rsidRPr="00B00120">
              <w:rPr>
                <w:rFonts w:ascii="Times New Roman" w:hAnsi="Times New Roman"/>
                <w:sz w:val="20"/>
                <w:szCs w:val="20"/>
                <w:lang w:eastAsia="ru-RU"/>
              </w:rPr>
              <w:br/>
              <w:t xml:space="preserve">-скошенный </w:t>
            </w:r>
            <w:proofErr w:type="spellStart"/>
            <w:r w:rsidRPr="00B00120">
              <w:rPr>
                <w:rFonts w:ascii="Times New Roman" w:hAnsi="Times New Roman"/>
                <w:sz w:val="20"/>
                <w:szCs w:val="20"/>
                <w:lang w:eastAsia="ru-RU"/>
              </w:rPr>
              <w:t>наконечник,ширина</w:t>
            </w:r>
            <w:proofErr w:type="spellEnd"/>
            <w:r w:rsidRPr="00B00120">
              <w:rPr>
                <w:rFonts w:ascii="Times New Roman" w:hAnsi="Times New Roman"/>
                <w:sz w:val="20"/>
                <w:szCs w:val="20"/>
                <w:lang w:eastAsia="ru-RU"/>
              </w:rPr>
              <w:t xml:space="preserve"> линии 1-3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102</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844"/>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44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580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8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Текстовыделитель</w:t>
            </w:r>
            <w:proofErr w:type="spellEnd"/>
            <w:r w:rsidR="009A0C00" w:rsidRPr="00B00120">
              <w:rPr>
                <w:rFonts w:ascii="Times New Roman" w:hAnsi="Times New Roman"/>
                <w:sz w:val="20"/>
                <w:szCs w:val="20"/>
                <w:lang w:eastAsia="ru-RU"/>
              </w:rPr>
              <w:t xml:space="preserve">, розовый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Скошенный наконечник, возможность заправки, светостойкие чернила на водной основе, ширина линии 1-5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45</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683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8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Набор </w:t>
            </w:r>
            <w:proofErr w:type="spellStart"/>
            <w:r w:rsidR="009A0C00" w:rsidRPr="00B00120">
              <w:rPr>
                <w:rFonts w:ascii="Times New Roman" w:hAnsi="Times New Roman"/>
                <w:sz w:val="20"/>
                <w:szCs w:val="20"/>
                <w:lang w:eastAsia="ru-RU"/>
              </w:rPr>
              <w:t>текстовыделителей</w:t>
            </w:r>
            <w:proofErr w:type="spellEnd"/>
            <w:r w:rsidR="009A0C00" w:rsidRPr="00B00120">
              <w:rPr>
                <w:rFonts w:ascii="Times New Roman" w:hAnsi="Times New Roman"/>
                <w:sz w:val="20"/>
                <w:szCs w:val="20"/>
                <w:lang w:eastAsia="ru-RU"/>
              </w:rPr>
              <w:t xml:space="preserve"> (4 </w:t>
            </w:r>
            <w:proofErr w:type="spellStart"/>
            <w:r w:rsidR="009A0C00" w:rsidRPr="00B00120">
              <w:rPr>
                <w:rFonts w:ascii="Times New Roman" w:hAnsi="Times New Roman"/>
                <w:sz w:val="20"/>
                <w:szCs w:val="20"/>
                <w:lang w:eastAsia="ru-RU"/>
              </w:rPr>
              <w:t>цв</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Скошенный наконечник, возможность заправки, светостойкие чернила на водной основе, ширина линии 1-5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39</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набор</w:t>
            </w:r>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46</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785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8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Маркер перм.1,0мм,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/CD-дисков, кругл</w:t>
            </w:r>
            <w:proofErr w:type="gramStart"/>
            <w:r w:rsidR="009A0C00" w:rsidRPr="00B00120">
              <w:rPr>
                <w:rFonts w:ascii="Times New Roman" w:hAnsi="Times New Roman"/>
                <w:sz w:val="20"/>
                <w:szCs w:val="20"/>
                <w:lang w:eastAsia="ru-RU"/>
              </w:rPr>
              <w:t xml:space="preserve">., </w:t>
            </w:r>
            <w:proofErr w:type="gramEnd"/>
            <w:r w:rsidR="009A0C00" w:rsidRPr="00B00120">
              <w:rPr>
                <w:rFonts w:ascii="Times New Roman" w:hAnsi="Times New Roman"/>
                <w:sz w:val="20"/>
                <w:szCs w:val="20"/>
                <w:lang w:eastAsia="ru-RU"/>
              </w:rPr>
              <w:t xml:space="preserve">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Специальный перманентный маркер с эргономичным треугольным корпусом в зоне захвата предназначен для нанесения устойчивых надписей на компакт-дисках. Ширина линии письма 1,0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39</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553"/>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47</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888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8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Набор маркеров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/белых досок 2,5 мм, круглые (4 </w:t>
            </w:r>
            <w:proofErr w:type="spellStart"/>
            <w:r w:rsidR="009A0C00" w:rsidRPr="00B00120">
              <w:rPr>
                <w:rFonts w:ascii="Times New Roman" w:hAnsi="Times New Roman"/>
                <w:sz w:val="20"/>
                <w:szCs w:val="20"/>
                <w:lang w:eastAsia="ru-RU"/>
              </w:rPr>
              <w:t>цв</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Очень </w:t>
            </w:r>
            <w:proofErr w:type="gramStart"/>
            <w:r w:rsidRPr="00B00120">
              <w:rPr>
                <w:rFonts w:ascii="Times New Roman" w:hAnsi="Times New Roman"/>
                <w:sz w:val="20"/>
                <w:szCs w:val="20"/>
                <w:lang w:eastAsia="ru-RU"/>
              </w:rPr>
              <w:t>практичный</w:t>
            </w:r>
            <w:proofErr w:type="gramEnd"/>
            <w:r w:rsidRPr="00B00120">
              <w:rPr>
                <w:rFonts w:ascii="Times New Roman" w:hAnsi="Times New Roman"/>
                <w:sz w:val="20"/>
                <w:szCs w:val="20"/>
                <w:lang w:eastAsia="ru-RU"/>
              </w:rPr>
              <w:t>, чернила быстро высыхают и легко стираются  с доски. Ширина линии 2,5 . Хранить горизонтально.</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набор</w:t>
            </w:r>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48</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7990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Маркер </w:t>
            </w:r>
            <w:proofErr w:type="spellStart"/>
            <w:r w:rsidR="009A0C00" w:rsidRPr="00B00120">
              <w:rPr>
                <w:rFonts w:ascii="Times New Roman" w:hAnsi="Times New Roman"/>
                <w:sz w:val="20"/>
                <w:szCs w:val="20"/>
                <w:lang w:eastAsia="ru-RU"/>
              </w:rPr>
              <w:t>перм</w:t>
            </w:r>
            <w:proofErr w:type="spellEnd"/>
            <w:r w:rsidR="009A0C00" w:rsidRPr="00B00120">
              <w:rPr>
                <w:rFonts w:ascii="Times New Roman" w:hAnsi="Times New Roman"/>
                <w:sz w:val="20"/>
                <w:szCs w:val="20"/>
                <w:lang w:eastAsia="ru-RU"/>
              </w:rPr>
              <w:t>. 1,5-3 мм, кругл</w:t>
            </w:r>
            <w:proofErr w:type="gramStart"/>
            <w:r w:rsidR="009A0C00" w:rsidRPr="00B00120">
              <w:rPr>
                <w:rFonts w:ascii="Times New Roman" w:hAnsi="Times New Roman"/>
                <w:sz w:val="20"/>
                <w:szCs w:val="20"/>
                <w:lang w:eastAsia="ru-RU"/>
              </w:rPr>
              <w:t xml:space="preserve">., </w:t>
            </w:r>
            <w:proofErr w:type="gramEnd"/>
            <w:r w:rsidR="009A0C00" w:rsidRPr="00B00120">
              <w:rPr>
                <w:rFonts w:ascii="Times New Roman" w:hAnsi="Times New Roman"/>
                <w:sz w:val="20"/>
                <w:szCs w:val="20"/>
                <w:lang w:eastAsia="ru-RU"/>
              </w:rPr>
              <w:t xml:space="preserve">черный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Перманентный маркер с круглым наконечником. </w:t>
            </w:r>
            <w:r w:rsidRPr="00B00120">
              <w:rPr>
                <w:rFonts w:ascii="Times New Roman" w:hAnsi="Times New Roman"/>
                <w:sz w:val="20"/>
                <w:szCs w:val="20"/>
                <w:lang w:eastAsia="ru-RU"/>
              </w:rPr>
              <w:br/>
              <w:t>Стойкие чернила практически без запаха. Заправляемый.</w:t>
            </w:r>
            <w:r w:rsidRPr="00B00120">
              <w:rPr>
                <w:rFonts w:ascii="Times New Roman" w:hAnsi="Times New Roman"/>
                <w:sz w:val="20"/>
                <w:szCs w:val="20"/>
                <w:lang w:eastAsia="ru-RU"/>
              </w:rPr>
              <w:br/>
              <w:t>Толщина линии 1,5-3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42</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46"/>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49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092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Маркер </w:t>
            </w:r>
            <w:proofErr w:type="spellStart"/>
            <w:r w:rsidR="009A0C00" w:rsidRPr="00B00120">
              <w:rPr>
                <w:rFonts w:ascii="Times New Roman" w:hAnsi="Times New Roman"/>
                <w:sz w:val="20"/>
                <w:szCs w:val="20"/>
                <w:lang w:eastAsia="ru-RU"/>
              </w:rPr>
              <w:t>перм</w:t>
            </w:r>
            <w:proofErr w:type="spellEnd"/>
            <w:r w:rsidR="009A0C00" w:rsidRPr="00B00120">
              <w:rPr>
                <w:rFonts w:ascii="Times New Roman" w:hAnsi="Times New Roman"/>
                <w:sz w:val="20"/>
                <w:szCs w:val="20"/>
                <w:lang w:eastAsia="ru-RU"/>
              </w:rPr>
              <w:t>. 1,5-3 мм, кругл</w:t>
            </w:r>
            <w:proofErr w:type="gramStart"/>
            <w:r w:rsidR="009A0C00" w:rsidRPr="00B00120">
              <w:rPr>
                <w:rFonts w:ascii="Times New Roman" w:hAnsi="Times New Roman"/>
                <w:sz w:val="20"/>
                <w:szCs w:val="20"/>
                <w:lang w:eastAsia="ru-RU"/>
              </w:rPr>
              <w:t xml:space="preserve">., </w:t>
            </w:r>
            <w:proofErr w:type="gramEnd"/>
            <w:r w:rsidR="009A0C00" w:rsidRPr="00B00120">
              <w:rPr>
                <w:rFonts w:ascii="Times New Roman" w:hAnsi="Times New Roman"/>
                <w:sz w:val="20"/>
                <w:szCs w:val="20"/>
                <w:lang w:eastAsia="ru-RU"/>
              </w:rPr>
              <w:t xml:space="preserve">красный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Перманентный маркер с круглым наконечником. </w:t>
            </w:r>
            <w:r w:rsidRPr="00B00120">
              <w:rPr>
                <w:rFonts w:ascii="Times New Roman" w:hAnsi="Times New Roman"/>
                <w:sz w:val="20"/>
                <w:szCs w:val="20"/>
                <w:lang w:eastAsia="ru-RU"/>
              </w:rPr>
              <w:br/>
              <w:t>Стойкие чернила практически без запаха. Заправляемый.</w:t>
            </w:r>
            <w:r w:rsidRPr="00B00120">
              <w:rPr>
                <w:rFonts w:ascii="Times New Roman" w:hAnsi="Times New Roman"/>
                <w:sz w:val="20"/>
                <w:szCs w:val="20"/>
                <w:lang w:eastAsia="ru-RU"/>
              </w:rPr>
              <w:br/>
              <w:t>Толщина линии 1,5-3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33</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30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50</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195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Маркер </w:t>
            </w:r>
            <w:proofErr w:type="spellStart"/>
            <w:r w:rsidR="009A0C00" w:rsidRPr="00B00120">
              <w:rPr>
                <w:rFonts w:ascii="Times New Roman" w:hAnsi="Times New Roman"/>
                <w:sz w:val="20"/>
                <w:szCs w:val="20"/>
                <w:lang w:eastAsia="ru-RU"/>
              </w:rPr>
              <w:t>перм</w:t>
            </w:r>
            <w:proofErr w:type="spellEnd"/>
            <w:r w:rsidR="009A0C00" w:rsidRPr="00B00120">
              <w:rPr>
                <w:rFonts w:ascii="Times New Roman" w:hAnsi="Times New Roman"/>
                <w:sz w:val="20"/>
                <w:szCs w:val="20"/>
                <w:lang w:eastAsia="ru-RU"/>
              </w:rPr>
              <w:t>. 0,75 мм, кругл</w:t>
            </w:r>
            <w:proofErr w:type="gramStart"/>
            <w:r w:rsidR="009A0C00" w:rsidRPr="00B00120">
              <w:rPr>
                <w:rFonts w:ascii="Times New Roman" w:hAnsi="Times New Roman"/>
                <w:sz w:val="20"/>
                <w:szCs w:val="20"/>
                <w:lang w:eastAsia="ru-RU"/>
              </w:rPr>
              <w:t xml:space="preserve">., </w:t>
            </w:r>
            <w:proofErr w:type="gramEnd"/>
            <w:r w:rsidR="009A0C00" w:rsidRPr="00B00120">
              <w:rPr>
                <w:rFonts w:ascii="Times New Roman" w:hAnsi="Times New Roman"/>
                <w:sz w:val="20"/>
                <w:szCs w:val="20"/>
                <w:lang w:eastAsia="ru-RU"/>
              </w:rPr>
              <w:t xml:space="preserve">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Перманентный маркер с круглым наконечником.</w:t>
            </w:r>
            <w:r w:rsidRPr="00B00120">
              <w:rPr>
                <w:rFonts w:ascii="Times New Roman" w:hAnsi="Times New Roman"/>
                <w:sz w:val="20"/>
                <w:szCs w:val="20"/>
                <w:lang w:eastAsia="ru-RU"/>
              </w:rPr>
              <w:br/>
              <w:t>Стойкие чернила практически без запаха.</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28</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69"/>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51</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297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7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*Маркер </w:t>
            </w:r>
            <w:proofErr w:type="spellStart"/>
            <w:r w:rsidR="009A0C00" w:rsidRPr="00B00120">
              <w:rPr>
                <w:rFonts w:ascii="Times New Roman" w:hAnsi="Times New Roman"/>
                <w:sz w:val="20"/>
                <w:szCs w:val="20"/>
                <w:lang w:eastAsia="ru-RU"/>
              </w:rPr>
              <w:t>перм</w:t>
            </w:r>
            <w:proofErr w:type="spellEnd"/>
            <w:r w:rsidR="009A0C00" w:rsidRPr="00B00120">
              <w:rPr>
                <w:rFonts w:ascii="Times New Roman" w:hAnsi="Times New Roman"/>
                <w:sz w:val="20"/>
                <w:szCs w:val="20"/>
                <w:lang w:eastAsia="ru-RU"/>
              </w:rPr>
              <w:t xml:space="preserve">. 0,75 мм, красный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Перманентный маркер с круглым наконечником.</w:t>
            </w:r>
            <w:r w:rsidRPr="00B00120">
              <w:rPr>
                <w:rFonts w:ascii="Times New Roman" w:hAnsi="Times New Roman"/>
                <w:sz w:val="20"/>
                <w:szCs w:val="20"/>
                <w:lang w:eastAsia="ru-RU"/>
              </w:rPr>
              <w:br/>
              <w:t>Стойкие чернила практически без запаха.</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400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Набор </w:t>
            </w:r>
            <w:proofErr w:type="spellStart"/>
            <w:r w:rsidR="009A0C00" w:rsidRPr="00B00120">
              <w:rPr>
                <w:rFonts w:ascii="Times New Roman" w:hAnsi="Times New Roman"/>
                <w:sz w:val="20"/>
                <w:szCs w:val="20"/>
                <w:lang w:eastAsia="ru-RU"/>
              </w:rPr>
              <w:t>настольн</w:t>
            </w:r>
            <w:proofErr w:type="spellEnd"/>
            <w:r w:rsidR="009A0C00" w:rsidRPr="00B00120">
              <w:rPr>
                <w:rFonts w:ascii="Times New Roman" w:hAnsi="Times New Roman"/>
                <w:sz w:val="20"/>
                <w:szCs w:val="20"/>
                <w:lang w:eastAsia="ru-RU"/>
              </w:rPr>
              <w:t xml:space="preserve">., пластик, черный 14 </w:t>
            </w:r>
            <w:proofErr w:type="spellStart"/>
            <w:r w:rsidR="009A0C00" w:rsidRPr="00B00120">
              <w:rPr>
                <w:rFonts w:ascii="Times New Roman" w:hAnsi="Times New Roman"/>
                <w:sz w:val="20"/>
                <w:szCs w:val="20"/>
                <w:lang w:eastAsia="ru-RU"/>
              </w:rPr>
              <w:t>предм</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Набор настольный  </w:t>
            </w:r>
            <w:proofErr w:type="spellStart"/>
            <w:r w:rsidRPr="00B00120">
              <w:rPr>
                <w:rFonts w:ascii="Times New Roman" w:hAnsi="Times New Roman"/>
                <w:sz w:val="20"/>
                <w:szCs w:val="20"/>
                <w:lang w:eastAsia="ru-RU"/>
              </w:rPr>
              <w:t>невращающийся</w:t>
            </w:r>
            <w:proofErr w:type="spellEnd"/>
            <w:r w:rsidRPr="00B00120">
              <w:rPr>
                <w:rFonts w:ascii="Times New Roman" w:hAnsi="Times New Roman"/>
                <w:sz w:val="20"/>
                <w:szCs w:val="20"/>
                <w:lang w:eastAsia="ru-RU"/>
              </w:rPr>
              <w:t xml:space="preserve"> из черного пластика с отделениями для канц. мелочей. </w:t>
            </w:r>
            <w:r w:rsidRPr="00B00120">
              <w:rPr>
                <w:rFonts w:ascii="Times New Roman" w:hAnsi="Times New Roman"/>
                <w:sz w:val="20"/>
                <w:szCs w:val="20"/>
                <w:lang w:eastAsia="ru-RU"/>
              </w:rPr>
              <w:br/>
              <w:t xml:space="preserve">В набор входит: </w:t>
            </w:r>
            <w:proofErr w:type="spellStart"/>
            <w:r w:rsidRPr="00B00120">
              <w:rPr>
                <w:rFonts w:ascii="Times New Roman" w:hAnsi="Times New Roman"/>
                <w:sz w:val="20"/>
                <w:szCs w:val="20"/>
                <w:lang w:eastAsia="ru-RU"/>
              </w:rPr>
              <w:t>степлер</w:t>
            </w:r>
            <w:proofErr w:type="spellEnd"/>
            <w:r w:rsidRPr="00B00120">
              <w:rPr>
                <w:rFonts w:ascii="Times New Roman" w:hAnsi="Times New Roman"/>
                <w:sz w:val="20"/>
                <w:szCs w:val="20"/>
                <w:lang w:eastAsia="ru-RU"/>
              </w:rPr>
              <w:t xml:space="preserve"> + скобы</w:t>
            </w:r>
            <w:proofErr w:type="gramStart"/>
            <w:r w:rsidRPr="00B00120">
              <w:rPr>
                <w:rFonts w:ascii="Times New Roman" w:hAnsi="Times New Roman"/>
                <w:sz w:val="20"/>
                <w:szCs w:val="20"/>
                <w:lang w:eastAsia="ru-RU"/>
              </w:rPr>
              <w:t xml:space="preserve"> ,</w:t>
            </w:r>
            <w:proofErr w:type="gram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антистеплер</w:t>
            </w:r>
            <w:proofErr w:type="spellEnd"/>
            <w:r w:rsidRPr="00B00120">
              <w:rPr>
                <w:rFonts w:ascii="Times New Roman" w:hAnsi="Times New Roman"/>
                <w:sz w:val="20"/>
                <w:szCs w:val="20"/>
                <w:lang w:eastAsia="ru-RU"/>
              </w:rPr>
              <w:t>, 2 карандаша, 2 ручки, точилка, ножницы, ластик, линейка, блок бумаги для записей, скрепки, нож канцелярский.</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31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53</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502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Набор </w:t>
            </w:r>
            <w:proofErr w:type="spellStart"/>
            <w:r w:rsidR="009A0C00" w:rsidRPr="00B00120">
              <w:rPr>
                <w:rFonts w:ascii="Times New Roman" w:hAnsi="Times New Roman"/>
                <w:sz w:val="20"/>
                <w:szCs w:val="20"/>
                <w:lang w:eastAsia="ru-RU"/>
              </w:rPr>
              <w:t>настольн</w:t>
            </w:r>
            <w:proofErr w:type="spellEnd"/>
            <w:r w:rsidR="009A0C00" w:rsidRPr="00B00120">
              <w:rPr>
                <w:rFonts w:ascii="Times New Roman" w:hAnsi="Times New Roman"/>
                <w:sz w:val="20"/>
                <w:szCs w:val="20"/>
                <w:lang w:eastAsia="ru-RU"/>
              </w:rPr>
              <w:t xml:space="preserve">., пластик, черный 11 </w:t>
            </w:r>
            <w:proofErr w:type="spellStart"/>
            <w:r w:rsidR="009A0C00" w:rsidRPr="00B00120">
              <w:rPr>
                <w:rFonts w:ascii="Times New Roman" w:hAnsi="Times New Roman"/>
                <w:sz w:val="20"/>
                <w:szCs w:val="20"/>
                <w:lang w:eastAsia="ru-RU"/>
              </w:rPr>
              <w:t>предм</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Набор настольный вращающийся из черного пластика.</w:t>
            </w:r>
            <w:r w:rsidRPr="00B00120">
              <w:rPr>
                <w:rFonts w:ascii="Times New Roman" w:hAnsi="Times New Roman"/>
                <w:sz w:val="20"/>
                <w:szCs w:val="20"/>
                <w:lang w:eastAsia="ru-RU"/>
              </w:rPr>
              <w:br/>
              <w:t>В набор входит 11 предметов.</w:t>
            </w:r>
            <w:r w:rsidRPr="00B00120">
              <w:rPr>
                <w:rFonts w:ascii="Times New Roman" w:hAnsi="Times New Roman"/>
                <w:sz w:val="20"/>
                <w:szCs w:val="20"/>
                <w:lang w:eastAsia="ru-RU"/>
              </w:rPr>
              <w:br/>
            </w:r>
            <w:r w:rsidRPr="00B00120">
              <w:rPr>
                <w:rFonts w:ascii="Times New Roman" w:hAnsi="Times New Roman"/>
                <w:sz w:val="20"/>
                <w:szCs w:val="20"/>
                <w:lang w:eastAsia="ru-RU"/>
              </w:rPr>
              <w:br/>
              <w:t>2карандаша</w:t>
            </w:r>
            <w:r w:rsidRPr="00B00120">
              <w:rPr>
                <w:rFonts w:ascii="Times New Roman" w:hAnsi="Times New Roman"/>
                <w:sz w:val="20"/>
                <w:szCs w:val="20"/>
                <w:lang w:eastAsia="ru-RU"/>
              </w:rPr>
              <w:br/>
              <w:t>ножницы</w:t>
            </w:r>
            <w:r w:rsidRPr="00B00120">
              <w:rPr>
                <w:rFonts w:ascii="Times New Roman" w:hAnsi="Times New Roman"/>
                <w:sz w:val="20"/>
                <w:szCs w:val="20"/>
                <w:lang w:eastAsia="ru-RU"/>
              </w:rPr>
              <w:br/>
              <w:t xml:space="preserve">линейка </w:t>
            </w:r>
            <w:r w:rsidRPr="00B00120">
              <w:rPr>
                <w:rFonts w:ascii="Times New Roman" w:hAnsi="Times New Roman"/>
                <w:sz w:val="20"/>
                <w:szCs w:val="20"/>
                <w:lang w:eastAsia="ru-RU"/>
              </w:rPr>
              <w:br/>
              <w:t>скобы № 10</w:t>
            </w:r>
            <w:r w:rsidRPr="00B00120">
              <w:rPr>
                <w:rFonts w:ascii="Times New Roman" w:hAnsi="Times New Roman"/>
                <w:sz w:val="20"/>
                <w:szCs w:val="20"/>
                <w:lang w:eastAsia="ru-RU"/>
              </w:rPr>
              <w:br/>
              <w:t>кнопки-гвоздики</w:t>
            </w:r>
            <w:r w:rsidRPr="00B00120">
              <w:rPr>
                <w:rFonts w:ascii="Times New Roman" w:hAnsi="Times New Roman"/>
                <w:sz w:val="20"/>
                <w:szCs w:val="20"/>
                <w:lang w:eastAsia="ru-RU"/>
              </w:rPr>
              <w:br/>
              <w:t>нож</w:t>
            </w:r>
            <w:r w:rsidRPr="00B00120">
              <w:rPr>
                <w:rFonts w:ascii="Times New Roman" w:hAnsi="Times New Roman"/>
                <w:sz w:val="20"/>
                <w:szCs w:val="20"/>
                <w:lang w:eastAsia="ru-RU"/>
              </w:rPr>
              <w:br/>
            </w:r>
            <w:proofErr w:type="spellStart"/>
            <w:r w:rsidRPr="00B00120">
              <w:rPr>
                <w:rFonts w:ascii="Times New Roman" w:hAnsi="Times New Roman"/>
                <w:sz w:val="20"/>
                <w:szCs w:val="20"/>
                <w:lang w:eastAsia="ru-RU"/>
              </w:rPr>
              <w:t>степлер</w:t>
            </w:r>
            <w:proofErr w:type="spellEnd"/>
            <w:r w:rsidRPr="00B00120">
              <w:rPr>
                <w:rFonts w:ascii="Times New Roman" w:hAnsi="Times New Roman"/>
                <w:sz w:val="20"/>
                <w:szCs w:val="20"/>
                <w:lang w:eastAsia="ru-RU"/>
              </w:rPr>
              <w:t xml:space="preserve"> №10</w:t>
            </w:r>
            <w:r w:rsidRPr="00B00120">
              <w:rPr>
                <w:rFonts w:ascii="Times New Roman" w:hAnsi="Times New Roman"/>
                <w:sz w:val="20"/>
                <w:szCs w:val="20"/>
                <w:lang w:eastAsia="ru-RU"/>
              </w:rPr>
              <w:br/>
              <w:t>скрепки</w:t>
            </w:r>
            <w:r w:rsidRPr="00B00120">
              <w:rPr>
                <w:rFonts w:ascii="Times New Roman" w:hAnsi="Times New Roman"/>
                <w:sz w:val="20"/>
                <w:szCs w:val="20"/>
                <w:lang w:eastAsia="ru-RU"/>
              </w:rPr>
              <w:br/>
              <w:t>ластик</w:t>
            </w:r>
            <w:r w:rsidRPr="00B00120">
              <w:rPr>
                <w:rFonts w:ascii="Times New Roman" w:hAnsi="Times New Roman"/>
                <w:sz w:val="20"/>
                <w:szCs w:val="20"/>
                <w:lang w:eastAsia="ru-RU"/>
              </w:rPr>
              <w:br/>
              <w:t>вращающаяся подставка</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32</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604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Нож канцелярский широкий, в метал</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о</w:t>
            </w:r>
            <w:proofErr w:type="gramEnd"/>
            <w:r w:rsidR="009A0C00" w:rsidRPr="00B00120">
              <w:rPr>
                <w:rFonts w:ascii="Times New Roman" w:hAnsi="Times New Roman"/>
                <w:sz w:val="20"/>
                <w:szCs w:val="20"/>
                <w:lang w:eastAsia="ru-RU"/>
              </w:rPr>
              <w:t xml:space="preserve">боде, с рез. упором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Нож канцелярский со стальным выдвижным многосекционным лезвием.</w:t>
            </w:r>
            <w:r w:rsidRPr="00B00120">
              <w:rPr>
                <w:rFonts w:ascii="Times New Roman" w:hAnsi="Times New Roman"/>
                <w:sz w:val="20"/>
                <w:szCs w:val="20"/>
                <w:lang w:eastAsia="ru-RU"/>
              </w:rPr>
              <w:br/>
              <w:t xml:space="preserve">В </w:t>
            </w:r>
            <w:proofErr w:type="gramStart"/>
            <w:r w:rsidRPr="00B00120">
              <w:rPr>
                <w:rFonts w:ascii="Times New Roman" w:hAnsi="Times New Roman"/>
                <w:sz w:val="20"/>
                <w:szCs w:val="20"/>
                <w:lang w:eastAsia="ru-RU"/>
              </w:rPr>
              <w:t>блистере</w:t>
            </w:r>
            <w:proofErr w:type="gramEnd"/>
            <w:r w:rsidRPr="00B00120">
              <w:rPr>
                <w:rFonts w:ascii="Times New Roman" w:hAnsi="Times New Roman"/>
                <w:sz w:val="20"/>
                <w:szCs w:val="20"/>
                <w:lang w:eastAsia="ru-RU"/>
              </w:rPr>
              <w:t>.</w:t>
            </w:r>
            <w:r w:rsidRPr="00B00120">
              <w:rPr>
                <w:rFonts w:ascii="Times New Roman" w:hAnsi="Times New Roman"/>
                <w:sz w:val="20"/>
                <w:szCs w:val="20"/>
                <w:lang w:eastAsia="ru-RU"/>
              </w:rPr>
              <w:br/>
              <w:t>Лезвие широкое, 18 мм.</w:t>
            </w:r>
            <w:r w:rsidRPr="00B00120">
              <w:rPr>
                <w:rFonts w:ascii="Times New Roman" w:hAnsi="Times New Roman"/>
                <w:sz w:val="20"/>
                <w:szCs w:val="20"/>
                <w:lang w:eastAsia="ru-RU"/>
              </w:rPr>
              <w:br/>
              <w:t>С прорезиненным корпусом.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55</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707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Нож канцелярский узкий, в метал</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о</w:t>
            </w:r>
            <w:proofErr w:type="gramEnd"/>
            <w:r w:rsidR="009A0C00" w:rsidRPr="00B00120">
              <w:rPr>
                <w:rFonts w:ascii="Times New Roman" w:hAnsi="Times New Roman"/>
                <w:sz w:val="20"/>
                <w:szCs w:val="20"/>
                <w:lang w:eastAsia="ru-RU"/>
              </w:rPr>
              <w:t xml:space="preserve">боде, с рез. упором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Ширина лезвия 9 мм.</w:t>
            </w:r>
            <w:r w:rsidRPr="00B00120">
              <w:rPr>
                <w:rFonts w:ascii="Times New Roman" w:hAnsi="Times New Roman"/>
                <w:sz w:val="20"/>
                <w:szCs w:val="20"/>
                <w:lang w:eastAsia="ru-RU"/>
              </w:rPr>
              <w:br/>
              <w:t xml:space="preserve">В двойном </w:t>
            </w:r>
            <w:proofErr w:type="gramStart"/>
            <w:r w:rsidRPr="00B00120">
              <w:rPr>
                <w:rFonts w:ascii="Times New Roman" w:hAnsi="Times New Roman"/>
                <w:sz w:val="20"/>
                <w:szCs w:val="20"/>
                <w:lang w:eastAsia="ru-RU"/>
              </w:rPr>
              <w:t>блистере</w:t>
            </w:r>
            <w:proofErr w:type="gramEnd"/>
            <w:r w:rsidRPr="00B00120">
              <w:rPr>
                <w:rFonts w:ascii="Times New Roman" w:hAnsi="Times New Roman"/>
                <w:sz w:val="20"/>
                <w:szCs w:val="20"/>
                <w:lang w:eastAsia="ru-RU"/>
              </w:rPr>
              <w:t>.</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19</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56</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809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7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Ножницы 205 мм, прорез</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р</w:t>
            </w:r>
            <w:proofErr w:type="gramEnd"/>
            <w:r w:rsidR="009A0C00" w:rsidRPr="00B00120">
              <w:rPr>
                <w:rFonts w:ascii="Times New Roman" w:hAnsi="Times New Roman"/>
                <w:sz w:val="20"/>
                <w:szCs w:val="20"/>
                <w:lang w:eastAsia="ru-RU"/>
              </w:rPr>
              <w:t xml:space="preserve">учки, 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Офисные ножницы с лезвиями из нержавеющей стали.</w:t>
            </w:r>
            <w:r w:rsidRPr="00B00120">
              <w:rPr>
                <w:rFonts w:ascii="Times New Roman" w:hAnsi="Times New Roman"/>
                <w:sz w:val="20"/>
                <w:szCs w:val="20"/>
                <w:lang w:eastAsia="ru-RU"/>
              </w:rPr>
              <w:br/>
            </w:r>
            <w:proofErr w:type="spellStart"/>
            <w:r w:rsidRPr="00B00120">
              <w:rPr>
                <w:rFonts w:ascii="Times New Roman" w:hAnsi="Times New Roman"/>
                <w:sz w:val="20"/>
                <w:szCs w:val="20"/>
                <w:lang w:eastAsia="ru-RU"/>
              </w:rPr>
              <w:t>Пластикивые</w:t>
            </w:r>
            <w:proofErr w:type="spellEnd"/>
            <w:r w:rsidRPr="00B00120">
              <w:rPr>
                <w:rFonts w:ascii="Times New Roman" w:hAnsi="Times New Roman"/>
                <w:sz w:val="20"/>
                <w:szCs w:val="20"/>
                <w:lang w:eastAsia="ru-RU"/>
              </w:rPr>
              <w:t xml:space="preserve"> ручки с резиновыми вставками. </w:t>
            </w:r>
            <w:r w:rsidRPr="00B00120">
              <w:rPr>
                <w:rFonts w:ascii="Times New Roman" w:hAnsi="Times New Roman"/>
                <w:sz w:val="20"/>
                <w:szCs w:val="20"/>
                <w:lang w:eastAsia="ru-RU"/>
              </w:rPr>
              <w:br/>
              <w:t>Удобное кольцо для большого пальца.</w:t>
            </w:r>
            <w:r w:rsidRPr="00B00120">
              <w:rPr>
                <w:rFonts w:ascii="Times New Roman" w:hAnsi="Times New Roman"/>
                <w:sz w:val="20"/>
                <w:szCs w:val="20"/>
                <w:lang w:eastAsia="ru-RU"/>
              </w:rPr>
              <w:br/>
              <w:t>Длина 20,5 см.</w:t>
            </w:r>
            <w:r w:rsidRPr="00B00120">
              <w:rPr>
                <w:rFonts w:ascii="Times New Roman" w:hAnsi="Times New Roman"/>
                <w:sz w:val="20"/>
                <w:szCs w:val="20"/>
                <w:lang w:eastAsia="ru-RU"/>
              </w:rPr>
              <w:br/>
              <w:t>В блистере.</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80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034"/>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57</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8912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7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Архивная папка с завязками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120 мм, </w:t>
            </w:r>
            <w:proofErr w:type="spellStart"/>
            <w:r w:rsidR="009A0C00" w:rsidRPr="00B00120">
              <w:rPr>
                <w:rFonts w:ascii="Times New Roman" w:hAnsi="Times New Roman"/>
                <w:sz w:val="20"/>
                <w:szCs w:val="20"/>
                <w:lang w:eastAsia="ru-RU"/>
              </w:rPr>
              <w:t>бумвинил</w:t>
            </w:r>
            <w:proofErr w:type="spellEnd"/>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Ширина - 210 мм.</w:t>
            </w:r>
            <w:r w:rsidRPr="00B00120">
              <w:rPr>
                <w:rFonts w:ascii="Times New Roman" w:hAnsi="Times New Roman"/>
                <w:sz w:val="20"/>
                <w:szCs w:val="20"/>
                <w:lang w:eastAsia="ru-RU"/>
              </w:rPr>
              <w:br/>
              <w:t>Высота - 320 мм.</w:t>
            </w:r>
            <w:r w:rsidRPr="00B00120">
              <w:rPr>
                <w:rFonts w:ascii="Times New Roman" w:hAnsi="Times New Roman"/>
                <w:sz w:val="20"/>
                <w:szCs w:val="20"/>
                <w:lang w:eastAsia="ru-RU"/>
              </w:rPr>
              <w:br/>
              <w:t>Корешок - 120 мм, жесткий.</w:t>
            </w:r>
            <w:r w:rsidRPr="00B00120">
              <w:rPr>
                <w:rFonts w:ascii="Times New Roman" w:hAnsi="Times New Roman"/>
                <w:sz w:val="20"/>
                <w:szCs w:val="20"/>
                <w:lang w:eastAsia="ru-RU"/>
              </w:rPr>
              <w:br/>
              <w:t>С 4-мя завязками.</w:t>
            </w:r>
            <w:r w:rsidRPr="00B00120">
              <w:rPr>
                <w:rFonts w:ascii="Times New Roman" w:hAnsi="Times New Roman"/>
                <w:sz w:val="20"/>
                <w:szCs w:val="20"/>
                <w:lang w:eastAsia="ru-RU"/>
              </w:rPr>
              <w:br/>
              <w:t xml:space="preserve">Внутри </w:t>
            </w:r>
            <w:proofErr w:type="spellStart"/>
            <w:r w:rsidRPr="00B00120">
              <w:rPr>
                <w:rFonts w:ascii="Times New Roman" w:hAnsi="Times New Roman"/>
                <w:sz w:val="20"/>
                <w:szCs w:val="20"/>
                <w:lang w:eastAsia="ru-RU"/>
              </w:rPr>
              <w:t>выклейка</w:t>
            </w:r>
            <w:proofErr w:type="spellEnd"/>
            <w:r w:rsidRPr="00B00120">
              <w:rPr>
                <w:rFonts w:ascii="Times New Roman" w:hAnsi="Times New Roman"/>
                <w:sz w:val="20"/>
                <w:szCs w:val="20"/>
                <w:lang w:eastAsia="ru-RU"/>
              </w:rPr>
              <w:t xml:space="preserve"> белой бумагой.</w:t>
            </w:r>
            <w:r w:rsidRPr="00B00120">
              <w:rPr>
                <w:rFonts w:ascii="Times New Roman" w:hAnsi="Times New Roman"/>
                <w:sz w:val="20"/>
                <w:szCs w:val="20"/>
                <w:lang w:eastAsia="ru-RU"/>
              </w:rPr>
              <w:br/>
              <w:t>Цвета: ассорти</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13</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639"/>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58</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014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6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Архивная папка с завязками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50 мм, </w:t>
            </w:r>
            <w:proofErr w:type="spellStart"/>
            <w:r w:rsidR="009A0C00" w:rsidRPr="00B00120">
              <w:rPr>
                <w:rFonts w:ascii="Times New Roman" w:hAnsi="Times New Roman"/>
                <w:sz w:val="20"/>
                <w:szCs w:val="20"/>
                <w:lang w:eastAsia="ru-RU"/>
              </w:rPr>
              <w:t>бумвинил</w:t>
            </w:r>
            <w:proofErr w:type="spellEnd"/>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Ширина - 210 мм.</w:t>
            </w:r>
            <w:r w:rsidRPr="00B00120">
              <w:rPr>
                <w:rFonts w:ascii="Times New Roman" w:hAnsi="Times New Roman"/>
                <w:sz w:val="20"/>
                <w:szCs w:val="20"/>
                <w:lang w:eastAsia="ru-RU"/>
              </w:rPr>
              <w:br/>
              <w:t>Высота - 320 мм.</w:t>
            </w:r>
            <w:r w:rsidRPr="00B00120">
              <w:rPr>
                <w:rFonts w:ascii="Times New Roman" w:hAnsi="Times New Roman"/>
                <w:sz w:val="20"/>
                <w:szCs w:val="20"/>
                <w:lang w:eastAsia="ru-RU"/>
              </w:rPr>
              <w:br/>
              <w:t>Корешок - 50 мм, жесткий.</w:t>
            </w:r>
            <w:r w:rsidRPr="00B00120">
              <w:rPr>
                <w:rFonts w:ascii="Times New Roman" w:hAnsi="Times New Roman"/>
                <w:sz w:val="20"/>
                <w:szCs w:val="20"/>
                <w:lang w:eastAsia="ru-RU"/>
              </w:rPr>
              <w:br/>
              <w:t>С 4-мя завязками.</w:t>
            </w:r>
            <w:r w:rsidRPr="00B00120">
              <w:rPr>
                <w:rFonts w:ascii="Times New Roman" w:hAnsi="Times New Roman"/>
                <w:sz w:val="20"/>
                <w:szCs w:val="20"/>
                <w:lang w:eastAsia="ru-RU"/>
              </w:rPr>
              <w:br/>
              <w:t xml:space="preserve">Внутри </w:t>
            </w:r>
            <w:proofErr w:type="spellStart"/>
            <w:r w:rsidRPr="00B00120">
              <w:rPr>
                <w:rFonts w:ascii="Times New Roman" w:hAnsi="Times New Roman"/>
                <w:sz w:val="20"/>
                <w:szCs w:val="20"/>
                <w:lang w:eastAsia="ru-RU"/>
              </w:rPr>
              <w:t>выклейка</w:t>
            </w:r>
            <w:proofErr w:type="spellEnd"/>
            <w:r w:rsidRPr="00B00120">
              <w:rPr>
                <w:rFonts w:ascii="Times New Roman" w:hAnsi="Times New Roman"/>
                <w:sz w:val="20"/>
                <w:szCs w:val="20"/>
                <w:lang w:eastAsia="ru-RU"/>
              </w:rPr>
              <w:t xml:space="preserve"> белой бумагой.</w:t>
            </w:r>
            <w:r w:rsidRPr="00B00120">
              <w:rPr>
                <w:rFonts w:ascii="Times New Roman" w:hAnsi="Times New Roman"/>
                <w:sz w:val="20"/>
                <w:szCs w:val="20"/>
                <w:lang w:eastAsia="ru-RU"/>
              </w:rPr>
              <w:br/>
              <w:t>Цвета: ассорти</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526"/>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59</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116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6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Архивная папка с завязками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100 мм, </w:t>
            </w:r>
            <w:proofErr w:type="spellStart"/>
            <w:r w:rsidR="009A0C00" w:rsidRPr="00B00120">
              <w:rPr>
                <w:rFonts w:ascii="Times New Roman" w:hAnsi="Times New Roman"/>
                <w:sz w:val="20"/>
                <w:szCs w:val="20"/>
                <w:lang w:eastAsia="ru-RU"/>
              </w:rPr>
              <w:t>бумвинил</w:t>
            </w:r>
            <w:proofErr w:type="spellEnd"/>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Ширина - 210 мм.</w:t>
            </w:r>
            <w:r w:rsidRPr="00B00120">
              <w:rPr>
                <w:rFonts w:ascii="Times New Roman" w:hAnsi="Times New Roman"/>
                <w:sz w:val="20"/>
                <w:szCs w:val="20"/>
                <w:lang w:eastAsia="ru-RU"/>
              </w:rPr>
              <w:br/>
              <w:t>Высота - 320 мм.</w:t>
            </w:r>
            <w:r w:rsidRPr="00B00120">
              <w:rPr>
                <w:rFonts w:ascii="Times New Roman" w:hAnsi="Times New Roman"/>
                <w:sz w:val="20"/>
                <w:szCs w:val="20"/>
                <w:lang w:eastAsia="ru-RU"/>
              </w:rPr>
              <w:br/>
              <w:t>Корешок - 100 мм, жесткий.</w:t>
            </w:r>
            <w:r w:rsidRPr="00B00120">
              <w:rPr>
                <w:rFonts w:ascii="Times New Roman" w:hAnsi="Times New Roman"/>
                <w:sz w:val="20"/>
                <w:szCs w:val="20"/>
                <w:lang w:eastAsia="ru-RU"/>
              </w:rPr>
              <w:br/>
              <w:t>С 4-мя завязками.</w:t>
            </w:r>
            <w:r w:rsidRPr="00B00120">
              <w:rPr>
                <w:rFonts w:ascii="Times New Roman" w:hAnsi="Times New Roman"/>
                <w:sz w:val="20"/>
                <w:szCs w:val="20"/>
                <w:lang w:eastAsia="ru-RU"/>
              </w:rPr>
              <w:br/>
              <w:t xml:space="preserve">Внутри </w:t>
            </w:r>
            <w:proofErr w:type="spellStart"/>
            <w:r w:rsidRPr="00B00120">
              <w:rPr>
                <w:rFonts w:ascii="Times New Roman" w:hAnsi="Times New Roman"/>
                <w:sz w:val="20"/>
                <w:szCs w:val="20"/>
                <w:lang w:eastAsia="ru-RU"/>
              </w:rPr>
              <w:t>выклейка</w:t>
            </w:r>
            <w:proofErr w:type="spellEnd"/>
            <w:r w:rsidRPr="00B00120">
              <w:rPr>
                <w:rFonts w:ascii="Times New Roman" w:hAnsi="Times New Roman"/>
                <w:sz w:val="20"/>
                <w:szCs w:val="20"/>
                <w:lang w:eastAsia="ru-RU"/>
              </w:rPr>
              <w:t xml:space="preserve"> белой бумагой.</w:t>
            </w:r>
            <w:r w:rsidRPr="00B00120">
              <w:rPr>
                <w:rFonts w:ascii="Times New Roman" w:hAnsi="Times New Roman"/>
                <w:sz w:val="20"/>
                <w:szCs w:val="20"/>
                <w:lang w:eastAsia="ru-RU"/>
              </w:rPr>
              <w:br/>
            </w:r>
            <w:proofErr w:type="spellStart"/>
            <w:r w:rsidRPr="00B00120">
              <w:rPr>
                <w:rFonts w:ascii="Times New Roman" w:hAnsi="Times New Roman"/>
                <w:sz w:val="20"/>
                <w:szCs w:val="20"/>
                <w:lang w:eastAsia="ru-RU"/>
              </w:rPr>
              <w:t>Цвета</w:t>
            </w:r>
            <w:proofErr w:type="gramStart"/>
            <w:r w:rsidRPr="00B00120">
              <w:rPr>
                <w:rFonts w:ascii="Times New Roman" w:hAnsi="Times New Roman"/>
                <w:sz w:val="20"/>
                <w:szCs w:val="20"/>
                <w:lang w:eastAsia="ru-RU"/>
              </w:rPr>
              <w:t>:а</w:t>
            </w:r>
            <w:proofErr w:type="gramEnd"/>
            <w:r w:rsidRPr="00B00120">
              <w:rPr>
                <w:rFonts w:ascii="Times New Roman" w:hAnsi="Times New Roman"/>
                <w:sz w:val="20"/>
                <w:szCs w:val="20"/>
                <w:lang w:eastAsia="ru-RU"/>
              </w:rPr>
              <w:t>ссорти</w:t>
            </w:r>
            <w:proofErr w:type="spellEnd"/>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59</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357"/>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60</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219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6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Папка пластик с 2 кольцами 27 мм, синяя                 0827/2Rblu</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 изготовлена из пластика толщиной 0,7мм.</w:t>
            </w:r>
            <w:r w:rsidRPr="00B00120">
              <w:rPr>
                <w:rFonts w:ascii="Times New Roman" w:hAnsi="Times New Roman"/>
                <w:sz w:val="20"/>
                <w:szCs w:val="20"/>
                <w:lang w:eastAsia="ru-RU"/>
              </w:rPr>
              <w:br/>
            </w:r>
            <w:proofErr w:type="gramStart"/>
            <w:r w:rsidRPr="00B00120">
              <w:rPr>
                <w:rFonts w:ascii="Times New Roman" w:hAnsi="Times New Roman"/>
                <w:sz w:val="20"/>
                <w:szCs w:val="20"/>
                <w:lang w:eastAsia="ru-RU"/>
              </w:rPr>
              <w:t>Снабжена</w:t>
            </w:r>
            <w:proofErr w:type="gramEnd"/>
            <w:r w:rsidRPr="00B00120">
              <w:rPr>
                <w:rFonts w:ascii="Times New Roman" w:hAnsi="Times New Roman"/>
                <w:sz w:val="20"/>
                <w:szCs w:val="20"/>
                <w:lang w:eastAsia="ru-RU"/>
              </w:rPr>
              <w:t xml:space="preserve"> механизмом на 2 </w:t>
            </w:r>
            <w:proofErr w:type="spellStart"/>
            <w:r w:rsidRPr="00B00120">
              <w:rPr>
                <w:rFonts w:ascii="Times New Roman" w:hAnsi="Times New Roman"/>
                <w:sz w:val="20"/>
                <w:szCs w:val="20"/>
                <w:lang w:eastAsia="ru-RU"/>
              </w:rPr>
              <w:t>О-кольцах</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Ширина корешка - 27 мм.</w:t>
            </w:r>
            <w:r w:rsidRPr="00B00120">
              <w:rPr>
                <w:rFonts w:ascii="Times New Roman" w:hAnsi="Times New Roman"/>
                <w:sz w:val="20"/>
                <w:szCs w:val="20"/>
                <w:lang w:eastAsia="ru-RU"/>
              </w:rPr>
              <w:br/>
              <w:t>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w:t>
            </w:r>
            <w:r w:rsidRPr="00B00120">
              <w:rPr>
                <w:rFonts w:ascii="Times New Roman" w:hAnsi="Times New Roman"/>
                <w:sz w:val="20"/>
                <w:szCs w:val="20"/>
                <w:lang w:eastAsia="ru-RU"/>
              </w:rPr>
              <w:br/>
              <w:t>Цвет - серый.</w:t>
            </w:r>
            <w:r w:rsidRPr="00B00120">
              <w:rPr>
                <w:rFonts w:ascii="Times New Roman" w:hAnsi="Times New Roman"/>
                <w:sz w:val="20"/>
                <w:szCs w:val="20"/>
                <w:lang w:eastAsia="ru-RU"/>
              </w:rPr>
              <w:br/>
              <w:t>Внутренний карман для документов</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117</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397"/>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61</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321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6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 пластик с </w:t>
            </w:r>
            <w:proofErr w:type="spellStart"/>
            <w:r w:rsidR="009A0C00" w:rsidRPr="00B00120">
              <w:rPr>
                <w:rFonts w:ascii="Times New Roman" w:hAnsi="Times New Roman"/>
                <w:sz w:val="20"/>
                <w:szCs w:val="20"/>
                <w:lang w:eastAsia="ru-RU"/>
              </w:rPr>
              <w:t>угл</w:t>
            </w:r>
            <w:proofErr w:type="spellEnd"/>
            <w:r w:rsidR="009A0C00" w:rsidRPr="00B00120">
              <w:rPr>
                <w:rFonts w:ascii="Times New Roman" w:hAnsi="Times New Roman"/>
                <w:sz w:val="20"/>
                <w:szCs w:val="20"/>
                <w:lang w:eastAsia="ru-RU"/>
              </w:rPr>
              <w:t xml:space="preserve">. резинками, черная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Пластиковая папка на резинках хорошо подходит для хранения и транспортировки документов. Три клапана папки надежно защищают документы от внешнего воздействия.</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150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62</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424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6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 пластик с </w:t>
            </w:r>
            <w:proofErr w:type="spellStart"/>
            <w:r w:rsidR="009A0C00" w:rsidRPr="00B00120">
              <w:rPr>
                <w:rFonts w:ascii="Times New Roman" w:hAnsi="Times New Roman"/>
                <w:sz w:val="20"/>
                <w:szCs w:val="20"/>
                <w:lang w:eastAsia="ru-RU"/>
              </w:rPr>
              <w:t>угл</w:t>
            </w:r>
            <w:proofErr w:type="spellEnd"/>
            <w:r w:rsidR="009A0C00" w:rsidRPr="00B00120">
              <w:rPr>
                <w:rFonts w:ascii="Times New Roman" w:hAnsi="Times New Roman"/>
                <w:sz w:val="20"/>
                <w:szCs w:val="20"/>
                <w:lang w:eastAsia="ru-RU"/>
              </w:rPr>
              <w:t xml:space="preserve">. резинками, 30мм, черная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 из жесткого пластика. Две эластичные резинки, закрепленные по углам, фиксируют папку в закрытом состоянии. 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27.10</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2466.10</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63</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526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6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Портфель пластик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12 отд., 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изготовлен из прочного пластика толщиной 0,6 мм</w:t>
            </w:r>
            <w:r w:rsidRPr="00B00120">
              <w:rPr>
                <w:rFonts w:ascii="Times New Roman" w:hAnsi="Times New Roman"/>
                <w:sz w:val="20"/>
                <w:szCs w:val="20"/>
                <w:lang w:eastAsia="ru-RU"/>
              </w:rPr>
              <w:br/>
              <w:t>- 12 отделений</w:t>
            </w:r>
            <w:r w:rsidRPr="00B00120">
              <w:rPr>
                <w:rFonts w:ascii="Times New Roman" w:hAnsi="Times New Roman"/>
                <w:sz w:val="20"/>
                <w:szCs w:val="20"/>
                <w:lang w:eastAsia="ru-RU"/>
              </w:rPr>
              <w:br/>
              <w:t>- формат А</w:t>
            </w:r>
            <w:proofErr w:type="gramStart"/>
            <w:r w:rsidRPr="00B00120">
              <w:rPr>
                <w:rFonts w:ascii="Times New Roman" w:hAnsi="Times New Roman"/>
                <w:sz w:val="20"/>
                <w:szCs w:val="20"/>
                <w:lang w:eastAsia="ru-RU"/>
              </w:rPr>
              <w:t>6</w:t>
            </w:r>
            <w:proofErr w:type="gramEnd"/>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22</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64</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628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63"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Регистратор </w:t>
            </w:r>
            <w:proofErr w:type="spellStart"/>
            <w:r w:rsidR="009A0C00" w:rsidRPr="00B00120">
              <w:rPr>
                <w:rFonts w:ascii="Times New Roman" w:hAnsi="Times New Roman"/>
                <w:sz w:val="20"/>
                <w:szCs w:val="20"/>
                <w:lang w:eastAsia="ru-RU"/>
              </w:rPr>
              <w:t>Esselte</w:t>
            </w:r>
            <w:proofErr w:type="spellEnd"/>
            <w:r w:rsidR="009A0C00" w:rsidRPr="00B00120">
              <w:rPr>
                <w:rFonts w:ascii="Times New Roman" w:hAnsi="Times New Roman"/>
                <w:sz w:val="20"/>
                <w:szCs w:val="20"/>
                <w:lang w:eastAsia="ru-RU"/>
              </w:rPr>
              <w:t xml:space="preserve"> ECO M400, красный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Папка-регистратор изготовлена из плотного картона, сверху оклеена полипропиленовой пленкой, внутри бумага.</w:t>
            </w:r>
            <w:r w:rsidRPr="00B00120">
              <w:rPr>
                <w:rFonts w:ascii="Times New Roman" w:hAnsi="Times New Roman"/>
                <w:sz w:val="20"/>
                <w:szCs w:val="20"/>
                <w:lang w:eastAsia="ru-RU"/>
              </w:rPr>
              <w:br/>
              <w:t xml:space="preserve">На корешке наварной карман для сменной этикетки. </w:t>
            </w:r>
            <w:r w:rsidRPr="00B00120">
              <w:rPr>
                <w:rFonts w:ascii="Times New Roman" w:hAnsi="Times New Roman"/>
                <w:sz w:val="20"/>
                <w:szCs w:val="20"/>
                <w:lang w:eastAsia="ru-RU"/>
              </w:rPr>
              <w:br/>
              <w:t xml:space="preserve">Прорези на внешней крышке папки удерживают ее закрытой даже при большом количестве документов       </w:t>
            </w:r>
            <w:r w:rsidRPr="00B00120">
              <w:rPr>
                <w:rFonts w:ascii="Times New Roman" w:hAnsi="Times New Roman"/>
                <w:sz w:val="20"/>
                <w:szCs w:val="20"/>
                <w:lang w:eastAsia="ru-RU"/>
              </w:rPr>
              <w:br/>
              <w:t>Металлическая окантовка краев папки                                                                               Вместимость: 320 листов                                                                                                      Ширина корешка 50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126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396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65</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731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6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Регистратор </w:t>
            </w:r>
            <w:proofErr w:type="spellStart"/>
            <w:r w:rsidR="009A0C00" w:rsidRPr="00B00120">
              <w:rPr>
                <w:rFonts w:ascii="Times New Roman" w:hAnsi="Times New Roman"/>
                <w:sz w:val="20"/>
                <w:szCs w:val="20"/>
                <w:lang w:eastAsia="ru-RU"/>
              </w:rPr>
              <w:t>Esselte</w:t>
            </w:r>
            <w:proofErr w:type="spellEnd"/>
            <w:r w:rsidR="009A0C00" w:rsidRPr="00B00120">
              <w:rPr>
                <w:rFonts w:ascii="Times New Roman" w:hAnsi="Times New Roman"/>
                <w:sz w:val="20"/>
                <w:szCs w:val="20"/>
                <w:lang w:eastAsia="ru-RU"/>
              </w:rPr>
              <w:t xml:space="preserve"> ECO M700, черный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Папка-регистратор изготовлена из плотного картона, сверху оклеена полипропиленовой пленкой, внутри бумага.</w:t>
            </w:r>
            <w:r w:rsidRPr="00B00120">
              <w:rPr>
                <w:rFonts w:ascii="Times New Roman" w:hAnsi="Times New Roman"/>
                <w:sz w:val="20"/>
                <w:szCs w:val="20"/>
                <w:lang w:eastAsia="ru-RU"/>
              </w:rPr>
              <w:br/>
              <w:t xml:space="preserve">На корешке наварной карман для сменной этикетки. </w:t>
            </w:r>
            <w:r w:rsidRPr="00B00120">
              <w:rPr>
                <w:rFonts w:ascii="Times New Roman" w:hAnsi="Times New Roman"/>
                <w:sz w:val="20"/>
                <w:szCs w:val="20"/>
                <w:lang w:eastAsia="ru-RU"/>
              </w:rPr>
              <w:br/>
              <w:t>Двухсторонняя сменная маркировочная табличка</w:t>
            </w:r>
            <w:r w:rsidRPr="00B00120">
              <w:rPr>
                <w:rFonts w:ascii="Times New Roman" w:hAnsi="Times New Roman"/>
                <w:sz w:val="20"/>
                <w:szCs w:val="20"/>
                <w:lang w:eastAsia="ru-RU"/>
              </w:rPr>
              <w:br/>
              <w:t>Металлическая окантовка краев папки                                                                               Вместимость: 480 листов                                                                                                      Ширина корешка 75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151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307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66</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833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6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Регистратор </w:t>
            </w:r>
            <w:proofErr w:type="spellStart"/>
            <w:r w:rsidR="009A0C00" w:rsidRPr="00B00120">
              <w:rPr>
                <w:rFonts w:ascii="Times New Roman" w:hAnsi="Times New Roman"/>
                <w:sz w:val="20"/>
                <w:szCs w:val="20"/>
                <w:lang w:eastAsia="ru-RU"/>
              </w:rPr>
              <w:t>Esselte</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Plus</w:t>
            </w:r>
            <w:proofErr w:type="spellEnd"/>
            <w:r w:rsidR="009A0C00" w:rsidRPr="00B00120">
              <w:rPr>
                <w:rFonts w:ascii="Times New Roman" w:hAnsi="Times New Roman"/>
                <w:sz w:val="20"/>
                <w:szCs w:val="20"/>
                <w:lang w:eastAsia="ru-RU"/>
              </w:rPr>
              <w:t xml:space="preserve">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80, синий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Папка-регистратор изготовлена из плотного картона, сверху оклеена полипропиленовой пленкой, внутри бумага. На корешке наварной карман для сменной этикетки. </w:t>
            </w:r>
            <w:r w:rsidRPr="00B00120">
              <w:rPr>
                <w:rFonts w:ascii="Times New Roman" w:hAnsi="Times New Roman"/>
                <w:sz w:val="20"/>
                <w:szCs w:val="20"/>
                <w:lang w:eastAsia="ru-RU"/>
              </w:rPr>
              <w:br/>
              <w:t>Двухсторонняя сменная маркировочная табличка</w:t>
            </w:r>
            <w:r w:rsidRPr="00B00120">
              <w:rPr>
                <w:rFonts w:ascii="Times New Roman" w:hAnsi="Times New Roman"/>
                <w:sz w:val="20"/>
                <w:szCs w:val="20"/>
                <w:lang w:eastAsia="ru-RU"/>
              </w:rPr>
              <w:br/>
              <w:t xml:space="preserve">Металлическая окантовка краев папки       </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147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67</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59936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6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 картонная для бумаг белая </w:t>
            </w:r>
            <w:proofErr w:type="gramStart"/>
            <w:r w:rsidR="009A0C00" w:rsidRPr="00B00120">
              <w:rPr>
                <w:rFonts w:ascii="Times New Roman" w:hAnsi="Times New Roman"/>
                <w:sz w:val="20"/>
                <w:szCs w:val="20"/>
                <w:lang w:eastAsia="ru-RU"/>
              </w:rPr>
              <w:t>с завяз</w:t>
            </w:r>
            <w:proofErr w:type="gramEnd"/>
            <w:r w:rsidR="009A0C00" w:rsidRPr="00B00120">
              <w:rPr>
                <w:rFonts w:ascii="Times New Roman" w:hAnsi="Times New Roman"/>
                <w:sz w:val="20"/>
                <w:szCs w:val="20"/>
                <w:lang w:eastAsia="ru-RU"/>
              </w:rPr>
              <w:t xml:space="preserve">. (380 г/м) </w:t>
            </w:r>
            <w:proofErr w:type="spellStart"/>
            <w:r w:rsidR="009A0C00" w:rsidRPr="00B00120">
              <w:rPr>
                <w:rFonts w:ascii="Times New Roman" w:hAnsi="Times New Roman"/>
                <w:sz w:val="20"/>
                <w:szCs w:val="20"/>
                <w:lang w:eastAsia="ru-RU"/>
              </w:rPr>
              <w:t>мелов</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Мелованная папка для бумаг картонная белая, с тремя клапанами и завязками, плотность 380г.</w:t>
            </w:r>
            <w:r w:rsidRPr="00B00120">
              <w:rPr>
                <w:rFonts w:ascii="Times New Roman" w:hAnsi="Times New Roman"/>
                <w:sz w:val="20"/>
                <w:szCs w:val="20"/>
                <w:lang w:eastAsia="ru-RU"/>
              </w:rPr>
              <w:br/>
            </w:r>
            <w:r w:rsidRPr="00B00120">
              <w:rPr>
                <w:rFonts w:ascii="Times New Roman" w:hAnsi="Times New Roman"/>
                <w:sz w:val="20"/>
                <w:szCs w:val="20"/>
                <w:lang w:eastAsia="ru-RU"/>
              </w:rPr>
              <w:br/>
              <w:t xml:space="preserve">150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543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68</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038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5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Папка-конверт пластик с кнопкой, синяя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Тип: Конверт с кнопкой, однотонный</w:t>
            </w:r>
            <w:r w:rsidRPr="00B00120">
              <w:rPr>
                <w:rFonts w:ascii="Times New Roman" w:hAnsi="Times New Roman"/>
                <w:sz w:val="20"/>
                <w:szCs w:val="20"/>
                <w:lang w:eastAsia="ru-RU"/>
              </w:rPr>
              <w:br/>
              <w:t>Формат: А5</w:t>
            </w:r>
            <w:r w:rsidRPr="00B00120">
              <w:rPr>
                <w:rFonts w:ascii="Times New Roman" w:hAnsi="Times New Roman"/>
                <w:sz w:val="20"/>
                <w:szCs w:val="20"/>
                <w:lang w:eastAsia="ru-RU"/>
              </w:rPr>
              <w:br/>
              <w:t>Толщина: 0.15 мм</w:t>
            </w:r>
            <w:r w:rsidRPr="00B00120">
              <w:rPr>
                <w:rFonts w:ascii="Times New Roman" w:hAnsi="Times New Roman"/>
                <w:sz w:val="20"/>
                <w:szCs w:val="20"/>
                <w:lang w:eastAsia="ru-RU"/>
              </w:rPr>
              <w:br/>
              <w:t>Материал: Пластик</w:t>
            </w:r>
            <w:r w:rsidRPr="00B00120">
              <w:rPr>
                <w:rFonts w:ascii="Times New Roman" w:hAnsi="Times New Roman"/>
                <w:sz w:val="20"/>
                <w:szCs w:val="20"/>
                <w:lang w:eastAsia="ru-RU"/>
              </w:rPr>
              <w:br/>
              <w:t>Цвет: Полупрозрачный синий</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930</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690"/>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69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140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5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Папка пластик с мех</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п</w:t>
            </w:r>
            <w:proofErr w:type="gramEnd"/>
            <w:r w:rsidR="009A0C00" w:rsidRPr="00B00120">
              <w:rPr>
                <w:rFonts w:ascii="Times New Roman" w:hAnsi="Times New Roman"/>
                <w:sz w:val="20"/>
                <w:szCs w:val="20"/>
                <w:lang w:eastAsia="ru-RU"/>
              </w:rPr>
              <w:t xml:space="preserve">рижимом А4, 0.50мм, красная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Тип: Папка с металлическим зажимом в середине</w:t>
            </w:r>
            <w:r w:rsidRPr="00B00120">
              <w:rPr>
                <w:rFonts w:ascii="Times New Roman" w:hAnsi="Times New Roman"/>
                <w:sz w:val="20"/>
                <w:szCs w:val="20"/>
                <w:lang w:eastAsia="ru-RU"/>
              </w:rPr>
              <w:br/>
              <w:t>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br/>
              <w:t>Вид корешка: бумажная наклейка</w:t>
            </w:r>
            <w:r w:rsidRPr="00B00120">
              <w:rPr>
                <w:rFonts w:ascii="Times New Roman" w:hAnsi="Times New Roman"/>
                <w:sz w:val="20"/>
                <w:szCs w:val="20"/>
                <w:lang w:eastAsia="ru-RU"/>
              </w:rPr>
              <w:br/>
              <w:t>Материал: Пластик</w:t>
            </w:r>
            <w:r w:rsidRPr="00B00120">
              <w:rPr>
                <w:rFonts w:ascii="Times New Roman" w:hAnsi="Times New Roman"/>
                <w:sz w:val="20"/>
                <w:szCs w:val="20"/>
                <w:lang w:eastAsia="ru-RU"/>
              </w:rPr>
              <w:br/>
              <w:t>Толщина пластика: 0.5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134</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637"/>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70</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243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5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Папка пластик с мех</w:t>
            </w:r>
            <w:proofErr w:type="gramStart"/>
            <w:r w:rsidR="009A0C00" w:rsidRPr="00B00120">
              <w:rPr>
                <w:rFonts w:ascii="Times New Roman" w:hAnsi="Times New Roman"/>
                <w:sz w:val="20"/>
                <w:szCs w:val="20"/>
                <w:lang w:eastAsia="ru-RU"/>
              </w:rPr>
              <w:t>.</w:t>
            </w:r>
            <w:proofErr w:type="gram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п</w:t>
            </w:r>
            <w:proofErr w:type="gramEnd"/>
            <w:r w:rsidR="009A0C00" w:rsidRPr="00B00120">
              <w:rPr>
                <w:rFonts w:ascii="Times New Roman" w:hAnsi="Times New Roman"/>
                <w:sz w:val="20"/>
                <w:szCs w:val="20"/>
                <w:lang w:eastAsia="ru-RU"/>
              </w:rPr>
              <w:t xml:space="preserve">рижимом А4, 0.50мм, синяя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Тип: Папка с металлическим зажимом в середине</w:t>
            </w:r>
            <w:r w:rsidRPr="00B00120">
              <w:rPr>
                <w:rFonts w:ascii="Times New Roman" w:hAnsi="Times New Roman"/>
                <w:sz w:val="20"/>
                <w:szCs w:val="20"/>
                <w:lang w:eastAsia="ru-RU"/>
              </w:rPr>
              <w:br/>
              <w:t>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br/>
              <w:t>Вид корешка: бумажная наклейка</w:t>
            </w:r>
            <w:r w:rsidRPr="00B00120">
              <w:rPr>
                <w:rFonts w:ascii="Times New Roman" w:hAnsi="Times New Roman"/>
                <w:sz w:val="20"/>
                <w:szCs w:val="20"/>
                <w:lang w:eastAsia="ru-RU"/>
              </w:rPr>
              <w:br/>
              <w:t>Материал: Пластик</w:t>
            </w:r>
            <w:r w:rsidRPr="00B00120">
              <w:rPr>
                <w:rFonts w:ascii="Times New Roman" w:hAnsi="Times New Roman"/>
                <w:sz w:val="20"/>
                <w:szCs w:val="20"/>
                <w:lang w:eastAsia="ru-RU"/>
              </w:rPr>
              <w:br/>
              <w:t>Толщина пластика: 0.5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99</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71</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345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Скоросшиватель пластиковый </w:t>
            </w:r>
            <w:proofErr w:type="spellStart"/>
            <w:r w:rsidR="009A0C00" w:rsidRPr="00B00120">
              <w:rPr>
                <w:rFonts w:ascii="Times New Roman" w:hAnsi="Times New Roman"/>
                <w:sz w:val="20"/>
                <w:szCs w:val="20"/>
                <w:lang w:eastAsia="ru-RU"/>
              </w:rPr>
              <w:t>прозр</w:t>
            </w:r>
            <w:proofErr w:type="gramStart"/>
            <w:r w:rsidR="009A0C00" w:rsidRPr="00B00120">
              <w:rPr>
                <w:rFonts w:ascii="Times New Roman" w:hAnsi="Times New Roman"/>
                <w:sz w:val="20"/>
                <w:szCs w:val="20"/>
                <w:lang w:eastAsia="ru-RU"/>
              </w:rPr>
              <w:t>.в</w:t>
            </w:r>
            <w:proofErr w:type="gramEnd"/>
            <w:r w:rsidR="009A0C00" w:rsidRPr="00B00120">
              <w:rPr>
                <w:rFonts w:ascii="Times New Roman" w:hAnsi="Times New Roman"/>
                <w:sz w:val="20"/>
                <w:szCs w:val="20"/>
                <w:lang w:eastAsia="ru-RU"/>
              </w:rPr>
              <w:t>ерх</w:t>
            </w:r>
            <w:proofErr w:type="spellEnd"/>
            <w:r w:rsidR="009A0C00" w:rsidRPr="00B00120">
              <w:rPr>
                <w:rFonts w:ascii="Times New Roman" w:hAnsi="Times New Roman"/>
                <w:sz w:val="20"/>
                <w:szCs w:val="20"/>
                <w:lang w:eastAsia="ru-RU"/>
              </w:rPr>
              <w:t xml:space="preserve">, синий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Папка-скоросшиватель из мягкого пластика для хранения перфорированных документов, файлов с перфорацией.</w:t>
            </w:r>
            <w:r w:rsidRPr="00B00120">
              <w:rPr>
                <w:rFonts w:ascii="Times New Roman" w:hAnsi="Times New Roman"/>
                <w:sz w:val="20"/>
                <w:szCs w:val="20"/>
                <w:lang w:eastAsia="ru-RU"/>
              </w:rPr>
              <w:br/>
              <w:t>Прозрачный верхний лист позволяет использовать папку в демонстрационных целях.</w:t>
            </w:r>
            <w:r w:rsidRPr="00B00120">
              <w:rPr>
                <w:rFonts w:ascii="Times New Roman" w:hAnsi="Times New Roman"/>
                <w:sz w:val="20"/>
                <w:szCs w:val="20"/>
                <w:lang w:eastAsia="ru-RU"/>
              </w:rPr>
              <w:br/>
              <w:t>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w:t>
            </w:r>
            <w:r w:rsidRPr="00B00120">
              <w:rPr>
                <w:rFonts w:ascii="Times New Roman" w:hAnsi="Times New Roman"/>
                <w:sz w:val="20"/>
                <w:szCs w:val="20"/>
                <w:lang w:eastAsia="ru-RU"/>
              </w:rPr>
              <w:br/>
              <w:t xml:space="preserve">ЭКОНОМ ВАРИАНТ, </w:t>
            </w:r>
            <w:proofErr w:type="gramStart"/>
            <w:r w:rsidRPr="00B00120">
              <w:rPr>
                <w:rFonts w:ascii="Times New Roman" w:hAnsi="Times New Roman"/>
                <w:sz w:val="20"/>
                <w:szCs w:val="20"/>
                <w:lang w:eastAsia="ru-RU"/>
              </w:rPr>
              <w:t>глянцевые</w:t>
            </w:r>
            <w:proofErr w:type="gramEnd"/>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357</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448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5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Скоросшиватель картонный "Дело" (290-320 г/м) мелованный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Изготовлен из высококачественного картона (плотность 320 г/м). Механизм скоросшивателя выполнен из качественной нержавеющей стали. Длина "усиков" - 45 мм. 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Мелованный.</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678</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73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550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5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 пластик с </w:t>
            </w:r>
            <w:proofErr w:type="spellStart"/>
            <w:r w:rsidR="009A0C00" w:rsidRPr="00B00120">
              <w:rPr>
                <w:rFonts w:ascii="Times New Roman" w:hAnsi="Times New Roman"/>
                <w:sz w:val="20"/>
                <w:szCs w:val="20"/>
                <w:lang w:eastAsia="ru-RU"/>
              </w:rPr>
              <w:t>пружин</w:t>
            </w:r>
            <w:proofErr w:type="gramStart"/>
            <w:r w:rsidR="009A0C00" w:rsidRPr="00B00120">
              <w:rPr>
                <w:rFonts w:ascii="Times New Roman" w:hAnsi="Times New Roman"/>
                <w:sz w:val="20"/>
                <w:szCs w:val="20"/>
                <w:lang w:eastAsia="ru-RU"/>
              </w:rPr>
              <w:t>.с</w:t>
            </w:r>
            <w:proofErr w:type="gramEnd"/>
            <w:r w:rsidR="009A0C00" w:rsidRPr="00B00120">
              <w:rPr>
                <w:rFonts w:ascii="Times New Roman" w:hAnsi="Times New Roman"/>
                <w:sz w:val="20"/>
                <w:szCs w:val="20"/>
                <w:lang w:eastAsia="ru-RU"/>
              </w:rPr>
              <w:t>коросш</w:t>
            </w:r>
            <w:proofErr w:type="spellEnd"/>
            <w:r w:rsidR="009A0C00" w:rsidRPr="00B00120">
              <w:rPr>
                <w:rFonts w:ascii="Times New Roman" w:hAnsi="Times New Roman"/>
                <w:sz w:val="20"/>
                <w:szCs w:val="20"/>
                <w:lang w:eastAsia="ru-RU"/>
              </w:rPr>
              <w:t xml:space="preserve">. и карманом, синяя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Тип: Папка с пружинным скоросшивателем в середине</w:t>
            </w:r>
            <w:r w:rsidRPr="00B00120">
              <w:rPr>
                <w:rFonts w:ascii="Times New Roman" w:hAnsi="Times New Roman"/>
                <w:sz w:val="20"/>
                <w:szCs w:val="20"/>
                <w:lang w:eastAsia="ru-RU"/>
              </w:rPr>
              <w:br/>
              <w:t>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br/>
              <w:t>Вид корешка: Бумажная вставка во внешний кармашек</w:t>
            </w:r>
            <w:r w:rsidRPr="00B00120">
              <w:rPr>
                <w:rFonts w:ascii="Times New Roman" w:hAnsi="Times New Roman"/>
                <w:sz w:val="20"/>
                <w:szCs w:val="20"/>
                <w:lang w:eastAsia="ru-RU"/>
              </w:rPr>
              <w:br/>
              <w:t>Материал: Пластик</w:t>
            </w:r>
            <w:r w:rsidRPr="00B00120">
              <w:rPr>
                <w:rFonts w:ascii="Times New Roman" w:hAnsi="Times New Roman"/>
                <w:sz w:val="20"/>
                <w:szCs w:val="20"/>
                <w:lang w:eastAsia="ru-RU"/>
              </w:rPr>
              <w:br/>
              <w:t>Толщина пластика: 0.7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652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53"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Папка-уголок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180 мкм, гладкая, синяя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Папка-уголок гладкая из плотного полупрозрачного  пластика 180 мкм</w:t>
            </w:r>
            <w:proofErr w:type="gramStart"/>
            <w:r w:rsidRPr="00B00120">
              <w:rPr>
                <w:rFonts w:ascii="Times New Roman" w:hAnsi="Times New Roman"/>
                <w:sz w:val="20"/>
                <w:szCs w:val="20"/>
                <w:lang w:eastAsia="ru-RU"/>
              </w:rPr>
              <w:t xml:space="preserve"> .</w:t>
            </w:r>
            <w:proofErr w:type="gramEnd"/>
            <w:r w:rsidRPr="00B00120">
              <w:rPr>
                <w:rFonts w:ascii="Times New Roman" w:hAnsi="Times New Roman"/>
                <w:sz w:val="20"/>
                <w:szCs w:val="20"/>
                <w:lang w:eastAsia="ru-RU"/>
              </w:rPr>
              <w:t xml:space="preserve"> Формат А4. </w:t>
            </w:r>
            <w:proofErr w:type="gramStart"/>
            <w:r w:rsidRPr="00B00120">
              <w:rPr>
                <w:rFonts w:ascii="Times New Roman" w:hAnsi="Times New Roman"/>
                <w:sz w:val="20"/>
                <w:szCs w:val="20"/>
                <w:lang w:eastAsia="ru-RU"/>
              </w:rPr>
              <w:t>Предназначена</w:t>
            </w:r>
            <w:proofErr w:type="gramEnd"/>
            <w:r w:rsidRPr="00B00120">
              <w:rPr>
                <w:rFonts w:ascii="Times New Roman" w:hAnsi="Times New Roman"/>
                <w:sz w:val="20"/>
                <w:szCs w:val="20"/>
                <w:lang w:eastAsia="ru-RU"/>
              </w:rPr>
              <w:t xml:space="preserve"> для удобства хранения небольшого количества документов.</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735</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75</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755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5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Папка-уголок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с 3 отд., 150 мкм, синяя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Тип: Папка-уголок</w:t>
            </w:r>
            <w:r w:rsidRPr="00B00120">
              <w:rPr>
                <w:rFonts w:ascii="Times New Roman" w:hAnsi="Times New Roman"/>
                <w:sz w:val="20"/>
                <w:szCs w:val="20"/>
                <w:lang w:eastAsia="ru-RU"/>
              </w:rPr>
              <w:br/>
              <w:t>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br/>
              <w:t>Уровни: 3 штуки</w:t>
            </w:r>
            <w:r w:rsidRPr="00B00120">
              <w:rPr>
                <w:rFonts w:ascii="Times New Roman" w:hAnsi="Times New Roman"/>
                <w:sz w:val="20"/>
                <w:szCs w:val="20"/>
                <w:lang w:eastAsia="ru-RU"/>
              </w:rPr>
              <w:br/>
              <w:t>Материал: Пластик прозрачный</w:t>
            </w:r>
            <w:r w:rsidRPr="00B00120">
              <w:rPr>
                <w:rFonts w:ascii="Times New Roman" w:hAnsi="Times New Roman"/>
                <w:sz w:val="20"/>
                <w:szCs w:val="20"/>
                <w:lang w:eastAsia="ru-RU"/>
              </w:rPr>
              <w:br/>
              <w:t>Толщина пластика: 0.15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700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867"/>
        </w:trPr>
        <w:tc>
          <w:tcPr>
            <w:tcW w:w="567" w:type="dxa"/>
            <w:tcBorders>
              <w:top w:val="single" w:sz="4" w:space="0" w:color="auto"/>
              <w:left w:val="single" w:sz="8" w:space="0" w:color="auto"/>
              <w:bottom w:val="nil"/>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76</w:t>
            </w:r>
          </w:p>
        </w:tc>
        <w:tc>
          <w:tcPr>
            <w:tcW w:w="2972"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Папка-карман с </w:t>
            </w:r>
            <w:proofErr w:type="spellStart"/>
            <w:r w:rsidRPr="00B00120">
              <w:rPr>
                <w:rFonts w:ascii="Times New Roman" w:hAnsi="Times New Roman"/>
                <w:sz w:val="20"/>
                <w:szCs w:val="20"/>
                <w:lang w:eastAsia="ru-RU"/>
              </w:rPr>
              <w:t>перф</w:t>
            </w:r>
            <w:proofErr w:type="spellEnd"/>
            <w:r w:rsidRPr="00B00120">
              <w:rPr>
                <w:rFonts w:ascii="Times New Roman" w:hAnsi="Times New Roman"/>
                <w:sz w:val="20"/>
                <w:szCs w:val="20"/>
                <w:lang w:eastAsia="ru-RU"/>
              </w:rPr>
              <w:t xml:space="preserve">. А4, </w:t>
            </w:r>
            <w:proofErr w:type="spellStart"/>
            <w:r w:rsidRPr="00B00120">
              <w:rPr>
                <w:rFonts w:ascii="Times New Roman" w:hAnsi="Times New Roman"/>
                <w:sz w:val="20"/>
                <w:szCs w:val="20"/>
                <w:lang w:eastAsia="ru-RU"/>
              </w:rPr>
              <w:t>Esselte</w:t>
            </w:r>
            <w:proofErr w:type="spellEnd"/>
            <w:r w:rsidRPr="00B00120">
              <w:rPr>
                <w:rFonts w:ascii="Times New Roman" w:hAnsi="Times New Roman"/>
                <w:sz w:val="20"/>
                <w:szCs w:val="20"/>
                <w:lang w:eastAsia="ru-RU"/>
              </w:rPr>
              <w:t xml:space="preserve"> с боков. входом и клапаном, 100 мкм, 10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w:t>
            </w:r>
            <w:proofErr w:type="spellEnd"/>
            <w:r w:rsidRPr="00B00120">
              <w:rPr>
                <w:rFonts w:ascii="Times New Roman" w:hAnsi="Times New Roman"/>
                <w:sz w:val="20"/>
                <w:szCs w:val="20"/>
                <w:lang w:eastAsia="ru-RU"/>
              </w:rPr>
              <w:t xml:space="preserve">.    </w:t>
            </w:r>
          </w:p>
        </w:tc>
        <w:tc>
          <w:tcPr>
            <w:tcW w:w="3264"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С </w:t>
            </w:r>
            <w:proofErr w:type="spellStart"/>
            <w:r w:rsidRPr="00B00120">
              <w:rPr>
                <w:rFonts w:ascii="Times New Roman" w:hAnsi="Times New Roman"/>
                <w:sz w:val="20"/>
                <w:szCs w:val="20"/>
                <w:lang w:eastAsia="ru-RU"/>
              </w:rPr>
              <w:t>перф</w:t>
            </w:r>
            <w:proofErr w:type="spellEnd"/>
            <w:r w:rsidRPr="00B00120">
              <w:rPr>
                <w:rFonts w:ascii="Times New Roman" w:hAnsi="Times New Roman"/>
                <w:sz w:val="20"/>
                <w:szCs w:val="20"/>
                <w:lang w:eastAsia="ru-RU"/>
              </w:rPr>
              <w:t xml:space="preserve"> А4, </w:t>
            </w:r>
            <w:proofErr w:type="spellStart"/>
            <w:r w:rsidRPr="00B00120">
              <w:rPr>
                <w:rFonts w:ascii="Times New Roman" w:hAnsi="Times New Roman"/>
                <w:sz w:val="20"/>
                <w:szCs w:val="20"/>
                <w:lang w:eastAsia="ru-RU"/>
              </w:rPr>
              <w:t>Esselte</w:t>
            </w:r>
            <w:proofErr w:type="spellEnd"/>
            <w:r w:rsidRPr="00B00120">
              <w:rPr>
                <w:rFonts w:ascii="Times New Roman" w:hAnsi="Times New Roman"/>
                <w:sz w:val="20"/>
                <w:szCs w:val="20"/>
                <w:lang w:eastAsia="ru-RU"/>
              </w:rPr>
              <w:t xml:space="preserve"> с боков</w:t>
            </w:r>
            <w:proofErr w:type="gramStart"/>
            <w:r w:rsidRPr="00B00120">
              <w:rPr>
                <w:rFonts w:ascii="Times New Roman" w:hAnsi="Times New Roman"/>
                <w:sz w:val="20"/>
                <w:szCs w:val="20"/>
                <w:lang w:eastAsia="ru-RU"/>
              </w:rPr>
              <w:t>.</w:t>
            </w:r>
            <w:proofErr w:type="gramEnd"/>
            <w:r w:rsidRPr="00B00120">
              <w:rPr>
                <w:rFonts w:ascii="Times New Roman" w:hAnsi="Times New Roman"/>
                <w:sz w:val="20"/>
                <w:szCs w:val="20"/>
                <w:lang w:eastAsia="ru-RU"/>
              </w:rPr>
              <w:t xml:space="preserve"> </w:t>
            </w:r>
            <w:proofErr w:type="gramStart"/>
            <w:r w:rsidRPr="00B00120">
              <w:rPr>
                <w:rFonts w:ascii="Times New Roman" w:hAnsi="Times New Roman"/>
                <w:sz w:val="20"/>
                <w:szCs w:val="20"/>
                <w:lang w:eastAsia="ru-RU"/>
              </w:rPr>
              <w:t>в</w:t>
            </w:r>
            <w:proofErr w:type="gramEnd"/>
            <w:r w:rsidRPr="00B00120">
              <w:rPr>
                <w:rFonts w:ascii="Times New Roman" w:hAnsi="Times New Roman"/>
                <w:sz w:val="20"/>
                <w:szCs w:val="20"/>
                <w:lang w:eastAsia="ru-RU"/>
              </w:rPr>
              <w:t>ходом и клапаном, 100 мкм</w:t>
            </w:r>
          </w:p>
        </w:tc>
        <w:tc>
          <w:tcPr>
            <w:tcW w:w="705"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42</w:t>
            </w:r>
          </w:p>
        </w:tc>
        <w:tc>
          <w:tcPr>
            <w:tcW w:w="714"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val="en-US" w:eastAsia="ru-RU"/>
              </w:rPr>
            </w:pPr>
            <w:proofErr w:type="spellStart"/>
            <w:r w:rsidRPr="00B00120">
              <w:rPr>
                <w:rFonts w:ascii="Times New Roman" w:hAnsi="Times New Roman"/>
                <w:sz w:val="20"/>
                <w:szCs w:val="20"/>
                <w:lang w:eastAsia="ru-RU"/>
              </w:rPr>
              <w:t>упак</w:t>
            </w:r>
            <w:proofErr w:type="spellEnd"/>
          </w:p>
        </w:tc>
        <w:tc>
          <w:tcPr>
            <w:tcW w:w="1418"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77</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857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5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Папка-карман с </w:t>
            </w:r>
            <w:proofErr w:type="spellStart"/>
            <w:r w:rsidR="009A0C00" w:rsidRPr="00B00120">
              <w:rPr>
                <w:rFonts w:ascii="Times New Roman" w:hAnsi="Times New Roman"/>
                <w:sz w:val="20"/>
                <w:szCs w:val="20"/>
                <w:lang w:eastAsia="ru-RU"/>
              </w:rPr>
              <w:t>перф</w:t>
            </w:r>
            <w:proofErr w:type="spellEnd"/>
            <w:r w:rsidR="009A0C00" w:rsidRPr="00B00120">
              <w:rPr>
                <w:rFonts w:ascii="Times New Roman" w:hAnsi="Times New Roman"/>
                <w:sz w:val="20"/>
                <w:szCs w:val="20"/>
                <w:lang w:eastAsia="ru-RU"/>
              </w:rPr>
              <w:t xml:space="preserve">. А4+, матовая, 40 мкм, 100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С </w:t>
            </w:r>
            <w:proofErr w:type="spellStart"/>
            <w:r w:rsidRPr="00B00120">
              <w:rPr>
                <w:rFonts w:ascii="Times New Roman" w:hAnsi="Times New Roman"/>
                <w:sz w:val="20"/>
                <w:szCs w:val="20"/>
                <w:lang w:eastAsia="ru-RU"/>
              </w:rPr>
              <w:t>перф</w:t>
            </w:r>
            <w:proofErr w:type="spellEnd"/>
            <w:r w:rsidRPr="00B00120">
              <w:rPr>
                <w:rFonts w:ascii="Times New Roman" w:hAnsi="Times New Roman"/>
                <w:sz w:val="20"/>
                <w:szCs w:val="20"/>
                <w:lang w:eastAsia="ru-RU"/>
              </w:rPr>
              <w:t>.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матовая, 40 мкм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127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78</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0960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50"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 с  30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вкл</w:t>
            </w:r>
            <w:proofErr w:type="spellEnd"/>
            <w:r w:rsidR="009A0C00" w:rsidRPr="00B00120">
              <w:rPr>
                <w:rFonts w:ascii="Times New Roman" w:hAnsi="Times New Roman"/>
                <w:sz w:val="20"/>
                <w:szCs w:val="20"/>
                <w:lang w:eastAsia="ru-RU"/>
              </w:rPr>
              <w:t xml:space="preserve">., зеленая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 формата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xml:space="preserve"> из полужесткого полипропилена толщиной 0,6-1,05мм. Прозрачные вкладыши-карманы из пластика толщиной 0,03мм. Корешок с пластиковым карманом для </w:t>
            </w:r>
            <w:proofErr w:type="gramStart"/>
            <w:r w:rsidRPr="00B00120">
              <w:rPr>
                <w:rFonts w:ascii="Times New Roman" w:hAnsi="Times New Roman"/>
                <w:sz w:val="20"/>
                <w:szCs w:val="20"/>
                <w:lang w:eastAsia="ru-RU"/>
              </w:rPr>
              <w:t>бумажных</w:t>
            </w:r>
            <w:proofErr w:type="gram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бейджей</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Цвет - зеленый.</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40</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79</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062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4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 с  60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вкл</w:t>
            </w:r>
            <w:proofErr w:type="spellEnd"/>
            <w:r w:rsidR="009A0C00" w:rsidRPr="00B00120">
              <w:rPr>
                <w:rFonts w:ascii="Times New Roman" w:hAnsi="Times New Roman"/>
                <w:sz w:val="20"/>
                <w:szCs w:val="20"/>
                <w:lang w:eastAsia="ru-RU"/>
              </w:rPr>
              <w:t xml:space="preserve">., красная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 формата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xml:space="preserve"> из полужесткого полипропилена толщиной 0,6-1,05мм. Прозрачные вкладыши-карманы из пластика толщиной 0,03мм. Корешок с пластиковым карманом для </w:t>
            </w:r>
            <w:proofErr w:type="gramStart"/>
            <w:r w:rsidRPr="00B00120">
              <w:rPr>
                <w:rFonts w:ascii="Times New Roman" w:hAnsi="Times New Roman"/>
                <w:sz w:val="20"/>
                <w:szCs w:val="20"/>
                <w:lang w:eastAsia="ru-RU"/>
              </w:rPr>
              <w:t>бумажных</w:t>
            </w:r>
            <w:proofErr w:type="gram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бейджей</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Цвет - красный.</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22</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80</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164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48"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 с  80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вкл</w:t>
            </w:r>
            <w:proofErr w:type="spellEnd"/>
            <w:r w:rsidR="009A0C00" w:rsidRPr="00B00120">
              <w:rPr>
                <w:rFonts w:ascii="Times New Roman" w:hAnsi="Times New Roman"/>
                <w:sz w:val="20"/>
                <w:szCs w:val="20"/>
                <w:lang w:eastAsia="ru-RU"/>
              </w:rPr>
              <w:t xml:space="preserve">., синяя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Папка формата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xml:space="preserve"> из полужесткого полипропилена толщиной 0,6-1,05мм. Прозрачные вкладыши-карманы из пластика толщиной 0,03мм. Корешок с пластиковым карманом для </w:t>
            </w:r>
            <w:proofErr w:type="gramStart"/>
            <w:r w:rsidRPr="00B00120">
              <w:rPr>
                <w:rFonts w:ascii="Times New Roman" w:hAnsi="Times New Roman"/>
                <w:sz w:val="20"/>
                <w:szCs w:val="20"/>
                <w:lang w:eastAsia="ru-RU"/>
              </w:rPr>
              <w:t>бумажных</w:t>
            </w:r>
            <w:proofErr w:type="gram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бейджей</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В пластиковой коробке.</w:t>
            </w:r>
            <w:r w:rsidRPr="00B00120">
              <w:rPr>
                <w:rFonts w:ascii="Times New Roman" w:hAnsi="Times New Roman"/>
                <w:sz w:val="20"/>
                <w:szCs w:val="20"/>
                <w:lang w:eastAsia="ru-RU"/>
              </w:rPr>
              <w:br/>
              <w:t>Цвет - синий.</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28</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81</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267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47"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Папка-конверт пластик с кнопкой, прозрачная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Тип: Конверт с кнопкой, однотонный</w:t>
            </w:r>
            <w:r w:rsidRPr="00B00120">
              <w:rPr>
                <w:rFonts w:ascii="Times New Roman" w:hAnsi="Times New Roman"/>
                <w:sz w:val="20"/>
                <w:szCs w:val="20"/>
                <w:lang w:eastAsia="ru-RU"/>
              </w:rPr>
              <w:br/>
              <w:t>Формат: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br/>
              <w:t>Толщина: 0.15 мм</w:t>
            </w:r>
            <w:r w:rsidRPr="00B00120">
              <w:rPr>
                <w:rFonts w:ascii="Times New Roman" w:hAnsi="Times New Roman"/>
                <w:sz w:val="20"/>
                <w:szCs w:val="20"/>
                <w:lang w:eastAsia="ru-RU"/>
              </w:rPr>
              <w:br/>
              <w:t>Материал: Пластик</w:t>
            </w:r>
            <w:r w:rsidRPr="00B00120">
              <w:rPr>
                <w:rFonts w:ascii="Times New Roman" w:hAnsi="Times New Roman"/>
                <w:sz w:val="20"/>
                <w:szCs w:val="20"/>
                <w:lang w:eastAsia="ru-RU"/>
              </w:rPr>
              <w:br/>
              <w:t xml:space="preserve">Цвет: Полупрозрачный </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311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369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46"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Подставка под календарь, с отд. для канц. </w:t>
            </w:r>
            <w:proofErr w:type="spellStart"/>
            <w:r w:rsidR="009A0C00" w:rsidRPr="00B00120">
              <w:rPr>
                <w:rFonts w:ascii="Times New Roman" w:hAnsi="Times New Roman"/>
                <w:sz w:val="20"/>
                <w:szCs w:val="20"/>
                <w:lang w:eastAsia="ru-RU"/>
              </w:rPr>
              <w:t>принадл</w:t>
            </w:r>
            <w:proofErr w:type="spellEnd"/>
            <w:r w:rsidR="009A0C00" w:rsidRPr="00B00120">
              <w:rPr>
                <w:rFonts w:ascii="Times New Roman" w:hAnsi="Times New Roman"/>
                <w:sz w:val="20"/>
                <w:szCs w:val="20"/>
                <w:lang w:eastAsia="ru-RU"/>
              </w:rPr>
              <w:t xml:space="preserve">., черная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Пластиковая подставка для перекидного календаря, ручек и мелочей.</w:t>
            </w:r>
            <w:r w:rsidRPr="00B00120">
              <w:rPr>
                <w:rFonts w:ascii="Times New Roman" w:hAnsi="Times New Roman"/>
                <w:sz w:val="20"/>
                <w:szCs w:val="20"/>
                <w:lang w:eastAsia="ru-RU"/>
              </w:rPr>
              <w:br/>
              <w:t>Скобы пластиковые.</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20</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46"/>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83</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472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45"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Подставка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/канц. принадлежностей Профи, черная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Объемные, удобно расположенные секции разной высоты, гладкая глянцевая поверхность. 6 отделений для канцелярских мелочей и пишущих принадлежностей, визиток и листков для записей.</w:t>
            </w:r>
            <w:r w:rsidRPr="00B00120">
              <w:rPr>
                <w:rFonts w:ascii="Times New Roman" w:hAnsi="Times New Roman"/>
                <w:sz w:val="20"/>
                <w:szCs w:val="20"/>
                <w:lang w:eastAsia="ru-RU"/>
              </w:rPr>
              <w:br/>
              <w:t>Прочный корпус изделия. Материал полистирол.</w:t>
            </w:r>
            <w:r w:rsidRPr="00B00120">
              <w:rPr>
                <w:rFonts w:ascii="Times New Roman" w:hAnsi="Times New Roman"/>
                <w:sz w:val="20"/>
                <w:szCs w:val="20"/>
                <w:lang w:eastAsia="ru-RU"/>
              </w:rPr>
              <w:br/>
            </w:r>
            <w:proofErr w:type="spellStart"/>
            <w:r w:rsidRPr="00B00120">
              <w:rPr>
                <w:rFonts w:ascii="Times New Roman" w:hAnsi="Times New Roman"/>
                <w:sz w:val="20"/>
                <w:szCs w:val="20"/>
                <w:lang w:eastAsia="ru-RU"/>
              </w:rPr>
              <w:t>d</w:t>
            </w:r>
            <w:proofErr w:type="spellEnd"/>
            <w:r w:rsidRPr="00B00120">
              <w:rPr>
                <w:rFonts w:ascii="Times New Roman" w:hAnsi="Times New Roman"/>
                <w:sz w:val="20"/>
                <w:szCs w:val="20"/>
                <w:lang w:eastAsia="ru-RU"/>
              </w:rPr>
              <w:t xml:space="preserve"> - 140х115 мм.</w:t>
            </w:r>
            <w:r w:rsidRPr="00B00120">
              <w:rPr>
                <w:rFonts w:ascii="Times New Roman" w:hAnsi="Times New Roman"/>
                <w:sz w:val="20"/>
                <w:szCs w:val="20"/>
                <w:lang w:eastAsia="ru-RU"/>
              </w:rPr>
              <w:br/>
              <w:t xml:space="preserve">Цвет - </w:t>
            </w:r>
            <w:proofErr w:type="gramStart"/>
            <w:r w:rsidRPr="00B00120">
              <w:rPr>
                <w:rFonts w:ascii="Times New Roman" w:hAnsi="Times New Roman"/>
                <w:sz w:val="20"/>
                <w:szCs w:val="20"/>
                <w:lang w:eastAsia="ru-RU"/>
              </w:rPr>
              <w:t>черная</w:t>
            </w:r>
            <w:proofErr w:type="gramEnd"/>
            <w:r w:rsidRPr="00B00120">
              <w:rPr>
                <w:rFonts w:ascii="Times New Roman" w:hAnsi="Times New Roman"/>
                <w:sz w:val="20"/>
                <w:szCs w:val="20"/>
                <w:lang w:eastAsia="ru-RU"/>
              </w:rPr>
              <w:t>.</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11</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100"/>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574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44"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Разделитель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5 разд., картон </w:t>
            </w:r>
            <w:proofErr w:type="spellStart"/>
            <w:r w:rsidR="009A0C00" w:rsidRPr="00B00120">
              <w:rPr>
                <w:rFonts w:ascii="Times New Roman" w:hAnsi="Times New Roman"/>
                <w:sz w:val="20"/>
                <w:szCs w:val="20"/>
                <w:lang w:eastAsia="ru-RU"/>
              </w:rPr>
              <w:t>цв</w:t>
            </w:r>
            <w:proofErr w:type="spellEnd"/>
            <w:r w:rsidR="009A0C00" w:rsidRPr="00B00120">
              <w:rPr>
                <w:rFonts w:ascii="Times New Roman" w:hAnsi="Times New Roman"/>
                <w:sz w:val="20"/>
                <w:szCs w:val="20"/>
                <w:lang w:eastAsia="ru-RU"/>
              </w:rPr>
              <w:t>.</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Картонный цветовой разделитель с титульным листом и укрепленной боковой перфорацией, плотность картона - 160 г. </w:t>
            </w:r>
            <w:r w:rsidRPr="00B00120">
              <w:rPr>
                <w:rFonts w:ascii="Times New Roman" w:hAnsi="Times New Roman"/>
                <w:sz w:val="20"/>
                <w:szCs w:val="20"/>
                <w:lang w:eastAsia="ru-RU"/>
              </w:rPr>
              <w:br/>
              <w:t>Предназначен для архивации документов А</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xml:space="preserve"> формата.</w:t>
            </w:r>
            <w:r w:rsidRPr="00B00120">
              <w:rPr>
                <w:rFonts w:ascii="Times New Roman" w:hAnsi="Times New Roman"/>
                <w:sz w:val="20"/>
                <w:szCs w:val="20"/>
                <w:lang w:eastAsia="ru-RU"/>
              </w:rPr>
              <w:br/>
            </w:r>
            <w:proofErr w:type="spellStart"/>
            <w:r w:rsidRPr="00B00120">
              <w:rPr>
                <w:rFonts w:ascii="Times New Roman" w:hAnsi="Times New Roman"/>
                <w:sz w:val="20"/>
                <w:szCs w:val="20"/>
                <w:lang w:eastAsia="ru-RU"/>
              </w:rPr>
              <w:t>Мультиперфорация</w:t>
            </w:r>
            <w:proofErr w:type="spellEnd"/>
            <w:r w:rsidRPr="00B00120">
              <w:rPr>
                <w:rFonts w:ascii="Times New Roman" w:hAnsi="Times New Roman"/>
                <w:sz w:val="20"/>
                <w:szCs w:val="20"/>
                <w:lang w:eastAsia="ru-RU"/>
              </w:rPr>
              <w:t xml:space="preserve"> подходит для всех </w:t>
            </w:r>
            <w:proofErr w:type="spellStart"/>
            <w:r w:rsidRPr="00B00120">
              <w:rPr>
                <w:rFonts w:ascii="Times New Roman" w:hAnsi="Times New Roman"/>
                <w:sz w:val="20"/>
                <w:szCs w:val="20"/>
                <w:lang w:eastAsia="ru-RU"/>
              </w:rPr>
              <w:t>паплк-регистраторов</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Табуляторы выполнены в 5 цветах</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100</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44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85</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676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43"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w:t>
            </w:r>
            <w:proofErr w:type="spellStart"/>
            <w:r w:rsidR="009A0C00" w:rsidRPr="00B00120">
              <w:rPr>
                <w:rFonts w:ascii="Times New Roman" w:hAnsi="Times New Roman"/>
                <w:sz w:val="20"/>
                <w:szCs w:val="20"/>
                <w:lang w:eastAsia="ru-RU"/>
              </w:rPr>
              <w:t>гелевая</w:t>
            </w:r>
            <w:proofErr w:type="spellEnd"/>
            <w:r w:rsidR="009A0C00" w:rsidRPr="00B00120">
              <w:rPr>
                <w:rFonts w:ascii="Times New Roman" w:hAnsi="Times New Roman"/>
                <w:sz w:val="20"/>
                <w:szCs w:val="20"/>
                <w:lang w:eastAsia="ru-RU"/>
              </w:rPr>
              <w:t xml:space="preserve"> 0,3 мм, зеленая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Пилот</w:t>
            </w:r>
            <w:proofErr w:type="gramStart"/>
            <w:r w:rsidRPr="00B00120">
              <w:rPr>
                <w:rFonts w:ascii="Times New Roman" w:hAnsi="Times New Roman"/>
                <w:sz w:val="20"/>
                <w:szCs w:val="20"/>
                <w:lang w:eastAsia="ru-RU"/>
              </w:rPr>
              <w:t>,с</w:t>
            </w:r>
            <w:proofErr w:type="gramEnd"/>
            <w:r w:rsidRPr="00B00120">
              <w:rPr>
                <w:rFonts w:ascii="Times New Roman" w:hAnsi="Times New Roman"/>
                <w:sz w:val="20"/>
                <w:szCs w:val="20"/>
                <w:lang w:eastAsia="ru-RU"/>
              </w:rPr>
              <w:t>менный</w:t>
            </w:r>
            <w:proofErr w:type="spellEnd"/>
            <w:r w:rsidRPr="00B00120">
              <w:rPr>
                <w:rFonts w:ascii="Times New Roman" w:hAnsi="Times New Roman"/>
                <w:sz w:val="20"/>
                <w:szCs w:val="20"/>
                <w:lang w:eastAsia="ru-RU"/>
              </w:rPr>
              <w:t xml:space="preserve"> стержень 129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105</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86</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779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4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w:t>
            </w:r>
            <w:proofErr w:type="spellStart"/>
            <w:r w:rsidR="009A0C00" w:rsidRPr="00B00120">
              <w:rPr>
                <w:rFonts w:ascii="Times New Roman" w:hAnsi="Times New Roman"/>
                <w:sz w:val="20"/>
                <w:szCs w:val="20"/>
                <w:lang w:eastAsia="ru-RU"/>
              </w:rPr>
              <w:t>гелевая</w:t>
            </w:r>
            <w:proofErr w:type="spellEnd"/>
            <w:r w:rsidR="009A0C00" w:rsidRPr="00B00120">
              <w:rPr>
                <w:rFonts w:ascii="Times New Roman" w:hAnsi="Times New Roman"/>
                <w:sz w:val="20"/>
                <w:szCs w:val="20"/>
                <w:lang w:eastAsia="ru-RU"/>
              </w:rPr>
              <w:t xml:space="preserve">  0,3 мм, красная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Пилот</w:t>
            </w:r>
            <w:proofErr w:type="gramStart"/>
            <w:r w:rsidRPr="00B00120">
              <w:rPr>
                <w:rFonts w:ascii="Times New Roman" w:hAnsi="Times New Roman"/>
                <w:sz w:val="20"/>
                <w:szCs w:val="20"/>
                <w:lang w:eastAsia="ru-RU"/>
              </w:rPr>
              <w:t>,с</w:t>
            </w:r>
            <w:proofErr w:type="gramEnd"/>
            <w:r w:rsidRPr="00B00120">
              <w:rPr>
                <w:rFonts w:ascii="Times New Roman" w:hAnsi="Times New Roman"/>
                <w:sz w:val="20"/>
                <w:szCs w:val="20"/>
                <w:lang w:eastAsia="ru-RU"/>
              </w:rPr>
              <w:t>менный</w:t>
            </w:r>
            <w:proofErr w:type="spellEnd"/>
            <w:r w:rsidRPr="00B00120">
              <w:rPr>
                <w:rFonts w:ascii="Times New Roman" w:hAnsi="Times New Roman"/>
                <w:sz w:val="20"/>
                <w:szCs w:val="20"/>
                <w:lang w:eastAsia="ru-RU"/>
              </w:rPr>
              <w:t xml:space="preserve"> стержень 129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149</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87</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881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41"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w:t>
            </w:r>
            <w:proofErr w:type="spellStart"/>
            <w:r w:rsidR="009A0C00" w:rsidRPr="00B00120">
              <w:rPr>
                <w:rFonts w:ascii="Times New Roman" w:hAnsi="Times New Roman"/>
                <w:sz w:val="20"/>
                <w:szCs w:val="20"/>
                <w:lang w:eastAsia="ru-RU"/>
              </w:rPr>
              <w:t>гелевая</w:t>
            </w:r>
            <w:proofErr w:type="spellEnd"/>
            <w:r w:rsidR="009A0C00" w:rsidRPr="00B00120">
              <w:rPr>
                <w:rFonts w:ascii="Times New Roman" w:hAnsi="Times New Roman"/>
                <w:sz w:val="20"/>
                <w:szCs w:val="20"/>
                <w:lang w:eastAsia="ru-RU"/>
              </w:rPr>
              <w:t xml:space="preserve"> 0,3 мм, синяя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Пилот</w:t>
            </w:r>
            <w:proofErr w:type="gramStart"/>
            <w:r w:rsidRPr="00B00120">
              <w:rPr>
                <w:rFonts w:ascii="Times New Roman" w:hAnsi="Times New Roman"/>
                <w:sz w:val="20"/>
                <w:szCs w:val="20"/>
                <w:lang w:eastAsia="ru-RU"/>
              </w:rPr>
              <w:t>,с</w:t>
            </w:r>
            <w:proofErr w:type="gramEnd"/>
            <w:r w:rsidRPr="00B00120">
              <w:rPr>
                <w:rFonts w:ascii="Times New Roman" w:hAnsi="Times New Roman"/>
                <w:sz w:val="20"/>
                <w:szCs w:val="20"/>
                <w:lang w:eastAsia="ru-RU"/>
              </w:rPr>
              <w:t>менный</w:t>
            </w:r>
            <w:proofErr w:type="spellEnd"/>
            <w:r w:rsidRPr="00B00120">
              <w:rPr>
                <w:rFonts w:ascii="Times New Roman" w:hAnsi="Times New Roman"/>
                <w:sz w:val="20"/>
                <w:szCs w:val="20"/>
                <w:lang w:eastAsia="ru-RU"/>
              </w:rPr>
              <w:t xml:space="preserve"> стержень 129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562</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37"/>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88</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1984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40"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w:t>
            </w:r>
            <w:proofErr w:type="spellStart"/>
            <w:r w:rsidR="009A0C00" w:rsidRPr="00B00120">
              <w:rPr>
                <w:rFonts w:ascii="Times New Roman" w:hAnsi="Times New Roman"/>
                <w:sz w:val="20"/>
                <w:szCs w:val="20"/>
                <w:lang w:eastAsia="ru-RU"/>
              </w:rPr>
              <w:t>гелевая</w:t>
            </w:r>
            <w:proofErr w:type="spellEnd"/>
            <w:r w:rsidR="009A0C00" w:rsidRPr="00B00120">
              <w:rPr>
                <w:rFonts w:ascii="Times New Roman" w:hAnsi="Times New Roman"/>
                <w:sz w:val="20"/>
                <w:szCs w:val="20"/>
                <w:lang w:eastAsia="ru-RU"/>
              </w:rPr>
              <w:t xml:space="preserve"> 0,3 мм, черная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Пилот</w:t>
            </w:r>
            <w:proofErr w:type="gramStart"/>
            <w:r w:rsidRPr="00B00120">
              <w:rPr>
                <w:rFonts w:ascii="Times New Roman" w:hAnsi="Times New Roman"/>
                <w:sz w:val="20"/>
                <w:szCs w:val="20"/>
                <w:lang w:eastAsia="ru-RU"/>
              </w:rPr>
              <w:t>,с</w:t>
            </w:r>
            <w:proofErr w:type="gramEnd"/>
            <w:r w:rsidRPr="00B00120">
              <w:rPr>
                <w:rFonts w:ascii="Times New Roman" w:hAnsi="Times New Roman"/>
                <w:sz w:val="20"/>
                <w:szCs w:val="20"/>
                <w:lang w:eastAsia="ru-RU"/>
              </w:rPr>
              <w:t>менный</w:t>
            </w:r>
            <w:proofErr w:type="spellEnd"/>
            <w:r w:rsidRPr="00B00120">
              <w:rPr>
                <w:rFonts w:ascii="Times New Roman" w:hAnsi="Times New Roman"/>
                <w:sz w:val="20"/>
                <w:szCs w:val="20"/>
                <w:lang w:eastAsia="ru-RU"/>
              </w:rPr>
              <w:t xml:space="preserve"> стержень 129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668</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89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086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39"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шарик. 1,0 мм,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корпус, зеленая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Corvina</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Ручка в прозрачном пластиковом корпусе со сменным стержнем.</w:t>
            </w:r>
            <w:r w:rsidRPr="00B00120">
              <w:rPr>
                <w:rFonts w:ascii="Times New Roman" w:hAnsi="Times New Roman"/>
                <w:sz w:val="20"/>
                <w:szCs w:val="20"/>
                <w:lang w:eastAsia="ru-RU"/>
              </w:rPr>
              <w:br/>
              <w:t>Вентилируемый колпачок.</w:t>
            </w:r>
            <w:r w:rsidRPr="00B00120">
              <w:rPr>
                <w:rFonts w:ascii="Times New Roman" w:hAnsi="Times New Roman"/>
                <w:sz w:val="20"/>
                <w:szCs w:val="20"/>
                <w:lang w:eastAsia="ru-RU"/>
              </w:rPr>
              <w:br/>
              <w:t>Длина стержня 151 мм, толщина - 1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90</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188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38"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шарик. 1,0 мм,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корпус, красная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Corvina</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Ручка в прозрачном пластиковом корпусе со сменным стержнем.</w:t>
            </w:r>
            <w:r w:rsidRPr="00B00120">
              <w:rPr>
                <w:rFonts w:ascii="Times New Roman" w:hAnsi="Times New Roman"/>
                <w:sz w:val="20"/>
                <w:szCs w:val="20"/>
                <w:lang w:eastAsia="ru-RU"/>
              </w:rPr>
              <w:br/>
              <w:t>Вентилируемый колпачок.</w:t>
            </w:r>
            <w:r w:rsidRPr="00B00120">
              <w:rPr>
                <w:rFonts w:ascii="Times New Roman" w:hAnsi="Times New Roman"/>
                <w:sz w:val="20"/>
                <w:szCs w:val="20"/>
                <w:lang w:eastAsia="ru-RU"/>
              </w:rPr>
              <w:br/>
              <w:t>Длина стержня 151 мм, толщина - 1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95</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943"/>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91</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291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3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шарик. 1,0 мм,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корпус, синяя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Corvina</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Ручка в прозрачном пластиковом корпусе со сменным стержнем.</w:t>
            </w:r>
            <w:r w:rsidRPr="00B00120">
              <w:rPr>
                <w:rFonts w:ascii="Times New Roman" w:hAnsi="Times New Roman"/>
                <w:sz w:val="20"/>
                <w:szCs w:val="20"/>
                <w:lang w:eastAsia="ru-RU"/>
              </w:rPr>
              <w:br/>
              <w:t>Вентилируемый колпачок.</w:t>
            </w:r>
            <w:r w:rsidRPr="00B00120">
              <w:rPr>
                <w:rFonts w:ascii="Times New Roman" w:hAnsi="Times New Roman"/>
                <w:sz w:val="20"/>
                <w:szCs w:val="20"/>
                <w:lang w:eastAsia="ru-RU"/>
              </w:rPr>
              <w:br/>
              <w:t>Длина стержня 151 мм, толщина - 1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563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92</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393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36"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Ручка шарик. 1,0 мм, </w:t>
            </w:r>
            <w:proofErr w:type="spellStart"/>
            <w:r w:rsidR="009A0C00" w:rsidRPr="00B00120">
              <w:rPr>
                <w:rFonts w:ascii="Times New Roman" w:hAnsi="Times New Roman"/>
                <w:sz w:val="20"/>
                <w:szCs w:val="20"/>
                <w:lang w:eastAsia="ru-RU"/>
              </w:rPr>
              <w:t>прозр</w:t>
            </w:r>
            <w:proofErr w:type="spellEnd"/>
            <w:r w:rsidR="009A0C00" w:rsidRPr="00B00120">
              <w:rPr>
                <w:rFonts w:ascii="Times New Roman" w:hAnsi="Times New Roman"/>
                <w:sz w:val="20"/>
                <w:szCs w:val="20"/>
                <w:lang w:eastAsia="ru-RU"/>
              </w:rPr>
              <w:t xml:space="preserve">. корпус, черная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Аналог ручки </w:t>
            </w:r>
            <w:proofErr w:type="spellStart"/>
            <w:r w:rsidRPr="00B00120">
              <w:rPr>
                <w:rFonts w:ascii="Times New Roman" w:hAnsi="Times New Roman"/>
                <w:sz w:val="20"/>
                <w:szCs w:val="20"/>
                <w:lang w:eastAsia="ru-RU"/>
              </w:rPr>
              <w:t>Corvina</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Ручка в прозрачном пластиковом корпусе со сменным стержнем.</w:t>
            </w:r>
            <w:r w:rsidRPr="00B00120">
              <w:rPr>
                <w:rFonts w:ascii="Times New Roman" w:hAnsi="Times New Roman"/>
                <w:sz w:val="20"/>
                <w:szCs w:val="20"/>
                <w:lang w:eastAsia="ru-RU"/>
              </w:rPr>
              <w:br/>
              <w:t>Вентилируемый колпачок.</w:t>
            </w:r>
            <w:r w:rsidRPr="00B00120">
              <w:rPr>
                <w:rFonts w:ascii="Times New Roman" w:hAnsi="Times New Roman"/>
                <w:sz w:val="20"/>
                <w:szCs w:val="20"/>
                <w:lang w:eastAsia="ru-RU"/>
              </w:rPr>
              <w:br/>
              <w:t>Длина стержня 151 мм, толщина - 1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456</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2127"/>
        </w:trPr>
        <w:tc>
          <w:tcPr>
            <w:tcW w:w="567" w:type="dxa"/>
            <w:tcBorders>
              <w:top w:val="single" w:sz="4" w:space="0" w:color="auto"/>
              <w:left w:val="single" w:sz="8" w:space="0" w:color="auto"/>
              <w:bottom w:val="nil"/>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93</w:t>
            </w:r>
          </w:p>
        </w:tc>
        <w:tc>
          <w:tcPr>
            <w:tcW w:w="2972"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Семидневка </w:t>
            </w:r>
            <w:proofErr w:type="spellStart"/>
            <w:r w:rsidRPr="00B00120">
              <w:rPr>
                <w:rFonts w:ascii="Times New Roman" w:hAnsi="Times New Roman"/>
                <w:sz w:val="20"/>
                <w:szCs w:val="20"/>
                <w:lang w:eastAsia="ru-RU"/>
              </w:rPr>
              <w:t>недатир</w:t>
            </w:r>
            <w:proofErr w:type="spellEnd"/>
            <w:r w:rsidRPr="00B00120">
              <w:rPr>
                <w:rFonts w:ascii="Times New Roman" w:hAnsi="Times New Roman"/>
                <w:sz w:val="20"/>
                <w:szCs w:val="20"/>
                <w:lang w:eastAsia="ru-RU"/>
              </w:rPr>
              <w:t xml:space="preserve">. 295х105, ПВХ, спираль, </w:t>
            </w:r>
            <w:proofErr w:type="gramStart"/>
            <w:r w:rsidRPr="00B00120">
              <w:rPr>
                <w:rFonts w:ascii="Times New Roman" w:hAnsi="Times New Roman"/>
                <w:sz w:val="20"/>
                <w:szCs w:val="20"/>
                <w:lang w:eastAsia="ru-RU"/>
              </w:rPr>
              <w:t>синий</w:t>
            </w:r>
            <w:proofErr w:type="gramEnd"/>
            <w:r w:rsidRPr="00B00120">
              <w:rPr>
                <w:rFonts w:ascii="Times New Roman" w:hAnsi="Times New Roman"/>
                <w:sz w:val="20"/>
                <w:szCs w:val="20"/>
                <w:lang w:eastAsia="ru-RU"/>
              </w:rPr>
              <w:t xml:space="preserve">    </w:t>
            </w:r>
            <w:r w:rsidRPr="00B00120">
              <w:rPr>
                <w:rFonts w:ascii="Times New Roman" w:hAnsi="Times New Roman"/>
                <w:sz w:val="20"/>
                <w:szCs w:val="20"/>
                <w:lang w:eastAsia="ru-RU"/>
              </w:rPr>
              <w:br/>
              <w:t xml:space="preserve">  </w:t>
            </w:r>
            <w:r w:rsidR="00962C03">
              <w:rPr>
                <w:rFonts w:ascii="Times New Roman" w:hAnsi="Times New Roman"/>
                <w:noProof/>
                <w:color w:val="444444"/>
                <w:sz w:val="20"/>
                <w:szCs w:val="20"/>
                <w:lang w:eastAsia="ru-RU"/>
              </w:rPr>
              <w:drawing>
                <wp:inline distT="0" distB="0" distL="0" distR="0">
                  <wp:extent cx="628650" cy="533400"/>
                  <wp:effectExtent l="19050" t="0" r="0" b="0"/>
                  <wp:docPr id="4" name="Рисунок 16" descr="Планинг (бумвинил, синий)">
                    <a:hlinkClick xmlns:a="http://schemas.openxmlformats.org/drawingml/2006/main" r:id="rId95" tooltip="&quot;Планинг (бумвинил, синий)&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Планинг (бумвинил, синий)"/>
                          <pic:cNvPicPr>
                            <a:picLocks noChangeAspect="1" noChangeArrowheads="1"/>
                          </pic:cNvPicPr>
                        </pic:nvPicPr>
                        <pic:blipFill>
                          <a:blip r:embed="rId96" cstate="print"/>
                          <a:srcRect/>
                          <a:stretch>
                            <a:fillRect/>
                          </a:stretch>
                        </pic:blipFill>
                        <pic:spPr bwMode="auto">
                          <a:xfrm>
                            <a:off x="0" y="0"/>
                            <a:ext cx="628650" cy="533400"/>
                          </a:xfrm>
                          <a:prstGeom prst="rect">
                            <a:avLst/>
                          </a:prstGeom>
                          <a:noFill/>
                          <a:ln w="9525">
                            <a:noFill/>
                            <a:miter lim="800000"/>
                            <a:headEnd/>
                            <a:tailEnd/>
                          </a:ln>
                        </pic:spPr>
                      </pic:pic>
                    </a:graphicData>
                  </a:graphic>
                </wp:inline>
              </w:drawing>
            </w:r>
          </w:p>
        </w:tc>
        <w:tc>
          <w:tcPr>
            <w:tcW w:w="3264"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Еженедельник-семидневка без дат на спирали.</w:t>
            </w:r>
            <w:r w:rsidRPr="00B00120">
              <w:rPr>
                <w:rFonts w:ascii="Times New Roman" w:hAnsi="Times New Roman"/>
                <w:sz w:val="20"/>
                <w:szCs w:val="20"/>
                <w:lang w:eastAsia="ru-RU"/>
              </w:rPr>
              <w:br/>
              <w:t>Размер  295х105мм.</w:t>
            </w:r>
            <w:r w:rsidRPr="00B00120">
              <w:rPr>
                <w:rFonts w:ascii="Times New Roman" w:hAnsi="Times New Roman"/>
                <w:sz w:val="20"/>
                <w:szCs w:val="20"/>
                <w:lang w:eastAsia="ru-RU"/>
              </w:rPr>
              <w:br/>
              <w:t>Кол-во листов - 60л.</w:t>
            </w:r>
            <w:r w:rsidRPr="00B00120">
              <w:rPr>
                <w:rFonts w:ascii="Times New Roman" w:hAnsi="Times New Roman"/>
                <w:sz w:val="20"/>
                <w:szCs w:val="20"/>
                <w:lang w:eastAsia="ru-RU"/>
              </w:rPr>
              <w:br/>
              <w:t xml:space="preserve">Обложка - ПВХ, жесткая, </w:t>
            </w:r>
            <w:proofErr w:type="spellStart"/>
            <w:r w:rsidRPr="00B00120">
              <w:rPr>
                <w:rFonts w:ascii="Times New Roman" w:hAnsi="Times New Roman"/>
                <w:sz w:val="20"/>
                <w:szCs w:val="20"/>
                <w:lang w:eastAsia="ru-RU"/>
              </w:rPr>
              <w:t>шпигель</w:t>
            </w:r>
            <w:proofErr w:type="spellEnd"/>
            <w:r w:rsidRPr="00B00120">
              <w:rPr>
                <w:rFonts w:ascii="Times New Roman" w:hAnsi="Times New Roman"/>
                <w:sz w:val="20"/>
                <w:szCs w:val="20"/>
                <w:lang w:eastAsia="ru-RU"/>
              </w:rPr>
              <w:t xml:space="preserve"> с многокрасочной печатью.</w:t>
            </w:r>
            <w:r w:rsidRPr="00B00120">
              <w:rPr>
                <w:rFonts w:ascii="Times New Roman" w:hAnsi="Times New Roman"/>
                <w:sz w:val="20"/>
                <w:szCs w:val="20"/>
                <w:lang w:eastAsia="ru-RU"/>
              </w:rPr>
              <w:br/>
              <w:t>Блок из офсета, печать в две краски.</w:t>
            </w:r>
            <w:r w:rsidRPr="00B00120">
              <w:rPr>
                <w:rFonts w:ascii="Times New Roman" w:hAnsi="Times New Roman"/>
                <w:sz w:val="20"/>
                <w:szCs w:val="20"/>
                <w:lang w:eastAsia="ru-RU"/>
              </w:rPr>
              <w:br/>
              <w:t>Цвета ассорти.</w:t>
            </w:r>
          </w:p>
        </w:tc>
        <w:tc>
          <w:tcPr>
            <w:tcW w:w="705"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36</w:t>
            </w:r>
          </w:p>
        </w:tc>
        <w:tc>
          <w:tcPr>
            <w:tcW w:w="714"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94</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496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35"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Скобы №10, 1000 шт.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w:t>
            </w:r>
            <w:proofErr w:type="gramStart"/>
            <w:r w:rsidRPr="00B00120">
              <w:rPr>
                <w:rFonts w:ascii="Times New Roman" w:hAnsi="Times New Roman"/>
                <w:sz w:val="20"/>
                <w:szCs w:val="20"/>
                <w:lang w:eastAsia="ru-RU"/>
              </w:rPr>
              <w:t>Изготовлены из специальной стали.</w:t>
            </w:r>
            <w:proofErr w:type="gramEnd"/>
            <w:r w:rsidRPr="00B00120">
              <w:rPr>
                <w:rFonts w:ascii="Times New Roman" w:hAnsi="Times New Roman"/>
                <w:sz w:val="20"/>
                <w:szCs w:val="20"/>
                <w:lang w:eastAsia="ru-RU"/>
              </w:rPr>
              <w:t xml:space="preserve"> </w:t>
            </w:r>
            <w:proofErr w:type="gramStart"/>
            <w:r w:rsidRPr="00B00120">
              <w:rPr>
                <w:rFonts w:ascii="Times New Roman" w:hAnsi="Times New Roman"/>
                <w:sz w:val="20"/>
                <w:szCs w:val="20"/>
                <w:lang w:eastAsia="ru-RU"/>
              </w:rPr>
              <w:t>Заточенные</w:t>
            </w:r>
            <w:proofErr w:type="gramEnd"/>
            <w:r w:rsidRPr="00B00120">
              <w:rPr>
                <w:rFonts w:ascii="Times New Roman" w:hAnsi="Times New Roman"/>
                <w:sz w:val="20"/>
                <w:szCs w:val="20"/>
                <w:lang w:eastAsia="ru-RU"/>
              </w:rPr>
              <w:t>, что облегчает сшивание.</w:t>
            </w:r>
            <w:r w:rsidRPr="00B00120">
              <w:rPr>
                <w:rFonts w:ascii="Times New Roman" w:hAnsi="Times New Roman"/>
                <w:sz w:val="20"/>
                <w:szCs w:val="20"/>
                <w:lang w:eastAsia="ru-RU"/>
              </w:rPr>
              <w:br/>
              <w:t>1000 шт. в картонной коробочке.</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137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49"/>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DC285B">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95</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598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3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Скобы №23/23, 1000 шт.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gramStart"/>
            <w:r w:rsidRPr="00B00120">
              <w:rPr>
                <w:rFonts w:ascii="Times New Roman" w:hAnsi="Times New Roman"/>
                <w:sz w:val="20"/>
                <w:szCs w:val="20"/>
                <w:lang w:eastAsia="ru-RU"/>
              </w:rPr>
              <w:t>Изготовлены из специальной стали.</w:t>
            </w:r>
            <w:proofErr w:type="gramEnd"/>
            <w:r w:rsidRPr="00B00120">
              <w:rPr>
                <w:rFonts w:ascii="Times New Roman" w:hAnsi="Times New Roman"/>
                <w:sz w:val="20"/>
                <w:szCs w:val="20"/>
                <w:lang w:eastAsia="ru-RU"/>
              </w:rPr>
              <w:t xml:space="preserve"> </w:t>
            </w:r>
            <w:proofErr w:type="gramStart"/>
            <w:r w:rsidRPr="00B00120">
              <w:rPr>
                <w:rFonts w:ascii="Times New Roman" w:hAnsi="Times New Roman"/>
                <w:sz w:val="20"/>
                <w:szCs w:val="20"/>
                <w:lang w:eastAsia="ru-RU"/>
              </w:rPr>
              <w:t>Заточенные</w:t>
            </w:r>
            <w:proofErr w:type="gramEnd"/>
            <w:r w:rsidRPr="00B00120">
              <w:rPr>
                <w:rFonts w:ascii="Times New Roman" w:hAnsi="Times New Roman"/>
                <w:sz w:val="20"/>
                <w:szCs w:val="20"/>
                <w:lang w:eastAsia="ru-RU"/>
              </w:rPr>
              <w:t>, что облегчает сшивание.</w:t>
            </w:r>
            <w:r w:rsidRPr="00B00120">
              <w:rPr>
                <w:rFonts w:ascii="Times New Roman" w:hAnsi="Times New Roman"/>
                <w:sz w:val="20"/>
                <w:szCs w:val="20"/>
                <w:lang w:eastAsia="ru-RU"/>
              </w:rPr>
              <w:br/>
              <w:t>1000 шт. в картонной коробочке.</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40</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single" w:sz="4" w:space="0" w:color="000000"/>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96</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7008" behindDoc="0" locked="0" layoutInCell="1" allowOverlap="1">
                  <wp:simplePos x="0" y="0"/>
                  <wp:positionH relativeFrom="column">
                    <wp:posOffset>28575</wp:posOffset>
                  </wp:positionH>
                  <wp:positionV relativeFrom="paragraph">
                    <wp:posOffset>175895</wp:posOffset>
                  </wp:positionV>
                  <wp:extent cx="1155700" cy="633730"/>
                  <wp:effectExtent l="19050" t="19050" r="25400" b="13970"/>
                  <wp:wrapNone/>
                  <wp:docPr id="33"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cstate="print"/>
                          <a:srcRect/>
                          <a:stretch>
                            <a:fillRect/>
                          </a:stretch>
                        </pic:blipFill>
                        <pic:spPr bwMode="auto">
                          <a:xfrm>
                            <a:off x="0" y="0"/>
                            <a:ext cx="1155700" cy="633730"/>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Скобы №24/6, 1000 шт.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w:t>
            </w:r>
            <w:proofErr w:type="gramStart"/>
            <w:r w:rsidRPr="00B00120">
              <w:rPr>
                <w:rFonts w:ascii="Times New Roman" w:hAnsi="Times New Roman"/>
                <w:sz w:val="20"/>
                <w:szCs w:val="20"/>
                <w:lang w:eastAsia="ru-RU"/>
              </w:rPr>
              <w:t>Изготовлены из специальной стали.</w:t>
            </w:r>
            <w:proofErr w:type="gramEnd"/>
            <w:r w:rsidRPr="00B00120">
              <w:rPr>
                <w:rFonts w:ascii="Times New Roman" w:hAnsi="Times New Roman"/>
                <w:sz w:val="20"/>
                <w:szCs w:val="20"/>
                <w:lang w:eastAsia="ru-RU"/>
              </w:rPr>
              <w:t xml:space="preserve"> </w:t>
            </w:r>
            <w:proofErr w:type="gramStart"/>
            <w:r w:rsidRPr="00B00120">
              <w:rPr>
                <w:rFonts w:ascii="Times New Roman" w:hAnsi="Times New Roman"/>
                <w:sz w:val="20"/>
                <w:szCs w:val="20"/>
                <w:lang w:eastAsia="ru-RU"/>
              </w:rPr>
              <w:t>Заточенные</w:t>
            </w:r>
            <w:proofErr w:type="gramEnd"/>
            <w:r w:rsidRPr="00B00120">
              <w:rPr>
                <w:rFonts w:ascii="Times New Roman" w:hAnsi="Times New Roman"/>
                <w:sz w:val="20"/>
                <w:szCs w:val="20"/>
                <w:lang w:eastAsia="ru-RU"/>
              </w:rPr>
              <w:t>, что облегчает сшивание.</w:t>
            </w:r>
            <w:r w:rsidRPr="00B00120">
              <w:rPr>
                <w:rFonts w:ascii="Times New Roman" w:hAnsi="Times New Roman"/>
                <w:sz w:val="20"/>
                <w:szCs w:val="20"/>
                <w:lang w:eastAsia="ru-RU"/>
              </w:rPr>
              <w:br/>
              <w:t>1000 шт. в картонной коробочке.</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228</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val="en-US"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nil"/>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860"/>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97</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8032" behindDoc="0" locked="0" layoutInCell="1" allowOverlap="1">
                  <wp:simplePos x="0" y="0"/>
                  <wp:positionH relativeFrom="column">
                    <wp:posOffset>28575</wp:posOffset>
                  </wp:positionH>
                  <wp:positionV relativeFrom="paragraph">
                    <wp:posOffset>314960</wp:posOffset>
                  </wp:positionV>
                  <wp:extent cx="841375" cy="461645"/>
                  <wp:effectExtent l="19050" t="19050" r="15875" b="14605"/>
                  <wp:wrapNone/>
                  <wp:docPr id="3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cstate="print"/>
                          <a:srcRect/>
                          <a:stretch>
                            <a:fillRect/>
                          </a:stretch>
                        </pic:blipFill>
                        <pic:spPr bwMode="auto">
                          <a:xfrm>
                            <a:off x="0" y="0"/>
                            <a:ext cx="841375" cy="46164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Скрепка 25 мм (100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треуг</w:t>
            </w:r>
            <w:proofErr w:type="spellEnd"/>
            <w:r w:rsidR="009A0C00" w:rsidRPr="00B00120">
              <w:rPr>
                <w:rFonts w:ascii="Times New Roman" w:hAnsi="Times New Roman"/>
                <w:sz w:val="20"/>
                <w:szCs w:val="20"/>
                <w:lang w:eastAsia="ru-RU"/>
              </w:rPr>
              <w:t>. Оцинкованные</w:t>
            </w:r>
            <w:r w:rsidR="009A0C00" w:rsidRPr="00B00120">
              <w:rPr>
                <w:rFonts w:ascii="Times New Roman" w:hAnsi="Times New Roman"/>
                <w:sz w:val="20"/>
                <w:szCs w:val="20"/>
                <w:lang w:val="en-US" w:eastAsia="ru-RU"/>
              </w:rPr>
              <w:t>.</w:t>
            </w:r>
            <w:r w:rsidR="009A0C00"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Скрепки оцинкованные треугольные. </w:t>
            </w:r>
            <w:r w:rsidRPr="00B00120">
              <w:rPr>
                <w:rFonts w:ascii="Times New Roman" w:hAnsi="Times New Roman"/>
                <w:sz w:val="20"/>
                <w:szCs w:val="20"/>
                <w:lang w:eastAsia="ru-RU"/>
              </w:rPr>
              <w:br/>
              <w:t>Длина 25 мм.</w:t>
            </w:r>
            <w:r w:rsidRPr="00B00120">
              <w:rPr>
                <w:rFonts w:ascii="Times New Roman" w:hAnsi="Times New Roman"/>
                <w:sz w:val="20"/>
                <w:szCs w:val="20"/>
                <w:lang w:eastAsia="ru-RU"/>
              </w:rPr>
              <w:br/>
              <w:t>100 шт. в картонной коробке.</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183</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726"/>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98</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2905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29"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Скрепка 28 мм (100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никелированные, </w:t>
            </w:r>
            <w:proofErr w:type="spellStart"/>
            <w:r w:rsidR="009A0C00" w:rsidRPr="00B00120">
              <w:rPr>
                <w:rFonts w:ascii="Times New Roman" w:hAnsi="Times New Roman"/>
                <w:sz w:val="20"/>
                <w:szCs w:val="20"/>
                <w:lang w:eastAsia="ru-RU"/>
              </w:rPr>
              <w:t>EKr</w:t>
            </w:r>
            <w:proofErr w:type="spellEnd"/>
            <w:r w:rsidR="009A0C00" w:rsidRPr="00B00120">
              <w:rPr>
                <w:rFonts w:ascii="Times New Roman" w:hAnsi="Times New Roman"/>
                <w:sz w:val="20"/>
                <w:szCs w:val="20"/>
                <w:lang w:eastAsia="ru-RU"/>
              </w:rPr>
              <w:t xml:space="preserve"> 7855</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Покрытие - никелированные</w:t>
            </w:r>
            <w:r w:rsidRPr="00B00120">
              <w:rPr>
                <w:rFonts w:ascii="Times New Roman" w:hAnsi="Times New Roman"/>
                <w:sz w:val="20"/>
                <w:szCs w:val="20"/>
                <w:lang w:eastAsia="ru-RU"/>
              </w:rPr>
              <w:br/>
              <w:t>длина - 28 мм</w:t>
            </w:r>
            <w:r w:rsidRPr="00B00120">
              <w:rPr>
                <w:rFonts w:ascii="Times New Roman" w:hAnsi="Times New Roman"/>
                <w:sz w:val="20"/>
                <w:szCs w:val="20"/>
                <w:lang w:eastAsia="ru-RU"/>
              </w:rPr>
              <w:br/>
              <w:t xml:space="preserve">100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 xml:space="preserve"> в картонной упаковке</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172</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single" w:sz="4" w:space="0" w:color="000000"/>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99</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008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28"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Скрепка 50 мм  (50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гофрированные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Скрепки гофрированные.</w:t>
            </w:r>
            <w:r w:rsidRPr="00B00120">
              <w:rPr>
                <w:rFonts w:ascii="Times New Roman" w:hAnsi="Times New Roman"/>
                <w:sz w:val="20"/>
                <w:szCs w:val="20"/>
                <w:lang w:eastAsia="ru-RU"/>
              </w:rPr>
              <w:br/>
              <w:t>Длина 50 мм.</w:t>
            </w:r>
            <w:r w:rsidRPr="00B00120">
              <w:rPr>
                <w:rFonts w:ascii="Times New Roman" w:hAnsi="Times New Roman"/>
                <w:sz w:val="20"/>
                <w:szCs w:val="20"/>
                <w:lang w:eastAsia="ru-RU"/>
              </w:rPr>
              <w:br/>
              <w:t>50 шт. в картонной коробке.</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88</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nil"/>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single" w:sz="4" w:space="0" w:color="000000"/>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100</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110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227"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Скрепочница</w:t>
            </w:r>
            <w:proofErr w:type="spellEnd"/>
            <w:r w:rsidR="009A0C00" w:rsidRPr="00B00120">
              <w:rPr>
                <w:rFonts w:ascii="Times New Roman" w:hAnsi="Times New Roman"/>
                <w:sz w:val="20"/>
                <w:szCs w:val="20"/>
                <w:lang w:eastAsia="ru-RU"/>
              </w:rPr>
              <w:t xml:space="preserve"> </w:t>
            </w:r>
            <w:proofErr w:type="gramStart"/>
            <w:r w:rsidR="009A0C00" w:rsidRPr="00B00120">
              <w:rPr>
                <w:rFonts w:ascii="Times New Roman" w:hAnsi="Times New Roman"/>
                <w:sz w:val="20"/>
                <w:szCs w:val="20"/>
                <w:lang w:eastAsia="ru-RU"/>
              </w:rPr>
              <w:t>магнитная</w:t>
            </w:r>
            <w:proofErr w:type="gram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прозрачн</w:t>
            </w:r>
            <w:proofErr w:type="spellEnd"/>
            <w:r w:rsidR="009A0C00" w:rsidRPr="00B00120">
              <w:rPr>
                <w:rFonts w:ascii="Times New Roman" w:hAnsi="Times New Roman"/>
                <w:sz w:val="20"/>
                <w:szCs w:val="20"/>
                <w:lang w:eastAsia="ru-RU"/>
              </w:rPr>
              <w:t xml:space="preserve"> + 100 скрепок       </w:t>
            </w:r>
          </w:p>
        </w:tc>
        <w:tc>
          <w:tcPr>
            <w:tcW w:w="3264" w:type="dxa"/>
            <w:vMerge w:val="restart"/>
            <w:tcBorders>
              <w:top w:val="nil"/>
              <w:left w:val="single" w:sz="4" w:space="0" w:color="auto"/>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gramStart"/>
            <w:r w:rsidRPr="00B00120">
              <w:rPr>
                <w:rFonts w:ascii="Times New Roman" w:hAnsi="Times New Roman"/>
                <w:sz w:val="20"/>
                <w:szCs w:val="20"/>
                <w:lang w:eastAsia="ru-RU"/>
              </w:rPr>
              <w:t>Магнитная</w:t>
            </w:r>
            <w:proofErr w:type="gram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прозрачн</w:t>
            </w:r>
            <w:proofErr w:type="spellEnd"/>
            <w:r w:rsidRPr="00B00120">
              <w:rPr>
                <w:rFonts w:ascii="Times New Roman" w:hAnsi="Times New Roman"/>
                <w:sz w:val="20"/>
                <w:szCs w:val="20"/>
                <w:lang w:eastAsia="ru-RU"/>
              </w:rPr>
              <w:t xml:space="preserve"> + 100 скрепок.       </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74</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nil"/>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102"/>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nil"/>
              <w:left w:val="single" w:sz="4" w:space="0" w:color="auto"/>
              <w:bottom w:val="nil"/>
              <w:right w:val="single" w:sz="4"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single" w:sz="4" w:space="0" w:color="000000"/>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101</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212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226"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Степлер</w:t>
            </w:r>
            <w:proofErr w:type="spellEnd"/>
            <w:r w:rsidR="009A0C00" w:rsidRPr="00B00120">
              <w:rPr>
                <w:rFonts w:ascii="Times New Roman" w:hAnsi="Times New Roman"/>
                <w:sz w:val="20"/>
                <w:szCs w:val="20"/>
                <w:lang w:eastAsia="ru-RU"/>
              </w:rPr>
              <w:t xml:space="preserve"> (до 240 л.), черный/серый</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Особо мощный </w:t>
            </w:r>
            <w:proofErr w:type="spellStart"/>
            <w:r w:rsidRPr="00B00120">
              <w:rPr>
                <w:rFonts w:ascii="Times New Roman" w:hAnsi="Times New Roman"/>
                <w:sz w:val="20"/>
                <w:szCs w:val="20"/>
                <w:lang w:eastAsia="ru-RU"/>
              </w:rPr>
              <w:t>степлер</w:t>
            </w:r>
            <w:proofErr w:type="spellEnd"/>
            <w:r w:rsidRPr="00B00120">
              <w:rPr>
                <w:rFonts w:ascii="Times New Roman" w:hAnsi="Times New Roman"/>
                <w:sz w:val="20"/>
                <w:szCs w:val="20"/>
                <w:lang w:eastAsia="ru-RU"/>
              </w:rPr>
              <w:t xml:space="preserve">. </w:t>
            </w:r>
            <w:r w:rsidRPr="00B00120">
              <w:rPr>
                <w:rFonts w:ascii="Times New Roman" w:hAnsi="Times New Roman"/>
                <w:sz w:val="20"/>
                <w:szCs w:val="20"/>
                <w:lang w:eastAsia="ru-RU"/>
              </w:rPr>
              <w:br/>
              <w:t>Максимальная толщина сшивания бумаги до 240 листов.</w:t>
            </w:r>
            <w:r w:rsidRPr="00B00120">
              <w:rPr>
                <w:rFonts w:ascii="Times New Roman" w:hAnsi="Times New Roman"/>
                <w:sz w:val="20"/>
                <w:szCs w:val="20"/>
                <w:lang w:eastAsia="ru-RU"/>
              </w:rPr>
              <w:br/>
              <w:t>Регулируемая глубина закладки листов: 70 мм</w:t>
            </w:r>
            <w:r w:rsidRPr="00B00120">
              <w:rPr>
                <w:rFonts w:ascii="Times New Roman" w:hAnsi="Times New Roman"/>
                <w:sz w:val="20"/>
                <w:szCs w:val="20"/>
                <w:lang w:eastAsia="ru-RU"/>
              </w:rPr>
              <w:br/>
              <w:t xml:space="preserve">Пластиковая основа </w:t>
            </w:r>
            <w:proofErr w:type="spellStart"/>
            <w:r w:rsidRPr="00B00120">
              <w:rPr>
                <w:rFonts w:ascii="Times New Roman" w:hAnsi="Times New Roman"/>
                <w:sz w:val="20"/>
                <w:szCs w:val="20"/>
                <w:lang w:eastAsia="ru-RU"/>
              </w:rPr>
              <w:t>степлера</w:t>
            </w:r>
            <w:proofErr w:type="spellEnd"/>
            <w:r w:rsidRPr="00B00120">
              <w:rPr>
                <w:rFonts w:ascii="Times New Roman" w:hAnsi="Times New Roman"/>
                <w:sz w:val="20"/>
                <w:szCs w:val="20"/>
                <w:lang w:eastAsia="ru-RU"/>
              </w:rPr>
              <w:t xml:space="preserve"> не царапает поверхность стола и предотвращает скольжение.</w:t>
            </w:r>
            <w:r w:rsidRPr="00B00120">
              <w:rPr>
                <w:rFonts w:ascii="Times New Roman" w:hAnsi="Times New Roman"/>
                <w:sz w:val="20"/>
                <w:szCs w:val="20"/>
                <w:lang w:eastAsia="ru-RU"/>
              </w:rPr>
              <w:br/>
              <w:t>Тип и размеры используемых скоб: 23/13, 23/17, 23/10, 23/23.</w:t>
            </w:r>
            <w:r w:rsidRPr="00B00120">
              <w:rPr>
                <w:rFonts w:ascii="Times New Roman" w:hAnsi="Times New Roman"/>
                <w:sz w:val="20"/>
                <w:szCs w:val="20"/>
                <w:lang w:eastAsia="ru-RU"/>
              </w:rPr>
              <w:br/>
              <w:t>Цвет: черный/серый</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12</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nil"/>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782"/>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102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315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22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Степлер</w:t>
            </w:r>
            <w:proofErr w:type="spellEnd"/>
            <w:r w:rsidR="009A0C00" w:rsidRPr="00B00120">
              <w:rPr>
                <w:rFonts w:ascii="Times New Roman" w:hAnsi="Times New Roman"/>
                <w:sz w:val="20"/>
                <w:szCs w:val="20"/>
                <w:lang w:eastAsia="ru-RU"/>
              </w:rPr>
              <w:t xml:space="preserve"> (до 25 л.), 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Классический металлический </w:t>
            </w:r>
            <w:proofErr w:type="spellStart"/>
            <w:r w:rsidRPr="00B00120">
              <w:rPr>
                <w:rFonts w:ascii="Times New Roman" w:hAnsi="Times New Roman"/>
                <w:sz w:val="20"/>
                <w:szCs w:val="20"/>
                <w:lang w:eastAsia="ru-RU"/>
              </w:rPr>
              <w:t>степлер</w:t>
            </w:r>
            <w:proofErr w:type="spellEnd"/>
            <w:r w:rsidRPr="00B00120">
              <w:rPr>
                <w:rFonts w:ascii="Times New Roman" w:hAnsi="Times New Roman"/>
                <w:sz w:val="20"/>
                <w:szCs w:val="20"/>
                <w:lang w:eastAsia="ru-RU"/>
              </w:rPr>
              <w:t>.</w:t>
            </w:r>
            <w:r w:rsidRPr="00B00120">
              <w:rPr>
                <w:rFonts w:ascii="Times New Roman" w:hAnsi="Times New Roman"/>
                <w:sz w:val="20"/>
                <w:szCs w:val="20"/>
                <w:lang w:eastAsia="ru-RU"/>
              </w:rPr>
              <w:br/>
              <w:t>Загрузка до 100 скоб №24/6. Глубина прошивки 67мм.</w:t>
            </w:r>
            <w:r w:rsidRPr="00B00120">
              <w:rPr>
                <w:rFonts w:ascii="Times New Roman" w:hAnsi="Times New Roman"/>
                <w:sz w:val="20"/>
                <w:szCs w:val="20"/>
                <w:lang w:eastAsia="ru-RU"/>
              </w:rPr>
              <w:br/>
              <w:t>Максимальная толщина сшиваемой бумаги - 25 листов.</w:t>
            </w:r>
            <w:r w:rsidRPr="00B00120">
              <w:rPr>
                <w:rFonts w:ascii="Times New Roman" w:hAnsi="Times New Roman"/>
                <w:sz w:val="20"/>
                <w:szCs w:val="20"/>
                <w:lang w:eastAsia="ru-RU"/>
              </w:rPr>
              <w:br/>
              <w:t>Открытое и закрытое скрепление.</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27</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731"/>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103</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4176"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24"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Степлер</w:t>
            </w:r>
            <w:proofErr w:type="spellEnd"/>
            <w:r w:rsidR="009A0C00" w:rsidRPr="00B00120">
              <w:rPr>
                <w:rFonts w:ascii="Times New Roman" w:hAnsi="Times New Roman"/>
                <w:sz w:val="20"/>
                <w:szCs w:val="20"/>
                <w:lang w:eastAsia="ru-RU"/>
              </w:rPr>
              <w:t xml:space="preserve"> №24/6 (до 30 л.), ассорти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Степлер</w:t>
            </w:r>
            <w:proofErr w:type="spellEnd"/>
            <w:r w:rsidRPr="00B00120">
              <w:rPr>
                <w:rFonts w:ascii="Times New Roman" w:hAnsi="Times New Roman"/>
                <w:sz w:val="20"/>
                <w:szCs w:val="20"/>
                <w:lang w:eastAsia="ru-RU"/>
              </w:rPr>
              <w:t xml:space="preserve"> сшивает до 30 листов.  </w:t>
            </w:r>
            <w:r w:rsidRPr="00B00120">
              <w:rPr>
                <w:rFonts w:ascii="Times New Roman" w:hAnsi="Times New Roman"/>
                <w:sz w:val="20"/>
                <w:szCs w:val="20"/>
                <w:lang w:eastAsia="ru-RU"/>
              </w:rPr>
              <w:br/>
              <w:t xml:space="preserve">Скобы 24/6 26/6 </w:t>
            </w:r>
            <w:r w:rsidRPr="00B00120">
              <w:rPr>
                <w:rFonts w:ascii="Times New Roman" w:hAnsi="Times New Roman"/>
                <w:sz w:val="20"/>
                <w:szCs w:val="20"/>
                <w:lang w:eastAsia="ru-RU"/>
              </w:rPr>
              <w:br/>
              <w:t>тип сшивания открытый/закрытый/ пробивной</w:t>
            </w:r>
            <w:r w:rsidRPr="00B00120">
              <w:rPr>
                <w:rFonts w:ascii="Times New Roman" w:hAnsi="Times New Roman"/>
                <w:sz w:val="20"/>
                <w:szCs w:val="20"/>
                <w:lang w:eastAsia="ru-RU"/>
              </w:rPr>
              <w:br/>
              <w:t>глубина закладки 62мм</w:t>
            </w:r>
            <w:r w:rsidRPr="00B00120">
              <w:rPr>
                <w:rFonts w:ascii="Times New Roman" w:hAnsi="Times New Roman"/>
                <w:sz w:val="20"/>
                <w:szCs w:val="20"/>
                <w:lang w:eastAsia="ru-RU"/>
              </w:rPr>
              <w:br/>
              <w:t>вместимость 105 скоб</w:t>
            </w:r>
            <w:r w:rsidRPr="00B00120">
              <w:rPr>
                <w:rFonts w:ascii="Times New Roman" w:hAnsi="Times New Roman"/>
                <w:sz w:val="20"/>
                <w:szCs w:val="20"/>
                <w:lang w:eastAsia="ru-RU"/>
              </w:rPr>
              <w:br/>
              <w:t>Цвет:</w:t>
            </w:r>
            <w:r w:rsidRPr="00B00120">
              <w:rPr>
                <w:rFonts w:ascii="Times New Roman" w:hAnsi="Times New Roman"/>
                <w:sz w:val="20"/>
                <w:szCs w:val="20"/>
                <w:lang w:eastAsia="ru-RU"/>
              </w:rPr>
              <w:br/>
              <w:t>ассорти (черный, красный, синий, светло-серый)</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53</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044"/>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520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31"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Стержень 15</w:t>
            </w:r>
            <w:r w:rsidR="009A0C00" w:rsidRPr="00B00120">
              <w:rPr>
                <w:rFonts w:ascii="Times New Roman" w:hAnsi="Times New Roman"/>
                <w:sz w:val="20"/>
                <w:szCs w:val="20"/>
                <w:lang w:val="en-US" w:eastAsia="ru-RU"/>
              </w:rPr>
              <w:t>1</w:t>
            </w:r>
            <w:r w:rsidR="009A0C00" w:rsidRPr="00B00120">
              <w:rPr>
                <w:rFonts w:ascii="Times New Roman" w:hAnsi="Times New Roman"/>
                <w:sz w:val="20"/>
                <w:szCs w:val="20"/>
                <w:lang w:eastAsia="ru-RU"/>
              </w:rPr>
              <w:t xml:space="preserve"> мм, синий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Сменный стержень.</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216</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105</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622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30"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Стержень 15</w:t>
            </w:r>
            <w:r w:rsidR="009A0C00" w:rsidRPr="00B00120">
              <w:rPr>
                <w:rFonts w:ascii="Times New Roman" w:hAnsi="Times New Roman"/>
                <w:sz w:val="20"/>
                <w:szCs w:val="20"/>
                <w:lang w:val="en-US" w:eastAsia="ru-RU"/>
              </w:rPr>
              <w:t>1</w:t>
            </w:r>
            <w:r w:rsidR="009A0C00" w:rsidRPr="00B00120">
              <w:rPr>
                <w:rFonts w:ascii="Times New Roman" w:hAnsi="Times New Roman"/>
                <w:sz w:val="20"/>
                <w:szCs w:val="20"/>
                <w:lang w:eastAsia="ru-RU"/>
              </w:rPr>
              <w:t xml:space="preserve"> мм, черный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Сменный стержень.</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215</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106</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724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29"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Стержень </w:t>
            </w:r>
            <w:proofErr w:type="spellStart"/>
            <w:r w:rsidR="009A0C00" w:rsidRPr="00B00120">
              <w:rPr>
                <w:rFonts w:ascii="Times New Roman" w:hAnsi="Times New Roman"/>
                <w:sz w:val="20"/>
                <w:szCs w:val="20"/>
                <w:lang w:eastAsia="ru-RU"/>
              </w:rPr>
              <w:t>гелевый</w:t>
            </w:r>
            <w:proofErr w:type="spellEnd"/>
            <w:r w:rsidR="009A0C00" w:rsidRPr="00B00120">
              <w:rPr>
                <w:rFonts w:ascii="Times New Roman" w:hAnsi="Times New Roman"/>
                <w:sz w:val="20"/>
                <w:szCs w:val="20"/>
                <w:lang w:eastAsia="ru-RU"/>
              </w:rPr>
              <w:t xml:space="preserve"> 0,3 мм, красный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Чернила </w:t>
            </w:r>
            <w:proofErr w:type="spellStart"/>
            <w:r w:rsidRPr="00B00120">
              <w:rPr>
                <w:rFonts w:ascii="Times New Roman" w:hAnsi="Times New Roman"/>
                <w:sz w:val="20"/>
                <w:szCs w:val="20"/>
                <w:lang w:eastAsia="ru-RU"/>
              </w:rPr>
              <w:t>гелевые</w:t>
            </w:r>
            <w:proofErr w:type="spellEnd"/>
            <w:r w:rsidRPr="00B00120">
              <w:rPr>
                <w:rFonts w:ascii="Times New Roman" w:hAnsi="Times New Roman"/>
                <w:sz w:val="20"/>
                <w:szCs w:val="20"/>
                <w:lang w:eastAsia="ru-RU"/>
              </w:rPr>
              <w:t xml:space="preserve"> повышенного качества.</w:t>
            </w:r>
            <w:r w:rsidRPr="00B00120">
              <w:rPr>
                <w:rFonts w:ascii="Times New Roman" w:hAnsi="Times New Roman"/>
                <w:sz w:val="20"/>
                <w:szCs w:val="20"/>
                <w:lang w:eastAsia="ru-RU"/>
              </w:rPr>
              <w:br/>
              <w:t>Металлизированный наконечник.</w:t>
            </w:r>
            <w:r w:rsidRPr="00B00120">
              <w:rPr>
                <w:rFonts w:ascii="Times New Roman" w:hAnsi="Times New Roman"/>
                <w:sz w:val="20"/>
                <w:szCs w:val="20"/>
                <w:lang w:eastAsia="ru-RU"/>
              </w:rPr>
              <w:br/>
              <w:t>Ширина линии - 0,3 мм.</w:t>
            </w:r>
            <w:r w:rsidRPr="00B00120">
              <w:rPr>
                <w:rFonts w:ascii="Times New Roman" w:hAnsi="Times New Roman"/>
                <w:sz w:val="20"/>
                <w:szCs w:val="20"/>
                <w:lang w:eastAsia="ru-RU"/>
              </w:rPr>
              <w:br/>
              <w:t>Длина стержня 129 мм.</w:t>
            </w:r>
            <w:r w:rsidRPr="00B00120">
              <w:rPr>
                <w:rFonts w:ascii="Times New Roman" w:hAnsi="Times New Roman"/>
                <w:sz w:val="20"/>
                <w:szCs w:val="20"/>
                <w:lang w:eastAsia="ru-RU"/>
              </w:rPr>
              <w:br/>
              <w:t xml:space="preserve">Подходит к ручкам </w:t>
            </w:r>
            <w:proofErr w:type="spellStart"/>
            <w:r w:rsidRPr="00B00120">
              <w:rPr>
                <w:rFonts w:ascii="Times New Roman" w:hAnsi="Times New Roman"/>
                <w:sz w:val="20"/>
                <w:szCs w:val="20"/>
                <w:lang w:eastAsia="ru-RU"/>
              </w:rPr>
              <w:t>гелевым</w:t>
            </w:r>
            <w:proofErr w:type="spellEnd"/>
            <w:r w:rsidRPr="00B00120">
              <w:rPr>
                <w:rFonts w:ascii="Times New Roman" w:hAnsi="Times New Roman"/>
                <w:sz w:val="20"/>
                <w:szCs w:val="20"/>
                <w:lang w:eastAsia="ru-RU"/>
              </w:rPr>
              <w:t xml:space="preserve"> Пилот</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29</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441"/>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107</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8272"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28"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Стержень </w:t>
            </w:r>
            <w:proofErr w:type="spellStart"/>
            <w:r w:rsidR="009A0C00" w:rsidRPr="00B00120">
              <w:rPr>
                <w:rFonts w:ascii="Times New Roman" w:hAnsi="Times New Roman"/>
                <w:sz w:val="20"/>
                <w:szCs w:val="20"/>
                <w:lang w:eastAsia="ru-RU"/>
              </w:rPr>
              <w:t>гелевый</w:t>
            </w:r>
            <w:proofErr w:type="spellEnd"/>
            <w:r w:rsidR="009A0C00" w:rsidRPr="00B00120">
              <w:rPr>
                <w:rFonts w:ascii="Times New Roman" w:hAnsi="Times New Roman"/>
                <w:sz w:val="20"/>
                <w:szCs w:val="20"/>
                <w:lang w:eastAsia="ru-RU"/>
              </w:rPr>
              <w:t xml:space="preserve"> 0,3 мм, синий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Чернила </w:t>
            </w:r>
            <w:proofErr w:type="spellStart"/>
            <w:r w:rsidRPr="00B00120">
              <w:rPr>
                <w:rFonts w:ascii="Times New Roman" w:hAnsi="Times New Roman"/>
                <w:sz w:val="20"/>
                <w:szCs w:val="20"/>
                <w:lang w:eastAsia="ru-RU"/>
              </w:rPr>
              <w:t>гелевые</w:t>
            </w:r>
            <w:proofErr w:type="spellEnd"/>
            <w:r w:rsidRPr="00B00120">
              <w:rPr>
                <w:rFonts w:ascii="Times New Roman" w:hAnsi="Times New Roman"/>
                <w:sz w:val="20"/>
                <w:szCs w:val="20"/>
                <w:lang w:eastAsia="ru-RU"/>
              </w:rPr>
              <w:t xml:space="preserve"> повышенного качества.</w:t>
            </w:r>
            <w:r w:rsidRPr="00B00120">
              <w:rPr>
                <w:rFonts w:ascii="Times New Roman" w:hAnsi="Times New Roman"/>
                <w:sz w:val="20"/>
                <w:szCs w:val="20"/>
                <w:lang w:eastAsia="ru-RU"/>
              </w:rPr>
              <w:br/>
              <w:t>Металлизированный наконечник.</w:t>
            </w:r>
            <w:r w:rsidRPr="00B00120">
              <w:rPr>
                <w:rFonts w:ascii="Times New Roman" w:hAnsi="Times New Roman"/>
                <w:sz w:val="20"/>
                <w:szCs w:val="20"/>
                <w:lang w:eastAsia="ru-RU"/>
              </w:rPr>
              <w:br/>
              <w:t>Ширина линии - 0,3 мм.</w:t>
            </w:r>
            <w:r w:rsidRPr="00B00120">
              <w:rPr>
                <w:rFonts w:ascii="Times New Roman" w:hAnsi="Times New Roman"/>
                <w:sz w:val="20"/>
                <w:szCs w:val="20"/>
                <w:lang w:eastAsia="ru-RU"/>
              </w:rPr>
              <w:br/>
              <w:t>Длина стержня 129 мм.</w:t>
            </w:r>
            <w:r w:rsidRPr="00B00120">
              <w:rPr>
                <w:rFonts w:ascii="Times New Roman" w:hAnsi="Times New Roman"/>
                <w:sz w:val="20"/>
                <w:szCs w:val="20"/>
                <w:lang w:eastAsia="ru-RU"/>
              </w:rPr>
              <w:br/>
              <w:t xml:space="preserve">Подходит к ручкам </w:t>
            </w:r>
            <w:proofErr w:type="spellStart"/>
            <w:r w:rsidRPr="00B00120">
              <w:rPr>
                <w:rFonts w:ascii="Times New Roman" w:hAnsi="Times New Roman"/>
                <w:sz w:val="20"/>
                <w:szCs w:val="20"/>
                <w:lang w:eastAsia="ru-RU"/>
              </w:rPr>
              <w:t>гелевым</w:t>
            </w:r>
            <w:proofErr w:type="spellEnd"/>
            <w:r w:rsidRPr="00B00120">
              <w:rPr>
                <w:rFonts w:ascii="Times New Roman" w:hAnsi="Times New Roman"/>
                <w:sz w:val="20"/>
                <w:szCs w:val="20"/>
                <w:lang w:eastAsia="ru-RU"/>
              </w:rPr>
              <w:t xml:space="preserve"> Пилот</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210</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48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108</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3929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27"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Стержень </w:t>
            </w:r>
            <w:proofErr w:type="spellStart"/>
            <w:r w:rsidR="009A0C00" w:rsidRPr="00B00120">
              <w:rPr>
                <w:rFonts w:ascii="Times New Roman" w:hAnsi="Times New Roman"/>
                <w:sz w:val="20"/>
                <w:szCs w:val="20"/>
                <w:lang w:eastAsia="ru-RU"/>
              </w:rPr>
              <w:t>гелевый</w:t>
            </w:r>
            <w:proofErr w:type="spellEnd"/>
            <w:r w:rsidR="009A0C00" w:rsidRPr="00B00120">
              <w:rPr>
                <w:rFonts w:ascii="Times New Roman" w:hAnsi="Times New Roman"/>
                <w:sz w:val="20"/>
                <w:szCs w:val="20"/>
                <w:lang w:eastAsia="ru-RU"/>
              </w:rPr>
              <w:t xml:space="preserve"> 0,3 мм, черный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Чернила </w:t>
            </w:r>
            <w:proofErr w:type="spellStart"/>
            <w:r w:rsidRPr="00B00120">
              <w:rPr>
                <w:rFonts w:ascii="Times New Roman" w:hAnsi="Times New Roman"/>
                <w:sz w:val="20"/>
                <w:szCs w:val="20"/>
                <w:lang w:eastAsia="ru-RU"/>
              </w:rPr>
              <w:t>гелевые</w:t>
            </w:r>
            <w:proofErr w:type="spellEnd"/>
            <w:r w:rsidRPr="00B00120">
              <w:rPr>
                <w:rFonts w:ascii="Times New Roman" w:hAnsi="Times New Roman"/>
                <w:sz w:val="20"/>
                <w:szCs w:val="20"/>
                <w:lang w:eastAsia="ru-RU"/>
              </w:rPr>
              <w:t xml:space="preserve"> повышенного качества.</w:t>
            </w:r>
            <w:r w:rsidRPr="00B00120">
              <w:rPr>
                <w:rFonts w:ascii="Times New Roman" w:hAnsi="Times New Roman"/>
                <w:sz w:val="20"/>
                <w:szCs w:val="20"/>
                <w:lang w:eastAsia="ru-RU"/>
              </w:rPr>
              <w:br/>
              <w:t>Металлизированный наконечник.</w:t>
            </w:r>
            <w:r w:rsidRPr="00B00120">
              <w:rPr>
                <w:rFonts w:ascii="Times New Roman" w:hAnsi="Times New Roman"/>
                <w:sz w:val="20"/>
                <w:szCs w:val="20"/>
                <w:lang w:eastAsia="ru-RU"/>
              </w:rPr>
              <w:br/>
              <w:t>Ширина линии - 0,3 мм.</w:t>
            </w:r>
            <w:r w:rsidRPr="00B00120">
              <w:rPr>
                <w:rFonts w:ascii="Times New Roman" w:hAnsi="Times New Roman"/>
                <w:sz w:val="20"/>
                <w:szCs w:val="20"/>
                <w:lang w:eastAsia="ru-RU"/>
              </w:rPr>
              <w:br/>
              <w:t>Длина стержня 129 мм.</w:t>
            </w:r>
            <w:r w:rsidRPr="00B00120">
              <w:rPr>
                <w:rFonts w:ascii="Times New Roman" w:hAnsi="Times New Roman"/>
                <w:sz w:val="20"/>
                <w:szCs w:val="20"/>
                <w:lang w:eastAsia="ru-RU"/>
              </w:rPr>
              <w:br/>
              <w:t xml:space="preserve">Подходит к ручкам </w:t>
            </w:r>
            <w:proofErr w:type="spellStart"/>
            <w:r w:rsidRPr="00B00120">
              <w:rPr>
                <w:rFonts w:ascii="Times New Roman" w:hAnsi="Times New Roman"/>
                <w:sz w:val="20"/>
                <w:szCs w:val="20"/>
                <w:lang w:eastAsia="ru-RU"/>
              </w:rPr>
              <w:t>гелевым</w:t>
            </w:r>
            <w:proofErr w:type="spellEnd"/>
            <w:r w:rsidRPr="00B00120">
              <w:rPr>
                <w:rFonts w:ascii="Times New Roman" w:hAnsi="Times New Roman"/>
                <w:sz w:val="20"/>
                <w:szCs w:val="20"/>
                <w:lang w:eastAsia="ru-RU"/>
              </w:rPr>
              <w:t xml:space="preserve"> Пилот</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258</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109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032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6"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Грифели 0,5мм </w:t>
            </w:r>
            <w:proofErr w:type="gramStart"/>
            <w:r w:rsidR="009A0C00" w:rsidRPr="00B00120">
              <w:rPr>
                <w:rFonts w:ascii="Times New Roman" w:hAnsi="Times New Roman"/>
                <w:sz w:val="20"/>
                <w:szCs w:val="20"/>
                <w:lang w:eastAsia="ru-RU"/>
              </w:rPr>
              <w:t>H</w:t>
            </w:r>
            <w:proofErr w:type="gramEnd"/>
            <w:r w:rsidR="009A0C00" w:rsidRPr="00B00120">
              <w:rPr>
                <w:rFonts w:ascii="Times New Roman" w:hAnsi="Times New Roman"/>
                <w:sz w:val="20"/>
                <w:szCs w:val="20"/>
                <w:lang w:eastAsia="ru-RU"/>
              </w:rPr>
              <w:t xml:space="preserve">В/12шт.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Грифели для механических карандашей.</w:t>
            </w:r>
            <w:r w:rsidRPr="00B00120">
              <w:rPr>
                <w:rFonts w:ascii="Times New Roman" w:hAnsi="Times New Roman"/>
                <w:sz w:val="20"/>
                <w:szCs w:val="20"/>
                <w:lang w:eastAsia="ru-RU"/>
              </w:rPr>
              <w:br/>
              <w:t xml:space="preserve">В </w:t>
            </w:r>
            <w:proofErr w:type="gramStart"/>
            <w:r w:rsidRPr="00B00120">
              <w:rPr>
                <w:rFonts w:ascii="Times New Roman" w:hAnsi="Times New Roman"/>
                <w:sz w:val="20"/>
                <w:szCs w:val="20"/>
                <w:lang w:eastAsia="ru-RU"/>
              </w:rPr>
              <w:t>пенале</w:t>
            </w:r>
            <w:proofErr w:type="gramEnd"/>
            <w:r w:rsidRPr="00B00120">
              <w:rPr>
                <w:rFonts w:ascii="Times New Roman" w:hAnsi="Times New Roman"/>
                <w:sz w:val="20"/>
                <w:szCs w:val="20"/>
                <w:lang w:eastAsia="ru-RU"/>
              </w:rPr>
              <w:t xml:space="preserve"> 12 грифелей. </w:t>
            </w:r>
            <w:r w:rsidRPr="00B00120">
              <w:rPr>
                <w:rFonts w:ascii="Times New Roman" w:hAnsi="Times New Roman"/>
                <w:sz w:val="20"/>
                <w:szCs w:val="20"/>
                <w:lang w:eastAsia="ru-RU"/>
              </w:rPr>
              <w:br/>
              <w:t>Длина 60 мм.</w:t>
            </w:r>
            <w:r w:rsidRPr="00B00120">
              <w:rPr>
                <w:rFonts w:ascii="Times New Roman" w:hAnsi="Times New Roman"/>
                <w:sz w:val="20"/>
                <w:szCs w:val="20"/>
                <w:lang w:eastAsia="ru-RU"/>
              </w:rPr>
              <w:br/>
              <w:t>Твердость - НВ</w:t>
            </w:r>
            <w:r w:rsidRPr="00B00120">
              <w:rPr>
                <w:rFonts w:ascii="Times New Roman" w:hAnsi="Times New Roman"/>
                <w:sz w:val="20"/>
                <w:szCs w:val="20"/>
                <w:lang w:eastAsia="ru-RU"/>
              </w:rPr>
              <w:br/>
              <w:t>Диаметр грифеля - 0,5 мм</w:t>
            </w:r>
            <w:r w:rsidRPr="00B00120">
              <w:rPr>
                <w:rFonts w:ascii="Times New Roman" w:hAnsi="Times New Roman"/>
                <w:sz w:val="20"/>
                <w:szCs w:val="20"/>
                <w:lang w:eastAsia="ru-RU"/>
              </w:rPr>
              <w:br/>
              <w:t xml:space="preserve">24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82</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894"/>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110</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1344"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5"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Грифели 0,7мм </w:t>
            </w:r>
            <w:proofErr w:type="gramStart"/>
            <w:r w:rsidR="009A0C00" w:rsidRPr="00B00120">
              <w:rPr>
                <w:rFonts w:ascii="Times New Roman" w:hAnsi="Times New Roman"/>
                <w:sz w:val="20"/>
                <w:szCs w:val="20"/>
                <w:lang w:eastAsia="ru-RU"/>
              </w:rPr>
              <w:t>H</w:t>
            </w:r>
            <w:proofErr w:type="gramEnd"/>
            <w:r w:rsidR="009A0C00" w:rsidRPr="00B00120">
              <w:rPr>
                <w:rFonts w:ascii="Times New Roman" w:hAnsi="Times New Roman"/>
                <w:sz w:val="20"/>
                <w:szCs w:val="20"/>
                <w:lang w:eastAsia="ru-RU"/>
              </w:rPr>
              <w:t xml:space="preserve">В/12шт.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Сменные грифели для автоматических карандашей.</w:t>
            </w:r>
            <w:r w:rsidRPr="00B00120">
              <w:rPr>
                <w:rFonts w:ascii="Times New Roman" w:hAnsi="Times New Roman"/>
                <w:sz w:val="20"/>
                <w:szCs w:val="20"/>
                <w:lang w:eastAsia="ru-RU"/>
              </w:rPr>
              <w:br/>
              <w:t xml:space="preserve">В </w:t>
            </w:r>
            <w:proofErr w:type="gramStart"/>
            <w:r w:rsidRPr="00B00120">
              <w:rPr>
                <w:rFonts w:ascii="Times New Roman" w:hAnsi="Times New Roman"/>
                <w:sz w:val="20"/>
                <w:szCs w:val="20"/>
                <w:lang w:eastAsia="ru-RU"/>
              </w:rPr>
              <w:t>пенале</w:t>
            </w:r>
            <w:proofErr w:type="gramEnd"/>
            <w:r w:rsidRPr="00B00120">
              <w:rPr>
                <w:rFonts w:ascii="Times New Roman" w:hAnsi="Times New Roman"/>
                <w:sz w:val="20"/>
                <w:szCs w:val="20"/>
                <w:lang w:eastAsia="ru-RU"/>
              </w:rPr>
              <w:t xml:space="preserve"> 12 грифелей.</w:t>
            </w:r>
            <w:r w:rsidRPr="00B00120">
              <w:rPr>
                <w:rFonts w:ascii="Times New Roman" w:hAnsi="Times New Roman"/>
                <w:sz w:val="20"/>
                <w:szCs w:val="20"/>
                <w:lang w:eastAsia="ru-RU"/>
              </w:rPr>
              <w:br/>
              <w:t>Твердость - НВ</w:t>
            </w:r>
            <w:r w:rsidRPr="00B00120">
              <w:rPr>
                <w:rFonts w:ascii="Times New Roman" w:hAnsi="Times New Roman"/>
                <w:sz w:val="20"/>
                <w:szCs w:val="20"/>
                <w:lang w:eastAsia="ru-RU"/>
              </w:rPr>
              <w:br/>
              <w:t>Диаметр грифеля - 0,7 мм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136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421"/>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111</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236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4"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Тетрадь А</w:t>
            </w:r>
            <w:proofErr w:type="gramStart"/>
            <w:r w:rsidR="009A0C00" w:rsidRPr="00B00120">
              <w:rPr>
                <w:rFonts w:ascii="Times New Roman" w:hAnsi="Times New Roman"/>
                <w:sz w:val="20"/>
                <w:szCs w:val="20"/>
                <w:lang w:eastAsia="ru-RU"/>
              </w:rPr>
              <w:t>4</w:t>
            </w:r>
            <w:proofErr w:type="gramEnd"/>
            <w:r w:rsidR="009A0C00" w:rsidRPr="00B00120">
              <w:rPr>
                <w:rFonts w:ascii="Times New Roman" w:hAnsi="Times New Roman"/>
                <w:sz w:val="20"/>
                <w:szCs w:val="20"/>
                <w:lang w:eastAsia="ru-RU"/>
              </w:rPr>
              <w:t xml:space="preserve">,  80 л, клетка, спираль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Обложка-многокрасочный</w:t>
            </w:r>
            <w:proofErr w:type="spellEnd"/>
            <w:proofErr w:type="gramEnd"/>
            <w:r w:rsidRPr="00B00120">
              <w:rPr>
                <w:rFonts w:ascii="Times New Roman" w:hAnsi="Times New Roman"/>
                <w:sz w:val="20"/>
                <w:szCs w:val="20"/>
                <w:lang w:eastAsia="ru-RU"/>
              </w:rPr>
              <w:t xml:space="preserve"> мелованный картон.</w:t>
            </w:r>
            <w:r w:rsidRPr="00B00120">
              <w:rPr>
                <w:rFonts w:ascii="Times New Roman" w:hAnsi="Times New Roman"/>
                <w:sz w:val="20"/>
                <w:szCs w:val="20"/>
                <w:lang w:eastAsia="ru-RU"/>
              </w:rPr>
              <w:br/>
              <w:t>Внутренний блок-офсет №1, клетка.</w:t>
            </w:r>
            <w:r w:rsidRPr="00B00120">
              <w:rPr>
                <w:rFonts w:ascii="Times New Roman" w:hAnsi="Times New Roman"/>
                <w:sz w:val="20"/>
                <w:szCs w:val="20"/>
                <w:lang w:eastAsia="ru-RU"/>
              </w:rPr>
              <w:br/>
              <w:t>Крепление-спираль.</w:t>
            </w:r>
            <w:r w:rsidRPr="00B00120">
              <w:rPr>
                <w:rFonts w:ascii="Times New Roman" w:hAnsi="Times New Roman"/>
                <w:sz w:val="20"/>
                <w:szCs w:val="20"/>
                <w:lang w:eastAsia="ru-RU"/>
              </w:rPr>
              <w:br/>
              <w:t>снято с производства</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37</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112</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3392"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Тетрадь А5, 48 л, клетка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Тетрадь 48 листов. Формат А5.</w:t>
            </w:r>
            <w:r w:rsidRPr="00B00120">
              <w:rPr>
                <w:rFonts w:ascii="Times New Roman" w:hAnsi="Times New Roman"/>
                <w:sz w:val="20"/>
                <w:szCs w:val="20"/>
                <w:lang w:eastAsia="ru-RU"/>
              </w:rPr>
              <w:br/>
              <w:t>Обложка многокрасочная, мелованная.</w:t>
            </w:r>
            <w:r w:rsidRPr="00B00120">
              <w:rPr>
                <w:rFonts w:ascii="Times New Roman" w:hAnsi="Times New Roman"/>
                <w:sz w:val="20"/>
                <w:szCs w:val="20"/>
                <w:lang w:eastAsia="ru-RU"/>
              </w:rPr>
              <w:br/>
              <w:t>Блок из офсета, на скобах, клетка.</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41</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441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22"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Точилка, 1 отв., пластик, с контейнером, ассорти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Пластиковая точилка овальной формы с прозрачным большим контейнером для стружки. 1 отверстие.</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544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21"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Pr>
                <w:rFonts w:ascii="Times New Roman" w:hAnsi="Times New Roman"/>
                <w:sz w:val="20"/>
                <w:szCs w:val="20"/>
                <w:lang w:eastAsia="ru-RU"/>
              </w:rPr>
              <w:t xml:space="preserve">Шило канцелярское большое, </w:t>
            </w:r>
            <w:r w:rsidR="009A0C00" w:rsidRPr="00F966AD">
              <w:rPr>
                <w:rFonts w:ascii="Times New Roman" w:hAnsi="Times New Roman"/>
                <w:sz w:val="20"/>
                <w:szCs w:val="20"/>
                <w:lang w:eastAsia="ru-RU"/>
              </w:rPr>
              <w:t>2</w:t>
            </w:r>
            <w:r w:rsidR="009A0C00" w:rsidRPr="00B00120">
              <w:rPr>
                <w:rFonts w:ascii="Times New Roman" w:hAnsi="Times New Roman"/>
                <w:sz w:val="20"/>
                <w:szCs w:val="20"/>
                <w:lang w:eastAsia="ru-RU"/>
              </w:rPr>
              <w:t xml:space="preserve"> мм, ассорти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Шило канцелярское с пластиково</w:t>
            </w:r>
            <w:r>
              <w:rPr>
                <w:rFonts w:ascii="Times New Roman" w:hAnsi="Times New Roman"/>
                <w:sz w:val="20"/>
                <w:szCs w:val="20"/>
                <w:lang w:eastAsia="ru-RU"/>
              </w:rPr>
              <w:t>й округлой ручкой</w:t>
            </w:r>
            <w:r>
              <w:rPr>
                <w:rFonts w:ascii="Times New Roman" w:hAnsi="Times New Roman"/>
                <w:sz w:val="20"/>
                <w:szCs w:val="20"/>
                <w:lang w:eastAsia="ru-RU"/>
              </w:rPr>
              <w:br/>
              <w:t xml:space="preserve">Диаметр иглы </w:t>
            </w:r>
            <w:r w:rsidRPr="00F966AD">
              <w:rPr>
                <w:rFonts w:ascii="Times New Roman" w:hAnsi="Times New Roman"/>
                <w:sz w:val="20"/>
                <w:szCs w:val="20"/>
                <w:lang w:eastAsia="ru-RU"/>
              </w:rPr>
              <w:t>2</w:t>
            </w:r>
            <w:r w:rsidRPr="00B00120">
              <w:rPr>
                <w:rFonts w:ascii="Times New Roman" w:hAnsi="Times New Roman"/>
                <w:sz w:val="20"/>
                <w:szCs w:val="20"/>
                <w:lang w:eastAsia="ru-RU"/>
              </w:rPr>
              <w:t xml:space="preserve"> мм</w:t>
            </w:r>
            <w:r w:rsidRPr="00B00120">
              <w:rPr>
                <w:rFonts w:ascii="Times New Roman" w:hAnsi="Times New Roman"/>
                <w:sz w:val="20"/>
                <w:szCs w:val="20"/>
                <w:lang w:eastAsia="ru-RU"/>
              </w:rPr>
              <w:br/>
              <w:t>Цвета: красный, зеленый, желтый, синий.</w:t>
            </w:r>
            <w:r w:rsidRPr="00B00120">
              <w:rPr>
                <w:rFonts w:ascii="Times New Roman" w:hAnsi="Times New Roman"/>
                <w:sz w:val="20"/>
                <w:szCs w:val="20"/>
                <w:lang w:eastAsia="ru-RU"/>
              </w:rPr>
              <w:br/>
              <w:t>Служит для сшивки большого количества документов.</w:t>
            </w:r>
            <w:r w:rsidRPr="00B00120">
              <w:rPr>
                <w:rFonts w:ascii="Times New Roman" w:hAnsi="Times New Roman"/>
                <w:sz w:val="20"/>
                <w:szCs w:val="20"/>
                <w:lang w:eastAsia="ru-RU"/>
              </w:rPr>
              <w:br/>
            </w:r>
            <w:r w:rsidRPr="00B00120">
              <w:rPr>
                <w:rFonts w:ascii="Times New Roman" w:hAnsi="Times New Roman"/>
                <w:sz w:val="20"/>
                <w:szCs w:val="20"/>
                <w:lang w:eastAsia="ru-RU"/>
              </w:rPr>
              <w:br/>
              <w:t xml:space="preserve">  60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22</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115</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6464" behindDoc="0" locked="0" layoutInCell="1" allowOverlap="1">
                  <wp:simplePos x="0" y="0"/>
                  <wp:positionH relativeFrom="column">
                    <wp:posOffset>33020</wp:posOffset>
                  </wp:positionH>
                  <wp:positionV relativeFrom="paragraph">
                    <wp:posOffset>354965</wp:posOffset>
                  </wp:positionV>
                  <wp:extent cx="1476375" cy="592455"/>
                  <wp:effectExtent l="19050" t="19050" r="28575" b="17145"/>
                  <wp:wrapNone/>
                  <wp:docPr id="20"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cstate="print"/>
                          <a:srcRect/>
                          <a:stretch>
                            <a:fillRect/>
                          </a:stretch>
                        </pic:blipFill>
                        <pic:spPr bwMode="auto">
                          <a:xfrm>
                            <a:off x="0" y="0"/>
                            <a:ext cx="1476375" cy="59245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Шпагат банковский льняной 1,25 мм (0,5 кг)</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Шпагат льняной банковский, в бобине ~0,5 кг</w:t>
            </w:r>
            <w:r w:rsidRPr="00B00120">
              <w:rPr>
                <w:rFonts w:ascii="Times New Roman" w:hAnsi="Times New Roman"/>
                <w:sz w:val="20"/>
                <w:szCs w:val="20"/>
                <w:lang w:eastAsia="ru-RU"/>
              </w:rPr>
              <w:br/>
              <w:t>~400м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19</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2046"/>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116</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7488" behindDoc="0" locked="0" layoutInCell="1" allowOverlap="1">
                  <wp:simplePos x="0" y="0"/>
                  <wp:positionH relativeFrom="column">
                    <wp:posOffset>480695</wp:posOffset>
                  </wp:positionH>
                  <wp:positionV relativeFrom="paragraph">
                    <wp:posOffset>333375</wp:posOffset>
                  </wp:positionV>
                  <wp:extent cx="1028700" cy="563245"/>
                  <wp:effectExtent l="19050" t="19050" r="19050" b="27305"/>
                  <wp:wrapNone/>
                  <wp:docPr id="19"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cstate="print"/>
                          <a:srcRect/>
                          <a:stretch>
                            <a:fillRect/>
                          </a:stretch>
                        </pic:blipFill>
                        <pic:spPr bwMode="auto">
                          <a:xfrm>
                            <a:off x="0" y="0"/>
                            <a:ext cx="1028700" cy="56324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Шпагат упаковочный </w:t>
            </w:r>
            <w:proofErr w:type="spellStart"/>
            <w:proofErr w:type="gramStart"/>
            <w:r w:rsidR="009A0C00" w:rsidRPr="00B00120">
              <w:rPr>
                <w:rFonts w:ascii="Times New Roman" w:hAnsi="Times New Roman"/>
                <w:sz w:val="20"/>
                <w:szCs w:val="20"/>
                <w:lang w:eastAsia="ru-RU"/>
              </w:rPr>
              <w:t>п</w:t>
            </w:r>
            <w:proofErr w:type="spellEnd"/>
            <w:proofErr w:type="gramEnd"/>
            <w:r w:rsidR="009A0C00" w:rsidRPr="00B00120">
              <w:rPr>
                <w:rFonts w:ascii="Times New Roman" w:hAnsi="Times New Roman"/>
                <w:sz w:val="20"/>
                <w:szCs w:val="20"/>
                <w:lang w:eastAsia="ru-RU"/>
              </w:rPr>
              <w:t xml:space="preserve">/пропилен. 1,6 </w:t>
            </w:r>
            <w:proofErr w:type="spellStart"/>
            <w:r w:rsidR="009A0C00" w:rsidRPr="00B00120">
              <w:rPr>
                <w:rFonts w:ascii="Times New Roman" w:hAnsi="Times New Roman"/>
                <w:sz w:val="20"/>
                <w:szCs w:val="20"/>
                <w:lang w:eastAsia="ru-RU"/>
              </w:rPr>
              <w:t>ктэкс</w:t>
            </w:r>
            <w:proofErr w:type="spellEnd"/>
            <w:r w:rsidR="009A0C00" w:rsidRPr="00B00120">
              <w:rPr>
                <w:rFonts w:ascii="Times New Roman" w:hAnsi="Times New Roman"/>
                <w:sz w:val="20"/>
                <w:szCs w:val="20"/>
                <w:lang w:eastAsia="ru-RU"/>
              </w:rPr>
              <w:t>, 1 кг</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Шпагат полипропиленовый крученый.</w:t>
            </w:r>
            <w:r w:rsidRPr="00B00120">
              <w:rPr>
                <w:rFonts w:ascii="Times New Roman" w:hAnsi="Times New Roman"/>
                <w:sz w:val="20"/>
                <w:szCs w:val="20"/>
                <w:lang w:eastAsia="ru-RU"/>
              </w:rPr>
              <w:br/>
              <w:t>Бобина с гильзой.</w:t>
            </w:r>
            <w:r w:rsidRPr="00B00120">
              <w:rPr>
                <w:rFonts w:ascii="Times New Roman" w:hAnsi="Times New Roman"/>
                <w:sz w:val="20"/>
                <w:szCs w:val="20"/>
                <w:lang w:eastAsia="ru-RU"/>
              </w:rPr>
              <w:br/>
              <w:t>Вес 1 кг</w:t>
            </w:r>
            <w:r w:rsidRPr="00B00120">
              <w:rPr>
                <w:rFonts w:ascii="Times New Roman" w:hAnsi="Times New Roman"/>
                <w:sz w:val="20"/>
                <w:szCs w:val="20"/>
                <w:lang w:eastAsia="ru-RU"/>
              </w:rPr>
              <w:br/>
              <w:t>Длина 625 метров.</w:t>
            </w:r>
            <w:r w:rsidRPr="00B00120">
              <w:rPr>
                <w:rFonts w:ascii="Times New Roman" w:hAnsi="Times New Roman"/>
                <w:sz w:val="20"/>
                <w:szCs w:val="20"/>
                <w:lang w:eastAsia="ru-RU"/>
              </w:rPr>
              <w:br/>
              <w:t>Диаметр 2 мм.</w:t>
            </w:r>
            <w:r w:rsidRPr="00B00120">
              <w:rPr>
                <w:rFonts w:ascii="Times New Roman" w:hAnsi="Times New Roman"/>
                <w:sz w:val="20"/>
                <w:szCs w:val="20"/>
                <w:lang w:eastAsia="ru-RU"/>
              </w:rPr>
              <w:br/>
              <w:t xml:space="preserve">12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8</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242"/>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900"/>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117</w:t>
            </w:r>
          </w:p>
        </w:tc>
        <w:tc>
          <w:tcPr>
            <w:tcW w:w="2972"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Корректирующая жидкость хим</w:t>
            </w:r>
            <w:proofErr w:type="gramStart"/>
            <w:r w:rsidRPr="00B00120">
              <w:rPr>
                <w:rFonts w:ascii="Times New Roman" w:hAnsi="Times New Roman"/>
                <w:sz w:val="20"/>
                <w:szCs w:val="20"/>
                <w:lang w:eastAsia="ru-RU"/>
              </w:rPr>
              <w:t>.о</w:t>
            </w:r>
            <w:proofErr w:type="gramEnd"/>
            <w:r w:rsidRPr="00B00120">
              <w:rPr>
                <w:rFonts w:ascii="Times New Roman" w:hAnsi="Times New Roman"/>
                <w:sz w:val="20"/>
                <w:szCs w:val="20"/>
                <w:lang w:eastAsia="ru-RU"/>
              </w:rPr>
              <w:t xml:space="preserve">снове, 18 мл, с губкой                </w:t>
            </w:r>
          </w:p>
        </w:tc>
        <w:tc>
          <w:tcPr>
            <w:tcW w:w="3264"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Корректирующая жидкость хим</w:t>
            </w:r>
            <w:proofErr w:type="gramStart"/>
            <w:r w:rsidRPr="00B00120">
              <w:rPr>
                <w:rFonts w:ascii="Times New Roman" w:hAnsi="Times New Roman"/>
                <w:sz w:val="20"/>
                <w:szCs w:val="20"/>
                <w:lang w:eastAsia="ru-RU"/>
              </w:rPr>
              <w:t>.о</w:t>
            </w:r>
            <w:proofErr w:type="gramEnd"/>
            <w:r w:rsidRPr="00B00120">
              <w:rPr>
                <w:rFonts w:ascii="Times New Roman" w:hAnsi="Times New Roman"/>
                <w:sz w:val="20"/>
                <w:szCs w:val="20"/>
                <w:lang w:eastAsia="ru-RU"/>
              </w:rPr>
              <w:t xml:space="preserve">снове, 18 мл, с губкой                </w:t>
            </w:r>
          </w:p>
        </w:tc>
        <w:tc>
          <w:tcPr>
            <w:tcW w:w="705"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215</w:t>
            </w:r>
          </w:p>
        </w:tc>
        <w:tc>
          <w:tcPr>
            <w:tcW w:w="714"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657"/>
        </w:trPr>
        <w:tc>
          <w:tcPr>
            <w:tcW w:w="567" w:type="dxa"/>
            <w:tcBorders>
              <w:top w:val="single" w:sz="4" w:space="0" w:color="auto"/>
              <w:left w:val="single" w:sz="8" w:space="0" w:color="auto"/>
              <w:bottom w:val="nil"/>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118</w:t>
            </w:r>
          </w:p>
        </w:tc>
        <w:tc>
          <w:tcPr>
            <w:tcW w:w="2972"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Штрих </w:t>
            </w:r>
            <w:proofErr w:type="gramStart"/>
            <w:r w:rsidRPr="00B00120">
              <w:rPr>
                <w:rFonts w:ascii="Times New Roman" w:hAnsi="Times New Roman"/>
                <w:sz w:val="20"/>
                <w:szCs w:val="20"/>
                <w:lang w:eastAsia="ru-RU"/>
              </w:rPr>
              <w:t>-р</w:t>
            </w:r>
            <w:proofErr w:type="gramEnd"/>
            <w:r w:rsidRPr="00B00120">
              <w:rPr>
                <w:rFonts w:ascii="Times New Roman" w:hAnsi="Times New Roman"/>
                <w:sz w:val="20"/>
                <w:szCs w:val="20"/>
                <w:lang w:eastAsia="ru-RU"/>
              </w:rPr>
              <w:t xml:space="preserve">оллер 4, 2мм </w:t>
            </w:r>
            <w:proofErr w:type="spellStart"/>
            <w:r w:rsidRPr="00B00120">
              <w:rPr>
                <w:rFonts w:ascii="Times New Roman" w:hAnsi="Times New Roman"/>
                <w:sz w:val="20"/>
                <w:szCs w:val="20"/>
                <w:lang w:eastAsia="ru-RU"/>
              </w:rPr>
              <w:t>х</w:t>
            </w:r>
            <w:proofErr w:type="spellEnd"/>
            <w:r w:rsidRPr="00B00120">
              <w:rPr>
                <w:rFonts w:ascii="Times New Roman" w:hAnsi="Times New Roman"/>
                <w:sz w:val="20"/>
                <w:szCs w:val="20"/>
                <w:lang w:eastAsia="ru-RU"/>
              </w:rPr>
              <w:t xml:space="preserve"> 10м с </w:t>
            </w:r>
            <w:proofErr w:type="spellStart"/>
            <w:r w:rsidRPr="00B00120">
              <w:rPr>
                <w:rFonts w:ascii="Times New Roman" w:hAnsi="Times New Roman"/>
                <w:sz w:val="20"/>
                <w:szCs w:val="20"/>
                <w:lang w:eastAsia="ru-RU"/>
              </w:rPr>
              <w:t>возм.замены</w:t>
            </w:r>
            <w:proofErr w:type="spellEnd"/>
            <w:r w:rsidRPr="00B00120">
              <w:rPr>
                <w:rFonts w:ascii="Times New Roman" w:hAnsi="Times New Roman"/>
                <w:sz w:val="20"/>
                <w:szCs w:val="20"/>
                <w:lang w:eastAsia="ru-RU"/>
              </w:rPr>
              <w:t xml:space="preserve"> ленты KORES </w:t>
            </w:r>
          </w:p>
        </w:tc>
        <w:tc>
          <w:tcPr>
            <w:tcW w:w="3264"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4, 2мм </w:t>
            </w:r>
            <w:proofErr w:type="spellStart"/>
            <w:r w:rsidRPr="00B00120">
              <w:rPr>
                <w:rFonts w:ascii="Times New Roman" w:hAnsi="Times New Roman"/>
                <w:sz w:val="20"/>
                <w:szCs w:val="20"/>
                <w:lang w:eastAsia="ru-RU"/>
              </w:rPr>
              <w:t>х</w:t>
            </w:r>
            <w:proofErr w:type="spellEnd"/>
            <w:r w:rsidRPr="00B00120">
              <w:rPr>
                <w:rFonts w:ascii="Times New Roman" w:hAnsi="Times New Roman"/>
                <w:sz w:val="20"/>
                <w:szCs w:val="20"/>
                <w:lang w:eastAsia="ru-RU"/>
              </w:rPr>
              <w:t xml:space="preserve"> 10м с </w:t>
            </w:r>
            <w:proofErr w:type="spellStart"/>
            <w:r w:rsidRPr="00B00120">
              <w:rPr>
                <w:rFonts w:ascii="Times New Roman" w:hAnsi="Times New Roman"/>
                <w:sz w:val="20"/>
                <w:szCs w:val="20"/>
                <w:lang w:eastAsia="ru-RU"/>
              </w:rPr>
              <w:t>возм</w:t>
            </w:r>
            <w:proofErr w:type="gramStart"/>
            <w:r w:rsidRPr="00B00120">
              <w:rPr>
                <w:rFonts w:ascii="Times New Roman" w:hAnsi="Times New Roman"/>
                <w:sz w:val="20"/>
                <w:szCs w:val="20"/>
                <w:lang w:eastAsia="ru-RU"/>
              </w:rPr>
              <w:t>.з</w:t>
            </w:r>
            <w:proofErr w:type="gramEnd"/>
            <w:r w:rsidRPr="00B00120">
              <w:rPr>
                <w:rFonts w:ascii="Times New Roman" w:hAnsi="Times New Roman"/>
                <w:sz w:val="20"/>
                <w:szCs w:val="20"/>
                <w:lang w:eastAsia="ru-RU"/>
              </w:rPr>
              <w:t>амены</w:t>
            </w:r>
            <w:proofErr w:type="spellEnd"/>
            <w:r w:rsidRPr="00B00120">
              <w:rPr>
                <w:rFonts w:ascii="Times New Roman" w:hAnsi="Times New Roman"/>
                <w:sz w:val="20"/>
                <w:szCs w:val="20"/>
                <w:lang w:eastAsia="ru-RU"/>
              </w:rPr>
              <w:t xml:space="preserve"> ленты</w:t>
            </w:r>
          </w:p>
        </w:tc>
        <w:tc>
          <w:tcPr>
            <w:tcW w:w="705"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184</w:t>
            </w:r>
          </w:p>
        </w:tc>
        <w:tc>
          <w:tcPr>
            <w:tcW w:w="714"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657"/>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119</w:t>
            </w:r>
          </w:p>
        </w:tc>
        <w:tc>
          <w:tcPr>
            <w:tcW w:w="2972"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Штрих </w:t>
            </w:r>
            <w:proofErr w:type="gramStart"/>
            <w:r w:rsidRPr="00B00120">
              <w:rPr>
                <w:rFonts w:ascii="Times New Roman" w:hAnsi="Times New Roman"/>
                <w:sz w:val="20"/>
                <w:szCs w:val="20"/>
                <w:lang w:eastAsia="ru-RU"/>
              </w:rPr>
              <w:t>-с</w:t>
            </w:r>
            <w:proofErr w:type="gramEnd"/>
            <w:r w:rsidRPr="00B00120">
              <w:rPr>
                <w:rFonts w:ascii="Times New Roman" w:hAnsi="Times New Roman"/>
                <w:sz w:val="20"/>
                <w:szCs w:val="20"/>
                <w:lang w:eastAsia="ru-RU"/>
              </w:rPr>
              <w:t xml:space="preserve">менная лента 4, 2мм </w:t>
            </w:r>
            <w:proofErr w:type="spellStart"/>
            <w:r w:rsidRPr="00B00120">
              <w:rPr>
                <w:rFonts w:ascii="Times New Roman" w:hAnsi="Times New Roman"/>
                <w:sz w:val="20"/>
                <w:szCs w:val="20"/>
                <w:lang w:eastAsia="ru-RU"/>
              </w:rPr>
              <w:t>х</w:t>
            </w:r>
            <w:proofErr w:type="spellEnd"/>
            <w:r w:rsidRPr="00B00120">
              <w:rPr>
                <w:rFonts w:ascii="Times New Roman" w:hAnsi="Times New Roman"/>
                <w:sz w:val="20"/>
                <w:szCs w:val="20"/>
                <w:lang w:eastAsia="ru-RU"/>
              </w:rPr>
              <w:t xml:space="preserve"> 10м для роллера KORES '</w:t>
            </w:r>
          </w:p>
        </w:tc>
        <w:tc>
          <w:tcPr>
            <w:tcW w:w="3264"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Штрих </w:t>
            </w:r>
            <w:proofErr w:type="gramStart"/>
            <w:r w:rsidRPr="00B00120">
              <w:rPr>
                <w:rFonts w:ascii="Times New Roman" w:hAnsi="Times New Roman"/>
                <w:sz w:val="20"/>
                <w:szCs w:val="20"/>
                <w:lang w:eastAsia="ru-RU"/>
              </w:rPr>
              <w:t>-с</w:t>
            </w:r>
            <w:proofErr w:type="gramEnd"/>
            <w:r w:rsidRPr="00B00120">
              <w:rPr>
                <w:rFonts w:ascii="Times New Roman" w:hAnsi="Times New Roman"/>
                <w:sz w:val="20"/>
                <w:szCs w:val="20"/>
                <w:lang w:eastAsia="ru-RU"/>
              </w:rPr>
              <w:t xml:space="preserve">менная лента 4, 2мм </w:t>
            </w:r>
            <w:proofErr w:type="spellStart"/>
            <w:r w:rsidRPr="00B00120">
              <w:rPr>
                <w:rFonts w:ascii="Times New Roman" w:hAnsi="Times New Roman"/>
                <w:sz w:val="20"/>
                <w:szCs w:val="20"/>
                <w:lang w:eastAsia="ru-RU"/>
              </w:rPr>
              <w:t>х</w:t>
            </w:r>
            <w:proofErr w:type="spellEnd"/>
            <w:r w:rsidRPr="00B00120">
              <w:rPr>
                <w:rFonts w:ascii="Times New Roman" w:hAnsi="Times New Roman"/>
                <w:sz w:val="20"/>
                <w:szCs w:val="20"/>
                <w:lang w:eastAsia="ru-RU"/>
              </w:rPr>
              <w:t xml:space="preserve"> 10м для роллера</w:t>
            </w:r>
          </w:p>
        </w:tc>
        <w:tc>
          <w:tcPr>
            <w:tcW w:w="705"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99</w:t>
            </w:r>
          </w:p>
        </w:tc>
        <w:tc>
          <w:tcPr>
            <w:tcW w:w="714"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572"/>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120</w:t>
            </w:r>
          </w:p>
        </w:tc>
        <w:tc>
          <w:tcPr>
            <w:tcW w:w="2972"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Визитница</w:t>
            </w:r>
            <w:proofErr w:type="spellEnd"/>
            <w:r w:rsidRPr="00B00120">
              <w:rPr>
                <w:rFonts w:ascii="Times New Roman" w:hAnsi="Times New Roman"/>
                <w:sz w:val="20"/>
                <w:szCs w:val="20"/>
                <w:lang w:eastAsia="ru-RU"/>
              </w:rPr>
              <w:t xml:space="preserve"> на  120 виз</w:t>
            </w:r>
            <w:proofErr w:type="gramStart"/>
            <w:r w:rsidRPr="00B00120">
              <w:rPr>
                <w:rFonts w:ascii="Times New Roman" w:hAnsi="Times New Roman"/>
                <w:sz w:val="20"/>
                <w:szCs w:val="20"/>
                <w:lang w:eastAsia="ru-RU"/>
              </w:rPr>
              <w:t>.</w:t>
            </w:r>
            <w:proofErr w:type="gramEnd"/>
            <w:r w:rsidRPr="00B00120">
              <w:rPr>
                <w:rFonts w:ascii="Times New Roman" w:hAnsi="Times New Roman"/>
                <w:sz w:val="20"/>
                <w:szCs w:val="20"/>
                <w:lang w:eastAsia="ru-RU"/>
              </w:rPr>
              <w:t xml:space="preserve"> </w:t>
            </w:r>
            <w:proofErr w:type="gramStart"/>
            <w:r w:rsidRPr="00B00120">
              <w:rPr>
                <w:rFonts w:ascii="Times New Roman" w:hAnsi="Times New Roman"/>
                <w:sz w:val="20"/>
                <w:szCs w:val="20"/>
                <w:lang w:eastAsia="ru-RU"/>
              </w:rPr>
              <w:t>в</w:t>
            </w:r>
            <w:proofErr w:type="gramEnd"/>
            <w:r w:rsidRPr="00B00120">
              <w:rPr>
                <w:rFonts w:ascii="Times New Roman" w:hAnsi="Times New Roman"/>
                <w:sz w:val="20"/>
                <w:szCs w:val="20"/>
                <w:lang w:eastAsia="ru-RU"/>
              </w:rPr>
              <w:t xml:space="preserve"> пластик. футляре  </w:t>
            </w:r>
          </w:p>
        </w:tc>
        <w:tc>
          <w:tcPr>
            <w:tcW w:w="3264" w:type="dxa"/>
            <w:tcBorders>
              <w:top w:val="single" w:sz="4" w:space="0" w:color="auto"/>
              <w:left w:val="nil"/>
              <w:bottom w:val="single" w:sz="4" w:space="0" w:color="auto"/>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На  120 визиток</w:t>
            </w:r>
          </w:p>
        </w:tc>
        <w:tc>
          <w:tcPr>
            <w:tcW w:w="705"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50</w:t>
            </w:r>
          </w:p>
        </w:tc>
        <w:tc>
          <w:tcPr>
            <w:tcW w:w="714"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nil"/>
              <w:bottom w:val="single" w:sz="4" w:space="0" w:color="auto"/>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726DB0">
        <w:trPr>
          <w:trHeight w:val="9766"/>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121</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8512" behindDoc="0" locked="0" layoutInCell="1" allowOverlap="1">
                  <wp:simplePos x="0" y="0"/>
                  <wp:positionH relativeFrom="column">
                    <wp:posOffset>33020</wp:posOffset>
                  </wp:positionH>
                  <wp:positionV relativeFrom="paragraph">
                    <wp:posOffset>511175</wp:posOffset>
                  </wp:positionV>
                  <wp:extent cx="1476375" cy="809625"/>
                  <wp:effectExtent l="19050" t="19050" r="28575" b="28575"/>
                  <wp:wrapNone/>
                  <wp:docPr id="18"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Калькулятор 12-разр., 199х153, 2-ое питание   SDC-444S</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Калькулятор </w:t>
            </w:r>
            <w:proofErr w:type="spellStart"/>
            <w:r w:rsidRPr="00B00120">
              <w:rPr>
                <w:rFonts w:ascii="Times New Roman" w:hAnsi="Times New Roman"/>
                <w:sz w:val="20"/>
                <w:szCs w:val="20"/>
                <w:lang w:eastAsia="ru-RU"/>
              </w:rPr>
              <w:t>Citizen</w:t>
            </w:r>
            <w:proofErr w:type="spellEnd"/>
            <w:r w:rsidRPr="00B00120">
              <w:rPr>
                <w:rFonts w:ascii="Times New Roman" w:hAnsi="Times New Roman"/>
                <w:sz w:val="20"/>
                <w:szCs w:val="20"/>
                <w:lang w:eastAsia="ru-RU"/>
              </w:rPr>
              <w:t xml:space="preserve"> SDC-444S </w:t>
            </w:r>
            <w:r w:rsidRPr="00B00120">
              <w:rPr>
                <w:rFonts w:ascii="Times New Roman" w:hAnsi="Times New Roman"/>
                <w:sz w:val="20"/>
                <w:szCs w:val="20"/>
                <w:lang w:eastAsia="ru-RU"/>
              </w:rPr>
              <w:br/>
              <w:t xml:space="preserve">двойное питание. </w:t>
            </w:r>
            <w:r w:rsidRPr="00B00120">
              <w:rPr>
                <w:rFonts w:ascii="Times New Roman" w:hAnsi="Times New Roman"/>
                <w:sz w:val="20"/>
                <w:szCs w:val="20"/>
                <w:lang w:eastAsia="ru-RU"/>
              </w:rPr>
              <w:br/>
              <w:t xml:space="preserve">Настольный калькулятор, </w:t>
            </w:r>
            <w:r w:rsidRPr="00B00120">
              <w:rPr>
                <w:rFonts w:ascii="Times New Roman" w:hAnsi="Times New Roman"/>
                <w:sz w:val="20"/>
                <w:szCs w:val="20"/>
                <w:lang w:eastAsia="ru-RU"/>
              </w:rPr>
              <w:br/>
              <w:t>12 разрядный,</w:t>
            </w:r>
            <w:r w:rsidRPr="00B00120">
              <w:rPr>
                <w:rFonts w:ascii="Times New Roman" w:hAnsi="Times New Roman"/>
                <w:sz w:val="20"/>
                <w:szCs w:val="20"/>
                <w:lang w:eastAsia="ru-RU"/>
              </w:rPr>
              <w:br/>
              <w:t>153*199*30,5</w:t>
            </w:r>
            <w:r w:rsidRPr="00B00120">
              <w:rPr>
                <w:rFonts w:ascii="Times New Roman" w:hAnsi="Times New Roman"/>
                <w:sz w:val="20"/>
                <w:szCs w:val="20"/>
                <w:lang w:eastAsia="ru-RU"/>
              </w:rPr>
              <w:br/>
            </w:r>
            <w:r w:rsidRPr="00B00120">
              <w:rPr>
                <w:rFonts w:ascii="Times New Roman" w:hAnsi="Times New Roman"/>
                <w:sz w:val="20"/>
                <w:szCs w:val="20"/>
                <w:lang w:eastAsia="ru-RU"/>
              </w:rPr>
              <w:br/>
              <w:t xml:space="preserve">     1 - строчный дисплей</w:t>
            </w:r>
            <w:r w:rsidRPr="00B00120">
              <w:rPr>
                <w:rFonts w:ascii="Times New Roman" w:hAnsi="Times New Roman"/>
                <w:sz w:val="20"/>
                <w:szCs w:val="20"/>
                <w:lang w:eastAsia="ru-RU"/>
              </w:rPr>
              <w:br/>
              <w:t xml:space="preserve">  12 - разрядный дисплей</w:t>
            </w:r>
            <w:r w:rsidRPr="00B00120">
              <w:rPr>
                <w:rFonts w:ascii="Times New Roman" w:hAnsi="Times New Roman"/>
                <w:sz w:val="20"/>
                <w:szCs w:val="20"/>
                <w:lang w:eastAsia="ru-RU"/>
              </w:rPr>
              <w:br/>
              <w:t xml:space="preserve">     Солнечный элемент / Батарея</w:t>
            </w:r>
            <w:r w:rsidRPr="00B00120">
              <w:rPr>
                <w:rFonts w:ascii="Times New Roman" w:hAnsi="Times New Roman"/>
                <w:sz w:val="20"/>
                <w:szCs w:val="20"/>
                <w:lang w:eastAsia="ru-RU"/>
              </w:rPr>
              <w:br/>
              <w:t>Корректировка вводимого числа.</w:t>
            </w:r>
            <w:r w:rsidRPr="00B00120">
              <w:rPr>
                <w:rFonts w:ascii="Times New Roman" w:hAnsi="Times New Roman"/>
                <w:sz w:val="20"/>
                <w:szCs w:val="20"/>
                <w:lang w:eastAsia="ru-RU"/>
              </w:rPr>
              <w:br/>
              <w:t xml:space="preserve">  </w:t>
            </w:r>
            <w:proofErr w:type="spellStart"/>
            <w:r w:rsidRPr="00B00120">
              <w:rPr>
                <w:rFonts w:ascii="Times New Roman" w:hAnsi="Times New Roman"/>
                <w:sz w:val="20"/>
                <w:szCs w:val="20"/>
                <w:lang w:eastAsia="ru-RU"/>
              </w:rPr>
              <w:t>Double</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Memory</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Function</w:t>
            </w:r>
            <w:proofErr w:type="spellEnd"/>
            <w:r w:rsidRPr="00B00120">
              <w:rPr>
                <w:rFonts w:ascii="Times New Roman" w:hAnsi="Times New Roman"/>
                <w:sz w:val="20"/>
                <w:szCs w:val="20"/>
                <w:lang w:eastAsia="ru-RU"/>
              </w:rPr>
              <w:t xml:space="preserve"> (Двойная память). Две ячейки памяти для хранения двух различных значений.</w:t>
            </w:r>
            <w:r w:rsidRPr="00B00120">
              <w:rPr>
                <w:rFonts w:ascii="Times New Roman" w:hAnsi="Times New Roman"/>
                <w:sz w:val="20"/>
                <w:szCs w:val="20"/>
                <w:lang w:eastAsia="ru-RU"/>
              </w:rPr>
              <w:br/>
            </w:r>
            <w:r w:rsidRPr="00B00120">
              <w:rPr>
                <w:rFonts w:ascii="Times New Roman" w:hAnsi="Times New Roman"/>
                <w:sz w:val="20"/>
                <w:szCs w:val="20"/>
                <w:lang w:eastAsia="ru-RU"/>
              </w:rPr>
              <w:br/>
              <w:t>Подробнее о функции</w:t>
            </w:r>
            <w:r w:rsidRPr="00B00120">
              <w:rPr>
                <w:rFonts w:ascii="Times New Roman" w:hAnsi="Times New Roman"/>
                <w:sz w:val="20"/>
                <w:szCs w:val="20"/>
                <w:lang w:eastAsia="ru-RU"/>
              </w:rPr>
              <w:br/>
              <w:t xml:space="preserve">  </w:t>
            </w:r>
            <w:proofErr w:type="spellStart"/>
            <w:r w:rsidRPr="00B00120">
              <w:rPr>
                <w:rFonts w:ascii="Times New Roman" w:hAnsi="Times New Roman"/>
                <w:sz w:val="20"/>
                <w:szCs w:val="20"/>
                <w:lang w:eastAsia="ru-RU"/>
              </w:rPr>
              <w:t>Mark</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Up</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Function</w:t>
            </w:r>
            <w:proofErr w:type="spellEnd"/>
            <w:r w:rsidRPr="00B00120">
              <w:rPr>
                <w:rFonts w:ascii="Times New Roman" w:hAnsi="Times New Roman"/>
                <w:sz w:val="20"/>
                <w:szCs w:val="20"/>
                <w:lang w:eastAsia="ru-RU"/>
              </w:rPr>
              <w:t xml:space="preserve"> (Продажная цена, себестоимость). Вычисляет надбавку к цене - прибыль, чтобы следить за Вашим доходом.</w:t>
            </w:r>
            <w:r w:rsidRPr="00B00120">
              <w:rPr>
                <w:rFonts w:ascii="Times New Roman" w:hAnsi="Times New Roman"/>
                <w:sz w:val="20"/>
                <w:szCs w:val="20"/>
                <w:lang w:eastAsia="ru-RU"/>
              </w:rPr>
              <w:br/>
            </w:r>
            <w:r w:rsidRPr="00B00120">
              <w:rPr>
                <w:rFonts w:ascii="Times New Roman" w:hAnsi="Times New Roman"/>
                <w:sz w:val="20"/>
                <w:szCs w:val="20"/>
                <w:lang w:eastAsia="ru-RU"/>
              </w:rPr>
              <w:br/>
              <w:t>Подробнее о функции</w:t>
            </w:r>
            <w:r w:rsidRPr="00B00120">
              <w:rPr>
                <w:rFonts w:ascii="Times New Roman" w:hAnsi="Times New Roman"/>
                <w:sz w:val="20"/>
                <w:szCs w:val="20"/>
                <w:lang w:eastAsia="ru-RU"/>
              </w:rPr>
              <w:br/>
              <w:t xml:space="preserve">  </w:t>
            </w:r>
            <w:proofErr w:type="spellStart"/>
            <w:r w:rsidRPr="00B00120">
              <w:rPr>
                <w:rFonts w:ascii="Times New Roman" w:hAnsi="Times New Roman"/>
                <w:sz w:val="20"/>
                <w:szCs w:val="20"/>
                <w:lang w:eastAsia="ru-RU"/>
              </w:rPr>
              <w:t>Rounding</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Function</w:t>
            </w:r>
            <w:proofErr w:type="spellEnd"/>
            <w:r w:rsidRPr="00B00120">
              <w:rPr>
                <w:rFonts w:ascii="Times New Roman" w:hAnsi="Times New Roman"/>
                <w:sz w:val="20"/>
                <w:szCs w:val="20"/>
                <w:lang w:eastAsia="ru-RU"/>
              </w:rPr>
              <w:t xml:space="preserve"> (Округление). Выбор способа округления</w:t>
            </w:r>
            <w:r w:rsidRPr="00B00120">
              <w:rPr>
                <w:rFonts w:ascii="Times New Roman" w:hAnsi="Times New Roman"/>
                <w:sz w:val="20"/>
                <w:szCs w:val="20"/>
                <w:lang w:eastAsia="ru-RU"/>
              </w:rPr>
              <w:br/>
              <w:t xml:space="preserve">  </w:t>
            </w:r>
            <w:proofErr w:type="spellStart"/>
            <w:r w:rsidRPr="00B00120">
              <w:rPr>
                <w:rFonts w:ascii="Times New Roman" w:hAnsi="Times New Roman"/>
                <w:sz w:val="20"/>
                <w:szCs w:val="20"/>
                <w:lang w:eastAsia="ru-RU"/>
              </w:rPr>
              <w:t>Square</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Root</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Function</w:t>
            </w:r>
            <w:proofErr w:type="spellEnd"/>
            <w:r w:rsidRPr="00B00120">
              <w:rPr>
                <w:rFonts w:ascii="Times New Roman" w:hAnsi="Times New Roman"/>
                <w:sz w:val="20"/>
                <w:szCs w:val="20"/>
                <w:lang w:eastAsia="ru-RU"/>
              </w:rPr>
              <w:t xml:space="preserve"> (Квадратный корень). Математическая функция.</w:t>
            </w:r>
            <w:r w:rsidRPr="00B00120">
              <w:rPr>
                <w:rFonts w:ascii="Times New Roman" w:hAnsi="Times New Roman"/>
                <w:sz w:val="20"/>
                <w:szCs w:val="20"/>
                <w:lang w:eastAsia="ru-RU"/>
              </w:rPr>
              <w:br/>
            </w:r>
            <w:r w:rsidRPr="00B00120">
              <w:rPr>
                <w:rFonts w:ascii="Times New Roman" w:hAnsi="Times New Roman"/>
                <w:sz w:val="20"/>
                <w:szCs w:val="20"/>
                <w:lang w:eastAsia="ru-RU"/>
              </w:rPr>
              <w:br/>
              <w:t xml:space="preserve">Дополнительные сведения: </w:t>
            </w:r>
            <w:r w:rsidRPr="00B00120">
              <w:rPr>
                <w:rFonts w:ascii="Times New Roman" w:hAnsi="Times New Roman"/>
                <w:sz w:val="20"/>
                <w:szCs w:val="20"/>
                <w:lang w:eastAsia="ru-RU"/>
              </w:rPr>
              <w:br/>
              <w:t xml:space="preserve">Калькулятор </w:t>
            </w:r>
            <w:proofErr w:type="spellStart"/>
            <w:r w:rsidRPr="00B00120">
              <w:rPr>
                <w:rFonts w:ascii="Times New Roman" w:hAnsi="Times New Roman"/>
                <w:sz w:val="20"/>
                <w:szCs w:val="20"/>
                <w:lang w:eastAsia="ru-RU"/>
              </w:rPr>
              <w:t>Citizen</w:t>
            </w:r>
            <w:proofErr w:type="spellEnd"/>
            <w:r w:rsidRPr="00B00120">
              <w:rPr>
                <w:rFonts w:ascii="Times New Roman" w:hAnsi="Times New Roman"/>
                <w:sz w:val="20"/>
                <w:szCs w:val="20"/>
                <w:lang w:eastAsia="ru-RU"/>
              </w:rPr>
              <w:t xml:space="preserve"> SDC-444S; </w:t>
            </w:r>
            <w:r w:rsidRPr="00B00120">
              <w:rPr>
                <w:rFonts w:ascii="Times New Roman" w:hAnsi="Times New Roman"/>
                <w:sz w:val="20"/>
                <w:szCs w:val="20"/>
                <w:lang w:eastAsia="ru-RU"/>
              </w:rPr>
              <w:br/>
              <w:t xml:space="preserve">Тип кнопок - пластиковые; Акриловый корпус; </w:t>
            </w:r>
            <w:r w:rsidRPr="00B00120">
              <w:rPr>
                <w:rFonts w:ascii="Times New Roman" w:hAnsi="Times New Roman"/>
                <w:sz w:val="20"/>
                <w:szCs w:val="20"/>
                <w:lang w:eastAsia="ru-RU"/>
              </w:rPr>
              <w:br/>
            </w:r>
            <w:proofErr w:type="spellStart"/>
            <w:r w:rsidRPr="00B00120">
              <w:rPr>
                <w:rFonts w:ascii="Times New Roman" w:hAnsi="Times New Roman"/>
                <w:sz w:val="20"/>
                <w:szCs w:val="20"/>
                <w:lang w:eastAsia="ru-RU"/>
              </w:rPr>
              <w:t>Полозковый</w:t>
            </w:r>
            <w:proofErr w:type="spellEnd"/>
            <w:r w:rsidRPr="00B00120">
              <w:rPr>
                <w:rFonts w:ascii="Times New Roman" w:hAnsi="Times New Roman"/>
                <w:sz w:val="20"/>
                <w:szCs w:val="20"/>
                <w:lang w:eastAsia="ru-RU"/>
              </w:rPr>
              <w:t xml:space="preserve"> переключатель; </w:t>
            </w:r>
            <w:r w:rsidRPr="00B00120">
              <w:rPr>
                <w:rFonts w:ascii="Times New Roman" w:hAnsi="Times New Roman"/>
                <w:sz w:val="20"/>
                <w:szCs w:val="20"/>
                <w:lang w:eastAsia="ru-RU"/>
              </w:rPr>
              <w:br/>
              <w:t xml:space="preserve">Наличие клавиши «00»; </w:t>
            </w:r>
            <w:r w:rsidRPr="00B00120">
              <w:rPr>
                <w:rFonts w:ascii="Times New Roman" w:hAnsi="Times New Roman"/>
                <w:sz w:val="20"/>
                <w:szCs w:val="20"/>
                <w:lang w:eastAsia="ru-RU"/>
              </w:rPr>
              <w:br/>
              <w:t xml:space="preserve">Идентичное расположение клавиш SDC-888T; </w:t>
            </w:r>
            <w:r w:rsidRPr="00B00120">
              <w:rPr>
                <w:rFonts w:ascii="Times New Roman" w:hAnsi="Times New Roman"/>
                <w:sz w:val="20"/>
                <w:szCs w:val="20"/>
                <w:lang w:eastAsia="ru-RU"/>
              </w:rPr>
              <w:br/>
              <w:t xml:space="preserve">Размеры-199х153х30,5мм; </w:t>
            </w:r>
            <w:r w:rsidRPr="00B00120">
              <w:rPr>
                <w:rFonts w:ascii="Times New Roman" w:hAnsi="Times New Roman"/>
                <w:sz w:val="20"/>
                <w:szCs w:val="20"/>
                <w:lang w:eastAsia="ru-RU"/>
              </w:rPr>
              <w:br/>
              <w:t>Вес-215гр;</w:t>
            </w:r>
            <w:r w:rsidRPr="00B00120">
              <w:rPr>
                <w:rFonts w:ascii="Times New Roman" w:hAnsi="Times New Roman"/>
                <w:sz w:val="20"/>
                <w:szCs w:val="20"/>
                <w:lang w:eastAsia="ru-RU"/>
              </w:rPr>
              <w:br/>
              <w:t xml:space="preserve"> Гарантия 1 год; </w:t>
            </w:r>
            <w:r w:rsidRPr="00B00120">
              <w:rPr>
                <w:rFonts w:ascii="Times New Roman" w:hAnsi="Times New Roman"/>
                <w:sz w:val="20"/>
                <w:szCs w:val="20"/>
                <w:lang w:eastAsia="ru-RU"/>
              </w:rPr>
              <w:br/>
              <w:t xml:space="preserve">Производитель: Япония, </w:t>
            </w:r>
            <w:proofErr w:type="spellStart"/>
            <w:r w:rsidRPr="00B00120">
              <w:rPr>
                <w:rFonts w:ascii="Times New Roman" w:hAnsi="Times New Roman"/>
                <w:sz w:val="20"/>
                <w:szCs w:val="20"/>
                <w:lang w:eastAsia="ru-RU"/>
              </w:rPr>
              <w:t>Citizen</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Systems</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Japan</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Co</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Ltd</w:t>
            </w:r>
            <w:proofErr w:type="spellEnd"/>
            <w:r w:rsidRPr="00B00120">
              <w:rPr>
                <w:rFonts w:ascii="Times New Roman" w:hAnsi="Times New Roman"/>
                <w:sz w:val="20"/>
                <w:szCs w:val="20"/>
                <w:lang w:eastAsia="ru-RU"/>
              </w:rPr>
              <w:t>;</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43</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726DB0">
        <w:trPr>
          <w:trHeight w:val="418"/>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122</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49536"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7"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Подкладка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 xml:space="preserve">/письма 50х65, прозрачная                                 </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br/>
            </w:r>
            <w:proofErr w:type="gramStart"/>
            <w:r w:rsidRPr="00B00120">
              <w:rPr>
                <w:rFonts w:ascii="Times New Roman" w:hAnsi="Times New Roman"/>
                <w:sz w:val="20"/>
                <w:szCs w:val="20"/>
                <w:lang w:eastAsia="ru-RU"/>
              </w:rPr>
              <w:t>Прозрачная</w:t>
            </w:r>
            <w:proofErr w:type="gramEnd"/>
            <w:r w:rsidRPr="00B00120">
              <w:rPr>
                <w:rFonts w:ascii="Times New Roman" w:hAnsi="Times New Roman"/>
                <w:sz w:val="20"/>
                <w:szCs w:val="20"/>
                <w:lang w:eastAsia="ru-RU"/>
              </w:rPr>
              <w:t xml:space="preserve"> - не даёт бликов. </w:t>
            </w:r>
            <w:r w:rsidRPr="00B00120">
              <w:rPr>
                <w:rFonts w:ascii="Times New Roman" w:hAnsi="Times New Roman"/>
                <w:sz w:val="20"/>
                <w:szCs w:val="20"/>
                <w:lang w:eastAsia="ru-RU"/>
              </w:rPr>
              <w:br/>
              <w:t>Из-за нейтральности по цвету подходит к любому дизайну мебели.</w:t>
            </w:r>
            <w:r w:rsidRPr="00B00120">
              <w:rPr>
                <w:rFonts w:ascii="Times New Roman" w:hAnsi="Times New Roman"/>
                <w:sz w:val="20"/>
                <w:szCs w:val="20"/>
                <w:lang w:eastAsia="ru-RU"/>
              </w:rPr>
              <w:br/>
              <w:t>Нижняя сторона не скользит.</w:t>
            </w:r>
            <w:r w:rsidRPr="00B00120">
              <w:rPr>
                <w:rFonts w:ascii="Times New Roman" w:hAnsi="Times New Roman"/>
                <w:sz w:val="20"/>
                <w:szCs w:val="20"/>
                <w:lang w:eastAsia="ru-RU"/>
              </w:rPr>
              <w:br/>
              <w:t xml:space="preserve">Очень </w:t>
            </w:r>
            <w:proofErr w:type="gramStart"/>
            <w:r w:rsidRPr="00B00120">
              <w:rPr>
                <w:rFonts w:ascii="Times New Roman" w:hAnsi="Times New Roman"/>
                <w:sz w:val="20"/>
                <w:szCs w:val="20"/>
                <w:lang w:eastAsia="ru-RU"/>
              </w:rPr>
              <w:t>прочная</w:t>
            </w:r>
            <w:proofErr w:type="gramEnd"/>
            <w:r w:rsidRPr="00B00120">
              <w:rPr>
                <w:rFonts w:ascii="Times New Roman" w:hAnsi="Times New Roman"/>
                <w:sz w:val="20"/>
                <w:szCs w:val="20"/>
                <w:lang w:eastAsia="ru-RU"/>
              </w:rPr>
              <w:t>, с декоративным желобком по краю.</w:t>
            </w:r>
            <w:r w:rsidRPr="00B00120">
              <w:rPr>
                <w:rFonts w:ascii="Times New Roman" w:hAnsi="Times New Roman"/>
                <w:sz w:val="20"/>
                <w:szCs w:val="20"/>
                <w:lang w:eastAsia="ru-RU"/>
              </w:rPr>
              <w:br/>
              <w:t>Размер: 50х65 см.</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24</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920"/>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0560"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6"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Конверт Е65 110х220 ( 100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отр</w:t>
            </w:r>
            <w:proofErr w:type="spellEnd"/>
            <w:r w:rsidR="009A0C00" w:rsidRPr="00B00120">
              <w:rPr>
                <w:rFonts w:ascii="Times New Roman" w:hAnsi="Times New Roman"/>
                <w:sz w:val="20"/>
                <w:szCs w:val="20"/>
                <w:lang w:eastAsia="ru-RU"/>
              </w:rPr>
              <w:t xml:space="preserve">. полоса, адресная сетка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Конверт Е65 110х220 ( 100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отр</w:t>
            </w:r>
            <w:proofErr w:type="spellEnd"/>
            <w:r w:rsidRPr="00B00120">
              <w:rPr>
                <w:rFonts w:ascii="Times New Roman" w:hAnsi="Times New Roman"/>
                <w:sz w:val="20"/>
                <w:szCs w:val="20"/>
                <w:lang w:eastAsia="ru-RU"/>
              </w:rPr>
              <w:t xml:space="preserve">. полоса, адресная сетка          </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124</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1584"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5"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Конверт 110х220 ( 25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отр</w:t>
            </w:r>
            <w:proofErr w:type="spellEnd"/>
            <w:r w:rsidR="009A0C00" w:rsidRPr="00B00120">
              <w:rPr>
                <w:rFonts w:ascii="Times New Roman" w:hAnsi="Times New Roman"/>
                <w:sz w:val="20"/>
                <w:szCs w:val="20"/>
                <w:lang w:eastAsia="ru-RU"/>
              </w:rPr>
              <w:t xml:space="preserve">. полоса, адресная сетка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Конверт 110х220 ( 25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отр</w:t>
            </w:r>
            <w:proofErr w:type="spellEnd"/>
            <w:r w:rsidRPr="00B00120">
              <w:rPr>
                <w:rFonts w:ascii="Times New Roman" w:hAnsi="Times New Roman"/>
                <w:sz w:val="20"/>
                <w:szCs w:val="20"/>
                <w:lang w:eastAsia="ru-RU"/>
              </w:rPr>
              <w:t xml:space="preserve">. полоса, адресная сетка       </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13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125</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2608" behindDoc="0" locked="0" layoutInCell="1" allowOverlap="1">
                  <wp:simplePos x="0" y="0"/>
                  <wp:positionH relativeFrom="column">
                    <wp:posOffset>28575</wp:posOffset>
                  </wp:positionH>
                  <wp:positionV relativeFrom="paragraph">
                    <wp:posOffset>428625</wp:posOffset>
                  </wp:positionV>
                  <wp:extent cx="1476375" cy="809625"/>
                  <wp:effectExtent l="19050" t="19050" r="28575" b="28575"/>
                  <wp:wrapNone/>
                  <wp:docPr id="14"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0"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Конверт С65 114х229 (100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w:t>
            </w:r>
            <w:proofErr w:type="spellStart"/>
            <w:r w:rsidR="009A0C00" w:rsidRPr="00B00120">
              <w:rPr>
                <w:rFonts w:ascii="Times New Roman" w:hAnsi="Times New Roman"/>
                <w:sz w:val="20"/>
                <w:szCs w:val="20"/>
                <w:lang w:eastAsia="ru-RU"/>
              </w:rPr>
              <w:t>отр</w:t>
            </w:r>
            <w:proofErr w:type="spellEnd"/>
            <w:r w:rsidR="009A0C00" w:rsidRPr="00B00120">
              <w:rPr>
                <w:rFonts w:ascii="Times New Roman" w:hAnsi="Times New Roman"/>
                <w:sz w:val="20"/>
                <w:szCs w:val="20"/>
                <w:lang w:eastAsia="ru-RU"/>
              </w:rPr>
              <w:t xml:space="preserve">. полоса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Формат С65, размер 114х229 мм. </w:t>
            </w:r>
            <w:r w:rsidRPr="00B00120">
              <w:rPr>
                <w:rFonts w:ascii="Times New Roman" w:hAnsi="Times New Roman"/>
                <w:sz w:val="20"/>
                <w:szCs w:val="20"/>
                <w:lang w:eastAsia="ru-RU"/>
              </w:rPr>
              <w:br/>
              <w:t xml:space="preserve">Без надписей. Без окна. </w:t>
            </w:r>
            <w:r w:rsidRPr="00B00120">
              <w:rPr>
                <w:rFonts w:ascii="Times New Roman" w:hAnsi="Times New Roman"/>
                <w:sz w:val="20"/>
                <w:szCs w:val="20"/>
                <w:lang w:eastAsia="ru-RU"/>
              </w:rPr>
              <w:br/>
              <w:t>Вид заклейки - отрывная полоса.</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657"/>
        </w:trPr>
        <w:tc>
          <w:tcPr>
            <w:tcW w:w="567" w:type="dxa"/>
            <w:tcBorders>
              <w:top w:val="single" w:sz="4" w:space="0" w:color="auto"/>
              <w:left w:val="single" w:sz="8" w:space="0" w:color="auto"/>
              <w:bottom w:val="nil"/>
              <w:right w:val="single" w:sz="4" w:space="0" w:color="auto"/>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126</w:t>
            </w:r>
          </w:p>
        </w:tc>
        <w:tc>
          <w:tcPr>
            <w:tcW w:w="2972"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Конверт С5 162x229 (100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отр</w:t>
            </w:r>
            <w:proofErr w:type="spellEnd"/>
            <w:r w:rsidRPr="00B00120">
              <w:rPr>
                <w:rFonts w:ascii="Times New Roman" w:hAnsi="Times New Roman"/>
                <w:sz w:val="20"/>
                <w:szCs w:val="20"/>
                <w:lang w:eastAsia="ru-RU"/>
              </w:rPr>
              <w:t xml:space="preserve">. полоса, адрес. Сетка, </w:t>
            </w:r>
            <w:proofErr w:type="spellStart"/>
            <w:r w:rsidRPr="00B00120">
              <w:rPr>
                <w:rFonts w:ascii="Times New Roman" w:hAnsi="Times New Roman"/>
                <w:sz w:val="20"/>
                <w:szCs w:val="20"/>
                <w:lang w:eastAsia="ru-RU"/>
              </w:rPr>
              <w:t>запечатка</w:t>
            </w:r>
            <w:proofErr w:type="spellEnd"/>
          </w:p>
        </w:tc>
        <w:tc>
          <w:tcPr>
            <w:tcW w:w="3264" w:type="dxa"/>
            <w:tcBorders>
              <w:top w:val="single" w:sz="4" w:space="0" w:color="auto"/>
              <w:left w:val="nil"/>
              <w:bottom w:val="nil"/>
              <w:right w:val="single" w:sz="4" w:space="0" w:color="auto"/>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Конверт С5 162x229 (100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w:t>
            </w:r>
            <w:proofErr w:type="spellEnd"/>
            <w:r w:rsidRPr="00B00120">
              <w:rPr>
                <w:rFonts w:ascii="Times New Roman" w:hAnsi="Times New Roman"/>
                <w:sz w:val="20"/>
                <w:szCs w:val="20"/>
                <w:lang w:eastAsia="ru-RU"/>
              </w:rPr>
              <w:t xml:space="preserve">) </w:t>
            </w:r>
            <w:proofErr w:type="spellStart"/>
            <w:r w:rsidRPr="00B00120">
              <w:rPr>
                <w:rFonts w:ascii="Times New Roman" w:hAnsi="Times New Roman"/>
                <w:sz w:val="20"/>
                <w:szCs w:val="20"/>
                <w:lang w:eastAsia="ru-RU"/>
              </w:rPr>
              <w:t>отр</w:t>
            </w:r>
            <w:proofErr w:type="spellEnd"/>
            <w:r w:rsidRPr="00B00120">
              <w:rPr>
                <w:rFonts w:ascii="Times New Roman" w:hAnsi="Times New Roman"/>
                <w:sz w:val="20"/>
                <w:szCs w:val="20"/>
                <w:lang w:eastAsia="ru-RU"/>
              </w:rPr>
              <w:t xml:space="preserve">. полоса, адрес. Сетка, </w:t>
            </w:r>
            <w:proofErr w:type="spellStart"/>
            <w:r w:rsidRPr="00B00120">
              <w:rPr>
                <w:rFonts w:ascii="Times New Roman" w:hAnsi="Times New Roman"/>
                <w:sz w:val="20"/>
                <w:szCs w:val="20"/>
                <w:lang w:eastAsia="ru-RU"/>
              </w:rPr>
              <w:t>запечатка</w:t>
            </w:r>
            <w:proofErr w:type="spellEnd"/>
          </w:p>
        </w:tc>
        <w:tc>
          <w:tcPr>
            <w:tcW w:w="705"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5</w:t>
            </w:r>
          </w:p>
        </w:tc>
        <w:tc>
          <w:tcPr>
            <w:tcW w:w="714"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tcBorders>
              <w:top w:val="single" w:sz="4" w:space="0" w:color="auto"/>
              <w:left w:val="nil"/>
              <w:bottom w:val="nil"/>
              <w:right w:val="single" w:sz="4"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single" w:sz="4" w:space="0" w:color="auto"/>
              <w:left w:val="nil"/>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65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127</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3632" behindDoc="0" locked="0" layoutInCell="1" allowOverlap="1">
                  <wp:simplePos x="0" y="0"/>
                  <wp:positionH relativeFrom="column">
                    <wp:posOffset>47625</wp:posOffset>
                  </wp:positionH>
                  <wp:positionV relativeFrom="paragraph">
                    <wp:posOffset>409575</wp:posOffset>
                  </wp:positionV>
                  <wp:extent cx="1476375" cy="809625"/>
                  <wp:effectExtent l="19050" t="19050" r="28575" b="28575"/>
                  <wp:wrapNone/>
                  <wp:docPr id="13"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Конверт С4 229x324 (100 </w:t>
            </w:r>
            <w:proofErr w:type="spellStart"/>
            <w:proofErr w:type="gramStart"/>
            <w:r w:rsidR="009A0C00" w:rsidRPr="00B00120">
              <w:rPr>
                <w:rFonts w:ascii="Times New Roman" w:hAnsi="Times New Roman"/>
                <w:sz w:val="20"/>
                <w:szCs w:val="20"/>
                <w:lang w:eastAsia="ru-RU"/>
              </w:rPr>
              <w:t>шт</w:t>
            </w:r>
            <w:proofErr w:type="spellEnd"/>
            <w:proofErr w:type="gramEnd"/>
            <w:r w:rsidR="009A0C00" w:rsidRPr="00B00120">
              <w:rPr>
                <w:rFonts w:ascii="Times New Roman" w:hAnsi="Times New Roman"/>
                <w:sz w:val="20"/>
                <w:szCs w:val="20"/>
                <w:lang w:eastAsia="ru-RU"/>
              </w:rPr>
              <w:t>/</w:t>
            </w:r>
            <w:proofErr w:type="spellStart"/>
            <w:r w:rsidR="009A0C00" w:rsidRPr="00B00120">
              <w:rPr>
                <w:rFonts w:ascii="Times New Roman" w:hAnsi="Times New Roman"/>
                <w:sz w:val="20"/>
                <w:szCs w:val="20"/>
                <w:lang w:eastAsia="ru-RU"/>
              </w:rPr>
              <w:t>уп</w:t>
            </w:r>
            <w:proofErr w:type="spellEnd"/>
            <w:r w:rsidR="009A0C00" w:rsidRPr="00B00120">
              <w:rPr>
                <w:rFonts w:ascii="Times New Roman" w:hAnsi="Times New Roman"/>
                <w:sz w:val="20"/>
                <w:szCs w:val="20"/>
                <w:lang w:eastAsia="ru-RU"/>
              </w:rPr>
              <w:t xml:space="preserve">) адрес. сетка, </w:t>
            </w:r>
            <w:proofErr w:type="spellStart"/>
            <w:r w:rsidR="009A0C00" w:rsidRPr="00B00120">
              <w:rPr>
                <w:rFonts w:ascii="Times New Roman" w:hAnsi="Times New Roman"/>
                <w:sz w:val="20"/>
                <w:szCs w:val="20"/>
                <w:lang w:eastAsia="ru-RU"/>
              </w:rPr>
              <w:t>отр</w:t>
            </w:r>
            <w:proofErr w:type="spellEnd"/>
            <w:r w:rsidR="009A0C00" w:rsidRPr="00B00120">
              <w:rPr>
                <w:rFonts w:ascii="Times New Roman" w:hAnsi="Times New Roman"/>
                <w:sz w:val="20"/>
                <w:szCs w:val="20"/>
                <w:lang w:eastAsia="ru-RU"/>
              </w:rPr>
              <w:t xml:space="preserve">. полоса        </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Формат С</w:t>
            </w:r>
            <w:proofErr w:type="gramStart"/>
            <w:r w:rsidRPr="00B00120">
              <w:rPr>
                <w:rFonts w:ascii="Times New Roman" w:hAnsi="Times New Roman"/>
                <w:sz w:val="20"/>
                <w:szCs w:val="20"/>
                <w:lang w:eastAsia="ru-RU"/>
              </w:rPr>
              <w:t>4</w:t>
            </w:r>
            <w:proofErr w:type="gramEnd"/>
            <w:r w:rsidRPr="00B00120">
              <w:rPr>
                <w:rFonts w:ascii="Times New Roman" w:hAnsi="Times New Roman"/>
                <w:sz w:val="20"/>
                <w:szCs w:val="20"/>
                <w:lang w:eastAsia="ru-RU"/>
              </w:rPr>
              <w:t xml:space="preserve">, размер 229х324 мм, </w:t>
            </w:r>
            <w:r w:rsidRPr="00B00120">
              <w:rPr>
                <w:rFonts w:ascii="Times New Roman" w:hAnsi="Times New Roman"/>
                <w:sz w:val="20"/>
                <w:szCs w:val="20"/>
                <w:lang w:eastAsia="ru-RU"/>
              </w:rPr>
              <w:br/>
              <w:t>адресная сетка, без окна,</w:t>
            </w:r>
            <w:r w:rsidRPr="00B00120">
              <w:rPr>
                <w:rFonts w:ascii="Times New Roman" w:hAnsi="Times New Roman"/>
                <w:sz w:val="20"/>
                <w:szCs w:val="20"/>
                <w:lang w:eastAsia="ru-RU"/>
              </w:rPr>
              <w:br/>
              <w:t xml:space="preserve">вид заклейки - отрывная лента, </w:t>
            </w:r>
            <w:r w:rsidRPr="00B00120">
              <w:rPr>
                <w:rFonts w:ascii="Times New Roman" w:hAnsi="Times New Roman"/>
                <w:sz w:val="20"/>
                <w:szCs w:val="20"/>
                <w:lang w:eastAsia="ru-RU"/>
              </w:rPr>
              <w:br/>
              <w:t>прямоугольный клапан.</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r w:rsidRPr="00B00120">
              <w:rPr>
                <w:rFonts w:ascii="Times New Roman" w:hAnsi="Times New Roman"/>
                <w:sz w:val="20"/>
                <w:szCs w:val="20"/>
                <w:lang w:eastAsia="ru-RU"/>
              </w:rPr>
              <w:t>упак</w:t>
            </w:r>
            <w:proofErr w:type="spell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000000"/>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726DB0">
        <w:trPr>
          <w:trHeight w:val="3244"/>
        </w:trPr>
        <w:tc>
          <w:tcPr>
            <w:tcW w:w="567" w:type="dxa"/>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128</w:t>
            </w:r>
          </w:p>
        </w:tc>
        <w:tc>
          <w:tcPr>
            <w:tcW w:w="2972" w:type="dxa"/>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4656" behindDoc="0" locked="0" layoutInCell="1" allowOverlap="1">
                  <wp:simplePos x="0" y="0"/>
                  <wp:positionH relativeFrom="column">
                    <wp:posOffset>461645</wp:posOffset>
                  </wp:positionH>
                  <wp:positionV relativeFrom="paragraph">
                    <wp:posOffset>688340</wp:posOffset>
                  </wp:positionV>
                  <wp:extent cx="585470" cy="809625"/>
                  <wp:effectExtent l="19050" t="19050" r="24130" b="28575"/>
                  <wp:wrapNone/>
                  <wp:docPr id="12"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cstate="print"/>
                          <a:srcRect/>
                          <a:stretch>
                            <a:fillRect/>
                          </a:stretch>
                        </pic:blipFill>
                        <pic:spPr bwMode="auto">
                          <a:xfrm>
                            <a:off x="0" y="0"/>
                            <a:ext cx="585470"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Лупа  5-крат. </w:t>
            </w:r>
            <w:proofErr w:type="spellStart"/>
            <w:r w:rsidR="009A0C00" w:rsidRPr="00B00120">
              <w:rPr>
                <w:rFonts w:ascii="Times New Roman" w:hAnsi="Times New Roman"/>
                <w:sz w:val="20"/>
                <w:szCs w:val="20"/>
                <w:lang w:eastAsia="ru-RU"/>
              </w:rPr>
              <w:t>увелич</w:t>
            </w:r>
            <w:proofErr w:type="spellEnd"/>
            <w:r w:rsidR="009A0C00" w:rsidRPr="00B00120">
              <w:rPr>
                <w:rFonts w:ascii="Times New Roman" w:hAnsi="Times New Roman"/>
                <w:sz w:val="20"/>
                <w:szCs w:val="20"/>
                <w:lang w:eastAsia="ru-RU"/>
              </w:rPr>
              <w:t>. д. 90мм</w:t>
            </w:r>
          </w:p>
        </w:tc>
        <w:tc>
          <w:tcPr>
            <w:tcW w:w="3264" w:type="dxa"/>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Лупа  5-крат. </w:t>
            </w:r>
            <w:proofErr w:type="spellStart"/>
            <w:r w:rsidRPr="00B00120">
              <w:rPr>
                <w:rFonts w:ascii="Times New Roman" w:hAnsi="Times New Roman"/>
                <w:sz w:val="20"/>
                <w:szCs w:val="20"/>
                <w:lang w:eastAsia="ru-RU"/>
              </w:rPr>
              <w:t>увелич</w:t>
            </w:r>
            <w:proofErr w:type="spellEnd"/>
            <w:r w:rsidRPr="00B00120">
              <w:rPr>
                <w:rFonts w:ascii="Times New Roman" w:hAnsi="Times New Roman"/>
                <w:sz w:val="20"/>
                <w:szCs w:val="20"/>
                <w:lang w:eastAsia="ru-RU"/>
              </w:rPr>
              <w:t>. д. 90мм</w:t>
            </w:r>
          </w:p>
        </w:tc>
        <w:tc>
          <w:tcPr>
            <w:tcW w:w="705" w:type="dxa"/>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32</w:t>
            </w:r>
          </w:p>
        </w:tc>
        <w:tc>
          <w:tcPr>
            <w:tcW w:w="714" w:type="dxa"/>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nil"/>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447"/>
        </w:trPr>
        <w:tc>
          <w:tcPr>
            <w:tcW w:w="567" w:type="dxa"/>
            <w:vMerge w:val="restart"/>
            <w:tcBorders>
              <w:top w:val="single" w:sz="4" w:space="0" w:color="auto"/>
              <w:left w:val="single" w:sz="8" w:space="0" w:color="auto"/>
              <w:bottom w:val="single" w:sz="4" w:space="0" w:color="auto"/>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lastRenderedPageBreak/>
              <w:t>129</w:t>
            </w:r>
          </w:p>
        </w:tc>
        <w:tc>
          <w:tcPr>
            <w:tcW w:w="2972"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5680"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11"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3"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proofErr w:type="spellStart"/>
            <w:r w:rsidR="009A0C00" w:rsidRPr="00B00120">
              <w:rPr>
                <w:rFonts w:ascii="Times New Roman" w:hAnsi="Times New Roman"/>
                <w:sz w:val="20"/>
                <w:szCs w:val="20"/>
                <w:lang w:eastAsia="ru-RU"/>
              </w:rPr>
              <w:t>Датер</w:t>
            </w:r>
            <w:proofErr w:type="spellEnd"/>
            <w:r w:rsidR="009A0C00" w:rsidRPr="00B00120">
              <w:rPr>
                <w:rFonts w:ascii="Times New Roman" w:hAnsi="Times New Roman"/>
                <w:sz w:val="20"/>
                <w:szCs w:val="20"/>
                <w:lang w:eastAsia="ru-RU"/>
              </w:rPr>
              <w:t xml:space="preserve"> 3,8 мм, месяц буквами</w:t>
            </w:r>
          </w:p>
        </w:tc>
        <w:tc>
          <w:tcPr>
            <w:tcW w:w="3264" w:type="dxa"/>
            <w:vMerge w:val="restart"/>
            <w:tcBorders>
              <w:top w:val="single" w:sz="4" w:space="0" w:color="auto"/>
              <w:left w:val="single" w:sz="4" w:space="0" w:color="auto"/>
              <w:bottom w:val="single" w:sz="4" w:space="0" w:color="auto"/>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Пластиковый корпус с автоматическим окрашиванием.</w:t>
            </w:r>
            <w:r w:rsidRPr="00B00120">
              <w:rPr>
                <w:rFonts w:ascii="Times New Roman" w:hAnsi="Times New Roman"/>
                <w:sz w:val="20"/>
                <w:szCs w:val="20"/>
                <w:lang w:eastAsia="ru-RU"/>
              </w:rPr>
              <w:br/>
              <w:t>Установка даты поворотом колесиков.</w:t>
            </w:r>
            <w:r w:rsidRPr="00B00120">
              <w:rPr>
                <w:rFonts w:ascii="Times New Roman" w:hAnsi="Times New Roman"/>
                <w:sz w:val="20"/>
                <w:szCs w:val="20"/>
                <w:lang w:eastAsia="ru-RU"/>
              </w:rPr>
              <w:br/>
              <w:t>Высота шрифта даты: 3,8 мм</w:t>
            </w:r>
            <w:r w:rsidRPr="00B00120">
              <w:rPr>
                <w:rFonts w:ascii="Times New Roman" w:hAnsi="Times New Roman"/>
                <w:sz w:val="20"/>
                <w:szCs w:val="20"/>
                <w:lang w:eastAsia="ru-RU"/>
              </w:rPr>
              <w:br/>
              <w:t>Сменная подушка синяя 6/4910.</w:t>
            </w:r>
            <w:r w:rsidRPr="00B00120">
              <w:rPr>
                <w:rFonts w:ascii="Times New Roman" w:hAnsi="Times New Roman"/>
                <w:sz w:val="20"/>
                <w:szCs w:val="20"/>
                <w:lang w:eastAsia="ru-RU"/>
              </w:rPr>
              <w:br/>
              <w:t>Оттиск однострочный.</w:t>
            </w:r>
            <w:r w:rsidRPr="00B00120">
              <w:rPr>
                <w:rFonts w:ascii="Times New Roman" w:hAnsi="Times New Roman"/>
                <w:sz w:val="20"/>
                <w:szCs w:val="20"/>
                <w:lang w:eastAsia="ru-RU"/>
              </w:rPr>
              <w:br/>
              <w:t>Компактный размер, идеален для работы в офисе</w:t>
            </w:r>
            <w:proofErr w:type="gramStart"/>
            <w:r w:rsidRPr="00B00120">
              <w:rPr>
                <w:rFonts w:ascii="Times New Roman" w:hAnsi="Times New Roman"/>
                <w:sz w:val="20"/>
                <w:szCs w:val="20"/>
                <w:lang w:eastAsia="ru-RU"/>
              </w:rPr>
              <w:t>.</w:t>
            </w:r>
            <w:proofErr w:type="gramEnd"/>
            <w:r w:rsidRPr="00B00120">
              <w:rPr>
                <w:rFonts w:ascii="Times New Roman" w:hAnsi="Times New Roman"/>
                <w:sz w:val="20"/>
                <w:szCs w:val="20"/>
                <w:lang w:eastAsia="ru-RU"/>
              </w:rPr>
              <w:br/>
            </w:r>
            <w:r w:rsidRPr="00B00120">
              <w:rPr>
                <w:rFonts w:ascii="Times New Roman" w:hAnsi="Times New Roman"/>
                <w:sz w:val="20"/>
                <w:szCs w:val="20"/>
                <w:lang w:eastAsia="ru-RU"/>
              </w:rPr>
              <w:br/>
            </w:r>
            <w:proofErr w:type="gramStart"/>
            <w:r w:rsidRPr="00B00120">
              <w:rPr>
                <w:rFonts w:ascii="Times New Roman" w:hAnsi="Times New Roman"/>
                <w:sz w:val="20"/>
                <w:szCs w:val="20"/>
                <w:lang w:eastAsia="ru-RU"/>
              </w:rPr>
              <w:t>ш</w:t>
            </w:r>
            <w:proofErr w:type="gramEnd"/>
            <w:r w:rsidRPr="00B00120">
              <w:rPr>
                <w:rFonts w:ascii="Times New Roman" w:hAnsi="Times New Roman"/>
                <w:sz w:val="20"/>
                <w:szCs w:val="20"/>
                <w:lang w:eastAsia="ru-RU"/>
              </w:rPr>
              <w:t xml:space="preserve">тамп </w:t>
            </w:r>
            <w:proofErr w:type="spellStart"/>
            <w:r w:rsidRPr="00B00120">
              <w:rPr>
                <w:rFonts w:ascii="Times New Roman" w:hAnsi="Times New Roman"/>
                <w:sz w:val="20"/>
                <w:szCs w:val="20"/>
                <w:lang w:eastAsia="ru-RU"/>
              </w:rPr>
              <w:t>мини-датер</w:t>
            </w:r>
            <w:proofErr w:type="spellEnd"/>
            <w:r w:rsidRPr="00B00120">
              <w:rPr>
                <w:rFonts w:ascii="Times New Roman" w:hAnsi="Times New Roman"/>
                <w:sz w:val="20"/>
                <w:szCs w:val="20"/>
                <w:lang w:eastAsia="ru-RU"/>
              </w:rPr>
              <w:t xml:space="preserve"> автоматический, </w:t>
            </w:r>
            <w:r w:rsidRPr="00B00120">
              <w:rPr>
                <w:rFonts w:ascii="Times New Roman" w:hAnsi="Times New Roman"/>
                <w:sz w:val="20"/>
                <w:szCs w:val="20"/>
                <w:lang w:eastAsia="ru-RU"/>
              </w:rPr>
              <w:br/>
              <w:t xml:space="preserve">месяц буквами. </w:t>
            </w:r>
            <w:r w:rsidRPr="00B00120">
              <w:rPr>
                <w:rFonts w:ascii="Times New Roman" w:hAnsi="Times New Roman"/>
                <w:sz w:val="20"/>
                <w:szCs w:val="20"/>
                <w:lang w:eastAsia="ru-RU"/>
              </w:rPr>
              <w:br/>
              <w:t>Пластиковый корпус со встроенной синей подушечкой и содержит расположенные на барабане вертикальные ленты из резины: две с цифрами от 0 до 9</w:t>
            </w:r>
          </w:p>
        </w:tc>
        <w:tc>
          <w:tcPr>
            <w:tcW w:w="705"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w:t>
            </w:r>
          </w:p>
        </w:tc>
        <w:tc>
          <w:tcPr>
            <w:tcW w:w="714"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4" w:space="0" w:color="auto"/>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4200"/>
        </w:trPr>
        <w:tc>
          <w:tcPr>
            <w:tcW w:w="567" w:type="dxa"/>
            <w:vMerge/>
            <w:tcBorders>
              <w:top w:val="single" w:sz="4" w:space="0" w:color="auto"/>
              <w:left w:val="single" w:sz="8"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9A0C00">
        <w:trPr>
          <w:trHeight w:val="237"/>
        </w:trPr>
        <w:tc>
          <w:tcPr>
            <w:tcW w:w="567" w:type="dxa"/>
            <w:vMerge w:val="restart"/>
            <w:tcBorders>
              <w:top w:val="single" w:sz="4" w:space="0" w:color="auto"/>
              <w:left w:val="single" w:sz="8" w:space="0" w:color="auto"/>
              <w:bottom w:val="nil"/>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130</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6704" behindDoc="0" locked="0" layoutInCell="1" allowOverlap="1">
                  <wp:simplePos x="0" y="0"/>
                  <wp:positionH relativeFrom="column">
                    <wp:posOffset>47625</wp:posOffset>
                  </wp:positionH>
                  <wp:positionV relativeFrom="paragraph">
                    <wp:posOffset>161925</wp:posOffset>
                  </wp:positionV>
                  <wp:extent cx="1476375" cy="809625"/>
                  <wp:effectExtent l="19050" t="19050" r="28575" b="28575"/>
                  <wp:wrapNone/>
                  <wp:docPr id="10"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4"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Папка адресная чистая</w:t>
            </w:r>
          </w:p>
        </w:tc>
        <w:tc>
          <w:tcPr>
            <w:tcW w:w="3264" w:type="dxa"/>
            <w:vMerge w:val="restart"/>
            <w:tcBorders>
              <w:top w:val="single" w:sz="4" w:space="0" w:color="auto"/>
              <w:left w:val="single" w:sz="4" w:space="0" w:color="auto"/>
              <w:bottom w:val="nil"/>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Переплетная из </w:t>
            </w:r>
            <w:proofErr w:type="spellStart"/>
            <w:r w:rsidRPr="00B00120">
              <w:rPr>
                <w:rFonts w:ascii="Times New Roman" w:hAnsi="Times New Roman"/>
                <w:sz w:val="20"/>
                <w:szCs w:val="20"/>
                <w:lang w:eastAsia="ru-RU"/>
              </w:rPr>
              <w:t>бумвинила</w:t>
            </w:r>
            <w:proofErr w:type="spellEnd"/>
            <w:r w:rsidRPr="00B00120">
              <w:rPr>
                <w:rFonts w:ascii="Times New Roman" w:hAnsi="Times New Roman"/>
                <w:sz w:val="20"/>
                <w:szCs w:val="20"/>
                <w:lang w:eastAsia="ru-RU"/>
              </w:rPr>
              <w:t>, с мягкой прокладкой, без вкладыша</w:t>
            </w:r>
            <w:proofErr w:type="gramStart"/>
            <w:r w:rsidRPr="00B00120">
              <w:rPr>
                <w:rFonts w:ascii="Times New Roman" w:hAnsi="Times New Roman"/>
                <w:sz w:val="20"/>
                <w:szCs w:val="20"/>
                <w:lang w:eastAsia="ru-RU"/>
              </w:rPr>
              <w:t>.</w:t>
            </w:r>
            <w:proofErr w:type="gramEnd"/>
            <w:r w:rsidRPr="00B00120">
              <w:rPr>
                <w:rFonts w:ascii="Times New Roman" w:hAnsi="Times New Roman"/>
                <w:sz w:val="20"/>
                <w:szCs w:val="20"/>
                <w:lang w:eastAsia="ru-RU"/>
              </w:rPr>
              <w:br/>
            </w:r>
            <w:proofErr w:type="gramStart"/>
            <w:r w:rsidRPr="00B00120">
              <w:rPr>
                <w:rFonts w:ascii="Times New Roman" w:hAnsi="Times New Roman"/>
                <w:sz w:val="20"/>
                <w:szCs w:val="20"/>
                <w:lang w:eastAsia="ru-RU"/>
              </w:rPr>
              <w:t>ф</w:t>
            </w:r>
            <w:proofErr w:type="gramEnd"/>
            <w:r w:rsidRPr="00B00120">
              <w:rPr>
                <w:rFonts w:ascii="Times New Roman" w:hAnsi="Times New Roman"/>
                <w:sz w:val="20"/>
                <w:szCs w:val="20"/>
                <w:lang w:eastAsia="ru-RU"/>
              </w:rPr>
              <w:t>ормат 210х310 мм</w:t>
            </w:r>
          </w:p>
        </w:tc>
        <w:tc>
          <w:tcPr>
            <w:tcW w:w="705"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68</w:t>
            </w:r>
          </w:p>
        </w:tc>
        <w:tc>
          <w:tcPr>
            <w:tcW w:w="714"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nil"/>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A0C00" w:rsidRPr="00B00120" w:rsidTr="009A0C00">
        <w:trPr>
          <w:trHeight w:val="1335"/>
        </w:trPr>
        <w:tc>
          <w:tcPr>
            <w:tcW w:w="567" w:type="dxa"/>
            <w:vMerge/>
            <w:tcBorders>
              <w:top w:val="single" w:sz="4" w:space="0" w:color="auto"/>
              <w:left w:val="single" w:sz="8"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c>
          <w:tcPr>
            <w:tcW w:w="1266" w:type="dxa"/>
            <w:vMerge/>
            <w:tcBorders>
              <w:top w:val="nil"/>
              <w:left w:val="single" w:sz="4" w:space="0" w:color="auto"/>
              <w:bottom w:val="nil"/>
              <w:right w:val="single" w:sz="8" w:space="0" w:color="auto"/>
            </w:tcBorders>
            <w:vAlign w:val="center"/>
            <w:hideMark/>
          </w:tcPr>
          <w:p w:rsidR="009A0C00" w:rsidRPr="00B00120" w:rsidRDefault="009A0C00" w:rsidP="00C949CD">
            <w:pPr>
              <w:spacing w:after="0" w:line="240" w:lineRule="auto"/>
              <w:rPr>
                <w:rFonts w:ascii="Times New Roman" w:hAnsi="Times New Roman"/>
                <w:sz w:val="20"/>
                <w:szCs w:val="20"/>
                <w:lang w:eastAsia="ru-RU"/>
              </w:rPr>
            </w:pPr>
          </w:p>
        </w:tc>
      </w:tr>
      <w:tr w:rsidR="009A0C00" w:rsidRPr="00B00120" w:rsidTr="00726DB0">
        <w:trPr>
          <w:trHeight w:val="2519"/>
        </w:trPr>
        <w:tc>
          <w:tcPr>
            <w:tcW w:w="567" w:type="dxa"/>
            <w:vMerge w:val="restart"/>
            <w:tcBorders>
              <w:top w:val="single" w:sz="4" w:space="0" w:color="auto"/>
              <w:left w:val="single" w:sz="8" w:space="0" w:color="auto"/>
              <w:bottom w:val="single" w:sz="8" w:space="0" w:color="000000"/>
              <w:right w:val="nil"/>
            </w:tcBorders>
            <w:shd w:val="clear" w:color="auto" w:fill="auto"/>
            <w:noWrap/>
            <w:hideMark/>
          </w:tcPr>
          <w:p w:rsidR="009A0C00" w:rsidRPr="00B00120" w:rsidRDefault="009A0C0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131</w:t>
            </w:r>
          </w:p>
        </w:tc>
        <w:tc>
          <w:tcPr>
            <w:tcW w:w="2972" w:type="dxa"/>
            <w:vMerge w:val="restart"/>
            <w:tcBorders>
              <w:top w:val="single" w:sz="4" w:space="0" w:color="auto"/>
              <w:left w:val="single" w:sz="4" w:space="0" w:color="auto"/>
              <w:bottom w:val="single" w:sz="8" w:space="0" w:color="000000"/>
              <w:right w:val="single" w:sz="4" w:space="0" w:color="000000"/>
            </w:tcBorders>
            <w:shd w:val="clear" w:color="auto" w:fill="auto"/>
            <w:hideMark/>
          </w:tcPr>
          <w:p w:rsidR="009A0C00" w:rsidRPr="00B00120" w:rsidRDefault="00962C03" w:rsidP="00C949CD">
            <w:pPr>
              <w:spacing w:after="0" w:line="240" w:lineRule="auto"/>
              <w:rPr>
                <w:rFonts w:ascii="Times New Roman" w:hAnsi="Times New Roman"/>
                <w:sz w:val="20"/>
                <w:szCs w:val="20"/>
                <w:lang w:eastAsia="ru-RU"/>
              </w:rPr>
            </w:pPr>
            <w:r>
              <w:rPr>
                <w:rFonts w:ascii="Times New Roman" w:hAnsi="Times New Roman"/>
                <w:noProof/>
                <w:sz w:val="20"/>
                <w:szCs w:val="20"/>
                <w:lang w:eastAsia="ru-RU"/>
              </w:rPr>
              <w:drawing>
                <wp:anchor distT="0" distB="0" distL="114300" distR="114300" simplePos="0" relativeHeight="251657728" behindDoc="0" locked="0" layoutInCell="1" allowOverlap="1">
                  <wp:simplePos x="0" y="0"/>
                  <wp:positionH relativeFrom="column">
                    <wp:posOffset>28575</wp:posOffset>
                  </wp:positionH>
                  <wp:positionV relativeFrom="paragraph">
                    <wp:posOffset>295275</wp:posOffset>
                  </wp:positionV>
                  <wp:extent cx="1476375" cy="809625"/>
                  <wp:effectExtent l="19050" t="19050" r="28575" b="28575"/>
                  <wp:wrapNone/>
                  <wp:docPr id="9"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5" cstate="print"/>
                          <a:srcRect/>
                          <a:stretch>
                            <a:fillRect/>
                          </a:stretch>
                        </pic:blipFill>
                        <pic:spPr bwMode="auto">
                          <a:xfrm>
                            <a:off x="0" y="0"/>
                            <a:ext cx="1476375" cy="809625"/>
                          </a:xfrm>
                          <a:prstGeom prst="rect">
                            <a:avLst/>
                          </a:prstGeom>
                          <a:noFill/>
                          <a:ln w="9525">
                            <a:solidFill>
                              <a:srgbClr val="FFFFFF"/>
                            </a:solidFill>
                            <a:prstDash val="dot"/>
                            <a:miter lim="800000"/>
                            <a:headEnd/>
                            <a:tailEnd/>
                          </a:ln>
                        </pic:spPr>
                      </pic:pic>
                    </a:graphicData>
                  </a:graphic>
                </wp:anchor>
              </w:drawing>
            </w:r>
            <w:r w:rsidR="009A0C00" w:rsidRPr="00B00120">
              <w:rPr>
                <w:rFonts w:ascii="Times New Roman" w:hAnsi="Times New Roman"/>
                <w:sz w:val="20"/>
                <w:szCs w:val="20"/>
                <w:lang w:eastAsia="ru-RU"/>
              </w:rPr>
              <w:t xml:space="preserve">Пластилин </w:t>
            </w:r>
            <w:proofErr w:type="spellStart"/>
            <w:r w:rsidR="009A0C00" w:rsidRPr="00B00120">
              <w:rPr>
                <w:rFonts w:ascii="Times New Roman" w:hAnsi="Times New Roman"/>
                <w:sz w:val="20"/>
                <w:szCs w:val="20"/>
                <w:lang w:eastAsia="ru-RU"/>
              </w:rPr>
              <w:t>д</w:t>
            </w:r>
            <w:proofErr w:type="spellEnd"/>
            <w:r w:rsidR="009A0C00" w:rsidRPr="00B00120">
              <w:rPr>
                <w:rFonts w:ascii="Times New Roman" w:hAnsi="Times New Roman"/>
                <w:sz w:val="20"/>
                <w:szCs w:val="20"/>
                <w:lang w:eastAsia="ru-RU"/>
              </w:rPr>
              <w:t>/опечатывания, 500 г</w:t>
            </w:r>
          </w:p>
        </w:tc>
        <w:tc>
          <w:tcPr>
            <w:tcW w:w="3264" w:type="dxa"/>
            <w:vMerge w:val="restart"/>
            <w:tcBorders>
              <w:top w:val="single" w:sz="4" w:space="0" w:color="auto"/>
              <w:left w:val="single" w:sz="4" w:space="0" w:color="auto"/>
              <w:bottom w:val="single" w:sz="8" w:space="0" w:color="000000"/>
              <w:right w:val="nil"/>
            </w:tcBorders>
            <w:shd w:val="clear" w:color="auto" w:fill="auto"/>
            <w:hideMark/>
          </w:tcPr>
          <w:p w:rsidR="009A0C00" w:rsidRPr="00B00120" w:rsidRDefault="009A0C00" w:rsidP="00C949CD">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Пластилин для опечатывания.</w:t>
            </w:r>
            <w:r w:rsidRPr="00B00120">
              <w:rPr>
                <w:rFonts w:ascii="Times New Roman" w:hAnsi="Times New Roman"/>
                <w:sz w:val="20"/>
                <w:szCs w:val="20"/>
                <w:lang w:eastAsia="ru-RU"/>
              </w:rPr>
              <w:br/>
            </w:r>
            <w:proofErr w:type="gramStart"/>
            <w:r w:rsidRPr="00B00120">
              <w:rPr>
                <w:rFonts w:ascii="Times New Roman" w:hAnsi="Times New Roman"/>
                <w:sz w:val="20"/>
                <w:szCs w:val="20"/>
                <w:lang w:eastAsia="ru-RU"/>
              </w:rPr>
              <w:t>Устойчивый</w:t>
            </w:r>
            <w:proofErr w:type="gramEnd"/>
            <w:r w:rsidRPr="00B00120">
              <w:rPr>
                <w:rFonts w:ascii="Times New Roman" w:hAnsi="Times New Roman"/>
                <w:sz w:val="20"/>
                <w:szCs w:val="20"/>
                <w:lang w:eastAsia="ru-RU"/>
              </w:rPr>
              <w:t xml:space="preserve"> к температурным изменениям.</w:t>
            </w:r>
            <w:r w:rsidRPr="00B00120">
              <w:rPr>
                <w:rFonts w:ascii="Times New Roman" w:hAnsi="Times New Roman"/>
                <w:sz w:val="20"/>
                <w:szCs w:val="20"/>
                <w:lang w:eastAsia="ru-RU"/>
              </w:rPr>
              <w:br/>
              <w:t>Цвет - оливковый.</w:t>
            </w:r>
            <w:r w:rsidRPr="00B00120">
              <w:rPr>
                <w:rFonts w:ascii="Times New Roman" w:hAnsi="Times New Roman"/>
                <w:sz w:val="20"/>
                <w:szCs w:val="20"/>
                <w:lang w:eastAsia="ru-RU"/>
              </w:rPr>
              <w:br/>
              <w:t xml:space="preserve">20 </w:t>
            </w:r>
            <w:proofErr w:type="spellStart"/>
            <w:proofErr w:type="gramStart"/>
            <w:r w:rsidRPr="00B00120">
              <w:rPr>
                <w:rFonts w:ascii="Times New Roman" w:hAnsi="Times New Roman"/>
                <w:sz w:val="20"/>
                <w:szCs w:val="20"/>
                <w:lang w:eastAsia="ru-RU"/>
              </w:rPr>
              <w:t>шт</w:t>
            </w:r>
            <w:proofErr w:type="spellEnd"/>
            <w:proofErr w:type="gramEnd"/>
            <w:r w:rsidRPr="00B00120">
              <w:rPr>
                <w:rFonts w:ascii="Times New Roman" w:hAnsi="Times New Roman"/>
                <w:sz w:val="20"/>
                <w:szCs w:val="20"/>
                <w:lang w:eastAsia="ru-RU"/>
              </w:rPr>
              <w:t>/</w:t>
            </w:r>
            <w:proofErr w:type="spellStart"/>
            <w:r w:rsidRPr="00B00120">
              <w:rPr>
                <w:rFonts w:ascii="Times New Roman" w:hAnsi="Times New Roman"/>
                <w:sz w:val="20"/>
                <w:szCs w:val="20"/>
                <w:lang w:eastAsia="ru-RU"/>
              </w:rPr>
              <w:t>упак</w:t>
            </w:r>
            <w:proofErr w:type="spellEnd"/>
          </w:p>
        </w:tc>
        <w:tc>
          <w:tcPr>
            <w:tcW w:w="705" w:type="dxa"/>
            <w:vMerge w:val="restart"/>
            <w:tcBorders>
              <w:top w:val="single" w:sz="4" w:space="0" w:color="auto"/>
              <w:left w:val="single" w:sz="4" w:space="0" w:color="auto"/>
              <w:bottom w:val="single" w:sz="8" w:space="0" w:color="000000"/>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6</w:t>
            </w:r>
          </w:p>
        </w:tc>
        <w:tc>
          <w:tcPr>
            <w:tcW w:w="714" w:type="dxa"/>
            <w:vMerge w:val="restart"/>
            <w:tcBorders>
              <w:top w:val="single" w:sz="4" w:space="0" w:color="auto"/>
              <w:left w:val="single" w:sz="4" w:space="0" w:color="auto"/>
              <w:bottom w:val="single" w:sz="8" w:space="0" w:color="000000"/>
              <w:right w:val="nil"/>
            </w:tcBorders>
            <w:shd w:val="clear" w:color="auto" w:fill="auto"/>
            <w:noWrap/>
            <w:hideMark/>
          </w:tcPr>
          <w:p w:rsidR="009A0C00" w:rsidRPr="00B00120" w:rsidRDefault="009A0C00" w:rsidP="00C949CD">
            <w:pPr>
              <w:spacing w:after="0" w:line="240" w:lineRule="auto"/>
              <w:rPr>
                <w:rFonts w:ascii="Times New Roman" w:hAnsi="Times New Roman"/>
                <w:sz w:val="20"/>
                <w:szCs w:val="20"/>
                <w:lang w:eastAsia="ru-RU"/>
              </w:rPr>
            </w:pPr>
            <w:proofErr w:type="spellStart"/>
            <w:proofErr w:type="gramStart"/>
            <w:r w:rsidRPr="00B00120">
              <w:rPr>
                <w:rFonts w:ascii="Times New Roman" w:hAnsi="Times New Roman"/>
                <w:sz w:val="20"/>
                <w:szCs w:val="20"/>
                <w:lang w:eastAsia="ru-RU"/>
              </w:rPr>
              <w:t>шт</w:t>
            </w:r>
            <w:proofErr w:type="spellEnd"/>
            <w:proofErr w:type="gramEnd"/>
          </w:p>
        </w:tc>
        <w:tc>
          <w:tcPr>
            <w:tcW w:w="1418" w:type="dxa"/>
            <w:vMerge w:val="restart"/>
            <w:tcBorders>
              <w:top w:val="single" w:sz="4" w:space="0" w:color="auto"/>
              <w:left w:val="single" w:sz="4" w:space="0" w:color="auto"/>
              <w:bottom w:val="single" w:sz="8" w:space="0" w:color="000000"/>
              <w:right w:val="nil"/>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single" w:sz="8" w:space="0" w:color="000000"/>
              <w:right w:val="single" w:sz="8" w:space="0" w:color="auto"/>
            </w:tcBorders>
            <w:shd w:val="clear" w:color="auto" w:fill="auto"/>
            <w:noWrap/>
            <w:hideMark/>
          </w:tcPr>
          <w:p w:rsidR="009A0C00" w:rsidRPr="00B00120" w:rsidRDefault="009A0C0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bl>
    <w:p w:rsidR="006C20E7" w:rsidRPr="00F45F5B" w:rsidRDefault="002477A0" w:rsidP="005F6245">
      <w:pPr>
        <w:pStyle w:val="af"/>
        <w:jc w:val="both"/>
        <w:rPr>
          <w:sz w:val="28"/>
          <w:szCs w:val="28"/>
        </w:rPr>
      </w:pPr>
      <w:r w:rsidRPr="002477A0">
        <w:rPr>
          <w:sz w:val="28"/>
          <w:szCs w:val="28"/>
        </w:rPr>
        <w:t>5.</w:t>
      </w:r>
      <w:r w:rsidR="009B537E" w:rsidRPr="009B537E">
        <w:rPr>
          <w:sz w:val="28"/>
          <w:szCs w:val="28"/>
        </w:rPr>
        <w:t xml:space="preserve"> </w:t>
      </w:r>
      <w:r w:rsidRPr="00AD58B3">
        <w:rPr>
          <w:b/>
          <w:sz w:val="28"/>
          <w:szCs w:val="28"/>
        </w:rPr>
        <w:t>Место доставки поставляемых товаров, место выполнения работ, место оказания услуг</w:t>
      </w:r>
      <w:r w:rsidR="00713C43" w:rsidRPr="00AD58B3">
        <w:rPr>
          <w:b/>
          <w:sz w:val="28"/>
          <w:szCs w:val="28"/>
        </w:rPr>
        <w:t>:</w:t>
      </w:r>
      <w:r w:rsidR="00713C43">
        <w:rPr>
          <w:sz w:val="28"/>
          <w:szCs w:val="28"/>
        </w:rPr>
        <w:t xml:space="preserve"> </w:t>
      </w:r>
      <w:r w:rsidR="00641F9A">
        <w:rPr>
          <w:sz w:val="28"/>
          <w:szCs w:val="28"/>
        </w:rPr>
        <w:t>Санкт-Петербург, ул. Савушкина, 82</w:t>
      </w:r>
      <w:r w:rsidR="004610DD" w:rsidRPr="00F77228">
        <w:rPr>
          <w:sz w:val="28"/>
          <w:szCs w:val="28"/>
        </w:rPr>
        <w:t>.</w:t>
      </w:r>
      <w:r w:rsidR="00726DB0">
        <w:rPr>
          <w:sz w:val="28"/>
          <w:szCs w:val="28"/>
        </w:rPr>
        <w:br/>
      </w:r>
      <w:r w:rsidR="00713C43">
        <w:rPr>
          <w:sz w:val="28"/>
          <w:szCs w:val="28"/>
        </w:rPr>
        <w:t>6.</w:t>
      </w:r>
      <w:r w:rsidR="009B537E" w:rsidRPr="009B537E">
        <w:rPr>
          <w:sz w:val="28"/>
          <w:szCs w:val="28"/>
        </w:rPr>
        <w:t xml:space="preserve"> </w:t>
      </w:r>
      <w:r w:rsidR="00713C43" w:rsidRPr="00AD58B3">
        <w:rPr>
          <w:b/>
          <w:sz w:val="28"/>
          <w:szCs w:val="28"/>
        </w:rPr>
        <w:t>Сроки поставок товаров, выполнения работ, оказания услуг</w:t>
      </w:r>
      <w:r w:rsidR="00713C43" w:rsidRPr="00713C43">
        <w:rPr>
          <w:sz w:val="28"/>
          <w:szCs w:val="28"/>
        </w:rPr>
        <w:t>:</w:t>
      </w:r>
      <w:r w:rsidR="00726DB0" w:rsidRPr="00726DB0">
        <w:rPr>
          <w:sz w:val="28"/>
          <w:szCs w:val="28"/>
        </w:rPr>
        <w:t xml:space="preserve"> </w:t>
      </w:r>
      <w:r w:rsidR="00726DB0">
        <w:rPr>
          <w:sz w:val="28"/>
          <w:szCs w:val="28"/>
        </w:rPr>
        <w:t>до 20 января 2012г</w:t>
      </w:r>
      <w:r w:rsidR="00726DB0" w:rsidRPr="00F20B08">
        <w:rPr>
          <w:sz w:val="28"/>
          <w:szCs w:val="28"/>
        </w:rPr>
        <w:t>.</w:t>
      </w:r>
      <w:r w:rsidR="00726DB0" w:rsidRPr="00AD58B3">
        <w:rPr>
          <w:sz w:val="28"/>
          <w:szCs w:val="28"/>
        </w:rPr>
        <w:t xml:space="preserve"> </w:t>
      </w:r>
      <w:r w:rsidR="00AD58B3" w:rsidRPr="00AD58B3">
        <w:rPr>
          <w:sz w:val="28"/>
          <w:szCs w:val="28"/>
        </w:rPr>
        <w:t xml:space="preserve"> </w:t>
      </w:r>
      <w:r w:rsidR="00C329AB">
        <w:rPr>
          <w:sz w:val="28"/>
          <w:szCs w:val="28"/>
        </w:rPr>
        <w:t xml:space="preserve"> </w:t>
      </w:r>
      <w:r w:rsidR="00726DB0">
        <w:rPr>
          <w:sz w:val="28"/>
          <w:szCs w:val="28"/>
        </w:rPr>
        <w:br/>
      </w:r>
      <w:r w:rsidR="00713C43" w:rsidRPr="00713C43">
        <w:rPr>
          <w:sz w:val="28"/>
          <w:szCs w:val="28"/>
        </w:rPr>
        <w:t>7.</w:t>
      </w:r>
      <w:r w:rsidR="009B537E" w:rsidRPr="009B537E">
        <w:rPr>
          <w:sz w:val="28"/>
          <w:szCs w:val="28"/>
        </w:rPr>
        <w:t xml:space="preserve"> </w:t>
      </w:r>
      <w:proofErr w:type="gramStart"/>
      <w:r w:rsidR="00713C43" w:rsidRPr="00AD58B3">
        <w:rPr>
          <w:b/>
          <w:sz w:val="28"/>
          <w:szCs w:val="28"/>
        </w:rPr>
        <w:t>Сведения о включенных (не</w:t>
      </w:r>
      <w:r w:rsidR="00C92CD2" w:rsidRPr="00AD58B3">
        <w:rPr>
          <w:b/>
          <w:sz w:val="28"/>
          <w:szCs w:val="28"/>
        </w:rPr>
        <w:t xml:space="preserve"> </w:t>
      </w:r>
      <w:r w:rsidR="00713C43" w:rsidRPr="00AD58B3">
        <w:rPr>
          <w:b/>
          <w:sz w:val="28"/>
          <w:szCs w:val="28"/>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6C20E7" w:rsidRPr="00AD58B3">
        <w:rPr>
          <w:b/>
          <w:sz w:val="28"/>
          <w:szCs w:val="28"/>
        </w:rPr>
        <w:t>:</w:t>
      </w:r>
      <w:r w:rsidR="006C20E7">
        <w:rPr>
          <w:sz w:val="28"/>
          <w:szCs w:val="28"/>
        </w:rPr>
        <w:t xml:space="preserve"> </w:t>
      </w:r>
      <w:r w:rsidR="00641F9A" w:rsidRPr="00047275">
        <w:rPr>
          <w:sz w:val="28"/>
          <w:szCs w:val="28"/>
        </w:rPr>
        <w:t xml:space="preserve">в цену договора </w:t>
      </w:r>
      <w:r w:rsidR="009326E4">
        <w:rPr>
          <w:sz w:val="28"/>
          <w:szCs w:val="28"/>
        </w:rPr>
        <w:t xml:space="preserve">включены </w:t>
      </w:r>
      <w:r w:rsidR="009326E4" w:rsidRPr="009326E4">
        <w:rPr>
          <w:sz w:val="28"/>
          <w:szCs w:val="28"/>
        </w:rPr>
        <w:t>расходы по о</w:t>
      </w:r>
      <w:r w:rsidR="009326E4">
        <w:rPr>
          <w:sz w:val="28"/>
          <w:szCs w:val="28"/>
        </w:rPr>
        <w:t>плате транспортировки до места д</w:t>
      </w:r>
      <w:r w:rsidR="00DC285B">
        <w:rPr>
          <w:sz w:val="28"/>
          <w:szCs w:val="28"/>
        </w:rPr>
        <w:t>оставки с разгрузкой,</w:t>
      </w:r>
      <w:r w:rsidR="00B41679">
        <w:rPr>
          <w:sz w:val="28"/>
          <w:szCs w:val="28"/>
        </w:rPr>
        <w:t xml:space="preserve"> </w:t>
      </w:r>
      <w:r w:rsidR="009326E4" w:rsidRPr="009326E4">
        <w:rPr>
          <w:sz w:val="28"/>
          <w:szCs w:val="28"/>
        </w:rPr>
        <w:t>всех налогов, пошлин и сборов</w:t>
      </w:r>
      <w:r w:rsidR="00AD58B3">
        <w:rPr>
          <w:sz w:val="28"/>
          <w:szCs w:val="28"/>
        </w:rPr>
        <w:t>; П</w:t>
      </w:r>
      <w:r w:rsidR="009326E4" w:rsidRPr="009326E4">
        <w:rPr>
          <w:sz w:val="28"/>
          <w:szCs w:val="28"/>
        </w:rPr>
        <w:t>оставщик несет риски связанные с поставкой товара до момента его поставки Заказчику.</w:t>
      </w:r>
      <w:r w:rsidR="00726DB0">
        <w:rPr>
          <w:sz w:val="28"/>
          <w:szCs w:val="28"/>
        </w:rPr>
        <w:br/>
      </w:r>
      <w:r w:rsidR="006C20E7">
        <w:rPr>
          <w:sz w:val="28"/>
          <w:szCs w:val="28"/>
        </w:rPr>
        <w:t>8.</w:t>
      </w:r>
      <w:proofErr w:type="gramEnd"/>
      <w:r w:rsidR="009B537E" w:rsidRPr="009B537E">
        <w:rPr>
          <w:sz w:val="28"/>
          <w:szCs w:val="28"/>
        </w:rPr>
        <w:t xml:space="preserve"> </w:t>
      </w:r>
      <w:r w:rsidR="006C20E7" w:rsidRPr="00AD58B3">
        <w:rPr>
          <w:b/>
          <w:sz w:val="28"/>
          <w:szCs w:val="28"/>
        </w:rPr>
        <w:t>Срок и условия оплаты поставок товаров, выполнения работ, оказания услуг:</w:t>
      </w:r>
      <w:r w:rsidR="008C5F5C" w:rsidRPr="008C5F5C">
        <w:rPr>
          <w:sz w:val="28"/>
          <w:szCs w:val="28"/>
        </w:rPr>
        <w:t xml:space="preserve"> </w:t>
      </w:r>
      <w:r w:rsidR="008C5F5C">
        <w:rPr>
          <w:sz w:val="28"/>
          <w:szCs w:val="28"/>
        </w:rPr>
        <w:t>оплата товара производится Покупателем в течение 20 (двадцати) рабочих дней со дня его передачи Поставщиком и подписания Сторонами товарной накладной ТОРГ-12, на основании счета поставщика</w:t>
      </w:r>
      <w:r w:rsidR="00726DB0" w:rsidRPr="00F20B08">
        <w:rPr>
          <w:sz w:val="28"/>
          <w:szCs w:val="28"/>
        </w:rPr>
        <w:t>.</w:t>
      </w:r>
      <w:r w:rsidR="00726DB0">
        <w:rPr>
          <w:sz w:val="28"/>
          <w:szCs w:val="28"/>
        </w:rPr>
        <w:br/>
      </w:r>
      <w:r w:rsidR="006C20E7" w:rsidRPr="00220DF3">
        <w:rPr>
          <w:sz w:val="28"/>
          <w:szCs w:val="28"/>
        </w:rPr>
        <w:t>9.</w:t>
      </w:r>
      <w:r w:rsidR="00D963C3" w:rsidRPr="00D963C3">
        <w:rPr>
          <w:sz w:val="28"/>
          <w:szCs w:val="28"/>
        </w:rPr>
        <w:t xml:space="preserve"> </w:t>
      </w:r>
      <w:r w:rsidR="006C20E7" w:rsidRPr="00C26335">
        <w:rPr>
          <w:b/>
          <w:sz w:val="28"/>
          <w:szCs w:val="28"/>
        </w:rPr>
        <w:t>Начальная (максимальная) цена договора:</w:t>
      </w:r>
      <w:r w:rsidR="00726DB0" w:rsidRPr="00C26335">
        <w:rPr>
          <w:sz w:val="28"/>
          <w:szCs w:val="28"/>
        </w:rPr>
        <w:t xml:space="preserve"> 364</w:t>
      </w:r>
      <w:r w:rsidR="005F6245" w:rsidRPr="00C26335">
        <w:rPr>
          <w:sz w:val="28"/>
          <w:szCs w:val="28"/>
        </w:rPr>
        <w:t xml:space="preserve"> </w:t>
      </w:r>
      <w:r w:rsidR="00726DB0" w:rsidRPr="00C26335">
        <w:rPr>
          <w:sz w:val="28"/>
          <w:szCs w:val="28"/>
        </w:rPr>
        <w:t>345,09</w:t>
      </w:r>
      <w:r w:rsidR="00726DB0" w:rsidRPr="00C26335">
        <w:rPr>
          <w:b/>
        </w:rPr>
        <w:t xml:space="preserve"> </w:t>
      </w:r>
      <w:r w:rsidR="00726DB0" w:rsidRPr="00C26335">
        <w:rPr>
          <w:b/>
          <w:sz w:val="28"/>
          <w:szCs w:val="28"/>
        </w:rPr>
        <w:t>рублей</w:t>
      </w:r>
      <w:r w:rsidR="00726DB0" w:rsidRPr="00C26335">
        <w:rPr>
          <w:sz w:val="28"/>
          <w:szCs w:val="28"/>
        </w:rPr>
        <w:t xml:space="preserve"> (Триста шестьдесят четыре тысячи триста сорок пять рублей 09 коп) без учета НДС, кроме того НДС 65</w:t>
      </w:r>
      <w:r w:rsidR="00C26335">
        <w:rPr>
          <w:sz w:val="28"/>
          <w:szCs w:val="28"/>
        </w:rPr>
        <w:t xml:space="preserve"> </w:t>
      </w:r>
      <w:r w:rsidR="00726DB0" w:rsidRPr="00C26335">
        <w:rPr>
          <w:sz w:val="28"/>
          <w:szCs w:val="28"/>
        </w:rPr>
        <w:t>582,12 рублей, общая стоимость по договору 429</w:t>
      </w:r>
      <w:r w:rsidR="00C26335">
        <w:rPr>
          <w:sz w:val="28"/>
          <w:szCs w:val="28"/>
        </w:rPr>
        <w:t xml:space="preserve"> </w:t>
      </w:r>
      <w:r w:rsidR="00726DB0" w:rsidRPr="00C26335">
        <w:rPr>
          <w:sz w:val="28"/>
          <w:szCs w:val="28"/>
        </w:rPr>
        <w:t xml:space="preserve">927,21 </w:t>
      </w:r>
      <w:r w:rsidR="00726DB0" w:rsidRPr="00C26335">
        <w:rPr>
          <w:sz w:val="28"/>
          <w:szCs w:val="28"/>
        </w:rPr>
        <w:lastRenderedPageBreak/>
        <w:t>рублей (Четыреста двадцать девять тысяч девятьсот двадцать семь рублей 21 коп.), в т.ч. НДС.</w:t>
      </w:r>
    </w:p>
    <w:p w:rsidR="00641F9A" w:rsidRPr="00C81D6B" w:rsidRDefault="00641F9A" w:rsidP="00641F9A">
      <w:pPr>
        <w:spacing w:line="240" w:lineRule="auto"/>
        <w:contextualSpacing/>
        <w:jc w:val="both"/>
        <w:rPr>
          <w:rFonts w:ascii="Times New Roman" w:hAnsi="Times New Roman"/>
          <w:sz w:val="28"/>
          <w:szCs w:val="28"/>
        </w:rPr>
      </w:pPr>
      <w:r w:rsidRPr="00C81D6B">
        <w:rPr>
          <w:rFonts w:ascii="Times New Roman" w:hAnsi="Times New Roman"/>
          <w:b/>
          <w:sz w:val="28"/>
          <w:szCs w:val="28"/>
        </w:rPr>
        <w:t xml:space="preserve">10. </w:t>
      </w:r>
      <w:r w:rsidR="00051B22" w:rsidRPr="00C81D6B">
        <w:rPr>
          <w:rFonts w:ascii="Times New Roman" w:hAnsi="Times New Roman"/>
          <w:b/>
          <w:sz w:val="28"/>
          <w:szCs w:val="28"/>
        </w:rPr>
        <w:t>Особые</w:t>
      </w:r>
      <w:r w:rsidRPr="00C81D6B">
        <w:rPr>
          <w:rFonts w:ascii="Times New Roman" w:hAnsi="Times New Roman"/>
          <w:b/>
          <w:sz w:val="28"/>
          <w:szCs w:val="28"/>
        </w:rPr>
        <w:t xml:space="preserve"> условия: </w:t>
      </w:r>
      <w:r>
        <w:rPr>
          <w:rFonts w:ascii="Times New Roman" w:hAnsi="Times New Roman"/>
          <w:sz w:val="28"/>
          <w:szCs w:val="28"/>
        </w:rPr>
        <w:t>в котировочной заявке участником указывается цена договора без НДС, кроме того НДС и цена договора с учетом НДС.</w:t>
      </w:r>
    </w:p>
    <w:p w:rsidR="00C329AB" w:rsidRPr="00C329AB" w:rsidRDefault="006C20E7"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w:t>
      </w:r>
      <w:r w:rsidR="00641F9A" w:rsidRPr="006F2B44">
        <w:rPr>
          <w:rFonts w:ascii="Times New Roman" w:hAnsi="Times New Roman"/>
          <w:b/>
          <w:sz w:val="28"/>
          <w:szCs w:val="28"/>
        </w:rPr>
        <w:t>1</w:t>
      </w:r>
      <w:r w:rsidRPr="006F2B44">
        <w:rPr>
          <w:rFonts w:ascii="Times New Roman" w:hAnsi="Times New Roman"/>
          <w:b/>
          <w:sz w:val="28"/>
          <w:szCs w:val="28"/>
        </w:rPr>
        <w:t xml:space="preserve">. Место подачи котировочных заявок, срок их подачи, в том числе дата и </w:t>
      </w:r>
      <w:r w:rsidRPr="00C329AB">
        <w:rPr>
          <w:rFonts w:ascii="Times New Roman" w:hAnsi="Times New Roman"/>
          <w:b/>
          <w:sz w:val="28"/>
          <w:szCs w:val="28"/>
        </w:rPr>
        <w:t xml:space="preserve">время окончания срока подачи котировочных заявок: </w:t>
      </w:r>
      <w:r w:rsidR="00C329AB" w:rsidRPr="00C329AB">
        <w:rPr>
          <w:rFonts w:ascii="Times New Roman" w:hAnsi="Times New Roman"/>
          <w:sz w:val="28"/>
          <w:szCs w:val="28"/>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329AB" w:rsidRPr="00C329AB">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329AB" w:rsidRPr="00726DB0" w:rsidRDefault="00C329AB" w:rsidP="00C329AB">
      <w:pPr>
        <w:spacing w:line="240" w:lineRule="auto"/>
        <w:ind w:firstLine="708"/>
        <w:contextualSpacing/>
        <w:jc w:val="both"/>
        <w:rPr>
          <w:rFonts w:ascii="Times New Roman" w:hAnsi="Times New Roman"/>
          <w:sz w:val="28"/>
          <w:szCs w:val="28"/>
        </w:rPr>
      </w:pPr>
      <w:r w:rsidRPr="00726DB0">
        <w:rPr>
          <w:rFonts w:ascii="Times New Roman" w:hAnsi="Times New Roman"/>
          <w:sz w:val="28"/>
          <w:szCs w:val="28"/>
        </w:rPr>
        <w:t>Котировочные заявки</w:t>
      </w:r>
      <w:r w:rsidRPr="00726DB0">
        <w:rPr>
          <w:rFonts w:ascii="Times New Roman" w:hAnsi="Times New Roman"/>
          <w:sz w:val="28"/>
          <w:szCs w:val="28"/>
          <w:lang w:eastAsia="ru-RU"/>
        </w:rPr>
        <w:t xml:space="preserve"> </w:t>
      </w:r>
      <w:r w:rsidRPr="00726DB0">
        <w:rPr>
          <w:rFonts w:ascii="Times New Roman" w:hAnsi="Times New Roman"/>
          <w:sz w:val="28"/>
          <w:szCs w:val="28"/>
        </w:rPr>
        <w:t xml:space="preserve">предоставляются Участниками, начиная </w:t>
      </w:r>
      <w:r w:rsidR="00726DB0" w:rsidRPr="00726DB0">
        <w:rPr>
          <w:rFonts w:ascii="Times New Roman" w:hAnsi="Times New Roman"/>
          <w:sz w:val="28"/>
          <w:szCs w:val="28"/>
        </w:rPr>
        <w:t>с «</w:t>
      </w:r>
      <w:r w:rsidR="005D3360" w:rsidRPr="005D3360">
        <w:rPr>
          <w:rFonts w:ascii="Times New Roman" w:hAnsi="Times New Roman"/>
          <w:sz w:val="28"/>
          <w:szCs w:val="28"/>
        </w:rPr>
        <w:t>16</w:t>
      </w:r>
      <w:r w:rsidR="00726DB0" w:rsidRPr="00726DB0">
        <w:rPr>
          <w:rFonts w:ascii="Times New Roman" w:hAnsi="Times New Roman"/>
          <w:sz w:val="28"/>
          <w:szCs w:val="28"/>
        </w:rPr>
        <w:t>» декабря 2011 года по «</w:t>
      </w:r>
      <w:r w:rsidR="005D3360" w:rsidRPr="005D3360">
        <w:rPr>
          <w:rFonts w:ascii="Times New Roman" w:hAnsi="Times New Roman"/>
          <w:sz w:val="28"/>
          <w:szCs w:val="28"/>
        </w:rPr>
        <w:t>22</w:t>
      </w:r>
      <w:r w:rsidRPr="00726DB0">
        <w:rPr>
          <w:rFonts w:ascii="Times New Roman" w:hAnsi="Times New Roman"/>
          <w:sz w:val="28"/>
          <w:szCs w:val="28"/>
        </w:rPr>
        <w:t>» декабря 2011 года.</w:t>
      </w:r>
    </w:p>
    <w:p w:rsidR="00C329AB" w:rsidRPr="00C329AB" w:rsidRDefault="00C329AB" w:rsidP="00C329AB">
      <w:pPr>
        <w:spacing w:line="240" w:lineRule="auto"/>
        <w:contextualSpacing/>
        <w:jc w:val="both"/>
        <w:rPr>
          <w:rFonts w:ascii="Times New Roman" w:hAnsi="Times New Roman"/>
          <w:sz w:val="28"/>
          <w:szCs w:val="28"/>
        </w:rPr>
      </w:pPr>
      <w:r w:rsidRPr="00726DB0">
        <w:rPr>
          <w:rFonts w:ascii="Times New Roman" w:hAnsi="Times New Roman"/>
          <w:sz w:val="28"/>
          <w:szCs w:val="28"/>
        </w:rPr>
        <w:tab/>
        <w:t xml:space="preserve">Срок окончания подачи котировочных заявок: </w:t>
      </w:r>
      <w:r w:rsidR="00726DB0" w:rsidRPr="00726DB0">
        <w:rPr>
          <w:rFonts w:ascii="Times New Roman" w:hAnsi="Times New Roman"/>
          <w:sz w:val="28"/>
          <w:szCs w:val="28"/>
        </w:rPr>
        <w:t>«</w:t>
      </w:r>
      <w:r w:rsidR="005D3360" w:rsidRPr="005D3360">
        <w:rPr>
          <w:rFonts w:ascii="Times New Roman" w:hAnsi="Times New Roman"/>
          <w:sz w:val="28"/>
          <w:szCs w:val="28"/>
        </w:rPr>
        <w:t>22</w:t>
      </w:r>
      <w:r w:rsidRPr="00726DB0">
        <w:rPr>
          <w:rFonts w:ascii="Times New Roman" w:hAnsi="Times New Roman"/>
          <w:sz w:val="28"/>
          <w:szCs w:val="28"/>
        </w:rPr>
        <w:t>» декабря 2011 года                                в 08 часов 45 минут.</w:t>
      </w:r>
      <w:r w:rsidRPr="00C329AB">
        <w:rPr>
          <w:rFonts w:ascii="Times New Roman" w:hAnsi="Times New Roman"/>
          <w:sz w:val="28"/>
          <w:szCs w:val="28"/>
        </w:rPr>
        <w:t xml:space="preserve"> </w:t>
      </w:r>
    </w:p>
    <w:p w:rsidR="00641F9A" w:rsidRDefault="00641F9A"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12. Требования к участникам процедуры закупки</w:t>
      </w:r>
      <w:r>
        <w:rPr>
          <w:rFonts w:ascii="Times New Roman" w:hAnsi="Times New Roman"/>
          <w:sz w:val="28"/>
          <w:szCs w:val="28"/>
        </w:rPr>
        <w:t xml:space="preserve">, установленные в соответствии с п.2 Раздела </w:t>
      </w:r>
      <w:r>
        <w:rPr>
          <w:rFonts w:ascii="Times New Roman" w:hAnsi="Times New Roman"/>
          <w:sz w:val="28"/>
          <w:szCs w:val="28"/>
          <w:lang w:val="en-US"/>
        </w:rPr>
        <w:t>I</w:t>
      </w:r>
      <w:r>
        <w:rPr>
          <w:rFonts w:ascii="Times New Roman" w:hAnsi="Times New Roman"/>
          <w:sz w:val="28"/>
          <w:szCs w:val="28"/>
        </w:rPr>
        <w:t>. «Общие положения» настоящего Извещения, в том числе</w:t>
      </w:r>
      <w:r w:rsidRPr="003E40BC">
        <w:rPr>
          <w:rFonts w:ascii="Times New Roman" w:hAnsi="Times New Roman"/>
          <w:sz w:val="28"/>
          <w:szCs w:val="28"/>
        </w:rPr>
        <w:t xml:space="preserve"> </w:t>
      </w:r>
      <w:r>
        <w:rPr>
          <w:rFonts w:ascii="Times New Roman" w:hAnsi="Times New Roman"/>
          <w:sz w:val="28"/>
          <w:szCs w:val="28"/>
        </w:rPr>
        <w:t xml:space="preserve">Участник должен </w:t>
      </w:r>
      <w:r w:rsidRPr="0058765E">
        <w:rPr>
          <w:rFonts w:ascii="Times New Roman" w:hAnsi="Times New Roman"/>
          <w:sz w:val="28"/>
          <w:szCs w:val="28"/>
        </w:rPr>
        <w:t>быть</w:t>
      </w:r>
      <w:r>
        <w:rPr>
          <w:rFonts w:ascii="Times New Roman" w:hAnsi="Times New Roman"/>
          <w:sz w:val="28"/>
          <w:szCs w:val="28"/>
        </w:rPr>
        <w:t>:</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1) </w:t>
      </w:r>
      <w:proofErr w:type="gramStart"/>
      <w:r w:rsidRPr="0058765E">
        <w:rPr>
          <w:rFonts w:ascii="Times New Roman" w:hAnsi="Times New Roman"/>
          <w:sz w:val="28"/>
          <w:szCs w:val="28"/>
        </w:rPr>
        <w:t>правомочным</w:t>
      </w:r>
      <w:proofErr w:type="gramEnd"/>
      <w:r w:rsidRPr="0058765E">
        <w:rPr>
          <w:rFonts w:ascii="Times New Roman" w:hAnsi="Times New Roman"/>
          <w:sz w:val="28"/>
          <w:szCs w:val="28"/>
        </w:rPr>
        <w:t xml:space="preserve"> заключать договор;</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E62CE" w:rsidRPr="00C329AB" w:rsidRDefault="00641F9A" w:rsidP="00C329AB">
      <w:pPr>
        <w:autoSpaceDE w:val="0"/>
        <w:autoSpaceDN w:val="0"/>
        <w:adjustRightInd w:val="0"/>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w:t>
      </w:r>
      <w:r w:rsidRPr="0058765E">
        <w:rPr>
          <w:rFonts w:ascii="Times New Roman" w:hAnsi="Times New Roman"/>
          <w:sz w:val="28"/>
          <w:szCs w:val="28"/>
        </w:rPr>
        <w:lastRenderedPageBreak/>
        <w:t>Российской Федерации и решение по такой жалобе на день рассмотрения заявки на участие в процедуре закупки не принято.</w:t>
      </w:r>
    </w:p>
    <w:p w:rsidR="009B472F" w:rsidRDefault="00C329AB" w:rsidP="009B472F">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009B472F"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9B472F">
        <w:rPr>
          <w:rFonts w:ascii="Times New Roman" w:hAnsi="Times New Roman"/>
          <w:sz w:val="28"/>
          <w:szCs w:val="28"/>
        </w:rPr>
        <w:t>.</w:t>
      </w:r>
    </w:p>
    <w:p w:rsidR="009B472F" w:rsidRDefault="00C329AB" w:rsidP="009B47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8) </w:t>
      </w:r>
      <w:r w:rsidR="009B472F">
        <w:rPr>
          <w:rFonts w:ascii="Times New Roman" w:hAnsi="Times New Roman"/>
          <w:sz w:val="28"/>
          <w:szCs w:val="28"/>
        </w:rPr>
        <w:t>С</w:t>
      </w:r>
      <w:r w:rsidR="009B472F" w:rsidRPr="00846EE2">
        <w:rPr>
          <w:rFonts w:ascii="Times New Roman" w:hAnsi="Times New Roman"/>
          <w:sz w:val="28"/>
          <w:szCs w:val="28"/>
        </w:rPr>
        <w:t>ведени</w:t>
      </w:r>
      <w:r w:rsidR="009B472F">
        <w:rPr>
          <w:rFonts w:ascii="Times New Roman" w:hAnsi="Times New Roman"/>
          <w:sz w:val="28"/>
          <w:szCs w:val="28"/>
        </w:rPr>
        <w:t>я</w:t>
      </w:r>
      <w:r w:rsidR="009B472F" w:rsidRPr="00846EE2">
        <w:rPr>
          <w:rFonts w:ascii="Times New Roman" w:hAnsi="Times New Roman"/>
          <w:sz w:val="28"/>
          <w:szCs w:val="28"/>
        </w:rPr>
        <w:t xml:space="preserve"> об </w:t>
      </w:r>
      <w:r w:rsidR="009B472F">
        <w:rPr>
          <w:rFonts w:ascii="Times New Roman" w:hAnsi="Times New Roman"/>
          <w:sz w:val="28"/>
          <w:szCs w:val="28"/>
        </w:rPr>
        <w:t>У</w:t>
      </w:r>
      <w:r w:rsidR="009B472F" w:rsidRPr="00846EE2">
        <w:rPr>
          <w:rFonts w:ascii="Times New Roman" w:hAnsi="Times New Roman"/>
          <w:sz w:val="28"/>
          <w:szCs w:val="28"/>
        </w:rPr>
        <w:t xml:space="preserve">частнике </w:t>
      </w:r>
      <w:r w:rsidR="009B472F">
        <w:rPr>
          <w:rFonts w:ascii="Times New Roman" w:hAnsi="Times New Roman"/>
          <w:sz w:val="28"/>
          <w:szCs w:val="28"/>
        </w:rPr>
        <w:t>должны  отсутствовать</w:t>
      </w:r>
      <w:r w:rsidR="009B472F"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641F9A" w:rsidRPr="006F2B44" w:rsidRDefault="006F2B44" w:rsidP="00641F9A">
      <w:pPr>
        <w:spacing w:line="240" w:lineRule="auto"/>
        <w:contextualSpacing/>
        <w:jc w:val="both"/>
        <w:rPr>
          <w:rFonts w:ascii="Times New Roman" w:hAnsi="Times New Roman"/>
          <w:b/>
          <w:sz w:val="28"/>
          <w:szCs w:val="28"/>
        </w:rPr>
      </w:pPr>
      <w:r>
        <w:rPr>
          <w:rFonts w:ascii="Times New Roman" w:hAnsi="Times New Roman"/>
          <w:b/>
          <w:sz w:val="28"/>
          <w:szCs w:val="28"/>
        </w:rPr>
        <w:t>13.</w:t>
      </w:r>
      <w:r w:rsidR="008A0D3A">
        <w:rPr>
          <w:rFonts w:ascii="Times New Roman" w:hAnsi="Times New Roman"/>
          <w:b/>
          <w:sz w:val="28"/>
          <w:szCs w:val="28"/>
        </w:rPr>
        <w:t xml:space="preserve"> </w:t>
      </w:r>
      <w:r w:rsidR="00641F9A" w:rsidRPr="006F2B44">
        <w:rPr>
          <w:rFonts w:ascii="Times New Roman" w:hAnsi="Times New Roman"/>
          <w:b/>
          <w:sz w:val="28"/>
          <w:szCs w:val="28"/>
        </w:rPr>
        <w:t>Участники процедуры закупки обязаны приложить к Котировочной заявке (Приложение №</w:t>
      </w:r>
      <w:r w:rsidR="008A0D3A">
        <w:rPr>
          <w:rFonts w:ascii="Times New Roman" w:hAnsi="Times New Roman"/>
          <w:b/>
          <w:sz w:val="28"/>
          <w:szCs w:val="28"/>
        </w:rPr>
        <w:t> </w:t>
      </w:r>
      <w:r w:rsidR="00641F9A" w:rsidRPr="006F2B44">
        <w:rPr>
          <w:rFonts w:ascii="Times New Roman" w:hAnsi="Times New Roman"/>
          <w:b/>
          <w:sz w:val="28"/>
          <w:szCs w:val="28"/>
        </w:rPr>
        <w:t xml:space="preserve">1 к настоящему Извещению) следующие документы, подтверждающие соответствие участников требованиям, установленным в соответствии с п.2 Раздела </w:t>
      </w:r>
      <w:r w:rsidR="00641F9A" w:rsidRPr="006F2B44">
        <w:rPr>
          <w:rFonts w:ascii="Times New Roman" w:hAnsi="Times New Roman"/>
          <w:b/>
          <w:sz w:val="28"/>
          <w:szCs w:val="28"/>
          <w:lang w:val="en-US"/>
        </w:rPr>
        <w:t>I</w:t>
      </w:r>
      <w:r w:rsidR="00641F9A" w:rsidRPr="006F2B44">
        <w:rPr>
          <w:rFonts w:ascii="Times New Roman" w:hAnsi="Times New Roman"/>
          <w:b/>
          <w:sz w:val="28"/>
          <w:szCs w:val="28"/>
        </w:rPr>
        <w:t xml:space="preserve">. «Общие положения» и п.12 Раздела </w:t>
      </w:r>
      <w:r w:rsidR="00641F9A" w:rsidRPr="006F2B44">
        <w:rPr>
          <w:rFonts w:ascii="Times New Roman" w:hAnsi="Times New Roman"/>
          <w:b/>
          <w:sz w:val="28"/>
          <w:szCs w:val="28"/>
          <w:lang w:val="en-US"/>
        </w:rPr>
        <w:t>II</w:t>
      </w:r>
      <w:r w:rsidR="00641F9A" w:rsidRPr="006F2B44">
        <w:rPr>
          <w:rFonts w:ascii="Times New Roman" w:hAnsi="Times New Roman"/>
          <w:b/>
          <w:sz w:val="28"/>
          <w:szCs w:val="28"/>
        </w:rPr>
        <w:t>. «Информационная карта запроса ценовых котировок» настоящего Извещения:</w:t>
      </w:r>
    </w:p>
    <w:p w:rsidR="004103AC" w:rsidRPr="00A26521"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Pr="00A26521">
        <w:rPr>
          <w:rFonts w:ascii="Times New Roman" w:hAnsi="Times New Roman"/>
          <w:sz w:val="28"/>
          <w:szCs w:val="28"/>
        </w:rPr>
        <w:t xml:space="preserve">) </w:t>
      </w:r>
      <w:r>
        <w:rPr>
          <w:rFonts w:ascii="Times New Roman" w:hAnsi="Times New Roman"/>
          <w:sz w:val="28"/>
          <w:szCs w:val="28"/>
        </w:rPr>
        <w:t>Д</w:t>
      </w:r>
      <w:r w:rsidRPr="00A26521">
        <w:rPr>
          <w:rFonts w:ascii="Times New Roman" w:hAnsi="Times New Roman"/>
          <w:sz w:val="28"/>
          <w:szCs w:val="28"/>
        </w:rPr>
        <w:t>окументы, подтверждающие полномочия лица на осуществление действий от имени Участника</w:t>
      </w:r>
      <w:r>
        <w:rPr>
          <w:rFonts w:ascii="Times New Roman" w:hAnsi="Times New Roman"/>
          <w:sz w:val="28"/>
          <w:szCs w:val="28"/>
        </w:rPr>
        <w:t xml:space="preserve"> </w:t>
      </w:r>
      <w:r w:rsidRPr="00A26521">
        <w:rPr>
          <w:rFonts w:ascii="Times New Roman" w:hAnsi="Times New Roman"/>
          <w:sz w:val="28"/>
          <w:szCs w:val="28"/>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rFonts w:ascii="Times New Roman" w:hAnsi="Times New Roman"/>
          <w:sz w:val="28"/>
          <w:szCs w:val="28"/>
        </w:rPr>
        <w:t xml:space="preserve">,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 </w:t>
      </w:r>
      <w:proofErr w:type="gramStart"/>
      <w:r w:rsidRPr="00A26521">
        <w:rPr>
          <w:rFonts w:ascii="Times New Roman" w:hAnsi="Times New Roman"/>
          <w:sz w:val="28"/>
          <w:szCs w:val="28"/>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r>
        <w:rPr>
          <w:rFonts w:ascii="Times New Roman" w:hAnsi="Times New Roman"/>
          <w:sz w:val="28"/>
          <w:szCs w:val="28"/>
        </w:rPr>
        <w:t>.</w:t>
      </w:r>
      <w:proofErr w:type="gramEnd"/>
      <w:r>
        <w:rPr>
          <w:rFonts w:ascii="Times New Roman" w:hAnsi="Times New Roman"/>
          <w:sz w:val="28"/>
          <w:szCs w:val="28"/>
        </w:rPr>
        <w:t xml:space="preserve"> </w:t>
      </w:r>
      <w:r w:rsidRPr="00A26521">
        <w:rPr>
          <w:rFonts w:ascii="Times New Roman" w:hAnsi="Times New Roman"/>
          <w:sz w:val="28"/>
          <w:szCs w:val="28"/>
        </w:rPr>
        <w:t xml:space="preserve">В </w:t>
      </w:r>
      <w:proofErr w:type="gramStart"/>
      <w:r w:rsidRPr="00A26521">
        <w:rPr>
          <w:rFonts w:ascii="Times New Roman" w:hAnsi="Times New Roman"/>
          <w:sz w:val="28"/>
          <w:szCs w:val="28"/>
        </w:rPr>
        <w:t>случае</w:t>
      </w:r>
      <w:proofErr w:type="gramEnd"/>
      <w:r w:rsidRPr="00A26521">
        <w:rPr>
          <w:rFonts w:ascii="Times New Roman" w:hAnsi="Times New Roman"/>
          <w:sz w:val="28"/>
          <w:szCs w:val="28"/>
        </w:rPr>
        <w:t xml:space="preserve">, если указанная доверенность подписана лицом, уполномоченным руководителем Участника, </w:t>
      </w:r>
      <w:r>
        <w:rPr>
          <w:rFonts w:ascii="Times New Roman" w:hAnsi="Times New Roman"/>
          <w:sz w:val="28"/>
          <w:szCs w:val="28"/>
        </w:rPr>
        <w:t>к заявке</w:t>
      </w:r>
      <w:r w:rsidRPr="00A26521">
        <w:rPr>
          <w:rFonts w:ascii="Times New Roman" w:hAnsi="Times New Roman"/>
          <w:sz w:val="28"/>
          <w:szCs w:val="28"/>
        </w:rPr>
        <w:t xml:space="preserve"> </w:t>
      </w:r>
      <w:r>
        <w:rPr>
          <w:rFonts w:ascii="Times New Roman" w:hAnsi="Times New Roman"/>
          <w:sz w:val="28"/>
          <w:szCs w:val="28"/>
        </w:rPr>
        <w:t>необходимо приложить</w:t>
      </w:r>
      <w:r w:rsidRPr="00A26521">
        <w:rPr>
          <w:rFonts w:ascii="Times New Roman" w:hAnsi="Times New Roman"/>
          <w:sz w:val="28"/>
          <w:szCs w:val="28"/>
        </w:rPr>
        <w:t xml:space="preserve"> документ, подтверждающий полномочия такого лица.</w:t>
      </w:r>
    </w:p>
    <w:p w:rsidR="004103AC"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2) К</w:t>
      </w:r>
      <w:r w:rsidRPr="00A26521">
        <w:rPr>
          <w:rFonts w:ascii="Times New Roman" w:hAnsi="Times New Roman"/>
          <w:sz w:val="28"/>
          <w:szCs w:val="28"/>
        </w:rPr>
        <w:t>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w:t>
      </w:r>
      <w:r>
        <w:rPr>
          <w:rFonts w:ascii="Times New Roman" w:hAnsi="Times New Roman"/>
          <w:sz w:val="28"/>
          <w:szCs w:val="28"/>
        </w:rPr>
        <w:t>я физических лиц).</w:t>
      </w:r>
    </w:p>
    <w:p w:rsidR="00C329AB" w:rsidRDefault="00C329AB" w:rsidP="00C329AB">
      <w:pPr>
        <w:spacing w:line="240" w:lineRule="auto"/>
        <w:ind w:firstLine="708"/>
        <w:contextualSpacing/>
        <w:jc w:val="both"/>
        <w:rPr>
          <w:rFonts w:ascii="Times New Roman" w:hAnsi="Times New Roman"/>
          <w:sz w:val="28"/>
          <w:szCs w:val="28"/>
        </w:rPr>
      </w:pPr>
      <w:proofErr w:type="gramStart"/>
      <w:r w:rsidRPr="00726DB0">
        <w:rPr>
          <w:rFonts w:ascii="Times New Roman" w:hAnsi="Times New Roman"/>
          <w:sz w:val="28"/>
          <w:szCs w:val="28"/>
        </w:rPr>
        <w:t>3)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4103AC" w:rsidRPr="00304963" w:rsidRDefault="00C329AB"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4</w:t>
      </w:r>
      <w:r w:rsidR="004103AC" w:rsidRPr="00304963">
        <w:rPr>
          <w:rFonts w:ascii="Times New Roman" w:hAnsi="Times New Roman"/>
          <w:sz w:val="28"/>
          <w:szCs w:val="28"/>
        </w:rPr>
        <w:t>) Копия Свидетельства о государственной регистрации, заверенная печатью и подписью уполномоченного лица Участника.</w:t>
      </w:r>
    </w:p>
    <w:p w:rsidR="00C329AB" w:rsidRPr="00304963" w:rsidRDefault="00C329AB" w:rsidP="00C329AB">
      <w:pPr>
        <w:spacing w:line="240" w:lineRule="auto"/>
        <w:ind w:firstLine="708"/>
        <w:contextualSpacing/>
        <w:jc w:val="both"/>
        <w:rPr>
          <w:rFonts w:ascii="Times New Roman" w:hAnsi="Times New Roman"/>
          <w:sz w:val="28"/>
          <w:szCs w:val="28"/>
        </w:rPr>
      </w:pPr>
      <w:r>
        <w:rPr>
          <w:rFonts w:ascii="Times New Roman" w:hAnsi="Times New Roman"/>
          <w:sz w:val="28"/>
          <w:szCs w:val="28"/>
        </w:rPr>
        <w:t>5</w:t>
      </w:r>
      <w:r w:rsidR="004103AC" w:rsidRPr="00304963">
        <w:rPr>
          <w:rFonts w:ascii="Times New Roman" w:hAnsi="Times New Roman"/>
          <w:sz w:val="28"/>
          <w:szCs w:val="28"/>
        </w:rPr>
        <w:t>) Копия Свидетельства о постановке на налоговый учет, заверенная печатью и подписью уполномоченного лица Участника.</w:t>
      </w:r>
    </w:p>
    <w:p w:rsidR="00641F9A" w:rsidRPr="00304963" w:rsidRDefault="00C329AB" w:rsidP="00641F9A">
      <w:pPr>
        <w:spacing w:line="240" w:lineRule="auto"/>
        <w:ind w:firstLine="708"/>
        <w:contextualSpacing/>
        <w:jc w:val="both"/>
        <w:rPr>
          <w:rFonts w:ascii="Times New Roman" w:hAnsi="Times New Roman"/>
          <w:sz w:val="28"/>
          <w:szCs w:val="28"/>
        </w:rPr>
      </w:pPr>
      <w:r>
        <w:rPr>
          <w:rFonts w:ascii="Times New Roman" w:hAnsi="Times New Roman"/>
          <w:sz w:val="28"/>
          <w:szCs w:val="28"/>
        </w:rPr>
        <w:t>6</w:t>
      </w:r>
      <w:r w:rsidR="00641F9A" w:rsidRPr="00304963">
        <w:rPr>
          <w:rFonts w:ascii="Times New Roman" w:hAnsi="Times New Roman"/>
          <w:sz w:val="28"/>
          <w:szCs w:val="28"/>
        </w:rPr>
        <w:t>) Анкету участника (Приложение № 2 к настоящему Извещению).</w:t>
      </w:r>
    </w:p>
    <w:p w:rsidR="00DE63DD" w:rsidRPr="00C329AB" w:rsidRDefault="00DE63DD" w:rsidP="00C329AB">
      <w:pPr>
        <w:spacing w:line="240" w:lineRule="auto"/>
        <w:contextualSpacing/>
        <w:jc w:val="both"/>
        <w:rPr>
          <w:rFonts w:ascii="Times New Roman" w:hAnsi="Times New Roman"/>
          <w:b/>
          <w:sz w:val="28"/>
          <w:szCs w:val="28"/>
        </w:rPr>
        <w:sectPr w:rsidR="00DE63DD" w:rsidRPr="00C329AB" w:rsidSect="00765ECE">
          <w:footerReference w:type="default" r:id="rId126"/>
          <w:pgSz w:w="11907" w:h="16840" w:code="9"/>
          <w:pgMar w:top="851" w:right="797" w:bottom="1134" w:left="1276" w:header="0" w:footer="0" w:gutter="0"/>
          <w:cols w:space="720"/>
          <w:titlePg/>
          <w:docGrid w:linePitch="299"/>
        </w:sectPr>
      </w:pPr>
    </w:p>
    <w:p w:rsidR="00641F9A" w:rsidRPr="003F6D41" w:rsidRDefault="00641F9A" w:rsidP="003C4530">
      <w:pPr>
        <w:pStyle w:val="af4"/>
        <w:jc w:val="left"/>
        <w:rPr>
          <w:b/>
          <w:sz w:val="28"/>
          <w:szCs w:val="28"/>
        </w:rPr>
      </w:pPr>
      <w:r w:rsidRPr="003F6D41">
        <w:rPr>
          <w:b/>
          <w:sz w:val="28"/>
          <w:szCs w:val="28"/>
        </w:rPr>
        <w:lastRenderedPageBreak/>
        <w:t xml:space="preserve">Раздел III. </w:t>
      </w:r>
      <w:r w:rsidR="005B6203" w:rsidRPr="003F6D41">
        <w:rPr>
          <w:b/>
          <w:sz w:val="28"/>
          <w:szCs w:val="28"/>
        </w:rPr>
        <w:t xml:space="preserve">ДОГОВОР </w:t>
      </w:r>
      <w:r w:rsidR="00A528F6" w:rsidRPr="003F6D41">
        <w:rPr>
          <w:b/>
          <w:sz w:val="28"/>
          <w:szCs w:val="28"/>
        </w:rPr>
        <w:t xml:space="preserve">НА </w:t>
      </w:r>
      <w:r w:rsidR="00670401" w:rsidRPr="003F6D41">
        <w:rPr>
          <w:b/>
          <w:sz w:val="28"/>
          <w:szCs w:val="28"/>
        </w:rPr>
        <w:t>ПОСТАВК</w:t>
      </w:r>
      <w:r w:rsidR="00A528F6" w:rsidRPr="003F6D41">
        <w:rPr>
          <w:b/>
          <w:sz w:val="28"/>
          <w:szCs w:val="28"/>
        </w:rPr>
        <w:t xml:space="preserve">У </w:t>
      </w:r>
      <w:r w:rsidR="00DA6043" w:rsidRPr="003F6D41">
        <w:rPr>
          <w:b/>
          <w:sz w:val="28"/>
          <w:szCs w:val="28"/>
        </w:rPr>
        <w:t xml:space="preserve"> </w:t>
      </w:r>
      <w:r w:rsidR="009C4391">
        <w:rPr>
          <w:b/>
          <w:sz w:val="28"/>
          <w:szCs w:val="28"/>
        </w:rPr>
        <w:t>КАНЦЕЛЯРСКИХ ТОВАРОВ</w:t>
      </w:r>
    </w:p>
    <w:p w:rsidR="003F6D41" w:rsidRPr="004E253C" w:rsidRDefault="003F6D41" w:rsidP="005F6245">
      <w:pPr>
        <w:pStyle w:val="af5"/>
        <w:widowControl/>
        <w:rPr>
          <w:b/>
          <w:sz w:val="28"/>
          <w:szCs w:val="28"/>
          <w:lang w:val="ru-RU"/>
        </w:rPr>
      </w:pPr>
    </w:p>
    <w:p w:rsidR="003F6D41" w:rsidRPr="00C329AB" w:rsidRDefault="003F6D41" w:rsidP="00B767C2">
      <w:pPr>
        <w:pStyle w:val="af5"/>
        <w:widowControl/>
        <w:ind w:left="360" w:hanging="360"/>
        <w:jc w:val="right"/>
        <w:rPr>
          <w:b/>
          <w:sz w:val="28"/>
          <w:szCs w:val="28"/>
          <w:lang w:val="ru-RU"/>
        </w:rPr>
      </w:pPr>
    </w:p>
    <w:p w:rsidR="003F6D41" w:rsidRPr="00D35BA6" w:rsidRDefault="003F6D41" w:rsidP="003F6D41">
      <w:pPr>
        <w:keepNext/>
        <w:ind w:firstLine="567"/>
        <w:jc w:val="center"/>
        <w:outlineLvl w:val="2"/>
        <w:rPr>
          <w:rFonts w:ascii="Times New Roman" w:hAnsi="Times New Roman"/>
          <w:b/>
          <w:sz w:val="28"/>
          <w:szCs w:val="28"/>
        </w:rPr>
      </w:pPr>
      <w:r w:rsidRPr="00D35BA6">
        <w:rPr>
          <w:rFonts w:ascii="Times New Roman" w:hAnsi="Times New Roman"/>
          <w:b/>
          <w:sz w:val="28"/>
          <w:szCs w:val="28"/>
        </w:rPr>
        <w:tab/>
        <w:t>ДОГОВОР №</w:t>
      </w:r>
    </w:p>
    <w:p w:rsidR="003F6D41" w:rsidRPr="00D35BA6" w:rsidRDefault="003F6D41" w:rsidP="003F6D41">
      <w:pPr>
        <w:ind w:firstLine="567"/>
        <w:jc w:val="center"/>
        <w:rPr>
          <w:rFonts w:ascii="Times New Roman" w:hAnsi="Times New Roman"/>
          <w:b/>
          <w:sz w:val="28"/>
          <w:szCs w:val="28"/>
        </w:rPr>
      </w:pPr>
      <w:r w:rsidRPr="00D35BA6">
        <w:rPr>
          <w:rFonts w:ascii="Times New Roman" w:hAnsi="Times New Roman"/>
          <w:b/>
          <w:sz w:val="28"/>
          <w:szCs w:val="28"/>
        </w:rPr>
        <w:t>поставки товара</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г. Санкт-Петербург</w:t>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t xml:space="preserve">                     ___________20___г.</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____________________________________________, именуемое в дальнейшем «Поставщик», в лице ____________________________, действующего на основании ______________________, с другой стороны,</w:t>
      </w:r>
      <w:proofErr w:type="gramEnd"/>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3F6D41" w:rsidRPr="00D35BA6" w:rsidRDefault="003F6D41" w:rsidP="003F6D41">
      <w:pPr>
        <w:ind w:firstLine="567"/>
        <w:jc w:val="both"/>
        <w:rPr>
          <w:rFonts w:ascii="Times New Roman" w:hAnsi="Times New Roman"/>
          <w:sz w:val="28"/>
          <w:szCs w:val="28"/>
        </w:rPr>
      </w:pPr>
    </w:p>
    <w:p w:rsidR="003F6D41" w:rsidRPr="005F6245" w:rsidRDefault="003F6D41" w:rsidP="000B4034">
      <w:pPr>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ПРЕДМЕТ ДОГОВОРА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00A9504B">
        <w:rPr>
          <w:rFonts w:ascii="Times New Roman" w:hAnsi="Times New Roman"/>
          <w:sz w:val="28"/>
          <w:szCs w:val="28"/>
        </w:rPr>
        <w:t>канцелярские товары</w:t>
      </w:r>
      <w:r w:rsidRPr="00D35BA6">
        <w:rPr>
          <w:rFonts w:ascii="Times New Roman" w:hAnsi="Times New Roman"/>
          <w:sz w:val="28"/>
          <w:szCs w:val="28"/>
        </w:rPr>
        <w:t xml:space="preserve"> (далее – «Товар»).</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Номенклатура, количество и стоимость Товара соответствуют Спецификации </w:t>
      </w:r>
      <w:r w:rsidRPr="00D35BA6">
        <w:rPr>
          <w:rFonts w:ascii="Times New Roman" w:hAnsi="Times New Roman"/>
          <w:color w:val="000000"/>
          <w:sz w:val="28"/>
          <w:szCs w:val="28"/>
        </w:rPr>
        <w:t xml:space="preserve">(Приложение № 1), </w:t>
      </w:r>
      <w:r w:rsidRPr="00D35BA6">
        <w:rPr>
          <w:rFonts w:ascii="Times New Roman" w:hAnsi="Times New Roman"/>
          <w:sz w:val="28"/>
          <w:szCs w:val="28"/>
        </w:rPr>
        <w:t>являющейся неотъемлемой частью Договора.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Поставка Товара производится единовременно согласно Спецификации </w:t>
      </w:r>
      <w:r w:rsidRPr="00D35BA6">
        <w:rPr>
          <w:rFonts w:ascii="Times New Roman" w:hAnsi="Times New Roman"/>
          <w:color w:val="000000"/>
          <w:sz w:val="28"/>
          <w:szCs w:val="28"/>
        </w:rPr>
        <w:t>(Приложение № 1) в срок,</w:t>
      </w:r>
      <w:r w:rsidRPr="00D35BA6">
        <w:rPr>
          <w:rFonts w:ascii="Times New Roman" w:hAnsi="Times New Roman"/>
          <w:sz w:val="28"/>
          <w:szCs w:val="28"/>
        </w:rPr>
        <w:t xml:space="preserve"> указанный в п. 2.2. Договора.</w:t>
      </w:r>
    </w:p>
    <w:p w:rsidR="003F6D41" w:rsidRPr="00D35BA6" w:rsidRDefault="003F6D41" w:rsidP="003F6D41">
      <w:pPr>
        <w:pStyle w:val="1-3"/>
        <w:spacing w:after="0" w:line="240" w:lineRule="auto"/>
        <w:ind w:firstLine="567"/>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УСЛОВИЯ ПОСТАВКИ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Поставка Товара производится Покупателю по адресу:</w:t>
      </w:r>
      <w:r w:rsidRPr="00D35BA6">
        <w:rPr>
          <w:rFonts w:ascii="Times New Roman" w:hAnsi="Times New Roman"/>
          <w:kern w:val="28"/>
          <w:sz w:val="28"/>
          <w:szCs w:val="28"/>
        </w:rPr>
        <w:t xml:space="preserve"> </w:t>
      </w:r>
      <w:r w:rsidRPr="00D35BA6">
        <w:rPr>
          <w:rFonts w:ascii="Times New Roman" w:hAnsi="Times New Roman"/>
          <w:sz w:val="28"/>
          <w:szCs w:val="28"/>
        </w:rPr>
        <w:t>Санкт-Петербург,</w:t>
      </w:r>
      <w:r w:rsidR="00A9504B" w:rsidRPr="00A9504B">
        <w:rPr>
          <w:rFonts w:ascii="Times New Roman" w:hAnsi="Times New Roman"/>
          <w:sz w:val="28"/>
          <w:szCs w:val="28"/>
        </w:rPr>
        <w:t xml:space="preserve"> </w:t>
      </w:r>
      <w:r w:rsidR="00A9504B">
        <w:rPr>
          <w:rFonts w:ascii="Times New Roman" w:hAnsi="Times New Roman"/>
          <w:sz w:val="28"/>
          <w:szCs w:val="28"/>
        </w:rPr>
        <w:t>ул. Савушкина дом 82.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Поставщик осуществляет поставку Товара путем его</w:t>
      </w:r>
      <w:r w:rsidR="00A9504B">
        <w:rPr>
          <w:rFonts w:ascii="Times New Roman" w:hAnsi="Times New Roman"/>
          <w:sz w:val="28"/>
          <w:szCs w:val="28"/>
        </w:rPr>
        <w:t xml:space="preserve"> передачи Покупателю в срок до 20 января</w:t>
      </w:r>
      <w:r w:rsidR="00EE3FF2" w:rsidRPr="00EE3FF2">
        <w:rPr>
          <w:rFonts w:ascii="Times New Roman" w:hAnsi="Times New Roman"/>
          <w:sz w:val="28"/>
          <w:szCs w:val="28"/>
        </w:rPr>
        <w:t xml:space="preserve"> 2012</w:t>
      </w:r>
      <w:r w:rsidR="00EE3FF2">
        <w:rPr>
          <w:rFonts w:ascii="Times New Roman" w:hAnsi="Times New Roman"/>
          <w:sz w:val="28"/>
          <w:szCs w:val="28"/>
        </w:rPr>
        <w:t>г</w:t>
      </w:r>
      <w:r w:rsidRPr="00D35BA6">
        <w:rPr>
          <w:rFonts w:ascii="Times New Roman" w:hAnsi="Times New Roman"/>
          <w:sz w:val="28"/>
          <w:szCs w:val="28"/>
        </w:rPr>
        <w:t>.</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Поставщик осуществляет поставку Товара в упаковке, гарантирующей его сохранность.</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за один рабочий день до дня доставки Товара письменно уведомляет Покупателя о дате доставки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lastRenderedPageBreak/>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D35BA6">
        <w:rPr>
          <w:rFonts w:ascii="Times New Roman" w:hAnsi="Times New Roman"/>
          <w:b/>
          <w:sz w:val="28"/>
          <w:szCs w:val="28"/>
        </w:rPr>
        <w:t xml:space="preserve"> </w:t>
      </w:r>
      <w:r w:rsidRPr="00D35BA6">
        <w:rPr>
          <w:rFonts w:ascii="Times New Roman" w:hAnsi="Times New Roman"/>
          <w:sz w:val="28"/>
          <w:szCs w:val="28"/>
        </w:rPr>
        <w:t>Покупатель в 5-дневный срок подписывает товарную 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Право собственности на Товар и риск его случайной гибели или повреждения переходит к Покупателю </w:t>
      </w:r>
      <w:proofErr w:type="gramStart"/>
      <w:r w:rsidRPr="00D35BA6">
        <w:rPr>
          <w:rFonts w:ascii="Times New Roman" w:hAnsi="Times New Roman"/>
          <w:sz w:val="28"/>
          <w:szCs w:val="28"/>
        </w:rPr>
        <w:t>с даты подписания</w:t>
      </w:r>
      <w:proofErr w:type="gramEnd"/>
      <w:r w:rsidRPr="00D35BA6">
        <w:rPr>
          <w:rFonts w:ascii="Times New Roman" w:hAnsi="Times New Roman"/>
          <w:sz w:val="28"/>
          <w:szCs w:val="28"/>
        </w:rPr>
        <w:t xml:space="preserve"> им товарной накладной ТОРГ-12.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F6D41" w:rsidRPr="00D35BA6" w:rsidRDefault="003F6D41" w:rsidP="003F6D41">
      <w:pPr>
        <w:ind w:firstLine="567"/>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 xml:space="preserve">СТОИМОСТЬ И ПОРЯДОК РАСЧЁТОВ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Стоимость Товара составляет</w:t>
      </w:r>
      <w:proofErr w:type="gramStart"/>
      <w:r w:rsidRPr="00D35BA6">
        <w:rPr>
          <w:rFonts w:ascii="Times New Roman" w:hAnsi="Times New Roman"/>
          <w:sz w:val="28"/>
          <w:szCs w:val="28"/>
        </w:rPr>
        <w:t xml:space="preserve"> _____________ (___________________________) </w:t>
      </w:r>
      <w:proofErr w:type="gramEnd"/>
      <w:r w:rsidRPr="00D35BA6">
        <w:rPr>
          <w:rFonts w:ascii="Times New Roman" w:hAnsi="Times New Roman"/>
          <w:sz w:val="28"/>
          <w:szCs w:val="28"/>
        </w:rPr>
        <w:t>рублей, включая НДС (18%) – _________________ (______________________) рублей, в соответствии со Спецификацией (Приложение № 1).</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Оплата Товара производится Покупателем в течение </w:t>
      </w:r>
      <w:r w:rsidR="00A9504B">
        <w:rPr>
          <w:rFonts w:ascii="Times New Roman" w:hAnsi="Times New Roman"/>
          <w:sz w:val="28"/>
          <w:szCs w:val="28"/>
        </w:rPr>
        <w:t>20</w:t>
      </w:r>
      <w:r w:rsidRPr="00D35BA6">
        <w:rPr>
          <w:rFonts w:ascii="Times New Roman" w:hAnsi="Times New Roman"/>
          <w:sz w:val="28"/>
          <w:szCs w:val="28"/>
        </w:rPr>
        <w:t xml:space="preserve"> (</w:t>
      </w:r>
      <w:r w:rsidR="00A9504B">
        <w:rPr>
          <w:rFonts w:ascii="Times New Roman" w:hAnsi="Times New Roman"/>
          <w:sz w:val="28"/>
          <w:szCs w:val="28"/>
        </w:rPr>
        <w:t>двадцати</w:t>
      </w:r>
      <w:r w:rsidRPr="00D35BA6">
        <w:rPr>
          <w:rFonts w:ascii="Times New Roman" w:hAnsi="Times New Roman"/>
          <w:sz w:val="28"/>
          <w:szCs w:val="28"/>
        </w:rPr>
        <w:t xml:space="preserve">) </w:t>
      </w:r>
      <w:r w:rsidR="00A9504B">
        <w:rPr>
          <w:rFonts w:ascii="Times New Roman" w:hAnsi="Times New Roman"/>
          <w:sz w:val="28"/>
          <w:szCs w:val="28"/>
        </w:rPr>
        <w:t xml:space="preserve">рабочих </w:t>
      </w:r>
      <w:r w:rsidRPr="00D35BA6">
        <w:rPr>
          <w:rFonts w:ascii="Times New Roman" w:hAnsi="Times New Roman"/>
          <w:sz w:val="28"/>
          <w:szCs w:val="28"/>
        </w:rPr>
        <w:t xml:space="preserve">дней со дня его передачи Поставщиком и подписания Сторонами товарной накладной ТОРГ-12, на основании счета Поставщика.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Датой оплаты считается дата списания денежных сре</w:t>
      </w:r>
      <w:proofErr w:type="gramStart"/>
      <w:r w:rsidRPr="00D35BA6">
        <w:rPr>
          <w:rFonts w:ascii="Times New Roman" w:hAnsi="Times New Roman"/>
          <w:sz w:val="28"/>
          <w:szCs w:val="28"/>
        </w:rPr>
        <w:t>дств с р</w:t>
      </w:r>
      <w:proofErr w:type="gramEnd"/>
      <w:r w:rsidRPr="00D35BA6">
        <w:rPr>
          <w:rFonts w:ascii="Times New Roman" w:hAnsi="Times New Roman"/>
          <w:sz w:val="28"/>
          <w:szCs w:val="28"/>
        </w:rPr>
        <w:t>асчетного счета Покупателя.</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3F6D41" w:rsidRPr="00D35BA6" w:rsidRDefault="003F6D41" w:rsidP="003F6D41">
      <w:pPr>
        <w:ind w:left="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ГАРАНТИЙНЫЕ ОБЯЗАТЕЛЬСТВА</w:t>
      </w:r>
    </w:p>
    <w:p w:rsidR="003F6D41" w:rsidRPr="00D35BA6" w:rsidRDefault="003F6D41" w:rsidP="003F6D41">
      <w:pPr>
        <w:numPr>
          <w:ilvl w:val="0"/>
          <w:numId w:val="21"/>
        </w:numPr>
        <w:spacing w:after="0" w:line="240" w:lineRule="auto"/>
        <w:ind w:left="0" w:firstLine="567"/>
        <w:jc w:val="both"/>
        <w:rPr>
          <w:rFonts w:ascii="Times New Roman" w:hAnsi="Times New Roman"/>
          <w:color w:val="000000"/>
          <w:sz w:val="28"/>
          <w:szCs w:val="28"/>
        </w:rPr>
      </w:pPr>
      <w:r w:rsidRPr="00D35BA6">
        <w:rPr>
          <w:rFonts w:ascii="Times New Roman" w:hAnsi="Times New Roman"/>
          <w:color w:val="000000"/>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Гарантийные условия определяются в соответствии с гарантией производителя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На каждый Товар Поставщик обязан предоставить Покупателю сертификаты соответствия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3F6D41" w:rsidRPr="00D35BA6" w:rsidRDefault="003F6D41" w:rsidP="003F6D41">
      <w:pPr>
        <w:ind w:firstLine="567"/>
        <w:rPr>
          <w:rFonts w:ascii="Times New Roman" w:hAnsi="Times New Roman"/>
          <w:b/>
          <w:iCs/>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ОТВЕТСТВЕННОСТЬ СТОРОН</w:t>
      </w:r>
    </w:p>
    <w:p w:rsidR="003F6D41" w:rsidRPr="00D35BA6" w:rsidRDefault="003F6D41" w:rsidP="003F6D41">
      <w:pPr>
        <w:pStyle w:val="30"/>
        <w:numPr>
          <w:ilvl w:val="1"/>
          <w:numId w:val="22"/>
        </w:numPr>
        <w:spacing w:after="0"/>
        <w:ind w:left="0" w:firstLine="567"/>
        <w:jc w:val="both"/>
        <w:rPr>
          <w:sz w:val="28"/>
          <w:szCs w:val="28"/>
        </w:rPr>
      </w:pPr>
      <w:r w:rsidRPr="00D35BA6">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Покупатель вправе потребовать от Поставщика уплаты </w:t>
      </w:r>
      <w:r w:rsidRPr="00D35BA6">
        <w:rPr>
          <w:rFonts w:ascii="Times New Roman" w:hAnsi="Times New Roman"/>
          <w:sz w:val="28"/>
          <w:szCs w:val="28"/>
        </w:rPr>
        <w:t>неустойки</w:t>
      </w:r>
      <w:r w:rsidRPr="00D35BA6">
        <w:rPr>
          <w:rFonts w:ascii="Times New Roman" w:hAnsi="Times New Roman"/>
          <w:bCs/>
          <w:color w:val="000000"/>
          <w:sz w:val="28"/>
          <w:szCs w:val="28"/>
        </w:rPr>
        <w:t xml:space="preserve"> в размере 0,5% от стоимости Договора в следующих случаях:</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предъявлении сертификатов соответствия знака соответствия (в местах нанесения, указанных в сертификате);</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За задержку устранения претензий по качеству Товара в установленный Покупателем срок </w:t>
      </w:r>
      <w:r w:rsidRPr="00D35BA6">
        <w:rPr>
          <w:rFonts w:ascii="Times New Roman" w:hAnsi="Times New Roman"/>
          <w:sz w:val="28"/>
          <w:szCs w:val="28"/>
        </w:rPr>
        <w:t xml:space="preserve">Покупатель вправе потребовать от Поставщика уплаты неустойки в размере 0,05% </w:t>
      </w:r>
      <w:r w:rsidRPr="00D35BA6">
        <w:rPr>
          <w:rFonts w:ascii="Times New Roman" w:hAnsi="Times New Roman"/>
          <w:bCs/>
          <w:color w:val="000000"/>
          <w:sz w:val="28"/>
          <w:szCs w:val="28"/>
        </w:rPr>
        <w:t>от стоимости Товара ненадлежащего качества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F6D41" w:rsidRPr="00D35BA6" w:rsidRDefault="003F6D41" w:rsidP="003F6D41">
      <w:pPr>
        <w:numPr>
          <w:ilvl w:val="1"/>
          <w:numId w:val="22"/>
        </w:numPr>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D35BA6">
        <w:rPr>
          <w:rFonts w:ascii="Times New Roman" w:hAnsi="Times New Roman"/>
          <w:color w:val="000000"/>
          <w:sz w:val="28"/>
          <w:szCs w:val="28"/>
        </w:rPr>
        <w:t>Санкт-Петербурга и Ленинградской области в соответствии с действующим законодательством РФ.</w:t>
      </w:r>
    </w:p>
    <w:p w:rsidR="003F6D41" w:rsidRPr="00D35BA6" w:rsidRDefault="003F6D41" w:rsidP="003F6D41">
      <w:pPr>
        <w:ind w:firstLine="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СРОК ДЕЙСТВИЯ ДОГОВОРА</w:t>
      </w:r>
    </w:p>
    <w:p w:rsidR="003F6D41" w:rsidRPr="00D35BA6" w:rsidRDefault="003F6D41" w:rsidP="003F6D41">
      <w:pPr>
        <w:numPr>
          <w:ilvl w:val="1"/>
          <w:numId w:val="24"/>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Договор действует </w:t>
      </w:r>
      <w:proofErr w:type="gramStart"/>
      <w:r w:rsidRPr="00D35BA6">
        <w:rPr>
          <w:rFonts w:ascii="Times New Roman" w:hAnsi="Times New Roman"/>
          <w:sz w:val="28"/>
          <w:szCs w:val="28"/>
        </w:rPr>
        <w:t>с даты</w:t>
      </w:r>
      <w:proofErr w:type="gramEnd"/>
      <w:r w:rsidRPr="00D35BA6">
        <w:rPr>
          <w:rFonts w:ascii="Times New Roman" w:hAnsi="Times New Roman"/>
          <w:sz w:val="28"/>
          <w:szCs w:val="28"/>
        </w:rPr>
        <w:t xml:space="preserve"> его подписания Сторонами до полного исполнения ими своих обязательств по Договору.</w:t>
      </w:r>
    </w:p>
    <w:p w:rsidR="003F6D41" w:rsidRPr="00D35BA6" w:rsidRDefault="003F6D41" w:rsidP="003F6D41">
      <w:pPr>
        <w:pStyle w:val="30"/>
        <w:numPr>
          <w:ilvl w:val="1"/>
          <w:numId w:val="24"/>
        </w:numPr>
        <w:spacing w:after="0"/>
        <w:ind w:left="0" w:firstLine="567"/>
        <w:jc w:val="both"/>
        <w:rPr>
          <w:sz w:val="28"/>
          <w:szCs w:val="28"/>
        </w:rPr>
      </w:pPr>
      <w:r w:rsidRPr="00D35BA6">
        <w:rPr>
          <w:sz w:val="28"/>
          <w:szCs w:val="28"/>
        </w:rPr>
        <w:t xml:space="preserve">В </w:t>
      </w:r>
      <w:proofErr w:type="gramStart"/>
      <w:r w:rsidRPr="00D35BA6">
        <w:rPr>
          <w:sz w:val="28"/>
          <w:szCs w:val="28"/>
        </w:rPr>
        <w:t>случае</w:t>
      </w:r>
      <w:proofErr w:type="gramEnd"/>
      <w:r w:rsidRPr="00D35BA6">
        <w:rPr>
          <w:sz w:val="28"/>
          <w:szCs w:val="28"/>
        </w:rPr>
        <w:t xml:space="preserve">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w:t>
      </w:r>
      <w:proofErr w:type="gramStart"/>
      <w:r w:rsidRPr="00D35BA6">
        <w:rPr>
          <w:sz w:val="28"/>
          <w:szCs w:val="28"/>
        </w:rPr>
        <w:t>соответствии</w:t>
      </w:r>
      <w:proofErr w:type="gramEnd"/>
      <w:r w:rsidRPr="00D35BA6">
        <w:rPr>
          <w:sz w:val="28"/>
          <w:szCs w:val="28"/>
        </w:rPr>
        <w:t xml:space="preserve">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ПРОЧИЕ УСЛОВИЯ</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Договор составлен в двух экземплярах, по одному для каждой Стороны, оба экземпляра имеют одинаковую юридическую силу.</w:t>
      </w:r>
    </w:p>
    <w:p w:rsidR="003F6D41" w:rsidRPr="00D35BA6" w:rsidRDefault="003F6D41" w:rsidP="003F6D41">
      <w:pPr>
        <w:ind w:firstLine="567"/>
        <w:jc w:val="center"/>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ПЕРЕЧЕНЬ ПРИЛОЖЕНИЙ К ДОГОВОРУ</w:t>
      </w:r>
    </w:p>
    <w:p w:rsidR="003F6D41" w:rsidRPr="005F6245" w:rsidRDefault="003F6D41" w:rsidP="003F6D41">
      <w:pPr>
        <w:ind w:firstLine="567"/>
        <w:rPr>
          <w:rFonts w:ascii="Times New Roman" w:hAnsi="Times New Roman"/>
          <w:bCs/>
          <w:sz w:val="28"/>
          <w:szCs w:val="28"/>
        </w:rPr>
      </w:pPr>
      <w:r w:rsidRPr="00D35BA6">
        <w:rPr>
          <w:rFonts w:ascii="Times New Roman" w:hAnsi="Times New Roman"/>
          <w:bCs/>
          <w:sz w:val="28"/>
          <w:szCs w:val="28"/>
        </w:rPr>
        <w:t>8.1. Приложение №1 – Спецификация</w:t>
      </w:r>
      <w:r w:rsidR="005F6245">
        <w:rPr>
          <w:rFonts w:ascii="Times New Roman" w:hAnsi="Times New Roman"/>
          <w:bCs/>
          <w:sz w:val="28"/>
          <w:szCs w:val="28"/>
        </w:rPr>
        <w:t xml:space="preserve"> на </w:t>
      </w:r>
      <w:proofErr w:type="spellStart"/>
      <w:r w:rsidR="005F6245">
        <w:rPr>
          <w:rFonts w:ascii="Times New Roman" w:hAnsi="Times New Roman"/>
          <w:bCs/>
          <w:sz w:val="28"/>
          <w:szCs w:val="28"/>
        </w:rPr>
        <w:t>____листах</w:t>
      </w:r>
      <w:proofErr w:type="spellEnd"/>
      <w:r w:rsidR="005F6245">
        <w:rPr>
          <w:rFonts w:ascii="Times New Roman" w:hAnsi="Times New Roman"/>
          <w:bCs/>
          <w:sz w:val="28"/>
          <w:szCs w:val="28"/>
        </w:rPr>
        <w:t>.</w:t>
      </w:r>
    </w:p>
    <w:p w:rsidR="003F6D41" w:rsidRPr="00D35BA6" w:rsidRDefault="003F6D41" w:rsidP="003F6D41">
      <w:pPr>
        <w:ind w:firstLine="567"/>
        <w:rPr>
          <w:rFonts w:ascii="Times New Roman" w:hAnsi="Times New Roman"/>
          <w:bCs/>
          <w:sz w:val="28"/>
          <w:szCs w:val="28"/>
        </w:rPr>
      </w:pPr>
    </w:p>
    <w:p w:rsidR="003F6D41" w:rsidRPr="00D35BA6" w:rsidRDefault="003F6D41" w:rsidP="003F6D41">
      <w:pPr>
        <w:tabs>
          <w:tab w:val="left" w:pos="1134"/>
        </w:tabs>
        <w:ind w:left="426"/>
        <w:rPr>
          <w:rFonts w:ascii="Times New Roman" w:hAnsi="Times New Roman"/>
          <w:bCs/>
          <w:sz w:val="28"/>
          <w:szCs w:val="28"/>
        </w:rPr>
      </w:pPr>
    </w:p>
    <w:p w:rsidR="003F6D41" w:rsidRPr="00D35BA6" w:rsidRDefault="003F6D41" w:rsidP="003F6D41">
      <w:pPr>
        <w:keepNext/>
        <w:numPr>
          <w:ilvl w:val="0"/>
          <w:numId w:val="20"/>
        </w:numPr>
        <w:spacing w:after="0" w:line="240" w:lineRule="auto"/>
        <w:ind w:left="0" w:firstLine="709"/>
        <w:jc w:val="center"/>
        <w:outlineLvl w:val="2"/>
        <w:rPr>
          <w:rFonts w:ascii="Times New Roman" w:hAnsi="Times New Roman"/>
          <w:b/>
          <w:sz w:val="28"/>
          <w:szCs w:val="28"/>
        </w:rPr>
      </w:pPr>
      <w:r w:rsidRPr="00D35BA6">
        <w:rPr>
          <w:rFonts w:ascii="Times New Roman" w:hAnsi="Times New Roman"/>
          <w:b/>
          <w:sz w:val="28"/>
          <w:szCs w:val="28"/>
        </w:rPr>
        <w:t>АДРЕСА И РЕКВИЗИТЫ СТОРОН</w:t>
      </w:r>
    </w:p>
    <w:tbl>
      <w:tblPr>
        <w:tblW w:w="0" w:type="auto"/>
        <w:tblInd w:w="108" w:type="dxa"/>
        <w:tblLook w:val="04A0"/>
      </w:tblPr>
      <w:tblGrid>
        <w:gridCol w:w="4917"/>
        <w:gridCol w:w="4546"/>
      </w:tblGrid>
      <w:tr w:rsidR="003F6D41" w:rsidRPr="00D35BA6" w:rsidTr="004C05C4">
        <w:tc>
          <w:tcPr>
            <w:tcW w:w="4917" w:type="dxa"/>
          </w:tcPr>
          <w:p w:rsidR="003F6D41" w:rsidRPr="00D35BA6" w:rsidRDefault="003F6D41" w:rsidP="004C05C4">
            <w:pPr>
              <w:tabs>
                <w:tab w:val="left" w:pos="4882"/>
              </w:tabs>
              <w:rPr>
                <w:rFonts w:ascii="Times New Roman" w:hAnsi="Times New Roman"/>
                <w:b/>
                <w:sz w:val="28"/>
                <w:szCs w:val="28"/>
              </w:rPr>
            </w:pPr>
            <w:r w:rsidRPr="00D35BA6">
              <w:rPr>
                <w:rFonts w:ascii="Times New Roman" w:hAnsi="Times New Roman"/>
                <w:b/>
                <w:sz w:val="28"/>
                <w:szCs w:val="28"/>
              </w:rPr>
              <w:t>ПОКУПАТЕЛЬ:</w:t>
            </w:r>
          </w:p>
        </w:tc>
        <w:tc>
          <w:tcPr>
            <w:tcW w:w="4546" w:type="dxa"/>
          </w:tcPr>
          <w:p w:rsidR="003F6D41" w:rsidRPr="00D35BA6" w:rsidRDefault="003F6D41" w:rsidP="004C05C4">
            <w:pPr>
              <w:pStyle w:val="aff"/>
              <w:spacing w:after="0"/>
              <w:ind w:left="0"/>
              <w:rPr>
                <w:b/>
                <w:iCs/>
                <w:sz w:val="28"/>
                <w:szCs w:val="28"/>
              </w:rPr>
            </w:pPr>
            <w:r w:rsidRPr="00D35BA6">
              <w:rPr>
                <w:b/>
                <w:iCs/>
                <w:sz w:val="28"/>
                <w:szCs w:val="28"/>
              </w:rPr>
              <w:t>ПОСТАВЩИК:</w:t>
            </w:r>
          </w:p>
        </w:tc>
      </w:tr>
      <w:tr w:rsidR="003F6D41" w:rsidRPr="00D35BA6" w:rsidTr="004C05C4">
        <w:tc>
          <w:tcPr>
            <w:tcW w:w="4917" w:type="dxa"/>
          </w:tcPr>
          <w:p w:rsidR="003F6D41" w:rsidRPr="00D35BA6" w:rsidRDefault="003F6D41" w:rsidP="004C05C4">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3F6D41" w:rsidRPr="00D35BA6" w:rsidRDefault="003F6D41" w:rsidP="004C05C4">
            <w:pPr>
              <w:pStyle w:val="aff"/>
              <w:spacing w:after="0"/>
              <w:ind w:left="0"/>
              <w:rPr>
                <w:iCs/>
                <w:sz w:val="28"/>
                <w:szCs w:val="28"/>
              </w:rPr>
            </w:pPr>
          </w:p>
        </w:tc>
      </w:tr>
      <w:tr w:rsidR="003F6D41" w:rsidRPr="00D35BA6" w:rsidTr="004C05C4">
        <w:tc>
          <w:tcPr>
            <w:tcW w:w="4917" w:type="dxa"/>
          </w:tcPr>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3F6D41" w:rsidRPr="00D35BA6" w:rsidRDefault="003F6D41" w:rsidP="004C05C4">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3F6D41" w:rsidRPr="00D35BA6" w:rsidRDefault="003F6D41" w:rsidP="004C05C4">
            <w:pPr>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3F6D41" w:rsidRPr="00D35BA6" w:rsidRDefault="003F6D41" w:rsidP="004C05C4">
            <w:pPr>
              <w:rPr>
                <w:rFonts w:ascii="Times New Roman" w:hAnsi="Times New Roman"/>
                <w:sz w:val="28"/>
                <w:szCs w:val="28"/>
              </w:rPr>
            </w:pPr>
            <w:r w:rsidRPr="00D35BA6">
              <w:rPr>
                <w:rFonts w:ascii="Times New Roman" w:hAnsi="Times New Roman"/>
                <w:sz w:val="28"/>
                <w:szCs w:val="28"/>
              </w:rPr>
              <w:t>К/с 3010 1810 2000 0000 0704</w:t>
            </w:r>
          </w:p>
          <w:p w:rsidR="003F6D41" w:rsidRPr="00D35BA6" w:rsidRDefault="003F6D41" w:rsidP="004C05C4">
            <w:pPr>
              <w:suppressAutoHyphens/>
              <w:rPr>
                <w:rFonts w:ascii="Times New Roman" w:hAnsi="Times New Roman"/>
                <w:sz w:val="28"/>
                <w:szCs w:val="28"/>
              </w:rPr>
            </w:pPr>
            <w:r w:rsidRPr="00D35BA6">
              <w:rPr>
                <w:rFonts w:ascii="Times New Roman" w:hAnsi="Times New Roman"/>
                <w:sz w:val="28"/>
                <w:szCs w:val="28"/>
              </w:rPr>
              <w:t>БИК 044030704</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ОКПО 07626010,</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ОГРН 1089847342001</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 xml:space="preserve">Факс 8 </w:t>
            </w:r>
            <w:r w:rsidRPr="00D35BA6">
              <w:rPr>
                <w:rFonts w:ascii="Times New Roman" w:hAnsi="Times New Roman"/>
                <w:sz w:val="28"/>
                <w:szCs w:val="28"/>
              </w:rPr>
              <w:t>(812) 430-03-93</w:t>
            </w:r>
          </w:p>
          <w:p w:rsidR="003F6D41" w:rsidRPr="00D35BA6" w:rsidRDefault="003F6D41" w:rsidP="004C05C4">
            <w:pPr>
              <w:pStyle w:val="af7"/>
              <w:suppressAutoHyphens/>
              <w:spacing w:after="0"/>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3F6D41" w:rsidRPr="00D35BA6" w:rsidRDefault="003F6D41" w:rsidP="004C05C4">
            <w:pPr>
              <w:pStyle w:val="af"/>
              <w:widowControl w:val="0"/>
              <w:tabs>
                <w:tab w:val="left" w:pos="4882"/>
              </w:tabs>
              <w:suppressAutoHyphens/>
              <w:autoSpaceDE w:val="0"/>
              <w:autoSpaceDN w:val="0"/>
              <w:adjustRightInd w:val="0"/>
              <w:spacing w:after="0"/>
              <w:rPr>
                <w:bCs/>
                <w:sz w:val="28"/>
                <w:szCs w:val="28"/>
              </w:rPr>
            </w:pPr>
            <w:r w:rsidRPr="00D35BA6">
              <w:rPr>
                <w:bCs/>
                <w:sz w:val="28"/>
                <w:szCs w:val="28"/>
              </w:rPr>
              <w:lastRenderedPageBreak/>
              <w:t xml:space="preserve">Место нахождения: </w:t>
            </w:r>
          </w:p>
          <w:p w:rsidR="003F6D41" w:rsidRPr="00D35BA6" w:rsidRDefault="003F6D41" w:rsidP="004C05C4">
            <w:pPr>
              <w:pStyle w:val="af"/>
              <w:widowControl w:val="0"/>
              <w:tabs>
                <w:tab w:val="left" w:pos="4882"/>
              </w:tabs>
              <w:suppressAutoHyphens/>
              <w:autoSpaceDE w:val="0"/>
              <w:autoSpaceDN w:val="0"/>
              <w:adjustRightInd w:val="0"/>
              <w:spacing w:after="0"/>
              <w:rPr>
                <w:bCs/>
                <w:sz w:val="28"/>
                <w:szCs w:val="28"/>
              </w:rPr>
            </w:pPr>
          </w:p>
          <w:p w:rsidR="003F6D41" w:rsidRPr="00D35BA6" w:rsidRDefault="003F6D41" w:rsidP="004C05C4">
            <w:pPr>
              <w:pStyle w:val="af"/>
              <w:widowControl w:val="0"/>
              <w:tabs>
                <w:tab w:val="left" w:pos="4882"/>
              </w:tabs>
              <w:suppressAutoHyphens/>
              <w:autoSpaceDE w:val="0"/>
              <w:autoSpaceDN w:val="0"/>
              <w:adjustRightInd w:val="0"/>
              <w:spacing w:after="0"/>
              <w:rPr>
                <w:bCs/>
                <w:sz w:val="28"/>
                <w:szCs w:val="28"/>
              </w:rPr>
            </w:pPr>
            <w:r w:rsidRPr="00D35BA6">
              <w:rPr>
                <w:bCs/>
                <w:sz w:val="28"/>
                <w:szCs w:val="28"/>
              </w:rPr>
              <w:t xml:space="preserve">Почтовый адрес: </w:t>
            </w:r>
          </w:p>
          <w:p w:rsidR="003F6D41" w:rsidRPr="00D35BA6" w:rsidRDefault="003F6D41" w:rsidP="004C05C4">
            <w:pPr>
              <w:pStyle w:val="aff"/>
              <w:spacing w:after="0"/>
              <w:ind w:left="0"/>
              <w:rPr>
                <w:sz w:val="28"/>
                <w:szCs w:val="28"/>
              </w:rPr>
            </w:pPr>
          </w:p>
          <w:p w:rsidR="003F6D41" w:rsidRPr="00D35BA6" w:rsidRDefault="003F6D41" w:rsidP="004C05C4">
            <w:pPr>
              <w:pStyle w:val="aff"/>
              <w:spacing w:after="0"/>
              <w:ind w:left="0"/>
              <w:rPr>
                <w:sz w:val="28"/>
                <w:szCs w:val="28"/>
              </w:rPr>
            </w:pPr>
            <w:r w:rsidRPr="00D35BA6">
              <w:rPr>
                <w:sz w:val="28"/>
                <w:szCs w:val="28"/>
              </w:rPr>
              <w:t>ИНН _____________, КПП ___________</w:t>
            </w:r>
          </w:p>
          <w:p w:rsidR="003F6D41" w:rsidRPr="00D35BA6" w:rsidRDefault="003F6D41" w:rsidP="004C05C4">
            <w:pPr>
              <w:pStyle w:val="aff"/>
              <w:spacing w:after="0"/>
              <w:ind w:left="0"/>
              <w:rPr>
                <w:bCs/>
                <w:sz w:val="28"/>
                <w:szCs w:val="28"/>
              </w:rPr>
            </w:pPr>
            <w:r w:rsidRPr="00D35BA6">
              <w:rPr>
                <w:bCs/>
                <w:sz w:val="28"/>
                <w:szCs w:val="28"/>
              </w:rPr>
              <w:t>Банковские реквизиты:</w:t>
            </w:r>
          </w:p>
          <w:p w:rsidR="003F6D41" w:rsidRPr="00D35BA6" w:rsidRDefault="003F6D41" w:rsidP="004C05C4">
            <w:pPr>
              <w:pStyle w:val="13"/>
              <w:suppressAutoHyphens/>
              <w:rPr>
                <w:sz w:val="28"/>
                <w:szCs w:val="28"/>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3F6D41" w:rsidRPr="00D35BA6" w:rsidRDefault="003F6D41" w:rsidP="004C05C4">
            <w:pPr>
              <w:pStyle w:val="13"/>
              <w:suppressAutoHyphens/>
              <w:rPr>
                <w:sz w:val="28"/>
                <w:szCs w:val="28"/>
              </w:rPr>
            </w:pPr>
            <w:r w:rsidRPr="00D35BA6">
              <w:rPr>
                <w:sz w:val="28"/>
                <w:szCs w:val="28"/>
              </w:rPr>
              <w:t>в _________________________</w:t>
            </w: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КОР/СЧ  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БИК  ______________________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ОКПО 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ОГРН ____________________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ОКАТО __________________</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3F6D41" w:rsidRPr="00D35BA6" w:rsidRDefault="003F6D41" w:rsidP="004C05C4">
            <w:pPr>
              <w:pStyle w:val="aff"/>
              <w:spacing w:after="0"/>
              <w:ind w:left="0"/>
              <w:rPr>
                <w:iCs/>
                <w:sz w:val="28"/>
                <w:szCs w:val="28"/>
              </w:rPr>
            </w:pPr>
            <w:r w:rsidRPr="00D35BA6">
              <w:rPr>
                <w:bCs/>
                <w:sz w:val="28"/>
                <w:szCs w:val="28"/>
                <w:u w:val="single"/>
                <w:lang w:val="en-US"/>
              </w:rPr>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bl>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r w:rsidRPr="00D35BA6">
        <w:rPr>
          <w:b/>
          <w:sz w:val="28"/>
          <w:szCs w:val="28"/>
        </w:rPr>
        <w:t>ПОДПИСИ СТОРОН:</w:t>
      </w:r>
    </w:p>
    <w:tbl>
      <w:tblPr>
        <w:tblW w:w="0" w:type="auto"/>
        <w:tblLook w:val="04A0"/>
      </w:tblPr>
      <w:tblGrid>
        <w:gridCol w:w="4866"/>
        <w:gridCol w:w="4327"/>
      </w:tblGrid>
      <w:tr w:rsidR="003F6D41" w:rsidRPr="00D35BA6" w:rsidTr="004C05C4">
        <w:tc>
          <w:tcPr>
            <w:tcW w:w="4866" w:type="dxa"/>
          </w:tcPr>
          <w:p w:rsidR="003F6D41" w:rsidRPr="00D35BA6" w:rsidRDefault="003F6D41" w:rsidP="004C05C4">
            <w:pPr>
              <w:pStyle w:val="aff"/>
              <w:spacing w:after="0"/>
              <w:ind w:left="0"/>
              <w:jc w:val="center"/>
              <w:rPr>
                <w:b/>
                <w:iCs/>
                <w:sz w:val="28"/>
                <w:szCs w:val="28"/>
              </w:rPr>
            </w:pPr>
            <w:r w:rsidRPr="00D35BA6">
              <w:rPr>
                <w:b/>
                <w:sz w:val="28"/>
                <w:szCs w:val="28"/>
              </w:rPr>
              <w:t>ОТ   ПОКУПАТЕЛЯ:</w:t>
            </w:r>
          </w:p>
        </w:tc>
        <w:tc>
          <w:tcPr>
            <w:tcW w:w="4327" w:type="dxa"/>
          </w:tcPr>
          <w:p w:rsidR="003F6D41" w:rsidRPr="00D35BA6" w:rsidRDefault="003F6D41" w:rsidP="004C05C4">
            <w:pPr>
              <w:pStyle w:val="aff"/>
              <w:spacing w:after="0"/>
              <w:ind w:left="0"/>
              <w:jc w:val="center"/>
              <w:rPr>
                <w:b/>
                <w:iCs/>
                <w:sz w:val="28"/>
                <w:szCs w:val="28"/>
              </w:rPr>
            </w:pPr>
            <w:r w:rsidRPr="00D35BA6">
              <w:rPr>
                <w:b/>
                <w:iCs/>
                <w:sz w:val="28"/>
                <w:szCs w:val="28"/>
              </w:rPr>
              <w:t>ОТ   ПОСТАВЩИКА:</w:t>
            </w:r>
          </w:p>
        </w:tc>
      </w:tr>
      <w:tr w:rsidR="003F6D41" w:rsidRPr="00D35BA6" w:rsidTr="004C05C4">
        <w:tc>
          <w:tcPr>
            <w:tcW w:w="4866"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c>
          <w:tcPr>
            <w:tcW w:w="4327"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sz w:val="28"/>
                <w:szCs w:val="28"/>
              </w:rPr>
            </w:pPr>
            <w:r w:rsidRPr="00D35BA6">
              <w:rPr>
                <w:rFonts w:ascii="Times New Roman" w:hAnsi="Times New Roman"/>
                <w:sz w:val="28"/>
                <w:szCs w:val="28"/>
              </w:rPr>
              <w:t>ОАО «Головной институт «ВНИПИЭТ»</w:t>
            </w:r>
          </w:p>
          <w:p w:rsidR="003F6D41" w:rsidRPr="00D35BA6" w:rsidRDefault="003F6D41" w:rsidP="004C05C4">
            <w:pPr>
              <w:pStyle w:val="aff"/>
              <w:spacing w:after="0"/>
              <w:ind w:left="0"/>
              <w:jc w:val="center"/>
              <w:rPr>
                <w:iCs/>
                <w:sz w:val="28"/>
                <w:szCs w:val="28"/>
              </w:rPr>
            </w:pPr>
          </w:p>
        </w:tc>
        <w:tc>
          <w:tcPr>
            <w:tcW w:w="4327" w:type="dxa"/>
          </w:tcPr>
          <w:p w:rsidR="003F6D41" w:rsidRPr="00D35BA6" w:rsidRDefault="003F6D41" w:rsidP="004C05C4">
            <w:pPr>
              <w:jc w:val="center"/>
              <w:rPr>
                <w:rFonts w:ascii="Times New Roman" w:hAnsi="Times New Roman"/>
                <w:iCs/>
                <w:sz w:val="28"/>
                <w:szCs w:val="28"/>
              </w:rPr>
            </w:pPr>
            <w:r w:rsidRPr="00D35BA6">
              <w:rPr>
                <w:rFonts w:ascii="Times New Roman" w:hAnsi="Times New Roman"/>
                <w:sz w:val="28"/>
                <w:szCs w:val="28"/>
              </w:rPr>
              <w:t>Наименование организации</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c>
          <w:tcPr>
            <w:tcW w:w="4327"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r>
    </w:tbl>
    <w:p w:rsidR="003F6D41" w:rsidRPr="00D35BA6" w:rsidRDefault="003F6D41" w:rsidP="003F6D41">
      <w:pPr>
        <w:pStyle w:val="af5"/>
        <w:widowControl/>
        <w:tabs>
          <w:tab w:val="left" w:pos="330"/>
        </w:tabs>
        <w:ind w:left="360" w:hanging="360"/>
        <w:rPr>
          <w:b/>
        </w:rPr>
      </w:pPr>
    </w:p>
    <w:p w:rsidR="003F6D41" w:rsidRPr="00D35BA6" w:rsidRDefault="003F6D41" w:rsidP="00B767C2">
      <w:pPr>
        <w:pStyle w:val="af5"/>
        <w:widowControl/>
        <w:ind w:left="360" w:hanging="360"/>
        <w:jc w:val="right"/>
        <w:rPr>
          <w:b/>
        </w:rPr>
      </w:pPr>
    </w:p>
    <w:p w:rsidR="003F6D41" w:rsidRPr="00D35BA6" w:rsidRDefault="003F6D41" w:rsidP="00B767C2">
      <w:pPr>
        <w:pStyle w:val="af5"/>
        <w:widowControl/>
        <w:ind w:left="360" w:hanging="360"/>
        <w:jc w:val="right"/>
        <w:rPr>
          <w:b/>
        </w:rPr>
      </w:pPr>
    </w:p>
    <w:p w:rsidR="003F6D41" w:rsidRPr="00D35BA6" w:rsidRDefault="003F6D41" w:rsidP="00B767C2">
      <w:pPr>
        <w:pStyle w:val="af5"/>
        <w:widowControl/>
        <w:ind w:left="360" w:hanging="360"/>
        <w:jc w:val="right"/>
        <w:rPr>
          <w:b/>
        </w:rPr>
      </w:pPr>
    </w:p>
    <w:p w:rsidR="003D661A" w:rsidRPr="00D35BA6" w:rsidRDefault="003D661A" w:rsidP="003D661A">
      <w:pPr>
        <w:jc w:val="right"/>
        <w:outlineLvl w:val="0"/>
        <w:rPr>
          <w:rFonts w:ascii="Times New Roman" w:hAnsi="Times New Roman"/>
          <w:b/>
          <w:lang w:val="en-US"/>
        </w:rPr>
      </w:pPr>
      <w:r w:rsidRPr="00D35BA6">
        <w:rPr>
          <w:rFonts w:ascii="Times New Roman" w:hAnsi="Times New Roman"/>
          <w:b/>
        </w:rPr>
        <w:tab/>
      </w:r>
      <w:r w:rsidRPr="00D35BA6">
        <w:rPr>
          <w:rFonts w:ascii="Times New Roman" w:hAnsi="Times New Roman"/>
          <w:b/>
        </w:rPr>
        <w:tab/>
      </w: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rPr>
          <w:rFonts w:ascii="Times New Roman" w:hAnsi="Times New Roman"/>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Default="003D661A" w:rsidP="003D661A">
      <w:pPr>
        <w:jc w:val="right"/>
        <w:outlineLvl w:val="0"/>
        <w:rPr>
          <w:b/>
          <w:lang w:val="en-US"/>
        </w:rPr>
      </w:pPr>
    </w:p>
    <w:p w:rsidR="0013553B" w:rsidRDefault="0013553B" w:rsidP="0013553B">
      <w:pPr>
        <w:jc w:val="right"/>
        <w:outlineLvl w:val="0"/>
        <w:rPr>
          <w:b/>
          <w:lang w:val="en-US"/>
        </w:rPr>
      </w:pPr>
      <w:r>
        <w:rPr>
          <w:b/>
          <w:lang w:val="en-US"/>
        </w:rPr>
        <w:tab/>
      </w:r>
    </w:p>
    <w:p w:rsidR="00D35BA6" w:rsidRDefault="00D35BA6" w:rsidP="00D35BA6">
      <w:pPr>
        <w:jc w:val="center"/>
        <w:rPr>
          <w:b/>
        </w:rPr>
      </w:pPr>
      <w:r>
        <w:rPr>
          <w:b/>
        </w:rPr>
        <w:tab/>
      </w:r>
    </w:p>
    <w:p w:rsidR="00D35BA6" w:rsidRDefault="00D35BA6" w:rsidP="00D35BA6">
      <w:pPr>
        <w:jc w:val="center"/>
        <w:rPr>
          <w:b/>
        </w:rPr>
      </w:pPr>
    </w:p>
    <w:p w:rsidR="005F6245" w:rsidRDefault="005F6245" w:rsidP="005F6245">
      <w:pPr>
        <w:rPr>
          <w:b/>
        </w:rPr>
      </w:pPr>
    </w:p>
    <w:p w:rsidR="005F6245" w:rsidRDefault="005F6245" w:rsidP="005F6245">
      <w:pPr>
        <w:rPr>
          <w:b/>
        </w:rPr>
      </w:pPr>
    </w:p>
    <w:p w:rsidR="00D35BA6" w:rsidRPr="005F6245" w:rsidRDefault="00D35BA6" w:rsidP="005F6245">
      <w:pPr>
        <w:spacing w:after="0" w:line="240" w:lineRule="auto"/>
        <w:jc w:val="right"/>
        <w:outlineLvl w:val="0"/>
        <w:rPr>
          <w:rFonts w:ascii="Times New Roman" w:hAnsi="Times New Roman"/>
        </w:rPr>
      </w:pPr>
      <w:r w:rsidRPr="005F6245">
        <w:rPr>
          <w:rFonts w:ascii="Times New Roman" w:hAnsi="Times New Roman"/>
        </w:rPr>
        <w:lastRenderedPageBreak/>
        <w:t>Приложение № 1</w:t>
      </w:r>
    </w:p>
    <w:p w:rsidR="00D35BA6" w:rsidRPr="005F6245" w:rsidRDefault="00D35BA6" w:rsidP="005F6245">
      <w:pPr>
        <w:spacing w:after="0" w:line="240" w:lineRule="auto"/>
        <w:jc w:val="right"/>
        <w:rPr>
          <w:rFonts w:ascii="Times New Roman" w:hAnsi="Times New Roman"/>
        </w:rPr>
      </w:pPr>
      <w:r w:rsidRPr="005F6245">
        <w:rPr>
          <w:rFonts w:ascii="Times New Roman" w:hAnsi="Times New Roman"/>
        </w:rPr>
        <w:t>к Договору № _____________</w:t>
      </w:r>
    </w:p>
    <w:p w:rsidR="001C4322" w:rsidRDefault="001C4322" w:rsidP="005F6245">
      <w:pPr>
        <w:spacing w:after="0" w:line="240" w:lineRule="auto"/>
        <w:jc w:val="right"/>
      </w:pPr>
      <w:r w:rsidRPr="005F6245">
        <w:rPr>
          <w:rFonts w:ascii="Times New Roman" w:hAnsi="Times New Roman"/>
          <w:b/>
          <w:bCs/>
        </w:rPr>
        <w:tab/>
      </w:r>
      <w:r w:rsidRPr="005F6245">
        <w:rPr>
          <w:rFonts w:ascii="Times New Roman" w:hAnsi="Times New Roman"/>
          <w:b/>
          <w:bCs/>
        </w:rPr>
        <w:tab/>
      </w:r>
      <w:r w:rsidRPr="005F6245">
        <w:rPr>
          <w:rFonts w:ascii="Times New Roman" w:hAnsi="Times New Roman"/>
        </w:rPr>
        <w:t xml:space="preserve">от </w:t>
      </w:r>
      <w:proofErr w:type="spellStart"/>
      <w:r w:rsidRPr="005F6245">
        <w:rPr>
          <w:rFonts w:ascii="Times New Roman" w:hAnsi="Times New Roman"/>
        </w:rPr>
        <w:t>____________</w:t>
      </w:r>
      <w:proofErr w:type="gramStart"/>
      <w:r w:rsidRPr="00247CBA">
        <w:t>г</w:t>
      </w:r>
      <w:proofErr w:type="spellEnd"/>
      <w:proofErr w:type="gramEnd"/>
      <w:r w:rsidRPr="00247CBA">
        <w:t>.</w:t>
      </w:r>
    </w:p>
    <w:p w:rsidR="005F6245" w:rsidRPr="001C4322" w:rsidRDefault="005F6245" w:rsidP="005F6245">
      <w:pPr>
        <w:spacing w:after="0" w:line="240" w:lineRule="auto"/>
        <w:jc w:val="right"/>
      </w:pPr>
    </w:p>
    <w:p w:rsidR="001C4322" w:rsidRPr="00A20BE7" w:rsidRDefault="001C4322" w:rsidP="001C4322">
      <w:pPr>
        <w:pStyle w:val="af5"/>
        <w:widowControl/>
        <w:ind w:left="360" w:hanging="360"/>
        <w:jc w:val="center"/>
        <w:rPr>
          <w:b/>
          <w:bCs/>
          <w:lang w:val="ru-RU"/>
        </w:rPr>
      </w:pPr>
      <w:r w:rsidRPr="001E241D">
        <w:rPr>
          <w:b/>
          <w:bCs/>
          <w:lang w:val="ru-RU"/>
        </w:rPr>
        <w:t xml:space="preserve">СПЕЦИФИКАЦИЯ </w:t>
      </w:r>
      <w:r w:rsidR="00A20BE7">
        <w:rPr>
          <w:b/>
          <w:bCs/>
          <w:lang w:val="ru-RU"/>
        </w:rPr>
        <w:br/>
      </w:r>
      <w:r w:rsidR="00A20BE7">
        <w:rPr>
          <w:b/>
          <w:bCs/>
          <w:lang w:val="ru-RU"/>
        </w:rPr>
        <w:br/>
      </w:r>
      <w:r w:rsidR="00753AF8" w:rsidRPr="00753AF8">
        <w:rPr>
          <w:b/>
          <w:i/>
          <w:sz w:val="28"/>
          <w:szCs w:val="28"/>
          <w:lang w:val="ru-RU"/>
        </w:rPr>
        <w:t xml:space="preserve">Наименование, порядковые номера позиций, характеристики, объем поставки, указываются Участником в соответствии со спецификацией (п.4 раздел </w:t>
      </w:r>
      <w:r w:rsidR="00753AF8" w:rsidRPr="00753AF8">
        <w:rPr>
          <w:b/>
          <w:i/>
          <w:sz w:val="28"/>
          <w:szCs w:val="28"/>
        </w:rPr>
        <w:t>II</w:t>
      </w:r>
      <w:r w:rsidR="00753AF8" w:rsidRPr="00753AF8">
        <w:rPr>
          <w:b/>
          <w:i/>
          <w:sz w:val="28"/>
          <w:szCs w:val="28"/>
          <w:lang w:val="ru-RU"/>
        </w:rPr>
        <w:t xml:space="preserve"> «Информационная карта»)</w:t>
      </w:r>
    </w:p>
    <w:p w:rsidR="005F6245" w:rsidRDefault="005F6245" w:rsidP="001C4322">
      <w:pPr>
        <w:pStyle w:val="af5"/>
        <w:widowControl/>
        <w:rPr>
          <w:b/>
          <w:bCs/>
          <w:lang w:val="ru-RU"/>
        </w:rPr>
      </w:pPr>
    </w:p>
    <w:tbl>
      <w:tblPr>
        <w:tblW w:w="10906" w:type="dxa"/>
        <w:tblLook w:val="04A0"/>
      </w:tblPr>
      <w:tblGrid>
        <w:gridCol w:w="567"/>
        <w:gridCol w:w="2972"/>
        <w:gridCol w:w="3264"/>
        <w:gridCol w:w="705"/>
        <w:gridCol w:w="714"/>
        <w:gridCol w:w="1418"/>
        <w:gridCol w:w="1266"/>
      </w:tblGrid>
      <w:tr w:rsidR="00726DB0" w:rsidRPr="00B00120" w:rsidTr="009C4391">
        <w:trPr>
          <w:trHeight w:val="987"/>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26DB0" w:rsidRPr="00B00120" w:rsidRDefault="00726DB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w:t>
            </w:r>
          </w:p>
        </w:tc>
        <w:tc>
          <w:tcPr>
            <w:tcW w:w="2972" w:type="dxa"/>
            <w:tcBorders>
              <w:top w:val="single" w:sz="8" w:space="0" w:color="auto"/>
              <w:left w:val="nil"/>
              <w:bottom w:val="single" w:sz="4" w:space="0" w:color="auto"/>
              <w:right w:val="single" w:sz="4" w:space="0" w:color="auto"/>
            </w:tcBorders>
            <w:shd w:val="clear" w:color="auto" w:fill="auto"/>
            <w:vAlign w:val="center"/>
            <w:hideMark/>
          </w:tcPr>
          <w:p w:rsidR="00726DB0" w:rsidRPr="00B00120" w:rsidRDefault="00726DB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Товары (работы, услуги)</w:t>
            </w:r>
          </w:p>
        </w:tc>
        <w:tc>
          <w:tcPr>
            <w:tcW w:w="3264" w:type="dxa"/>
            <w:tcBorders>
              <w:top w:val="single" w:sz="8" w:space="0" w:color="auto"/>
              <w:left w:val="nil"/>
              <w:bottom w:val="single" w:sz="4" w:space="0" w:color="auto"/>
              <w:right w:val="single" w:sz="4" w:space="0" w:color="auto"/>
            </w:tcBorders>
            <w:shd w:val="clear" w:color="auto" w:fill="auto"/>
            <w:noWrap/>
            <w:vAlign w:val="center"/>
            <w:hideMark/>
          </w:tcPr>
          <w:p w:rsidR="00726DB0" w:rsidRPr="00B00120" w:rsidRDefault="00726DB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Описание</w:t>
            </w:r>
          </w:p>
        </w:tc>
        <w:tc>
          <w:tcPr>
            <w:tcW w:w="705" w:type="dxa"/>
            <w:tcBorders>
              <w:top w:val="single" w:sz="8" w:space="0" w:color="auto"/>
              <w:left w:val="nil"/>
              <w:bottom w:val="single" w:sz="4" w:space="0" w:color="auto"/>
              <w:right w:val="single" w:sz="4" w:space="0" w:color="auto"/>
            </w:tcBorders>
            <w:shd w:val="clear" w:color="auto" w:fill="auto"/>
            <w:noWrap/>
            <w:vAlign w:val="center"/>
            <w:hideMark/>
          </w:tcPr>
          <w:p w:rsidR="00726DB0" w:rsidRPr="00B00120" w:rsidRDefault="00726DB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Кол-во</w:t>
            </w:r>
          </w:p>
        </w:tc>
        <w:tc>
          <w:tcPr>
            <w:tcW w:w="714" w:type="dxa"/>
            <w:tcBorders>
              <w:top w:val="single" w:sz="8" w:space="0" w:color="auto"/>
              <w:left w:val="nil"/>
              <w:bottom w:val="single" w:sz="4" w:space="0" w:color="auto"/>
              <w:right w:val="single" w:sz="4" w:space="0" w:color="auto"/>
            </w:tcBorders>
            <w:shd w:val="clear" w:color="auto" w:fill="auto"/>
            <w:noWrap/>
            <w:vAlign w:val="center"/>
            <w:hideMark/>
          </w:tcPr>
          <w:p w:rsidR="00726DB0" w:rsidRPr="00B00120" w:rsidRDefault="00726DB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Ед.</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rsidR="00726DB0" w:rsidRPr="00B00120" w:rsidRDefault="00726DB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Цена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c>
          <w:tcPr>
            <w:tcW w:w="1266" w:type="dxa"/>
            <w:tcBorders>
              <w:top w:val="single" w:sz="8" w:space="0" w:color="auto"/>
              <w:left w:val="nil"/>
              <w:bottom w:val="single" w:sz="4" w:space="0" w:color="auto"/>
              <w:right w:val="single" w:sz="8" w:space="0" w:color="auto"/>
            </w:tcBorders>
            <w:shd w:val="clear" w:color="auto" w:fill="auto"/>
            <w:vAlign w:val="center"/>
            <w:hideMark/>
          </w:tcPr>
          <w:p w:rsidR="00726DB0" w:rsidRPr="00B00120" w:rsidRDefault="00726DB0" w:rsidP="00C949CD">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Сумма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r>
      <w:tr w:rsidR="00726DB0" w:rsidRPr="00B00120" w:rsidTr="009C4391">
        <w:trPr>
          <w:trHeight w:val="653"/>
        </w:trPr>
        <w:tc>
          <w:tcPr>
            <w:tcW w:w="567" w:type="dxa"/>
            <w:tcBorders>
              <w:top w:val="single" w:sz="4" w:space="0" w:color="auto"/>
              <w:left w:val="single" w:sz="8" w:space="0" w:color="auto"/>
              <w:bottom w:val="nil"/>
              <w:right w:val="single" w:sz="4" w:space="0" w:color="auto"/>
            </w:tcBorders>
            <w:shd w:val="clear" w:color="auto" w:fill="auto"/>
            <w:noWrap/>
            <w:hideMark/>
          </w:tcPr>
          <w:p w:rsidR="00726DB0" w:rsidRPr="00B00120" w:rsidRDefault="00726DB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w:t>
            </w:r>
          </w:p>
        </w:tc>
        <w:tc>
          <w:tcPr>
            <w:tcW w:w="2972" w:type="dxa"/>
            <w:tcBorders>
              <w:top w:val="single" w:sz="4" w:space="0" w:color="auto"/>
              <w:left w:val="nil"/>
              <w:bottom w:val="single" w:sz="4" w:space="0" w:color="auto"/>
              <w:right w:val="single" w:sz="4" w:space="0" w:color="auto"/>
            </w:tcBorders>
            <w:shd w:val="clear" w:color="auto" w:fill="auto"/>
            <w:hideMark/>
          </w:tcPr>
          <w:p w:rsidR="00726DB0" w:rsidRPr="00B00120" w:rsidRDefault="00962C03" w:rsidP="00C949CD">
            <w:pPr>
              <w:spacing w:after="0" w:line="240" w:lineRule="auto"/>
              <w:textAlignment w:val="top"/>
              <w:rPr>
                <w:rFonts w:ascii="Times New Roman" w:hAnsi="Times New Roman"/>
                <w:color w:val="444444"/>
                <w:sz w:val="20"/>
                <w:szCs w:val="20"/>
                <w:lang w:eastAsia="ru-RU"/>
              </w:rPr>
            </w:pPr>
            <w:r>
              <w:rPr>
                <w:rFonts w:ascii="Times New Roman" w:hAnsi="Times New Roman"/>
                <w:noProof/>
                <w:color w:val="444444"/>
                <w:sz w:val="20"/>
                <w:szCs w:val="20"/>
                <w:lang w:eastAsia="ru-RU"/>
              </w:rPr>
              <w:drawing>
                <wp:inline distT="0" distB="0" distL="0" distR="0">
                  <wp:extent cx="457200" cy="457200"/>
                  <wp:effectExtent l="0" t="0" r="0" b="0"/>
                  <wp:docPr id="5" name="Рисунок 5" descr="http://www.komus.ru/image/subzer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komus.ru/image/subzero.gif"/>
                          <pic:cNvPicPr>
                            <a:picLocks noChangeAspect="1" noChangeArrowheads="1"/>
                          </pic:cNvPicPr>
                        </pic:nvPicPr>
                        <pic:blipFill>
                          <a:blip r:embed="rId16"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726DB0" w:rsidRPr="00B00120" w:rsidRDefault="00726DB0" w:rsidP="00C949CD">
            <w:pPr>
              <w:spacing w:after="0" w:line="240" w:lineRule="auto"/>
              <w:jc w:val="center"/>
              <w:textAlignment w:val="top"/>
              <w:rPr>
                <w:rFonts w:ascii="Times New Roman" w:hAnsi="Times New Roman"/>
                <w:color w:val="444444"/>
                <w:sz w:val="20"/>
                <w:szCs w:val="20"/>
                <w:lang w:eastAsia="ru-RU"/>
              </w:rPr>
            </w:pPr>
          </w:p>
          <w:p w:rsidR="00726DB0" w:rsidRPr="00B00120" w:rsidRDefault="00726DB0" w:rsidP="00C949CD">
            <w:pPr>
              <w:spacing w:after="0" w:line="240" w:lineRule="auto"/>
              <w:rPr>
                <w:rFonts w:ascii="Times New Roman" w:hAnsi="Times New Roman"/>
                <w:sz w:val="20"/>
                <w:szCs w:val="20"/>
                <w:lang w:eastAsia="ru-RU"/>
              </w:rPr>
            </w:pPr>
          </w:p>
        </w:tc>
        <w:tc>
          <w:tcPr>
            <w:tcW w:w="3264" w:type="dxa"/>
            <w:tcBorders>
              <w:top w:val="single" w:sz="4" w:space="0" w:color="auto"/>
              <w:left w:val="nil"/>
              <w:bottom w:val="single" w:sz="4" w:space="0" w:color="auto"/>
              <w:right w:val="single" w:sz="4" w:space="0" w:color="auto"/>
            </w:tcBorders>
            <w:shd w:val="clear" w:color="auto" w:fill="auto"/>
            <w:hideMark/>
          </w:tcPr>
          <w:p w:rsidR="00726DB0" w:rsidRPr="00B00120" w:rsidRDefault="00726DB0" w:rsidP="009C4391">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br/>
            </w:r>
          </w:p>
        </w:tc>
        <w:tc>
          <w:tcPr>
            <w:tcW w:w="705" w:type="dxa"/>
            <w:tcBorders>
              <w:top w:val="single" w:sz="4" w:space="0" w:color="auto"/>
              <w:left w:val="nil"/>
              <w:bottom w:val="single" w:sz="4" w:space="0" w:color="auto"/>
              <w:right w:val="single" w:sz="4" w:space="0" w:color="auto"/>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p>
        </w:tc>
        <w:tc>
          <w:tcPr>
            <w:tcW w:w="714" w:type="dxa"/>
            <w:tcBorders>
              <w:top w:val="single" w:sz="4" w:space="0" w:color="auto"/>
              <w:left w:val="nil"/>
              <w:bottom w:val="single" w:sz="4" w:space="0" w:color="auto"/>
              <w:right w:val="single" w:sz="4" w:space="0" w:color="auto"/>
            </w:tcBorders>
            <w:shd w:val="clear" w:color="auto" w:fill="auto"/>
            <w:noWrap/>
            <w:hideMark/>
          </w:tcPr>
          <w:p w:rsidR="00726DB0" w:rsidRPr="00B00120" w:rsidRDefault="00726DB0" w:rsidP="00C949CD">
            <w:pPr>
              <w:spacing w:after="0" w:line="240" w:lineRule="auto"/>
              <w:rPr>
                <w:rFonts w:ascii="Times New Roman" w:hAnsi="Times New Roman"/>
                <w:sz w:val="20"/>
                <w:szCs w:val="20"/>
                <w:lang w:eastAsia="ru-RU"/>
              </w:rPr>
            </w:pPr>
          </w:p>
        </w:tc>
        <w:tc>
          <w:tcPr>
            <w:tcW w:w="1418" w:type="dxa"/>
            <w:tcBorders>
              <w:top w:val="single" w:sz="4" w:space="0" w:color="auto"/>
              <w:left w:val="nil"/>
              <w:bottom w:val="nil"/>
              <w:right w:val="single" w:sz="4" w:space="0" w:color="auto"/>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nil"/>
              <w:left w:val="nil"/>
              <w:bottom w:val="nil"/>
              <w:right w:val="single" w:sz="8" w:space="0" w:color="auto"/>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726DB0" w:rsidRPr="00B00120" w:rsidTr="009C4391">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726DB0" w:rsidRPr="00B00120" w:rsidRDefault="00726DB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726DB0" w:rsidRPr="00B00120" w:rsidRDefault="00726DB0" w:rsidP="00C949CD">
            <w:pPr>
              <w:spacing w:after="0" w:line="240" w:lineRule="auto"/>
              <w:rPr>
                <w:rFonts w:ascii="Times New Roman" w:hAnsi="Times New Roman"/>
                <w:sz w:val="20"/>
                <w:szCs w:val="20"/>
                <w:lang w:eastAsia="ru-RU"/>
              </w:rPr>
            </w:pPr>
          </w:p>
        </w:tc>
        <w:tc>
          <w:tcPr>
            <w:tcW w:w="3264" w:type="dxa"/>
            <w:vMerge w:val="restart"/>
            <w:tcBorders>
              <w:top w:val="single" w:sz="4" w:space="0" w:color="auto"/>
              <w:left w:val="single" w:sz="4" w:space="0" w:color="auto"/>
              <w:bottom w:val="nil"/>
              <w:right w:val="nil"/>
            </w:tcBorders>
            <w:shd w:val="clear" w:color="auto" w:fill="auto"/>
            <w:hideMark/>
          </w:tcPr>
          <w:p w:rsidR="00726DB0" w:rsidRPr="00B00120" w:rsidRDefault="00726DB0" w:rsidP="00C949CD">
            <w:pPr>
              <w:spacing w:after="0" w:line="240" w:lineRule="auto"/>
              <w:rPr>
                <w:rFonts w:ascii="Times New Roman" w:hAnsi="Times New Roman"/>
                <w:sz w:val="20"/>
                <w:szCs w:val="20"/>
                <w:lang w:eastAsia="ru-RU"/>
              </w:rPr>
            </w:pPr>
          </w:p>
        </w:tc>
        <w:tc>
          <w:tcPr>
            <w:tcW w:w="705" w:type="dxa"/>
            <w:vMerge w:val="restart"/>
            <w:tcBorders>
              <w:top w:val="single" w:sz="4" w:space="0" w:color="auto"/>
              <w:left w:val="single" w:sz="4" w:space="0" w:color="auto"/>
              <w:bottom w:val="nil"/>
              <w:right w:val="nil"/>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p>
        </w:tc>
        <w:tc>
          <w:tcPr>
            <w:tcW w:w="714" w:type="dxa"/>
            <w:vMerge w:val="restart"/>
            <w:tcBorders>
              <w:top w:val="single" w:sz="4" w:space="0" w:color="auto"/>
              <w:left w:val="single" w:sz="4" w:space="0" w:color="auto"/>
              <w:bottom w:val="nil"/>
              <w:right w:val="nil"/>
            </w:tcBorders>
            <w:shd w:val="clear" w:color="auto" w:fill="auto"/>
            <w:noWrap/>
            <w:hideMark/>
          </w:tcPr>
          <w:p w:rsidR="00726DB0" w:rsidRPr="00B00120" w:rsidRDefault="00726DB0" w:rsidP="00C949CD">
            <w:pPr>
              <w:spacing w:after="0" w:line="240" w:lineRule="auto"/>
              <w:rPr>
                <w:rFonts w:ascii="Times New Roman" w:hAnsi="Times New Roman"/>
                <w:sz w:val="20"/>
                <w:szCs w:val="20"/>
                <w:lang w:eastAsia="ru-RU"/>
              </w:rPr>
            </w:pPr>
          </w:p>
        </w:tc>
        <w:tc>
          <w:tcPr>
            <w:tcW w:w="1418" w:type="dxa"/>
            <w:vMerge w:val="restart"/>
            <w:tcBorders>
              <w:top w:val="single" w:sz="4" w:space="0" w:color="auto"/>
              <w:left w:val="single" w:sz="4" w:space="0" w:color="auto"/>
              <w:bottom w:val="nil"/>
              <w:right w:val="nil"/>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726DB0" w:rsidRPr="00B00120" w:rsidTr="009C4391">
        <w:trPr>
          <w:trHeight w:val="845"/>
        </w:trPr>
        <w:tc>
          <w:tcPr>
            <w:tcW w:w="567" w:type="dxa"/>
            <w:vMerge/>
            <w:tcBorders>
              <w:top w:val="single" w:sz="4" w:space="0" w:color="auto"/>
              <w:left w:val="single" w:sz="8" w:space="0" w:color="auto"/>
              <w:bottom w:val="nil"/>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r>
      <w:tr w:rsidR="00726DB0" w:rsidRPr="00B00120" w:rsidTr="009C4391">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726DB0" w:rsidRPr="00B00120" w:rsidRDefault="00726DB0" w:rsidP="00C949CD">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726DB0" w:rsidRPr="00B00120" w:rsidRDefault="00726DB0" w:rsidP="00261BD7">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nil"/>
              <w:right w:val="nil"/>
            </w:tcBorders>
            <w:shd w:val="clear" w:color="auto" w:fill="auto"/>
            <w:hideMark/>
          </w:tcPr>
          <w:p w:rsidR="00726DB0" w:rsidRPr="00B00120" w:rsidRDefault="00726DB0" w:rsidP="00C949CD">
            <w:pPr>
              <w:spacing w:after="0" w:line="240" w:lineRule="auto"/>
              <w:rPr>
                <w:rFonts w:ascii="Times New Roman" w:hAnsi="Times New Roman"/>
                <w:sz w:val="20"/>
                <w:szCs w:val="20"/>
                <w:lang w:eastAsia="ru-RU"/>
              </w:rPr>
            </w:pPr>
          </w:p>
        </w:tc>
        <w:tc>
          <w:tcPr>
            <w:tcW w:w="705" w:type="dxa"/>
            <w:vMerge w:val="restart"/>
            <w:tcBorders>
              <w:top w:val="single" w:sz="4" w:space="0" w:color="auto"/>
              <w:left w:val="single" w:sz="4" w:space="0" w:color="auto"/>
              <w:bottom w:val="nil"/>
              <w:right w:val="nil"/>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p>
        </w:tc>
        <w:tc>
          <w:tcPr>
            <w:tcW w:w="714" w:type="dxa"/>
            <w:vMerge w:val="restart"/>
            <w:tcBorders>
              <w:top w:val="single" w:sz="4" w:space="0" w:color="auto"/>
              <w:left w:val="single" w:sz="4" w:space="0" w:color="auto"/>
              <w:bottom w:val="nil"/>
              <w:right w:val="nil"/>
            </w:tcBorders>
            <w:shd w:val="clear" w:color="auto" w:fill="auto"/>
            <w:noWrap/>
            <w:hideMark/>
          </w:tcPr>
          <w:p w:rsidR="00726DB0" w:rsidRPr="00B00120" w:rsidRDefault="00726DB0" w:rsidP="00C949CD">
            <w:pPr>
              <w:spacing w:after="0" w:line="240" w:lineRule="auto"/>
              <w:rPr>
                <w:rFonts w:ascii="Times New Roman" w:hAnsi="Times New Roman"/>
                <w:sz w:val="20"/>
                <w:szCs w:val="20"/>
                <w:lang w:eastAsia="ru-RU"/>
              </w:rPr>
            </w:pPr>
          </w:p>
        </w:tc>
        <w:tc>
          <w:tcPr>
            <w:tcW w:w="1418" w:type="dxa"/>
            <w:vMerge w:val="restart"/>
            <w:tcBorders>
              <w:top w:val="single" w:sz="4" w:space="0" w:color="auto"/>
              <w:left w:val="single" w:sz="4" w:space="0" w:color="auto"/>
              <w:bottom w:val="nil"/>
              <w:right w:val="nil"/>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726DB0" w:rsidRPr="00B00120" w:rsidRDefault="00726DB0" w:rsidP="00C949CD">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726DB0" w:rsidRPr="00B00120" w:rsidTr="009C4391">
        <w:trPr>
          <w:trHeight w:val="808"/>
        </w:trPr>
        <w:tc>
          <w:tcPr>
            <w:tcW w:w="567" w:type="dxa"/>
            <w:vMerge/>
            <w:tcBorders>
              <w:top w:val="single" w:sz="4" w:space="0" w:color="auto"/>
              <w:left w:val="single" w:sz="8" w:space="0" w:color="auto"/>
              <w:bottom w:val="single" w:sz="4" w:space="0" w:color="auto"/>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726DB0" w:rsidRPr="00B00120" w:rsidRDefault="00726DB0" w:rsidP="00C949CD">
            <w:pPr>
              <w:spacing w:after="0" w:line="240" w:lineRule="auto"/>
              <w:rPr>
                <w:rFonts w:ascii="Times New Roman" w:hAnsi="Times New Roman"/>
                <w:sz w:val="20"/>
                <w:szCs w:val="20"/>
                <w:lang w:eastAsia="ru-RU"/>
              </w:rPr>
            </w:pPr>
          </w:p>
        </w:tc>
      </w:tr>
    </w:tbl>
    <w:p w:rsidR="0013553B" w:rsidRPr="0013553B" w:rsidRDefault="0013553B" w:rsidP="0013553B">
      <w:pPr>
        <w:tabs>
          <w:tab w:val="left" w:pos="1230"/>
        </w:tabs>
        <w:outlineLvl w:val="0"/>
        <w:rPr>
          <w:b/>
        </w:rPr>
      </w:pPr>
    </w:p>
    <w:p w:rsidR="001C4322" w:rsidRDefault="001C4322" w:rsidP="001C4322">
      <w:pPr>
        <w:pStyle w:val="af5"/>
        <w:widowControl/>
        <w:ind w:left="360" w:hanging="360"/>
        <w:jc w:val="center"/>
        <w:rPr>
          <w:b/>
          <w:bCs/>
        </w:rPr>
      </w:pPr>
      <w:r>
        <w:rPr>
          <w:b/>
        </w:rPr>
        <w:tab/>
      </w:r>
    </w:p>
    <w:p w:rsidR="001C4322" w:rsidRDefault="001C4322" w:rsidP="001C4322">
      <w:pPr>
        <w:pStyle w:val="af5"/>
        <w:widowControl/>
        <w:ind w:left="-180" w:right="-261"/>
        <w:rPr>
          <w:b/>
          <w:bCs/>
          <w:lang w:val="ru-RU"/>
        </w:rPr>
      </w:pPr>
      <w:r>
        <w:rPr>
          <w:b/>
          <w:bCs/>
          <w:lang w:val="ru-RU"/>
        </w:rPr>
        <w:t xml:space="preserve">                                Итого</w:t>
      </w:r>
    </w:p>
    <w:p w:rsidR="001C4322" w:rsidRDefault="001C4322" w:rsidP="001C4322">
      <w:pPr>
        <w:pStyle w:val="af5"/>
        <w:widowControl/>
        <w:ind w:left="-180" w:right="-261"/>
        <w:rPr>
          <w:b/>
          <w:bCs/>
          <w:lang w:val="ru-RU"/>
        </w:rPr>
      </w:pPr>
      <w:r>
        <w:rPr>
          <w:b/>
          <w:bCs/>
          <w:lang w:val="ru-RU"/>
        </w:rPr>
        <w:t xml:space="preserve">                                Сумма без НДС</w:t>
      </w:r>
      <w:proofErr w:type="gramStart"/>
      <w:r w:rsidR="005F6245">
        <w:rPr>
          <w:b/>
          <w:bCs/>
          <w:lang w:val="ru-RU"/>
        </w:rPr>
        <w:t>:      ___________(__________)</w:t>
      </w:r>
      <w:r>
        <w:rPr>
          <w:b/>
          <w:bCs/>
          <w:lang w:val="ru-RU"/>
        </w:rPr>
        <w:t xml:space="preserve"> </w:t>
      </w:r>
      <w:proofErr w:type="gramEnd"/>
      <w:r>
        <w:rPr>
          <w:b/>
          <w:bCs/>
          <w:lang w:val="ru-RU"/>
        </w:rPr>
        <w:t>руб.</w:t>
      </w:r>
    </w:p>
    <w:p w:rsidR="001C4322" w:rsidRDefault="001C4322" w:rsidP="001C4322">
      <w:pPr>
        <w:pStyle w:val="af5"/>
        <w:widowControl/>
        <w:ind w:left="-180" w:right="-261"/>
        <w:rPr>
          <w:b/>
          <w:bCs/>
          <w:lang w:val="ru-RU"/>
        </w:rPr>
      </w:pPr>
      <w:r>
        <w:rPr>
          <w:b/>
          <w:bCs/>
          <w:lang w:val="ru-RU"/>
        </w:rPr>
        <w:t xml:space="preserve">                                Сумма НДС</w:t>
      </w:r>
      <w:proofErr w:type="gramStart"/>
      <w:r w:rsidR="005F6245">
        <w:rPr>
          <w:b/>
          <w:bCs/>
          <w:lang w:val="ru-RU"/>
        </w:rPr>
        <w:t>:</w:t>
      </w:r>
      <w:r>
        <w:rPr>
          <w:b/>
          <w:bCs/>
          <w:lang w:val="ru-RU"/>
        </w:rPr>
        <w:t xml:space="preserve"> </w:t>
      </w:r>
      <w:r w:rsidR="005F6245">
        <w:rPr>
          <w:b/>
          <w:bCs/>
          <w:lang w:val="ru-RU"/>
        </w:rPr>
        <w:t xml:space="preserve">             ___________(__________)</w:t>
      </w:r>
      <w:proofErr w:type="gramEnd"/>
      <w:r>
        <w:rPr>
          <w:b/>
          <w:bCs/>
          <w:lang w:val="ru-RU"/>
        </w:rPr>
        <w:t>руб.</w:t>
      </w:r>
    </w:p>
    <w:p w:rsidR="001C4322" w:rsidRPr="001E241D" w:rsidRDefault="001C4322" w:rsidP="001C4322">
      <w:pPr>
        <w:pStyle w:val="af5"/>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w:t>
      </w:r>
      <w:r w:rsidR="005F6245">
        <w:rPr>
          <w:b/>
          <w:bCs/>
          <w:lang w:val="ru-RU"/>
        </w:rPr>
        <w:t>:</w:t>
      </w:r>
      <w:r w:rsidR="005F6245" w:rsidRPr="005F6245">
        <w:rPr>
          <w:b/>
          <w:bCs/>
          <w:lang w:val="ru-RU"/>
        </w:rPr>
        <w:t xml:space="preserve"> </w:t>
      </w:r>
      <w:r w:rsidR="005F6245">
        <w:rPr>
          <w:b/>
          <w:bCs/>
          <w:lang w:val="ru-RU"/>
        </w:rPr>
        <w:t xml:space="preserve">  ___________(__________)</w:t>
      </w:r>
      <w:r>
        <w:rPr>
          <w:b/>
          <w:bCs/>
          <w:lang w:val="ru-RU"/>
        </w:rPr>
        <w:t xml:space="preserve"> руб.</w:t>
      </w:r>
      <w:r>
        <w:rPr>
          <w:b/>
          <w:bCs/>
          <w:lang w:val="ru-RU"/>
        </w:rPr>
        <w:br w:type="textWrapping" w:clear="all"/>
      </w:r>
    </w:p>
    <w:p w:rsidR="003D661A" w:rsidRDefault="003D661A" w:rsidP="003D661A"/>
    <w:tbl>
      <w:tblPr>
        <w:tblW w:w="0" w:type="auto"/>
        <w:tblLook w:val="04A0"/>
      </w:tblPr>
      <w:tblGrid>
        <w:gridCol w:w="5353"/>
        <w:gridCol w:w="4327"/>
      </w:tblGrid>
      <w:tr w:rsidR="003D661A" w:rsidRPr="00D97F96" w:rsidTr="004C05C4">
        <w:tc>
          <w:tcPr>
            <w:tcW w:w="5353" w:type="dxa"/>
          </w:tcPr>
          <w:p w:rsidR="003D661A" w:rsidRPr="00D97F96" w:rsidRDefault="003D661A" w:rsidP="004C05C4">
            <w:pPr>
              <w:pStyle w:val="aff"/>
              <w:spacing w:after="0"/>
              <w:ind w:left="0"/>
              <w:jc w:val="center"/>
              <w:rPr>
                <w:b/>
                <w:iCs/>
              </w:rPr>
            </w:pPr>
            <w:r w:rsidRPr="00D97F96">
              <w:rPr>
                <w:b/>
              </w:rPr>
              <w:t xml:space="preserve">ОТ   </w:t>
            </w:r>
            <w:r>
              <w:rPr>
                <w:b/>
              </w:rPr>
              <w:t>ПОКУПАТЕЛЯ</w:t>
            </w:r>
            <w:r w:rsidRPr="00D97F96">
              <w:rPr>
                <w:b/>
              </w:rPr>
              <w:t>:</w:t>
            </w:r>
          </w:p>
        </w:tc>
        <w:tc>
          <w:tcPr>
            <w:tcW w:w="4327" w:type="dxa"/>
          </w:tcPr>
          <w:p w:rsidR="003D661A" w:rsidRPr="00D97F96" w:rsidRDefault="003D661A" w:rsidP="004C05C4">
            <w:pPr>
              <w:pStyle w:val="aff"/>
              <w:spacing w:after="0"/>
              <w:ind w:left="0"/>
              <w:jc w:val="center"/>
              <w:rPr>
                <w:b/>
                <w:iCs/>
              </w:rPr>
            </w:pPr>
            <w:r w:rsidRPr="00D97F96">
              <w:rPr>
                <w:b/>
                <w:iCs/>
              </w:rPr>
              <w:t xml:space="preserve">ОТ   </w:t>
            </w:r>
            <w:r>
              <w:rPr>
                <w:b/>
                <w:iCs/>
              </w:rPr>
              <w:t>ПОСТАВЩИКА</w:t>
            </w:r>
            <w:r w:rsidRPr="00D97F96">
              <w:rPr>
                <w:b/>
                <w:iCs/>
              </w:rPr>
              <w:t>:</w:t>
            </w:r>
          </w:p>
        </w:tc>
      </w:tr>
      <w:tr w:rsidR="003D661A" w:rsidRPr="00D97F96" w:rsidTr="004C05C4">
        <w:tc>
          <w:tcPr>
            <w:tcW w:w="5353"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c>
          <w:tcPr>
            <w:tcW w:w="4327"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r>
      <w:tr w:rsidR="003D661A" w:rsidRPr="00D97F96" w:rsidTr="004C05C4">
        <w:tc>
          <w:tcPr>
            <w:tcW w:w="5353" w:type="dxa"/>
          </w:tcPr>
          <w:p w:rsidR="003D661A" w:rsidRPr="00D97F96" w:rsidRDefault="003D661A" w:rsidP="004C05C4">
            <w:pPr>
              <w:pStyle w:val="1-30"/>
              <w:spacing w:line="240" w:lineRule="auto"/>
              <w:ind w:firstLine="0"/>
              <w:jc w:val="center"/>
              <w:rPr>
                <w:rFonts w:ascii="Times New Roman" w:hAnsi="Times New Roman"/>
                <w:szCs w:val="24"/>
              </w:rPr>
            </w:pPr>
            <w:r w:rsidRPr="00D97F96">
              <w:rPr>
                <w:rFonts w:ascii="Times New Roman" w:hAnsi="Times New Roman"/>
                <w:szCs w:val="24"/>
              </w:rPr>
              <w:t>ОАО «Головной институт «ВНИПИЭТ»</w:t>
            </w:r>
          </w:p>
          <w:p w:rsidR="003D661A" w:rsidRPr="00D97F96" w:rsidRDefault="003D661A" w:rsidP="004C05C4">
            <w:pPr>
              <w:pStyle w:val="aff"/>
              <w:spacing w:after="0"/>
              <w:ind w:left="0"/>
              <w:jc w:val="center"/>
              <w:rPr>
                <w:iCs/>
              </w:rPr>
            </w:pPr>
          </w:p>
        </w:tc>
        <w:tc>
          <w:tcPr>
            <w:tcW w:w="4327" w:type="dxa"/>
          </w:tcPr>
          <w:p w:rsidR="003D661A" w:rsidRPr="00D97F96" w:rsidRDefault="003D661A" w:rsidP="004C05C4">
            <w:pPr>
              <w:jc w:val="center"/>
              <w:rPr>
                <w:iCs/>
              </w:rPr>
            </w:pPr>
            <w:r>
              <w:t>Н</w:t>
            </w:r>
            <w:r w:rsidRPr="00D97F96">
              <w:t>аименование организации</w:t>
            </w:r>
          </w:p>
        </w:tc>
      </w:tr>
      <w:tr w:rsidR="003D661A" w:rsidRPr="00D97F96" w:rsidTr="004C05C4">
        <w:tc>
          <w:tcPr>
            <w:tcW w:w="5353"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c>
          <w:tcPr>
            <w:tcW w:w="4327"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r>
    </w:tbl>
    <w:p w:rsidR="003D661A" w:rsidRPr="001C4322" w:rsidRDefault="003D661A" w:rsidP="001C4322">
      <w:pPr>
        <w:pStyle w:val="af5"/>
        <w:widowControl/>
        <w:rPr>
          <w:b/>
          <w:lang w:val="ru-RU"/>
        </w:rPr>
      </w:pPr>
    </w:p>
    <w:p w:rsidR="003D661A" w:rsidRDefault="003D661A" w:rsidP="00B767C2">
      <w:pPr>
        <w:pStyle w:val="af5"/>
        <w:widowControl/>
        <w:ind w:left="360" w:hanging="360"/>
        <w:jc w:val="right"/>
        <w:rPr>
          <w:b/>
        </w:rPr>
      </w:pPr>
    </w:p>
    <w:p w:rsidR="003C4530" w:rsidRPr="003C4530" w:rsidRDefault="003C4530" w:rsidP="003C4530">
      <w:pPr>
        <w:rPr>
          <w:rFonts w:ascii="Times New Roman" w:hAnsi="Times New Roman"/>
          <w:sz w:val="28"/>
          <w:szCs w:val="28"/>
        </w:rPr>
        <w:sectPr w:rsidR="003C4530" w:rsidRPr="003C4530" w:rsidSect="001429A9">
          <w:footerReference w:type="even" r:id="rId127"/>
          <w:footerReference w:type="default" r:id="rId128"/>
          <w:footerReference w:type="first" r:id="rId129"/>
          <w:pgSz w:w="11906" w:h="16838"/>
          <w:pgMar w:top="851" w:right="851" w:bottom="851" w:left="851" w:header="709" w:footer="709" w:gutter="0"/>
          <w:pgNumType w:start="1"/>
          <w:cols w:space="708"/>
          <w:titlePg/>
          <w:docGrid w:linePitch="360"/>
        </w:sectPr>
      </w:pPr>
    </w:p>
    <w:p w:rsidR="00B579AC" w:rsidRPr="001666F1" w:rsidRDefault="001C4322" w:rsidP="001C4322">
      <w:pPr>
        <w:spacing w:line="240" w:lineRule="auto"/>
        <w:contextualSpacing/>
        <w:rPr>
          <w:rFonts w:ascii="Times New Roman" w:hAnsi="Times New Roman"/>
          <w:sz w:val="28"/>
          <w:szCs w:val="28"/>
        </w:rPr>
      </w:pPr>
      <w:r>
        <w:rPr>
          <w:rFonts w:ascii="Times New Roman" w:hAnsi="Times New Roman"/>
          <w:sz w:val="28"/>
          <w:szCs w:val="28"/>
        </w:rPr>
        <w:lastRenderedPageBreak/>
        <w:t xml:space="preserve">                                                                                    </w:t>
      </w:r>
      <w:r w:rsidR="004329BF" w:rsidRPr="001666F1">
        <w:rPr>
          <w:rFonts w:ascii="Times New Roman" w:hAnsi="Times New Roman"/>
          <w:sz w:val="28"/>
          <w:szCs w:val="28"/>
        </w:rPr>
        <w:t xml:space="preserve">Приложение № 1 к </w:t>
      </w:r>
      <w:r w:rsidR="00B579AC" w:rsidRPr="001666F1">
        <w:rPr>
          <w:rFonts w:ascii="Times New Roman" w:hAnsi="Times New Roman"/>
          <w:sz w:val="28"/>
          <w:szCs w:val="28"/>
        </w:rPr>
        <w:t xml:space="preserve">Извещению </w:t>
      </w:r>
    </w:p>
    <w:p w:rsidR="004329BF" w:rsidRPr="001666F1" w:rsidRDefault="00B579AC" w:rsidP="001666F1">
      <w:pPr>
        <w:spacing w:line="240" w:lineRule="auto"/>
        <w:contextualSpacing/>
        <w:jc w:val="right"/>
        <w:rPr>
          <w:rFonts w:ascii="Times New Roman" w:hAnsi="Times New Roman"/>
          <w:sz w:val="28"/>
          <w:szCs w:val="28"/>
        </w:rPr>
      </w:pPr>
      <w:r w:rsidRPr="001666F1">
        <w:rPr>
          <w:rFonts w:ascii="Times New Roman" w:hAnsi="Times New Roman"/>
          <w:sz w:val="28"/>
          <w:szCs w:val="28"/>
        </w:rPr>
        <w:t>о проведении з</w:t>
      </w:r>
      <w:r w:rsidR="004329BF" w:rsidRPr="001666F1">
        <w:rPr>
          <w:rFonts w:ascii="Times New Roman" w:hAnsi="Times New Roman"/>
          <w:sz w:val="28"/>
          <w:szCs w:val="28"/>
        </w:rPr>
        <w:t>апрос</w:t>
      </w:r>
      <w:r w:rsidRPr="001666F1">
        <w:rPr>
          <w:rFonts w:ascii="Times New Roman" w:hAnsi="Times New Roman"/>
          <w:sz w:val="28"/>
          <w:szCs w:val="28"/>
        </w:rPr>
        <w:t>а</w:t>
      </w:r>
      <w:r w:rsidR="004329BF" w:rsidRPr="001666F1">
        <w:rPr>
          <w:rFonts w:ascii="Times New Roman" w:hAnsi="Times New Roman"/>
          <w:sz w:val="28"/>
          <w:szCs w:val="28"/>
        </w:rPr>
        <w:t xml:space="preserve"> цен</w:t>
      </w:r>
      <w:r w:rsidR="00813EF2" w:rsidRPr="001666F1">
        <w:rPr>
          <w:rFonts w:ascii="Times New Roman" w:hAnsi="Times New Roman"/>
          <w:sz w:val="28"/>
          <w:szCs w:val="28"/>
        </w:rPr>
        <w:t>овых котировок</w:t>
      </w:r>
      <w:r w:rsidR="003B23C0" w:rsidRPr="001666F1">
        <w:rPr>
          <w:rFonts w:ascii="Times New Roman" w:hAnsi="Times New Roman"/>
          <w:sz w:val="28"/>
          <w:szCs w:val="28"/>
        </w:rPr>
        <w:t xml:space="preserve"> </w:t>
      </w:r>
      <w:r w:rsidR="001F0F1C" w:rsidRPr="001F0F1C">
        <w:rPr>
          <w:rFonts w:ascii="Times New Roman" w:hAnsi="Times New Roman"/>
          <w:sz w:val="28"/>
          <w:szCs w:val="28"/>
        </w:rPr>
        <w:t>№ 12/018-723</w:t>
      </w:r>
    </w:p>
    <w:p w:rsidR="003B23C0" w:rsidRPr="001666F1" w:rsidRDefault="003B23C0" w:rsidP="001666F1">
      <w:pPr>
        <w:spacing w:line="240" w:lineRule="auto"/>
        <w:contextualSpacing/>
        <w:jc w:val="right"/>
        <w:rPr>
          <w:rFonts w:ascii="Times New Roman" w:hAnsi="Times New Roman"/>
          <w:sz w:val="28"/>
          <w:szCs w:val="28"/>
        </w:rPr>
      </w:pPr>
    </w:p>
    <w:p w:rsidR="003B23C0" w:rsidRPr="001666F1" w:rsidRDefault="003B23C0" w:rsidP="001666F1">
      <w:pPr>
        <w:spacing w:line="240" w:lineRule="auto"/>
        <w:contextualSpacing/>
        <w:jc w:val="right"/>
        <w:rPr>
          <w:rFonts w:ascii="Times New Roman" w:hAnsi="Times New Roman"/>
          <w:sz w:val="28"/>
          <w:szCs w:val="28"/>
        </w:rPr>
      </w:pP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06C5F"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w:t>
      </w:r>
      <w:r w:rsidR="00EB050E" w:rsidRPr="001666F1">
        <w:rPr>
          <w:rFonts w:ascii="Times New Roman" w:hAnsi="Times New Roman"/>
          <w:i/>
          <w:sz w:val="28"/>
          <w:szCs w:val="28"/>
        </w:rPr>
        <w:t xml:space="preserve">Заказчика, </w:t>
      </w:r>
    </w:p>
    <w:p w:rsidR="00AB4439"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AB4439" w:rsidRPr="001666F1" w:rsidRDefault="00AB4439" w:rsidP="001666F1">
      <w:pPr>
        <w:spacing w:after="0" w:line="240" w:lineRule="auto"/>
        <w:contextualSpacing/>
        <w:jc w:val="right"/>
        <w:rPr>
          <w:rFonts w:ascii="Times New Roman" w:hAnsi="Times New Roman"/>
          <w:i/>
          <w:sz w:val="28"/>
          <w:szCs w:val="28"/>
        </w:rPr>
      </w:pPr>
    </w:p>
    <w:p w:rsidR="00FB6953" w:rsidRPr="001666F1" w:rsidRDefault="00FB6953" w:rsidP="001666F1">
      <w:pPr>
        <w:spacing w:after="0" w:line="240" w:lineRule="auto"/>
        <w:contextualSpacing/>
        <w:jc w:val="right"/>
        <w:rPr>
          <w:rFonts w:ascii="Times New Roman" w:hAnsi="Times New Roman"/>
          <w:i/>
          <w:sz w:val="28"/>
          <w:szCs w:val="28"/>
        </w:rPr>
      </w:pPr>
    </w:p>
    <w:p w:rsidR="004329BF" w:rsidRPr="001666F1" w:rsidRDefault="001B1F9A" w:rsidP="001666F1">
      <w:pPr>
        <w:spacing w:line="240" w:lineRule="auto"/>
        <w:contextualSpacing/>
        <w:jc w:val="center"/>
        <w:rPr>
          <w:rFonts w:ascii="Times New Roman" w:hAnsi="Times New Roman"/>
          <w:b/>
          <w:sz w:val="28"/>
          <w:szCs w:val="28"/>
        </w:rPr>
      </w:pPr>
      <w:r>
        <w:rPr>
          <w:rFonts w:ascii="Times New Roman" w:hAnsi="Times New Roman"/>
          <w:b/>
          <w:sz w:val="28"/>
          <w:szCs w:val="28"/>
        </w:rPr>
        <w:t xml:space="preserve">КОТИРОВОЧНАЯ </w:t>
      </w:r>
      <w:r w:rsidR="004329BF" w:rsidRPr="001666F1">
        <w:rPr>
          <w:rFonts w:ascii="Times New Roman" w:hAnsi="Times New Roman"/>
          <w:b/>
          <w:sz w:val="28"/>
          <w:szCs w:val="28"/>
        </w:rPr>
        <w:t xml:space="preserve">ЗАЯВКА </w:t>
      </w:r>
    </w:p>
    <w:p w:rsidR="00AB4439" w:rsidRPr="001666F1" w:rsidRDefault="00AB4439" w:rsidP="001666F1">
      <w:pPr>
        <w:pStyle w:val="2"/>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AB4439" w:rsidRPr="001666F1" w:rsidRDefault="00AB4439" w:rsidP="001666F1">
      <w:pPr>
        <w:pStyle w:val="2"/>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4329BF" w:rsidRPr="001666F1" w:rsidRDefault="004329BF" w:rsidP="001666F1">
      <w:pPr>
        <w:spacing w:after="0" w:line="240" w:lineRule="auto"/>
        <w:contextualSpacing/>
        <w:jc w:val="center"/>
        <w:rPr>
          <w:rFonts w:ascii="Times New Roman" w:hAnsi="Times New Roman"/>
          <w:sz w:val="28"/>
          <w:szCs w:val="28"/>
        </w:rPr>
      </w:pPr>
    </w:p>
    <w:p w:rsidR="004329BF" w:rsidRDefault="004329BF" w:rsidP="001666F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4329BF" w:rsidRPr="001666F1" w:rsidRDefault="0038328E" w:rsidP="001666F1">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00AB4439" w:rsidRPr="001666F1">
        <w:rPr>
          <w:rFonts w:ascii="Times New Roman" w:hAnsi="Times New Roman"/>
          <w:sz w:val="28"/>
          <w:szCs w:val="28"/>
        </w:rPr>
        <w:t xml:space="preserve">Изучив, условия и требования </w:t>
      </w:r>
      <w:r w:rsidR="00D06C5F" w:rsidRPr="001666F1">
        <w:rPr>
          <w:rFonts w:ascii="Times New Roman" w:hAnsi="Times New Roman"/>
          <w:sz w:val="28"/>
          <w:szCs w:val="28"/>
        </w:rPr>
        <w:t>извещения о проведении з</w:t>
      </w:r>
      <w:r w:rsidR="004329BF" w:rsidRPr="001666F1">
        <w:rPr>
          <w:rFonts w:ascii="Times New Roman" w:hAnsi="Times New Roman"/>
          <w:sz w:val="28"/>
          <w:szCs w:val="28"/>
        </w:rPr>
        <w:t>апроса цен</w:t>
      </w:r>
      <w:r w:rsidR="00D06C5F" w:rsidRPr="001666F1">
        <w:rPr>
          <w:rFonts w:ascii="Times New Roman" w:hAnsi="Times New Roman"/>
          <w:sz w:val="28"/>
          <w:szCs w:val="28"/>
        </w:rPr>
        <w:t>овых котировок</w:t>
      </w:r>
      <w:r w:rsidR="004329BF" w:rsidRPr="001666F1">
        <w:rPr>
          <w:rFonts w:ascii="Times New Roman" w:hAnsi="Times New Roman"/>
          <w:sz w:val="28"/>
          <w:szCs w:val="28"/>
        </w:rPr>
        <w:t xml:space="preserve">, мы, ________ </w:t>
      </w:r>
      <w:r w:rsidR="004329BF" w:rsidRPr="001666F1">
        <w:rPr>
          <w:rFonts w:ascii="Times New Roman" w:hAnsi="Times New Roman"/>
          <w:i/>
          <w:sz w:val="28"/>
          <w:szCs w:val="28"/>
        </w:rPr>
        <w:t>(полное наименование</w:t>
      </w:r>
      <w:r w:rsidR="008572E2" w:rsidRPr="001666F1">
        <w:rPr>
          <w:rFonts w:ascii="Times New Roman" w:hAnsi="Times New Roman"/>
          <w:i/>
          <w:sz w:val="28"/>
          <w:szCs w:val="28"/>
        </w:rPr>
        <w:t xml:space="preserve"> и сокращенное наименование (для юридического лица)</w:t>
      </w:r>
      <w:r w:rsidR="004329BF" w:rsidRPr="001666F1">
        <w:rPr>
          <w:rFonts w:ascii="Times New Roman" w:hAnsi="Times New Roman"/>
          <w:i/>
          <w:sz w:val="28"/>
          <w:szCs w:val="28"/>
        </w:rPr>
        <w:t>/ФИО</w:t>
      </w:r>
      <w:r w:rsidR="008572E2" w:rsidRPr="001666F1">
        <w:rPr>
          <w:rFonts w:ascii="Times New Roman" w:hAnsi="Times New Roman"/>
          <w:i/>
          <w:sz w:val="28"/>
          <w:szCs w:val="28"/>
        </w:rPr>
        <w:t xml:space="preserve"> (для физического лица)</w:t>
      </w:r>
      <w:r w:rsidR="004329BF" w:rsidRPr="001666F1">
        <w:rPr>
          <w:rFonts w:ascii="Times New Roman" w:hAnsi="Times New Roman"/>
          <w:i/>
          <w:sz w:val="28"/>
          <w:szCs w:val="28"/>
        </w:rPr>
        <w:t xml:space="preserve"> участника, м</w:t>
      </w:r>
      <w:r w:rsidR="004A2DC5" w:rsidRPr="001666F1">
        <w:rPr>
          <w:rFonts w:ascii="Times New Roman" w:hAnsi="Times New Roman"/>
          <w:i/>
          <w:sz w:val="28"/>
          <w:szCs w:val="28"/>
        </w:rPr>
        <w:t>есто нахождения</w:t>
      </w:r>
      <w:r w:rsidR="008572E2" w:rsidRPr="001666F1">
        <w:rPr>
          <w:rFonts w:ascii="Times New Roman" w:hAnsi="Times New Roman"/>
          <w:i/>
          <w:sz w:val="28"/>
          <w:szCs w:val="28"/>
        </w:rPr>
        <w:t xml:space="preserve"> (для юридического лица)</w:t>
      </w:r>
      <w:r w:rsidR="004A2DC5" w:rsidRPr="001666F1">
        <w:rPr>
          <w:rFonts w:ascii="Times New Roman" w:hAnsi="Times New Roman"/>
          <w:i/>
          <w:sz w:val="28"/>
          <w:szCs w:val="28"/>
        </w:rPr>
        <w:t>/место регистрации</w:t>
      </w:r>
      <w:r w:rsidR="008572E2" w:rsidRPr="001666F1">
        <w:rPr>
          <w:rFonts w:ascii="Times New Roman" w:hAnsi="Times New Roman"/>
          <w:i/>
          <w:sz w:val="28"/>
          <w:szCs w:val="28"/>
        </w:rPr>
        <w:t xml:space="preserve"> (место жительства) (для физического лица)</w:t>
      </w:r>
      <w:r w:rsidR="004329BF" w:rsidRPr="001666F1">
        <w:rPr>
          <w:rFonts w:ascii="Times New Roman" w:hAnsi="Times New Roman"/>
          <w:i/>
          <w:sz w:val="28"/>
          <w:szCs w:val="28"/>
        </w:rPr>
        <w:t xml:space="preserve">, почтовый адрес </w:t>
      </w:r>
      <w:r w:rsidR="008572E2" w:rsidRPr="001666F1">
        <w:rPr>
          <w:rFonts w:ascii="Times New Roman" w:hAnsi="Times New Roman"/>
          <w:i/>
          <w:sz w:val="28"/>
          <w:szCs w:val="28"/>
        </w:rPr>
        <w:t xml:space="preserve">участника, банковские реквизиты, в том числе ИНН, </w:t>
      </w:r>
      <w:r w:rsidR="004329BF" w:rsidRPr="001666F1">
        <w:rPr>
          <w:rFonts w:ascii="Times New Roman" w:hAnsi="Times New Roman"/>
          <w:i/>
          <w:sz w:val="28"/>
          <w:szCs w:val="28"/>
        </w:rPr>
        <w:t xml:space="preserve">контактная информация - телефон, факс, электронная почта, контактное лицо), </w:t>
      </w:r>
      <w:r w:rsidR="004329BF" w:rsidRPr="001666F1">
        <w:rPr>
          <w:rFonts w:ascii="Times New Roman" w:hAnsi="Times New Roman"/>
          <w:sz w:val="28"/>
          <w:szCs w:val="28"/>
        </w:rPr>
        <w:t>в лице ______________________</w:t>
      </w:r>
      <w:r w:rsidR="004329BF" w:rsidRPr="001666F1">
        <w:rPr>
          <w:rFonts w:ascii="Times New Roman" w:hAnsi="Times New Roman"/>
          <w:i/>
          <w:sz w:val="28"/>
          <w:szCs w:val="28"/>
        </w:rPr>
        <w:t xml:space="preserve"> (должность, ФИО), </w:t>
      </w:r>
      <w:r w:rsidR="004329BF" w:rsidRPr="001666F1">
        <w:rPr>
          <w:rFonts w:ascii="Times New Roman" w:hAnsi="Times New Roman"/>
          <w:sz w:val="28"/>
          <w:szCs w:val="28"/>
        </w:rPr>
        <w:t>действующего на основании</w:t>
      </w:r>
      <w:proofErr w:type="gramEnd"/>
      <w:r w:rsidR="004329BF" w:rsidRPr="001666F1">
        <w:rPr>
          <w:rFonts w:ascii="Times New Roman" w:hAnsi="Times New Roman"/>
          <w:sz w:val="28"/>
          <w:szCs w:val="28"/>
        </w:rPr>
        <w:t xml:space="preserve"> _________, </w:t>
      </w:r>
      <w:r w:rsidR="008572E2" w:rsidRPr="001666F1">
        <w:rPr>
          <w:rFonts w:ascii="Times New Roman" w:hAnsi="Times New Roman"/>
          <w:sz w:val="28"/>
          <w:szCs w:val="28"/>
        </w:rPr>
        <w:t>выражаем согласие исполнить условия договора, указанные в Извещении</w:t>
      </w:r>
      <w:r w:rsidR="00E35491" w:rsidRPr="001666F1">
        <w:rPr>
          <w:rFonts w:ascii="Times New Roman" w:hAnsi="Times New Roman"/>
          <w:sz w:val="28"/>
          <w:szCs w:val="28"/>
        </w:rPr>
        <w:t xml:space="preserve"> о проведении запроса ценовых котировок </w:t>
      </w:r>
      <w:r w:rsidR="001F0F1C" w:rsidRPr="001F0F1C">
        <w:rPr>
          <w:rFonts w:ascii="Times New Roman" w:hAnsi="Times New Roman"/>
          <w:sz w:val="28"/>
          <w:szCs w:val="28"/>
        </w:rPr>
        <w:t>№ 12/018-723</w:t>
      </w:r>
      <w:r w:rsidR="001F0F1C">
        <w:rPr>
          <w:b/>
          <w:sz w:val="28"/>
          <w:szCs w:val="28"/>
        </w:rPr>
        <w:t xml:space="preserve"> </w:t>
      </w:r>
      <w:r w:rsidR="00E35491" w:rsidRPr="001666F1">
        <w:rPr>
          <w:rFonts w:ascii="Times New Roman" w:hAnsi="Times New Roman"/>
          <w:sz w:val="28"/>
          <w:szCs w:val="28"/>
        </w:rPr>
        <w:t>от</w:t>
      </w:r>
      <w:r w:rsidR="001F0F1C">
        <w:rPr>
          <w:rFonts w:ascii="Times New Roman" w:hAnsi="Times New Roman"/>
          <w:sz w:val="28"/>
          <w:szCs w:val="28"/>
        </w:rPr>
        <w:t xml:space="preserve"> </w:t>
      </w:r>
      <w:r w:rsidR="00E35491" w:rsidRPr="001666F1">
        <w:rPr>
          <w:rFonts w:ascii="Times New Roman" w:hAnsi="Times New Roman"/>
          <w:sz w:val="28"/>
          <w:szCs w:val="28"/>
        </w:rPr>
        <w:t>«__» ________ 20</w:t>
      </w:r>
      <w:r w:rsidR="0088395F" w:rsidRPr="0088395F">
        <w:rPr>
          <w:rFonts w:ascii="Times New Roman" w:hAnsi="Times New Roman"/>
          <w:sz w:val="28"/>
          <w:szCs w:val="28"/>
        </w:rPr>
        <w:t>_</w:t>
      </w:r>
      <w:r w:rsidR="00E35491" w:rsidRPr="001666F1">
        <w:rPr>
          <w:rFonts w:ascii="Times New Roman" w:hAnsi="Times New Roman"/>
          <w:sz w:val="28"/>
          <w:szCs w:val="28"/>
        </w:rPr>
        <w:t>_г.</w:t>
      </w:r>
      <w:r w:rsidR="0039414E" w:rsidRPr="001666F1">
        <w:rPr>
          <w:rFonts w:ascii="Times New Roman" w:hAnsi="Times New Roman"/>
          <w:sz w:val="28"/>
          <w:szCs w:val="28"/>
        </w:rPr>
        <w:t>, в том числе</w:t>
      </w:r>
      <w:r w:rsidR="009D21D3" w:rsidRPr="001666F1">
        <w:rPr>
          <w:rFonts w:ascii="Times New Roman" w:hAnsi="Times New Roman"/>
          <w:sz w:val="28"/>
          <w:szCs w:val="28"/>
        </w:rPr>
        <w:t>:</w:t>
      </w:r>
    </w:p>
    <w:p w:rsidR="00E63D36"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w:t>
      </w:r>
      <w:r w:rsidR="004329BF" w:rsidRPr="001666F1">
        <w:rPr>
          <w:rFonts w:ascii="Times New Roman" w:hAnsi="Times New Roman"/>
          <w:sz w:val="28"/>
          <w:szCs w:val="28"/>
        </w:rPr>
        <w:t>. Наименование, характерист</w:t>
      </w:r>
      <w:r w:rsidRPr="001666F1">
        <w:rPr>
          <w:rFonts w:ascii="Times New Roman" w:hAnsi="Times New Roman"/>
          <w:sz w:val="28"/>
          <w:szCs w:val="28"/>
        </w:rPr>
        <w:t>ики и количество/объем поставки товаров, выполнения работ, оказания услуг</w:t>
      </w:r>
      <w:r w:rsidR="00CE144F" w:rsidRPr="001666F1">
        <w:rPr>
          <w:rFonts w:ascii="Times New Roman" w:hAnsi="Times New Roman"/>
          <w:sz w:val="28"/>
          <w:szCs w:val="28"/>
        </w:rPr>
        <w:t xml:space="preserve"> (для поставки товаров, в том числе марка, товарный знак)</w:t>
      </w:r>
      <w:r w:rsidR="004329BF" w:rsidRPr="001666F1">
        <w:rPr>
          <w:rFonts w:ascii="Times New Roman" w:hAnsi="Times New Roman"/>
          <w:sz w:val="28"/>
          <w:szCs w:val="28"/>
        </w:rPr>
        <w:t>:</w:t>
      </w:r>
    </w:p>
    <w:p w:rsidR="00486693"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486693">
        <w:rPr>
          <w:rFonts w:ascii="Times New Roman" w:hAnsi="Times New Roman"/>
          <w:sz w:val="28"/>
          <w:szCs w:val="28"/>
        </w:rPr>
        <w:t xml:space="preserve">                          </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2F4FDD" w:rsidTr="002F4FDD">
        <w:trPr>
          <w:trHeight w:val="212"/>
        </w:trPr>
        <w:tc>
          <w:tcPr>
            <w:tcW w:w="649" w:type="dxa"/>
            <w:tcBorders>
              <w:top w:val="single" w:sz="4" w:space="0" w:color="auto"/>
              <w:left w:val="single" w:sz="4" w:space="0" w:color="auto"/>
              <w:bottom w:val="nil"/>
              <w:right w:val="single" w:sz="4" w:space="0" w:color="auto"/>
            </w:tcBorders>
            <w:vAlign w:val="center"/>
          </w:tcPr>
          <w:p w:rsidR="002F4FDD" w:rsidRDefault="002F4FDD" w:rsidP="005D3360">
            <w:pPr>
              <w:spacing w:beforeLines="60" w:afterLines="6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4998" w:type="dxa"/>
            <w:tcBorders>
              <w:top w:val="single" w:sz="4" w:space="0" w:color="auto"/>
              <w:left w:val="single" w:sz="4" w:space="0" w:color="auto"/>
              <w:bottom w:val="nil"/>
              <w:right w:val="single" w:sz="4" w:space="0" w:color="auto"/>
            </w:tcBorders>
            <w:vAlign w:val="center"/>
          </w:tcPr>
          <w:p w:rsidR="002F4FDD" w:rsidRDefault="002F4FDD" w:rsidP="005D3360">
            <w:pPr>
              <w:spacing w:beforeLines="60" w:afterLines="60" w:line="240" w:lineRule="auto"/>
              <w:jc w:val="center"/>
              <w:rPr>
                <w:rFonts w:ascii="Times New Roman" w:hAnsi="Times New Roman"/>
                <w:sz w:val="24"/>
                <w:szCs w:val="24"/>
              </w:rPr>
            </w:pPr>
            <w:r>
              <w:rPr>
                <w:rFonts w:ascii="Times New Roman" w:hAnsi="Times New Roman"/>
                <w:sz w:val="24"/>
                <w:szCs w:val="24"/>
              </w:rPr>
              <w:t>Наименование товара</w:t>
            </w:r>
          </w:p>
          <w:p w:rsidR="00BA596D" w:rsidRDefault="00BA596D" w:rsidP="005D3360">
            <w:pPr>
              <w:spacing w:beforeLines="60" w:afterLines="60" w:line="240" w:lineRule="auto"/>
              <w:jc w:val="center"/>
              <w:rPr>
                <w:rFonts w:ascii="Times New Roman" w:hAnsi="Times New Roman"/>
                <w:sz w:val="24"/>
                <w:szCs w:val="24"/>
              </w:rPr>
            </w:pPr>
            <w:r w:rsidRPr="00452D9E">
              <w:rPr>
                <w:rFonts w:ascii="Times New Roman" w:hAnsi="Times New Roman"/>
                <w:b/>
                <w:i/>
                <w:sz w:val="24"/>
                <w:szCs w:val="24"/>
              </w:rPr>
              <w:t>Наименование, порядковые номера позиций</w:t>
            </w:r>
            <w:r>
              <w:rPr>
                <w:rFonts w:ascii="Times New Roman" w:hAnsi="Times New Roman"/>
                <w:b/>
                <w:i/>
                <w:sz w:val="24"/>
                <w:szCs w:val="24"/>
              </w:rPr>
              <w:t>,</w:t>
            </w:r>
            <w:r w:rsidRPr="003D1005">
              <w:rPr>
                <w:rFonts w:ascii="Times New Roman" w:hAnsi="Times New Roman"/>
                <w:b/>
                <w:i/>
                <w:sz w:val="24"/>
                <w:szCs w:val="24"/>
              </w:rPr>
              <w:t xml:space="preserve"> характеристики, объем поставки,</w:t>
            </w:r>
            <w:r w:rsidRPr="00452D9E">
              <w:rPr>
                <w:rFonts w:ascii="Times New Roman" w:hAnsi="Times New Roman"/>
                <w:b/>
                <w:i/>
                <w:sz w:val="24"/>
                <w:szCs w:val="24"/>
              </w:rPr>
              <w:t xml:space="preserve"> указываются Участником в соответствии со спецификацией (п.4 раздел </w:t>
            </w:r>
            <w:r w:rsidRPr="003D1005">
              <w:rPr>
                <w:rFonts w:ascii="Times New Roman" w:hAnsi="Times New Roman"/>
                <w:b/>
                <w:i/>
                <w:sz w:val="24"/>
                <w:szCs w:val="24"/>
              </w:rPr>
              <w:t>II</w:t>
            </w:r>
            <w:r w:rsidRPr="00452D9E">
              <w:rPr>
                <w:rFonts w:ascii="Times New Roman" w:hAnsi="Times New Roman"/>
                <w:b/>
                <w:i/>
                <w:sz w:val="24"/>
                <w:szCs w:val="24"/>
              </w:rPr>
              <w:t xml:space="preserve"> «Информационная карта»)</w:t>
            </w:r>
          </w:p>
        </w:tc>
        <w:tc>
          <w:tcPr>
            <w:tcW w:w="1313" w:type="dxa"/>
            <w:tcBorders>
              <w:top w:val="single" w:sz="4" w:space="0" w:color="auto"/>
              <w:left w:val="single" w:sz="4" w:space="0" w:color="auto"/>
              <w:bottom w:val="single" w:sz="4" w:space="0" w:color="auto"/>
              <w:right w:val="single" w:sz="4" w:space="0" w:color="auto"/>
            </w:tcBorders>
            <w:vAlign w:val="center"/>
          </w:tcPr>
          <w:p w:rsidR="002F4FDD" w:rsidRDefault="002F4FDD" w:rsidP="005D3360">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02" w:type="dxa"/>
            <w:tcBorders>
              <w:top w:val="single" w:sz="4" w:space="0" w:color="auto"/>
              <w:left w:val="single" w:sz="4" w:space="0" w:color="auto"/>
              <w:bottom w:val="single" w:sz="4" w:space="0" w:color="auto"/>
              <w:right w:val="single" w:sz="4" w:space="0" w:color="auto"/>
            </w:tcBorders>
            <w:vAlign w:val="center"/>
          </w:tcPr>
          <w:p w:rsidR="002F4FDD" w:rsidRDefault="002F4FDD" w:rsidP="005D3360">
            <w:pPr>
              <w:spacing w:beforeLines="60" w:afterLines="60" w:line="240" w:lineRule="auto"/>
              <w:jc w:val="center"/>
              <w:rPr>
                <w:rFonts w:ascii="Times New Roman" w:hAnsi="Times New Roman"/>
                <w:sz w:val="24"/>
                <w:szCs w:val="24"/>
              </w:rPr>
            </w:pPr>
            <w:proofErr w:type="spellStart"/>
            <w:proofErr w:type="gramStart"/>
            <w:r>
              <w:rPr>
                <w:rFonts w:ascii="Times New Roman" w:hAnsi="Times New Roman"/>
                <w:sz w:val="24"/>
                <w:szCs w:val="24"/>
              </w:rPr>
              <w:t>Коли-чество</w:t>
            </w:r>
            <w:proofErr w:type="spellEnd"/>
            <w:proofErr w:type="gramEnd"/>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5D3360">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5D3360">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2F4FDD" w:rsidTr="002F4FDD">
        <w:trPr>
          <w:trHeight w:val="321"/>
        </w:trPr>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1</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2</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r>
    </w:tbl>
    <w:p w:rsidR="00486693" w:rsidRPr="00733C3F" w:rsidRDefault="00486693" w:rsidP="00486693">
      <w:pPr>
        <w:pStyle w:val="af5"/>
        <w:widowControl/>
        <w:ind w:left="360" w:hanging="360"/>
        <w:rPr>
          <w:b/>
          <w:bCs/>
          <w:lang w:val="ru-RU"/>
        </w:rPr>
      </w:pP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br/>
      </w:r>
      <w:r w:rsidR="0039414E" w:rsidRPr="001666F1">
        <w:rPr>
          <w:rFonts w:ascii="Times New Roman" w:hAnsi="Times New Roman"/>
          <w:sz w:val="28"/>
          <w:szCs w:val="28"/>
        </w:rPr>
        <w:t>2</w:t>
      </w:r>
      <w:r w:rsidR="004329BF" w:rsidRPr="001666F1">
        <w:rPr>
          <w:rFonts w:ascii="Times New Roman" w:hAnsi="Times New Roman"/>
          <w:sz w:val="28"/>
          <w:szCs w:val="28"/>
        </w:rPr>
        <w:t>. Срок</w:t>
      </w:r>
      <w:r w:rsidR="00CE144F" w:rsidRPr="001666F1">
        <w:rPr>
          <w:rFonts w:ascii="Times New Roman" w:hAnsi="Times New Roman"/>
          <w:sz w:val="28"/>
          <w:szCs w:val="28"/>
        </w:rPr>
        <w:t>и</w:t>
      </w:r>
      <w:r w:rsidR="004329BF" w:rsidRPr="001666F1">
        <w:rPr>
          <w:rFonts w:ascii="Times New Roman" w:hAnsi="Times New Roman"/>
          <w:sz w:val="28"/>
          <w:szCs w:val="28"/>
        </w:rPr>
        <w:t xml:space="preserve"> </w:t>
      </w:r>
      <w:r w:rsidR="00CE144F" w:rsidRPr="001666F1">
        <w:rPr>
          <w:rFonts w:ascii="Times New Roman" w:hAnsi="Times New Roman"/>
          <w:sz w:val="28"/>
          <w:szCs w:val="28"/>
        </w:rPr>
        <w:t>и порядок оплаты поставок товаров</w:t>
      </w:r>
      <w:r w:rsidR="0039414E" w:rsidRPr="001666F1">
        <w:rPr>
          <w:rFonts w:ascii="Times New Roman" w:hAnsi="Times New Roman"/>
          <w:sz w:val="28"/>
          <w:szCs w:val="28"/>
        </w:rPr>
        <w:t>, выполнения работ, оказания услуг</w:t>
      </w:r>
      <w:r w:rsidR="004329BF" w:rsidRPr="001666F1">
        <w:rPr>
          <w:rFonts w:ascii="Times New Roman" w:hAnsi="Times New Roman"/>
          <w:sz w:val="28"/>
          <w:szCs w:val="28"/>
        </w:rPr>
        <w:t>: __________________</w:t>
      </w:r>
    </w:p>
    <w:p w:rsidR="00C55483" w:rsidRDefault="00C55483" w:rsidP="00C55483">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FC438D" w:rsidRPr="001666F1" w:rsidRDefault="00C55483" w:rsidP="00C55483">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w:t>
      </w:r>
      <w:r w:rsidR="00C842F4" w:rsidRPr="001666F1">
        <w:rPr>
          <w:rFonts w:ascii="Times New Roman" w:hAnsi="Times New Roman"/>
          <w:sz w:val="28"/>
          <w:szCs w:val="28"/>
        </w:rPr>
        <w:t xml:space="preserve">Также ___________ </w:t>
      </w:r>
      <w:r w:rsidR="00C842F4" w:rsidRPr="001666F1">
        <w:rPr>
          <w:rFonts w:ascii="Times New Roman" w:hAnsi="Times New Roman"/>
          <w:i/>
          <w:sz w:val="28"/>
          <w:szCs w:val="28"/>
        </w:rPr>
        <w:t>(наименование (для юридического лица)/ФИО (для физического лица) участника</w:t>
      </w:r>
      <w:r w:rsidR="005D7024">
        <w:rPr>
          <w:rFonts w:ascii="Times New Roman" w:hAnsi="Times New Roman"/>
          <w:i/>
          <w:sz w:val="28"/>
          <w:szCs w:val="28"/>
        </w:rPr>
        <w:t>)</w:t>
      </w:r>
      <w:r w:rsidR="00C842F4" w:rsidRPr="001666F1">
        <w:rPr>
          <w:rFonts w:ascii="Times New Roman" w:hAnsi="Times New Roman"/>
          <w:sz w:val="28"/>
          <w:szCs w:val="28"/>
        </w:rPr>
        <w:t xml:space="preserve"> </w:t>
      </w:r>
      <w:r w:rsidR="00FC438D" w:rsidRPr="001666F1">
        <w:rPr>
          <w:rFonts w:ascii="Times New Roman" w:hAnsi="Times New Roman"/>
          <w:sz w:val="28"/>
          <w:szCs w:val="28"/>
        </w:rPr>
        <w:t xml:space="preserve">подтверждаем, что соответствуем следующим требованиям, предъявляемым к участникам </w:t>
      </w:r>
      <w:r w:rsidR="00C842F4" w:rsidRPr="001666F1">
        <w:rPr>
          <w:rFonts w:ascii="Times New Roman" w:hAnsi="Times New Roman"/>
          <w:sz w:val="28"/>
          <w:szCs w:val="28"/>
        </w:rPr>
        <w:t>з</w:t>
      </w:r>
      <w:r w:rsidR="00FC438D" w:rsidRPr="001666F1">
        <w:rPr>
          <w:rFonts w:ascii="Times New Roman" w:hAnsi="Times New Roman"/>
          <w:sz w:val="28"/>
          <w:szCs w:val="28"/>
        </w:rPr>
        <w:t>апросом цен</w:t>
      </w:r>
      <w:r w:rsidR="00C842F4" w:rsidRPr="001666F1">
        <w:rPr>
          <w:rFonts w:ascii="Times New Roman" w:hAnsi="Times New Roman"/>
          <w:sz w:val="28"/>
          <w:szCs w:val="28"/>
        </w:rPr>
        <w:t>овых котировок</w:t>
      </w:r>
      <w:r w:rsidR="00FC438D" w:rsidRPr="001666F1">
        <w:rPr>
          <w:rFonts w:ascii="Times New Roman" w:hAnsi="Times New Roman"/>
          <w:sz w:val="28"/>
          <w:szCs w:val="28"/>
        </w:rPr>
        <w:t>:</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sidR="00C55483">
        <w:rPr>
          <w:rFonts w:ascii="Times New Roman" w:hAnsi="Times New Roman"/>
          <w:sz w:val="28"/>
          <w:szCs w:val="28"/>
        </w:rPr>
        <w:t>__</w:t>
      </w:r>
      <w:r w:rsidRPr="001666F1">
        <w:rPr>
          <w:rFonts w:ascii="Times New Roman" w:hAnsi="Times New Roman"/>
          <w:sz w:val="28"/>
          <w:szCs w:val="28"/>
        </w:rPr>
        <w:t>______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sidR="00C55483">
        <w:rPr>
          <w:rFonts w:ascii="Times New Roman" w:hAnsi="Times New Roman"/>
          <w:sz w:val="28"/>
          <w:szCs w:val="28"/>
        </w:rPr>
        <w:t>_</w:t>
      </w:r>
      <w:r w:rsidRPr="001666F1">
        <w:rPr>
          <w:rFonts w:ascii="Times New Roman" w:hAnsi="Times New Roman"/>
          <w:sz w:val="28"/>
          <w:szCs w:val="28"/>
        </w:rPr>
        <w:t>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CE4D22" w:rsidRPr="001666F1" w:rsidRDefault="00CE4D22" w:rsidP="001666F1">
      <w:pPr>
        <w:spacing w:after="0" w:line="240" w:lineRule="auto"/>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t xml:space="preserve">Обязуемся,  в случае признании нас </w:t>
      </w:r>
      <w:r w:rsidR="00C842F4" w:rsidRPr="001666F1">
        <w:rPr>
          <w:rFonts w:ascii="Times New Roman" w:hAnsi="Times New Roman"/>
          <w:sz w:val="28"/>
          <w:szCs w:val="28"/>
        </w:rPr>
        <w:t>у</w:t>
      </w:r>
      <w:r w:rsidRPr="001666F1">
        <w:rPr>
          <w:rFonts w:ascii="Times New Roman" w:hAnsi="Times New Roman"/>
          <w:sz w:val="28"/>
          <w:szCs w:val="28"/>
        </w:rPr>
        <w:t xml:space="preserve">частником, отвечающим требованиям </w:t>
      </w:r>
      <w:r w:rsidR="00C842F4" w:rsidRPr="001666F1">
        <w:rPr>
          <w:rFonts w:ascii="Times New Roman" w:hAnsi="Times New Roman"/>
          <w:sz w:val="28"/>
          <w:szCs w:val="28"/>
        </w:rPr>
        <w:t>з</w:t>
      </w:r>
      <w:r w:rsidRPr="001666F1">
        <w:rPr>
          <w:rFonts w:ascii="Times New Roman" w:hAnsi="Times New Roman"/>
          <w:sz w:val="28"/>
          <w:szCs w:val="28"/>
        </w:rPr>
        <w:t>апроса цен</w:t>
      </w:r>
      <w:r w:rsidR="00C842F4" w:rsidRPr="001666F1">
        <w:rPr>
          <w:rFonts w:ascii="Times New Roman" w:hAnsi="Times New Roman"/>
          <w:sz w:val="28"/>
          <w:szCs w:val="28"/>
        </w:rPr>
        <w:t>овых котировок</w:t>
      </w:r>
      <w:r w:rsidRPr="001666F1">
        <w:rPr>
          <w:rFonts w:ascii="Times New Roman" w:hAnsi="Times New Roman"/>
          <w:sz w:val="28"/>
          <w:szCs w:val="28"/>
        </w:rPr>
        <w:t xml:space="preserve">, который предложил </w:t>
      </w:r>
      <w:r w:rsidR="00C842F4" w:rsidRPr="005D7024">
        <w:rPr>
          <w:rFonts w:ascii="Times New Roman" w:hAnsi="Times New Roman"/>
          <w:i/>
          <w:sz w:val="28"/>
          <w:szCs w:val="28"/>
        </w:rPr>
        <w:t>поставить</w:t>
      </w:r>
      <w:r w:rsidR="00180916" w:rsidRPr="005D7024">
        <w:rPr>
          <w:rFonts w:ascii="Times New Roman" w:hAnsi="Times New Roman"/>
          <w:i/>
          <w:sz w:val="28"/>
          <w:szCs w:val="28"/>
        </w:rPr>
        <w:t xml:space="preserve"> товары, выполнить</w:t>
      </w:r>
      <w:r w:rsidR="00C842F4" w:rsidRPr="005D7024">
        <w:rPr>
          <w:rFonts w:ascii="Times New Roman" w:hAnsi="Times New Roman"/>
          <w:i/>
          <w:sz w:val="28"/>
          <w:szCs w:val="28"/>
        </w:rPr>
        <w:t xml:space="preserve"> работ</w:t>
      </w:r>
      <w:r w:rsidR="00180916" w:rsidRPr="005D7024">
        <w:rPr>
          <w:rFonts w:ascii="Times New Roman" w:hAnsi="Times New Roman"/>
          <w:i/>
          <w:sz w:val="28"/>
          <w:szCs w:val="28"/>
        </w:rPr>
        <w:t>ы</w:t>
      </w:r>
      <w:r w:rsidR="00C842F4" w:rsidRPr="005D7024">
        <w:rPr>
          <w:rFonts w:ascii="Times New Roman" w:hAnsi="Times New Roman"/>
          <w:i/>
          <w:sz w:val="28"/>
          <w:szCs w:val="28"/>
        </w:rPr>
        <w:t>, ока</w:t>
      </w:r>
      <w:r w:rsidR="00180916" w:rsidRPr="005D7024">
        <w:rPr>
          <w:rFonts w:ascii="Times New Roman" w:hAnsi="Times New Roman"/>
          <w:i/>
          <w:sz w:val="28"/>
          <w:szCs w:val="28"/>
        </w:rPr>
        <w:t>зать</w:t>
      </w:r>
      <w:r w:rsidR="00C842F4" w:rsidRPr="005D7024">
        <w:rPr>
          <w:rFonts w:ascii="Times New Roman" w:hAnsi="Times New Roman"/>
          <w:i/>
          <w:sz w:val="28"/>
          <w:szCs w:val="28"/>
        </w:rPr>
        <w:t xml:space="preserve"> услуг</w:t>
      </w:r>
      <w:r w:rsidR="00180916" w:rsidRPr="005D7024">
        <w:rPr>
          <w:rFonts w:ascii="Times New Roman" w:hAnsi="Times New Roman"/>
          <w:i/>
          <w:sz w:val="28"/>
          <w:szCs w:val="28"/>
        </w:rPr>
        <w:t>и</w:t>
      </w:r>
      <w:r w:rsidRPr="005D7024">
        <w:rPr>
          <w:rFonts w:ascii="Times New Roman" w:hAnsi="Times New Roman"/>
          <w:i/>
          <w:sz w:val="28"/>
          <w:szCs w:val="28"/>
        </w:rPr>
        <w:t xml:space="preserve"> </w:t>
      </w:r>
      <w:r w:rsidRPr="001666F1">
        <w:rPr>
          <w:rFonts w:ascii="Times New Roman" w:hAnsi="Times New Roman"/>
          <w:sz w:val="28"/>
          <w:szCs w:val="28"/>
        </w:rPr>
        <w:t>на</w:t>
      </w:r>
      <w:r w:rsidR="00180916" w:rsidRPr="001666F1">
        <w:rPr>
          <w:rFonts w:ascii="Times New Roman" w:hAnsi="Times New Roman"/>
          <w:sz w:val="28"/>
          <w:szCs w:val="28"/>
        </w:rPr>
        <w:t xml:space="preserve"> установленных в з</w:t>
      </w:r>
      <w:r w:rsidRPr="001666F1">
        <w:rPr>
          <w:rFonts w:ascii="Times New Roman" w:hAnsi="Times New Roman"/>
          <w:sz w:val="28"/>
          <w:szCs w:val="28"/>
        </w:rPr>
        <w:t>апросе цен</w:t>
      </w:r>
      <w:r w:rsidR="00180916" w:rsidRPr="001666F1">
        <w:rPr>
          <w:rFonts w:ascii="Times New Roman" w:hAnsi="Times New Roman"/>
          <w:sz w:val="28"/>
          <w:szCs w:val="28"/>
        </w:rPr>
        <w:t>овых котировок</w:t>
      </w:r>
      <w:r w:rsidRPr="001666F1">
        <w:rPr>
          <w:rFonts w:ascii="Times New Roman" w:hAnsi="Times New Roman"/>
          <w:sz w:val="28"/>
          <w:szCs w:val="28"/>
        </w:rPr>
        <w:t xml:space="preserve"> условиях, по самой низкой цене </w:t>
      </w:r>
      <w:r w:rsidR="00180916" w:rsidRPr="001666F1">
        <w:rPr>
          <w:rFonts w:ascii="Times New Roman" w:hAnsi="Times New Roman"/>
          <w:sz w:val="28"/>
          <w:szCs w:val="28"/>
        </w:rPr>
        <w:t xml:space="preserve">договора </w:t>
      </w:r>
      <w:r w:rsidRPr="001666F1">
        <w:rPr>
          <w:rFonts w:ascii="Times New Roman" w:hAnsi="Times New Roman"/>
          <w:sz w:val="28"/>
          <w:szCs w:val="28"/>
        </w:rPr>
        <w:t xml:space="preserve">из предложенных, заключить договор в срок и на условиях </w:t>
      </w:r>
      <w:r w:rsidR="00180916" w:rsidRPr="001666F1">
        <w:rPr>
          <w:rFonts w:ascii="Times New Roman" w:hAnsi="Times New Roman"/>
          <w:sz w:val="28"/>
          <w:szCs w:val="28"/>
        </w:rPr>
        <w:t>и требованиях з</w:t>
      </w:r>
      <w:r w:rsidRPr="001666F1">
        <w:rPr>
          <w:rFonts w:ascii="Times New Roman" w:hAnsi="Times New Roman"/>
          <w:sz w:val="28"/>
          <w:szCs w:val="28"/>
        </w:rPr>
        <w:t>апроса цен</w:t>
      </w:r>
      <w:r w:rsidR="00180916" w:rsidRPr="001666F1">
        <w:rPr>
          <w:rFonts w:ascii="Times New Roman" w:hAnsi="Times New Roman"/>
          <w:sz w:val="28"/>
          <w:szCs w:val="28"/>
        </w:rPr>
        <w:t>овых котировок</w:t>
      </w:r>
      <w:r w:rsidRPr="001666F1">
        <w:rPr>
          <w:rFonts w:ascii="Times New Roman" w:hAnsi="Times New Roman"/>
          <w:sz w:val="28"/>
          <w:szCs w:val="28"/>
        </w:rPr>
        <w:t>, по цене договора, предложенной в нашей заявке.</w:t>
      </w:r>
      <w:proofErr w:type="gramEnd"/>
    </w:p>
    <w:p w:rsidR="004329BF" w:rsidRPr="001666F1" w:rsidRDefault="004329BF" w:rsidP="001666F1">
      <w:pPr>
        <w:pStyle w:val="PlainText1"/>
        <w:ind w:firstLine="709"/>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sidR="007D2551">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r w:rsidR="007D2551">
        <w:rPr>
          <w:rFonts w:ascii="Times New Roman" w:hAnsi="Times New Roman"/>
          <w:sz w:val="28"/>
          <w:szCs w:val="28"/>
        </w:rPr>
        <w:t>овых котировок</w:t>
      </w:r>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4329BF" w:rsidRPr="001666F1">
        <w:trPr>
          <w:trHeight w:val="334"/>
        </w:trPr>
        <w:tc>
          <w:tcPr>
            <w:tcW w:w="4785" w:type="dxa"/>
          </w:tcPr>
          <w:p w:rsidR="004329BF" w:rsidRPr="001666F1" w:rsidRDefault="004329BF" w:rsidP="001666F1">
            <w:pPr>
              <w:pStyle w:val="11"/>
              <w:ind w:firstLine="709"/>
              <w:contextualSpacing/>
              <w:rPr>
                <w:rFonts w:ascii="Times New Roman" w:hAnsi="Times New Roman"/>
                <w:sz w:val="28"/>
                <w:szCs w:val="28"/>
              </w:rPr>
            </w:pPr>
          </w:p>
          <w:p w:rsidR="004329BF" w:rsidRPr="001666F1" w:rsidRDefault="004329BF" w:rsidP="001666F1">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4329BF" w:rsidRPr="001666F1" w:rsidRDefault="004329BF" w:rsidP="001666F1">
            <w:pPr>
              <w:pStyle w:val="11"/>
              <w:ind w:firstLine="709"/>
              <w:contextualSpacing/>
              <w:jc w:val="right"/>
              <w:rPr>
                <w:rFonts w:ascii="Times New Roman" w:hAnsi="Times New Roman"/>
                <w:sz w:val="28"/>
                <w:szCs w:val="28"/>
              </w:rPr>
            </w:pPr>
          </w:p>
          <w:p w:rsidR="004329BF" w:rsidRPr="001666F1" w:rsidRDefault="004329BF" w:rsidP="001666F1">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4329BF" w:rsidRPr="001666F1" w:rsidRDefault="004329BF" w:rsidP="001666F1">
      <w:pPr>
        <w:pStyle w:val="11"/>
        <w:ind w:firstLine="709"/>
        <w:contextualSpacing/>
        <w:jc w:val="both"/>
        <w:rPr>
          <w:rFonts w:ascii="Times New Roman" w:hAnsi="Times New Roman"/>
          <w:sz w:val="28"/>
          <w:szCs w:val="28"/>
        </w:rPr>
      </w:pPr>
    </w:p>
    <w:p w:rsidR="004329BF" w:rsidRDefault="004329BF" w:rsidP="001666F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AB6A27" w:rsidRDefault="000C21B4" w:rsidP="00AB6A27">
      <w:pPr>
        <w:tabs>
          <w:tab w:val="left" w:pos="3118"/>
        </w:tabs>
        <w:spacing w:line="240" w:lineRule="auto"/>
        <w:ind w:firstLine="708"/>
        <w:contextualSpacing/>
        <w:jc w:val="both"/>
        <w:rPr>
          <w:rFonts w:ascii="Times New Roman" w:hAnsi="Times New Roman"/>
          <w:sz w:val="28"/>
          <w:szCs w:val="28"/>
          <w:lang w:val="en-US"/>
        </w:rPr>
      </w:pPr>
      <w:r>
        <w:rPr>
          <w:rFonts w:ascii="Times New Roman" w:hAnsi="Times New Roman"/>
          <w:sz w:val="28"/>
          <w:szCs w:val="28"/>
        </w:rPr>
        <w:br w:type="page"/>
      </w:r>
    </w:p>
    <w:p w:rsidR="00AB6A27" w:rsidRPr="00F1560B" w:rsidRDefault="00AB6A27" w:rsidP="00AB6A27">
      <w:pPr>
        <w:pStyle w:val="21"/>
        <w:spacing w:before="0" w:after="0"/>
        <w:ind w:left="539" w:hanging="539"/>
        <w:jc w:val="right"/>
        <w:rPr>
          <w:b w:val="0"/>
          <w:bCs/>
          <w:sz w:val="24"/>
          <w:szCs w:val="24"/>
        </w:rPr>
      </w:pPr>
      <w:r>
        <w:rPr>
          <w:b w:val="0"/>
          <w:bCs/>
          <w:sz w:val="24"/>
          <w:szCs w:val="24"/>
        </w:rPr>
        <w:lastRenderedPageBreak/>
        <w:t>П</w:t>
      </w:r>
      <w:r w:rsidRPr="00F1560B">
        <w:rPr>
          <w:b w:val="0"/>
          <w:bCs/>
          <w:sz w:val="24"/>
          <w:szCs w:val="24"/>
        </w:rPr>
        <w:t>риложение № 2 к Извещению о проведении</w:t>
      </w:r>
    </w:p>
    <w:p w:rsidR="00AB6A27" w:rsidRPr="004A2166" w:rsidRDefault="00BF0746" w:rsidP="00BF0746">
      <w:pPr>
        <w:pStyle w:val="21"/>
        <w:spacing w:before="0" w:after="0"/>
        <w:ind w:left="539" w:hanging="539"/>
        <w:jc w:val="center"/>
        <w:rPr>
          <w:b w:val="0"/>
          <w:bCs/>
          <w:sz w:val="24"/>
          <w:szCs w:val="24"/>
          <w:lang w:val="en-US"/>
        </w:rPr>
      </w:pPr>
      <w:r>
        <w:rPr>
          <w:b w:val="0"/>
          <w:bCs/>
          <w:sz w:val="24"/>
          <w:szCs w:val="24"/>
          <w:lang w:val="en-US"/>
        </w:rPr>
        <w:t xml:space="preserve">                                                                            </w:t>
      </w:r>
      <w:r w:rsidR="00AB6A27" w:rsidRPr="00F1560B">
        <w:rPr>
          <w:b w:val="0"/>
          <w:bCs/>
          <w:sz w:val="24"/>
          <w:szCs w:val="24"/>
        </w:rPr>
        <w:t xml:space="preserve">открытого запроса ценовых котировок </w:t>
      </w:r>
      <w:r w:rsidR="001F0F1C" w:rsidRPr="001F0F1C">
        <w:rPr>
          <w:b w:val="0"/>
          <w:bCs/>
          <w:sz w:val="24"/>
          <w:szCs w:val="24"/>
        </w:rPr>
        <w:t>№ 12/018-723</w:t>
      </w:r>
    </w:p>
    <w:p w:rsidR="00AB6A27" w:rsidRPr="00A35C95" w:rsidRDefault="00AB6A27" w:rsidP="00AB6A27">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B6A27" w:rsidRPr="00F1560B">
        <w:tc>
          <w:tcPr>
            <w:tcW w:w="6808" w:type="dxa"/>
          </w:tcPr>
          <w:p w:rsidR="00AB6A27" w:rsidRPr="00F1560B" w:rsidRDefault="00AB6A27" w:rsidP="00F91F8E">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AB6A27" w:rsidRPr="00F1560B" w:rsidRDefault="00AB6A27" w:rsidP="00F91F8E">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B6A27" w:rsidRPr="00F1560B" w:rsidRDefault="00AB6A27" w:rsidP="00F91F8E">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AB6A27" w:rsidRPr="00F1560B" w:rsidRDefault="00AB6A27" w:rsidP="00F91F8E">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750"/>
        </w:trPr>
        <w:tc>
          <w:tcPr>
            <w:tcW w:w="6808" w:type="dxa"/>
            <w:vMerge w:val="restart"/>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615"/>
        </w:trPr>
        <w:tc>
          <w:tcPr>
            <w:tcW w:w="6808" w:type="dxa"/>
            <w:vMerge/>
          </w:tcPr>
          <w:p w:rsidR="00AB6A27" w:rsidRPr="00F1560B" w:rsidRDefault="00AB6A27" w:rsidP="00F91F8E">
            <w:pPr>
              <w:spacing w:line="240" w:lineRule="auto"/>
              <w:contextualSpacing/>
              <w:rPr>
                <w:rFonts w:ascii="Times New Roman" w:hAnsi="Times New Roman"/>
                <w:sz w:val="24"/>
                <w:szCs w:val="24"/>
              </w:rPr>
            </w:pP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9828" w:type="dxa"/>
            <w:gridSpan w:val="2"/>
            <w:tcBorders>
              <w:top w:val="nil"/>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t>Справка Арбитражного суда об отсутствии дела о банкротстве.</w:t>
            </w:r>
          </w:p>
          <w:p w:rsidR="00AB6A27" w:rsidRPr="00F1560B" w:rsidRDefault="00AB6A27" w:rsidP="00F91F8E">
            <w:pPr>
              <w:spacing w:line="240" w:lineRule="auto"/>
              <w:contextualSpacing/>
              <w:rPr>
                <w:rFonts w:ascii="Times New Roman" w:hAnsi="Times New Roman"/>
                <w:i/>
                <w:sz w:val="24"/>
                <w:szCs w:val="24"/>
              </w:rPr>
            </w:pPr>
          </w:p>
        </w:tc>
      </w:tr>
      <w:tr w:rsidR="00AB6A27" w:rsidRPr="00F1560B">
        <w:trPr>
          <w:cantSplit/>
          <w:trHeight w:val="132"/>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lastRenderedPageBreak/>
              <w:t xml:space="preserve">5. Место нахождения (место жительства)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258"/>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AB6A27" w:rsidRPr="00F1560B">
        <w:trPr>
          <w:cantSplit/>
          <w:trHeight w:val="69"/>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AB6A27" w:rsidRPr="00F1560B">
        <w:trPr>
          <w:trHeight w:val="67"/>
        </w:trPr>
        <w:tc>
          <w:tcPr>
            <w:tcW w:w="6808" w:type="dxa"/>
            <w:tcBorders>
              <w:bottom w:val="nil"/>
            </w:tcBorders>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Style w:val="afb"/>
                <w:sz w:val="24"/>
                <w:szCs w:val="24"/>
              </w:rPr>
              <w:t>7.1. Наименование обслуживающего банка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7.2.</w:t>
            </w:r>
            <w:r w:rsidRPr="00F1560B">
              <w:rPr>
                <w:rFonts w:ascii="Times New Roman" w:hAnsi="Times New Roman"/>
                <w:sz w:val="24"/>
                <w:szCs w:val="24"/>
              </w:rPr>
              <w:t xml:space="preserve"> Расчетный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7.3. Корреспондентский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7.4. Код БИК</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9828" w:type="dxa"/>
            <w:gridSpan w:val="2"/>
            <w:tcBorders>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B6A27" w:rsidRPr="00F1560B">
        <w:trPr>
          <w:trHeight w:val="1925"/>
        </w:trPr>
        <w:tc>
          <w:tcPr>
            <w:tcW w:w="6808" w:type="dxa"/>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AB6A27" w:rsidRPr="00F1560B" w:rsidRDefault="00AB6A27" w:rsidP="00F91F8E">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32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0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bl>
    <w:p w:rsidR="00AB6A27" w:rsidRDefault="00AB6A27" w:rsidP="00AB6A27">
      <w:pPr>
        <w:rPr>
          <w:color w:val="000000"/>
          <w:sz w:val="26"/>
          <w:szCs w:val="26"/>
        </w:rPr>
      </w:pPr>
    </w:p>
    <w:p w:rsidR="00AB6A27" w:rsidRPr="00856AA0" w:rsidRDefault="00AB6A27" w:rsidP="00AB6A27">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AB6A27" w:rsidRPr="00856AA0"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AB6A27"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_______________________               _______________________             /___________________/</w:t>
      </w:r>
    </w:p>
    <w:p w:rsidR="00AB6A27" w:rsidRPr="00856AA0" w:rsidRDefault="00AB6A27" w:rsidP="00AB6A27">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AB6A27" w:rsidRPr="00856AA0" w:rsidRDefault="00AB6A27" w:rsidP="00AB6A27">
      <w:pPr>
        <w:spacing w:line="240" w:lineRule="auto"/>
        <w:ind w:firstLine="5600"/>
        <w:contextualSpacing/>
        <w:rPr>
          <w:i/>
          <w:sz w:val="24"/>
          <w:szCs w:val="24"/>
        </w:rPr>
      </w:pPr>
      <w:r w:rsidRPr="00856AA0">
        <w:rPr>
          <w:i/>
          <w:sz w:val="24"/>
          <w:szCs w:val="24"/>
        </w:rPr>
        <w:t>М.П.</w:t>
      </w:r>
    </w:p>
    <w:p w:rsidR="00AB6A27" w:rsidRPr="00856AA0" w:rsidRDefault="00AB6A27" w:rsidP="00AB6A27">
      <w:pPr>
        <w:tabs>
          <w:tab w:val="left" w:pos="708"/>
        </w:tabs>
        <w:spacing w:line="240" w:lineRule="auto"/>
        <w:ind w:firstLine="3700"/>
        <w:contextualSpacing/>
        <w:rPr>
          <w:i/>
          <w:sz w:val="24"/>
          <w:szCs w:val="24"/>
        </w:rPr>
      </w:pPr>
    </w:p>
    <w:p w:rsidR="000C21B4" w:rsidRPr="001666F1" w:rsidRDefault="000C21B4" w:rsidP="001666F1">
      <w:pPr>
        <w:tabs>
          <w:tab w:val="left" w:pos="3118"/>
        </w:tabs>
        <w:spacing w:line="240" w:lineRule="auto"/>
        <w:ind w:firstLine="708"/>
        <w:contextualSpacing/>
        <w:jc w:val="both"/>
        <w:rPr>
          <w:rFonts w:ascii="Times New Roman" w:hAnsi="Times New Roman"/>
          <w:sz w:val="28"/>
          <w:szCs w:val="28"/>
        </w:rPr>
      </w:pPr>
    </w:p>
    <w:sectPr w:rsidR="000C21B4" w:rsidRPr="001666F1" w:rsidSect="00AB6A27">
      <w:footerReference w:type="default" r:id="rId130"/>
      <w:footerReference w:type="first" r:id="rId131"/>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3BC" w:rsidRDefault="005413BC" w:rsidP="00BD580C">
      <w:pPr>
        <w:spacing w:after="0" w:line="240" w:lineRule="auto"/>
      </w:pPr>
      <w:r>
        <w:separator/>
      </w:r>
    </w:p>
  </w:endnote>
  <w:endnote w:type="continuationSeparator" w:id="0">
    <w:p w:rsidR="005413BC" w:rsidRDefault="005413BC"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F5C" w:rsidRDefault="005F5585">
    <w:pPr>
      <w:pStyle w:val="af1"/>
      <w:jc w:val="center"/>
    </w:pPr>
    <w:fldSimple w:instr=" PAGE   \* MERGEFORMAT ">
      <w:r w:rsidR="005D3360">
        <w:rPr>
          <w:noProof/>
        </w:rPr>
        <w:t>30</w:t>
      </w:r>
    </w:fldSimple>
  </w:p>
  <w:p w:rsidR="008C5F5C" w:rsidRDefault="008C5F5C">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F5C" w:rsidRDefault="005F5585" w:rsidP="00DA63C2">
    <w:pPr>
      <w:pStyle w:val="af1"/>
      <w:framePr w:wrap="around" w:vAnchor="text" w:hAnchor="margin" w:xAlign="right" w:y="1"/>
      <w:rPr>
        <w:rStyle w:val="af3"/>
      </w:rPr>
    </w:pPr>
    <w:r>
      <w:rPr>
        <w:rStyle w:val="af3"/>
      </w:rPr>
      <w:fldChar w:fldCharType="begin"/>
    </w:r>
    <w:r w:rsidR="008C5F5C">
      <w:rPr>
        <w:rStyle w:val="af3"/>
      </w:rPr>
      <w:instrText xml:space="preserve">PAGE  </w:instrText>
    </w:r>
    <w:r>
      <w:rPr>
        <w:rStyle w:val="af3"/>
      </w:rPr>
      <w:fldChar w:fldCharType="end"/>
    </w:r>
  </w:p>
  <w:p w:rsidR="008C5F5C" w:rsidRDefault="008C5F5C" w:rsidP="003B699A">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F5C" w:rsidRDefault="008C5F5C" w:rsidP="00360646">
    <w:pPr>
      <w:pStyle w:val="af1"/>
      <w:jc w:val="right"/>
    </w:pPr>
    <w:r>
      <w:t xml:space="preserve">Лист </w:t>
    </w:r>
    <w:r w:rsidR="005F5585">
      <w:rPr>
        <w:rStyle w:val="af3"/>
      </w:rPr>
      <w:fldChar w:fldCharType="begin"/>
    </w:r>
    <w:r>
      <w:rPr>
        <w:rStyle w:val="af3"/>
      </w:rPr>
      <w:instrText xml:space="preserve"> PAGE </w:instrText>
    </w:r>
    <w:r w:rsidR="005F5585">
      <w:rPr>
        <w:rStyle w:val="af3"/>
      </w:rPr>
      <w:fldChar w:fldCharType="separate"/>
    </w:r>
    <w:r w:rsidR="005D3360">
      <w:rPr>
        <w:rStyle w:val="af3"/>
        <w:noProof/>
      </w:rPr>
      <w:t>6</w:t>
    </w:r>
    <w:r w:rsidR="005F5585">
      <w:rPr>
        <w:rStyle w:val="af3"/>
      </w:rPr>
      <w:fldChar w:fldCharType="end"/>
    </w:r>
    <w:r>
      <w:t xml:space="preserve"> Договора поставки №                    </w:t>
    </w:r>
    <w:proofErr w:type="gramStart"/>
    <w:r>
      <w:t>от</w:t>
    </w:r>
    <w:proofErr w:type="gramEnd"/>
    <w:r>
      <w:t xml:space="preserve">  </w:t>
    </w:r>
    <w:r>
      <w:tab/>
      <w:t>______._______.______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F5C" w:rsidRPr="00360646" w:rsidRDefault="008C5F5C" w:rsidP="00360646">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F5C" w:rsidRDefault="005F5585">
    <w:pPr>
      <w:pStyle w:val="af1"/>
      <w:jc w:val="center"/>
    </w:pPr>
    <w:fldSimple w:instr=" PAGE   \* MERGEFORMAT ">
      <w:r w:rsidR="005D3360">
        <w:rPr>
          <w:noProof/>
        </w:rPr>
        <w:t>20</w:t>
      </w:r>
    </w:fldSimple>
  </w:p>
  <w:p w:rsidR="008C5F5C" w:rsidRPr="003C4530" w:rsidRDefault="008C5F5C" w:rsidP="003C4530">
    <w:pPr>
      <w:pStyle w:val="af1"/>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F5C" w:rsidRDefault="005F5585">
    <w:pPr>
      <w:pStyle w:val="af1"/>
      <w:jc w:val="center"/>
    </w:pPr>
    <w:fldSimple w:instr=" PAGE   \* MERGEFORMAT ">
      <w:r w:rsidR="008C5F5C">
        <w:rPr>
          <w:noProof/>
        </w:rPr>
        <w:t>17</w:t>
      </w:r>
    </w:fldSimple>
  </w:p>
  <w:p w:rsidR="008C5F5C" w:rsidRDefault="008C5F5C">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3BC" w:rsidRDefault="005413BC" w:rsidP="00BD580C">
      <w:pPr>
        <w:spacing w:after="0" w:line="240" w:lineRule="auto"/>
      </w:pPr>
      <w:r>
        <w:separator/>
      </w:r>
    </w:p>
  </w:footnote>
  <w:footnote w:type="continuationSeparator" w:id="0">
    <w:p w:rsidR="005413BC" w:rsidRDefault="005413BC"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pStyle w:val="a"/>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6">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7">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6B7A0812"/>
    <w:multiLevelType w:val="hybridMultilevel"/>
    <w:tmpl w:val="A296EED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5D5DEC"/>
    <w:multiLevelType w:val="hybridMultilevel"/>
    <w:tmpl w:val="E7E8664A"/>
    <w:lvl w:ilvl="0" w:tplc="92F6626E">
      <w:start w:val="1"/>
      <w:numFmt w:val="decimal"/>
      <w:lvlText w:val="5.%1"/>
      <w:lvlJc w:val="left"/>
      <w:pPr>
        <w:ind w:left="720" w:hanging="360"/>
      </w:pPr>
      <w:rPr>
        <w:rFonts w:hint="default"/>
      </w:rPr>
    </w:lvl>
    <w:lvl w:ilvl="1" w:tplc="92F6626E">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398039B0">
      <w:start w:val="1"/>
      <w:numFmt w:val="decimal"/>
      <w:lvlText w:val="%1."/>
      <w:lvlJc w:val="left"/>
      <w:pPr>
        <w:ind w:left="1069" w:hanging="360"/>
      </w:pPr>
      <w:rPr>
        <w:rFonts w:cs="Times New Roman" w:hint="default"/>
      </w:rPr>
    </w:lvl>
    <w:lvl w:ilvl="1" w:tplc="95CAFDCA">
      <w:start w:val="1"/>
      <w:numFmt w:val="lowerLetter"/>
      <w:lvlText w:val="%2."/>
      <w:lvlJc w:val="left"/>
      <w:pPr>
        <w:ind w:left="1789" w:hanging="360"/>
      </w:pPr>
      <w:rPr>
        <w:rFonts w:cs="Times New Roman"/>
      </w:rPr>
    </w:lvl>
    <w:lvl w:ilvl="2" w:tplc="E8DE1824">
      <w:start w:val="1"/>
      <w:numFmt w:val="lowerRoman"/>
      <w:lvlText w:val="%3."/>
      <w:lvlJc w:val="right"/>
      <w:pPr>
        <w:ind w:left="2509" w:hanging="180"/>
      </w:pPr>
      <w:rPr>
        <w:rFonts w:cs="Times New Roman"/>
      </w:rPr>
    </w:lvl>
    <w:lvl w:ilvl="3" w:tplc="A5BEF694">
      <w:start w:val="1"/>
      <w:numFmt w:val="decimal"/>
      <w:lvlText w:val="%4."/>
      <w:lvlJc w:val="left"/>
      <w:pPr>
        <w:ind w:left="3229" w:hanging="360"/>
      </w:pPr>
      <w:rPr>
        <w:rFonts w:cs="Times New Roman"/>
      </w:rPr>
    </w:lvl>
    <w:lvl w:ilvl="4" w:tplc="29646794">
      <w:start w:val="1"/>
      <w:numFmt w:val="lowerLetter"/>
      <w:lvlText w:val="%5."/>
      <w:lvlJc w:val="left"/>
      <w:pPr>
        <w:ind w:left="3949" w:hanging="360"/>
      </w:pPr>
      <w:rPr>
        <w:rFonts w:cs="Times New Roman"/>
      </w:rPr>
    </w:lvl>
    <w:lvl w:ilvl="5" w:tplc="39FA85C6">
      <w:start w:val="1"/>
      <w:numFmt w:val="lowerRoman"/>
      <w:lvlText w:val="%6."/>
      <w:lvlJc w:val="right"/>
      <w:pPr>
        <w:ind w:left="4669" w:hanging="180"/>
      </w:pPr>
      <w:rPr>
        <w:rFonts w:cs="Times New Roman"/>
      </w:rPr>
    </w:lvl>
    <w:lvl w:ilvl="6" w:tplc="95A674EC">
      <w:start w:val="1"/>
      <w:numFmt w:val="decimal"/>
      <w:lvlText w:val="%7."/>
      <w:lvlJc w:val="left"/>
      <w:pPr>
        <w:ind w:left="5389" w:hanging="360"/>
      </w:pPr>
      <w:rPr>
        <w:rFonts w:cs="Times New Roman"/>
      </w:rPr>
    </w:lvl>
    <w:lvl w:ilvl="7" w:tplc="E70445BE">
      <w:start w:val="1"/>
      <w:numFmt w:val="lowerLetter"/>
      <w:lvlText w:val="%8."/>
      <w:lvlJc w:val="left"/>
      <w:pPr>
        <w:ind w:left="6109" w:hanging="360"/>
      </w:pPr>
      <w:rPr>
        <w:rFonts w:cs="Times New Roman"/>
      </w:rPr>
    </w:lvl>
    <w:lvl w:ilvl="8" w:tplc="EBEC7C90">
      <w:start w:val="1"/>
      <w:numFmt w:val="lowerRoman"/>
      <w:lvlText w:val="%9."/>
      <w:lvlJc w:val="right"/>
      <w:pPr>
        <w:ind w:left="6829" w:hanging="180"/>
      </w:pPr>
      <w:rPr>
        <w:rFonts w:cs="Times New Roman"/>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23"/>
  </w:num>
  <w:num w:numId="4">
    <w:abstractNumId w:val="16"/>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8"/>
  </w:num>
  <w:num w:numId="10">
    <w:abstractNumId w:val="4"/>
  </w:num>
  <w:num w:numId="11">
    <w:abstractNumId w:val="17"/>
  </w:num>
  <w:num w:numId="12">
    <w:abstractNumId w:val="10"/>
  </w:num>
  <w:num w:numId="13">
    <w:abstractNumId w:val="9"/>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1"/>
  </w:num>
  <w:num w:numId="18">
    <w:abstractNumId w:val="3"/>
  </w:num>
  <w:num w:numId="19">
    <w:abstractNumId w:val="13"/>
  </w:num>
  <w:num w:numId="20">
    <w:abstractNumId w:val="11"/>
  </w:num>
  <w:num w:numId="21">
    <w:abstractNumId w:val="18"/>
  </w:num>
  <w:num w:numId="22">
    <w:abstractNumId w:val="19"/>
  </w:num>
  <w:num w:numId="23">
    <w:abstractNumId w:val="22"/>
  </w:num>
  <w:num w:numId="24">
    <w:abstractNumId w:val="14"/>
  </w:num>
  <w:num w:numId="25">
    <w:abstractNumId w:val="15"/>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C8236F"/>
    <w:rsid w:val="00002C80"/>
    <w:rsid w:val="00003698"/>
    <w:rsid w:val="00012D1F"/>
    <w:rsid w:val="000223ED"/>
    <w:rsid w:val="00026A88"/>
    <w:rsid w:val="00030913"/>
    <w:rsid w:val="00031556"/>
    <w:rsid w:val="0003181B"/>
    <w:rsid w:val="0004497D"/>
    <w:rsid w:val="00051B22"/>
    <w:rsid w:val="0005229B"/>
    <w:rsid w:val="00053EDC"/>
    <w:rsid w:val="00056BBE"/>
    <w:rsid w:val="00060871"/>
    <w:rsid w:val="000647AE"/>
    <w:rsid w:val="00065C2E"/>
    <w:rsid w:val="00067CB6"/>
    <w:rsid w:val="00072298"/>
    <w:rsid w:val="000758AC"/>
    <w:rsid w:val="00081EA0"/>
    <w:rsid w:val="00093298"/>
    <w:rsid w:val="00095C6D"/>
    <w:rsid w:val="000A0A85"/>
    <w:rsid w:val="000A316D"/>
    <w:rsid w:val="000A41F7"/>
    <w:rsid w:val="000A5885"/>
    <w:rsid w:val="000B19C2"/>
    <w:rsid w:val="000B4034"/>
    <w:rsid w:val="000C21B4"/>
    <w:rsid w:val="000C710E"/>
    <w:rsid w:val="000D2B23"/>
    <w:rsid w:val="000D47A0"/>
    <w:rsid w:val="000D4B08"/>
    <w:rsid w:val="000D4CD2"/>
    <w:rsid w:val="000E1B2F"/>
    <w:rsid w:val="000F066D"/>
    <w:rsid w:val="000F28E2"/>
    <w:rsid w:val="00116344"/>
    <w:rsid w:val="00120B0D"/>
    <w:rsid w:val="00122FD2"/>
    <w:rsid w:val="0012617F"/>
    <w:rsid w:val="00131041"/>
    <w:rsid w:val="00131C9A"/>
    <w:rsid w:val="00131DB1"/>
    <w:rsid w:val="0013553B"/>
    <w:rsid w:val="00140439"/>
    <w:rsid w:val="00140E30"/>
    <w:rsid w:val="001429A9"/>
    <w:rsid w:val="00150187"/>
    <w:rsid w:val="00150E9B"/>
    <w:rsid w:val="00151978"/>
    <w:rsid w:val="00157279"/>
    <w:rsid w:val="00157537"/>
    <w:rsid w:val="00161C74"/>
    <w:rsid w:val="001660BF"/>
    <w:rsid w:val="001666F1"/>
    <w:rsid w:val="00170B39"/>
    <w:rsid w:val="0017485A"/>
    <w:rsid w:val="00174942"/>
    <w:rsid w:val="0017621C"/>
    <w:rsid w:val="00180916"/>
    <w:rsid w:val="00183681"/>
    <w:rsid w:val="001925EE"/>
    <w:rsid w:val="00192C09"/>
    <w:rsid w:val="00193AB1"/>
    <w:rsid w:val="001A0A10"/>
    <w:rsid w:val="001A32DA"/>
    <w:rsid w:val="001A3815"/>
    <w:rsid w:val="001B1105"/>
    <w:rsid w:val="001B1F9A"/>
    <w:rsid w:val="001B2CDC"/>
    <w:rsid w:val="001B7B61"/>
    <w:rsid w:val="001C4322"/>
    <w:rsid w:val="001C4774"/>
    <w:rsid w:val="001E241D"/>
    <w:rsid w:val="001E50C9"/>
    <w:rsid w:val="001E68C4"/>
    <w:rsid w:val="001F0F1C"/>
    <w:rsid w:val="00217787"/>
    <w:rsid w:val="00220DF3"/>
    <w:rsid w:val="00221DDE"/>
    <w:rsid w:val="00236102"/>
    <w:rsid w:val="00243684"/>
    <w:rsid w:val="0024377D"/>
    <w:rsid w:val="00246518"/>
    <w:rsid w:val="002477A0"/>
    <w:rsid w:val="00250D9A"/>
    <w:rsid w:val="00252974"/>
    <w:rsid w:val="00261BD7"/>
    <w:rsid w:val="00261C06"/>
    <w:rsid w:val="002626E0"/>
    <w:rsid w:val="00272367"/>
    <w:rsid w:val="0028420E"/>
    <w:rsid w:val="00284B2C"/>
    <w:rsid w:val="00285196"/>
    <w:rsid w:val="00287FA4"/>
    <w:rsid w:val="002A3B53"/>
    <w:rsid w:val="002A5FF2"/>
    <w:rsid w:val="002B2903"/>
    <w:rsid w:val="002B3411"/>
    <w:rsid w:val="002B3F77"/>
    <w:rsid w:val="002B4D00"/>
    <w:rsid w:val="002C14C7"/>
    <w:rsid w:val="002C7203"/>
    <w:rsid w:val="002D2D8C"/>
    <w:rsid w:val="002E0EC2"/>
    <w:rsid w:val="002E574B"/>
    <w:rsid w:val="002F11B9"/>
    <w:rsid w:val="002F4FDD"/>
    <w:rsid w:val="002F59B8"/>
    <w:rsid w:val="003001D0"/>
    <w:rsid w:val="00302FFD"/>
    <w:rsid w:val="00304963"/>
    <w:rsid w:val="0030577D"/>
    <w:rsid w:val="003127BF"/>
    <w:rsid w:val="00321C0F"/>
    <w:rsid w:val="0033030A"/>
    <w:rsid w:val="00340F07"/>
    <w:rsid w:val="00351ABC"/>
    <w:rsid w:val="0035287A"/>
    <w:rsid w:val="003561D1"/>
    <w:rsid w:val="003567E5"/>
    <w:rsid w:val="00357063"/>
    <w:rsid w:val="00360646"/>
    <w:rsid w:val="00366E07"/>
    <w:rsid w:val="00375E2A"/>
    <w:rsid w:val="003823B3"/>
    <w:rsid w:val="0038240F"/>
    <w:rsid w:val="0038328E"/>
    <w:rsid w:val="0038667E"/>
    <w:rsid w:val="003912D1"/>
    <w:rsid w:val="0039414E"/>
    <w:rsid w:val="003A3102"/>
    <w:rsid w:val="003A65F9"/>
    <w:rsid w:val="003B0BFF"/>
    <w:rsid w:val="003B23C0"/>
    <w:rsid w:val="003B25BF"/>
    <w:rsid w:val="003B699A"/>
    <w:rsid w:val="003C0E02"/>
    <w:rsid w:val="003C4530"/>
    <w:rsid w:val="003C6075"/>
    <w:rsid w:val="003C755D"/>
    <w:rsid w:val="003D255B"/>
    <w:rsid w:val="003D3DBC"/>
    <w:rsid w:val="003D661A"/>
    <w:rsid w:val="003D6CB3"/>
    <w:rsid w:val="003D6EBF"/>
    <w:rsid w:val="003E3140"/>
    <w:rsid w:val="003F11FE"/>
    <w:rsid w:val="003F6937"/>
    <w:rsid w:val="003F6D41"/>
    <w:rsid w:val="00401C0B"/>
    <w:rsid w:val="004026BF"/>
    <w:rsid w:val="00405F79"/>
    <w:rsid w:val="004103AC"/>
    <w:rsid w:val="00410A13"/>
    <w:rsid w:val="00423FB9"/>
    <w:rsid w:val="00425021"/>
    <w:rsid w:val="0042776F"/>
    <w:rsid w:val="004329BF"/>
    <w:rsid w:val="00437EC2"/>
    <w:rsid w:val="00441058"/>
    <w:rsid w:val="0044267F"/>
    <w:rsid w:val="0044658C"/>
    <w:rsid w:val="00447754"/>
    <w:rsid w:val="00451561"/>
    <w:rsid w:val="00455DDD"/>
    <w:rsid w:val="004610DD"/>
    <w:rsid w:val="0046528D"/>
    <w:rsid w:val="00466651"/>
    <w:rsid w:val="0046725B"/>
    <w:rsid w:val="00467A49"/>
    <w:rsid w:val="00474CB7"/>
    <w:rsid w:val="00476D2B"/>
    <w:rsid w:val="00481D2D"/>
    <w:rsid w:val="00486693"/>
    <w:rsid w:val="00494A76"/>
    <w:rsid w:val="00495099"/>
    <w:rsid w:val="00495DD7"/>
    <w:rsid w:val="004A2166"/>
    <w:rsid w:val="004A2DC5"/>
    <w:rsid w:val="004A3BDB"/>
    <w:rsid w:val="004A4363"/>
    <w:rsid w:val="004A6CFB"/>
    <w:rsid w:val="004A7B8A"/>
    <w:rsid w:val="004B2A3A"/>
    <w:rsid w:val="004B559D"/>
    <w:rsid w:val="004B5906"/>
    <w:rsid w:val="004B5D3D"/>
    <w:rsid w:val="004B6754"/>
    <w:rsid w:val="004C05C4"/>
    <w:rsid w:val="004C352E"/>
    <w:rsid w:val="004C3B9C"/>
    <w:rsid w:val="004D00FF"/>
    <w:rsid w:val="004D3B91"/>
    <w:rsid w:val="004E2009"/>
    <w:rsid w:val="004E253C"/>
    <w:rsid w:val="004F5726"/>
    <w:rsid w:val="00500988"/>
    <w:rsid w:val="00504418"/>
    <w:rsid w:val="005075B0"/>
    <w:rsid w:val="00510D3B"/>
    <w:rsid w:val="005148E6"/>
    <w:rsid w:val="00525784"/>
    <w:rsid w:val="005262B1"/>
    <w:rsid w:val="00527C6C"/>
    <w:rsid w:val="005338B0"/>
    <w:rsid w:val="005410FE"/>
    <w:rsid w:val="005413BC"/>
    <w:rsid w:val="00542A3F"/>
    <w:rsid w:val="005557CB"/>
    <w:rsid w:val="005626EC"/>
    <w:rsid w:val="00563EB0"/>
    <w:rsid w:val="00564186"/>
    <w:rsid w:val="00565392"/>
    <w:rsid w:val="0058499F"/>
    <w:rsid w:val="00586D38"/>
    <w:rsid w:val="0058765E"/>
    <w:rsid w:val="00594B75"/>
    <w:rsid w:val="005A2DB2"/>
    <w:rsid w:val="005A3104"/>
    <w:rsid w:val="005A539A"/>
    <w:rsid w:val="005A5789"/>
    <w:rsid w:val="005B2738"/>
    <w:rsid w:val="005B3086"/>
    <w:rsid w:val="005B3B9F"/>
    <w:rsid w:val="005B4386"/>
    <w:rsid w:val="005B6203"/>
    <w:rsid w:val="005C0870"/>
    <w:rsid w:val="005C3108"/>
    <w:rsid w:val="005C5A12"/>
    <w:rsid w:val="005D07AF"/>
    <w:rsid w:val="005D15E6"/>
    <w:rsid w:val="005D3360"/>
    <w:rsid w:val="005D6BA3"/>
    <w:rsid w:val="005D7024"/>
    <w:rsid w:val="005D7744"/>
    <w:rsid w:val="005E1695"/>
    <w:rsid w:val="005E7A77"/>
    <w:rsid w:val="005F3720"/>
    <w:rsid w:val="005F5585"/>
    <w:rsid w:val="005F6245"/>
    <w:rsid w:val="00605A79"/>
    <w:rsid w:val="00610282"/>
    <w:rsid w:val="00611C3A"/>
    <w:rsid w:val="00617A79"/>
    <w:rsid w:val="006204ED"/>
    <w:rsid w:val="0062781B"/>
    <w:rsid w:val="00627879"/>
    <w:rsid w:val="006320DF"/>
    <w:rsid w:val="00637CD1"/>
    <w:rsid w:val="00641F9A"/>
    <w:rsid w:val="006447BE"/>
    <w:rsid w:val="0064756E"/>
    <w:rsid w:val="00655E96"/>
    <w:rsid w:val="00656A49"/>
    <w:rsid w:val="0066058F"/>
    <w:rsid w:val="00660706"/>
    <w:rsid w:val="00670401"/>
    <w:rsid w:val="00680516"/>
    <w:rsid w:val="00682298"/>
    <w:rsid w:val="006845C4"/>
    <w:rsid w:val="00687EF0"/>
    <w:rsid w:val="006904F3"/>
    <w:rsid w:val="00690674"/>
    <w:rsid w:val="006958B7"/>
    <w:rsid w:val="006A0506"/>
    <w:rsid w:val="006A36F3"/>
    <w:rsid w:val="006A5353"/>
    <w:rsid w:val="006A5F25"/>
    <w:rsid w:val="006A7A6E"/>
    <w:rsid w:val="006B02EC"/>
    <w:rsid w:val="006B49D9"/>
    <w:rsid w:val="006C00B6"/>
    <w:rsid w:val="006C05B7"/>
    <w:rsid w:val="006C20E7"/>
    <w:rsid w:val="006C5AA5"/>
    <w:rsid w:val="006D5695"/>
    <w:rsid w:val="006F2B44"/>
    <w:rsid w:val="006F5232"/>
    <w:rsid w:val="00701544"/>
    <w:rsid w:val="00705620"/>
    <w:rsid w:val="00713C43"/>
    <w:rsid w:val="00716B5B"/>
    <w:rsid w:val="00726DB0"/>
    <w:rsid w:val="007313CF"/>
    <w:rsid w:val="00733C3F"/>
    <w:rsid w:val="00742BAA"/>
    <w:rsid w:val="007457A7"/>
    <w:rsid w:val="007465EE"/>
    <w:rsid w:val="0075080E"/>
    <w:rsid w:val="00753AF8"/>
    <w:rsid w:val="00756563"/>
    <w:rsid w:val="00763A14"/>
    <w:rsid w:val="00764399"/>
    <w:rsid w:val="00764949"/>
    <w:rsid w:val="0076588F"/>
    <w:rsid w:val="00765ECE"/>
    <w:rsid w:val="007742B4"/>
    <w:rsid w:val="007838B4"/>
    <w:rsid w:val="00785D33"/>
    <w:rsid w:val="00791D8E"/>
    <w:rsid w:val="00794EEB"/>
    <w:rsid w:val="007B1F79"/>
    <w:rsid w:val="007C17E3"/>
    <w:rsid w:val="007C2328"/>
    <w:rsid w:val="007C2D2C"/>
    <w:rsid w:val="007C3351"/>
    <w:rsid w:val="007C4D3C"/>
    <w:rsid w:val="007C715E"/>
    <w:rsid w:val="007D2551"/>
    <w:rsid w:val="007D61C5"/>
    <w:rsid w:val="007D6B59"/>
    <w:rsid w:val="007E374A"/>
    <w:rsid w:val="007F106B"/>
    <w:rsid w:val="00800FEB"/>
    <w:rsid w:val="00804B62"/>
    <w:rsid w:val="008067A9"/>
    <w:rsid w:val="00813EF2"/>
    <w:rsid w:val="008241A4"/>
    <w:rsid w:val="00824980"/>
    <w:rsid w:val="00844705"/>
    <w:rsid w:val="00844B40"/>
    <w:rsid w:val="0084504D"/>
    <w:rsid w:val="00851191"/>
    <w:rsid w:val="008572E2"/>
    <w:rsid w:val="00865178"/>
    <w:rsid w:val="0086583A"/>
    <w:rsid w:val="00870B85"/>
    <w:rsid w:val="00871147"/>
    <w:rsid w:val="00871BD9"/>
    <w:rsid w:val="00877897"/>
    <w:rsid w:val="00881564"/>
    <w:rsid w:val="00883613"/>
    <w:rsid w:val="0088395F"/>
    <w:rsid w:val="00886FA8"/>
    <w:rsid w:val="00887079"/>
    <w:rsid w:val="00887DB8"/>
    <w:rsid w:val="00890DDB"/>
    <w:rsid w:val="00895EA1"/>
    <w:rsid w:val="008977CC"/>
    <w:rsid w:val="00897AF5"/>
    <w:rsid w:val="008A0D3A"/>
    <w:rsid w:val="008A79FA"/>
    <w:rsid w:val="008B0642"/>
    <w:rsid w:val="008B7CCB"/>
    <w:rsid w:val="008C26B6"/>
    <w:rsid w:val="008C2934"/>
    <w:rsid w:val="008C5F5C"/>
    <w:rsid w:val="008E18E5"/>
    <w:rsid w:val="008E1C2E"/>
    <w:rsid w:val="008E1DA4"/>
    <w:rsid w:val="008E4FA9"/>
    <w:rsid w:val="008F4445"/>
    <w:rsid w:val="00901EFE"/>
    <w:rsid w:val="009043FC"/>
    <w:rsid w:val="00904F7D"/>
    <w:rsid w:val="0091100D"/>
    <w:rsid w:val="00925A86"/>
    <w:rsid w:val="0092738F"/>
    <w:rsid w:val="009326E4"/>
    <w:rsid w:val="00934AF2"/>
    <w:rsid w:val="00935203"/>
    <w:rsid w:val="009403EE"/>
    <w:rsid w:val="009412FD"/>
    <w:rsid w:val="0095271E"/>
    <w:rsid w:val="00960C6D"/>
    <w:rsid w:val="00962C03"/>
    <w:rsid w:val="00966283"/>
    <w:rsid w:val="009674AA"/>
    <w:rsid w:val="00967621"/>
    <w:rsid w:val="009679BA"/>
    <w:rsid w:val="009710DE"/>
    <w:rsid w:val="0097688C"/>
    <w:rsid w:val="009815B5"/>
    <w:rsid w:val="00983108"/>
    <w:rsid w:val="00983557"/>
    <w:rsid w:val="00983861"/>
    <w:rsid w:val="00985C97"/>
    <w:rsid w:val="009869EE"/>
    <w:rsid w:val="00992722"/>
    <w:rsid w:val="0099541C"/>
    <w:rsid w:val="00995B51"/>
    <w:rsid w:val="009A0C00"/>
    <w:rsid w:val="009A1482"/>
    <w:rsid w:val="009A631E"/>
    <w:rsid w:val="009B472F"/>
    <w:rsid w:val="009B537E"/>
    <w:rsid w:val="009C4391"/>
    <w:rsid w:val="009C50AA"/>
    <w:rsid w:val="009C5E33"/>
    <w:rsid w:val="009C6381"/>
    <w:rsid w:val="009D21D3"/>
    <w:rsid w:val="009D5D5D"/>
    <w:rsid w:val="009D7382"/>
    <w:rsid w:val="009E787B"/>
    <w:rsid w:val="009F0B21"/>
    <w:rsid w:val="009F0BAB"/>
    <w:rsid w:val="009F6262"/>
    <w:rsid w:val="009F7230"/>
    <w:rsid w:val="00A00981"/>
    <w:rsid w:val="00A07D68"/>
    <w:rsid w:val="00A12ABB"/>
    <w:rsid w:val="00A1677D"/>
    <w:rsid w:val="00A205FC"/>
    <w:rsid w:val="00A2082B"/>
    <w:rsid w:val="00A20BE7"/>
    <w:rsid w:val="00A31DE3"/>
    <w:rsid w:val="00A40168"/>
    <w:rsid w:val="00A413E1"/>
    <w:rsid w:val="00A435C7"/>
    <w:rsid w:val="00A528F6"/>
    <w:rsid w:val="00A5474C"/>
    <w:rsid w:val="00A54F47"/>
    <w:rsid w:val="00A55622"/>
    <w:rsid w:val="00A74210"/>
    <w:rsid w:val="00A7467F"/>
    <w:rsid w:val="00A81833"/>
    <w:rsid w:val="00A82EAC"/>
    <w:rsid w:val="00A86FD2"/>
    <w:rsid w:val="00A8762D"/>
    <w:rsid w:val="00A92D37"/>
    <w:rsid w:val="00A93A2F"/>
    <w:rsid w:val="00A93BFE"/>
    <w:rsid w:val="00A9504B"/>
    <w:rsid w:val="00A95B9B"/>
    <w:rsid w:val="00AA2A9D"/>
    <w:rsid w:val="00AA518E"/>
    <w:rsid w:val="00AB4439"/>
    <w:rsid w:val="00AB6A27"/>
    <w:rsid w:val="00AB7010"/>
    <w:rsid w:val="00AC1BCF"/>
    <w:rsid w:val="00AC24AB"/>
    <w:rsid w:val="00AC4832"/>
    <w:rsid w:val="00AD58B3"/>
    <w:rsid w:val="00AD5973"/>
    <w:rsid w:val="00AF1034"/>
    <w:rsid w:val="00AF6781"/>
    <w:rsid w:val="00B002E5"/>
    <w:rsid w:val="00B015A6"/>
    <w:rsid w:val="00B01CBF"/>
    <w:rsid w:val="00B04B04"/>
    <w:rsid w:val="00B141BF"/>
    <w:rsid w:val="00B21024"/>
    <w:rsid w:val="00B21708"/>
    <w:rsid w:val="00B23047"/>
    <w:rsid w:val="00B32FBC"/>
    <w:rsid w:val="00B40553"/>
    <w:rsid w:val="00B41679"/>
    <w:rsid w:val="00B43093"/>
    <w:rsid w:val="00B50ACB"/>
    <w:rsid w:val="00B55F6C"/>
    <w:rsid w:val="00B562AA"/>
    <w:rsid w:val="00B579AC"/>
    <w:rsid w:val="00B61829"/>
    <w:rsid w:val="00B70BB1"/>
    <w:rsid w:val="00B7313D"/>
    <w:rsid w:val="00B7495D"/>
    <w:rsid w:val="00B767C2"/>
    <w:rsid w:val="00B76FEC"/>
    <w:rsid w:val="00B82C4D"/>
    <w:rsid w:val="00B8478D"/>
    <w:rsid w:val="00B92B35"/>
    <w:rsid w:val="00B92BCA"/>
    <w:rsid w:val="00B9710E"/>
    <w:rsid w:val="00BA5032"/>
    <w:rsid w:val="00BA596D"/>
    <w:rsid w:val="00BB22BD"/>
    <w:rsid w:val="00BB4050"/>
    <w:rsid w:val="00BC1DAF"/>
    <w:rsid w:val="00BC24C1"/>
    <w:rsid w:val="00BC3ED1"/>
    <w:rsid w:val="00BC62ED"/>
    <w:rsid w:val="00BC72BD"/>
    <w:rsid w:val="00BD580C"/>
    <w:rsid w:val="00BE2909"/>
    <w:rsid w:val="00BE3172"/>
    <w:rsid w:val="00BE62CE"/>
    <w:rsid w:val="00BF0746"/>
    <w:rsid w:val="00BF55B7"/>
    <w:rsid w:val="00BF55E9"/>
    <w:rsid w:val="00C0278F"/>
    <w:rsid w:val="00C07B40"/>
    <w:rsid w:val="00C15A7E"/>
    <w:rsid w:val="00C208D0"/>
    <w:rsid w:val="00C24672"/>
    <w:rsid w:val="00C25475"/>
    <w:rsid w:val="00C26335"/>
    <w:rsid w:val="00C329AB"/>
    <w:rsid w:val="00C34C3D"/>
    <w:rsid w:val="00C36AE4"/>
    <w:rsid w:val="00C42C61"/>
    <w:rsid w:val="00C45435"/>
    <w:rsid w:val="00C465B5"/>
    <w:rsid w:val="00C504A0"/>
    <w:rsid w:val="00C5349F"/>
    <w:rsid w:val="00C53F7F"/>
    <w:rsid w:val="00C55483"/>
    <w:rsid w:val="00C561E7"/>
    <w:rsid w:val="00C56455"/>
    <w:rsid w:val="00C5760A"/>
    <w:rsid w:val="00C608CD"/>
    <w:rsid w:val="00C61560"/>
    <w:rsid w:val="00C65660"/>
    <w:rsid w:val="00C656E3"/>
    <w:rsid w:val="00C65962"/>
    <w:rsid w:val="00C659EE"/>
    <w:rsid w:val="00C75D88"/>
    <w:rsid w:val="00C75F77"/>
    <w:rsid w:val="00C77C25"/>
    <w:rsid w:val="00C8236F"/>
    <w:rsid w:val="00C842F4"/>
    <w:rsid w:val="00C87432"/>
    <w:rsid w:val="00C92CD2"/>
    <w:rsid w:val="00C93DDE"/>
    <w:rsid w:val="00C949CD"/>
    <w:rsid w:val="00C9557B"/>
    <w:rsid w:val="00CB1638"/>
    <w:rsid w:val="00CB302D"/>
    <w:rsid w:val="00CB3C60"/>
    <w:rsid w:val="00CC27FE"/>
    <w:rsid w:val="00CC28ED"/>
    <w:rsid w:val="00CD2807"/>
    <w:rsid w:val="00CD3BC2"/>
    <w:rsid w:val="00CD5307"/>
    <w:rsid w:val="00CE0103"/>
    <w:rsid w:val="00CE144F"/>
    <w:rsid w:val="00CE31C8"/>
    <w:rsid w:val="00CE4D22"/>
    <w:rsid w:val="00CE67DA"/>
    <w:rsid w:val="00CF241E"/>
    <w:rsid w:val="00CF36CA"/>
    <w:rsid w:val="00CF7112"/>
    <w:rsid w:val="00D0028F"/>
    <w:rsid w:val="00D013A6"/>
    <w:rsid w:val="00D0201A"/>
    <w:rsid w:val="00D022B2"/>
    <w:rsid w:val="00D02882"/>
    <w:rsid w:val="00D02A25"/>
    <w:rsid w:val="00D06C5F"/>
    <w:rsid w:val="00D078BA"/>
    <w:rsid w:val="00D111EC"/>
    <w:rsid w:val="00D1256A"/>
    <w:rsid w:val="00D14706"/>
    <w:rsid w:val="00D23C9C"/>
    <w:rsid w:val="00D30E08"/>
    <w:rsid w:val="00D344C0"/>
    <w:rsid w:val="00D35BA6"/>
    <w:rsid w:val="00D35ED1"/>
    <w:rsid w:val="00D47940"/>
    <w:rsid w:val="00D557A9"/>
    <w:rsid w:val="00D5742A"/>
    <w:rsid w:val="00D61200"/>
    <w:rsid w:val="00D64D93"/>
    <w:rsid w:val="00D657CD"/>
    <w:rsid w:val="00D65B88"/>
    <w:rsid w:val="00D73F49"/>
    <w:rsid w:val="00D76F85"/>
    <w:rsid w:val="00D803CD"/>
    <w:rsid w:val="00D84072"/>
    <w:rsid w:val="00D963C3"/>
    <w:rsid w:val="00DA146C"/>
    <w:rsid w:val="00DA3AF9"/>
    <w:rsid w:val="00DA6043"/>
    <w:rsid w:val="00DA63C2"/>
    <w:rsid w:val="00DB0688"/>
    <w:rsid w:val="00DB0E65"/>
    <w:rsid w:val="00DB1CA9"/>
    <w:rsid w:val="00DB5746"/>
    <w:rsid w:val="00DB7833"/>
    <w:rsid w:val="00DB7BF9"/>
    <w:rsid w:val="00DC285B"/>
    <w:rsid w:val="00DC332C"/>
    <w:rsid w:val="00DC63CC"/>
    <w:rsid w:val="00DC672B"/>
    <w:rsid w:val="00DD0D61"/>
    <w:rsid w:val="00DD31D4"/>
    <w:rsid w:val="00DE1363"/>
    <w:rsid w:val="00DE63DD"/>
    <w:rsid w:val="00DE6F0B"/>
    <w:rsid w:val="00DF1113"/>
    <w:rsid w:val="00DF358D"/>
    <w:rsid w:val="00DF4847"/>
    <w:rsid w:val="00DF6E40"/>
    <w:rsid w:val="00E01783"/>
    <w:rsid w:val="00E03100"/>
    <w:rsid w:val="00E0400B"/>
    <w:rsid w:val="00E05B26"/>
    <w:rsid w:val="00E064FC"/>
    <w:rsid w:val="00E10282"/>
    <w:rsid w:val="00E12646"/>
    <w:rsid w:val="00E12FA8"/>
    <w:rsid w:val="00E222A5"/>
    <w:rsid w:val="00E23E34"/>
    <w:rsid w:val="00E35491"/>
    <w:rsid w:val="00E35934"/>
    <w:rsid w:val="00E35B6E"/>
    <w:rsid w:val="00E36019"/>
    <w:rsid w:val="00E413EB"/>
    <w:rsid w:val="00E42586"/>
    <w:rsid w:val="00E44477"/>
    <w:rsid w:val="00E46896"/>
    <w:rsid w:val="00E4747C"/>
    <w:rsid w:val="00E5395C"/>
    <w:rsid w:val="00E540FA"/>
    <w:rsid w:val="00E63D36"/>
    <w:rsid w:val="00E64B22"/>
    <w:rsid w:val="00E753D8"/>
    <w:rsid w:val="00E82F59"/>
    <w:rsid w:val="00E845F2"/>
    <w:rsid w:val="00E86B61"/>
    <w:rsid w:val="00E8732C"/>
    <w:rsid w:val="00E87F6B"/>
    <w:rsid w:val="00E92B0A"/>
    <w:rsid w:val="00E945A3"/>
    <w:rsid w:val="00EA7DEB"/>
    <w:rsid w:val="00EB050E"/>
    <w:rsid w:val="00EB380B"/>
    <w:rsid w:val="00EC0AC8"/>
    <w:rsid w:val="00EC5213"/>
    <w:rsid w:val="00ED035D"/>
    <w:rsid w:val="00ED20A6"/>
    <w:rsid w:val="00ED45B1"/>
    <w:rsid w:val="00ED5A8C"/>
    <w:rsid w:val="00ED749A"/>
    <w:rsid w:val="00EE0852"/>
    <w:rsid w:val="00EE08AA"/>
    <w:rsid w:val="00EE3FF2"/>
    <w:rsid w:val="00EE6CF8"/>
    <w:rsid w:val="00EF0005"/>
    <w:rsid w:val="00EF0AF6"/>
    <w:rsid w:val="00EF4004"/>
    <w:rsid w:val="00F05A00"/>
    <w:rsid w:val="00F1529B"/>
    <w:rsid w:val="00F175C1"/>
    <w:rsid w:val="00F17AD7"/>
    <w:rsid w:val="00F20B08"/>
    <w:rsid w:val="00F30485"/>
    <w:rsid w:val="00F312BE"/>
    <w:rsid w:val="00F35D16"/>
    <w:rsid w:val="00F42048"/>
    <w:rsid w:val="00F45F5B"/>
    <w:rsid w:val="00F45FA9"/>
    <w:rsid w:val="00F576FD"/>
    <w:rsid w:val="00F62058"/>
    <w:rsid w:val="00F7610E"/>
    <w:rsid w:val="00F77228"/>
    <w:rsid w:val="00F77D14"/>
    <w:rsid w:val="00F8264E"/>
    <w:rsid w:val="00F83AB1"/>
    <w:rsid w:val="00F85A8B"/>
    <w:rsid w:val="00F90193"/>
    <w:rsid w:val="00F916E7"/>
    <w:rsid w:val="00F91F8E"/>
    <w:rsid w:val="00F92686"/>
    <w:rsid w:val="00F9596F"/>
    <w:rsid w:val="00FA2B08"/>
    <w:rsid w:val="00FA6821"/>
    <w:rsid w:val="00FB5024"/>
    <w:rsid w:val="00FB588A"/>
    <w:rsid w:val="00FB671F"/>
    <w:rsid w:val="00FB6953"/>
    <w:rsid w:val="00FC0919"/>
    <w:rsid w:val="00FC3268"/>
    <w:rsid w:val="00FC438D"/>
    <w:rsid w:val="00FC4D51"/>
    <w:rsid w:val="00FD30C2"/>
    <w:rsid w:val="00FE4C9C"/>
    <w:rsid w:val="00FF2F8B"/>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23FB9"/>
    <w:pPr>
      <w:spacing w:after="200" w:line="276" w:lineRule="auto"/>
    </w:pPr>
    <w:rPr>
      <w:rFonts w:eastAsia="Times New Roman"/>
      <w:sz w:val="22"/>
      <w:szCs w:val="22"/>
      <w:lang w:eastAsia="en-US"/>
    </w:rPr>
  </w:style>
  <w:style w:type="paragraph" w:styleId="1">
    <w:name w:val="heading 1"/>
    <w:aliases w:val="H1"/>
    <w:basedOn w:val="a0"/>
    <w:next w:val="a0"/>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
    <w:basedOn w:val="a1"/>
    <w:link w:val="1"/>
    <w:rsid w:val="00F85A8B"/>
    <w:rPr>
      <w:rFonts w:ascii="Times New Roman" w:eastAsia="Times New Roman" w:hAnsi="Times New Roman"/>
      <w:b/>
      <w:kern w:val="28"/>
      <w:sz w:val="32"/>
    </w:rPr>
  </w:style>
  <w:style w:type="paragraph" w:customStyle="1" w:styleId="11">
    <w:name w:val="Текст1"/>
    <w:basedOn w:val="a0"/>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410A13"/>
    <w:pPr>
      <w:ind w:left="720"/>
    </w:pPr>
  </w:style>
  <w:style w:type="paragraph" w:customStyle="1" w:styleId="PlainText1">
    <w:name w:val="Plain Text1"/>
    <w:basedOn w:val="a0"/>
    <w:rsid w:val="000D2B23"/>
    <w:pPr>
      <w:spacing w:after="0" w:line="240" w:lineRule="auto"/>
    </w:pPr>
    <w:rPr>
      <w:rFonts w:ascii="Courier New" w:eastAsia="Calibri" w:hAnsi="Courier New"/>
      <w:sz w:val="20"/>
      <w:szCs w:val="20"/>
      <w:lang w:eastAsia="ru-RU"/>
    </w:rPr>
  </w:style>
  <w:style w:type="paragraph" w:customStyle="1" w:styleId="a4">
    <w:name w:val="Знак"/>
    <w:basedOn w:val="a0"/>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0"/>
    <w:link w:val="20"/>
    <w:rsid w:val="00F85A8B"/>
    <w:pPr>
      <w:spacing w:after="120" w:line="480" w:lineRule="auto"/>
    </w:pPr>
    <w:rPr>
      <w:rFonts w:ascii="Times New Roman" w:hAnsi="Times New Roman"/>
      <w:sz w:val="24"/>
      <w:szCs w:val="24"/>
      <w:lang w:eastAsia="ru-RU"/>
    </w:rPr>
  </w:style>
  <w:style w:type="character" w:customStyle="1" w:styleId="20">
    <w:name w:val="Основной текст 2 Знак"/>
    <w:basedOn w:val="a1"/>
    <w:link w:val="2"/>
    <w:rsid w:val="00F85A8B"/>
    <w:rPr>
      <w:rFonts w:ascii="Times New Roman" w:eastAsia="Times New Roman" w:hAnsi="Times New Roman"/>
      <w:sz w:val="24"/>
      <w:szCs w:val="24"/>
    </w:rPr>
  </w:style>
  <w:style w:type="paragraph" w:customStyle="1" w:styleId="u">
    <w:name w:val="u"/>
    <w:basedOn w:val="a0"/>
    <w:rsid w:val="00F85A8B"/>
    <w:pPr>
      <w:spacing w:before="100" w:beforeAutospacing="1" w:after="100" w:afterAutospacing="1" w:line="240" w:lineRule="auto"/>
    </w:pPr>
    <w:rPr>
      <w:rFonts w:ascii="Times New Roman" w:hAnsi="Times New Roman"/>
      <w:sz w:val="24"/>
      <w:szCs w:val="24"/>
      <w:lang w:eastAsia="ru-RU"/>
    </w:rPr>
  </w:style>
  <w:style w:type="paragraph" w:styleId="a5">
    <w:name w:val="Body Text"/>
    <w:basedOn w:val="a0"/>
    <w:link w:val="a6"/>
    <w:rsid w:val="00500988"/>
    <w:pPr>
      <w:spacing w:after="120"/>
    </w:pPr>
  </w:style>
  <w:style w:type="character" w:customStyle="1" w:styleId="a6">
    <w:name w:val="Основной текст Знак"/>
    <w:basedOn w:val="a1"/>
    <w:link w:val="a5"/>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7">
    <w:name w:val="Table Grid"/>
    <w:basedOn w:val="a2"/>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DB1CA9"/>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BD580C"/>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BD580C"/>
    <w:rPr>
      <w:rFonts w:ascii="Times New Roman" w:eastAsia="Times New Roman" w:hAnsi="Times New Roman"/>
    </w:rPr>
  </w:style>
  <w:style w:type="character" w:styleId="aa">
    <w:name w:val="footnote reference"/>
    <w:basedOn w:val="a1"/>
    <w:rsid w:val="00BD580C"/>
    <w:rPr>
      <w:vertAlign w:val="superscript"/>
    </w:rPr>
  </w:style>
  <w:style w:type="character" w:styleId="ab">
    <w:name w:val="Hyperlink"/>
    <w:basedOn w:val="a1"/>
    <w:rsid w:val="00BD580C"/>
    <w:rPr>
      <w:color w:val="0000FF"/>
      <w:u w:val="single"/>
    </w:rPr>
  </w:style>
  <w:style w:type="paragraph" w:customStyle="1" w:styleId="ac">
    <w:name w:val="Пункт"/>
    <w:basedOn w:val="a0"/>
    <w:rsid w:val="005A5789"/>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5A5789"/>
    <w:pPr>
      <w:tabs>
        <w:tab w:val="clear" w:pos="1134"/>
        <w:tab w:val="num" w:pos="1494"/>
      </w:tabs>
      <w:ind w:left="360"/>
    </w:pPr>
  </w:style>
  <w:style w:type="paragraph" w:customStyle="1" w:styleId="ae">
    <w:name w:val="Подпподпункт"/>
    <w:basedOn w:val="a0"/>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basedOn w:val="a0"/>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0">
    <w:name w:val="Бланк"/>
    <w:rsid w:val="00985C97"/>
    <w:rPr>
      <w:rFonts w:ascii="Times New Roman" w:eastAsia="Times New Roman" w:hAnsi="Times New Roman"/>
      <w:sz w:val="24"/>
    </w:rPr>
  </w:style>
  <w:style w:type="paragraph" w:styleId="af1">
    <w:name w:val="footer"/>
    <w:basedOn w:val="a0"/>
    <w:link w:val="af2"/>
    <w:uiPriority w:val="99"/>
    <w:rsid w:val="003B699A"/>
    <w:pPr>
      <w:tabs>
        <w:tab w:val="center" w:pos="4677"/>
        <w:tab w:val="right" w:pos="9355"/>
      </w:tabs>
    </w:pPr>
  </w:style>
  <w:style w:type="character" w:customStyle="1" w:styleId="af2">
    <w:name w:val="Нижний колонтитул Знак"/>
    <w:basedOn w:val="a1"/>
    <w:link w:val="af1"/>
    <w:uiPriority w:val="99"/>
    <w:rsid w:val="00D73F49"/>
    <w:rPr>
      <w:rFonts w:eastAsia="Times New Roman"/>
      <w:sz w:val="22"/>
      <w:szCs w:val="22"/>
      <w:lang w:eastAsia="en-US"/>
    </w:rPr>
  </w:style>
  <w:style w:type="character" w:styleId="af3">
    <w:name w:val="page number"/>
    <w:basedOn w:val="a1"/>
    <w:rsid w:val="003B699A"/>
  </w:style>
  <w:style w:type="paragraph" w:styleId="3">
    <w:name w:val="Body Text 3"/>
    <w:basedOn w:val="a0"/>
    <w:rsid w:val="00C0278F"/>
    <w:pPr>
      <w:spacing w:after="120"/>
    </w:pPr>
    <w:rPr>
      <w:sz w:val="16"/>
      <w:szCs w:val="16"/>
    </w:rPr>
  </w:style>
  <w:style w:type="paragraph" w:styleId="af4">
    <w:name w:val="Title"/>
    <w:basedOn w:val="a0"/>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0"/>
    <w:rsid w:val="009F6262"/>
    <w:pPr>
      <w:spacing w:before="100" w:beforeAutospacing="1" w:after="100" w:afterAutospacing="1" w:line="240" w:lineRule="auto"/>
      <w:jc w:val="both"/>
    </w:pPr>
    <w:rPr>
      <w:rFonts w:ascii="Tahoma" w:hAnsi="Tahoma"/>
      <w:sz w:val="20"/>
      <w:szCs w:val="20"/>
      <w:lang w:val="en-US"/>
    </w:rPr>
  </w:style>
  <w:style w:type="paragraph" w:customStyle="1" w:styleId="af5">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
    <w:name w:val="caption"/>
    <w:basedOn w:val="a0"/>
    <w:qFormat/>
    <w:locked/>
    <w:rsid w:val="00B767C2"/>
    <w:pPr>
      <w:numPr>
        <w:ilvl w:val="8"/>
        <w:numId w:val="5"/>
      </w:numPr>
      <w:spacing w:after="0" w:line="240" w:lineRule="auto"/>
      <w:jc w:val="center"/>
    </w:pPr>
    <w:rPr>
      <w:rFonts w:ascii="Arial" w:hAnsi="Arial" w:cs="Arial"/>
      <w:b/>
      <w:bCs/>
      <w:lang w:eastAsia="ru-RU"/>
    </w:rPr>
  </w:style>
  <w:style w:type="paragraph" w:styleId="af6">
    <w:name w:val="header"/>
    <w:basedOn w:val="a0"/>
    <w:rsid w:val="002A5FF2"/>
    <w:pPr>
      <w:tabs>
        <w:tab w:val="center" w:pos="4677"/>
        <w:tab w:val="right" w:pos="9355"/>
      </w:tabs>
    </w:pPr>
  </w:style>
  <w:style w:type="paragraph" w:styleId="af7">
    <w:name w:val="Body Text Indent"/>
    <w:basedOn w:val="a0"/>
    <w:rsid w:val="00B40553"/>
    <w:pPr>
      <w:spacing w:after="120"/>
      <w:ind w:left="283"/>
    </w:pPr>
  </w:style>
  <w:style w:type="paragraph" w:styleId="af8">
    <w:name w:val="annotation text"/>
    <w:basedOn w:val="a0"/>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0"/>
    <w:next w:val="a0"/>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0"/>
    <w:next w:val="a0"/>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1"/>
    <w:rsid w:val="00B76FEC"/>
  </w:style>
  <w:style w:type="paragraph" w:styleId="af9">
    <w:name w:val="Balloon Text"/>
    <w:basedOn w:val="a0"/>
    <w:link w:val="afa"/>
    <w:rsid w:val="00D73F49"/>
    <w:pPr>
      <w:spacing w:after="0" w:line="240" w:lineRule="auto"/>
    </w:pPr>
    <w:rPr>
      <w:rFonts w:ascii="Tahoma" w:hAnsi="Tahoma" w:cs="Tahoma"/>
      <w:sz w:val="16"/>
      <w:szCs w:val="16"/>
    </w:rPr>
  </w:style>
  <w:style w:type="character" w:customStyle="1" w:styleId="afa">
    <w:name w:val="Текст выноски Знак"/>
    <w:basedOn w:val="a1"/>
    <w:link w:val="af9"/>
    <w:rsid w:val="00D73F49"/>
    <w:rPr>
      <w:rFonts w:ascii="Tahoma" w:eastAsia="Times New Roman" w:hAnsi="Tahoma" w:cs="Tahoma"/>
      <w:sz w:val="16"/>
      <w:szCs w:val="16"/>
      <w:lang w:eastAsia="en-US"/>
    </w:rPr>
  </w:style>
  <w:style w:type="paragraph" w:customStyle="1" w:styleId="21">
    <w:name w:val="Пункт2"/>
    <w:basedOn w:val="a0"/>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b">
    <w:name w:val="Основной шрифт"/>
    <w:semiHidden/>
    <w:rsid w:val="00AB6A27"/>
  </w:style>
  <w:style w:type="paragraph" w:customStyle="1" w:styleId="afc">
    <w:name w:val="Íàçâàíèå"/>
    <w:basedOn w:val="a0"/>
    <w:rsid w:val="0035287A"/>
    <w:pPr>
      <w:spacing w:after="0" w:line="240" w:lineRule="auto"/>
      <w:jc w:val="center"/>
    </w:pPr>
    <w:rPr>
      <w:rFonts w:ascii="Arial" w:hAnsi="Arial"/>
      <w:b/>
      <w:kern w:val="28"/>
      <w:sz w:val="28"/>
      <w:szCs w:val="20"/>
      <w:lang w:eastAsia="ru-RU"/>
    </w:rPr>
  </w:style>
  <w:style w:type="paragraph" w:styleId="22">
    <w:name w:val="Body Text Indent 2"/>
    <w:basedOn w:val="a0"/>
    <w:link w:val="23"/>
    <w:rsid w:val="00053EDC"/>
    <w:pPr>
      <w:spacing w:after="120" w:line="480" w:lineRule="auto"/>
      <w:ind w:left="283"/>
      <w:jc w:val="both"/>
    </w:pPr>
    <w:rPr>
      <w:rFonts w:ascii="Times New Roman" w:hAnsi="Times New Roman"/>
      <w:sz w:val="24"/>
      <w:szCs w:val="24"/>
      <w:lang w:eastAsia="ru-RU"/>
    </w:rPr>
  </w:style>
  <w:style w:type="character" w:customStyle="1" w:styleId="23">
    <w:name w:val="Основной текст с отступом 2 Знак"/>
    <w:basedOn w:val="a1"/>
    <w:link w:val="22"/>
    <w:rsid w:val="00053EDC"/>
    <w:rPr>
      <w:rFonts w:ascii="Times New Roman" w:eastAsia="Times New Roman" w:hAnsi="Times New Roman"/>
      <w:sz w:val="24"/>
      <w:szCs w:val="24"/>
    </w:rPr>
  </w:style>
  <w:style w:type="character" w:styleId="afd">
    <w:name w:val="Strong"/>
    <w:basedOn w:val="a1"/>
    <w:qFormat/>
    <w:locked/>
    <w:rsid w:val="00765ECE"/>
    <w:rPr>
      <w:b/>
      <w:bCs/>
    </w:rPr>
  </w:style>
  <w:style w:type="paragraph" w:customStyle="1" w:styleId="1-3">
    <w:name w:val="Текст1-3"/>
    <w:basedOn w:val="a0"/>
    <w:rsid w:val="003F6D41"/>
    <w:pPr>
      <w:spacing w:after="60" w:line="288" w:lineRule="auto"/>
      <w:ind w:firstLine="709"/>
      <w:jc w:val="both"/>
    </w:pPr>
    <w:rPr>
      <w:rFonts w:ascii="Times New Roman CYR" w:hAnsi="Times New Roman CYR"/>
      <w:sz w:val="24"/>
      <w:szCs w:val="20"/>
      <w:lang w:eastAsia="ru-RU"/>
    </w:rPr>
  </w:style>
  <w:style w:type="paragraph" w:styleId="30">
    <w:name w:val="Body Text Indent 3"/>
    <w:basedOn w:val="a0"/>
    <w:link w:val="32"/>
    <w:rsid w:val="003F6D4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1"/>
    <w:link w:val="30"/>
    <w:rsid w:val="003F6D41"/>
    <w:rPr>
      <w:rFonts w:ascii="Times New Roman" w:eastAsia="Times New Roman" w:hAnsi="Times New Roman"/>
      <w:sz w:val="16"/>
      <w:szCs w:val="16"/>
    </w:rPr>
  </w:style>
  <w:style w:type="paragraph" w:customStyle="1" w:styleId="afe">
    <w:name w:val="абзац"/>
    <w:rsid w:val="003F6D41"/>
    <w:pPr>
      <w:spacing w:line="360" w:lineRule="auto"/>
      <w:ind w:firstLine="720"/>
      <w:jc w:val="both"/>
    </w:pPr>
    <w:rPr>
      <w:rFonts w:ascii="Arial" w:eastAsia="Times New Roman" w:hAnsi="Arial" w:cs="Arial"/>
      <w:spacing w:val="8"/>
      <w:sz w:val="24"/>
      <w:szCs w:val="24"/>
    </w:rPr>
  </w:style>
  <w:style w:type="paragraph" w:styleId="aff">
    <w:name w:val="List Paragraph"/>
    <w:basedOn w:val="a0"/>
    <w:uiPriority w:val="34"/>
    <w:qFormat/>
    <w:rsid w:val="003F6D41"/>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0"/>
    <w:link w:val="1-31"/>
    <w:rsid w:val="003F6D41"/>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1"/>
    <w:link w:val="1-30"/>
    <w:rsid w:val="003F6D41"/>
    <w:rPr>
      <w:rFonts w:ascii="Times New Roman CYR" w:hAnsi="Times New Roman CYR"/>
      <w:sz w:val="24"/>
    </w:rPr>
  </w:style>
  <w:style w:type="paragraph" w:customStyle="1" w:styleId="13">
    <w:name w:val="Обычный1"/>
    <w:rsid w:val="003F6D41"/>
    <w:pPr>
      <w:widowControl w:val="0"/>
    </w:pPr>
    <w:rPr>
      <w:rFonts w:ascii="Times New Roman" w:eastAsia="Times New Roman" w:hAnsi="Times New Roman"/>
      <w:snapToGrid w:val="0"/>
      <w:sz w:val="24"/>
    </w:rPr>
  </w:style>
  <w:style w:type="paragraph" w:customStyle="1" w:styleId="14">
    <w:name w:val="Абзац списка1"/>
    <w:basedOn w:val="a0"/>
    <w:rsid w:val="009A0C00"/>
    <w:pPr>
      <w:ind w:left="720"/>
    </w:pPr>
  </w:style>
  <w:style w:type="paragraph" w:customStyle="1" w:styleId="aff0">
    <w:name w:val="Знак"/>
    <w:basedOn w:val="a0"/>
    <w:rsid w:val="009A0C00"/>
    <w:pPr>
      <w:widowControl w:val="0"/>
      <w:adjustRightInd w:val="0"/>
      <w:spacing w:after="160" w:line="240" w:lineRule="exact"/>
      <w:jc w:val="right"/>
    </w:pPr>
    <w:rPr>
      <w:rFonts w:ascii="Times New Roman" w:hAnsi="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58764619">
      <w:bodyDiv w:val="1"/>
      <w:marLeft w:val="0"/>
      <w:marRight w:val="0"/>
      <w:marTop w:val="0"/>
      <w:marBottom w:val="0"/>
      <w:divBdr>
        <w:top w:val="none" w:sz="0" w:space="0" w:color="auto"/>
        <w:left w:val="none" w:sz="0" w:space="0" w:color="auto"/>
        <w:bottom w:val="none" w:sz="0" w:space="0" w:color="auto"/>
        <w:right w:val="none" w:sz="0" w:space="0" w:color="auto"/>
      </w:divBdr>
    </w:div>
    <w:div w:id="1194536229">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53234139">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117" Type="http://schemas.openxmlformats.org/officeDocument/2006/relationships/image" Target="media/image99.png"/><Relationship Id="rId21" Type="http://schemas.openxmlformats.org/officeDocument/2006/relationships/image" Target="media/image5.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image" Target="media/image67.png"/><Relationship Id="rId89" Type="http://schemas.openxmlformats.org/officeDocument/2006/relationships/image" Target="media/image72.png"/><Relationship Id="rId112" Type="http://schemas.openxmlformats.org/officeDocument/2006/relationships/image" Target="media/image94.png"/><Relationship Id="rId133" Type="http://schemas.openxmlformats.org/officeDocument/2006/relationships/theme" Target="theme/theme1.xml"/><Relationship Id="rId16" Type="http://schemas.openxmlformats.org/officeDocument/2006/relationships/image" Target="media/image1.png"/><Relationship Id="rId107" Type="http://schemas.openxmlformats.org/officeDocument/2006/relationships/image" Target="media/image89.png"/><Relationship Id="rId11" Type="http://schemas.openxmlformats.org/officeDocument/2006/relationships/hyperlink" Target="http://services.fms.gov.ru/info-service.htm?sid=2000" TargetMode="External"/><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image" Target="media/image36.png"/><Relationship Id="rId58" Type="http://schemas.openxmlformats.org/officeDocument/2006/relationships/image" Target="media/image41.png"/><Relationship Id="rId74" Type="http://schemas.openxmlformats.org/officeDocument/2006/relationships/image" Target="media/image57.png"/><Relationship Id="rId79" Type="http://schemas.openxmlformats.org/officeDocument/2006/relationships/image" Target="media/image62.png"/><Relationship Id="rId102" Type="http://schemas.openxmlformats.org/officeDocument/2006/relationships/image" Target="media/image84.png"/><Relationship Id="rId123" Type="http://schemas.openxmlformats.org/officeDocument/2006/relationships/image" Target="media/image105.png"/><Relationship Id="rId128" Type="http://schemas.openxmlformats.org/officeDocument/2006/relationships/footer" Target="footer3.xml"/><Relationship Id="rId5" Type="http://schemas.openxmlformats.org/officeDocument/2006/relationships/footnotes" Target="footnotes.xml"/><Relationship Id="rId90" Type="http://schemas.openxmlformats.org/officeDocument/2006/relationships/image" Target="media/image73.png"/><Relationship Id="rId95" Type="http://schemas.openxmlformats.org/officeDocument/2006/relationships/hyperlink" Target="http://www.komus.ru/photo/full/47869_1.jpg" TargetMode="External"/><Relationship Id="rId14" Type="http://schemas.openxmlformats.org/officeDocument/2006/relationships/hyperlink" Target="http://www.a-k-d.ru"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3.jpe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png"/><Relationship Id="rId77" Type="http://schemas.openxmlformats.org/officeDocument/2006/relationships/image" Target="media/image60.png"/><Relationship Id="rId100" Type="http://schemas.openxmlformats.org/officeDocument/2006/relationships/image" Target="media/image82.png"/><Relationship Id="rId105" Type="http://schemas.openxmlformats.org/officeDocument/2006/relationships/image" Target="media/image87.png"/><Relationship Id="rId113" Type="http://schemas.openxmlformats.org/officeDocument/2006/relationships/image" Target="media/image95.png"/><Relationship Id="rId118" Type="http://schemas.openxmlformats.org/officeDocument/2006/relationships/image" Target="media/image100.png"/><Relationship Id="rId126" Type="http://schemas.openxmlformats.org/officeDocument/2006/relationships/footer" Target="footer1.xml"/><Relationship Id="rId8" Type="http://schemas.openxmlformats.org/officeDocument/2006/relationships/hyperlink" Target="mailto:info@a-k-d.ru" TargetMode="External"/><Relationship Id="rId51" Type="http://schemas.openxmlformats.org/officeDocument/2006/relationships/image" Target="media/image34.png"/><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93" Type="http://schemas.openxmlformats.org/officeDocument/2006/relationships/image" Target="media/image76.png"/><Relationship Id="rId98" Type="http://schemas.openxmlformats.org/officeDocument/2006/relationships/image" Target="media/image80.png"/><Relationship Id="rId121" Type="http://schemas.openxmlformats.org/officeDocument/2006/relationships/image" Target="media/image103.png"/><Relationship Id="rId3" Type="http://schemas.openxmlformats.org/officeDocument/2006/relationships/settings" Target="settings.xml"/><Relationship Id="rId12" Type="http://schemas.openxmlformats.org/officeDocument/2006/relationships/hyperlink" Target="http://www.a-k-d.ru" TargetMode="External"/><Relationship Id="rId17" Type="http://schemas.openxmlformats.org/officeDocument/2006/relationships/hyperlink" Target="http://www.komus.ru/photo/full/105982_1.jpg" TargetMode="External"/><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50.png"/><Relationship Id="rId103" Type="http://schemas.openxmlformats.org/officeDocument/2006/relationships/image" Target="media/image85.png"/><Relationship Id="rId108" Type="http://schemas.openxmlformats.org/officeDocument/2006/relationships/image" Target="media/image90.png"/><Relationship Id="rId116" Type="http://schemas.openxmlformats.org/officeDocument/2006/relationships/image" Target="media/image98.png"/><Relationship Id="rId124" Type="http://schemas.openxmlformats.org/officeDocument/2006/relationships/image" Target="media/image106.png"/><Relationship Id="rId129" Type="http://schemas.openxmlformats.org/officeDocument/2006/relationships/footer" Target="footer4.xml"/><Relationship Id="rId20" Type="http://schemas.openxmlformats.org/officeDocument/2006/relationships/image" Target="media/image4.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png"/><Relationship Id="rId91" Type="http://schemas.openxmlformats.org/officeDocument/2006/relationships/image" Target="media/image74.png"/><Relationship Id="rId96" Type="http://schemas.openxmlformats.org/officeDocument/2006/relationships/image" Target="media/image78.jpeg"/><Relationship Id="rId111" Type="http://schemas.openxmlformats.org/officeDocument/2006/relationships/image" Target="media/image93.png"/><Relationship Id="rId13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a-k-d.ru"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6" Type="http://schemas.openxmlformats.org/officeDocument/2006/relationships/image" Target="media/image88.png"/><Relationship Id="rId114" Type="http://schemas.openxmlformats.org/officeDocument/2006/relationships/image" Target="media/image96.png"/><Relationship Id="rId119" Type="http://schemas.openxmlformats.org/officeDocument/2006/relationships/image" Target="media/image101.png"/><Relationship Id="rId127" Type="http://schemas.openxmlformats.org/officeDocument/2006/relationships/footer" Target="footer2.xml"/><Relationship Id="rId10" Type="http://schemas.openxmlformats.org/officeDocument/2006/relationships/hyperlink" Target="http://www.a-k-d.ru" TargetMode="Externa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png"/><Relationship Id="rId94" Type="http://schemas.openxmlformats.org/officeDocument/2006/relationships/image" Target="media/image77.png"/><Relationship Id="rId99" Type="http://schemas.openxmlformats.org/officeDocument/2006/relationships/image" Target="media/image81.png"/><Relationship Id="rId101" Type="http://schemas.openxmlformats.org/officeDocument/2006/relationships/image" Target="media/image83.png"/><Relationship Id="rId122" Type="http://schemas.openxmlformats.org/officeDocument/2006/relationships/image" Target="media/image104.png"/><Relationship Id="rId130"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image" Target="media/image2.jpeg"/><Relationship Id="rId39" Type="http://schemas.openxmlformats.org/officeDocument/2006/relationships/image" Target="media/image22.png"/><Relationship Id="rId109" Type="http://schemas.openxmlformats.org/officeDocument/2006/relationships/image" Target="media/image91.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9.png"/><Relationship Id="rId97" Type="http://schemas.openxmlformats.org/officeDocument/2006/relationships/image" Target="media/image79.png"/><Relationship Id="rId104" Type="http://schemas.openxmlformats.org/officeDocument/2006/relationships/image" Target="media/image86.png"/><Relationship Id="rId120" Type="http://schemas.openxmlformats.org/officeDocument/2006/relationships/image" Target="media/image102.png"/><Relationship Id="rId125" Type="http://schemas.openxmlformats.org/officeDocument/2006/relationships/image" Target="media/image107.png"/><Relationship Id="rId7" Type="http://schemas.openxmlformats.org/officeDocument/2006/relationships/hyperlink" Target="mailto:info@a-k-d.ru" TargetMode="Externa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styles" Target="styles.xml"/><Relationship Id="rId29" Type="http://schemas.openxmlformats.org/officeDocument/2006/relationships/hyperlink" Target="http://www.komus.ru/photo/full/42564_1.jpg" TargetMode="External"/><Relationship Id="rId24" Type="http://schemas.openxmlformats.org/officeDocument/2006/relationships/image" Target="media/image8.png"/><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9.png"/><Relationship Id="rId87" Type="http://schemas.openxmlformats.org/officeDocument/2006/relationships/image" Target="media/image70.png"/><Relationship Id="rId110" Type="http://schemas.openxmlformats.org/officeDocument/2006/relationships/image" Target="media/image92.png"/><Relationship Id="rId115" Type="http://schemas.openxmlformats.org/officeDocument/2006/relationships/image" Target="media/image97.png"/><Relationship Id="rId131" Type="http://schemas.openxmlformats.org/officeDocument/2006/relationships/footer" Target="footer6.xml"/><Relationship Id="rId61" Type="http://schemas.openxmlformats.org/officeDocument/2006/relationships/image" Target="media/image44.png"/><Relationship Id="rId82" Type="http://schemas.openxmlformats.org/officeDocument/2006/relationships/image" Target="media/image65.png"/><Relationship Id="rId1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9245</Words>
  <Characters>65616</Characters>
  <Application>Microsoft Office Word</Application>
  <DocSecurity>0</DocSecurity>
  <Lines>546</Lines>
  <Paragraphs>149</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74712</CharactersWithSpaces>
  <SharedDoc>false</SharedDoc>
  <HLinks>
    <vt:vector size="90" baseType="variant">
      <vt:variant>
        <vt:i4>2097220</vt:i4>
      </vt:variant>
      <vt:variant>
        <vt:i4>42</vt:i4>
      </vt:variant>
      <vt:variant>
        <vt:i4>0</vt:i4>
      </vt:variant>
      <vt:variant>
        <vt:i4>5</vt:i4>
      </vt:variant>
      <vt:variant>
        <vt:lpwstr>http://www.komus.ru/photo/full/47869_1.jpg</vt:lpwstr>
      </vt:variant>
      <vt:variant>
        <vt:lpwstr/>
      </vt:variant>
      <vt:variant>
        <vt:i4>2097217</vt:i4>
      </vt:variant>
      <vt:variant>
        <vt:i4>39</vt:i4>
      </vt:variant>
      <vt:variant>
        <vt:i4>0</vt:i4>
      </vt:variant>
      <vt:variant>
        <vt:i4>5</vt:i4>
      </vt:variant>
      <vt:variant>
        <vt:lpwstr>http://www.komus.ru/photo/full/42564_1.jpg</vt:lpwstr>
      </vt:variant>
      <vt:variant>
        <vt:lpwstr/>
      </vt:variant>
      <vt:variant>
        <vt:i4>1310756</vt:i4>
      </vt:variant>
      <vt:variant>
        <vt:i4>36</vt:i4>
      </vt:variant>
      <vt:variant>
        <vt:i4>0</vt:i4>
      </vt:variant>
      <vt:variant>
        <vt:i4>5</vt:i4>
      </vt:variant>
      <vt:variant>
        <vt:lpwstr>http://www.komus.ru/photo/full/105982_1.jpg</vt:lpwstr>
      </vt:variant>
      <vt:variant>
        <vt:lpwstr/>
      </vt:variant>
      <vt:variant>
        <vt:i4>2097220</vt:i4>
      </vt:variant>
      <vt:variant>
        <vt:i4>33</vt:i4>
      </vt:variant>
      <vt:variant>
        <vt:i4>0</vt:i4>
      </vt:variant>
      <vt:variant>
        <vt:i4>5</vt:i4>
      </vt:variant>
      <vt:variant>
        <vt:lpwstr>http://www.komus.ru/photo/full/47869_1.jpg</vt:lpwstr>
      </vt:variant>
      <vt:variant>
        <vt:lpwstr/>
      </vt:variant>
      <vt:variant>
        <vt:i4>2097217</vt:i4>
      </vt:variant>
      <vt:variant>
        <vt:i4>30</vt:i4>
      </vt:variant>
      <vt:variant>
        <vt:i4>0</vt:i4>
      </vt:variant>
      <vt:variant>
        <vt:i4>5</vt:i4>
      </vt:variant>
      <vt:variant>
        <vt:lpwstr>http://www.komus.ru/photo/full/42564_1.jpg</vt:lpwstr>
      </vt:variant>
      <vt:variant>
        <vt:lpwstr/>
      </vt:variant>
      <vt:variant>
        <vt:i4>1310756</vt:i4>
      </vt:variant>
      <vt:variant>
        <vt:i4>27</vt:i4>
      </vt:variant>
      <vt:variant>
        <vt:i4>0</vt:i4>
      </vt:variant>
      <vt:variant>
        <vt:i4>5</vt:i4>
      </vt:variant>
      <vt:variant>
        <vt:lpwstr>http://www.komus.ru/photo/full/105982_1.jpg</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cp:lastModifiedBy>3727</cp:lastModifiedBy>
  <cp:revision>2</cp:revision>
  <cp:lastPrinted>2011-12-14T11:13:00Z</cp:lastPrinted>
  <dcterms:created xsi:type="dcterms:W3CDTF">2011-12-15T11:54:00Z</dcterms:created>
  <dcterms:modified xsi:type="dcterms:W3CDTF">2011-12-15T11:54:00Z</dcterms:modified>
</cp:coreProperties>
</file>