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3378" w:rsidRPr="00FC3378" w:rsidRDefault="00FC3378" w:rsidP="00FC3378">
      <w:pPr>
        <w:pStyle w:val="1"/>
        <w:keepNext w:val="0"/>
        <w:widowControl w:val="0"/>
        <w:tabs>
          <w:tab w:val="left" w:pos="1276"/>
          <w:tab w:val="left" w:pos="1418"/>
          <w:tab w:val="left" w:pos="1560"/>
          <w:tab w:val="left" w:pos="1843"/>
          <w:tab w:val="left" w:pos="3261"/>
          <w:tab w:val="left" w:pos="3969"/>
          <w:tab w:val="left" w:pos="5670"/>
        </w:tabs>
        <w:spacing w:before="120"/>
        <w:ind w:left="0" w:firstLine="567"/>
        <w:jc w:val="center"/>
        <w:rPr>
          <w:rFonts w:ascii="Arial Narrow" w:hAnsi="Arial Narrow"/>
          <w:b/>
          <w:sz w:val="22"/>
          <w:szCs w:val="22"/>
        </w:rPr>
      </w:pPr>
      <w:bookmarkStart w:id="0" w:name="_Toc356807674"/>
      <w:bookmarkStart w:id="1" w:name="_Toc404690610"/>
      <w:r w:rsidRPr="00FC3378">
        <w:rPr>
          <w:rFonts w:ascii="Arial Narrow" w:hAnsi="Arial Narrow"/>
          <w:sz w:val="22"/>
          <w:szCs w:val="22"/>
        </w:rPr>
        <w:t>ЧАСТЬ 2 «ПРОЕКТ ДОГОВОРА»</w:t>
      </w:r>
      <w:bookmarkEnd w:id="0"/>
      <w:bookmarkEnd w:id="1"/>
    </w:p>
    <w:p w:rsidR="00FC3378" w:rsidRPr="00FC3378" w:rsidRDefault="00FC3378" w:rsidP="00FC3378">
      <w:pPr>
        <w:widowControl w:val="0"/>
        <w:tabs>
          <w:tab w:val="left" w:pos="1276"/>
          <w:tab w:val="num" w:pos="1800"/>
          <w:tab w:val="num" w:pos="2847"/>
        </w:tabs>
        <w:spacing w:before="120"/>
        <w:ind w:firstLine="567"/>
        <w:rPr>
          <w:rFonts w:ascii="Arial Narrow" w:hAnsi="Arial Narrow"/>
          <w:sz w:val="22"/>
          <w:szCs w:val="22"/>
        </w:rPr>
      </w:pPr>
      <w:r w:rsidRPr="00FC3378">
        <w:rPr>
          <w:rFonts w:ascii="Arial Narrow" w:hAnsi="Arial Narrow"/>
          <w:sz w:val="22"/>
          <w:szCs w:val="22"/>
        </w:rPr>
        <w:t xml:space="preserve">Проект договора, который будет заключен по результатам запроса предложений, приведен в </w:t>
      </w:r>
      <w:r w:rsidRPr="00FC3378">
        <w:rPr>
          <w:rFonts w:ascii="Arial Narrow" w:hAnsi="Arial Narrow"/>
          <w:b/>
          <w:i/>
          <w:sz w:val="22"/>
          <w:szCs w:val="22"/>
        </w:rPr>
        <w:t>Части 2 Тома 1</w:t>
      </w:r>
      <w:r w:rsidRPr="00FC3378">
        <w:rPr>
          <w:rFonts w:ascii="Arial Narrow" w:hAnsi="Arial Narrow"/>
          <w:sz w:val="22"/>
          <w:szCs w:val="22"/>
        </w:rPr>
        <w:t xml:space="preserve"> в виде отдельного файла в формате Word («Проект договора (Том 1 ч 2)»).</w:t>
      </w:r>
    </w:p>
    <w:p w:rsidR="00FC3378" w:rsidRPr="00FC3378" w:rsidRDefault="00FC3378" w:rsidP="00FC3378">
      <w:pPr>
        <w:widowControl w:val="0"/>
        <w:tabs>
          <w:tab w:val="left" w:pos="1276"/>
          <w:tab w:val="num" w:pos="1800"/>
          <w:tab w:val="num" w:pos="2847"/>
        </w:tabs>
        <w:spacing w:before="120"/>
        <w:ind w:firstLine="567"/>
        <w:rPr>
          <w:rFonts w:ascii="Arial Narrow" w:hAnsi="Arial Narrow"/>
          <w:sz w:val="22"/>
          <w:szCs w:val="22"/>
          <w:u w:val="single"/>
        </w:rPr>
      </w:pPr>
      <w:r w:rsidRPr="00FC3378">
        <w:rPr>
          <w:rFonts w:ascii="Arial Narrow" w:hAnsi="Arial Narrow"/>
          <w:sz w:val="22"/>
          <w:szCs w:val="22"/>
          <w:u w:val="single"/>
        </w:rPr>
        <w:t>Форма и все условия проекта договора являются обязательными. Встречные предложения участников по проекту договора не допускаются.</w:t>
      </w:r>
    </w:p>
    <w:p w:rsidR="00FC3378" w:rsidRPr="00FC3378" w:rsidRDefault="00FC3378" w:rsidP="00FC3378">
      <w:pPr>
        <w:shd w:val="clear" w:color="auto" w:fill="FFFFFF"/>
        <w:autoSpaceDE w:val="0"/>
        <w:autoSpaceDN w:val="0"/>
        <w:adjustRightInd w:val="0"/>
        <w:spacing w:line="300" w:lineRule="exact"/>
        <w:ind w:firstLine="567"/>
        <w:jc w:val="center"/>
        <w:rPr>
          <w:rFonts w:ascii="Arial Narrow" w:hAnsi="Arial Narrow"/>
          <w:b/>
          <w:color w:val="000000"/>
          <w:sz w:val="22"/>
          <w:szCs w:val="22"/>
        </w:rPr>
      </w:pPr>
    </w:p>
    <w:p w:rsidR="00FC3378" w:rsidRPr="00FC3378" w:rsidRDefault="00FC3378" w:rsidP="00FC3378">
      <w:pPr>
        <w:shd w:val="clear" w:color="auto" w:fill="FFFFFF"/>
        <w:tabs>
          <w:tab w:val="left" w:pos="6804"/>
        </w:tabs>
        <w:autoSpaceDE w:val="0"/>
        <w:autoSpaceDN w:val="0"/>
        <w:adjustRightInd w:val="0"/>
        <w:spacing w:line="300" w:lineRule="exact"/>
        <w:ind w:firstLine="567"/>
        <w:rPr>
          <w:rFonts w:ascii="Arial Narrow" w:hAnsi="Arial Narrow"/>
          <w:color w:val="000000"/>
          <w:sz w:val="22"/>
          <w:szCs w:val="22"/>
        </w:rPr>
      </w:pPr>
      <w:r w:rsidRPr="00FC3378">
        <w:rPr>
          <w:rFonts w:ascii="Arial Narrow" w:hAnsi="Arial Narrow"/>
          <w:color w:val="000000"/>
          <w:sz w:val="22"/>
          <w:szCs w:val="22"/>
        </w:rPr>
        <w:t xml:space="preserve">г. Мурманск </w:t>
      </w:r>
      <w:r w:rsidRPr="00FC3378">
        <w:rPr>
          <w:rFonts w:ascii="Arial Narrow" w:hAnsi="Arial Narrow"/>
          <w:color w:val="000000"/>
          <w:sz w:val="22"/>
          <w:szCs w:val="22"/>
        </w:rPr>
        <w:tab/>
        <w:t>«_____» __________ 20___ г.</w:t>
      </w:r>
    </w:p>
    <w:p w:rsidR="008E287F" w:rsidRDefault="008E287F" w:rsidP="00FC3378">
      <w:pPr>
        <w:shd w:val="clear" w:color="auto" w:fill="FFFFFF"/>
        <w:autoSpaceDE w:val="0"/>
        <w:autoSpaceDN w:val="0"/>
        <w:adjustRightInd w:val="0"/>
        <w:ind w:firstLine="567"/>
        <w:rPr>
          <w:rFonts w:ascii="Arial Narrow" w:hAnsi="Arial Narrow"/>
          <w:color w:val="000000"/>
          <w:sz w:val="22"/>
          <w:szCs w:val="22"/>
        </w:rPr>
      </w:pPr>
    </w:p>
    <w:p w:rsidR="008E287F" w:rsidRDefault="007C6056" w:rsidP="00FC3378">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r w:rsidRPr="00FC3378">
        <w:rPr>
          <w:rFonts w:ascii="Arial Narrow" w:hAnsi="Arial Narrow"/>
          <w:color w:val="000000"/>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FC3378">
        <w:rPr>
          <w:rFonts w:ascii="Arial Narrow" w:hAnsi="Arial Narrow"/>
          <w:color w:val="000000"/>
          <w:sz w:val="22"/>
          <w:szCs w:val="22"/>
        </w:rPr>
        <w:t xml:space="preserve"> одной стороны, и, </w:t>
      </w:r>
      <w:r w:rsidRPr="00FC3378">
        <w:rPr>
          <w:rFonts w:ascii="Arial Narrow" w:hAnsi="Arial Narrow"/>
          <w:color w:val="000000"/>
          <w:sz w:val="22"/>
          <w:szCs w:val="22"/>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FC3378">
        <w:rPr>
          <w:rFonts w:ascii="Arial Narrow" w:hAnsi="Arial Narrow"/>
          <w:color w:val="000000"/>
          <w:sz w:val="22"/>
          <w:szCs w:val="22"/>
        </w:rPr>
        <w:t>с другой стороны, именуемые в дальнейшем Стороны, заключили настоящий Договор о нижеследующем:</w:t>
      </w:r>
    </w:p>
    <w:p w:rsidR="00FC3378" w:rsidRPr="00FC3378" w:rsidRDefault="00FC3378" w:rsidP="00FC3378">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p>
    <w:p w:rsidR="008E287F" w:rsidRPr="00FC3378" w:rsidRDefault="008E287F" w:rsidP="00FC3378">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FC3378">
        <w:rPr>
          <w:rFonts w:ascii="Arial Narrow" w:hAnsi="Arial Narrow"/>
          <w:b/>
          <w:color w:val="000000"/>
          <w:sz w:val="22"/>
          <w:szCs w:val="22"/>
        </w:rPr>
        <w:t>ПРЕДМЕТ ДОГОВОРА</w:t>
      </w:r>
    </w:p>
    <w:p w:rsidR="008E287F" w:rsidRPr="00FC3378" w:rsidRDefault="008E287F" w:rsidP="00FC3378">
      <w:pPr>
        <w:numPr>
          <w:ilvl w:val="1"/>
          <w:numId w:val="1"/>
        </w:numPr>
        <w:shd w:val="clear" w:color="auto" w:fill="FFFFFF"/>
        <w:tabs>
          <w:tab w:val="clear" w:pos="876"/>
          <w:tab w:val="num" w:pos="1418"/>
          <w:tab w:val="left" w:pos="1701"/>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Исполнитель обязуется на условиях, предусмотренных настоящим </w:t>
      </w:r>
      <w:r w:rsidR="00266498" w:rsidRPr="00FC3378">
        <w:rPr>
          <w:rFonts w:ascii="Arial Narrow" w:hAnsi="Arial Narrow"/>
          <w:color w:val="000000"/>
          <w:sz w:val="22"/>
          <w:szCs w:val="22"/>
        </w:rPr>
        <w:t>Договор</w:t>
      </w:r>
      <w:r w:rsidRPr="00FC3378">
        <w:rPr>
          <w:rFonts w:ascii="Arial Narrow" w:hAnsi="Arial Narrow"/>
          <w:color w:val="000000"/>
          <w:sz w:val="22"/>
          <w:szCs w:val="22"/>
        </w:rPr>
        <w:t>ом, выполнить</w:t>
      </w:r>
      <w:r w:rsidR="009A20F9" w:rsidRPr="00FC3378">
        <w:rPr>
          <w:rFonts w:ascii="Arial Narrow" w:hAnsi="Arial Narrow"/>
          <w:color w:val="000000"/>
          <w:sz w:val="22"/>
          <w:szCs w:val="22"/>
        </w:rPr>
        <w:t xml:space="preserve"> </w:t>
      </w:r>
      <w:r w:rsidRPr="00FC3378">
        <w:rPr>
          <w:rFonts w:ascii="Arial Narrow" w:hAnsi="Arial Narrow"/>
          <w:color w:val="000000"/>
          <w:sz w:val="22"/>
          <w:szCs w:val="22"/>
        </w:rPr>
        <w:t xml:space="preserve">и сдать Заказчику, а Заказчик обязуется принять и оплатить работы </w:t>
      </w:r>
      <w:r w:rsidR="00796B77" w:rsidRPr="00FC3378">
        <w:rPr>
          <w:rFonts w:ascii="Arial Narrow" w:hAnsi="Arial Narrow"/>
          <w:color w:val="000000"/>
          <w:sz w:val="22"/>
          <w:szCs w:val="22"/>
        </w:rPr>
        <w:t xml:space="preserve">по ремонту </w:t>
      </w:r>
      <w:r w:rsidR="00463725" w:rsidRPr="00FC3378">
        <w:rPr>
          <w:rFonts w:ascii="Arial Narrow" w:hAnsi="Arial Narrow"/>
          <w:color w:val="000000"/>
          <w:sz w:val="22"/>
          <w:szCs w:val="22"/>
        </w:rPr>
        <w:t>стапель-палубы</w:t>
      </w:r>
      <w:r w:rsidR="00796B77" w:rsidRPr="00FC3378">
        <w:rPr>
          <w:rFonts w:ascii="Arial Narrow" w:hAnsi="Arial Narrow"/>
          <w:color w:val="000000"/>
          <w:sz w:val="22"/>
          <w:szCs w:val="22"/>
        </w:rPr>
        <w:t xml:space="preserve"> плавучего дока № 3 (ПД №3)</w:t>
      </w:r>
      <w:r w:rsidR="00E000F8" w:rsidRPr="00FC3378">
        <w:rPr>
          <w:rFonts w:ascii="Arial Narrow" w:hAnsi="Arial Narrow"/>
          <w:color w:val="000000"/>
          <w:sz w:val="22"/>
          <w:szCs w:val="22"/>
        </w:rPr>
        <w:t>,</w:t>
      </w:r>
      <w:r w:rsidR="006666B2" w:rsidRPr="00FC3378">
        <w:rPr>
          <w:rFonts w:ascii="Arial Narrow" w:hAnsi="Arial Narrow"/>
          <w:color w:val="000000"/>
          <w:sz w:val="22"/>
          <w:szCs w:val="22"/>
        </w:rPr>
        <w:t xml:space="preserve"> </w:t>
      </w:r>
      <w:r w:rsidR="00E000F8" w:rsidRPr="00FC3378">
        <w:rPr>
          <w:rFonts w:ascii="Arial Narrow" w:hAnsi="Arial Narrow"/>
          <w:color w:val="000000"/>
          <w:sz w:val="22"/>
          <w:szCs w:val="22"/>
        </w:rPr>
        <w:t>расположенного по адресу: 183038, г.Мурманск, Портовый проезд, 31,</w:t>
      </w:r>
      <w:r w:rsidR="00E000F8" w:rsidRPr="00FC3378">
        <w:rPr>
          <w:rFonts w:ascii="Arial Narrow" w:hAnsi="Arial Narrow"/>
          <w:sz w:val="22"/>
          <w:szCs w:val="22"/>
        </w:rPr>
        <w:t xml:space="preserve"> </w:t>
      </w:r>
      <w:r w:rsidR="009A20F9" w:rsidRPr="00FC3378">
        <w:rPr>
          <w:rFonts w:ascii="Arial Narrow" w:hAnsi="Arial Narrow"/>
          <w:sz w:val="22"/>
          <w:szCs w:val="22"/>
        </w:rPr>
        <w:t xml:space="preserve">(номенклатурная группа № </w:t>
      </w:r>
      <w:r w:rsidR="006666B2" w:rsidRPr="00FC3378">
        <w:rPr>
          <w:rFonts w:ascii="Arial Narrow" w:hAnsi="Arial Narrow"/>
          <w:sz w:val="22"/>
          <w:szCs w:val="22"/>
        </w:rPr>
        <w:t>2.49 –</w:t>
      </w:r>
      <w:r w:rsidR="00D035A0" w:rsidRPr="00FC3378">
        <w:rPr>
          <w:rFonts w:ascii="Arial Narrow" w:hAnsi="Arial Narrow"/>
          <w:sz w:val="22"/>
          <w:szCs w:val="22"/>
        </w:rPr>
        <w:t xml:space="preserve"> </w:t>
      </w:r>
      <w:r w:rsidR="006666B2" w:rsidRPr="00FC3378">
        <w:rPr>
          <w:rFonts w:ascii="Arial Narrow" w:hAnsi="Arial Narrow"/>
          <w:sz w:val="22"/>
          <w:szCs w:val="22"/>
        </w:rPr>
        <w:t>дефектация и ремонт корпуса и конструкций судов и плавучих сооружений (ПС))</w:t>
      </w:r>
      <w:r w:rsidR="00796B77" w:rsidRPr="00FC3378">
        <w:rPr>
          <w:rFonts w:ascii="Arial Narrow" w:hAnsi="Arial Narrow"/>
          <w:sz w:val="22"/>
          <w:szCs w:val="22"/>
        </w:rPr>
        <w:t xml:space="preserve"> для нужд ФГУП «Атомфлот»</w:t>
      </w:r>
      <w:r w:rsidR="00ED7C0C" w:rsidRPr="00FC3378">
        <w:rPr>
          <w:rFonts w:ascii="Arial Narrow" w:hAnsi="Arial Narrow"/>
          <w:color w:val="000000"/>
          <w:sz w:val="22"/>
          <w:szCs w:val="22"/>
        </w:rPr>
        <w:t>.</w:t>
      </w:r>
    </w:p>
    <w:p w:rsidR="007C6056" w:rsidRPr="00FC3378" w:rsidRDefault="00F71CF7" w:rsidP="00FC3378">
      <w:pPr>
        <w:numPr>
          <w:ilvl w:val="1"/>
          <w:numId w:val="1"/>
        </w:numPr>
        <w:shd w:val="clear" w:color="auto" w:fill="FFFFFF"/>
        <w:tabs>
          <w:tab w:val="clear" w:pos="876"/>
          <w:tab w:val="num" w:pos="1418"/>
          <w:tab w:val="left" w:pos="1701"/>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Работы по настоящему </w:t>
      </w:r>
      <w:r w:rsidR="00266498" w:rsidRPr="00FC3378">
        <w:rPr>
          <w:rFonts w:ascii="Arial Narrow" w:hAnsi="Arial Narrow"/>
          <w:color w:val="000000"/>
          <w:sz w:val="22"/>
          <w:szCs w:val="22"/>
        </w:rPr>
        <w:t>Договор</w:t>
      </w:r>
      <w:r w:rsidRPr="00FC3378">
        <w:rPr>
          <w:rFonts w:ascii="Arial Narrow" w:hAnsi="Arial Narrow"/>
          <w:color w:val="000000"/>
          <w:sz w:val="22"/>
          <w:szCs w:val="22"/>
        </w:rPr>
        <w:t xml:space="preserve">у </w:t>
      </w:r>
      <w:r w:rsidR="00CA2638" w:rsidRPr="00FC3378">
        <w:rPr>
          <w:rFonts w:ascii="Arial Narrow" w:hAnsi="Arial Narrow"/>
          <w:color w:val="000000"/>
          <w:sz w:val="22"/>
          <w:szCs w:val="22"/>
        </w:rPr>
        <w:t xml:space="preserve">Исполнитель </w:t>
      </w:r>
      <w:r w:rsidRPr="00FC3378">
        <w:rPr>
          <w:rFonts w:ascii="Arial Narrow" w:hAnsi="Arial Narrow"/>
          <w:color w:val="000000"/>
          <w:sz w:val="22"/>
          <w:szCs w:val="22"/>
        </w:rPr>
        <w:t>выполня</w:t>
      </w:r>
      <w:r w:rsidR="00CA2638" w:rsidRPr="00FC3378">
        <w:rPr>
          <w:rFonts w:ascii="Arial Narrow" w:hAnsi="Arial Narrow"/>
          <w:color w:val="000000"/>
          <w:sz w:val="22"/>
          <w:szCs w:val="22"/>
        </w:rPr>
        <w:t xml:space="preserve">ет </w:t>
      </w:r>
      <w:r w:rsidR="004519F0" w:rsidRPr="00FC3378">
        <w:rPr>
          <w:rFonts w:ascii="Arial Narrow" w:hAnsi="Arial Narrow"/>
          <w:color w:val="000000"/>
          <w:sz w:val="22"/>
          <w:szCs w:val="22"/>
        </w:rPr>
        <w:t>согласно</w:t>
      </w:r>
      <w:r w:rsidR="00CB5C3B" w:rsidRPr="00FC3378">
        <w:rPr>
          <w:rFonts w:ascii="Arial Narrow" w:hAnsi="Arial Narrow"/>
          <w:color w:val="000000"/>
          <w:sz w:val="22"/>
          <w:szCs w:val="22"/>
        </w:rPr>
        <w:t xml:space="preserve"> предоставленному Заказчиком техническому заданию (ремонтной ведомости), </w:t>
      </w:r>
      <w:r w:rsidR="006666B2" w:rsidRPr="00FC3378">
        <w:rPr>
          <w:rFonts w:ascii="Arial Narrow" w:hAnsi="Arial Narrow"/>
          <w:color w:val="000000"/>
          <w:sz w:val="22"/>
          <w:szCs w:val="22"/>
        </w:rPr>
        <w:t>с использованием</w:t>
      </w:r>
      <w:r w:rsidR="00CB5C3B" w:rsidRPr="00FC3378">
        <w:rPr>
          <w:rFonts w:ascii="Arial Narrow" w:hAnsi="Arial Narrow"/>
          <w:color w:val="000000"/>
          <w:sz w:val="22"/>
          <w:szCs w:val="22"/>
        </w:rPr>
        <w:t xml:space="preserve"> своих </w:t>
      </w:r>
      <w:r w:rsidR="00BC7A76" w:rsidRPr="00FC3378">
        <w:rPr>
          <w:rFonts w:ascii="Arial Narrow" w:hAnsi="Arial Narrow"/>
          <w:color w:val="000000"/>
          <w:sz w:val="22"/>
          <w:szCs w:val="22"/>
        </w:rPr>
        <w:t xml:space="preserve">инструментов и оборудования, своих </w:t>
      </w:r>
      <w:r w:rsidR="00CB5C3B" w:rsidRPr="00FC3378">
        <w:rPr>
          <w:rFonts w:ascii="Arial Narrow" w:hAnsi="Arial Narrow"/>
          <w:color w:val="000000"/>
          <w:sz w:val="22"/>
          <w:szCs w:val="22"/>
        </w:rPr>
        <w:t xml:space="preserve">материалов, </w:t>
      </w:r>
      <w:r w:rsidR="008104D8" w:rsidRPr="00FC3378">
        <w:rPr>
          <w:rFonts w:ascii="Arial Narrow" w:hAnsi="Arial Narrow"/>
          <w:color w:val="000000"/>
          <w:sz w:val="22"/>
          <w:szCs w:val="22"/>
        </w:rPr>
        <w:t xml:space="preserve">указанных в техническом задании как </w:t>
      </w:r>
      <w:r w:rsidR="003063F9" w:rsidRPr="00FC3378">
        <w:rPr>
          <w:rFonts w:ascii="Arial Narrow" w:hAnsi="Arial Narrow"/>
          <w:color w:val="000000"/>
          <w:sz w:val="22"/>
          <w:szCs w:val="22"/>
        </w:rPr>
        <w:t xml:space="preserve">предоставляемые </w:t>
      </w:r>
      <w:r w:rsidR="008104D8" w:rsidRPr="00FC3378">
        <w:rPr>
          <w:rFonts w:ascii="Arial Narrow" w:hAnsi="Arial Narrow"/>
          <w:color w:val="000000"/>
          <w:sz w:val="22"/>
          <w:szCs w:val="22"/>
        </w:rPr>
        <w:t>Исполнител</w:t>
      </w:r>
      <w:r w:rsidR="003063F9" w:rsidRPr="00FC3378">
        <w:rPr>
          <w:rFonts w:ascii="Arial Narrow" w:hAnsi="Arial Narrow"/>
          <w:color w:val="000000"/>
          <w:sz w:val="22"/>
          <w:szCs w:val="22"/>
        </w:rPr>
        <w:t>ем</w:t>
      </w:r>
      <w:r w:rsidR="000314F7" w:rsidRPr="00FC3378">
        <w:rPr>
          <w:rFonts w:ascii="Arial Narrow" w:hAnsi="Arial Narrow"/>
          <w:color w:val="000000"/>
          <w:sz w:val="22"/>
          <w:szCs w:val="22"/>
        </w:rPr>
        <w:t>,</w:t>
      </w:r>
      <w:r w:rsidR="008104D8" w:rsidRPr="00FC3378">
        <w:rPr>
          <w:rFonts w:ascii="Arial Narrow" w:hAnsi="Arial Narrow"/>
          <w:color w:val="000000"/>
          <w:sz w:val="22"/>
          <w:szCs w:val="22"/>
        </w:rPr>
        <w:t xml:space="preserve"> с применением материалов Заказчика, указанных в техническом задании как </w:t>
      </w:r>
      <w:r w:rsidR="003063F9" w:rsidRPr="00FC3378">
        <w:rPr>
          <w:rFonts w:ascii="Arial Narrow" w:hAnsi="Arial Narrow"/>
          <w:color w:val="000000"/>
          <w:sz w:val="22"/>
          <w:szCs w:val="22"/>
        </w:rPr>
        <w:t xml:space="preserve">предоставляемые </w:t>
      </w:r>
      <w:r w:rsidR="008104D8" w:rsidRPr="00FC3378">
        <w:rPr>
          <w:rFonts w:ascii="Arial Narrow" w:hAnsi="Arial Narrow"/>
          <w:color w:val="000000"/>
          <w:sz w:val="22"/>
          <w:szCs w:val="22"/>
        </w:rPr>
        <w:t>Заказчик</w:t>
      </w:r>
      <w:r w:rsidR="003063F9" w:rsidRPr="00FC3378">
        <w:rPr>
          <w:rFonts w:ascii="Arial Narrow" w:hAnsi="Arial Narrow"/>
          <w:color w:val="000000"/>
          <w:sz w:val="22"/>
          <w:szCs w:val="22"/>
        </w:rPr>
        <w:t>ом</w:t>
      </w:r>
      <w:r w:rsidR="008104D8" w:rsidRPr="00FC3378">
        <w:rPr>
          <w:rFonts w:ascii="Arial Narrow" w:hAnsi="Arial Narrow"/>
          <w:color w:val="000000"/>
          <w:sz w:val="22"/>
          <w:szCs w:val="22"/>
        </w:rPr>
        <w:t xml:space="preserve">, </w:t>
      </w:r>
      <w:r w:rsidR="00CB5C3B" w:rsidRPr="00FC3378">
        <w:rPr>
          <w:rFonts w:ascii="Arial Narrow" w:hAnsi="Arial Narrow"/>
          <w:color w:val="000000"/>
          <w:sz w:val="22"/>
          <w:szCs w:val="22"/>
        </w:rPr>
        <w:t>в соответствии с согласованными Заказчиком Технологическими указаниями (ТУ) Исполнителя</w:t>
      </w:r>
      <w:r w:rsidR="00501644" w:rsidRPr="00FC3378">
        <w:rPr>
          <w:rFonts w:ascii="Arial Narrow" w:hAnsi="Arial Narrow"/>
          <w:color w:val="000000"/>
          <w:sz w:val="22"/>
          <w:szCs w:val="22"/>
        </w:rPr>
        <w:t xml:space="preserve"> и под наблюдением </w:t>
      </w:r>
      <w:r w:rsidR="004A27EC" w:rsidRPr="00FC3378">
        <w:rPr>
          <w:rFonts w:ascii="Arial Narrow" w:hAnsi="Arial Narrow"/>
          <w:color w:val="000000"/>
          <w:sz w:val="22"/>
          <w:szCs w:val="22"/>
        </w:rPr>
        <w:t>Российского морского регистра судоходства</w:t>
      </w:r>
      <w:r w:rsidR="008830A6" w:rsidRPr="00FC3378">
        <w:rPr>
          <w:rFonts w:ascii="Arial Narrow" w:hAnsi="Arial Narrow"/>
          <w:color w:val="000000"/>
          <w:sz w:val="22"/>
          <w:szCs w:val="22"/>
        </w:rPr>
        <w:t xml:space="preserve"> (РС)</w:t>
      </w:r>
      <w:r w:rsidR="00983518" w:rsidRPr="00FC3378">
        <w:rPr>
          <w:rFonts w:ascii="Arial Narrow" w:hAnsi="Arial Narrow"/>
          <w:color w:val="000000"/>
          <w:sz w:val="22"/>
          <w:szCs w:val="22"/>
        </w:rPr>
        <w:t>.</w:t>
      </w:r>
    </w:p>
    <w:p w:rsidR="00100FF4" w:rsidRDefault="00100FF4" w:rsidP="00FC3378">
      <w:pPr>
        <w:numPr>
          <w:ilvl w:val="1"/>
          <w:numId w:val="1"/>
        </w:numPr>
        <w:shd w:val="clear" w:color="auto" w:fill="FFFFFF"/>
        <w:tabs>
          <w:tab w:val="clear" w:pos="876"/>
          <w:tab w:val="num" w:pos="1418"/>
          <w:tab w:val="left" w:pos="1701"/>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Исполнитель имеет право по письменному согласованию с Заказчиком при необходимости привлекать для выполнения отдельных видов работ субподрядчиков. </w:t>
      </w:r>
    </w:p>
    <w:p w:rsidR="00FC3378" w:rsidRPr="00FC3378" w:rsidRDefault="00FC3378" w:rsidP="00FC3378">
      <w:pPr>
        <w:shd w:val="clear" w:color="auto" w:fill="FFFFFF"/>
        <w:tabs>
          <w:tab w:val="left" w:pos="1701"/>
        </w:tabs>
        <w:autoSpaceDE w:val="0"/>
        <w:autoSpaceDN w:val="0"/>
        <w:adjustRightInd w:val="0"/>
        <w:spacing w:before="120"/>
        <w:ind w:left="567"/>
        <w:jc w:val="both"/>
        <w:rPr>
          <w:rFonts w:ascii="Arial Narrow" w:hAnsi="Arial Narrow"/>
          <w:color w:val="000000"/>
          <w:sz w:val="22"/>
          <w:szCs w:val="22"/>
        </w:rPr>
      </w:pPr>
    </w:p>
    <w:p w:rsidR="00CA2638" w:rsidRPr="00FC3378" w:rsidRDefault="008E287F" w:rsidP="00FC3378">
      <w:pPr>
        <w:numPr>
          <w:ilvl w:val="0"/>
          <w:numId w:val="1"/>
        </w:numPr>
        <w:shd w:val="clear" w:color="auto" w:fill="FFFFFF"/>
        <w:tabs>
          <w:tab w:val="clear" w:pos="876"/>
          <w:tab w:val="num" w:pos="360"/>
          <w:tab w:val="left" w:pos="1418"/>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t>ОБЯЗАННОСТИ СТОРОН</w:t>
      </w:r>
    </w:p>
    <w:p w:rsidR="008E287F" w:rsidRPr="00FC3378" w:rsidRDefault="008E287F"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b/>
          <w:color w:val="000000"/>
          <w:sz w:val="22"/>
          <w:szCs w:val="22"/>
        </w:rPr>
      </w:pPr>
      <w:r w:rsidRPr="00FC3378">
        <w:rPr>
          <w:rFonts w:ascii="Arial Narrow" w:hAnsi="Arial Narrow"/>
          <w:b/>
          <w:color w:val="000000"/>
          <w:sz w:val="22"/>
          <w:szCs w:val="22"/>
        </w:rPr>
        <w:t>Исполнитель обязуется:</w:t>
      </w:r>
    </w:p>
    <w:p w:rsidR="008E287F" w:rsidRPr="00FC3378" w:rsidRDefault="00811A85" w:rsidP="00FC3378">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В</w:t>
      </w:r>
      <w:r w:rsidR="008E287F" w:rsidRPr="00FC3378">
        <w:rPr>
          <w:rFonts w:ascii="Arial Narrow" w:hAnsi="Arial Narrow"/>
          <w:color w:val="000000"/>
          <w:sz w:val="22"/>
          <w:szCs w:val="22"/>
        </w:rPr>
        <w:t xml:space="preserve">ыполнить все Работы, предусмотренные настоящим </w:t>
      </w:r>
      <w:r w:rsidR="00266498" w:rsidRPr="00FC3378">
        <w:rPr>
          <w:rFonts w:ascii="Arial Narrow" w:hAnsi="Arial Narrow"/>
          <w:color w:val="000000"/>
          <w:sz w:val="22"/>
          <w:szCs w:val="22"/>
        </w:rPr>
        <w:t>Договор</w:t>
      </w:r>
      <w:r w:rsidR="008E287F" w:rsidRPr="00FC3378">
        <w:rPr>
          <w:rFonts w:ascii="Arial Narrow" w:hAnsi="Arial Narrow"/>
          <w:color w:val="000000"/>
          <w:sz w:val="22"/>
          <w:szCs w:val="22"/>
        </w:rPr>
        <w:t>ом</w:t>
      </w:r>
      <w:r w:rsidR="00605F92" w:rsidRPr="00FC3378">
        <w:rPr>
          <w:rFonts w:ascii="Arial Narrow" w:hAnsi="Arial Narrow"/>
          <w:color w:val="000000"/>
          <w:sz w:val="22"/>
          <w:szCs w:val="22"/>
        </w:rPr>
        <w:t>, с</w:t>
      </w:r>
      <w:r w:rsidR="00D035A0" w:rsidRPr="00FC3378">
        <w:rPr>
          <w:rFonts w:ascii="Arial Narrow" w:hAnsi="Arial Narrow"/>
          <w:color w:val="000000"/>
          <w:sz w:val="22"/>
          <w:szCs w:val="22"/>
        </w:rPr>
        <w:t xml:space="preserve"> </w:t>
      </w:r>
      <w:r w:rsidR="008E287F" w:rsidRPr="00FC3378">
        <w:rPr>
          <w:rFonts w:ascii="Arial Narrow" w:hAnsi="Arial Narrow"/>
          <w:color w:val="000000"/>
          <w:sz w:val="22"/>
          <w:szCs w:val="22"/>
        </w:rPr>
        <w:t>надлежащ</w:t>
      </w:r>
      <w:r w:rsidR="00605F92" w:rsidRPr="00FC3378">
        <w:rPr>
          <w:rFonts w:ascii="Arial Narrow" w:hAnsi="Arial Narrow"/>
          <w:color w:val="000000"/>
          <w:sz w:val="22"/>
          <w:szCs w:val="22"/>
        </w:rPr>
        <w:t>им</w:t>
      </w:r>
      <w:r w:rsidR="008E287F" w:rsidRPr="00FC3378">
        <w:rPr>
          <w:rFonts w:ascii="Arial Narrow" w:hAnsi="Arial Narrow"/>
          <w:color w:val="000000"/>
          <w:sz w:val="22"/>
          <w:szCs w:val="22"/>
        </w:rPr>
        <w:t xml:space="preserve"> качеств</w:t>
      </w:r>
      <w:r w:rsidR="00605F92" w:rsidRPr="00FC3378">
        <w:rPr>
          <w:rFonts w:ascii="Arial Narrow" w:hAnsi="Arial Narrow"/>
          <w:color w:val="000000"/>
          <w:sz w:val="22"/>
          <w:szCs w:val="22"/>
        </w:rPr>
        <w:t>ом,</w:t>
      </w:r>
      <w:r w:rsidR="008E287F" w:rsidRPr="00FC3378">
        <w:rPr>
          <w:rFonts w:ascii="Arial Narrow" w:hAnsi="Arial Narrow"/>
          <w:color w:val="000000"/>
          <w:sz w:val="22"/>
          <w:szCs w:val="22"/>
        </w:rPr>
        <w:t xml:space="preserve"> в соответствии с действующими нормами</w:t>
      </w:r>
      <w:r w:rsidR="00605F92" w:rsidRPr="00FC3378">
        <w:rPr>
          <w:rFonts w:ascii="Arial Narrow" w:hAnsi="Arial Narrow"/>
          <w:color w:val="000000"/>
          <w:sz w:val="22"/>
          <w:szCs w:val="22"/>
        </w:rPr>
        <w:t xml:space="preserve">, правилами </w:t>
      </w:r>
      <w:r w:rsidR="008E287F" w:rsidRPr="00FC3378">
        <w:rPr>
          <w:rFonts w:ascii="Arial Narrow" w:hAnsi="Arial Narrow"/>
          <w:color w:val="000000"/>
          <w:sz w:val="22"/>
          <w:szCs w:val="22"/>
        </w:rPr>
        <w:t xml:space="preserve"> и техническими условиями</w:t>
      </w:r>
      <w:r w:rsidR="008104D8" w:rsidRPr="00FC3378">
        <w:rPr>
          <w:rFonts w:ascii="Arial Narrow" w:hAnsi="Arial Narrow"/>
          <w:color w:val="000000"/>
          <w:sz w:val="22"/>
          <w:szCs w:val="22"/>
        </w:rPr>
        <w:t>, предоставить на все выполненные работы акты ОТК, подписанные инспектором Р</w:t>
      </w:r>
      <w:r w:rsidR="008830A6" w:rsidRPr="00FC3378">
        <w:rPr>
          <w:rFonts w:ascii="Arial Narrow" w:hAnsi="Arial Narrow"/>
          <w:color w:val="000000"/>
          <w:sz w:val="22"/>
          <w:szCs w:val="22"/>
        </w:rPr>
        <w:t>С</w:t>
      </w:r>
      <w:r w:rsidR="008104D8" w:rsidRPr="00FC3378">
        <w:rPr>
          <w:rFonts w:ascii="Arial Narrow" w:hAnsi="Arial Narrow"/>
          <w:color w:val="000000"/>
          <w:sz w:val="22"/>
          <w:szCs w:val="22"/>
        </w:rPr>
        <w:t>,</w:t>
      </w:r>
      <w:r w:rsidR="008E287F" w:rsidRPr="00FC3378">
        <w:rPr>
          <w:rFonts w:ascii="Arial Narrow" w:hAnsi="Arial Narrow"/>
          <w:color w:val="000000"/>
          <w:sz w:val="22"/>
          <w:szCs w:val="22"/>
        </w:rPr>
        <w:t xml:space="preserve"> и сдать Работу Заказчику в срок</w:t>
      </w:r>
      <w:r w:rsidRPr="00FC3378">
        <w:rPr>
          <w:rFonts w:ascii="Arial Narrow" w:hAnsi="Arial Narrow"/>
          <w:color w:val="000000"/>
          <w:sz w:val="22"/>
          <w:szCs w:val="22"/>
        </w:rPr>
        <w:t>.</w:t>
      </w:r>
    </w:p>
    <w:p w:rsidR="004D54EC" w:rsidRPr="00FC3378" w:rsidRDefault="00811A85" w:rsidP="00FC3378">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П</w:t>
      </w:r>
      <w:r w:rsidR="004D54EC" w:rsidRPr="00FC3378">
        <w:rPr>
          <w:rFonts w:ascii="Arial Narrow" w:hAnsi="Arial Narrow"/>
          <w:color w:val="000000"/>
          <w:sz w:val="22"/>
          <w:szCs w:val="22"/>
        </w:rPr>
        <w:t>редоставить акт сдачи-приемки работ и счет-фактуру в течение 3 (трёх) рабочих дней с даты завершения работ. Исполнитель имеет право в течение 1 (одного) рабочего дня с даты завершения работ предоставить по факсу факсимильные копии указанных выше документов с последующим предоставлением оригиналов.</w:t>
      </w:r>
    </w:p>
    <w:p w:rsidR="002346ED" w:rsidRPr="00FC3378" w:rsidRDefault="00811A85" w:rsidP="00FC3378">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П</w:t>
      </w:r>
      <w:r w:rsidR="002346ED" w:rsidRPr="00FC3378">
        <w:rPr>
          <w:rFonts w:ascii="Arial Narrow" w:hAnsi="Arial Narrow"/>
          <w:color w:val="000000"/>
          <w:sz w:val="22"/>
          <w:szCs w:val="22"/>
        </w:rPr>
        <w:t xml:space="preserve">еред началом выполнения работ </w:t>
      </w:r>
      <w:r w:rsidR="001B3F97" w:rsidRPr="00FC3378">
        <w:rPr>
          <w:rFonts w:ascii="Arial Narrow" w:hAnsi="Arial Narrow"/>
          <w:color w:val="000000"/>
          <w:sz w:val="22"/>
          <w:szCs w:val="22"/>
        </w:rPr>
        <w:t xml:space="preserve">заполнить и </w:t>
      </w:r>
      <w:r w:rsidR="002346ED" w:rsidRPr="00FC3378">
        <w:rPr>
          <w:rFonts w:ascii="Arial Narrow" w:hAnsi="Arial Narrow"/>
          <w:color w:val="000000"/>
          <w:sz w:val="22"/>
          <w:szCs w:val="22"/>
        </w:rPr>
        <w:t xml:space="preserve">предоставить </w:t>
      </w:r>
      <w:r w:rsidR="001B3F97" w:rsidRPr="00FC3378">
        <w:rPr>
          <w:rFonts w:ascii="Arial Narrow" w:hAnsi="Arial Narrow"/>
          <w:color w:val="000000"/>
          <w:sz w:val="22"/>
          <w:szCs w:val="22"/>
        </w:rPr>
        <w:t xml:space="preserve">Заказчику (передать </w:t>
      </w:r>
      <w:r w:rsidR="002346ED" w:rsidRPr="00FC3378">
        <w:rPr>
          <w:rFonts w:ascii="Arial Narrow" w:hAnsi="Arial Narrow"/>
          <w:color w:val="000000"/>
          <w:sz w:val="22"/>
          <w:szCs w:val="22"/>
        </w:rPr>
        <w:t xml:space="preserve">в </w:t>
      </w:r>
      <w:r w:rsidR="005F2038" w:rsidRPr="00FC3378">
        <w:rPr>
          <w:rFonts w:ascii="Arial Narrow" w:hAnsi="Arial Narrow"/>
          <w:color w:val="000000"/>
          <w:sz w:val="22"/>
          <w:szCs w:val="22"/>
        </w:rPr>
        <w:t>службу охраны труда</w:t>
      </w:r>
      <w:r w:rsidR="002346ED" w:rsidRPr="00FC3378">
        <w:rPr>
          <w:rFonts w:ascii="Arial Narrow" w:hAnsi="Arial Narrow"/>
          <w:color w:val="000000"/>
          <w:sz w:val="22"/>
          <w:szCs w:val="22"/>
        </w:rPr>
        <w:t xml:space="preserve"> ФГУП "Атомфлот"</w:t>
      </w:r>
      <w:r w:rsidR="008618BF" w:rsidRPr="00FC3378">
        <w:rPr>
          <w:rFonts w:ascii="Arial Narrow" w:hAnsi="Arial Narrow"/>
          <w:color w:val="000000"/>
          <w:sz w:val="22"/>
          <w:szCs w:val="22"/>
        </w:rPr>
        <w:t>)</w:t>
      </w:r>
      <w:r w:rsidR="002346ED" w:rsidRPr="00FC3378">
        <w:rPr>
          <w:rFonts w:ascii="Arial Narrow" w:hAnsi="Arial Narrow"/>
          <w:color w:val="000000"/>
          <w:sz w:val="22"/>
          <w:szCs w:val="22"/>
        </w:rPr>
        <w:t xml:space="preserve"> анкету</w:t>
      </w:r>
      <w:r w:rsidR="008618BF" w:rsidRPr="00FC3378">
        <w:rPr>
          <w:rFonts w:ascii="Arial Narrow" w:hAnsi="Arial Narrow"/>
          <w:color w:val="000000"/>
          <w:sz w:val="22"/>
          <w:szCs w:val="22"/>
        </w:rPr>
        <w:t xml:space="preserve"> по охране труда</w:t>
      </w:r>
      <w:r w:rsidR="002346ED" w:rsidRPr="00FC3378">
        <w:rPr>
          <w:rFonts w:ascii="Arial Narrow" w:hAnsi="Arial Narrow"/>
          <w:color w:val="000000"/>
          <w:sz w:val="22"/>
          <w:szCs w:val="22"/>
        </w:rPr>
        <w:t xml:space="preserve">, </w:t>
      </w:r>
      <w:r w:rsidR="008618BF" w:rsidRPr="00FC3378">
        <w:rPr>
          <w:rFonts w:ascii="Arial Narrow" w:hAnsi="Arial Narrow"/>
          <w:color w:val="000000"/>
          <w:sz w:val="22"/>
          <w:szCs w:val="22"/>
        </w:rPr>
        <w:t>утвержденную Приказом Генерального директора ФГУП «Атомфлот» от 01.10.</w:t>
      </w:r>
      <w:r w:rsidR="00CC7430" w:rsidRPr="00FC3378">
        <w:rPr>
          <w:rFonts w:ascii="Arial Narrow" w:hAnsi="Arial Narrow"/>
          <w:color w:val="000000"/>
          <w:sz w:val="22"/>
          <w:szCs w:val="22"/>
        </w:rPr>
        <w:t>20</w:t>
      </w:r>
      <w:r w:rsidR="008618BF" w:rsidRPr="00FC3378">
        <w:rPr>
          <w:rFonts w:ascii="Arial Narrow" w:hAnsi="Arial Narrow"/>
          <w:color w:val="000000"/>
          <w:sz w:val="22"/>
          <w:szCs w:val="22"/>
        </w:rPr>
        <w:t>10</w:t>
      </w:r>
      <w:r w:rsidR="00CC7430" w:rsidRPr="00FC3378">
        <w:rPr>
          <w:rFonts w:ascii="Arial Narrow" w:hAnsi="Arial Narrow"/>
          <w:color w:val="000000"/>
          <w:sz w:val="22"/>
          <w:szCs w:val="22"/>
        </w:rPr>
        <w:t xml:space="preserve"> </w:t>
      </w:r>
      <w:r w:rsidR="008618BF" w:rsidRPr="00FC3378">
        <w:rPr>
          <w:rFonts w:ascii="Arial Narrow" w:hAnsi="Arial Narrow"/>
          <w:color w:val="000000"/>
          <w:sz w:val="22"/>
          <w:szCs w:val="22"/>
        </w:rPr>
        <w:t>г. № 1286 (Приложение</w:t>
      </w:r>
      <w:r w:rsidR="002346ED" w:rsidRPr="00FC3378">
        <w:rPr>
          <w:rFonts w:ascii="Arial Narrow" w:hAnsi="Arial Narrow"/>
          <w:color w:val="000000"/>
          <w:sz w:val="22"/>
          <w:szCs w:val="22"/>
        </w:rPr>
        <w:t xml:space="preserve"> № </w:t>
      </w:r>
      <w:r w:rsidR="002B4A8C" w:rsidRPr="00FC3378">
        <w:rPr>
          <w:rFonts w:ascii="Arial Narrow" w:hAnsi="Arial Narrow"/>
          <w:color w:val="000000"/>
          <w:sz w:val="22"/>
          <w:szCs w:val="22"/>
        </w:rPr>
        <w:t>2</w:t>
      </w:r>
      <w:r w:rsidR="002346ED" w:rsidRPr="00FC3378">
        <w:rPr>
          <w:rFonts w:ascii="Arial Narrow" w:hAnsi="Arial Narrow"/>
          <w:color w:val="000000"/>
          <w:sz w:val="22"/>
          <w:szCs w:val="22"/>
        </w:rPr>
        <w:t xml:space="preserve"> к настоящему </w:t>
      </w:r>
      <w:r w:rsidR="00266498" w:rsidRPr="00FC3378">
        <w:rPr>
          <w:rFonts w:ascii="Arial Narrow" w:hAnsi="Arial Narrow"/>
          <w:color w:val="000000"/>
          <w:sz w:val="22"/>
          <w:szCs w:val="22"/>
        </w:rPr>
        <w:t>Договор</w:t>
      </w:r>
      <w:r w:rsidR="002346ED" w:rsidRPr="00FC3378">
        <w:rPr>
          <w:rFonts w:ascii="Arial Narrow" w:hAnsi="Arial Narrow"/>
          <w:color w:val="000000"/>
          <w:sz w:val="22"/>
          <w:szCs w:val="22"/>
        </w:rPr>
        <w:t>у</w:t>
      </w:r>
      <w:r w:rsidR="008618BF" w:rsidRPr="00FC3378">
        <w:rPr>
          <w:rFonts w:ascii="Arial Narrow" w:hAnsi="Arial Narrow"/>
          <w:color w:val="000000"/>
          <w:sz w:val="22"/>
          <w:szCs w:val="22"/>
        </w:rPr>
        <w:t>)</w:t>
      </w:r>
      <w:r w:rsidR="002346ED" w:rsidRPr="00FC3378">
        <w:rPr>
          <w:rFonts w:ascii="Arial Narrow" w:hAnsi="Arial Narrow"/>
          <w:color w:val="000000"/>
          <w:sz w:val="22"/>
          <w:szCs w:val="22"/>
        </w:rPr>
        <w:t>.</w:t>
      </w:r>
    </w:p>
    <w:p w:rsidR="00C268E0" w:rsidRPr="00FC3378" w:rsidRDefault="000C5F4E" w:rsidP="00FC3378">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sz w:val="22"/>
          <w:szCs w:val="22"/>
        </w:rPr>
        <w:t>Самостоятельно и за свой счет осуществлять оформление пропусков своим сотрудникам и контрагентам для прохода и проезда на территорию расположения</w:t>
      </w:r>
      <w:r w:rsidRPr="00FC3378">
        <w:rPr>
          <w:rFonts w:ascii="Arial Narrow" w:hAnsi="Arial Narrow"/>
          <w:color w:val="000000"/>
          <w:sz w:val="22"/>
          <w:szCs w:val="22"/>
        </w:rPr>
        <w:t xml:space="preserve"> </w:t>
      </w:r>
      <w:r w:rsidRPr="00FC3378">
        <w:rPr>
          <w:rFonts w:ascii="Arial Narrow" w:hAnsi="Arial Narrow"/>
          <w:sz w:val="22"/>
          <w:szCs w:val="22"/>
        </w:rPr>
        <w:t xml:space="preserve"> ПД № 3.</w:t>
      </w:r>
    </w:p>
    <w:p w:rsidR="0036283A" w:rsidRPr="00FC3378" w:rsidRDefault="0036283A" w:rsidP="00FC3378">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Соблюдать правила безопасности и п</w:t>
      </w:r>
      <w:r w:rsidR="00AE0B0D" w:rsidRPr="00FC3378">
        <w:rPr>
          <w:rFonts w:ascii="Arial Narrow" w:hAnsi="Arial Narrow"/>
          <w:color w:val="000000"/>
          <w:sz w:val="22"/>
          <w:szCs w:val="22"/>
        </w:rPr>
        <w:t>ропускного режима, установленные</w:t>
      </w:r>
      <w:r w:rsidRPr="00FC3378">
        <w:rPr>
          <w:rFonts w:ascii="Arial Narrow" w:hAnsi="Arial Narrow"/>
          <w:color w:val="000000"/>
          <w:sz w:val="22"/>
          <w:szCs w:val="22"/>
        </w:rPr>
        <w:t xml:space="preserve"> на территории </w:t>
      </w:r>
      <w:r w:rsidR="00171D1B" w:rsidRPr="00FC3378">
        <w:rPr>
          <w:rFonts w:ascii="Arial Narrow" w:hAnsi="Arial Narrow"/>
          <w:color w:val="000000"/>
          <w:sz w:val="22"/>
          <w:szCs w:val="22"/>
        </w:rPr>
        <w:t>расположения ПД №3</w:t>
      </w:r>
      <w:r w:rsidRPr="00FC3378">
        <w:rPr>
          <w:rFonts w:ascii="Arial Narrow" w:hAnsi="Arial Narrow"/>
          <w:color w:val="000000"/>
          <w:sz w:val="22"/>
          <w:szCs w:val="22"/>
        </w:rPr>
        <w:t>.</w:t>
      </w:r>
    </w:p>
    <w:p w:rsidR="008E287F" w:rsidRPr="00FC3378" w:rsidRDefault="008E287F" w:rsidP="00FC3378">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b/>
          <w:color w:val="000000"/>
          <w:sz w:val="22"/>
          <w:szCs w:val="22"/>
        </w:rPr>
      </w:pPr>
      <w:r w:rsidRPr="00FC3378">
        <w:rPr>
          <w:rFonts w:ascii="Arial Narrow" w:hAnsi="Arial Narrow"/>
          <w:b/>
          <w:color w:val="000000"/>
          <w:sz w:val="22"/>
          <w:szCs w:val="22"/>
        </w:rPr>
        <w:t>Заказчик обязуется:</w:t>
      </w:r>
    </w:p>
    <w:p w:rsidR="00453E7F" w:rsidRPr="00FC3378" w:rsidRDefault="00353B0E" w:rsidP="00FC3378">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Производить доставку материалов, указанных в техническом задании как предоставляемые Заказчиком, </w:t>
      </w:r>
      <w:r w:rsidR="00556BA6" w:rsidRPr="00FC3378">
        <w:rPr>
          <w:rFonts w:ascii="Arial Narrow" w:hAnsi="Arial Narrow"/>
          <w:color w:val="000000"/>
          <w:sz w:val="22"/>
          <w:szCs w:val="22"/>
        </w:rPr>
        <w:t>на ПД №3</w:t>
      </w:r>
      <w:r w:rsidRPr="00FC3378">
        <w:rPr>
          <w:rFonts w:ascii="Arial Narrow" w:hAnsi="Arial Narrow"/>
          <w:color w:val="000000"/>
          <w:sz w:val="22"/>
          <w:szCs w:val="22"/>
        </w:rPr>
        <w:t xml:space="preserve"> в течение двух рабочих дней после получения от </w:t>
      </w:r>
      <w:r w:rsidR="00556BA6" w:rsidRPr="00FC3378">
        <w:rPr>
          <w:rFonts w:ascii="Arial Narrow" w:hAnsi="Arial Narrow"/>
          <w:color w:val="000000"/>
          <w:sz w:val="22"/>
          <w:szCs w:val="22"/>
        </w:rPr>
        <w:t>И</w:t>
      </w:r>
      <w:r w:rsidRPr="00FC3378">
        <w:rPr>
          <w:rFonts w:ascii="Arial Narrow" w:hAnsi="Arial Narrow"/>
          <w:color w:val="000000"/>
          <w:sz w:val="22"/>
          <w:szCs w:val="22"/>
        </w:rPr>
        <w:t>сполнителя заявки</w:t>
      </w:r>
      <w:r w:rsidR="00453E7F" w:rsidRPr="00FC3378">
        <w:rPr>
          <w:rFonts w:ascii="Arial Narrow" w:hAnsi="Arial Narrow"/>
          <w:color w:val="000000"/>
          <w:sz w:val="22"/>
          <w:szCs w:val="22"/>
        </w:rPr>
        <w:t>.</w:t>
      </w:r>
    </w:p>
    <w:p w:rsidR="00C426E3" w:rsidRPr="00FC3378" w:rsidRDefault="00E000F8" w:rsidP="00FC3378">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lastRenderedPageBreak/>
        <w:t>Предоставлять услуги крана</w:t>
      </w:r>
      <w:r w:rsidR="00C426E3" w:rsidRPr="00FC3378">
        <w:rPr>
          <w:rFonts w:ascii="Arial Narrow" w:hAnsi="Arial Narrow"/>
          <w:color w:val="000000"/>
          <w:sz w:val="22"/>
          <w:szCs w:val="22"/>
        </w:rPr>
        <w:t xml:space="preserve"> </w:t>
      </w:r>
      <w:r w:rsidR="00BF3B8A" w:rsidRPr="00FC3378">
        <w:rPr>
          <w:rFonts w:ascii="Arial Narrow" w:hAnsi="Arial Narrow"/>
          <w:color w:val="000000"/>
          <w:sz w:val="22"/>
          <w:szCs w:val="22"/>
        </w:rPr>
        <w:t>ПД №3</w:t>
      </w:r>
      <w:r w:rsidR="00C426E3" w:rsidRPr="00FC3378">
        <w:rPr>
          <w:rFonts w:ascii="Arial Narrow" w:hAnsi="Arial Narrow"/>
          <w:color w:val="000000"/>
          <w:sz w:val="22"/>
          <w:szCs w:val="22"/>
        </w:rPr>
        <w:t xml:space="preserve"> </w:t>
      </w:r>
      <w:r w:rsidRPr="00FC3378">
        <w:rPr>
          <w:rFonts w:ascii="Arial Narrow" w:hAnsi="Arial Narrow"/>
          <w:color w:val="000000"/>
          <w:sz w:val="22"/>
          <w:szCs w:val="22"/>
        </w:rPr>
        <w:t>для выполнения Исполнителем работ по Договору</w:t>
      </w:r>
      <w:r w:rsidR="00C426E3" w:rsidRPr="00FC3378">
        <w:rPr>
          <w:rFonts w:ascii="Arial Narrow" w:hAnsi="Arial Narrow"/>
          <w:color w:val="000000"/>
          <w:sz w:val="22"/>
          <w:szCs w:val="22"/>
        </w:rPr>
        <w:t>.</w:t>
      </w:r>
    </w:p>
    <w:p w:rsidR="008E287F" w:rsidRPr="00FC3378" w:rsidRDefault="00811A85" w:rsidP="00FC3378">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П</w:t>
      </w:r>
      <w:r w:rsidR="008E287F" w:rsidRPr="00FC3378">
        <w:rPr>
          <w:rFonts w:ascii="Arial Narrow" w:hAnsi="Arial Narrow"/>
          <w:color w:val="000000"/>
          <w:sz w:val="22"/>
          <w:szCs w:val="22"/>
        </w:rPr>
        <w:t>ринять выполненные Работы в порядке, предусмотренном настоящим Договором.</w:t>
      </w:r>
    </w:p>
    <w:p w:rsidR="008E287F" w:rsidRDefault="00811A85" w:rsidP="00FC3378">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О</w:t>
      </w:r>
      <w:r w:rsidR="008E287F" w:rsidRPr="00FC3378">
        <w:rPr>
          <w:rFonts w:ascii="Arial Narrow" w:hAnsi="Arial Narrow"/>
          <w:color w:val="000000"/>
          <w:sz w:val="22"/>
          <w:szCs w:val="22"/>
        </w:rPr>
        <w:t>платить выполненные Работы в размере, в сроки и в порядке, предусмотренные настоящим Договором.</w:t>
      </w:r>
    </w:p>
    <w:p w:rsidR="00FC3378" w:rsidRPr="00FC3378" w:rsidRDefault="00FC3378" w:rsidP="00FC3378">
      <w:pPr>
        <w:shd w:val="clear" w:color="auto" w:fill="FFFFFF"/>
        <w:tabs>
          <w:tab w:val="left" w:pos="709"/>
          <w:tab w:val="left" w:pos="1418"/>
        </w:tabs>
        <w:autoSpaceDE w:val="0"/>
        <w:autoSpaceDN w:val="0"/>
        <w:adjustRightInd w:val="0"/>
        <w:spacing w:before="120"/>
        <w:ind w:left="567"/>
        <w:jc w:val="both"/>
        <w:rPr>
          <w:rFonts w:ascii="Arial Narrow" w:hAnsi="Arial Narrow"/>
          <w:color w:val="000000"/>
          <w:sz w:val="22"/>
          <w:szCs w:val="22"/>
        </w:rPr>
      </w:pPr>
    </w:p>
    <w:p w:rsidR="008E287F" w:rsidRPr="00FC3378" w:rsidRDefault="008E287F" w:rsidP="00FC3378">
      <w:pPr>
        <w:numPr>
          <w:ilvl w:val="0"/>
          <w:numId w:val="1"/>
        </w:numPr>
        <w:shd w:val="clear" w:color="auto" w:fill="FFFFFF"/>
        <w:tabs>
          <w:tab w:val="clear" w:pos="876"/>
          <w:tab w:val="num" w:pos="1418"/>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t>СТОИМОСТЬ РАБОТ И ПОРЯДОК РАСЧЕТОВ</w:t>
      </w:r>
    </w:p>
    <w:p w:rsidR="00227E4A" w:rsidRPr="00FC3378" w:rsidRDefault="00227E4A"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Стоимость</w:t>
      </w:r>
      <w:r w:rsidR="00D035A0" w:rsidRPr="00FC3378">
        <w:rPr>
          <w:rFonts w:ascii="Arial Narrow" w:hAnsi="Arial Narrow"/>
          <w:color w:val="000000"/>
          <w:sz w:val="22"/>
          <w:szCs w:val="22"/>
        </w:rPr>
        <w:t xml:space="preserve"> </w:t>
      </w:r>
      <w:r w:rsidR="008618BF" w:rsidRPr="00FC3378">
        <w:rPr>
          <w:rFonts w:ascii="Arial Narrow" w:hAnsi="Arial Narrow"/>
          <w:color w:val="000000"/>
          <w:sz w:val="22"/>
          <w:szCs w:val="22"/>
        </w:rPr>
        <w:t>работ по</w:t>
      </w:r>
      <w:r w:rsidR="00D035A0" w:rsidRPr="00FC3378">
        <w:rPr>
          <w:rFonts w:ascii="Arial Narrow" w:hAnsi="Arial Narrow"/>
          <w:color w:val="000000"/>
          <w:sz w:val="22"/>
          <w:szCs w:val="22"/>
        </w:rPr>
        <w:t xml:space="preserve"> </w:t>
      </w:r>
      <w:r w:rsidR="008618BF" w:rsidRPr="00FC3378">
        <w:rPr>
          <w:rFonts w:ascii="Arial Narrow" w:hAnsi="Arial Narrow"/>
          <w:color w:val="000000"/>
          <w:sz w:val="22"/>
          <w:szCs w:val="22"/>
        </w:rPr>
        <w:t xml:space="preserve">настоящему Договору </w:t>
      </w:r>
      <w:r w:rsidRPr="00FC3378">
        <w:rPr>
          <w:rFonts w:ascii="Arial Narrow" w:hAnsi="Arial Narrow"/>
          <w:color w:val="000000"/>
          <w:sz w:val="22"/>
          <w:szCs w:val="22"/>
        </w:rPr>
        <w:t>составляет ________________ (_________________________) руб. __ коп., кроме того НДС 18% - ________________ (______________________) руб. __ коп., всего с НДС - ____________ (________________) руб. __ коп.</w:t>
      </w:r>
      <w:r w:rsidR="00D035A0" w:rsidRPr="00FC3378">
        <w:rPr>
          <w:rFonts w:ascii="Arial Narrow" w:hAnsi="Arial Narrow"/>
          <w:color w:val="000000"/>
          <w:sz w:val="22"/>
          <w:szCs w:val="22"/>
        </w:rPr>
        <w:t xml:space="preserve"> </w:t>
      </w:r>
      <w:r w:rsidR="008618BF" w:rsidRPr="00FC3378">
        <w:rPr>
          <w:rFonts w:ascii="Arial Narrow" w:hAnsi="Arial Narrow"/>
          <w:color w:val="000000"/>
          <w:sz w:val="22"/>
          <w:szCs w:val="22"/>
        </w:rPr>
        <w:t>и подтверждается сводной калькуляцией.</w:t>
      </w:r>
    </w:p>
    <w:p w:rsidR="00BF3C07" w:rsidRPr="00FC3378" w:rsidRDefault="00BF3C07"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Дат</w:t>
      </w:r>
      <w:r w:rsidR="00A63DDB" w:rsidRPr="00FC3378">
        <w:rPr>
          <w:rFonts w:ascii="Arial Narrow" w:hAnsi="Arial Narrow"/>
          <w:color w:val="000000"/>
          <w:sz w:val="22"/>
          <w:szCs w:val="22"/>
        </w:rPr>
        <w:t>ой</w:t>
      </w:r>
      <w:r w:rsidRPr="00FC3378">
        <w:rPr>
          <w:rFonts w:ascii="Arial Narrow" w:hAnsi="Arial Narrow"/>
          <w:color w:val="000000"/>
          <w:sz w:val="22"/>
          <w:szCs w:val="22"/>
        </w:rPr>
        <w:t xml:space="preserve"> начала выполнения работ</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 xml:space="preserve">по </w:t>
      </w:r>
      <w:r w:rsidR="00266498" w:rsidRPr="00FC3378">
        <w:rPr>
          <w:rFonts w:ascii="Arial Narrow" w:hAnsi="Arial Narrow"/>
          <w:color w:val="000000"/>
          <w:sz w:val="22"/>
          <w:szCs w:val="22"/>
        </w:rPr>
        <w:t>Договор</w:t>
      </w:r>
      <w:r w:rsidRPr="00FC3378">
        <w:rPr>
          <w:rFonts w:ascii="Arial Narrow" w:hAnsi="Arial Narrow"/>
          <w:color w:val="000000"/>
          <w:sz w:val="22"/>
          <w:szCs w:val="22"/>
        </w:rPr>
        <w:t xml:space="preserve">у </w:t>
      </w:r>
      <w:r w:rsidR="00A63DDB" w:rsidRPr="00FC3378">
        <w:rPr>
          <w:rFonts w:ascii="Arial Narrow" w:hAnsi="Arial Narrow"/>
          <w:color w:val="000000"/>
          <w:sz w:val="22"/>
          <w:szCs w:val="22"/>
        </w:rPr>
        <w:t>является дата, следующая за датой заключения договора</w:t>
      </w:r>
      <w:r w:rsidRPr="00FC3378">
        <w:rPr>
          <w:rFonts w:ascii="Arial Narrow" w:hAnsi="Arial Narrow"/>
          <w:color w:val="000000"/>
          <w:sz w:val="22"/>
          <w:szCs w:val="22"/>
        </w:rPr>
        <w:t>.</w:t>
      </w:r>
    </w:p>
    <w:p w:rsidR="00BF3C07" w:rsidRPr="00FC3378" w:rsidRDefault="00A63DDB"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Прод</w:t>
      </w:r>
      <w:r w:rsidR="00BF3C07" w:rsidRPr="00FC3378">
        <w:rPr>
          <w:rFonts w:ascii="Arial Narrow" w:hAnsi="Arial Narrow"/>
          <w:color w:val="000000"/>
          <w:sz w:val="22"/>
          <w:szCs w:val="22"/>
        </w:rPr>
        <w:t>ол</w:t>
      </w:r>
      <w:r w:rsidRPr="00FC3378">
        <w:rPr>
          <w:rFonts w:ascii="Arial Narrow" w:hAnsi="Arial Narrow"/>
          <w:color w:val="000000"/>
          <w:sz w:val="22"/>
          <w:szCs w:val="22"/>
        </w:rPr>
        <w:t>жительность выполнения</w:t>
      </w:r>
      <w:r w:rsidR="00BF3C07" w:rsidRPr="00FC3378">
        <w:rPr>
          <w:rFonts w:ascii="Arial Narrow" w:hAnsi="Arial Narrow"/>
          <w:color w:val="000000"/>
          <w:sz w:val="22"/>
          <w:szCs w:val="22"/>
        </w:rPr>
        <w:t xml:space="preserve"> работ по </w:t>
      </w:r>
      <w:r w:rsidR="00266498" w:rsidRPr="00FC3378">
        <w:rPr>
          <w:rFonts w:ascii="Arial Narrow" w:hAnsi="Arial Narrow"/>
          <w:color w:val="000000"/>
          <w:sz w:val="22"/>
          <w:szCs w:val="22"/>
        </w:rPr>
        <w:t>Договор</w:t>
      </w:r>
      <w:r w:rsidR="00BF3C07" w:rsidRPr="00FC3378">
        <w:rPr>
          <w:rFonts w:ascii="Arial Narrow" w:hAnsi="Arial Narrow"/>
          <w:color w:val="000000"/>
          <w:sz w:val="22"/>
          <w:szCs w:val="22"/>
        </w:rPr>
        <w:t xml:space="preserve">у </w:t>
      </w:r>
      <w:r w:rsidR="003B0857" w:rsidRPr="00FC3378">
        <w:rPr>
          <w:rFonts w:ascii="Arial Narrow" w:hAnsi="Arial Narrow"/>
          <w:color w:val="000000"/>
          <w:sz w:val="22"/>
          <w:szCs w:val="22"/>
        </w:rPr>
        <w:t>–</w:t>
      </w:r>
      <w:r w:rsidR="00BF3C07" w:rsidRPr="00FC3378">
        <w:rPr>
          <w:rFonts w:ascii="Arial Narrow" w:hAnsi="Arial Narrow"/>
          <w:color w:val="000000"/>
          <w:sz w:val="22"/>
          <w:szCs w:val="22"/>
        </w:rPr>
        <w:t xml:space="preserve"> </w:t>
      </w:r>
      <w:r w:rsidRPr="00FC3378">
        <w:rPr>
          <w:rFonts w:ascii="Arial Narrow" w:hAnsi="Arial Narrow"/>
          <w:color w:val="000000"/>
          <w:sz w:val="22"/>
          <w:szCs w:val="22"/>
        </w:rPr>
        <w:t>30 (тридцать) календарных дней с даты начала работ по Договору</w:t>
      </w:r>
      <w:r w:rsidR="00BF3C07" w:rsidRPr="00FC3378">
        <w:rPr>
          <w:rFonts w:ascii="Arial Narrow" w:hAnsi="Arial Narrow"/>
          <w:color w:val="000000"/>
          <w:sz w:val="22"/>
          <w:szCs w:val="22"/>
        </w:rPr>
        <w:t>.</w:t>
      </w:r>
    </w:p>
    <w:p w:rsidR="00227E4A" w:rsidRPr="00FC3378" w:rsidRDefault="00227E4A"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Расчет за выполненные работы производится в течение 10 (десяти) банковских дней после подписания сторонами акта сдачи-приемки выполненных работ и получения Заказчиком счета-фактуры.</w:t>
      </w:r>
    </w:p>
    <w:p w:rsidR="004D54EC" w:rsidRPr="00FC3378" w:rsidRDefault="004D54EC"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Датой выполнения обязательств по настоящему </w:t>
      </w:r>
      <w:r w:rsidR="00266498" w:rsidRPr="00FC3378">
        <w:rPr>
          <w:rFonts w:ascii="Arial Narrow" w:hAnsi="Arial Narrow"/>
          <w:color w:val="000000"/>
          <w:sz w:val="22"/>
          <w:szCs w:val="22"/>
        </w:rPr>
        <w:t>Договор</w:t>
      </w:r>
      <w:r w:rsidRPr="00FC3378">
        <w:rPr>
          <w:rFonts w:ascii="Arial Narrow" w:hAnsi="Arial Narrow"/>
          <w:color w:val="000000"/>
          <w:sz w:val="22"/>
          <w:szCs w:val="22"/>
        </w:rPr>
        <w:t xml:space="preserve">у Исполнителем считается дата подписания двустороннего акта сдачи-приемки Работ по </w:t>
      </w:r>
      <w:r w:rsidR="00266498" w:rsidRPr="00FC3378">
        <w:rPr>
          <w:rFonts w:ascii="Arial Narrow" w:hAnsi="Arial Narrow"/>
          <w:color w:val="000000"/>
          <w:sz w:val="22"/>
          <w:szCs w:val="22"/>
        </w:rPr>
        <w:t>Договор</w:t>
      </w:r>
      <w:r w:rsidRPr="00FC3378">
        <w:rPr>
          <w:rFonts w:ascii="Arial Narrow" w:hAnsi="Arial Narrow"/>
          <w:color w:val="000000"/>
          <w:sz w:val="22"/>
          <w:szCs w:val="22"/>
        </w:rPr>
        <w:t>у.</w:t>
      </w:r>
    </w:p>
    <w:p w:rsidR="00227E4A" w:rsidRPr="00FC3378" w:rsidRDefault="00227E4A"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Датой оплаты по настоящему </w:t>
      </w:r>
      <w:r w:rsidR="00266498" w:rsidRPr="00FC3378">
        <w:rPr>
          <w:rFonts w:ascii="Arial Narrow" w:hAnsi="Arial Narrow"/>
          <w:color w:val="000000"/>
          <w:sz w:val="22"/>
          <w:szCs w:val="22"/>
        </w:rPr>
        <w:t>Договор</w:t>
      </w:r>
      <w:r w:rsidRPr="00FC3378">
        <w:rPr>
          <w:rFonts w:ascii="Arial Narrow" w:hAnsi="Arial Narrow"/>
          <w:color w:val="000000"/>
          <w:sz w:val="22"/>
          <w:szCs w:val="22"/>
        </w:rPr>
        <w:t>у считается день списания денежных средств с расчетного счета Заказчика.</w:t>
      </w:r>
    </w:p>
    <w:p w:rsidR="00E80DEB" w:rsidRPr="00FC3378" w:rsidRDefault="00E80DEB"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Стороны обязаны ежеквартально производить сверку взаимных расчетов по обязательствам, возникшим из исполняемого договора.</w:t>
      </w:r>
    </w:p>
    <w:p w:rsidR="00E80DEB" w:rsidRPr="00FC3378" w:rsidRDefault="00E80DEB"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CF5959" w:rsidRPr="00FC3378">
        <w:rPr>
          <w:rFonts w:ascii="Arial Narrow" w:hAnsi="Arial Narrow"/>
          <w:color w:val="000000"/>
          <w:sz w:val="22"/>
          <w:szCs w:val="22"/>
        </w:rPr>
        <w:t>3</w:t>
      </w:r>
      <w:r w:rsidRPr="00FC3378">
        <w:rPr>
          <w:rFonts w:ascii="Arial Narrow" w:hAnsi="Arial Narrow"/>
          <w:color w:val="000000"/>
          <w:sz w:val="22"/>
          <w:szCs w:val="22"/>
        </w:rPr>
        <w:t xml:space="preserve"> к настоящему договору в 2 (двух) экземплярах.</w:t>
      </w:r>
    </w:p>
    <w:p w:rsidR="00E80DEB" w:rsidRDefault="00E80DEB"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FC3378" w:rsidRPr="00FC3378" w:rsidRDefault="00FC3378" w:rsidP="00FC3378">
      <w:pPr>
        <w:shd w:val="clear" w:color="auto" w:fill="FFFFFF"/>
        <w:tabs>
          <w:tab w:val="left" w:pos="540"/>
          <w:tab w:val="num" w:pos="1418"/>
        </w:tabs>
        <w:autoSpaceDE w:val="0"/>
        <w:autoSpaceDN w:val="0"/>
        <w:adjustRightInd w:val="0"/>
        <w:spacing w:before="120"/>
        <w:ind w:left="567"/>
        <w:jc w:val="both"/>
        <w:rPr>
          <w:rFonts w:ascii="Arial Narrow" w:hAnsi="Arial Narrow"/>
          <w:color w:val="000000"/>
          <w:sz w:val="22"/>
          <w:szCs w:val="22"/>
        </w:rPr>
      </w:pPr>
    </w:p>
    <w:p w:rsidR="00334E2C" w:rsidRPr="00FC3378" w:rsidRDefault="008E287F" w:rsidP="00FC3378">
      <w:pPr>
        <w:numPr>
          <w:ilvl w:val="0"/>
          <w:numId w:val="1"/>
        </w:numPr>
        <w:shd w:val="clear" w:color="auto" w:fill="FFFFFF"/>
        <w:tabs>
          <w:tab w:val="clear" w:pos="876"/>
          <w:tab w:val="num" w:pos="360"/>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t>ПОРЯДОК СДАЧИ И ПРИЕМКИ РАБОТ</w:t>
      </w:r>
    </w:p>
    <w:p w:rsidR="008E287F" w:rsidRPr="00FC3378" w:rsidRDefault="008E287F"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Заказчик в течение </w:t>
      </w:r>
      <w:r w:rsidR="00C426E3" w:rsidRPr="00FC3378">
        <w:rPr>
          <w:rFonts w:ascii="Arial Narrow" w:hAnsi="Arial Narrow"/>
          <w:color w:val="000000"/>
          <w:sz w:val="22"/>
          <w:szCs w:val="22"/>
        </w:rPr>
        <w:t>3</w:t>
      </w:r>
      <w:r w:rsidRPr="00FC3378">
        <w:rPr>
          <w:rFonts w:ascii="Arial Narrow" w:hAnsi="Arial Narrow"/>
          <w:color w:val="000000"/>
          <w:sz w:val="22"/>
          <w:szCs w:val="22"/>
        </w:rPr>
        <w:t xml:space="preserve"> (</w:t>
      </w:r>
      <w:r w:rsidR="00C426E3" w:rsidRPr="00FC3378">
        <w:rPr>
          <w:rFonts w:ascii="Arial Narrow" w:hAnsi="Arial Narrow"/>
          <w:color w:val="000000"/>
          <w:sz w:val="22"/>
          <w:szCs w:val="22"/>
        </w:rPr>
        <w:t>трех</w:t>
      </w:r>
      <w:r w:rsidRPr="00FC3378">
        <w:rPr>
          <w:rFonts w:ascii="Arial Narrow" w:hAnsi="Arial Narrow"/>
          <w:color w:val="000000"/>
          <w:sz w:val="22"/>
          <w:szCs w:val="22"/>
        </w:rPr>
        <w:t>)</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календарных дней со дня получения акта сдачи-приемки работ обязан направить Исполнителю подписанный акт сдачи-приемки работ (или мотивированный</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отказ</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от</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приемки</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работ).</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Работы</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считаются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принятыми</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с</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момента подписания Сторонами акта сдачи-приемки.</w:t>
      </w:r>
    </w:p>
    <w:p w:rsidR="008E287F" w:rsidRPr="00FC3378" w:rsidRDefault="008E287F"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В случае досрочного выполнения Работ Заказчик вправе досрочно принять и</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 xml:space="preserve">оплатить Работы по </w:t>
      </w:r>
      <w:r w:rsidR="00266498" w:rsidRPr="00FC3378">
        <w:rPr>
          <w:rFonts w:ascii="Arial Narrow" w:hAnsi="Arial Narrow"/>
          <w:color w:val="000000"/>
          <w:sz w:val="22"/>
          <w:szCs w:val="22"/>
        </w:rPr>
        <w:t>договор</w:t>
      </w:r>
      <w:r w:rsidRPr="00FC3378">
        <w:rPr>
          <w:rFonts w:ascii="Arial Narrow" w:hAnsi="Arial Narrow"/>
          <w:color w:val="000000"/>
          <w:sz w:val="22"/>
          <w:szCs w:val="22"/>
        </w:rPr>
        <w:t>ной цене.</w:t>
      </w:r>
    </w:p>
    <w:p w:rsidR="008E287F" w:rsidRDefault="008E287F"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В случае мотивированного отказа Заказчика от приемки Работ сторонами составляется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двусторонний</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акт</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с</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перечнем</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необходимых</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доработок</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и</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сроков</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их выполнения.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Доработки</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выполняются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за</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счет</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Исполнителя.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Если</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доработки</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будут устранены после окончания срока выполнения работ, указанного в пункте 3.</w:t>
      </w:r>
      <w:r w:rsidR="00334E2C" w:rsidRPr="00FC3378">
        <w:rPr>
          <w:rFonts w:ascii="Arial Narrow" w:hAnsi="Arial Narrow"/>
          <w:color w:val="000000"/>
          <w:sz w:val="22"/>
          <w:szCs w:val="22"/>
        </w:rPr>
        <w:t>3</w:t>
      </w:r>
      <w:r w:rsidR="00427E80" w:rsidRPr="00FC3378">
        <w:rPr>
          <w:rFonts w:ascii="Arial Narrow" w:hAnsi="Arial Narrow"/>
          <w:color w:val="000000"/>
          <w:sz w:val="22"/>
          <w:szCs w:val="22"/>
        </w:rPr>
        <w:t>.</w:t>
      </w:r>
      <w:r w:rsidR="00334E2C" w:rsidRPr="00FC3378">
        <w:rPr>
          <w:rFonts w:ascii="Arial Narrow" w:hAnsi="Arial Narrow"/>
          <w:color w:val="000000"/>
          <w:sz w:val="22"/>
          <w:szCs w:val="22"/>
        </w:rPr>
        <w:t xml:space="preserve"> </w:t>
      </w:r>
      <w:r w:rsidR="00266498" w:rsidRPr="00FC3378">
        <w:rPr>
          <w:rFonts w:ascii="Arial Narrow" w:hAnsi="Arial Narrow"/>
          <w:color w:val="000000"/>
          <w:sz w:val="22"/>
          <w:szCs w:val="22"/>
        </w:rPr>
        <w:t>Договор</w:t>
      </w:r>
      <w:r w:rsidR="00334E2C" w:rsidRPr="00FC3378">
        <w:rPr>
          <w:rFonts w:ascii="Arial Narrow" w:hAnsi="Arial Narrow"/>
          <w:color w:val="000000"/>
          <w:sz w:val="22"/>
          <w:szCs w:val="22"/>
        </w:rPr>
        <w:t>а</w:t>
      </w:r>
      <w:r w:rsidRPr="00FC3378">
        <w:rPr>
          <w:rFonts w:ascii="Arial Narrow" w:hAnsi="Arial Narrow"/>
          <w:color w:val="000000"/>
          <w:sz w:val="22"/>
          <w:szCs w:val="22"/>
        </w:rPr>
        <w:t>, то работы будут считаться выполненными с просрочкой.</w:t>
      </w:r>
    </w:p>
    <w:p w:rsidR="00FC3378" w:rsidRPr="00FC3378" w:rsidRDefault="00FC3378" w:rsidP="00FC3378">
      <w:pPr>
        <w:shd w:val="clear" w:color="auto" w:fill="FFFFFF"/>
        <w:tabs>
          <w:tab w:val="left" w:pos="540"/>
        </w:tabs>
        <w:autoSpaceDE w:val="0"/>
        <w:autoSpaceDN w:val="0"/>
        <w:adjustRightInd w:val="0"/>
        <w:spacing w:before="120"/>
        <w:ind w:left="567"/>
        <w:jc w:val="both"/>
        <w:rPr>
          <w:rFonts w:ascii="Arial Narrow" w:hAnsi="Arial Narrow"/>
          <w:color w:val="000000"/>
          <w:sz w:val="22"/>
          <w:szCs w:val="22"/>
        </w:rPr>
      </w:pPr>
    </w:p>
    <w:p w:rsidR="008E287F" w:rsidRPr="00FC3378" w:rsidRDefault="008E287F" w:rsidP="00FC3378">
      <w:pPr>
        <w:numPr>
          <w:ilvl w:val="0"/>
          <w:numId w:val="1"/>
        </w:numPr>
        <w:shd w:val="clear" w:color="auto" w:fill="FFFFFF"/>
        <w:tabs>
          <w:tab w:val="clear" w:pos="876"/>
          <w:tab w:val="num" w:pos="360"/>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t>ГАРАНТИЙНЫЕ ОБЯЗАТЕЛЬСТВА</w:t>
      </w:r>
    </w:p>
    <w:p w:rsidR="008E287F" w:rsidRPr="00FC3378" w:rsidRDefault="008E287F"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Гарантийный срок на выполненные Исполнителем</w:t>
      </w:r>
      <w:r w:rsidR="003A372E" w:rsidRPr="00FC3378">
        <w:rPr>
          <w:rFonts w:ascii="Arial Narrow" w:hAnsi="Arial Narrow"/>
          <w:color w:val="000000"/>
          <w:sz w:val="22"/>
          <w:szCs w:val="22"/>
        </w:rPr>
        <w:t xml:space="preserve"> Работы устанавливается 12 (д</w:t>
      </w:r>
      <w:r w:rsidRPr="00FC3378">
        <w:rPr>
          <w:rFonts w:ascii="Arial Narrow" w:hAnsi="Arial Narrow"/>
          <w:color w:val="000000"/>
          <w:sz w:val="22"/>
          <w:szCs w:val="22"/>
        </w:rPr>
        <w:t>венадцать)</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календарных месяцев</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от даты подписания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акта сдачи-приемки работ по Договору.</w:t>
      </w:r>
    </w:p>
    <w:p w:rsidR="008E287F" w:rsidRPr="00FC3378" w:rsidRDefault="008E287F"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FC3378">
        <w:rPr>
          <w:rFonts w:ascii="Arial Narrow" w:hAnsi="Arial Narrow"/>
          <w:color w:val="000000"/>
          <w:sz w:val="22"/>
          <w:szCs w:val="22"/>
        </w:rPr>
        <w:t>завершения устранения недостатков</w:t>
      </w:r>
      <w:r w:rsidRPr="00FC3378">
        <w:rPr>
          <w:rFonts w:ascii="Arial Narrow" w:hAnsi="Arial Narrow"/>
          <w:color w:val="000000"/>
          <w:sz w:val="22"/>
          <w:szCs w:val="22"/>
        </w:rPr>
        <w:t>.</w:t>
      </w:r>
    </w:p>
    <w:p w:rsidR="008E287F" w:rsidRPr="00FC3378" w:rsidRDefault="008E287F" w:rsidP="00FC3378">
      <w:pPr>
        <w:numPr>
          <w:ilvl w:val="0"/>
          <w:numId w:val="1"/>
        </w:numPr>
        <w:shd w:val="clear" w:color="auto" w:fill="FFFFFF"/>
        <w:tabs>
          <w:tab w:val="clear" w:pos="876"/>
          <w:tab w:val="num" w:pos="360"/>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lastRenderedPageBreak/>
        <w:t>ОТВЕТСТВЕННОСТЬ СТОРОН</w:t>
      </w:r>
    </w:p>
    <w:p w:rsidR="008E287F" w:rsidRPr="00FC3378" w:rsidRDefault="008E287F" w:rsidP="00FC3378">
      <w:pPr>
        <w:numPr>
          <w:ilvl w:val="1"/>
          <w:numId w:val="1"/>
        </w:numPr>
        <w:shd w:val="clear" w:color="auto" w:fill="FFFFFF"/>
        <w:tabs>
          <w:tab w:val="clear" w:pos="876"/>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Pr="00FC3378" w:rsidRDefault="008E287F" w:rsidP="00FC3378">
      <w:pPr>
        <w:numPr>
          <w:ilvl w:val="1"/>
          <w:numId w:val="1"/>
        </w:numPr>
        <w:shd w:val="clear" w:color="auto" w:fill="FFFFFF"/>
        <w:tabs>
          <w:tab w:val="clear" w:pos="876"/>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В случае нарушения Исполнителем срока выполнения Работ, указанного в п. </w:t>
      </w:r>
      <w:r w:rsidR="00BF3C07" w:rsidRPr="00FC3378">
        <w:rPr>
          <w:rFonts w:ascii="Arial Narrow" w:hAnsi="Arial Narrow"/>
          <w:color w:val="000000"/>
          <w:sz w:val="22"/>
          <w:szCs w:val="22"/>
        </w:rPr>
        <w:t>3.3.</w:t>
      </w:r>
      <w:r w:rsidR="00742A0F" w:rsidRPr="00FC3378">
        <w:rPr>
          <w:rFonts w:ascii="Arial Narrow" w:hAnsi="Arial Narrow"/>
          <w:color w:val="000000"/>
          <w:sz w:val="22"/>
          <w:szCs w:val="22"/>
        </w:rPr>
        <w:t xml:space="preserve"> </w:t>
      </w:r>
      <w:r w:rsidR="00266498" w:rsidRPr="00FC3378">
        <w:rPr>
          <w:rFonts w:ascii="Arial Narrow" w:hAnsi="Arial Narrow"/>
          <w:color w:val="000000"/>
          <w:sz w:val="22"/>
          <w:szCs w:val="22"/>
        </w:rPr>
        <w:t>Договор</w:t>
      </w:r>
      <w:r w:rsidR="00742A0F" w:rsidRPr="00FC3378">
        <w:rPr>
          <w:rFonts w:ascii="Arial Narrow" w:hAnsi="Arial Narrow"/>
          <w:color w:val="000000"/>
          <w:sz w:val="22"/>
          <w:szCs w:val="22"/>
        </w:rPr>
        <w:t>а,</w:t>
      </w:r>
      <w:r w:rsidRPr="00FC3378">
        <w:rPr>
          <w:rFonts w:ascii="Arial Narrow" w:hAnsi="Arial Narrow"/>
          <w:color w:val="000000"/>
          <w:sz w:val="22"/>
          <w:szCs w:val="22"/>
        </w:rPr>
        <w:t xml:space="preserve"> Исполнитель обязан уплатить пени в размере 0,1 % от стоимости Договора за каждый день просрочки, но не более 10 % </w:t>
      </w:r>
      <w:r w:rsidR="008C5E99" w:rsidRPr="00FC3378">
        <w:rPr>
          <w:rFonts w:ascii="Arial Narrow" w:hAnsi="Arial Narrow"/>
          <w:color w:val="000000"/>
          <w:sz w:val="22"/>
          <w:szCs w:val="22"/>
        </w:rPr>
        <w:t xml:space="preserve">от стоимости </w:t>
      </w:r>
      <w:r w:rsidR="00266498" w:rsidRPr="00FC3378">
        <w:rPr>
          <w:rFonts w:ascii="Arial Narrow" w:hAnsi="Arial Narrow"/>
          <w:color w:val="000000"/>
          <w:sz w:val="22"/>
          <w:szCs w:val="22"/>
        </w:rPr>
        <w:t>Договор</w:t>
      </w:r>
      <w:r w:rsidR="008C5E99" w:rsidRPr="00FC3378">
        <w:rPr>
          <w:rFonts w:ascii="Arial Narrow" w:hAnsi="Arial Narrow"/>
          <w:color w:val="000000"/>
          <w:sz w:val="22"/>
          <w:szCs w:val="22"/>
        </w:rPr>
        <w:t>а. В случае, если Исполнитель не приступает к выполнению</w:t>
      </w:r>
      <w:r w:rsidR="00491452" w:rsidRPr="00FC3378">
        <w:rPr>
          <w:rFonts w:ascii="Arial Narrow" w:hAnsi="Arial Narrow"/>
          <w:color w:val="000000"/>
          <w:sz w:val="22"/>
          <w:szCs w:val="22"/>
        </w:rPr>
        <w:t xml:space="preserve"> р</w:t>
      </w:r>
      <w:r w:rsidR="008C5E99" w:rsidRPr="00FC3378">
        <w:rPr>
          <w:rFonts w:ascii="Arial Narrow" w:hAnsi="Arial Narrow"/>
          <w:color w:val="000000"/>
          <w:sz w:val="22"/>
          <w:szCs w:val="22"/>
        </w:rPr>
        <w:t>абот в течение 5 (пяти)</w:t>
      </w:r>
      <w:r w:rsidRPr="00FC3378">
        <w:rPr>
          <w:rFonts w:ascii="Arial Narrow" w:hAnsi="Arial Narrow"/>
          <w:color w:val="000000"/>
          <w:sz w:val="22"/>
          <w:szCs w:val="22"/>
        </w:rPr>
        <w:t xml:space="preserve"> календарных дней</w:t>
      </w:r>
      <w:r w:rsidR="00F47888" w:rsidRPr="00FC3378">
        <w:rPr>
          <w:rFonts w:ascii="Arial Narrow" w:hAnsi="Arial Narrow"/>
          <w:color w:val="000000"/>
          <w:sz w:val="22"/>
          <w:szCs w:val="22"/>
        </w:rPr>
        <w:t xml:space="preserve"> по причинам, не зависящим от Заказчика</w:t>
      </w:r>
      <w:r w:rsidRPr="00FC3378">
        <w:rPr>
          <w:rFonts w:ascii="Arial Narrow" w:hAnsi="Arial Narrow"/>
          <w:color w:val="000000"/>
          <w:sz w:val="22"/>
          <w:szCs w:val="22"/>
        </w:rPr>
        <w:t xml:space="preserve">, Заказчик вправе в одностороннем порядке отказаться от </w:t>
      </w:r>
      <w:r w:rsidR="00EC708C" w:rsidRPr="00FC3378">
        <w:rPr>
          <w:rFonts w:ascii="Arial Narrow" w:hAnsi="Arial Narrow"/>
          <w:color w:val="000000"/>
          <w:sz w:val="22"/>
          <w:szCs w:val="22"/>
        </w:rPr>
        <w:t xml:space="preserve">настоящего </w:t>
      </w:r>
      <w:r w:rsidR="00266498" w:rsidRPr="00FC3378">
        <w:rPr>
          <w:rFonts w:ascii="Arial Narrow" w:hAnsi="Arial Narrow"/>
          <w:color w:val="000000"/>
          <w:sz w:val="22"/>
          <w:szCs w:val="22"/>
        </w:rPr>
        <w:t>Договор</w:t>
      </w:r>
      <w:r w:rsidR="00EC708C" w:rsidRPr="00FC3378">
        <w:rPr>
          <w:rFonts w:ascii="Arial Narrow" w:hAnsi="Arial Narrow"/>
          <w:color w:val="000000"/>
          <w:sz w:val="22"/>
          <w:szCs w:val="22"/>
        </w:rPr>
        <w:t>а</w:t>
      </w:r>
      <w:r w:rsidR="00A81A89" w:rsidRPr="00FC3378">
        <w:rPr>
          <w:rFonts w:ascii="Arial Narrow" w:hAnsi="Arial Narrow"/>
          <w:color w:val="000000"/>
          <w:sz w:val="22"/>
          <w:szCs w:val="22"/>
        </w:rPr>
        <w:t>, письменно известив об этом Исполнителя</w:t>
      </w:r>
      <w:r w:rsidR="00EC708C" w:rsidRPr="00FC3378">
        <w:rPr>
          <w:rFonts w:ascii="Arial Narrow" w:hAnsi="Arial Narrow"/>
          <w:color w:val="000000"/>
          <w:sz w:val="22"/>
          <w:szCs w:val="22"/>
        </w:rPr>
        <w:t>.</w:t>
      </w:r>
      <w:r w:rsidR="00D035A0" w:rsidRPr="00FC3378">
        <w:rPr>
          <w:rFonts w:ascii="Arial Narrow" w:hAnsi="Arial Narrow"/>
          <w:color w:val="000000"/>
          <w:sz w:val="22"/>
          <w:szCs w:val="22"/>
        </w:rPr>
        <w:t xml:space="preserve"> </w:t>
      </w:r>
    </w:p>
    <w:p w:rsidR="008E287F" w:rsidRPr="00FC3378" w:rsidRDefault="008E287F" w:rsidP="00FC3378">
      <w:pPr>
        <w:numPr>
          <w:ilvl w:val="1"/>
          <w:numId w:val="1"/>
        </w:numPr>
        <w:shd w:val="clear" w:color="auto" w:fill="FFFFFF"/>
        <w:tabs>
          <w:tab w:val="clear" w:pos="876"/>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За нарушение Заказчиком условий, предусмотренных </w:t>
      </w:r>
      <w:r w:rsidR="00266498" w:rsidRPr="00FC3378">
        <w:rPr>
          <w:rFonts w:ascii="Arial Narrow" w:hAnsi="Arial Narrow"/>
          <w:color w:val="000000"/>
          <w:sz w:val="22"/>
          <w:szCs w:val="22"/>
        </w:rPr>
        <w:t>п.</w:t>
      </w:r>
      <w:r w:rsidRPr="00FC3378">
        <w:rPr>
          <w:rFonts w:ascii="Arial Narrow" w:hAnsi="Arial Narrow"/>
          <w:color w:val="000000"/>
          <w:sz w:val="22"/>
          <w:szCs w:val="22"/>
        </w:rPr>
        <w:t xml:space="preserve"> 3.</w:t>
      </w:r>
      <w:r w:rsidR="00BF3C07" w:rsidRPr="00FC3378">
        <w:rPr>
          <w:rFonts w:ascii="Arial Narrow" w:hAnsi="Arial Narrow"/>
          <w:color w:val="000000"/>
          <w:sz w:val="22"/>
          <w:szCs w:val="22"/>
        </w:rPr>
        <w:t>4</w:t>
      </w:r>
      <w:r w:rsidR="00427E80" w:rsidRPr="00FC3378">
        <w:rPr>
          <w:rFonts w:ascii="Arial Narrow" w:hAnsi="Arial Narrow"/>
          <w:color w:val="000000"/>
          <w:sz w:val="22"/>
          <w:szCs w:val="22"/>
        </w:rPr>
        <w:t>.</w:t>
      </w:r>
      <w:r w:rsidRPr="00FC3378">
        <w:rPr>
          <w:rFonts w:ascii="Arial Narrow" w:hAnsi="Arial Narrow"/>
          <w:color w:val="000000"/>
          <w:sz w:val="22"/>
          <w:szCs w:val="22"/>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FC3378">
        <w:rPr>
          <w:rFonts w:ascii="Arial Narrow" w:hAnsi="Arial Narrow"/>
          <w:color w:val="000000"/>
          <w:sz w:val="22"/>
          <w:szCs w:val="22"/>
        </w:rPr>
        <w:t>неоплаченного долга</w:t>
      </w:r>
      <w:r w:rsidRPr="00FC3378">
        <w:rPr>
          <w:rFonts w:ascii="Arial Narrow" w:hAnsi="Arial Narrow"/>
          <w:color w:val="000000"/>
          <w:sz w:val="22"/>
          <w:szCs w:val="22"/>
        </w:rPr>
        <w:t>.</w:t>
      </w:r>
    </w:p>
    <w:p w:rsidR="005A53A3" w:rsidRPr="00FC3378" w:rsidRDefault="005A53A3" w:rsidP="00FC3378">
      <w:pPr>
        <w:numPr>
          <w:ilvl w:val="1"/>
          <w:numId w:val="1"/>
        </w:numPr>
        <w:shd w:val="clear" w:color="auto" w:fill="FFFFFF"/>
        <w:tabs>
          <w:tab w:val="clear" w:pos="876"/>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Исполнитель обязан незамедлительно письменно уведомить Заказчика о любом происшествии при выполнении работ в рамках данного </w:t>
      </w:r>
      <w:r w:rsidR="00427E80" w:rsidRPr="00FC3378">
        <w:rPr>
          <w:rFonts w:ascii="Arial Narrow" w:hAnsi="Arial Narrow"/>
          <w:color w:val="000000"/>
          <w:sz w:val="22"/>
          <w:szCs w:val="22"/>
        </w:rPr>
        <w:t>Д</w:t>
      </w:r>
      <w:r w:rsidRPr="00FC3378">
        <w:rPr>
          <w:rFonts w:ascii="Arial Narrow" w:hAnsi="Arial Narrow"/>
          <w:color w:val="000000"/>
          <w:sz w:val="22"/>
          <w:szCs w:val="22"/>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5A53A3" w:rsidRPr="00FC3378" w:rsidRDefault="005A53A3" w:rsidP="00FC3378">
      <w:pPr>
        <w:tabs>
          <w:tab w:val="left" w:pos="567"/>
          <w:tab w:val="num" w:pos="1418"/>
        </w:tabs>
        <w:spacing w:before="120"/>
        <w:ind w:firstLine="567"/>
        <w:jc w:val="both"/>
        <w:rPr>
          <w:rFonts w:ascii="Arial Narrow" w:hAnsi="Arial Narrow"/>
          <w:sz w:val="22"/>
          <w:szCs w:val="22"/>
        </w:rPr>
      </w:pPr>
      <w:r w:rsidRPr="00FC3378">
        <w:rPr>
          <w:rFonts w:ascii="Arial Narrow" w:hAnsi="Arial Narrow"/>
          <w:sz w:val="22"/>
          <w:szCs w:val="22"/>
        </w:rPr>
        <w:tab/>
        <w:t xml:space="preserve">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5A53A3" w:rsidRPr="00FC3378" w:rsidRDefault="005A53A3" w:rsidP="00FC3378">
      <w:pPr>
        <w:numPr>
          <w:ilvl w:val="0"/>
          <w:numId w:val="8"/>
        </w:numPr>
        <w:tabs>
          <w:tab w:val="left" w:pos="567"/>
          <w:tab w:val="num" w:pos="1418"/>
        </w:tabs>
        <w:spacing w:before="120"/>
        <w:ind w:left="0" w:firstLine="567"/>
        <w:jc w:val="both"/>
        <w:rPr>
          <w:rFonts w:ascii="Arial Narrow" w:hAnsi="Arial Narrow"/>
          <w:sz w:val="22"/>
          <w:szCs w:val="22"/>
        </w:rPr>
      </w:pPr>
      <w:r w:rsidRPr="00FC3378">
        <w:rPr>
          <w:rFonts w:ascii="Arial Narrow" w:hAnsi="Arial Narrow"/>
          <w:sz w:val="22"/>
          <w:szCs w:val="22"/>
        </w:rPr>
        <w:t xml:space="preserve">за каждый случай установления факта заболевания персонала Исполнителя или субподрядчика  на производстве – в размере 5 % от стоимости работ по </w:t>
      </w:r>
      <w:r w:rsidR="00427E80" w:rsidRPr="00FC3378">
        <w:rPr>
          <w:rFonts w:ascii="Arial Narrow" w:hAnsi="Arial Narrow"/>
          <w:sz w:val="22"/>
          <w:szCs w:val="22"/>
        </w:rPr>
        <w:t>Д</w:t>
      </w:r>
      <w:r w:rsidRPr="00FC3378">
        <w:rPr>
          <w:rFonts w:ascii="Arial Narrow" w:hAnsi="Arial Narrow"/>
          <w:sz w:val="22"/>
          <w:szCs w:val="22"/>
        </w:rPr>
        <w:t>оговору;</w:t>
      </w:r>
    </w:p>
    <w:p w:rsidR="005A53A3" w:rsidRPr="00FC3378" w:rsidRDefault="005A53A3" w:rsidP="00FC3378">
      <w:pPr>
        <w:numPr>
          <w:ilvl w:val="0"/>
          <w:numId w:val="8"/>
        </w:numPr>
        <w:tabs>
          <w:tab w:val="left" w:pos="567"/>
          <w:tab w:val="num" w:pos="1418"/>
        </w:tabs>
        <w:spacing w:before="120"/>
        <w:ind w:left="0" w:firstLine="567"/>
        <w:jc w:val="both"/>
        <w:rPr>
          <w:rFonts w:ascii="Arial Narrow" w:hAnsi="Arial Narrow"/>
          <w:sz w:val="22"/>
          <w:szCs w:val="22"/>
        </w:rPr>
      </w:pPr>
      <w:r w:rsidRPr="00FC3378">
        <w:rPr>
          <w:rFonts w:ascii="Arial Narrow" w:hAnsi="Arial Narrow"/>
          <w:sz w:val="22"/>
          <w:szCs w:val="22"/>
        </w:rPr>
        <w:t xml:space="preserve">за каждый  несчастный случай с персоналом Исполнителя или субподрядчика  – в размере 10% от стоимости </w:t>
      </w:r>
      <w:r w:rsidR="00427E80" w:rsidRPr="00FC3378">
        <w:rPr>
          <w:rFonts w:ascii="Arial Narrow" w:hAnsi="Arial Narrow"/>
          <w:sz w:val="22"/>
          <w:szCs w:val="22"/>
        </w:rPr>
        <w:t>Д</w:t>
      </w:r>
      <w:r w:rsidRPr="00FC3378">
        <w:rPr>
          <w:rFonts w:ascii="Arial Narrow" w:hAnsi="Arial Narrow"/>
          <w:sz w:val="22"/>
          <w:szCs w:val="22"/>
        </w:rPr>
        <w:t>оговора;</w:t>
      </w:r>
    </w:p>
    <w:p w:rsidR="005A53A3" w:rsidRPr="00FC3378" w:rsidRDefault="005A53A3" w:rsidP="00FC3378">
      <w:pPr>
        <w:numPr>
          <w:ilvl w:val="0"/>
          <w:numId w:val="8"/>
        </w:numPr>
        <w:tabs>
          <w:tab w:val="left" w:pos="567"/>
          <w:tab w:val="num" w:pos="1418"/>
        </w:tabs>
        <w:spacing w:before="120"/>
        <w:ind w:left="0" w:firstLine="567"/>
        <w:jc w:val="both"/>
        <w:rPr>
          <w:rFonts w:ascii="Arial Narrow" w:hAnsi="Arial Narrow"/>
          <w:sz w:val="22"/>
          <w:szCs w:val="22"/>
        </w:rPr>
      </w:pPr>
      <w:r w:rsidRPr="00FC3378">
        <w:rPr>
          <w:rFonts w:ascii="Arial Narrow" w:hAnsi="Arial Narrow"/>
          <w:sz w:val="22"/>
          <w:szCs w:val="22"/>
        </w:rPr>
        <w:t xml:space="preserve">за каждый факт аварии, допущенной при производстве работ в рамках данного </w:t>
      </w:r>
      <w:r w:rsidR="00427E80" w:rsidRPr="00FC3378">
        <w:rPr>
          <w:rFonts w:ascii="Arial Narrow" w:hAnsi="Arial Narrow"/>
          <w:sz w:val="22"/>
          <w:szCs w:val="22"/>
        </w:rPr>
        <w:t>Д</w:t>
      </w:r>
      <w:r w:rsidRPr="00FC3378">
        <w:rPr>
          <w:rFonts w:ascii="Arial Narrow" w:hAnsi="Arial Narrow"/>
          <w:sz w:val="22"/>
          <w:szCs w:val="22"/>
        </w:rPr>
        <w:t>оговора по вине персонала Исполнителя или субподрядчика</w:t>
      </w:r>
      <w:r w:rsidR="00427E80" w:rsidRPr="00FC3378">
        <w:rPr>
          <w:rFonts w:ascii="Arial Narrow" w:hAnsi="Arial Narrow"/>
          <w:sz w:val="22"/>
          <w:szCs w:val="22"/>
        </w:rPr>
        <w:t xml:space="preserve">  – в размере 10% от стоимости Д</w:t>
      </w:r>
      <w:r w:rsidRPr="00FC3378">
        <w:rPr>
          <w:rFonts w:ascii="Arial Narrow" w:hAnsi="Arial Narrow"/>
          <w:sz w:val="22"/>
          <w:szCs w:val="22"/>
        </w:rPr>
        <w:t>оговора.</w:t>
      </w:r>
    </w:p>
    <w:p w:rsidR="008E287F" w:rsidRPr="00FC3378" w:rsidRDefault="008E287F" w:rsidP="00FC3378">
      <w:pPr>
        <w:numPr>
          <w:ilvl w:val="1"/>
          <w:numId w:val="1"/>
        </w:numPr>
        <w:shd w:val="clear" w:color="auto" w:fill="FFFFFF"/>
        <w:tabs>
          <w:tab w:val="clear" w:pos="876"/>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Выплата неустойки и возмещение убытков не освобождают Сторону, нарушившую Договор, от исполнения своих обязательств.</w:t>
      </w:r>
    </w:p>
    <w:p w:rsidR="008E287F" w:rsidRPr="00FC3378" w:rsidRDefault="008E287F" w:rsidP="00FC3378">
      <w:pPr>
        <w:numPr>
          <w:ilvl w:val="1"/>
          <w:numId w:val="1"/>
        </w:numPr>
        <w:shd w:val="clear" w:color="auto" w:fill="FFFFFF"/>
        <w:tabs>
          <w:tab w:val="clear" w:pos="876"/>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FC3378" w:rsidRDefault="008E287F" w:rsidP="00FC3378">
      <w:pPr>
        <w:numPr>
          <w:ilvl w:val="1"/>
          <w:numId w:val="1"/>
        </w:numPr>
        <w:shd w:val="clear" w:color="auto" w:fill="FFFFFF"/>
        <w:tabs>
          <w:tab w:val="clear" w:pos="876"/>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Обеспечение подготовки, организации и контроля безопасности раб</w:t>
      </w:r>
      <w:r w:rsidR="00463725" w:rsidRPr="00FC3378">
        <w:rPr>
          <w:rFonts w:ascii="Arial Narrow" w:hAnsi="Arial Narrow"/>
          <w:color w:val="000000"/>
          <w:sz w:val="22"/>
          <w:szCs w:val="22"/>
        </w:rPr>
        <w:t>очих мест на ПД №3</w:t>
      </w:r>
      <w:r w:rsidRPr="00FC3378">
        <w:rPr>
          <w:rFonts w:ascii="Arial Narrow" w:hAnsi="Arial Narrow"/>
          <w:color w:val="000000"/>
          <w:sz w:val="22"/>
          <w:szCs w:val="22"/>
        </w:rPr>
        <w:t xml:space="preserve">,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w:t>
      </w:r>
      <w:r w:rsidR="00463725" w:rsidRPr="00FC3378">
        <w:rPr>
          <w:rFonts w:ascii="Arial Narrow" w:hAnsi="Arial Narrow"/>
          <w:color w:val="000000"/>
          <w:sz w:val="22"/>
          <w:szCs w:val="22"/>
        </w:rPr>
        <w:t>док</w:t>
      </w:r>
      <w:r w:rsidRPr="00FC3378">
        <w:rPr>
          <w:rFonts w:ascii="Arial Narrow" w:hAnsi="Arial Narrow"/>
          <w:color w:val="000000"/>
          <w:sz w:val="22"/>
          <w:szCs w:val="22"/>
        </w:rPr>
        <w:t xml:space="preserve">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w:t>
      </w:r>
      <w:r w:rsidR="00463725" w:rsidRPr="00FC3378">
        <w:rPr>
          <w:rFonts w:ascii="Arial Narrow" w:hAnsi="Arial Narrow"/>
          <w:color w:val="000000"/>
          <w:sz w:val="22"/>
          <w:szCs w:val="22"/>
        </w:rPr>
        <w:t>ПД №3</w:t>
      </w:r>
      <w:r w:rsidRPr="00FC3378">
        <w:rPr>
          <w:rFonts w:ascii="Arial Narrow" w:hAnsi="Arial Narrow"/>
          <w:color w:val="000000"/>
          <w:sz w:val="22"/>
          <w:szCs w:val="22"/>
        </w:rPr>
        <w:t xml:space="preserve">,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w:t>
      </w:r>
      <w:r w:rsidR="00463725" w:rsidRPr="00FC3378">
        <w:rPr>
          <w:rFonts w:ascii="Arial Narrow" w:hAnsi="Arial Narrow"/>
          <w:color w:val="000000"/>
          <w:sz w:val="22"/>
          <w:szCs w:val="22"/>
        </w:rPr>
        <w:t>ПД №3</w:t>
      </w:r>
      <w:r w:rsidRPr="00FC3378">
        <w:rPr>
          <w:rFonts w:ascii="Arial Narrow" w:hAnsi="Arial Narrow"/>
          <w:color w:val="000000"/>
          <w:sz w:val="22"/>
          <w:szCs w:val="22"/>
        </w:rPr>
        <w:t xml:space="preserve">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7C6056" w:rsidRPr="00FC3378" w:rsidRDefault="007C6056" w:rsidP="00FC3378">
      <w:pPr>
        <w:numPr>
          <w:ilvl w:val="1"/>
          <w:numId w:val="1"/>
        </w:numPr>
        <w:shd w:val="clear" w:color="auto" w:fill="FFFFFF"/>
        <w:tabs>
          <w:tab w:val="clear" w:pos="876"/>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lastRenderedPageBreak/>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FC3378">
        <w:rPr>
          <w:rFonts w:ascii="Arial Narrow" w:hAnsi="Arial Narrow"/>
          <w:color w:val="000000"/>
          <w:sz w:val="22"/>
          <w:szCs w:val="22"/>
        </w:rPr>
        <w:t>Исполнителем</w:t>
      </w:r>
      <w:r w:rsidRPr="00FC3378">
        <w:rPr>
          <w:rFonts w:ascii="Arial Narrow" w:hAnsi="Arial Narrow"/>
          <w:color w:val="000000"/>
          <w:sz w:val="22"/>
          <w:szCs w:val="22"/>
        </w:rPr>
        <w:t xml:space="preserve"> по обеспечению безопасных условий труда при выполнении работ на территории и объектах ФГУП «Атомфлот» (Приложение № </w:t>
      </w:r>
      <w:r w:rsidR="002B4A8C" w:rsidRPr="00FC3378">
        <w:rPr>
          <w:rFonts w:ascii="Arial Narrow" w:hAnsi="Arial Narrow"/>
          <w:color w:val="000000"/>
          <w:sz w:val="22"/>
          <w:szCs w:val="22"/>
        </w:rPr>
        <w:t>1</w:t>
      </w:r>
      <w:r w:rsidRPr="00FC3378">
        <w:rPr>
          <w:rFonts w:ascii="Arial Narrow" w:hAnsi="Arial Narrow"/>
          <w:color w:val="000000"/>
          <w:sz w:val="22"/>
          <w:szCs w:val="22"/>
        </w:rPr>
        <w:t>)</w:t>
      </w:r>
      <w:r w:rsidR="00622942" w:rsidRPr="00FC3378">
        <w:rPr>
          <w:rFonts w:ascii="Arial Narrow" w:hAnsi="Arial Narrow"/>
          <w:color w:val="000000"/>
          <w:sz w:val="22"/>
          <w:szCs w:val="22"/>
        </w:rPr>
        <w:t>.</w:t>
      </w:r>
    </w:p>
    <w:p w:rsidR="001B27AF" w:rsidRDefault="001B27AF" w:rsidP="00FC3378">
      <w:pPr>
        <w:numPr>
          <w:ilvl w:val="1"/>
          <w:numId w:val="1"/>
        </w:numPr>
        <w:shd w:val="clear" w:color="auto" w:fill="FFFFFF"/>
        <w:tabs>
          <w:tab w:val="clear" w:pos="876"/>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В случае расторжения </w:t>
      </w:r>
      <w:r w:rsidR="00266498" w:rsidRPr="00FC3378">
        <w:rPr>
          <w:rFonts w:ascii="Arial Narrow" w:hAnsi="Arial Narrow"/>
          <w:color w:val="000000"/>
          <w:sz w:val="22"/>
          <w:szCs w:val="22"/>
        </w:rPr>
        <w:t>Договор</w:t>
      </w:r>
      <w:r w:rsidRPr="00FC3378">
        <w:rPr>
          <w:rFonts w:ascii="Arial Narrow" w:hAnsi="Arial Narrow"/>
          <w:color w:val="000000"/>
          <w:sz w:val="22"/>
          <w:szCs w:val="22"/>
        </w:rPr>
        <w:t xml:space="preserve">а по решению суда или по соглашению сторон в силу существенного нарушения Исполнителем условий </w:t>
      </w:r>
      <w:r w:rsidR="00266498" w:rsidRPr="00FC3378">
        <w:rPr>
          <w:rFonts w:ascii="Arial Narrow" w:hAnsi="Arial Narrow"/>
          <w:color w:val="000000"/>
          <w:sz w:val="22"/>
          <w:szCs w:val="22"/>
        </w:rPr>
        <w:t>Договор</w:t>
      </w:r>
      <w:r w:rsidRPr="00FC3378">
        <w:rPr>
          <w:rFonts w:ascii="Arial Narrow" w:hAnsi="Arial Narrow"/>
          <w:color w:val="000000"/>
          <w:sz w:val="22"/>
          <w:szCs w:val="22"/>
        </w:rPr>
        <w:t>а, информация об Исполнителе заносится в публичный реестр недобросовестных поставщиков</w:t>
      </w:r>
      <w:r w:rsidR="00622942" w:rsidRPr="00FC3378">
        <w:rPr>
          <w:rFonts w:ascii="Arial Narrow" w:hAnsi="Arial Narrow"/>
          <w:color w:val="000000"/>
          <w:sz w:val="22"/>
          <w:szCs w:val="22"/>
        </w:rPr>
        <w:t>.</w:t>
      </w:r>
    </w:p>
    <w:p w:rsidR="00FC3378" w:rsidRPr="00FC3378" w:rsidRDefault="00FC3378" w:rsidP="00FC3378">
      <w:pPr>
        <w:shd w:val="clear" w:color="auto" w:fill="FFFFFF"/>
        <w:autoSpaceDE w:val="0"/>
        <w:autoSpaceDN w:val="0"/>
        <w:adjustRightInd w:val="0"/>
        <w:spacing w:before="120"/>
        <w:ind w:left="567"/>
        <w:jc w:val="both"/>
        <w:rPr>
          <w:rFonts w:ascii="Arial Narrow" w:hAnsi="Arial Narrow"/>
          <w:color w:val="000000"/>
          <w:sz w:val="22"/>
          <w:szCs w:val="22"/>
        </w:rPr>
      </w:pPr>
    </w:p>
    <w:p w:rsidR="008E287F" w:rsidRPr="00FC3378" w:rsidRDefault="008E287F" w:rsidP="00FC3378">
      <w:pPr>
        <w:numPr>
          <w:ilvl w:val="0"/>
          <w:numId w:val="1"/>
        </w:numPr>
        <w:shd w:val="clear" w:color="auto" w:fill="FFFFFF"/>
        <w:tabs>
          <w:tab w:val="clear" w:pos="876"/>
          <w:tab w:val="num" w:pos="360"/>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t>КОНФИДЕНЦИАЛЬНОСТЬ ПОЛУЧЕННОЙ СТОРОНАМИ ИНФОРМАЦИИ</w:t>
      </w:r>
    </w:p>
    <w:p w:rsidR="008E287F" w:rsidRPr="00FC3378" w:rsidRDefault="008E287F" w:rsidP="00FC3378">
      <w:pPr>
        <w:numPr>
          <w:ilvl w:val="1"/>
          <w:numId w:val="1"/>
        </w:numPr>
        <w:shd w:val="clear" w:color="auto" w:fill="FFFFFF"/>
        <w:tabs>
          <w:tab w:val="clear" w:pos="876"/>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8E287F" w:rsidRDefault="008E287F" w:rsidP="00FC3378">
      <w:pPr>
        <w:numPr>
          <w:ilvl w:val="1"/>
          <w:numId w:val="1"/>
        </w:numPr>
        <w:shd w:val="clear" w:color="auto" w:fill="FFFFFF"/>
        <w:tabs>
          <w:tab w:val="clear" w:pos="876"/>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Сведения, касающиеся обстоятельств заключения и условий настоящего Договора, техническая,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коммерческая и деловая информация,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полученная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в</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процессе</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FC3378" w:rsidRPr="00FC3378" w:rsidRDefault="00FC3378" w:rsidP="00FC3378">
      <w:pPr>
        <w:shd w:val="clear" w:color="auto" w:fill="FFFFFF"/>
        <w:tabs>
          <w:tab w:val="left" w:pos="1418"/>
        </w:tabs>
        <w:autoSpaceDE w:val="0"/>
        <w:autoSpaceDN w:val="0"/>
        <w:adjustRightInd w:val="0"/>
        <w:spacing w:before="120"/>
        <w:ind w:left="567"/>
        <w:jc w:val="both"/>
        <w:rPr>
          <w:rFonts w:ascii="Arial Narrow" w:hAnsi="Arial Narrow"/>
          <w:color w:val="000000"/>
          <w:sz w:val="22"/>
          <w:szCs w:val="22"/>
        </w:rPr>
      </w:pPr>
    </w:p>
    <w:p w:rsidR="008E287F" w:rsidRPr="00FC3378" w:rsidRDefault="008E287F" w:rsidP="00FC3378">
      <w:pPr>
        <w:numPr>
          <w:ilvl w:val="0"/>
          <w:numId w:val="1"/>
        </w:numPr>
        <w:shd w:val="clear" w:color="auto" w:fill="FFFFFF"/>
        <w:tabs>
          <w:tab w:val="clear" w:pos="876"/>
          <w:tab w:val="num" w:pos="360"/>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t>СРОК ДЕЙСТВИЯ ДОГОВОРА</w:t>
      </w:r>
    </w:p>
    <w:p w:rsidR="008E287F" w:rsidRDefault="008E287F"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rsidR="00FC3378" w:rsidRPr="00FC3378" w:rsidRDefault="00FC3378" w:rsidP="00FC3378">
      <w:pPr>
        <w:shd w:val="clear" w:color="auto" w:fill="FFFFFF"/>
        <w:tabs>
          <w:tab w:val="left" w:pos="540"/>
        </w:tabs>
        <w:autoSpaceDE w:val="0"/>
        <w:autoSpaceDN w:val="0"/>
        <w:adjustRightInd w:val="0"/>
        <w:spacing w:before="120"/>
        <w:ind w:left="567"/>
        <w:jc w:val="both"/>
        <w:rPr>
          <w:rFonts w:ascii="Arial Narrow" w:hAnsi="Arial Narrow"/>
          <w:color w:val="000000"/>
          <w:sz w:val="22"/>
          <w:szCs w:val="22"/>
        </w:rPr>
      </w:pPr>
    </w:p>
    <w:p w:rsidR="008E287F" w:rsidRPr="00FC3378" w:rsidRDefault="008E287F" w:rsidP="00FC3378">
      <w:pPr>
        <w:numPr>
          <w:ilvl w:val="0"/>
          <w:numId w:val="1"/>
        </w:numPr>
        <w:shd w:val="clear" w:color="auto" w:fill="FFFFFF"/>
        <w:tabs>
          <w:tab w:val="clear" w:pos="876"/>
          <w:tab w:val="num" w:pos="360"/>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t>РАЗРЕШЕНИЕ СПОРОВ</w:t>
      </w:r>
    </w:p>
    <w:p w:rsidR="003F1CE5" w:rsidRPr="00FC3378" w:rsidRDefault="008E287F"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Все споры или разногласия, возникающие между Сторонами по настоящему Договору или в связи с ним, разрешаются путем переговоров</w:t>
      </w:r>
      <w:r w:rsidR="003F1CE5" w:rsidRPr="00FC3378">
        <w:rPr>
          <w:rFonts w:ascii="Arial Narrow" w:hAnsi="Arial Narrow"/>
          <w:color w:val="000000"/>
          <w:sz w:val="22"/>
          <w:szCs w:val="22"/>
        </w:rPr>
        <w:t>.</w:t>
      </w:r>
      <w:r w:rsidRPr="00FC3378">
        <w:rPr>
          <w:rFonts w:ascii="Arial Narrow" w:hAnsi="Arial Narrow"/>
          <w:color w:val="000000"/>
          <w:sz w:val="22"/>
          <w:szCs w:val="22"/>
        </w:rPr>
        <w:t xml:space="preserve"> </w:t>
      </w:r>
    </w:p>
    <w:p w:rsidR="008E287F" w:rsidRDefault="008E287F" w:rsidP="00FC3378">
      <w:pPr>
        <w:numPr>
          <w:ilvl w:val="1"/>
          <w:numId w:val="1"/>
        </w:numPr>
        <w:shd w:val="clear" w:color="auto" w:fill="FFFFFF"/>
        <w:tabs>
          <w:tab w:val="clear" w:pos="876"/>
          <w:tab w:val="left" w:pos="540"/>
          <w:tab w:val="num"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В</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случае</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невозможности</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разрешения</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разногласий</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путем</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переговоров</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они подлежат рассмотрению в Арбитражном суде Мурманской области.</w:t>
      </w:r>
    </w:p>
    <w:p w:rsidR="00FC3378" w:rsidRPr="00FC3378" w:rsidRDefault="00FC3378" w:rsidP="00FC3378">
      <w:pPr>
        <w:shd w:val="clear" w:color="auto" w:fill="FFFFFF"/>
        <w:tabs>
          <w:tab w:val="left" w:pos="540"/>
          <w:tab w:val="num" w:pos="1418"/>
        </w:tabs>
        <w:autoSpaceDE w:val="0"/>
        <w:autoSpaceDN w:val="0"/>
        <w:adjustRightInd w:val="0"/>
        <w:spacing w:before="120"/>
        <w:ind w:left="567"/>
        <w:jc w:val="both"/>
        <w:rPr>
          <w:rFonts w:ascii="Arial Narrow" w:hAnsi="Arial Narrow"/>
          <w:color w:val="000000"/>
          <w:sz w:val="22"/>
          <w:szCs w:val="22"/>
        </w:rPr>
      </w:pPr>
    </w:p>
    <w:p w:rsidR="008E287F" w:rsidRPr="00FC3378" w:rsidRDefault="008E287F" w:rsidP="00FC3378">
      <w:pPr>
        <w:numPr>
          <w:ilvl w:val="0"/>
          <w:numId w:val="1"/>
        </w:numPr>
        <w:shd w:val="clear" w:color="auto" w:fill="FFFFFF"/>
        <w:tabs>
          <w:tab w:val="clear" w:pos="876"/>
          <w:tab w:val="num" w:pos="360"/>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t>ЗАКЛЮЧИТЕЛЬНЫЕ ПОЛОЖЕНИЯ</w:t>
      </w:r>
    </w:p>
    <w:p w:rsidR="008E287F" w:rsidRPr="00FC3378" w:rsidRDefault="008E287F" w:rsidP="00FC3378">
      <w:pPr>
        <w:numPr>
          <w:ilvl w:val="1"/>
          <w:numId w:val="1"/>
        </w:numPr>
        <w:shd w:val="clear" w:color="auto" w:fill="FFFFFF"/>
        <w:tabs>
          <w:tab w:val="clear" w:pos="876"/>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Во</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всем</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остальном,</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что</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не</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предусмотрено</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настоящим</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Договором,</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Стороны руководствуются действующим законодательством Российской Федерации.</w:t>
      </w:r>
    </w:p>
    <w:p w:rsidR="008E287F" w:rsidRPr="00FC3378" w:rsidRDefault="008E287F" w:rsidP="00FC3378">
      <w:pPr>
        <w:numPr>
          <w:ilvl w:val="1"/>
          <w:numId w:val="1"/>
        </w:numPr>
        <w:shd w:val="clear" w:color="auto" w:fill="FFFFFF"/>
        <w:tabs>
          <w:tab w:val="clear" w:pos="876"/>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Любые изменения и дополнения к настоящему Договору</w:t>
      </w:r>
      <w:r w:rsidR="00432531" w:rsidRPr="00FC3378">
        <w:rPr>
          <w:rFonts w:ascii="Arial Narrow" w:hAnsi="Arial Narrow"/>
          <w:color w:val="000000"/>
          <w:sz w:val="22"/>
          <w:szCs w:val="22"/>
        </w:rPr>
        <w:t xml:space="preserve">, за исключением случаев, </w:t>
      </w:r>
      <w:r w:rsidR="00D035A0" w:rsidRPr="00FC3378">
        <w:rPr>
          <w:rFonts w:ascii="Arial Narrow" w:hAnsi="Arial Narrow"/>
          <w:color w:val="000000"/>
          <w:sz w:val="22"/>
          <w:szCs w:val="22"/>
        </w:rPr>
        <w:t>прямо предусмотренных настоящим Договором или действующим законодательством РФ</w:t>
      </w:r>
      <w:r w:rsidR="00432531" w:rsidRPr="00FC3378">
        <w:rPr>
          <w:rFonts w:ascii="Arial Narrow" w:hAnsi="Arial Narrow"/>
          <w:color w:val="000000"/>
          <w:sz w:val="22"/>
          <w:szCs w:val="22"/>
        </w:rPr>
        <w:t>,</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действительны при условии</w:t>
      </w:r>
      <w:r w:rsidR="00432531" w:rsidRPr="00FC3378">
        <w:rPr>
          <w:rFonts w:ascii="Arial Narrow" w:hAnsi="Arial Narrow"/>
          <w:color w:val="000000"/>
          <w:sz w:val="22"/>
          <w:szCs w:val="22"/>
        </w:rPr>
        <w:t xml:space="preserve">, </w:t>
      </w:r>
      <w:r w:rsidRPr="00FC3378">
        <w:rPr>
          <w:rFonts w:ascii="Arial Narrow" w:hAnsi="Arial Narrow"/>
          <w:color w:val="000000"/>
          <w:sz w:val="22"/>
          <w:szCs w:val="22"/>
        </w:rPr>
        <w:t xml:space="preserve">если они </w:t>
      </w:r>
      <w:r w:rsidR="00BB5581" w:rsidRPr="00FC3378">
        <w:rPr>
          <w:rFonts w:ascii="Arial Narrow" w:hAnsi="Arial Narrow"/>
          <w:color w:val="000000"/>
          <w:sz w:val="22"/>
          <w:szCs w:val="22"/>
        </w:rPr>
        <w:t xml:space="preserve">оформлены путем подписания Сторонами дополнительного соглашения к </w:t>
      </w:r>
      <w:r w:rsidR="00266498" w:rsidRPr="00FC3378">
        <w:rPr>
          <w:rFonts w:ascii="Arial Narrow" w:hAnsi="Arial Narrow"/>
          <w:color w:val="000000"/>
          <w:sz w:val="22"/>
          <w:szCs w:val="22"/>
        </w:rPr>
        <w:t>Договор</w:t>
      </w:r>
      <w:r w:rsidR="00BB5581" w:rsidRPr="00FC3378">
        <w:rPr>
          <w:rFonts w:ascii="Arial Narrow" w:hAnsi="Arial Narrow"/>
          <w:color w:val="000000"/>
          <w:sz w:val="22"/>
          <w:szCs w:val="22"/>
        </w:rPr>
        <w:t>у</w:t>
      </w:r>
      <w:r w:rsidRPr="00FC3378">
        <w:rPr>
          <w:rFonts w:ascii="Arial Narrow" w:hAnsi="Arial Narrow"/>
          <w:color w:val="000000"/>
          <w:sz w:val="22"/>
          <w:szCs w:val="22"/>
        </w:rPr>
        <w:t>.</w:t>
      </w:r>
    </w:p>
    <w:p w:rsidR="008E287F" w:rsidRPr="00FC3378" w:rsidRDefault="008E287F" w:rsidP="00FC3378">
      <w:pPr>
        <w:numPr>
          <w:ilvl w:val="1"/>
          <w:numId w:val="1"/>
        </w:numPr>
        <w:shd w:val="clear" w:color="auto" w:fill="FFFFFF"/>
        <w:tabs>
          <w:tab w:val="clear" w:pos="876"/>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Факсимильное</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воспроизведение</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документов</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имеет</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юридическую</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силу</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при условии последующего предоставления их оригиналов.</w:t>
      </w:r>
    </w:p>
    <w:p w:rsidR="009A20F9" w:rsidRPr="00FC3378" w:rsidRDefault="009A20F9" w:rsidP="00FC3378">
      <w:pPr>
        <w:numPr>
          <w:ilvl w:val="1"/>
          <w:numId w:val="1"/>
        </w:numPr>
        <w:shd w:val="clear" w:color="auto" w:fill="FFFFFF"/>
        <w:tabs>
          <w:tab w:val="clear" w:pos="876"/>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В случае изменения платежных реквизитов, адресов,</w:t>
      </w:r>
      <w:r w:rsidR="009333FE" w:rsidRPr="00FC3378">
        <w:rPr>
          <w:rFonts w:ascii="Arial Narrow" w:hAnsi="Arial Narrow"/>
          <w:color w:val="000000"/>
          <w:sz w:val="22"/>
          <w:szCs w:val="22"/>
        </w:rPr>
        <w:t xml:space="preserve"> других организационно-правовых изменениях</w:t>
      </w:r>
      <w:r w:rsidR="00D035A0" w:rsidRPr="00FC3378">
        <w:rPr>
          <w:rFonts w:ascii="Arial Narrow" w:hAnsi="Arial Narrow"/>
          <w:color w:val="000000"/>
          <w:sz w:val="22"/>
          <w:szCs w:val="22"/>
        </w:rPr>
        <w:t xml:space="preserve"> </w:t>
      </w:r>
      <w:r w:rsidRPr="00FC3378">
        <w:rPr>
          <w:rFonts w:ascii="Arial Narrow" w:hAnsi="Arial Narrow"/>
          <w:color w:val="000000"/>
          <w:sz w:val="22"/>
          <w:szCs w:val="22"/>
        </w:rPr>
        <w:t xml:space="preserve">стороны </w:t>
      </w:r>
      <w:r w:rsidR="009333FE" w:rsidRPr="00FC3378">
        <w:rPr>
          <w:rFonts w:ascii="Arial Narrow" w:hAnsi="Arial Narrow"/>
          <w:color w:val="000000"/>
          <w:sz w:val="22"/>
          <w:szCs w:val="22"/>
        </w:rPr>
        <w:t xml:space="preserve">незамедлительно </w:t>
      </w:r>
      <w:r w:rsidRPr="00FC3378">
        <w:rPr>
          <w:rFonts w:ascii="Arial Narrow" w:hAnsi="Arial Narrow"/>
          <w:color w:val="000000"/>
          <w:sz w:val="22"/>
          <w:szCs w:val="22"/>
        </w:rPr>
        <w:t xml:space="preserve">уведомляют друг друга об этом путем направления письма за подписью руководителя организации </w:t>
      </w:r>
      <w:r w:rsidR="003C6DAA" w:rsidRPr="00FC3378">
        <w:rPr>
          <w:rFonts w:ascii="Arial Narrow" w:hAnsi="Arial Narrow"/>
          <w:color w:val="000000"/>
          <w:sz w:val="22"/>
          <w:szCs w:val="22"/>
        </w:rPr>
        <w:t xml:space="preserve">Исполнителя </w:t>
      </w:r>
      <w:r w:rsidRPr="00FC3378">
        <w:rPr>
          <w:rFonts w:ascii="Arial Narrow" w:hAnsi="Arial Narrow"/>
          <w:color w:val="000000"/>
          <w:sz w:val="22"/>
          <w:szCs w:val="22"/>
        </w:rPr>
        <w:t xml:space="preserve">или Заказчика, содержащего полные и точные сведения о </w:t>
      </w:r>
      <w:r w:rsidR="00A548B4" w:rsidRPr="00FC3378">
        <w:rPr>
          <w:rFonts w:ascii="Arial Narrow" w:hAnsi="Arial Narrow"/>
          <w:color w:val="000000"/>
          <w:sz w:val="22"/>
          <w:szCs w:val="22"/>
        </w:rPr>
        <w:t>новых адресах, платежных реквизитах и иных организационно-правовых изменениях</w:t>
      </w:r>
      <w:r w:rsidRPr="00FC3378">
        <w:rPr>
          <w:rFonts w:ascii="Arial Narrow" w:hAnsi="Arial Narrow"/>
          <w:color w:val="000000"/>
          <w:sz w:val="22"/>
          <w:szCs w:val="22"/>
        </w:rPr>
        <w:t>.</w:t>
      </w:r>
    </w:p>
    <w:p w:rsidR="009A20F9" w:rsidRPr="00FC3378" w:rsidRDefault="00C61830" w:rsidP="00FC3378">
      <w:pPr>
        <w:numPr>
          <w:ilvl w:val="1"/>
          <w:numId w:val="1"/>
        </w:numPr>
        <w:shd w:val="clear" w:color="auto" w:fill="FFFFFF"/>
        <w:tabs>
          <w:tab w:val="clear" w:pos="876"/>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Исполнитель </w:t>
      </w:r>
      <w:r w:rsidR="009A20F9" w:rsidRPr="00FC3378">
        <w:rPr>
          <w:rFonts w:ascii="Arial Narrow" w:hAnsi="Arial Narrow"/>
          <w:color w:val="000000"/>
          <w:sz w:val="22"/>
          <w:szCs w:val="22"/>
        </w:rPr>
        <w:t>гарантирует, что сведения в отношении</w:t>
      </w:r>
      <w:r w:rsidR="00D035A0" w:rsidRPr="00FC3378">
        <w:rPr>
          <w:rFonts w:ascii="Arial Narrow" w:hAnsi="Arial Narrow"/>
          <w:color w:val="000000"/>
          <w:sz w:val="22"/>
          <w:szCs w:val="22"/>
        </w:rPr>
        <w:t xml:space="preserve"> </w:t>
      </w:r>
      <w:r w:rsidR="009A20F9" w:rsidRPr="00FC3378">
        <w:rPr>
          <w:rFonts w:ascii="Arial Narrow" w:hAnsi="Arial Narrow"/>
          <w:color w:val="000000"/>
          <w:sz w:val="22"/>
          <w:szCs w:val="22"/>
        </w:rPr>
        <w:t xml:space="preserve">всей цепочки собственников и руководителей, включая бенефициаров (в том числе конечных), </w:t>
      </w:r>
      <w:r w:rsidR="003C6DAA" w:rsidRPr="00FC3378">
        <w:rPr>
          <w:rFonts w:ascii="Arial Narrow" w:hAnsi="Arial Narrow"/>
          <w:color w:val="000000"/>
          <w:sz w:val="22"/>
          <w:szCs w:val="22"/>
        </w:rPr>
        <w:t>Исполнителя</w:t>
      </w:r>
      <w:r w:rsidR="009A20F9" w:rsidRPr="00FC3378">
        <w:rPr>
          <w:rFonts w:ascii="Arial Narrow" w:hAnsi="Arial Narrow"/>
          <w:color w:val="000000"/>
          <w:sz w:val="22"/>
          <w:szCs w:val="22"/>
        </w:rPr>
        <w:t xml:space="preserve">, направленные с адреса электронной почты </w:t>
      </w:r>
      <w:r w:rsidR="00BD41C4" w:rsidRPr="00FC3378">
        <w:rPr>
          <w:rFonts w:ascii="Arial Narrow" w:hAnsi="Arial Narrow"/>
          <w:color w:val="000000"/>
          <w:sz w:val="22"/>
          <w:szCs w:val="22"/>
        </w:rPr>
        <w:t xml:space="preserve">Исполнителя </w:t>
      </w:r>
      <w:r w:rsidR="00183480" w:rsidRPr="00FC3378">
        <w:rPr>
          <w:rFonts w:ascii="Arial Narrow" w:hAnsi="Arial Narrow"/>
          <w:color w:val="000000"/>
          <w:sz w:val="22"/>
          <w:szCs w:val="22"/>
        </w:rPr>
        <w:t>___</w:t>
      </w:r>
      <w:r w:rsidR="009A20F9" w:rsidRPr="00FC3378">
        <w:rPr>
          <w:rFonts w:ascii="Arial Narrow" w:hAnsi="Arial Narrow"/>
          <w:color w:val="000000"/>
          <w:sz w:val="22"/>
          <w:szCs w:val="22"/>
        </w:rPr>
        <w:t>@</w:t>
      </w:r>
      <w:r w:rsidR="00183480" w:rsidRPr="00FC3378">
        <w:rPr>
          <w:rFonts w:ascii="Arial Narrow" w:hAnsi="Arial Narrow"/>
          <w:color w:val="000000"/>
          <w:sz w:val="22"/>
          <w:szCs w:val="22"/>
        </w:rPr>
        <w:t>___</w:t>
      </w:r>
      <w:r w:rsidR="00BD41C4" w:rsidRPr="00FC3378">
        <w:rPr>
          <w:rFonts w:ascii="Arial Narrow" w:hAnsi="Arial Narrow"/>
          <w:color w:val="000000"/>
          <w:sz w:val="22"/>
          <w:szCs w:val="22"/>
        </w:rPr>
        <w:t xml:space="preserve"> </w:t>
      </w:r>
      <w:r w:rsidR="009A20F9" w:rsidRPr="00FC3378">
        <w:rPr>
          <w:rFonts w:ascii="Arial Narrow" w:hAnsi="Arial Narrow"/>
          <w:color w:val="000000"/>
          <w:sz w:val="22"/>
          <w:szCs w:val="22"/>
        </w:rPr>
        <w:t>на адрес электронной почты Заказчика</w:t>
      </w:r>
      <w:r w:rsidR="005D185E" w:rsidRPr="00FC3378">
        <w:rPr>
          <w:rFonts w:ascii="Arial Narrow" w:hAnsi="Arial Narrow"/>
          <w:color w:val="000000"/>
          <w:sz w:val="22"/>
          <w:szCs w:val="22"/>
        </w:rPr>
        <w:t xml:space="preserve"> general@rosatomflot.ru</w:t>
      </w:r>
      <w:r w:rsidR="00370D2D" w:rsidRPr="00FC3378">
        <w:rPr>
          <w:rFonts w:ascii="Arial Narrow" w:hAnsi="Arial Narrow"/>
          <w:color w:val="000000"/>
          <w:sz w:val="22"/>
          <w:szCs w:val="22"/>
        </w:rPr>
        <w:t>,</w:t>
      </w:r>
      <w:r w:rsidR="009A20F9" w:rsidRPr="00FC3378">
        <w:rPr>
          <w:rFonts w:ascii="Arial Narrow" w:hAnsi="Arial Narrow"/>
          <w:color w:val="000000"/>
          <w:sz w:val="22"/>
          <w:szCs w:val="22"/>
        </w:rPr>
        <w:t xml:space="preserve"> (далее – Сведения) являются полными, точными и достоверными.</w:t>
      </w:r>
    </w:p>
    <w:p w:rsidR="009A20F9" w:rsidRPr="00FC3378" w:rsidRDefault="009A20F9" w:rsidP="00FC3378">
      <w:pPr>
        <w:pStyle w:val="a9"/>
        <w:tabs>
          <w:tab w:val="left" w:pos="1418"/>
        </w:tabs>
        <w:spacing w:before="120"/>
        <w:ind w:firstLine="567"/>
        <w:jc w:val="both"/>
        <w:rPr>
          <w:rFonts w:ascii="Arial Narrow" w:hAnsi="Arial Narrow" w:cs="Times New Roman"/>
          <w:sz w:val="22"/>
          <w:szCs w:val="22"/>
        </w:rPr>
      </w:pPr>
      <w:r w:rsidRPr="00FC3378">
        <w:rPr>
          <w:rFonts w:ascii="Arial Narrow" w:hAnsi="Arial Narrow" w:cs="Times New Roman"/>
          <w:sz w:val="22"/>
          <w:szCs w:val="22"/>
        </w:rPr>
        <w:t xml:space="preserve">При изменении Сведений </w:t>
      </w:r>
      <w:r w:rsidR="003C6DAA" w:rsidRPr="00FC3378">
        <w:rPr>
          <w:rFonts w:ascii="Arial Narrow" w:hAnsi="Arial Narrow" w:cs="Times New Roman"/>
          <w:color w:val="000000"/>
          <w:sz w:val="22"/>
          <w:szCs w:val="22"/>
        </w:rPr>
        <w:t>Исполнител</w:t>
      </w:r>
      <w:r w:rsidR="00432531" w:rsidRPr="00FC3378">
        <w:rPr>
          <w:rFonts w:ascii="Arial Narrow" w:hAnsi="Arial Narrow" w:cs="Times New Roman"/>
          <w:color w:val="000000"/>
          <w:sz w:val="22"/>
          <w:szCs w:val="22"/>
        </w:rPr>
        <w:t>ь</w:t>
      </w:r>
      <w:r w:rsidR="003C6DAA" w:rsidRPr="00FC3378">
        <w:rPr>
          <w:rFonts w:ascii="Arial Narrow" w:hAnsi="Arial Narrow"/>
          <w:color w:val="000000"/>
          <w:sz w:val="22"/>
          <w:szCs w:val="22"/>
        </w:rPr>
        <w:t xml:space="preserve"> </w:t>
      </w:r>
      <w:r w:rsidRPr="00FC3378">
        <w:rPr>
          <w:rFonts w:ascii="Arial Narrow" w:hAnsi="Arial Narrow" w:cs="Times New Roman"/>
          <w:sz w:val="22"/>
          <w:szCs w:val="22"/>
        </w:rPr>
        <w:t>обязан</w:t>
      </w:r>
      <w:r w:rsidR="0000373B" w:rsidRPr="00FC3378">
        <w:rPr>
          <w:rFonts w:ascii="Arial Narrow" w:hAnsi="Arial Narrow" w:cs="Times New Roman"/>
          <w:sz w:val="22"/>
          <w:szCs w:val="22"/>
        </w:rPr>
        <w:t xml:space="preserve"> </w:t>
      </w:r>
      <w:r w:rsidRPr="00FC3378">
        <w:rPr>
          <w:rFonts w:ascii="Arial Narrow" w:hAnsi="Arial Narrow" w:cs="Times New Roman"/>
          <w:sz w:val="22"/>
          <w:szCs w:val="22"/>
        </w:rPr>
        <w:t xml:space="preserve">не позднее </w:t>
      </w:r>
      <w:r w:rsidR="00183480" w:rsidRPr="00FC3378">
        <w:rPr>
          <w:rFonts w:ascii="Arial Narrow" w:hAnsi="Arial Narrow" w:cs="Times New Roman"/>
          <w:sz w:val="22"/>
          <w:szCs w:val="22"/>
        </w:rPr>
        <w:t>5 (пяти)</w:t>
      </w:r>
      <w:r w:rsidRPr="00FC3378">
        <w:rPr>
          <w:rFonts w:ascii="Arial Narrow" w:hAnsi="Arial Narrow" w:cs="Times New Roman"/>
          <w:sz w:val="22"/>
          <w:szCs w:val="22"/>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FC3378">
        <w:rPr>
          <w:rFonts w:ascii="Arial Narrow" w:hAnsi="Arial Narrow" w:cs="Times New Roman"/>
          <w:sz w:val="22"/>
          <w:szCs w:val="22"/>
        </w:rPr>
        <w:t>Исполнителя</w:t>
      </w:r>
      <w:r w:rsidRPr="00FC3378">
        <w:rPr>
          <w:rFonts w:ascii="Arial Narrow" w:hAnsi="Arial Narrow" w:cs="Times New Roman"/>
          <w:sz w:val="22"/>
          <w:szCs w:val="22"/>
        </w:rPr>
        <w:t>.</w:t>
      </w:r>
    </w:p>
    <w:p w:rsidR="009A20F9" w:rsidRPr="00FC3378" w:rsidRDefault="00BD41C4" w:rsidP="00FC3378">
      <w:pPr>
        <w:pStyle w:val="a9"/>
        <w:tabs>
          <w:tab w:val="left" w:pos="1418"/>
        </w:tabs>
        <w:spacing w:before="120"/>
        <w:ind w:firstLine="567"/>
        <w:jc w:val="both"/>
        <w:rPr>
          <w:rFonts w:ascii="Arial Narrow" w:hAnsi="Arial Narrow" w:cs="Times New Roman"/>
          <w:sz w:val="22"/>
          <w:szCs w:val="22"/>
        </w:rPr>
      </w:pPr>
      <w:r w:rsidRPr="00FC3378">
        <w:rPr>
          <w:rFonts w:ascii="Arial Narrow" w:hAnsi="Arial Narrow" w:cs="Times New Roman"/>
          <w:sz w:val="22"/>
          <w:szCs w:val="22"/>
        </w:rPr>
        <w:t xml:space="preserve">Исполнитель </w:t>
      </w:r>
      <w:r w:rsidR="009A20F9" w:rsidRPr="00FC3378">
        <w:rPr>
          <w:rFonts w:ascii="Arial Narrow" w:hAnsi="Arial Narrow" w:cs="Times New Roman"/>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w:t>
      </w:r>
      <w:r w:rsidR="009A20F9" w:rsidRPr="00FC3378">
        <w:rPr>
          <w:rFonts w:ascii="Arial Narrow" w:hAnsi="Arial Narrow" w:cs="Times New Roman"/>
          <w:sz w:val="22"/>
          <w:szCs w:val="22"/>
        </w:rPr>
        <w:lastRenderedPageBreak/>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3C6DAA" w:rsidRPr="00FC3378">
        <w:rPr>
          <w:rFonts w:ascii="Arial Narrow" w:hAnsi="Arial Narrow" w:cs="Times New Roman"/>
          <w:color w:val="000000"/>
          <w:sz w:val="22"/>
          <w:szCs w:val="22"/>
        </w:rPr>
        <w:t>Исполнитель</w:t>
      </w:r>
      <w:r w:rsidR="003C6DAA" w:rsidRPr="00FC3378">
        <w:rPr>
          <w:rFonts w:ascii="Arial Narrow" w:hAnsi="Arial Narrow"/>
          <w:color w:val="000000"/>
          <w:sz w:val="22"/>
          <w:szCs w:val="22"/>
        </w:rPr>
        <w:t xml:space="preserve"> </w:t>
      </w:r>
      <w:r w:rsidR="009A20F9" w:rsidRPr="00FC3378">
        <w:rPr>
          <w:rFonts w:ascii="Arial Narrow" w:hAnsi="Arial Narrow" w:cs="Times New Roman"/>
          <w:sz w:val="22"/>
          <w:szCs w:val="22"/>
        </w:rPr>
        <w:t>освобождает Заказчика от любой ответственности в связи с Раскрытием, в том числе</w:t>
      </w:r>
      <w:r w:rsidR="00432531" w:rsidRPr="00FC3378">
        <w:rPr>
          <w:rFonts w:ascii="Arial Narrow" w:hAnsi="Arial Narrow" w:cs="Times New Roman"/>
          <w:sz w:val="22"/>
          <w:szCs w:val="22"/>
        </w:rPr>
        <w:t>,</w:t>
      </w:r>
      <w:r w:rsidR="009A20F9" w:rsidRPr="00FC3378">
        <w:rPr>
          <w:rFonts w:ascii="Arial Narrow" w:hAnsi="Arial Narrow" w:cs="Times New Roman"/>
          <w:sz w:val="22"/>
          <w:szCs w:val="22"/>
        </w:rPr>
        <w:t xml:space="preserve"> возмещает Заказчику убытки, понесенные в связи с предъявлен</w:t>
      </w:r>
      <w:r w:rsidR="00432531" w:rsidRPr="00FC3378">
        <w:rPr>
          <w:rFonts w:ascii="Arial Narrow" w:hAnsi="Arial Narrow" w:cs="Times New Roman"/>
          <w:sz w:val="22"/>
          <w:szCs w:val="22"/>
        </w:rPr>
        <w:t>ием</w:t>
      </w:r>
      <w:r w:rsidR="009A20F9" w:rsidRPr="00FC3378">
        <w:rPr>
          <w:rFonts w:ascii="Arial Narrow" w:hAnsi="Arial Narrow" w:cs="Times New Roman"/>
          <w:sz w:val="22"/>
          <w:szCs w:val="22"/>
        </w:rPr>
        <w:t xml:space="preserve"> Заказчик</w:t>
      </w:r>
      <w:r w:rsidR="00183480" w:rsidRPr="00FC3378">
        <w:rPr>
          <w:rFonts w:ascii="Arial Narrow" w:hAnsi="Arial Narrow" w:cs="Times New Roman"/>
          <w:sz w:val="22"/>
          <w:szCs w:val="22"/>
        </w:rPr>
        <w:t>у</w:t>
      </w:r>
      <w:r w:rsidR="009A20F9" w:rsidRPr="00FC3378">
        <w:rPr>
          <w:rFonts w:ascii="Arial Narrow" w:hAnsi="Arial Narrow" w:cs="Times New Roman"/>
          <w:sz w:val="22"/>
          <w:szCs w:val="22"/>
        </w:rPr>
        <w:t xml:space="preserve"> претензий, исков и требований любыми третьими лицами, чьи права были или могли быть нарушены</w:t>
      </w:r>
      <w:r w:rsidR="00D035A0" w:rsidRPr="00FC3378">
        <w:rPr>
          <w:rFonts w:ascii="Arial Narrow" w:hAnsi="Arial Narrow" w:cs="Times New Roman"/>
          <w:sz w:val="22"/>
          <w:szCs w:val="22"/>
        </w:rPr>
        <w:t xml:space="preserve"> </w:t>
      </w:r>
      <w:r w:rsidR="009A20F9" w:rsidRPr="00FC3378">
        <w:rPr>
          <w:rFonts w:ascii="Arial Narrow" w:hAnsi="Arial Narrow" w:cs="Times New Roman"/>
          <w:sz w:val="22"/>
          <w:szCs w:val="22"/>
        </w:rPr>
        <w:t>таким Раскрытием.</w:t>
      </w:r>
    </w:p>
    <w:p w:rsidR="009A20F9" w:rsidRPr="00FC3378" w:rsidRDefault="00BD41C4" w:rsidP="00FC3378">
      <w:pPr>
        <w:pStyle w:val="a9"/>
        <w:tabs>
          <w:tab w:val="left" w:pos="1418"/>
        </w:tabs>
        <w:spacing w:before="120"/>
        <w:ind w:firstLine="567"/>
        <w:jc w:val="both"/>
        <w:rPr>
          <w:rFonts w:ascii="Arial Narrow" w:hAnsi="Arial Narrow" w:cs="Times New Roman"/>
          <w:sz w:val="22"/>
          <w:szCs w:val="22"/>
        </w:rPr>
      </w:pPr>
      <w:r w:rsidRPr="00FC3378">
        <w:rPr>
          <w:rFonts w:ascii="Arial Narrow" w:hAnsi="Arial Narrow" w:cs="Times New Roman"/>
          <w:color w:val="000000"/>
          <w:sz w:val="22"/>
          <w:szCs w:val="22"/>
        </w:rPr>
        <w:t xml:space="preserve">Исполнитель </w:t>
      </w:r>
      <w:r w:rsidR="009A20F9" w:rsidRPr="00FC3378">
        <w:rPr>
          <w:rFonts w:ascii="Arial Narrow" w:hAnsi="Arial Narrow" w:cs="Times New Roman"/>
          <w:sz w:val="22"/>
          <w:szCs w:val="22"/>
        </w:rPr>
        <w:t xml:space="preserve">и Заказчик подтверждают, что условия настоящего </w:t>
      </w:r>
      <w:r w:rsidRPr="00FC3378">
        <w:rPr>
          <w:rFonts w:ascii="Arial Narrow" w:hAnsi="Arial Narrow" w:cs="Times New Roman"/>
          <w:sz w:val="22"/>
          <w:szCs w:val="22"/>
        </w:rPr>
        <w:t xml:space="preserve">Договора </w:t>
      </w:r>
      <w:r w:rsidR="009A20F9" w:rsidRPr="00FC3378">
        <w:rPr>
          <w:rFonts w:ascii="Arial Narrow" w:hAnsi="Arial Narrow" w:cs="Times New Roman"/>
          <w:sz w:val="22"/>
          <w:szCs w:val="22"/>
        </w:rPr>
        <w:t>о предоставлении Сведений</w:t>
      </w:r>
      <w:r w:rsidR="00D035A0" w:rsidRPr="00FC3378">
        <w:rPr>
          <w:rFonts w:ascii="Arial Narrow" w:hAnsi="Arial Narrow" w:cs="Times New Roman"/>
          <w:sz w:val="22"/>
          <w:szCs w:val="22"/>
        </w:rPr>
        <w:t xml:space="preserve"> </w:t>
      </w:r>
      <w:r w:rsidR="009A20F9" w:rsidRPr="00FC3378">
        <w:rPr>
          <w:rFonts w:ascii="Arial Narrow" w:hAnsi="Arial Narrow" w:cs="Times New Roman"/>
          <w:sz w:val="22"/>
          <w:szCs w:val="22"/>
        </w:rPr>
        <w:t>и о поддержании</w:t>
      </w:r>
      <w:r w:rsidR="00D035A0" w:rsidRPr="00FC3378">
        <w:rPr>
          <w:rFonts w:ascii="Arial Narrow" w:hAnsi="Arial Narrow" w:cs="Times New Roman"/>
          <w:sz w:val="22"/>
          <w:szCs w:val="22"/>
        </w:rPr>
        <w:t xml:space="preserve"> </w:t>
      </w:r>
      <w:r w:rsidR="009A20F9" w:rsidRPr="00FC3378">
        <w:rPr>
          <w:rFonts w:ascii="Arial Narrow" w:hAnsi="Arial Narrow" w:cs="Times New Roman"/>
          <w:sz w:val="22"/>
          <w:szCs w:val="22"/>
        </w:rPr>
        <w:t>их актуальными</w:t>
      </w:r>
      <w:r w:rsidR="00D035A0" w:rsidRPr="00FC3378">
        <w:rPr>
          <w:rFonts w:ascii="Arial Narrow" w:hAnsi="Arial Narrow" w:cs="Times New Roman"/>
          <w:sz w:val="22"/>
          <w:szCs w:val="22"/>
        </w:rPr>
        <w:t xml:space="preserve"> </w:t>
      </w:r>
      <w:r w:rsidR="009A20F9" w:rsidRPr="00FC3378">
        <w:rPr>
          <w:rFonts w:ascii="Arial Narrow" w:hAnsi="Arial Narrow" w:cs="Times New Roman"/>
          <w:sz w:val="22"/>
          <w:szCs w:val="22"/>
        </w:rPr>
        <w:t>признаны</w:t>
      </w:r>
      <w:r w:rsidR="00D035A0" w:rsidRPr="00FC3378">
        <w:rPr>
          <w:rFonts w:ascii="Arial Narrow" w:hAnsi="Arial Narrow" w:cs="Times New Roman"/>
          <w:sz w:val="22"/>
          <w:szCs w:val="22"/>
        </w:rPr>
        <w:t xml:space="preserve"> </w:t>
      </w:r>
      <w:r w:rsidR="009A20F9" w:rsidRPr="00FC3378">
        <w:rPr>
          <w:rFonts w:ascii="Arial Narrow" w:hAnsi="Arial Narrow" w:cs="Times New Roman"/>
          <w:sz w:val="22"/>
          <w:szCs w:val="22"/>
        </w:rPr>
        <w:t xml:space="preserve">ими существенными условиями настоящего </w:t>
      </w:r>
      <w:r w:rsidR="00266498" w:rsidRPr="00FC3378">
        <w:rPr>
          <w:rFonts w:ascii="Arial Narrow" w:hAnsi="Arial Narrow" w:cs="Times New Roman"/>
          <w:sz w:val="22"/>
          <w:szCs w:val="22"/>
        </w:rPr>
        <w:t>Договор</w:t>
      </w:r>
      <w:r w:rsidRPr="00FC3378">
        <w:rPr>
          <w:rFonts w:ascii="Arial Narrow" w:hAnsi="Arial Narrow" w:cs="Times New Roman"/>
          <w:sz w:val="22"/>
          <w:szCs w:val="22"/>
        </w:rPr>
        <w:t xml:space="preserve">а </w:t>
      </w:r>
      <w:r w:rsidR="009A20F9" w:rsidRPr="00FC3378">
        <w:rPr>
          <w:rFonts w:ascii="Arial Narrow" w:hAnsi="Arial Narrow" w:cs="Times New Roman"/>
          <w:sz w:val="22"/>
          <w:szCs w:val="22"/>
        </w:rPr>
        <w:t>в соответствии со статьей 432 Гражданского кодекса Российской Федерации.</w:t>
      </w:r>
    </w:p>
    <w:p w:rsidR="009A20F9" w:rsidRPr="00FC3378" w:rsidRDefault="009A20F9" w:rsidP="00FC3378">
      <w:pPr>
        <w:pStyle w:val="a9"/>
        <w:tabs>
          <w:tab w:val="left" w:pos="1418"/>
        </w:tabs>
        <w:spacing w:before="120"/>
        <w:ind w:firstLine="567"/>
        <w:jc w:val="both"/>
        <w:rPr>
          <w:rFonts w:ascii="Arial Narrow" w:hAnsi="Arial Narrow" w:cs="Times New Roman"/>
          <w:sz w:val="22"/>
          <w:szCs w:val="22"/>
        </w:rPr>
      </w:pPr>
      <w:r w:rsidRPr="00FC3378">
        <w:rPr>
          <w:rFonts w:ascii="Arial Narrow" w:hAnsi="Arial Narrow" w:cs="Times New Roman"/>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FC3378">
        <w:rPr>
          <w:rFonts w:ascii="Arial Narrow" w:hAnsi="Arial Narrow" w:cs="Times New Roman"/>
          <w:sz w:val="22"/>
          <w:szCs w:val="22"/>
        </w:rPr>
        <w:t xml:space="preserve"> </w:t>
      </w:r>
      <w:r w:rsidRPr="00FC3378">
        <w:rPr>
          <w:rFonts w:ascii="Arial Narrow" w:hAnsi="Arial Narrow" w:cs="Times New Roman"/>
          <w:sz w:val="22"/>
          <w:szCs w:val="22"/>
        </w:rPr>
        <w:t>Сведений (в том числе, уведомлений об изменения</w:t>
      </w:r>
      <w:r w:rsidR="00BD41C4" w:rsidRPr="00FC3378">
        <w:rPr>
          <w:rFonts w:ascii="Arial Narrow" w:hAnsi="Arial Narrow" w:cs="Times New Roman"/>
          <w:sz w:val="22"/>
          <w:szCs w:val="22"/>
        </w:rPr>
        <w:t>х с подтверждающими документами</w:t>
      </w:r>
      <w:r w:rsidRPr="00FC3378">
        <w:rPr>
          <w:rFonts w:ascii="Arial Narrow" w:hAnsi="Arial Narrow" w:cs="Times New Roman"/>
          <w:sz w:val="22"/>
          <w:szCs w:val="22"/>
        </w:rPr>
        <w:t xml:space="preserve">) является основанием для одностороннего отказа Заказчика от исполнения </w:t>
      </w:r>
      <w:r w:rsidR="00BD41C4" w:rsidRPr="00FC3378">
        <w:rPr>
          <w:rFonts w:ascii="Arial Narrow" w:hAnsi="Arial Narrow" w:cs="Times New Roman"/>
          <w:sz w:val="22"/>
          <w:szCs w:val="22"/>
        </w:rPr>
        <w:t xml:space="preserve">Договора </w:t>
      </w:r>
      <w:r w:rsidRPr="00FC3378">
        <w:rPr>
          <w:rFonts w:ascii="Arial Narrow" w:hAnsi="Arial Narrow" w:cs="Times New Roman"/>
          <w:sz w:val="22"/>
          <w:szCs w:val="22"/>
        </w:rPr>
        <w:t xml:space="preserve">и предъявления Заказчиком </w:t>
      </w:r>
      <w:r w:rsidR="00BD41C4" w:rsidRPr="00FC3378">
        <w:rPr>
          <w:rFonts w:ascii="Arial Narrow" w:hAnsi="Arial Narrow" w:cs="Times New Roman"/>
          <w:color w:val="000000"/>
          <w:sz w:val="22"/>
          <w:szCs w:val="22"/>
        </w:rPr>
        <w:t>Исполнителю</w:t>
      </w:r>
      <w:r w:rsidR="00BD41C4" w:rsidRPr="00FC3378">
        <w:rPr>
          <w:rFonts w:ascii="Arial Narrow" w:hAnsi="Arial Narrow"/>
          <w:color w:val="000000"/>
          <w:sz w:val="22"/>
          <w:szCs w:val="22"/>
        </w:rPr>
        <w:t xml:space="preserve"> </w:t>
      </w:r>
      <w:r w:rsidRPr="00FC3378">
        <w:rPr>
          <w:rFonts w:ascii="Arial Narrow" w:hAnsi="Arial Narrow" w:cs="Times New Roman"/>
          <w:sz w:val="22"/>
          <w:szCs w:val="22"/>
        </w:rPr>
        <w:t xml:space="preserve">требования о возмещении убытков, причиненных прекращением </w:t>
      </w:r>
      <w:r w:rsidR="00BD41C4" w:rsidRPr="00FC3378">
        <w:rPr>
          <w:rFonts w:ascii="Arial Narrow" w:hAnsi="Arial Narrow" w:cs="Times New Roman"/>
          <w:sz w:val="22"/>
          <w:szCs w:val="22"/>
        </w:rPr>
        <w:t>Договора</w:t>
      </w:r>
      <w:r w:rsidRPr="00FC3378">
        <w:rPr>
          <w:rFonts w:ascii="Arial Narrow" w:hAnsi="Arial Narrow" w:cs="Times New Roman"/>
          <w:sz w:val="22"/>
          <w:szCs w:val="22"/>
        </w:rPr>
        <w:t xml:space="preserve">. </w:t>
      </w:r>
      <w:r w:rsidR="00BD41C4" w:rsidRPr="00FC3378">
        <w:rPr>
          <w:rFonts w:ascii="Arial Narrow" w:hAnsi="Arial Narrow" w:cs="Times New Roman"/>
          <w:sz w:val="22"/>
          <w:szCs w:val="22"/>
        </w:rPr>
        <w:t xml:space="preserve">Договор </w:t>
      </w:r>
      <w:r w:rsidRPr="00FC3378">
        <w:rPr>
          <w:rFonts w:ascii="Arial Narrow" w:hAnsi="Arial Narrow" w:cs="Times New Roman"/>
          <w:sz w:val="22"/>
          <w:szCs w:val="22"/>
        </w:rPr>
        <w:t xml:space="preserve">считается расторгнутым с даты получения </w:t>
      </w:r>
      <w:r w:rsidR="00BD41C4" w:rsidRPr="00FC3378">
        <w:rPr>
          <w:rFonts w:ascii="Arial Narrow" w:hAnsi="Arial Narrow" w:cs="Times New Roman"/>
          <w:color w:val="000000"/>
          <w:sz w:val="22"/>
          <w:szCs w:val="22"/>
        </w:rPr>
        <w:t>Исполнителем</w:t>
      </w:r>
      <w:r w:rsidR="00BD41C4" w:rsidRPr="00FC3378">
        <w:rPr>
          <w:rFonts w:ascii="Arial Narrow" w:hAnsi="Arial Narrow"/>
          <w:color w:val="000000"/>
          <w:sz w:val="22"/>
          <w:szCs w:val="22"/>
        </w:rPr>
        <w:t xml:space="preserve"> </w:t>
      </w:r>
      <w:r w:rsidRPr="00FC3378">
        <w:rPr>
          <w:rFonts w:ascii="Arial Narrow" w:hAnsi="Arial Narrow" w:cs="Times New Roman"/>
          <w:sz w:val="22"/>
          <w:szCs w:val="22"/>
        </w:rPr>
        <w:t>соответствующего письменного уведомления Заказчика, если более поздняя дата</w:t>
      </w:r>
      <w:r w:rsidR="00D035A0" w:rsidRPr="00FC3378">
        <w:rPr>
          <w:rFonts w:ascii="Arial Narrow" w:hAnsi="Arial Narrow" w:cs="Times New Roman"/>
          <w:sz w:val="22"/>
          <w:szCs w:val="22"/>
        </w:rPr>
        <w:t xml:space="preserve"> </w:t>
      </w:r>
      <w:r w:rsidRPr="00FC3378">
        <w:rPr>
          <w:rFonts w:ascii="Arial Narrow" w:hAnsi="Arial Narrow" w:cs="Times New Roman"/>
          <w:sz w:val="22"/>
          <w:szCs w:val="22"/>
        </w:rPr>
        <w:t>не будет установлена в уведомлении.</w:t>
      </w:r>
    </w:p>
    <w:p w:rsidR="00AC6551" w:rsidRPr="00FC3378" w:rsidRDefault="00427E80" w:rsidP="00FC3378">
      <w:pPr>
        <w:tabs>
          <w:tab w:val="left" w:pos="709"/>
          <w:tab w:val="left" w:pos="1418"/>
        </w:tabs>
        <w:spacing w:before="120"/>
        <w:ind w:firstLine="567"/>
        <w:jc w:val="both"/>
        <w:rPr>
          <w:rFonts w:ascii="Arial Narrow" w:hAnsi="Arial Narrow"/>
          <w:sz w:val="22"/>
          <w:szCs w:val="22"/>
        </w:rPr>
      </w:pPr>
      <w:r w:rsidRPr="00FC3378">
        <w:rPr>
          <w:rFonts w:ascii="Arial Narrow" w:hAnsi="Arial Narrow"/>
          <w:sz w:val="22"/>
          <w:szCs w:val="22"/>
        </w:rPr>
        <w:t>10.6.</w:t>
      </w:r>
      <w:r w:rsidR="00FC3378">
        <w:rPr>
          <w:rFonts w:ascii="Arial Narrow" w:hAnsi="Arial Narrow"/>
          <w:sz w:val="22"/>
          <w:szCs w:val="22"/>
        </w:rPr>
        <w:tab/>
      </w:r>
      <w:r w:rsidRPr="00FC3378">
        <w:rPr>
          <w:rFonts w:ascii="Arial Narrow" w:hAnsi="Arial Narrow"/>
          <w:sz w:val="22"/>
          <w:szCs w:val="22"/>
        </w:rPr>
        <w:t>Подписанием настоящего Д</w:t>
      </w:r>
      <w:r w:rsidR="00AC6551" w:rsidRPr="00FC3378">
        <w:rPr>
          <w:rFonts w:ascii="Arial Narrow" w:hAnsi="Arial Narrow"/>
          <w:sz w:val="22"/>
          <w:szCs w:val="22"/>
        </w:rPr>
        <w:t xml:space="preserve">оговора, Исполнитель гарантирует, </w:t>
      </w:r>
      <w:bookmarkStart w:id="2" w:name="_Ref357679270"/>
      <w:bookmarkStart w:id="3" w:name="_Ref358050951"/>
      <w:r w:rsidR="00AC6551" w:rsidRPr="00FC3378">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2"/>
      <w:r w:rsidR="00AC6551" w:rsidRPr="00FC3378">
        <w:rPr>
          <w:rFonts w:ascii="Arial Narrow" w:hAnsi="Arial Narrow"/>
          <w:sz w:val="22"/>
          <w:szCs w:val="22"/>
        </w:rPr>
        <w:t>.</w:t>
      </w:r>
      <w:bookmarkEnd w:id="3"/>
    </w:p>
    <w:p w:rsidR="00427E80" w:rsidRPr="00FC3378" w:rsidRDefault="00AC6551" w:rsidP="00FC3378">
      <w:pPr>
        <w:tabs>
          <w:tab w:val="left" w:pos="709"/>
          <w:tab w:val="left" w:pos="1418"/>
        </w:tabs>
        <w:spacing w:before="120"/>
        <w:ind w:firstLine="567"/>
        <w:jc w:val="both"/>
        <w:rPr>
          <w:rFonts w:ascii="Arial Narrow" w:hAnsi="Arial Narrow"/>
          <w:sz w:val="22"/>
          <w:szCs w:val="22"/>
        </w:rPr>
      </w:pPr>
      <w:r w:rsidRPr="00FC3378">
        <w:rPr>
          <w:rFonts w:ascii="Arial Narrow" w:hAnsi="Arial Narrow"/>
          <w:sz w:val="22"/>
          <w:szCs w:val="22"/>
        </w:rPr>
        <w:t>10.7.</w:t>
      </w:r>
      <w:r w:rsidR="00FC3378">
        <w:rPr>
          <w:rFonts w:ascii="Arial Narrow" w:hAnsi="Arial Narrow"/>
          <w:sz w:val="22"/>
          <w:szCs w:val="22"/>
        </w:rPr>
        <w:tab/>
      </w:r>
      <w:r w:rsidR="00427E80" w:rsidRPr="00FC3378">
        <w:rPr>
          <w:rFonts w:ascii="Arial Narrow" w:hAnsi="Arial Narrow"/>
          <w:sz w:val="22"/>
          <w:szCs w:val="22"/>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10.6. настоящего Договора, а именно:</w:t>
      </w:r>
    </w:p>
    <w:p w:rsidR="00427E80" w:rsidRPr="00FC3378" w:rsidRDefault="00427E80" w:rsidP="00FC3378">
      <w:pPr>
        <w:pStyle w:val="ab"/>
        <w:widowControl w:val="0"/>
        <w:numPr>
          <w:ilvl w:val="0"/>
          <w:numId w:val="14"/>
        </w:numPr>
        <w:tabs>
          <w:tab w:val="clear" w:pos="1080"/>
          <w:tab w:val="left" w:pos="567"/>
          <w:tab w:val="left" w:pos="1418"/>
        </w:tabs>
        <w:spacing w:before="120" w:after="0" w:line="240" w:lineRule="auto"/>
        <w:ind w:left="0" w:firstLine="567"/>
        <w:contextualSpacing w:val="0"/>
        <w:jc w:val="both"/>
        <w:rPr>
          <w:rFonts w:ascii="Arial Narrow" w:hAnsi="Arial Narrow"/>
        </w:rPr>
      </w:pPr>
      <w:r w:rsidRPr="00FC3378">
        <w:rPr>
          <w:rFonts w:ascii="Arial Narrow" w:hAnsi="Arial Narrow"/>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10.6. настоящего Договора. </w:t>
      </w:r>
    </w:p>
    <w:p w:rsidR="00427E80" w:rsidRPr="00FC3378" w:rsidRDefault="00427E80" w:rsidP="00FC3378">
      <w:pPr>
        <w:pStyle w:val="ab"/>
        <w:tabs>
          <w:tab w:val="left" w:pos="567"/>
          <w:tab w:val="left" w:pos="1418"/>
        </w:tabs>
        <w:spacing w:before="120" w:line="240" w:lineRule="auto"/>
        <w:ind w:left="0" w:firstLine="567"/>
        <w:contextualSpacing w:val="0"/>
        <w:jc w:val="both"/>
        <w:rPr>
          <w:rFonts w:ascii="Arial Narrow" w:hAnsi="Arial Narrow"/>
        </w:rPr>
      </w:pPr>
      <w:r w:rsidRPr="00FC3378">
        <w:rPr>
          <w:rFonts w:ascii="Arial Narrow" w:hAnsi="Arial Narrow"/>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27E80" w:rsidRPr="00FC3378" w:rsidRDefault="00427E80" w:rsidP="00FC3378">
      <w:pPr>
        <w:pStyle w:val="ab"/>
        <w:widowControl w:val="0"/>
        <w:numPr>
          <w:ilvl w:val="0"/>
          <w:numId w:val="15"/>
        </w:numPr>
        <w:tabs>
          <w:tab w:val="clear" w:pos="1080"/>
          <w:tab w:val="left" w:pos="567"/>
          <w:tab w:val="left" w:pos="1418"/>
        </w:tabs>
        <w:spacing w:before="120" w:after="0" w:line="240" w:lineRule="auto"/>
        <w:ind w:left="0" w:firstLine="567"/>
        <w:contextualSpacing w:val="0"/>
        <w:jc w:val="both"/>
        <w:rPr>
          <w:rFonts w:ascii="Arial Narrow" w:hAnsi="Arial Narrow"/>
        </w:rPr>
      </w:pPr>
      <w:r w:rsidRPr="00FC3378">
        <w:rPr>
          <w:rFonts w:ascii="Arial Narrow" w:hAnsi="Arial Narrow"/>
        </w:rPr>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AC6551" w:rsidRPr="00FC3378" w:rsidRDefault="00427E80" w:rsidP="00FC3378">
      <w:pPr>
        <w:pStyle w:val="ab"/>
        <w:widowControl w:val="0"/>
        <w:numPr>
          <w:ilvl w:val="0"/>
          <w:numId w:val="15"/>
        </w:numPr>
        <w:tabs>
          <w:tab w:val="clear" w:pos="1080"/>
          <w:tab w:val="left" w:pos="567"/>
          <w:tab w:val="left" w:pos="1418"/>
        </w:tabs>
        <w:spacing w:before="120" w:after="0" w:line="240" w:lineRule="auto"/>
        <w:ind w:left="0" w:firstLine="567"/>
        <w:contextualSpacing w:val="0"/>
        <w:jc w:val="both"/>
        <w:rPr>
          <w:rFonts w:ascii="Arial Narrow" w:hAnsi="Arial Narrow"/>
        </w:rPr>
      </w:pPr>
      <w:r w:rsidRPr="00FC3378">
        <w:rPr>
          <w:rFonts w:ascii="Arial Narrow" w:hAnsi="Arial Narrow"/>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C6551" w:rsidRPr="00FC3378" w:rsidRDefault="00AC6551" w:rsidP="00FC3378">
      <w:pPr>
        <w:tabs>
          <w:tab w:val="left" w:pos="1418"/>
          <w:tab w:val="num" w:pos="1701"/>
        </w:tabs>
        <w:spacing w:before="120"/>
        <w:ind w:firstLine="567"/>
        <w:jc w:val="both"/>
        <w:rPr>
          <w:rFonts w:ascii="Arial Narrow" w:hAnsi="Arial Narrow"/>
          <w:sz w:val="22"/>
          <w:szCs w:val="22"/>
        </w:rPr>
      </w:pPr>
      <w:bookmarkStart w:id="4" w:name="_Ref362949641"/>
      <w:r w:rsidRPr="00FC3378">
        <w:rPr>
          <w:rFonts w:ascii="Arial Narrow" w:hAnsi="Arial Narrow"/>
          <w:sz w:val="22"/>
          <w:szCs w:val="22"/>
        </w:rPr>
        <w:t>10.8.</w:t>
      </w:r>
      <w:r w:rsidR="00FC3378">
        <w:rPr>
          <w:rFonts w:ascii="Arial Narrow" w:hAnsi="Arial Narrow"/>
          <w:sz w:val="22"/>
          <w:szCs w:val="22"/>
        </w:rPr>
        <w:tab/>
      </w:r>
      <w:r w:rsidRPr="00FC3378">
        <w:rPr>
          <w:rFonts w:ascii="Arial Narrow" w:hAnsi="Arial Narrow"/>
          <w:sz w:val="22"/>
          <w:szCs w:val="22"/>
        </w:rPr>
        <w:t>В случае непредставления Исполнителем документов в соответстви</w:t>
      </w:r>
      <w:r w:rsidR="004021DD" w:rsidRPr="00FC3378">
        <w:rPr>
          <w:rFonts w:ascii="Arial Narrow" w:hAnsi="Arial Narrow"/>
          <w:sz w:val="22"/>
          <w:szCs w:val="22"/>
        </w:rPr>
        <w:t>и</w:t>
      </w:r>
      <w:r w:rsidRPr="00FC3378">
        <w:rPr>
          <w:rFonts w:ascii="Arial Narrow" w:hAnsi="Arial Narrow"/>
          <w:sz w:val="22"/>
          <w:szCs w:val="22"/>
        </w:rPr>
        <w:t xml:space="preserve"> с пунктом 10.7</w:t>
      </w:r>
      <w:r w:rsidR="00427E80" w:rsidRPr="00FC3378">
        <w:rPr>
          <w:rFonts w:ascii="Arial Narrow" w:hAnsi="Arial Narrow"/>
          <w:sz w:val="22"/>
          <w:szCs w:val="22"/>
        </w:rPr>
        <w:t>.</w:t>
      </w:r>
      <w:r w:rsidRPr="00FC3378">
        <w:rPr>
          <w:rFonts w:ascii="Arial Narrow" w:hAnsi="Arial Narrow"/>
          <w:sz w:val="22"/>
          <w:szCs w:val="22"/>
        </w:rPr>
        <w:t xml:space="preserve"> настоящего </w:t>
      </w:r>
      <w:r w:rsidR="00427E80" w:rsidRPr="00FC3378">
        <w:rPr>
          <w:rFonts w:ascii="Arial Narrow" w:hAnsi="Arial Narrow"/>
          <w:sz w:val="22"/>
          <w:szCs w:val="22"/>
        </w:rPr>
        <w:t>Д</w:t>
      </w:r>
      <w:r w:rsidRPr="00FC3378">
        <w:rPr>
          <w:rFonts w:ascii="Arial Narrow" w:hAnsi="Arial Narrow"/>
          <w:sz w:val="22"/>
          <w:szCs w:val="22"/>
        </w:rPr>
        <w:t>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10.6</w:t>
      </w:r>
      <w:r w:rsidR="00427E80" w:rsidRPr="00FC3378">
        <w:rPr>
          <w:rFonts w:ascii="Arial Narrow" w:hAnsi="Arial Narrow"/>
          <w:sz w:val="22"/>
          <w:szCs w:val="22"/>
        </w:rPr>
        <w:t>. настоящего Д</w:t>
      </w:r>
      <w:r w:rsidRPr="00FC3378">
        <w:rPr>
          <w:rFonts w:ascii="Arial Narrow" w:hAnsi="Arial Narrow"/>
          <w:sz w:val="22"/>
          <w:szCs w:val="22"/>
        </w:rPr>
        <w:t xml:space="preserve">оговора, Заказчик </w:t>
      </w:r>
      <w:r w:rsidR="00427E80" w:rsidRPr="00FC3378">
        <w:rPr>
          <w:rFonts w:ascii="Arial Narrow" w:hAnsi="Arial Narrow"/>
          <w:sz w:val="22"/>
          <w:szCs w:val="22"/>
        </w:rPr>
        <w:t>вправе расторгнуть заключенный Д</w:t>
      </w:r>
      <w:r w:rsidRPr="00FC3378">
        <w:rPr>
          <w:rFonts w:ascii="Arial Narrow" w:hAnsi="Arial Narrow"/>
          <w:sz w:val="22"/>
          <w:szCs w:val="22"/>
        </w:rPr>
        <w:t>оговор.</w:t>
      </w:r>
      <w:bookmarkEnd w:id="4"/>
    </w:p>
    <w:p w:rsidR="008E287F" w:rsidRPr="00FC3378" w:rsidRDefault="00AC6551" w:rsidP="00FC3378">
      <w:pPr>
        <w:shd w:val="clear" w:color="auto" w:fill="FFFFFF"/>
        <w:tabs>
          <w:tab w:val="left" w:pos="1418"/>
        </w:tabs>
        <w:autoSpaceDE w:val="0"/>
        <w:autoSpaceDN w:val="0"/>
        <w:adjustRightInd w:val="0"/>
        <w:spacing w:before="120"/>
        <w:ind w:firstLine="567"/>
        <w:jc w:val="both"/>
        <w:rPr>
          <w:rFonts w:ascii="Arial Narrow" w:hAnsi="Arial Narrow"/>
          <w:color w:val="000000"/>
          <w:sz w:val="22"/>
          <w:szCs w:val="22"/>
        </w:rPr>
      </w:pPr>
      <w:r w:rsidRPr="00FC3378">
        <w:rPr>
          <w:rFonts w:ascii="Arial Narrow" w:hAnsi="Arial Narrow"/>
          <w:color w:val="000000"/>
          <w:sz w:val="22"/>
          <w:szCs w:val="22"/>
        </w:rPr>
        <w:t>10.9.</w:t>
      </w:r>
      <w:r w:rsidR="00FC3378">
        <w:rPr>
          <w:rFonts w:ascii="Arial Narrow" w:hAnsi="Arial Narrow"/>
          <w:color w:val="000000"/>
          <w:sz w:val="22"/>
          <w:szCs w:val="22"/>
        </w:rPr>
        <w:tab/>
      </w:r>
      <w:r w:rsidR="008E287F" w:rsidRPr="00FC3378">
        <w:rPr>
          <w:rFonts w:ascii="Arial Narrow" w:hAnsi="Arial Narrow"/>
          <w:color w:val="000000"/>
          <w:sz w:val="22"/>
          <w:szCs w:val="22"/>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FC3378" w:rsidRDefault="00AC6551" w:rsidP="00FC3378">
      <w:pPr>
        <w:shd w:val="clear" w:color="auto" w:fill="FFFFFF"/>
        <w:tabs>
          <w:tab w:val="left" w:pos="1418"/>
        </w:tabs>
        <w:autoSpaceDE w:val="0"/>
        <w:autoSpaceDN w:val="0"/>
        <w:adjustRightInd w:val="0"/>
        <w:spacing w:before="120"/>
        <w:ind w:firstLine="567"/>
        <w:jc w:val="both"/>
        <w:rPr>
          <w:rFonts w:ascii="Arial Narrow" w:hAnsi="Arial Narrow"/>
          <w:color w:val="000000"/>
          <w:sz w:val="22"/>
          <w:szCs w:val="22"/>
        </w:rPr>
      </w:pPr>
      <w:r w:rsidRPr="00FC3378">
        <w:rPr>
          <w:rFonts w:ascii="Arial Narrow" w:hAnsi="Arial Narrow"/>
          <w:color w:val="000000"/>
          <w:sz w:val="22"/>
          <w:szCs w:val="22"/>
        </w:rPr>
        <w:t>10.10.</w:t>
      </w:r>
      <w:r w:rsidR="00FC3378">
        <w:rPr>
          <w:rFonts w:ascii="Arial Narrow" w:hAnsi="Arial Narrow"/>
          <w:color w:val="000000"/>
          <w:sz w:val="22"/>
          <w:szCs w:val="22"/>
        </w:rPr>
        <w:tab/>
      </w:r>
      <w:r w:rsidR="008E287F" w:rsidRPr="00FC3378">
        <w:rPr>
          <w:rFonts w:ascii="Arial Narrow" w:hAnsi="Arial Narrow"/>
          <w:color w:val="000000"/>
          <w:sz w:val="22"/>
          <w:szCs w:val="22"/>
        </w:rPr>
        <w:t>Настоящий</w:t>
      </w:r>
      <w:r w:rsidR="00D035A0" w:rsidRPr="00FC3378">
        <w:rPr>
          <w:rFonts w:ascii="Arial Narrow" w:hAnsi="Arial Narrow"/>
          <w:color w:val="000000"/>
          <w:sz w:val="22"/>
          <w:szCs w:val="22"/>
        </w:rPr>
        <w:t xml:space="preserve"> </w:t>
      </w:r>
      <w:r w:rsidR="008E287F" w:rsidRPr="00FC3378">
        <w:rPr>
          <w:rFonts w:ascii="Arial Narrow" w:hAnsi="Arial Narrow"/>
          <w:color w:val="000000"/>
          <w:sz w:val="22"/>
          <w:szCs w:val="22"/>
        </w:rPr>
        <w:t>Договор</w:t>
      </w:r>
      <w:r w:rsidR="00D035A0" w:rsidRPr="00FC3378">
        <w:rPr>
          <w:rFonts w:ascii="Arial Narrow" w:hAnsi="Arial Narrow"/>
          <w:color w:val="000000"/>
          <w:sz w:val="22"/>
          <w:szCs w:val="22"/>
        </w:rPr>
        <w:t xml:space="preserve"> </w:t>
      </w:r>
      <w:r w:rsidR="008E287F" w:rsidRPr="00FC3378">
        <w:rPr>
          <w:rFonts w:ascii="Arial Narrow" w:hAnsi="Arial Narrow"/>
          <w:color w:val="000000"/>
          <w:sz w:val="22"/>
          <w:szCs w:val="22"/>
        </w:rPr>
        <w:t>составлен</w:t>
      </w:r>
      <w:r w:rsidR="00D035A0" w:rsidRPr="00FC3378">
        <w:rPr>
          <w:rFonts w:ascii="Arial Narrow" w:hAnsi="Arial Narrow"/>
          <w:color w:val="000000"/>
          <w:sz w:val="22"/>
          <w:szCs w:val="22"/>
        </w:rPr>
        <w:t xml:space="preserve"> </w:t>
      </w:r>
      <w:r w:rsidR="008E287F" w:rsidRPr="00FC3378">
        <w:rPr>
          <w:rFonts w:ascii="Arial Narrow" w:hAnsi="Arial Narrow"/>
          <w:color w:val="000000"/>
          <w:sz w:val="22"/>
          <w:szCs w:val="22"/>
        </w:rPr>
        <w:t>в</w:t>
      </w:r>
      <w:r w:rsidR="00D035A0" w:rsidRPr="00FC3378">
        <w:rPr>
          <w:rFonts w:ascii="Arial Narrow" w:hAnsi="Arial Narrow"/>
          <w:color w:val="000000"/>
          <w:sz w:val="22"/>
          <w:szCs w:val="22"/>
        </w:rPr>
        <w:t xml:space="preserve"> </w:t>
      </w:r>
      <w:r w:rsidR="008E287F" w:rsidRPr="00FC3378">
        <w:rPr>
          <w:rFonts w:ascii="Arial Narrow" w:hAnsi="Arial Narrow"/>
          <w:color w:val="000000"/>
          <w:sz w:val="22"/>
          <w:szCs w:val="22"/>
        </w:rPr>
        <w:t>двух</w:t>
      </w:r>
      <w:r w:rsidR="00D035A0" w:rsidRPr="00FC3378">
        <w:rPr>
          <w:rFonts w:ascii="Arial Narrow" w:hAnsi="Arial Narrow"/>
          <w:color w:val="000000"/>
          <w:sz w:val="22"/>
          <w:szCs w:val="22"/>
        </w:rPr>
        <w:t xml:space="preserve"> </w:t>
      </w:r>
      <w:r w:rsidR="008E287F" w:rsidRPr="00FC3378">
        <w:rPr>
          <w:rFonts w:ascii="Arial Narrow" w:hAnsi="Arial Narrow"/>
          <w:color w:val="000000"/>
          <w:sz w:val="22"/>
          <w:szCs w:val="22"/>
        </w:rPr>
        <w:t>экземплярах,</w:t>
      </w:r>
      <w:r w:rsidR="00D035A0" w:rsidRPr="00FC3378">
        <w:rPr>
          <w:rFonts w:ascii="Arial Narrow" w:hAnsi="Arial Narrow"/>
          <w:color w:val="000000"/>
          <w:sz w:val="22"/>
          <w:szCs w:val="22"/>
        </w:rPr>
        <w:t xml:space="preserve"> </w:t>
      </w:r>
      <w:r w:rsidR="008E287F" w:rsidRPr="00FC3378">
        <w:rPr>
          <w:rFonts w:ascii="Arial Narrow" w:hAnsi="Arial Narrow"/>
          <w:color w:val="000000"/>
          <w:sz w:val="22"/>
          <w:szCs w:val="22"/>
        </w:rPr>
        <w:t>имеющих</w:t>
      </w:r>
      <w:r w:rsidR="00D035A0" w:rsidRPr="00FC3378">
        <w:rPr>
          <w:rFonts w:ascii="Arial Narrow" w:hAnsi="Arial Narrow"/>
          <w:color w:val="000000"/>
          <w:sz w:val="22"/>
          <w:szCs w:val="22"/>
        </w:rPr>
        <w:t xml:space="preserve"> </w:t>
      </w:r>
      <w:r w:rsidR="008E287F" w:rsidRPr="00FC3378">
        <w:rPr>
          <w:rFonts w:ascii="Arial Narrow" w:hAnsi="Arial Narrow"/>
          <w:color w:val="000000"/>
          <w:sz w:val="22"/>
          <w:szCs w:val="22"/>
        </w:rPr>
        <w:t>одинаковую юридическую силу, по одному экземпляру для каждой из Сторон.</w:t>
      </w:r>
    </w:p>
    <w:p w:rsidR="007C6056" w:rsidRPr="00FC3378" w:rsidRDefault="00426C44" w:rsidP="00FC3378">
      <w:pPr>
        <w:pStyle w:val="ab"/>
        <w:numPr>
          <w:ilvl w:val="1"/>
          <w:numId w:val="11"/>
        </w:numPr>
        <w:shd w:val="clear" w:color="auto" w:fill="FFFFFF"/>
        <w:tabs>
          <w:tab w:val="left" w:pos="1418"/>
        </w:tabs>
        <w:autoSpaceDE w:val="0"/>
        <w:autoSpaceDN w:val="0"/>
        <w:adjustRightInd w:val="0"/>
        <w:spacing w:before="120" w:after="0" w:line="240" w:lineRule="auto"/>
        <w:ind w:left="0" w:firstLine="567"/>
        <w:contextualSpacing w:val="0"/>
        <w:jc w:val="both"/>
        <w:rPr>
          <w:rFonts w:ascii="Arial Narrow" w:hAnsi="Arial Narrow"/>
          <w:color w:val="000000"/>
        </w:rPr>
      </w:pPr>
      <w:r w:rsidRPr="00FC3378">
        <w:rPr>
          <w:rFonts w:ascii="Arial Narrow" w:hAnsi="Arial Narrow"/>
          <w:color w:val="000000"/>
        </w:rPr>
        <w:t xml:space="preserve">Неотъемлемой частью настоящего </w:t>
      </w:r>
      <w:r w:rsidR="00266498" w:rsidRPr="00FC3378">
        <w:rPr>
          <w:rFonts w:ascii="Arial Narrow" w:hAnsi="Arial Narrow"/>
          <w:color w:val="000000"/>
        </w:rPr>
        <w:t>Договор</w:t>
      </w:r>
      <w:r w:rsidRPr="00FC3378">
        <w:rPr>
          <w:rFonts w:ascii="Arial Narrow" w:hAnsi="Arial Narrow"/>
          <w:color w:val="000000"/>
        </w:rPr>
        <w:t>а явля</w:t>
      </w:r>
      <w:r w:rsidR="007C6056" w:rsidRPr="00FC3378">
        <w:rPr>
          <w:rFonts w:ascii="Arial Narrow" w:hAnsi="Arial Narrow"/>
          <w:color w:val="000000"/>
        </w:rPr>
        <w:t>ю</w:t>
      </w:r>
      <w:r w:rsidRPr="00FC3378">
        <w:rPr>
          <w:rFonts w:ascii="Arial Narrow" w:hAnsi="Arial Narrow"/>
          <w:color w:val="000000"/>
        </w:rPr>
        <w:t>тся</w:t>
      </w:r>
      <w:r w:rsidR="007C6056" w:rsidRPr="00FC3378">
        <w:rPr>
          <w:rFonts w:ascii="Arial Narrow" w:hAnsi="Arial Narrow"/>
          <w:color w:val="000000"/>
        </w:rPr>
        <w:t xml:space="preserve"> следующие приложения:</w:t>
      </w:r>
    </w:p>
    <w:p w:rsidR="008E287F" w:rsidRPr="00FC3378" w:rsidRDefault="007C6056" w:rsidP="00FC3378">
      <w:pPr>
        <w:numPr>
          <w:ilvl w:val="2"/>
          <w:numId w:val="11"/>
        </w:numPr>
        <w:shd w:val="clear" w:color="auto" w:fill="FFFFFF"/>
        <w:tabs>
          <w:tab w:val="left" w:pos="993"/>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2B4A8C" w:rsidRPr="00FC3378">
        <w:rPr>
          <w:rFonts w:ascii="Arial Narrow" w:hAnsi="Arial Narrow"/>
          <w:color w:val="000000"/>
          <w:sz w:val="22"/>
          <w:szCs w:val="22"/>
        </w:rPr>
        <w:t>1</w:t>
      </w:r>
      <w:r w:rsidRPr="00FC3378">
        <w:rPr>
          <w:rFonts w:ascii="Arial Narrow" w:hAnsi="Arial Narrow"/>
          <w:color w:val="000000"/>
          <w:sz w:val="22"/>
          <w:szCs w:val="22"/>
        </w:rPr>
        <w:t>).</w:t>
      </w:r>
    </w:p>
    <w:p w:rsidR="002346ED" w:rsidRPr="00FC3378" w:rsidRDefault="002346ED" w:rsidP="00FC3378">
      <w:pPr>
        <w:numPr>
          <w:ilvl w:val="2"/>
          <w:numId w:val="11"/>
        </w:numPr>
        <w:shd w:val="clear" w:color="auto" w:fill="FFFFFF"/>
        <w:tabs>
          <w:tab w:val="left" w:pos="993"/>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Форма анкеты по охране труда (Приложение № </w:t>
      </w:r>
      <w:r w:rsidR="002B4A8C" w:rsidRPr="00FC3378">
        <w:rPr>
          <w:rFonts w:ascii="Arial Narrow" w:hAnsi="Arial Narrow"/>
          <w:color w:val="000000"/>
          <w:sz w:val="22"/>
          <w:szCs w:val="22"/>
        </w:rPr>
        <w:t>2</w:t>
      </w:r>
      <w:r w:rsidRPr="00FC3378">
        <w:rPr>
          <w:rFonts w:ascii="Arial Narrow" w:hAnsi="Arial Narrow"/>
          <w:color w:val="000000"/>
          <w:sz w:val="22"/>
          <w:szCs w:val="22"/>
        </w:rPr>
        <w:t>)</w:t>
      </w:r>
      <w:r w:rsidR="00440088" w:rsidRPr="00FC3378">
        <w:rPr>
          <w:rFonts w:ascii="Arial Narrow" w:hAnsi="Arial Narrow"/>
          <w:color w:val="000000"/>
          <w:sz w:val="22"/>
          <w:szCs w:val="22"/>
        </w:rPr>
        <w:t>.</w:t>
      </w:r>
    </w:p>
    <w:p w:rsidR="00E80DEB" w:rsidRPr="00FC3378" w:rsidRDefault="00E80DEB" w:rsidP="00FC3378">
      <w:pPr>
        <w:numPr>
          <w:ilvl w:val="2"/>
          <w:numId w:val="11"/>
        </w:numPr>
        <w:shd w:val="clear" w:color="auto" w:fill="FFFFFF"/>
        <w:tabs>
          <w:tab w:val="left" w:pos="993"/>
          <w:tab w:val="left" w:pos="1418"/>
        </w:tabs>
        <w:autoSpaceDE w:val="0"/>
        <w:autoSpaceDN w:val="0"/>
        <w:adjustRightInd w:val="0"/>
        <w:spacing w:before="120"/>
        <w:ind w:left="0" w:firstLine="567"/>
        <w:jc w:val="both"/>
        <w:rPr>
          <w:rFonts w:ascii="Arial Narrow" w:hAnsi="Arial Narrow"/>
          <w:color w:val="000000"/>
          <w:sz w:val="22"/>
          <w:szCs w:val="22"/>
        </w:rPr>
      </w:pPr>
      <w:r w:rsidRPr="00FC3378">
        <w:rPr>
          <w:rFonts w:ascii="Arial Narrow" w:hAnsi="Arial Narrow"/>
          <w:color w:val="000000"/>
          <w:sz w:val="22"/>
          <w:szCs w:val="22"/>
        </w:rPr>
        <w:t xml:space="preserve">Форма акта сверки (Приложение № </w:t>
      </w:r>
      <w:r w:rsidR="00CF5959" w:rsidRPr="00FC3378">
        <w:rPr>
          <w:rFonts w:ascii="Arial Narrow" w:hAnsi="Arial Narrow"/>
          <w:color w:val="000000"/>
          <w:sz w:val="22"/>
          <w:szCs w:val="22"/>
        </w:rPr>
        <w:t>3</w:t>
      </w:r>
      <w:r w:rsidRPr="00FC3378">
        <w:rPr>
          <w:rFonts w:ascii="Arial Narrow" w:hAnsi="Arial Narrow"/>
          <w:color w:val="000000"/>
          <w:sz w:val="22"/>
          <w:szCs w:val="22"/>
        </w:rPr>
        <w:t>)</w:t>
      </w:r>
    </w:p>
    <w:p w:rsidR="00E614D9" w:rsidRPr="00FC3378" w:rsidRDefault="008E287F" w:rsidP="00FC3378">
      <w:pPr>
        <w:numPr>
          <w:ilvl w:val="0"/>
          <w:numId w:val="1"/>
        </w:numPr>
        <w:shd w:val="clear" w:color="auto" w:fill="FFFFFF"/>
        <w:tabs>
          <w:tab w:val="clear" w:pos="876"/>
          <w:tab w:val="num" w:pos="360"/>
        </w:tabs>
        <w:autoSpaceDE w:val="0"/>
        <w:autoSpaceDN w:val="0"/>
        <w:adjustRightInd w:val="0"/>
        <w:spacing w:before="120" w:after="120"/>
        <w:ind w:left="0" w:firstLine="567"/>
        <w:jc w:val="center"/>
        <w:rPr>
          <w:rFonts w:ascii="Arial Narrow" w:hAnsi="Arial Narrow"/>
          <w:b/>
          <w:color w:val="000000"/>
          <w:sz w:val="22"/>
          <w:szCs w:val="22"/>
        </w:rPr>
      </w:pPr>
      <w:r w:rsidRPr="00FC3378">
        <w:rPr>
          <w:rFonts w:ascii="Arial Narrow" w:hAnsi="Arial Narrow"/>
          <w:b/>
          <w:color w:val="000000"/>
          <w:sz w:val="22"/>
          <w:szCs w:val="22"/>
        </w:rPr>
        <w:lastRenderedPageBreak/>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FC3378" w:rsidTr="00002AD3">
        <w:trPr>
          <w:trHeight w:val="4896"/>
        </w:trPr>
        <w:tc>
          <w:tcPr>
            <w:tcW w:w="5029" w:type="dxa"/>
          </w:tcPr>
          <w:p w:rsidR="00E614D9" w:rsidRPr="00FC3378" w:rsidRDefault="00E614D9" w:rsidP="00FC3378">
            <w:pPr>
              <w:pStyle w:val="1"/>
              <w:spacing w:before="120"/>
              <w:ind w:left="0"/>
              <w:rPr>
                <w:rFonts w:ascii="Arial Narrow" w:hAnsi="Arial Narrow"/>
                <w:b/>
                <w:sz w:val="22"/>
                <w:szCs w:val="22"/>
              </w:rPr>
            </w:pPr>
            <w:r w:rsidRPr="00FC3378">
              <w:rPr>
                <w:rFonts w:ascii="Arial Narrow" w:hAnsi="Arial Narrow"/>
                <w:b/>
                <w:sz w:val="22"/>
                <w:szCs w:val="22"/>
              </w:rPr>
              <w:t>ЗАКАЗЧИК</w:t>
            </w: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ФГУП «Атомфлот»</w:t>
            </w:r>
          </w:p>
          <w:p w:rsidR="00E614D9" w:rsidRPr="00FC3378" w:rsidRDefault="00C71204" w:rsidP="00FC3378">
            <w:pPr>
              <w:pStyle w:val="1"/>
              <w:spacing w:before="120"/>
              <w:ind w:left="0"/>
              <w:rPr>
                <w:rFonts w:ascii="Arial Narrow" w:hAnsi="Arial Narrow"/>
                <w:sz w:val="22"/>
                <w:szCs w:val="22"/>
              </w:rPr>
            </w:pPr>
            <w:r w:rsidRPr="00FC3378">
              <w:rPr>
                <w:rFonts w:ascii="Arial Narrow" w:hAnsi="Arial Narrow"/>
                <w:sz w:val="22"/>
                <w:szCs w:val="22"/>
              </w:rPr>
              <w:t>Юридический и почтовый адрес: 183017, г.Мурманск-17</w:t>
            </w:r>
          </w:p>
          <w:p w:rsidR="00C71204" w:rsidRPr="00FC3378" w:rsidRDefault="00C71204" w:rsidP="00FC3378">
            <w:pPr>
              <w:spacing w:before="120"/>
              <w:rPr>
                <w:rFonts w:ascii="Arial Narrow" w:hAnsi="Arial Narrow"/>
                <w:sz w:val="22"/>
                <w:szCs w:val="22"/>
              </w:rPr>
            </w:pPr>
            <w:r w:rsidRPr="00FC3378">
              <w:rPr>
                <w:rFonts w:ascii="Arial Narrow" w:hAnsi="Arial Narrow"/>
                <w:sz w:val="22"/>
                <w:szCs w:val="22"/>
              </w:rPr>
              <w:t>Тел. (8152) 55-33-55, факс: (8152) 55-33-56</w:t>
            </w:r>
          </w:p>
          <w:p w:rsidR="00C71204" w:rsidRPr="00FC3378" w:rsidRDefault="00C71204" w:rsidP="00FC3378">
            <w:pPr>
              <w:spacing w:before="120"/>
              <w:rPr>
                <w:rFonts w:ascii="Arial Narrow" w:hAnsi="Arial Narrow"/>
                <w:sz w:val="22"/>
                <w:szCs w:val="22"/>
              </w:rPr>
            </w:pPr>
            <w:r w:rsidRPr="00FC3378">
              <w:rPr>
                <w:rFonts w:ascii="Arial Narrow" w:hAnsi="Arial Narrow"/>
                <w:sz w:val="22"/>
                <w:szCs w:val="22"/>
                <w:lang w:val="en-US"/>
              </w:rPr>
              <w:t>Email</w:t>
            </w:r>
            <w:r w:rsidRPr="00FC3378">
              <w:rPr>
                <w:rFonts w:ascii="Arial Narrow" w:hAnsi="Arial Narrow"/>
                <w:sz w:val="22"/>
                <w:szCs w:val="22"/>
              </w:rPr>
              <w:t xml:space="preserve">: </w:t>
            </w:r>
            <w:r w:rsidRPr="00FC3378">
              <w:rPr>
                <w:rFonts w:ascii="Arial Narrow" w:hAnsi="Arial Narrow"/>
                <w:sz w:val="22"/>
                <w:szCs w:val="22"/>
                <w:lang w:val="en-US"/>
              </w:rPr>
              <w:t>general</w:t>
            </w:r>
            <w:r w:rsidRPr="00FC3378">
              <w:rPr>
                <w:rFonts w:ascii="Arial Narrow" w:hAnsi="Arial Narrow"/>
                <w:sz w:val="22"/>
                <w:szCs w:val="22"/>
              </w:rPr>
              <w:t>@</w:t>
            </w:r>
            <w:r w:rsidRPr="00FC3378">
              <w:rPr>
                <w:rFonts w:ascii="Arial Narrow" w:hAnsi="Arial Narrow"/>
                <w:sz w:val="22"/>
                <w:szCs w:val="22"/>
                <w:lang w:val="en-US"/>
              </w:rPr>
              <w:t>rosatomflot</w:t>
            </w:r>
            <w:r w:rsidRPr="00FC3378">
              <w:rPr>
                <w:rFonts w:ascii="Arial Narrow" w:hAnsi="Arial Narrow"/>
                <w:sz w:val="22"/>
                <w:szCs w:val="22"/>
              </w:rPr>
              <w:t>.</w:t>
            </w:r>
            <w:r w:rsidRPr="00FC3378">
              <w:rPr>
                <w:rFonts w:ascii="Arial Narrow" w:hAnsi="Arial Narrow"/>
                <w:sz w:val="22"/>
                <w:szCs w:val="22"/>
                <w:lang w:val="en-US"/>
              </w:rPr>
              <w:t>ru</w:t>
            </w: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ИНН/КПП 5192110268/519950001</w:t>
            </w: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ОГРН: 1025100864117</w:t>
            </w:r>
          </w:p>
          <w:p w:rsidR="005A53A3" w:rsidRPr="00FC3378" w:rsidRDefault="005A53A3" w:rsidP="00FC3378">
            <w:pPr>
              <w:pStyle w:val="1"/>
              <w:spacing w:before="120"/>
              <w:ind w:left="0"/>
              <w:rPr>
                <w:rFonts w:ascii="Arial Narrow" w:hAnsi="Arial Narrow"/>
                <w:sz w:val="22"/>
                <w:szCs w:val="22"/>
              </w:rPr>
            </w:pPr>
            <w:r w:rsidRPr="00FC3378">
              <w:rPr>
                <w:rFonts w:ascii="Arial Narrow" w:hAnsi="Arial Narrow"/>
                <w:sz w:val="22"/>
                <w:szCs w:val="22"/>
              </w:rPr>
              <w:t>Банковские реквизиты:</w:t>
            </w: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р/с 40502810841000170001</w:t>
            </w:r>
          </w:p>
          <w:p w:rsidR="00333CB0"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 xml:space="preserve">Банк: ОТДЕЛЕНИЕ №8627 СБЕРБАНКА </w:t>
            </w: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РОССИИ Г.МУРМАНСК</w:t>
            </w: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Корр./с 30101810300000000615</w:t>
            </w: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БИК 044 705 615</w:t>
            </w:r>
          </w:p>
          <w:p w:rsidR="00E614D9" w:rsidRPr="00FC3378" w:rsidRDefault="00E614D9" w:rsidP="00FC3378">
            <w:pPr>
              <w:pStyle w:val="1"/>
              <w:spacing w:before="120"/>
              <w:ind w:left="0"/>
              <w:rPr>
                <w:rFonts w:ascii="Arial Narrow" w:hAnsi="Arial Narrow"/>
                <w:sz w:val="22"/>
                <w:szCs w:val="22"/>
              </w:rPr>
            </w:pP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Генеральный директор ФГУП «Атомфлот»</w:t>
            </w:r>
          </w:p>
          <w:p w:rsidR="00E614D9" w:rsidRPr="00FC3378" w:rsidRDefault="00E614D9" w:rsidP="00FC3378">
            <w:pPr>
              <w:pStyle w:val="1"/>
              <w:spacing w:before="120"/>
              <w:ind w:left="0"/>
              <w:rPr>
                <w:rFonts w:ascii="Arial Narrow" w:hAnsi="Arial Narrow"/>
                <w:sz w:val="22"/>
                <w:szCs w:val="22"/>
              </w:rPr>
            </w:pP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___________________ В.В. Рукша</w:t>
            </w:r>
          </w:p>
          <w:p w:rsidR="00E614D9" w:rsidRPr="00FC3378" w:rsidRDefault="00E614D9" w:rsidP="00FC3378">
            <w:pPr>
              <w:pStyle w:val="1"/>
              <w:spacing w:before="120"/>
              <w:ind w:left="0"/>
              <w:rPr>
                <w:rFonts w:ascii="Arial Narrow" w:hAnsi="Arial Narrow"/>
                <w:sz w:val="22"/>
                <w:szCs w:val="22"/>
              </w:rPr>
            </w:pPr>
          </w:p>
          <w:p w:rsidR="00E614D9" w:rsidRPr="00FC3378" w:rsidRDefault="00E614D9" w:rsidP="00FC3378">
            <w:pPr>
              <w:pStyle w:val="1"/>
              <w:spacing w:before="120"/>
              <w:ind w:left="0"/>
              <w:rPr>
                <w:rFonts w:ascii="Arial Narrow" w:hAnsi="Arial Narrow"/>
                <w:b/>
                <w:sz w:val="22"/>
                <w:szCs w:val="22"/>
              </w:rPr>
            </w:pPr>
            <w:r w:rsidRPr="00FC3378">
              <w:rPr>
                <w:rFonts w:ascii="Arial Narrow" w:hAnsi="Arial Narrow"/>
                <w:sz w:val="22"/>
                <w:szCs w:val="22"/>
              </w:rPr>
              <w:t>М.П.</w:t>
            </w:r>
          </w:p>
        </w:tc>
        <w:tc>
          <w:tcPr>
            <w:tcW w:w="5029" w:type="dxa"/>
          </w:tcPr>
          <w:p w:rsidR="00E614D9" w:rsidRPr="00FC3378" w:rsidRDefault="00E614D9" w:rsidP="00FC3378">
            <w:pPr>
              <w:pStyle w:val="1"/>
              <w:spacing w:before="120"/>
              <w:ind w:left="0"/>
              <w:rPr>
                <w:rFonts w:ascii="Arial Narrow" w:hAnsi="Arial Narrow"/>
                <w:b/>
                <w:sz w:val="22"/>
                <w:szCs w:val="22"/>
              </w:rPr>
            </w:pPr>
            <w:r w:rsidRPr="00FC3378">
              <w:rPr>
                <w:rFonts w:ascii="Arial Narrow" w:hAnsi="Arial Narrow"/>
                <w:b/>
                <w:sz w:val="22"/>
                <w:szCs w:val="22"/>
              </w:rPr>
              <w:t>ИСПОЛНИТЕЛЬ</w:t>
            </w: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E614D9" w:rsidRPr="00FC3378" w:rsidRDefault="00E614D9" w:rsidP="00FC3378">
            <w:pPr>
              <w:pStyle w:val="1"/>
              <w:spacing w:before="120"/>
              <w:ind w:left="0"/>
              <w:rPr>
                <w:rFonts w:ascii="Arial Narrow" w:hAnsi="Arial Narrow"/>
                <w:b/>
                <w:sz w:val="22"/>
                <w:szCs w:val="22"/>
              </w:rPr>
            </w:pPr>
          </w:p>
          <w:p w:rsidR="00307D1E" w:rsidRPr="00FC3378" w:rsidRDefault="00307D1E" w:rsidP="00FC3378">
            <w:pPr>
              <w:pStyle w:val="1"/>
              <w:spacing w:before="120"/>
              <w:ind w:left="0"/>
              <w:rPr>
                <w:rFonts w:ascii="Arial Narrow" w:hAnsi="Arial Narrow"/>
                <w:sz w:val="22"/>
                <w:szCs w:val="22"/>
              </w:rPr>
            </w:pPr>
          </w:p>
          <w:p w:rsidR="00307D1E" w:rsidRPr="00FC3378" w:rsidRDefault="00307D1E" w:rsidP="00FC3378">
            <w:pPr>
              <w:pStyle w:val="1"/>
              <w:spacing w:before="120"/>
              <w:ind w:left="0"/>
              <w:rPr>
                <w:rFonts w:ascii="Arial Narrow" w:hAnsi="Arial Narrow"/>
                <w:sz w:val="22"/>
                <w:szCs w:val="22"/>
              </w:rPr>
            </w:pPr>
          </w:p>
          <w:p w:rsidR="00E614D9" w:rsidRPr="00FC3378" w:rsidRDefault="00E614D9" w:rsidP="00FC3378">
            <w:pPr>
              <w:pStyle w:val="1"/>
              <w:spacing w:before="120"/>
              <w:ind w:left="0"/>
              <w:rPr>
                <w:rFonts w:ascii="Arial Narrow" w:hAnsi="Arial Narrow"/>
                <w:sz w:val="22"/>
                <w:szCs w:val="22"/>
              </w:rPr>
            </w:pPr>
            <w:r w:rsidRPr="00FC3378">
              <w:rPr>
                <w:rFonts w:ascii="Arial Narrow" w:hAnsi="Arial Narrow"/>
                <w:sz w:val="22"/>
                <w:szCs w:val="22"/>
              </w:rPr>
              <w:t>М.П.</w:t>
            </w:r>
          </w:p>
        </w:tc>
      </w:tr>
    </w:tbl>
    <w:p w:rsidR="005A53A3" w:rsidRPr="00FC3378" w:rsidRDefault="005A53A3" w:rsidP="00FC3378">
      <w:pPr>
        <w:pStyle w:val="1"/>
        <w:ind w:left="0" w:firstLine="567"/>
        <w:jc w:val="right"/>
        <w:rPr>
          <w:rFonts w:ascii="Arial Narrow" w:hAnsi="Arial Narrow"/>
          <w:sz w:val="22"/>
          <w:szCs w:val="22"/>
        </w:rPr>
        <w:sectPr w:rsidR="005A53A3" w:rsidRPr="00FC3378" w:rsidSect="00002AD3">
          <w:footerReference w:type="default" r:id="rId7"/>
          <w:pgSz w:w="11906" w:h="16838" w:code="9"/>
          <w:pgMar w:top="1134" w:right="567" w:bottom="1134" w:left="1134" w:header="340" w:footer="510" w:gutter="0"/>
          <w:pgNumType w:start="1"/>
          <w:cols w:space="708"/>
          <w:titlePg/>
          <w:docGrid w:linePitch="360"/>
        </w:sectPr>
      </w:pPr>
    </w:p>
    <w:p w:rsidR="00C060A2" w:rsidRPr="00FC3378" w:rsidRDefault="00C060A2" w:rsidP="00FC3378">
      <w:pPr>
        <w:ind w:left="5523" w:firstLine="567"/>
        <w:jc w:val="both"/>
        <w:rPr>
          <w:rFonts w:ascii="Arial Narrow" w:hAnsi="Arial Narrow"/>
          <w:sz w:val="22"/>
          <w:szCs w:val="22"/>
        </w:rPr>
      </w:pPr>
      <w:r w:rsidRPr="00FC3378">
        <w:rPr>
          <w:rFonts w:ascii="Arial Narrow" w:hAnsi="Arial Narrow"/>
          <w:sz w:val="22"/>
          <w:szCs w:val="22"/>
        </w:rPr>
        <w:lastRenderedPageBreak/>
        <w:t>Приложение № 1</w:t>
      </w:r>
    </w:p>
    <w:p w:rsidR="00C060A2" w:rsidRPr="00FC3378" w:rsidRDefault="00C060A2" w:rsidP="00FC3378">
      <w:pPr>
        <w:ind w:left="5523" w:firstLine="567"/>
        <w:jc w:val="both"/>
        <w:rPr>
          <w:rFonts w:ascii="Arial Narrow" w:hAnsi="Arial Narrow"/>
          <w:sz w:val="22"/>
          <w:szCs w:val="22"/>
        </w:rPr>
      </w:pPr>
      <w:r w:rsidRPr="00FC3378">
        <w:rPr>
          <w:rFonts w:ascii="Arial Narrow" w:hAnsi="Arial Narrow"/>
          <w:sz w:val="22"/>
          <w:szCs w:val="22"/>
        </w:rPr>
        <w:t>к договору № __________ от ___.___.201__ г.</w:t>
      </w:r>
    </w:p>
    <w:p w:rsidR="00AE49CE" w:rsidRPr="00FC3378" w:rsidRDefault="00AE49CE" w:rsidP="00FC3378">
      <w:pPr>
        <w:pStyle w:val="1"/>
        <w:ind w:left="0" w:firstLine="567"/>
        <w:jc w:val="right"/>
        <w:rPr>
          <w:rFonts w:ascii="Arial Narrow" w:hAnsi="Arial Narrow"/>
          <w:sz w:val="22"/>
          <w:szCs w:val="22"/>
        </w:rPr>
      </w:pPr>
    </w:p>
    <w:p w:rsidR="00AE49CE" w:rsidRPr="00FC3378" w:rsidRDefault="00AE49CE" w:rsidP="00FC3378">
      <w:pPr>
        <w:ind w:firstLine="567"/>
        <w:jc w:val="center"/>
        <w:rPr>
          <w:rFonts w:ascii="Arial Narrow" w:hAnsi="Arial Narrow"/>
          <w:b/>
          <w:sz w:val="22"/>
          <w:szCs w:val="22"/>
        </w:rPr>
      </w:pPr>
      <w:r w:rsidRPr="00FC3378">
        <w:rPr>
          <w:rFonts w:ascii="Arial Narrow" w:hAnsi="Arial Narrow"/>
          <w:b/>
          <w:sz w:val="22"/>
          <w:szCs w:val="22"/>
        </w:rPr>
        <w:t>ПОРЯДОК</w:t>
      </w:r>
    </w:p>
    <w:p w:rsidR="00AE49CE" w:rsidRPr="00FC3378" w:rsidRDefault="00AE49CE" w:rsidP="00FC3378">
      <w:pPr>
        <w:ind w:firstLine="567"/>
        <w:jc w:val="center"/>
        <w:rPr>
          <w:rFonts w:ascii="Arial Narrow" w:hAnsi="Arial Narrow"/>
          <w:b/>
          <w:sz w:val="22"/>
          <w:szCs w:val="22"/>
        </w:rPr>
      </w:pPr>
      <w:r w:rsidRPr="00FC3378">
        <w:rPr>
          <w:rFonts w:ascii="Arial Narrow" w:hAnsi="Arial Narrow"/>
          <w:b/>
          <w:sz w:val="22"/>
          <w:szCs w:val="22"/>
        </w:rPr>
        <w:t>взаимодействия с Исполнителем  по обеспечению безопасных условий труда при выполнении работ на территории и объектах ФГУП «Атомфлот»</w:t>
      </w:r>
    </w:p>
    <w:p w:rsidR="00AE49CE" w:rsidRPr="00FC3378" w:rsidRDefault="00AE49CE" w:rsidP="00FC3378">
      <w:pPr>
        <w:ind w:firstLine="567"/>
        <w:rPr>
          <w:rFonts w:ascii="Arial Narrow" w:hAnsi="Arial Narrow"/>
          <w:b/>
          <w:sz w:val="22"/>
          <w:szCs w:val="22"/>
        </w:rPr>
      </w:pPr>
    </w:p>
    <w:p w:rsidR="00AE49CE" w:rsidRPr="00FC3378" w:rsidRDefault="00AE49CE" w:rsidP="00FC3378">
      <w:pPr>
        <w:pStyle w:val="11"/>
        <w:numPr>
          <w:ilvl w:val="0"/>
          <w:numId w:val="2"/>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AE49CE" w:rsidRPr="00FC3378" w:rsidRDefault="00AE49CE" w:rsidP="00FC3378">
      <w:pPr>
        <w:pStyle w:val="11"/>
        <w:numPr>
          <w:ilvl w:val="0"/>
          <w:numId w:val="2"/>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 xml:space="preserve">Акт-допуск оформляется в соответствии </w:t>
      </w:r>
      <w:r w:rsidR="00AA37E1" w:rsidRPr="00FC3378">
        <w:rPr>
          <w:rFonts w:ascii="Arial Narrow" w:hAnsi="Arial Narrow" w:cs="Times New Roman"/>
        </w:rPr>
        <w:t xml:space="preserve">с </w:t>
      </w:r>
      <w:r w:rsidRPr="00FC3378">
        <w:rPr>
          <w:rFonts w:ascii="Arial Narrow" w:hAnsi="Arial Narrow" w:cs="Times New Roman"/>
        </w:rPr>
        <w:t>формой</w:t>
      </w:r>
      <w:r w:rsidR="00AA37E1" w:rsidRPr="00FC3378">
        <w:rPr>
          <w:rFonts w:ascii="Arial Narrow" w:hAnsi="Arial Narrow" w:cs="Times New Roman"/>
        </w:rPr>
        <w:t>,</w:t>
      </w:r>
      <w:r w:rsidRPr="00FC3378">
        <w:rPr>
          <w:rFonts w:ascii="Arial Narrow" w:hAnsi="Arial Narrow" w:cs="Times New Roman"/>
        </w:rPr>
        <w:t xml:space="preserve"> указанной в  положении ЖСЦК 08.78-2008 «Проведение работ с повышенной опасностью» (Приложени</w:t>
      </w:r>
      <w:r w:rsidR="00AA37E1" w:rsidRPr="00FC3378">
        <w:rPr>
          <w:rFonts w:ascii="Arial Narrow" w:hAnsi="Arial Narrow" w:cs="Times New Roman"/>
        </w:rPr>
        <w:t>е</w:t>
      </w:r>
      <w:r w:rsidRPr="00FC3378">
        <w:rPr>
          <w:rFonts w:ascii="Arial Narrow" w:hAnsi="Arial Narrow" w:cs="Times New Roman"/>
        </w:rPr>
        <w:t xml:space="preserve"> О).</w:t>
      </w:r>
    </w:p>
    <w:p w:rsidR="00AE49CE" w:rsidRPr="00FC3378" w:rsidRDefault="00AE49CE" w:rsidP="00FC3378">
      <w:pPr>
        <w:pStyle w:val="11"/>
        <w:numPr>
          <w:ilvl w:val="0"/>
          <w:numId w:val="2"/>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Акт-допуск оформляется в двух экземплярах.</w:t>
      </w:r>
    </w:p>
    <w:p w:rsidR="00AE49CE" w:rsidRPr="00FC3378" w:rsidRDefault="00AE49CE" w:rsidP="00FC3378">
      <w:pPr>
        <w:pStyle w:val="11"/>
        <w:numPr>
          <w:ilvl w:val="0"/>
          <w:numId w:val="2"/>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AE49CE" w:rsidRPr="00FC3378" w:rsidRDefault="00AE49CE" w:rsidP="00FC3378">
      <w:pPr>
        <w:pStyle w:val="11"/>
        <w:numPr>
          <w:ilvl w:val="0"/>
          <w:numId w:val="2"/>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Исполнитель обязан перед началом работ:</w:t>
      </w:r>
    </w:p>
    <w:p w:rsidR="00AE49CE" w:rsidRPr="00FC3378" w:rsidRDefault="00AE49CE" w:rsidP="00FC3378">
      <w:pPr>
        <w:pStyle w:val="11"/>
        <w:numPr>
          <w:ilvl w:val="0"/>
          <w:numId w:val="19"/>
        </w:numPr>
        <w:tabs>
          <w:tab w:val="num" w:pos="1134"/>
        </w:tabs>
        <w:spacing w:before="120" w:line="240" w:lineRule="auto"/>
        <w:ind w:left="0" w:firstLine="567"/>
        <w:jc w:val="both"/>
        <w:rPr>
          <w:rFonts w:ascii="Arial Narrow" w:hAnsi="Arial Narrow" w:cs="Times New Roman"/>
        </w:rPr>
      </w:pPr>
      <w:r w:rsidRPr="00FC3378">
        <w:rPr>
          <w:rFonts w:ascii="Arial Narrow" w:hAnsi="Arial Narrow" w:cs="Times New Roman"/>
        </w:rPr>
        <w:t xml:space="preserve">направить работников организации Исполнителя в </w:t>
      </w:r>
      <w:r w:rsidR="005F2038" w:rsidRPr="00FC3378">
        <w:rPr>
          <w:rFonts w:ascii="Arial Narrow" w:hAnsi="Arial Narrow" w:cs="Times New Roman"/>
        </w:rPr>
        <w:t>службу охраны труда</w:t>
      </w:r>
      <w:r w:rsidRPr="00FC3378">
        <w:rPr>
          <w:rFonts w:ascii="Arial Narrow" w:hAnsi="Arial Narrow" w:cs="Times New Roman"/>
        </w:rPr>
        <w:t xml:space="preserve"> ФГУП «Атомфлот» для проведения вводного инструктажа по охране труда и пожарной безопасности;</w:t>
      </w:r>
    </w:p>
    <w:p w:rsidR="00AE49CE" w:rsidRPr="00FC3378" w:rsidRDefault="00AE49CE" w:rsidP="00FC3378">
      <w:pPr>
        <w:pStyle w:val="11"/>
        <w:numPr>
          <w:ilvl w:val="0"/>
          <w:numId w:val="19"/>
        </w:numPr>
        <w:tabs>
          <w:tab w:val="num" w:pos="1134"/>
        </w:tabs>
        <w:spacing w:before="120" w:line="240" w:lineRule="auto"/>
        <w:ind w:left="0" w:firstLine="567"/>
        <w:jc w:val="both"/>
        <w:rPr>
          <w:rFonts w:ascii="Arial Narrow" w:hAnsi="Arial Narrow" w:cs="Times New Roman"/>
        </w:rPr>
      </w:pPr>
      <w:r w:rsidRPr="00FC3378">
        <w:rPr>
          <w:rFonts w:ascii="Arial Narrow" w:hAnsi="Arial Narrow"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AE49CE" w:rsidRPr="00FC3378" w:rsidRDefault="00AE49CE" w:rsidP="00FC3378">
      <w:pPr>
        <w:pStyle w:val="11"/>
        <w:numPr>
          <w:ilvl w:val="0"/>
          <w:numId w:val="19"/>
        </w:numPr>
        <w:tabs>
          <w:tab w:val="num" w:pos="1134"/>
        </w:tabs>
        <w:spacing w:before="120" w:line="240" w:lineRule="auto"/>
        <w:ind w:left="0" w:firstLine="567"/>
        <w:jc w:val="both"/>
        <w:rPr>
          <w:rFonts w:ascii="Arial Narrow" w:hAnsi="Arial Narrow" w:cs="Times New Roman"/>
        </w:rPr>
      </w:pPr>
      <w:r w:rsidRPr="00FC3378">
        <w:rPr>
          <w:rFonts w:ascii="Arial Narrow" w:hAnsi="Arial Narrow"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AE49CE" w:rsidRPr="00FC3378" w:rsidRDefault="00AE49CE" w:rsidP="00FC3378">
      <w:pPr>
        <w:pStyle w:val="11"/>
        <w:numPr>
          <w:ilvl w:val="0"/>
          <w:numId w:val="19"/>
        </w:numPr>
        <w:tabs>
          <w:tab w:val="num" w:pos="1134"/>
        </w:tabs>
        <w:spacing w:before="120" w:line="240" w:lineRule="auto"/>
        <w:ind w:left="0" w:firstLine="567"/>
        <w:jc w:val="both"/>
        <w:rPr>
          <w:rFonts w:ascii="Arial Narrow" w:hAnsi="Arial Narrow" w:cs="Times New Roman"/>
        </w:rPr>
      </w:pPr>
      <w:r w:rsidRPr="00FC3378">
        <w:rPr>
          <w:rFonts w:ascii="Arial Narrow" w:hAnsi="Arial Narrow"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E49CE" w:rsidRPr="00FC3378" w:rsidRDefault="00AE49CE" w:rsidP="00FC3378">
      <w:pPr>
        <w:pStyle w:val="11"/>
        <w:numPr>
          <w:ilvl w:val="0"/>
          <w:numId w:val="19"/>
        </w:numPr>
        <w:tabs>
          <w:tab w:val="num" w:pos="1134"/>
        </w:tabs>
        <w:spacing w:before="120" w:line="240" w:lineRule="auto"/>
        <w:ind w:left="0" w:firstLine="567"/>
        <w:jc w:val="both"/>
        <w:rPr>
          <w:rFonts w:ascii="Arial Narrow" w:hAnsi="Arial Narrow" w:cs="Times New Roman"/>
        </w:rPr>
      </w:pPr>
      <w:r w:rsidRPr="00FC3378">
        <w:rPr>
          <w:rFonts w:ascii="Arial Narrow" w:hAnsi="Arial Narrow" w:cs="Times New Roman"/>
        </w:rPr>
        <w:t>Обеспечить производителей работ исправным и безопасным оборудованием, инструментом, приспособлениями, материалами;</w:t>
      </w:r>
    </w:p>
    <w:p w:rsidR="00AE49CE" w:rsidRPr="00FC3378" w:rsidRDefault="00AE49CE" w:rsidP="00FC3378">
      <w:pPr>
        <w:pStyle w:val="11"/>
        <w:numPr>
          <w:ilvl w:val="0"/>
          <w:numId w:val="19"/>
        </w:numPr>
        <w:tabs>
          <w:tab w:val="num" w:pos="1134"/>
        </w:tabs>
        <w:spacing w:before="120" w:line="240" w:lineRule="auto"/>
        <w:ind w:left="0" w:firstLine="567"/>
        <w:jc w:val="both"/>
        <w:rPr>
          <w:rFonts w:ascii="Arial Narrow" w:hAnsi="Arial Narrow" w:cs="Times New Roman"/>
        </w:rPr>
      </w:pPr>
      <w:r w:rsidRPr="00FC3378">
        <w:rPr>
          <w:rFonts w:ascii="Arial Narrow" w:hAnsi="Arial Narrow" w:cs="Times New Roman"/>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AE49CE" w:rsidRPr="00FC3378" w:rsidRDefault="00AE49CE" w:rsidP="00FC3378">
      <w:pPr>
        <w:pStyle w:val="11"/>
        <w:numPr>
          <w:ilvl w:val="0"/>
          <w:numId w:val="19"/>
        </w:numPr>
        <w:tabs>
          <w:tab w:val="num" w:pos="1134"/>
        </w:tabs>
        <w:spacing w:before="120" w:line="240" w:lineRule="auto"/>
        <w:ind w:left="0" w:firstLine="567"/>
        <w:jc w:val="both"/>
        <w:rPr>
          <w:rFonts w:ascii="Arial Narrow" w:hAnsi="Arial Narrow" w:cs="Times New Roman"/>
        </w:rPr>
      </w:pPr>
      <w:r w:rsidRPr="00FC3378">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FC3378" w:rsidRDefault="00AE49CE" w:rsidP="00FC3378">
      <w:pPr>
        <w:pStyle w:val="11"/>
        <w:numPr>
          <w:ilvl w:val="0"/>
          <w:numId w:val="19"/>
        </w:numPr>
        <w:tabs>
          <w:tab w:val="num" w:pos="1134"/>
        </w:tabs>
        <w:spacing w:before="120" w:line="240" w:lineRule="auto"/>
        <w:ind w:left="0" w:firstLine="567"/>
        <w:jc w:val="both"/>
        <w:rPr>
          <w:rFonts w:ascii="Arial Narrow" w:hAnsi="Arial Narrow" w:cs="Times New Roman"/>
        </w:rPr>
      </w:pPr>
      <w:r w:rsidRPr="00FC3378">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FC3378" w:rsidRDefault="00AE49CE" w:rsidP="00FC3378">
      <w:pPr>
        <w:pStyle w:val="11"/>
        <w:numPr>
          <w:ilvl w:val="0"/>
          <w:numId w:val="19"/>
        </w:numPr>
        <w:tabs>
          <w:tab w:val="num" w:pos="1134"/>
        </w:tabs>
        <w:spacing w:before="120" w:line="240" w:lineRule="auto"/>
        <w:ind w:left="0" w:firstLine="567"/>
        <w:jc w:val="both"/>
        <w:rPr>
          <w:rFonts w:ascii="Arial Narrow" w:hAnsi="Arial Narrow" w:cs="Times New Roman"/>
        </w:rPr>
      </w:pPr>
      <w:r w:rsidRPr="00FC3378">
        <w:rPr>
          <w:rFonts w:ascii="Arial Narrow" w:hAnsi="Arial Narrow"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E49CE"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 xml:space="preserve">Исполнитель обязан во время производства работ: </w:t>
      </w:r>
    </w:p>
    <w:p w:rsidR="001F0C8B"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FC3378">
        <w:rPr>
          <w:rFonts w:ascii="Arial Narrow" w:hAnsi="Arial Narrow" w:cs="Times New Roman"/>
        </w:rPr>
        <w:t>ействующим законодательством РФ</w:t>
      </w:r>
      <w:r w:rsidR="00C53BEB" w:rsidRPr="00FC3378">
        <w:rPr>
          <w:rFonts w:ascii="Arial Narrow" w:hAnsi="Arial Narrow" w:cs="Times New Roman"/>
        </w:rPr>
        <w:t>;</w:t>
      </w:r>
    </w:p>
    <w:p w:rsidR="00AE49CE"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E49CE"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AE49CE"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AE49CE"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AE49CE"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E49CE"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E49CE"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E49CE" w:rsidRPr="00FC3378" w:rsidRDefault="00AE49CE" w:rsidP="00FC3378">
      <w:pPr>
        <w:pStyle w:val="11"/>
        <w:numPr>
          <w:ilvl w:val="0"/>
          <w:numId w:val="19"/>
        </w:numPr>
        <w:tabs>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AE49CE" w:rsidRPr="00FC3378" w:rsidRDefault="00AE49CE" w:rsidP="00FC3378">
      <w:pPr>
        <w:pStyle w:val="11"/>
        <w:numPr>
          <w:ilvl w:val="0"/>
          <w:numId w:val="2"/>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Инженерно-технические работники Исполнителя должны иметь удостоверение о проверке знаний требований охраны труда.</w:t>
      </w:r>
    </w:p>
    <w:p w:rsidR="00AE49CE" w:rsidRPr="00FC3378" w:rsidRDefault="00AE49CE" w:rsidP="00FC3378">
      <w:pPr>
        <w:pStyle w:val="11"/>
        <w:numPr>
          <w:ilvl w:val="0"/>
          <w:numId w:val="2"/>
        </w:numPr>
        <w:tabs>
          <w:tab w:val="clear" w:pos="720"/>
          <w:tab w:val="num" w:pos="1134"/>
        </w:tabs>
        <w:spacing w:before="120" w:after="0" w:line="240" w:lineRule="auto"/>
        <w:ind w:left="0" w:firstLine="567"/>
        <w:jc w:val="both"/>
        <w:rPr>
          <w:rFonts w:ascii="Arial Narrow" w:hAnsi="Arial Narrow" w:cs="Times New Roman"/>
          <w:b/>
        </w:rPr>
      </w:pPr>
      <w:r w:rsidRPr="00FC3378">
        <w:rPr>
          <w:rFonts w:ascii="Arial Narrow" w:hAnsi="Arial Narrow" w:cs="Times New Roman"/>
          <w:b/>
        </w:rPr>
        <w:t>Исполнитель несет ответственность за:</w:t>
      </w:r>
    </w:p>
    <w:p w:rsidR="00AE49CE" w:rsidRPr="00FC3378" w:rsidRDefault="00AE49CE" w:rsidP="00FC3378">
      <w:pPr>
        <w:pStyle w:val="11"/>
        <w:numPr>
          <w:ilvl w:val="0"/>
          <w:numId w:val="16"/>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организацию и безопасное производство работ;</w:t>
      </w:r>
    </w:p>
    <w:p w:rsidR="00AE49CE" w:rsidRPr="00FC3378" w:rsidRDefault="00AE49CE" w:rsidP="00FC3378">
      <w:pPr>
        <w:pStyle w:val="11"/>
        <w:numPr>
          <w:ilvl w:val="0"/>
          <w:numId w:val="16"/>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квалификацию своего персонала;</w:t>
      </w:r>
    </w:p>
    <w:p w:rsidR="00AE49CE" w:rsidRPr="00FC3378" w:rsidRDefault="00AE49CE" w:rsidP="00FC3378">
      <w:pPr>
        <w:pStyle w:val="11"/>
        <w:numPr>
          <w:ilvl w:val="0"/>
          <w:numId w:val="16"/>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AE49CE" w:rsidRPr="00FC3378" w:rsidRDefault="00AE49CE" w:rsidP="00FC3378">
      <w:pPr>
        <w:pStyle w:val="11"/>
        <w:numPr>
          <w:ilvl w:val="0"/>
          <w:numId w:val="2"/>
        </w:numPr>
        <w:tabs>
          <w:tab w:val="clear" w:pos="720"/>
          <w:tab w:val="num" w:pos="1134"/>
        </w:tabs>
        <w:spacing w:before="120" w:line="240" w:lineRule="auto"/>
        <w:ind w:left="0" w:firstLine="567"/>
        <w:jc w:val="both"/>
        <w:rPr>
          <w:rFonts w:ascii="Arial Narrow" w:hAnsi="Arial Narrow" w:cs="Times New Roman"/>
          <w:b/>
        </w:rPr>
      </w:pPr>
      <w:r w:rsidRPr="00FC3378">
        <w:rPr>
          <w:rFonts w:ascii="Arial Narrow" w:hAnsi="Arial Narrow" w:cs="Times New Roman"/>
          <w:b/>
        </w:rPr>
        <w:t>Заказчик (сотрудники Отдела промышленной безопасности (ОПБ), куратор договора) имеет право:</w:t>
      </w:r>
    </w:p>
    <w:p w:rsidR="00AE49CE" w:rsidRPr="00FC3378" w:rsidRDefault="00AE49CE" w:rsidP="00FC3378">
      <w:pPr>
        <w:pStyle w:val="11"/>
        <w:numPr>
          <w:ilvl w:val="0"/>
          <w:numId w:val="17"/>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AE49CE" w:rsidRPr="00FC3378" w:rsidRDefault="00AE49CE" w:rsidP="00FC3378">
      <w:pPr>
        <w:pStyle w:val="11"/>
        <w:numPr>
          <w:ilvl w:val="0"/>
          <w:numId w:val="17"/>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AE49CE" w:rsidRPr="00FC3378" w:rsidRDefault="00AE49CE" w:rsidP="00FC3378">
      <w:pPr>
        <w:pStyle w:val="11"/>
        <w:numPr>
          <w:ilvl w:val="0"/>
          <w:numId w:val="17"/>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AE49CE" w:rsidRPr="00FC3378" w:rsidRDefault="00AE49CE" w:rsidP="00FC3378">
      <w:pPr>
        <w:pStyle w:val="11"/>
        <w:numPr>
          <w:ilvl w:val="0"/>
          <w:numId w:val="2"/>
        </w:numPr>
        <w:tabs>
          <w:tab w:val="clear" w:pos="720"/>
          <w:tab w:val="num" w:pos="1134"/>
        </w:tabs>
        <w:spacing w:before="120" w:after="0" w:line="240" w:lineRule="auto"/>
        <w:ind w:left="0" w:firstLine="567"/>
        <w:jc w:val="both"/>
        <w:rPr>
          <w:rFonts w:ascii="Arial Narrow" w:hAnsi="Arial Narrow" w:cs="Times New Roman"/>
        </w:rPr>
      </w:pPr>
      <w:r w:rsidRPr="00FC3378">
        <w:rPr>
          <w:rFonts w:ascii="Arial Narrow" w:hAnsi="Arial Narrow" w:cs="Times New Roman"/>
        </w:rPr>
        <w:t>Продолжение приостановленных работ разрешается Исполнителю только после устранения выявленных нарушений.</w:t>
      </w:r>
    </w:p>
    <w:p w:rsidR="00AE49CE" w:rsidRPr="00FC3378" w:rsidRDefault="00AE49CE" w:rsidP="00FC3378">
      <w:pPr>
        <w:pStyle w:val="11"/>
        <w:spacing w:before="120" w:after="0" w:line="240" w:lineRule="auto"/>
        <w:ind w:left="0" w:firstLine="567"/>
        <w:jc w:val="both"/>
        <w:rPr>
          <w:rFonts w:ascii="Arial Narrow" w:hAnsi="Arial Narrow" w:cs="Times New Roman"/>
        </w:rPr>
      </w:pPr>
    </w:p>
    <w:p w:rsidR="00AE49CE" w:rsidRPr="00FC3378" w:rsidRDefault="00AE49CE" w:rsidP="00FC3378">
      <w:pPr>
        <w:ind w:firstLine="567"/>
        <w:jc w:val="both"/>
        <w:rPr>
          <w:rFonts w:ascii="Arial Narrow" w:hAnsi="Arial Narrow"/>
          <w:b/>
          <w:sz w:val="22"/>
          <w:szCs w:val="22"/>
        </w:rPr>
      </w:pPr>
    </w:p>
    <w:p w:rsidR="00AE49CE" w:rsidRPr="00FC3378" w:rsidRDefault="00AE49CE" w:rsidP="00FC3378">
      <w:pPr>
        <w:ind w:firstLine="567"/>
        <w:jc w:val="both"/>
        <w:rPr>
          <w:rFonts w:ascii="Arial Narrow" w:hAnsi="Arial Narrow"/>
          <w:b/>
          <w:sz w:val="22"/>
          <w:szCs w:val="22"/>
        </w:rPr>
      </w:pPr>
      <w:r w:rsidRPr="00FC3378">
        <w:rPr>
          <w:rFonts w:ascii="Arial Narrow" w:hAnsi="Arial Narrow"/>
          <w:b/>
          <w:sz w:val="22"/>
          <w:szCs w:val="22"/>
        </w:rPr>
        <w:t>ЗАКАЗЧИК</w:t>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t>ИСПОЛНИТЕЛЬ</w:t>
      </w:r>
    </w:p>
    <w:p w:rsidR="00AE49CE" w:rsidRPr="00FC3378" w:rsidRDefault="00AE49CE" w:rsidP="00FC3378">
      <w:pPr>
        <w:ind w:firstLine="567"/>
        <w:jc w:val="both"/>
        <w:rPr>
          <w:rFonts w:ascii="Arial Narrow" w:hAnsi="Arial Narrow"/>
          <w:sz w:val="22"/>
          <w:szCs w:val="22"/>
        </w:rPr>
      </w:pPr>
    </w:p>
    <w:p w:rsidR="00AE49CE" w:rsidRPr="00FC3378" w:rsidRDefault="00AE49CE" w:rsidP="00FC3378">
      <w:pPr>
        <w:ind w:firstLine="567"/>
        <w:jc w:val="both"/>
        <w:rPr>
          <w:rFonts w:ascii="Arial Narrow" w:hAnsi="Arial Narrow"/>
          <w:sz w:val="22"/>
          <w:szCs w:val="22"/>
        </w:rPr>
      </w:pPr>
      <w:r w:rsidRPr="00FC3378">
        <w:rPr>
          <w:rFonts w:ascii="Arial Narrow" w:hAnsi="Arial Narrow"/>
          <w:sz w:val="22"/>
          <w:szCs w:val="22"/>
        </w:rPr>
        <w:t>Генеральный директор ФГУП «Атомфлот»</w:t>
      </w:r>
      <w:r w:rsidRPr="00FC3378">
        <w:rPr>
          <w:rFonts w:ascii="Arial Narrow" w:hAnsi="Arial Narrow"/>
          <w:sz w:val="22"/>
          <w:szCs w:val="22"/>
        </w:rPr>
        <w:tab/>
      </w:r>
      <w:r w:rsidRPr="00FC3378">
        <w:rPr>
          <w:rFonts w:ascii="Arial Narrow" w:hAnsi="Arial Narrow"/>
          <w:sz w:val="22"/>
          <w:szCs w:val="22"/>
        </w:rPr>
        <w:tab/>
      </w:r>
    </w:p>
    <w:p w:rsidR="00AE49CE" w:rsidRPr="00FC3378" w:rsidRDefault="00AE49CE" w:rsidP="00FC3378">
      <w:pPr>
        <w:ind w:firstLine="567"/>
        <w:jc w:val="both"/>
        <w:rPr>
          <w:rFonts w:ascii="Arial Narrow" w:hAnsi="Arial Narrow"/>
          <w:sz w:val="22"/>
          <w:szCs w:val="22"/>
        </w:rPr>
      </w:pPr>
    </w:p>
    <w:p w:rsidR="00AE49CE" w:rsidRPr="00FC3378" w:rsidRDefault="00AE49CE" w:rsidP="00FC3378">
      <w:pPr>
        <w:ind w:firstLine="567"/>
        <w:jc w:val="both"/>
        <w:rPr>
          <w:rFonts w:ascii="Arial Narrow" w:hAnsi="Arial Narrow"/>
          <w:sz w:val="22"/>
          <w:szCs w:val="22"/>
        </w:rPr>
      </w:pPr>
      <w:r w:rsidRPr="00FC3378">
        <w:rPr>
          <w:rFonts w:ascii="Arial Narrow" w:hAnsi="Arial Narrow"/>
          <w:sz w:val="22"/>
          <w:szCs w:val="22"/>
        </w:rPr>
        <w:t>__________________  В.В. Рукша</w:t>
      </w:r>
      <w:r w:rsidRPr="00FC3378">
        <w:rPr>
          <w:rFonts w:ascii="Arial Narrow" w:hAnsi="Arial Narrow"/>
          <w:sz w:val="22"/>
          <w:szCs w:val="22"/>
        </w:rPr>
        <w:tab/>
        <w:t xml:space="preserve">            </w:t>
      </w:r>
      <w:r w:rsidRPr="00FC3378">
        <w:rPr>
          <w:rFonts w:ascii="Arial Narrow" w:hAnsi="Arial Narrow"/>
          <w:sz w:val="22"/>
          <w:szCs w:val="22"/>
        </w:rPr>
        <w:tab/>
      </w:r>
      <w:r w:rsidRPr="00FC3378">
        <w:rPr>
          <w:rFonts w:ascii="Arial Narrow" w:hAnsi="Arial Narrow"/>
          <w:sz w:val="22"/>
          <w:szCs w:val="22"/>
        </w:rPr>
        <w:tab/>
        <w:t>_________________  ______________</w:t>
      </w:r>
    </w:p>
    <w:p w:rsidR="00AE49CE" w:rsidRPr="00FC3378" w:rsidRDefault="00AE49CE" w:rsidP="00FC3378">
      <w:pPr>
        <w:ind w:firstLine="567"/>
        <w:jc w:val="both"/>
        <w:rPr>
          <w:rFonts w:ascii="Arial Narrow" w:hAnsi="Arial Narrow"/>
          <w:b/>
          <w:sz w:val="22"/>
          <w:szCs w:val="22"/>
        </w:rPr>
      </w:pPr>
      <w:r w:rsidRPr="00FC3378">
        <w:rPr>
          <w:rFonts w:ascii="Arial Narrow" w:hAnsi="Arial Narrow"/>
          <w:b/>
          <w:sz w:val="22"/>
          <w:szCs w:val="22"/>
        </w:rPr>
        <w:tab/>
      </w:r>
      <w:r w:rsidRPr="00FC3378">
        <w:rPr>
          <w:rFonts w:ascii="Arial Narrow" w:hAnsi="Arial Narrow"/>
          <w:b/>
          <w:sz w:val="22"/>
          <w:szCs w:val="22"/>
        </w:rPr>
        <w:tab/>
      </w:r>
    </w:p>
    <w:p w:rsidR="005A53A3" w:rsidRPr="00FC3378" w:rsidRDefault="005A53A3" w:rsidP="00FC3378">
      <w:pPr>
        <w:pStyle w:val="1"/>
        <w:ind w:left="0" w:firstLine="567"/>
        <w:jc w:val="right"/>
        <w:rPr>
          <w:rFonts w:ascii="Arial Narrow" w:hAnsi="Arial Narrow"/>
          <w:b/>
          <w:sz w:val="22"/>
          <w:szCs w:val="22"/>
        </w:rPr>
        <w:sectPr w:rsidR="005A53A3" w:rsidRPr="00FC3378" w:rsidSect="00E80DEB">
          <w:footerReference w:type="default" r:id="rId8"/>
          <w:footerReference w:type="first" r:id="rId9"/>
          <w:pgSz w:w="11906" w:h="16838" w:code="9"/>
          <w:pgMar w:top="1134" w:right="567" w:bottom="1134" w:left="1134" w:header="340" w:footer="510" w:gutter="0"/>
          <w:cols w:space="708"/>
          <w:docGrid w:linePitch="360"/>
        </w:sectPr>
      </w:pPr>
    </w:p>
    <w:p w:rsidR="00C060A2" w:rsidRPr="00FC3378" w:rsidRDefault="00C060A2" w:rsidP="00FC3378">
      <w:pPr>
        <w:ind w:left="7080"/>
        <w:jc w:val="both"/>
        <w:rPr>
          <w:rFonts w:ascii="Arial Narrow" w:hAnsi="Arial Narrow"/>
          <w:sz w:val="22"/>
          <w:szCs w:val="22"/>
        </w:rPr>
      </w:pPr>
      <w:r w:rsidRPr="00FC3378">
        <w:rPr>
          <w:rFonts w:ascii="Arial Narrow" w:hAnsi="Arial Narrow"/>
          <w:sz w:val="22"/>
          <w:szCs w:val="22"/>
        </w:rPr>
        <w:lastRenderedPageBreak/>
        <w:t>Приложение № 2</w:t>
      </w:r>
    </w:p>
    <w:p w:rsidR="00C060A2" w:rsidRPr="00FC3378" w:rsidRDefault="00C060A2" w:rsidP="00FC3378">
      <w:pPr>
        <w:ind w:left="7080"/>
        <w:jc w:val="both"/>
        <w:rPr>
          <w:rFonts w:ascii="Arial Narrow" w:hAnsi="Arial Narrow"/>
          <w:sz w:val="22"/>
          <w:szCs w:val="22"/>
        </w:rPr>
      </w:pPr>
      <w:r w:rsidRPr="00FC3378">
        <w:rPr>
          <w:rFonts w:ascii="Arial Narrow" w:hAnsi="Arial Narrow"/>
          <w:sz w:val="22"/>
          <w:szCs w:val="22"/>
        </w:rPr>
        <w:t>к договору № ___ от ___.___.201_ г.</w:t>
      </w:r>
    </w:p>
    <w:p w:rsidR="00003746" w:rsidRPr="00FC3378" w:rsidRDefault="00003746" w:rsidP="00FC3378">
      <w:pPr>
        <w:pBdr>
          <w:bottom w:val="single" w:sz="4" w:space="1" w:color="auto"/>
        </w:pBdr>
        <w:tabs>
          <w:tab w:val="left" w:pos="0"/>
        </w:tabs>
        <w:ind w:firstLine="567"/>
        <w:rPr>
          <w:rFonts w:ascii="Arial Narrow" w:hAnsi="Arial Narrow"/>
          <w:b/>
          <w:bCs/>
          <w:sz w:val="22"/>
          <w:szCs w:val="22"/>
        </w:rPr>
      </w:pPr>
      <w:r w:rsidRPr="00FC3378">
        <w:rPr>
          <w:rFonts w:ascii="Arial Narrow" w:hAnsi="Arial Narrow"/>
          <w:b/>
          <w:bCs/>
          <w:sz w:val="22"/>
          <w:szCs w:val="22"/>
        </w:rPr>
        <w:t>ФОРМА</w:t>
      </w:r>
    </w:p>
    <w:p w:rsidR="002F6EDC" w:rsidRPr="00FC3378" w:rsidRDefault="002F6EDC" w:rsidP="00FC3378">
      <w:pPr>
        <w:tabs>
          <w:tab w:val="left" w:pos="0"/>
        </w:tabs>
        <w:ind w:firstLine="567"/>
        <w:jc w:val="right"/>
        <w:rPr>
          <w:rFonts w:ascii="Arial Narrow" w:hAnsi="Arial Narrow"/>
          <w:bCs/>
          <w:i/>
          <w:sz w:val="22"/>
          <w:szCs w:val="22"/>
        </w:rPr>
      </w:pPr>
      <w:r w:rsidRPr="00FC3378">
        <w:rPr>
          <w:rFonts w:ascii="Arial Narrow" w:hAnsi="Arial Narrow"/>
          <w:bCs/>
          <w:i/>
          <w:sz w:val="22"/>
          <w:szCs w:val="22"/>
        </w:rPr>
        <w:t>УТВЕРЖДЕНО</w:t>
      </w:r>
    </w:p>
    <w:p w:rsidR="002F6EDC" w:rsidRPr="00FC3378" w:rsidRDefault="002F6EDC" w:rsidP="00FC3378">
      <w:pPr>
        <w:tabs>
          <w:tab w:val="left" w:pos="0"/>
        </w:tabs>
        <w:ind w:firstLine="567"/>
        <w:jc w:val="right"/>
        <w:rPr>
          <w:rFonts w:ascii="Arial Narrow" w:hAnsi="Arial Narrow"/>
          <w:bCs/>
          <w:i/>
          <w:sz w:val="22"/>
          <w:szCs w:val="22"/>
        </w:rPr>
      </w:pPr>
      <w:r w:rsidRPr="00FC3378">
        <w:rPr>
          <w:rFonts w:ascii="Arial Narrow" w:hAnsi="Arial Narrow"/>
          <w:bCs/>
          <w:i/>
          <w:sz w:val="22"/>
          <w:szCs w:val="22"/>
        </w:rPr>
        <w:tab/>
      </w:r>
      <w:r w:rsidRPr="00FC3378">
        <w:rPr>
          <w:rFonts w:ascii="Arial Narrow" w:hAnsi="Arial Narrow"/>
          <w:bCs/>
          <w:i/>
          <w:sz w:val="22"/>
          <w:szCs w:val="22"/>
        </w:rPr>
        <w:tab/>
      </w:r>
      <w:r w:rsidRPr="00FC3378">
        <w:rPr>
          <w:rFonts w:ascii="Arial Narrow" w:hAnsi="Arial Narrow"/>
          <w:bCs/>
          <w:i/>
          <w:sz w:val="22"/>
          <w:szCs w:val="22"/>
        </w:rPr>
        <w:tab/>
      </w:r>
      <w:r w:rsidRPr="00FC3378">
        <w:rPr>
          <w:rFonts w:ascii="Arial Narrow" w:hAnsi="Arial Narrow"/>
          <w:bCs/>
          <w:i/>
          <w:sz w:val="22"/>
          <w:szCs w:val="22"/>
        </w:rPr>
        <w:tab/>
      </w:r>
      <w:r w:rsidRPr="00FC3378">
        <w:rPr>
          <w:rFonts w:ascii="Arial Narrow" w:hAnsi="Arial Narrow"/>
          <w:bCs/>
          <w:i/>
          <w:sz w:val="22"/>
          <w:szCs w:val="22"/>
        </w:rPr>
        <w:tab/>
      </w:r>
      <w:r w:rsidRPr="00FC3378">
        <w:rPr>
          <w:rFonts w:ascii="Arial Narrow" w:hAnsi="Arial Narrow"/>
          <w:bCs/>
          <w:i/>
          <w:sz w:val="22"/>
          <w:szCs w:val="22"/>
        </w:rPr>
        <w:tab/>
        <w:t xml:space="preserve"> Приказом генерального </w:t>
      </w:r>
    </w:p>
    <w:p w:rsidR="002F6EDC" w:rsidRPr="00FC3378" w:rsidRDefault="002F6EDC" w:rsidP="00FC3378">
      <w:pPr>
        <w:tabs>
          <w:tab w:val="left" w:pos="0"/>
        </w:tabs>
        <w:ind w:firstLine="567"/>
        <w:jc w:val="right"/>
        <w:rPr>
          <w:rFonts w:ascii="Arial Narrow" w:hAnsi="Arial Narrow"/>
          <w:bCs/>
          <w:i/>
          <w:sz w:val="22"/>
          <w:szCs w:val="22"/>
        </w:rPr>
      </w:pPr>
      <w:r w:rsidRPr="00FC3378">
        <w:rPr>
          <w:rFonts w:ascii="Arial Narrow" w:hAnsi="Arial Narrow"/>
          <w:bCs/>
          <w:i/>
          <w:sz w:val="22"/>
          <w:szCs w:val="22"/>
        </w:rPr>
        <w:t>директора ФГУП «Атомфлот»</w:t>
      </w:r>
    </w:p>
    <w:p w:rsidR="002F6EDC" w:rsidRPr="00FC3378" w:rsidRDefault="002F6EDC" w:rsidP="00FC3378">
      <w:pPr>
        <w:tabs>
          <w:tab w:val="left" w:pos="0"/>
        </w:tabs>
        <w:ind w:firstLine="567"/>
        <w:jc w:val="right"/>
        <w:rPr>
          <w:rFonts w:ascii="Arial Narrow" w:hAnsi="Arial Narrow"/>
          <w:bCs/>
          <w:i/>
          <w:sz w:val="22"/>
          <w:szCs w:val="22"/>
          <w:u w:val="single"/>
        </w:rPr>
      </w:pPr>
      <w:r w:rsidRPr="00FC3378">
        <w:rPr>
          <w:rFonts w:ascii="Arial Narrow" w:hAnsi="Arial Narrow"/>
          <w:bCs/>
          <w:i/>
          <w:sz w:val="22"/>
          <w:szCs w:val="22"/>
        </w:rPr>
        <w:t xml:space="preserve">               от     </w:t>
      </w:r>
      <w:r w:rsidRPr="00FC3378">
        <w:rPr>
          <w:rFonts w:ascii="Arial Narrow" w:hAnsi="Arial Narrow"/>
          <w:bCs/>
          <w:i/>
          <w:sz w:val="22"/>
          <w:szCs w:val="22"/>
          <w:u w:val="single"/>
        </w:rPr>
        <w:t>01.10.2010</w:t>
      </w:r>
      <w:r w:rsidRPr="00FC3378">
        <w:rPr>
          <w:rFonts w:ascii="Arial Narrow" w:hAnsi="Arial Narrow"/>
          <w:bCs/>
          <w:i/>
          <w:sz w:val="22"/>
          <w:szCs w:val="22"/>
        </w:rPr>
        <w:t xml:space="preserve">     № _</w:t>
      </w:r>
      <w:r w:rsidRPr="00FC3378">
        <w:rPr>
          <w:rFonts w:ascii="Arial Narrow" w:hAnsi="Arial Narrow"/>
          <w:bCs/>
          <w:i/>
          <w:sz w:val="22"/>
          <w:szCs w:val="22"/>
          <w:u w:val="single"/>
        </w:rPr>
        <w:t>1286</w:t>
      </w:r>
    </w:p>
    <w:p w:rsidR="002F6EDC" w:rsidRPr="00FC3378" w:rsidRDefault="002F6EDC" w:rsidP="00FC3378">
      <w:pPr>
        <w:tabs>
          <w:tab w:val="left" w:pos="0"/>
        </w:tabs>
        <w:spacing w:line="256" w:lineRule="exact"/>
        <w:ind w:firstLine="567"/>
        <w:jc w:val="center"/>
        <w:rPr>
          <w:rFonts w:ascii="Arial Narrow" w:hAnsi="Arial Narrow"/>
          <w:b/>
          <w:bCs/>
          <w:sz w:val="22"/>
          <w:szCs w:val="22"/>
        </w:rPr>
      </w:pPr>
      <w:r w:rsidRPr="00FC3378">
        <w:rPr>
          <w:rFonts w:ascii="Arial Narrow" w:hAnsi="Arial Narrow"/>
          <w:b/>
          <w:bCs/>
          <w:sz w:val="22"/>
          <w:szCs w:val="22"/>
        </w:rPr>
        <w:t>АНКЕТА ПО ОХРАНЕ ТРУДА</w:t>
      </w:r>
    </w:p>
    <w:p w:rsidR="002F6EDC" w:rsidRPr="00FC3378" w:rsidRDefault="002F6EDC" w:rsidP="00FC3378">
      <w:pPr>
        <w:tabs>
          <w:tab w:val="left" w:pos="0"/>
        </w:tabs>
        <w:spacing w:line="256" w:lineRule="exact"/>
        <w:ind w:firstLine="567"/>
        <w:jc w:val="center"/>
        <w:rPr>
          <w:rFonts w:ascii="Arial Narrow" w:hAnsi="Arial Narrow"/>
          <w:sz w:val="22"/>
          <w:szCs w:val="22"/>
        </w:rPr>
      </w:pPr>
      <w:r w:rsidRPr="00FC3378">
        <w:rPr>
          <w:rFonts w:ascii="Arial Narrow" w:hAnsi="Arial Narrow"/>
          <w:b/>
          <w:bCs/>
          <w:sz w:val="22"/>
          <w:szCs w:val="22"/>
        </w:rPr>
        <w:t>для организаций, выполняющих строительно-монтажные и  ремонтные работы на территории(объектах)  ФГУП «Атомфлот»</w:t>
      </w:r>
    </w:p>
    <w:p w:rsidR="002F6EDC" w:rsidRPr="00FC3378" w:rsidRDefault="002F6EDC" w:rsidP="00FC3378">
      <w:pPr>
        <w:tabs>
          <w:tab w:val="left" w:pos="0"/>
        </w:tabs>
        <w:spacing w:line="256" w:lineRule="exact"/>
        <w:ind w:firstLine="567"/>
        <w:jc w:val="both"/>
        <w:rPr>
          <w:rFonts w:ascii="Arial Narrow" w:hAnsi="Arial Narrow"/>
          <w:sz w:val="22"/>
          <w:szCs w:val="22"/>
        </w:rPr>
      </w:pP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 xml:space="preserve">Наименование организации Исполнителя: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Дата: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Адрес: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Номер телефона: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rPr>
        <w:t xml:space="preserve"> Номер факса: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e-mail: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Является ли эта «Анкета» первой, которую Вы заполняете для ФГУП «Атомфлот» (Да/Нет): </w:t>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Если «нет», то сообщите дату заполнения последней анкеты: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Предполагаемый характер предстоящих работ по условиям договора (контракта):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Кто в Вашей организации является уполномоченным по охране труда (ФИО, должность):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t>______</w:t>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Работа для ФГУП «Атомфлот» будет выполняться в период времени: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Место проведения работ (судно, здание, сооружение, участок и т.д.)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Количество сотрудников: временных</w:t>
      </w:r>
      <w:r w:rsidRPr="00FC3378">
        <w:rPr>
          <w:rFonts w:ascii="Arial Narrow" w:hAnsi="Arial Narrow"/>
          <w:sz w:val="22"/>
          <w:szCs w:val="22"/>
          <w:u w:val="single"/>
        </w:rPr>
        <w:t xml:space="preserve">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rPr>
        <w:t xml:space="preserve">; постоянных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Организации (компании), которые могут привлекаться в качестве субподрядчиков: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Количество сотрудников субподрядчиков: временных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rPr>
        <w:t xml:space="preserve">; постоянных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Имеете ли Вы Политику Вашей компании по Охране труда? (Да/Нет):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Приведите примеры деятельности за последние 3 года: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Требуется ли специальное обучение/лицензирование для ваших видов деятельности(Да/Нет): </w:t>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Имеет ли ваша компания эти лицензии? (Да/Нет)(если Да, то приложите копии к анкете): </w:t>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rPr>
      </w:pP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Проводится ли подробная регистрация проведенного обучения? (Да/Нет):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Название учебной организации проводившей обучение: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2. Используете ли Вы опасные процессы/материалы? (Да/Нет):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2.1. Если да, то какие?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E51DC4"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2.2. Какие специальные меры предосторожности должны быть предприняты?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2.3. Есть ли у Вас «Данные о безопасности материалов»? (Да/Нет):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3. Есть ли у Вас написанные процедуры, инструкции и руководства по охране труда?          (Да/Нет): </w:t>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Если Да, то используются ли проверочные листы?: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Кто проводит такие проверки?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Какая у них квалификация?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Как часто проводятся такие проверки?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Если Да, то какие?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Если Да, имеется ли процедура регистрации результатов проверки?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Какую квалификацию имеют лица, проводящие такие проверки?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5.Есть ли у Вас комитет по охране труда?: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5.1. Принимают ли участие рабочие в этом комитете?: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5.2. Как часто происходят заседания этого комитета? ежемесячно/более часто/менее часто: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6.Есть ли у вас лица, имеющие квалификацию по оказанию первой помощи?: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6.1. Регистрируются ли случаи оказания первой помощи?: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6.2. Кто является ответственным за аптечки первой помощи?: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Если Да, то приведите подробные детали: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8. Количество несчастных случаев за последние два года:</w:t>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персонал Исполнителя: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субподрядчика: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временные работники: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Если Да, то предоставьте все подробности: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11. Детали ответственности работодателя и страхования гражданской ответственности: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Гражданская ответственность. Предел ответственности: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Страховая компания: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Дата истечения срока действия договора: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Обязательства работодателя Предел ответственности: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Страховщик: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 xml:space="preserve">Дата истечения срока действия договора: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 xml:space="preserve">12. Скольким сотрудникам компании потребуется доступ на территорию ФГУП «Атомфлот»: </w:t>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F6EDC" w:rsidRPr="00FC3378" w:rsidRDefault="002F6EDC" w:rsidP="00FC3378">
      <w:pPr>
        <w:tabs>
          <w:tab w:val="left" w:pos="0"/>
        </w:tabs>
        <w:spacing w:line="256" w:lineRule="exact"/>
        <w:ind w:firstLine="567"/>
        <w:jc w:val="both"/>
        <w:rPr>
          <w:rFonts w:ascii="Arial Narrow" w:hAnsi="Arial Narrow"/>
          <w:sz w:val="22"/>
          <w:szCs w:val="22"/>
        </w:rPr>
      </w:pP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Исполнитель:</w:t>
      </w:r>
      <w:r w:rsidRPr="00FC3378">
        <w:rPr>
          <w:rFonts w:ascii="Arial Narrow" w:hAnsi="Arial Narrow"/>
          <w:sz w:val="22"/>
          <w:szCs w:val="22"/>
        </w:rPr>
        <w:tab/>
      </w:r>
    </w:p>
    <w:p w:rsidR="002F6EDC" w:rsidRPr="00FC3378" w:rsidRDefault="002F6EDC" w:rsidP="00FC3378">
      <w:pPr>
        <w:tabs>
          <w:tab w:val="left" w:pos="0"/>
        </w:tabs>
        <w:spacing w:line="256" w:lineRule="exact"/>
        <w:ind w:firstLine="567"/>
        <w:jc w:val="both"/>
        <w:rPr>
          <w:rFonts w:ascii="Arial Narrow" w:hAnsi="Arial Narrow"/>
          <w:sz w:val="22"/>
          <w:szCs w:val="22"/>
        </w:rPr>
      </w:pP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ab/>
      </w:r>
      <w:r w:rsidRPr="00FC3378">
        <w:rPr>
          <w:rFonts w:ascii="Arial Narrow" w:hAnsi="Arial Narrow"/>
          <w:sz w:val="22"/>
          <w:szCs w:val="22"/>
        </w:rPr>
        <w:tab/>
      </w:r>
      <w:r w:rsidRPr="00FC3378">
        <w:rPr>
          <w:rFonts w:ascii="Arial Narrow" w:hAnsi="Arial Narrow"/>
          <w:sz w:val="22"/>
          <w:szCs w:val="22"/>
        </w:rPr>
        <w:tab/>
      </w:r>
      <w:r w:rsidRPr="00FC3378">
        <w:rPr>
          <w:rFonts w:ascii="Arial Narrow" w:hAnsi="Arial Narrow"/>
          <w:sz w:val="22"/>
          <w:szCs w:val="22"/>
        </w:rPr>
        <w:tab/>
      </w:r>
      <w:r w:rsidRPr="00FC3378">
        <w:rPr>
          <w:rFonts w:ascii="Arial Narrow" w:hAnsi="Arial Narrow"/>
          <w:sz w:val="22"/>
          <w:szCs w:val="22"/>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 xml:space="preserve">                                                        </w:t>
      </w:r>
      <w:r w:rsidRPr="00FC3378">
        <w:rPr>
          <w:rFonts w:ascii="Arial Narrow" w:hAnsi="Arial Narrow"/>
          <w:sz w:val="22"/>
          <w:szCs w:val="22"/>
        </w:rPr>
        <w:tab/>
        <w:t>Должность, подпись, фамилия, инициалы (печатными буквами)</w:t>
      </w: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Дата</w:t>
      </w:r>
      <w:r w:rsidRPr="00FC3378">
        <w:rPr>
          <w:rFonts w:ascii="Arial Narrow" w:hAnsi="Arial Narrow"/>
          <w:sz w:val="22"/>
          <w:szCs w:val="22"/>
        </w:rPr>
        <w:tab/>
      </w:r>
    </w:p>
    <w:p w:rsidR="002F6EDC" w:rsidRPr="00FC3378" w:rsidRDefault="002F6EDC" w:rsidP="00FC3378">
      <w:pPr>
        <w:tabs>
          <w:tab w:val="left" w:pos="0"/>
        </w:tabs>
        <w:spacing w:line="256" w:lineRule="exact"/>
        <w:ind w:firstLine="567"/>
        <w:jc w:val="both"/>
        <w:rPr>
          <w:rFonts w:ascii="Arial Narrow" w:hAnsi="Arial Narrow"/>
          <w:sz w:val="22"/>
          <w:szCs w:val="22"/>
        </w:rPr>
      </w:pP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Субподрядчики:</w:t>
      </w:r>
    </w:p>
    <w:p w:rsidR="002F6EDC" w:rsidRPr="00FC3378" w:rsidRDefault="002F6EDC" w:rsidP="00FC3378">
      <w:pPr>
        <w:tabs>
          <w:tab w:val="left" w:pos="0"/>
        </w:tabs>
        <w:spacing w:line="256" w:lineRule="exact"/>
        <w:ind w:firstLine="567"/>
        <w:jc w:val="both"/>
        <w:rPr>
          <w:rFonts w:ascii="Arial Narrow" w:hAnsi="Arial Narrow"/>
          <w:sz w:val="22"/>
          <w:szCs w:val="22"/>
        </w:rPr>
      </w:pPr>
    </w:p>
    <w:p w:rsidR="002F6EDC" w:rsidRPr="00FC3378" w:rsidRDefault="002F6EDC" w:rsidP="00FC3378">
      <w:pPr>
        <w:tabs>
          <w:tab w:val="left" w:pos="0"/>
        </w:tabs>
        <w:spacing w:line="256" w:lineRule="exact"/>
        <w:ind w:firstLine="567"/>
        <w:jc w:val="both"/>
        <w:rPr>
          <w:rFonts w:ascii="Arial Narrow" w:hAnsi="Arial Narrow"/>
          <w:sz w:val="22"/>
          <w:szCs w:val="22"/>
          <w:u w:val="single"/>
        </w:rPr>
      </w:pPr>
      <w:r w:rsidRPr="00FC3378">
        <w:rPr>
          <w:rFonts w:ascii="Arial Narrow" w:hAnsi="Arial Narrow"/>
          <w:sz w:val="22"/>
          <w:szCs w:val="22"/>
        </w:rPr>
        <w:tab/>
      </w:r>
      <w:r w:rsidRPr="00FC3378">
        <w:rPr>
          <w:rFonts w:ascii="Arial Narrow" w:hAnsi="Arial Narrow"/>
          <w:sz w:val="22"/>
          <w:szCs w:val="22"/>
        </w:rPr>
        <w:tab/>
      </w:r>
      <w:r w:rsidRPr="00FC3378">
        <w:rPr>
          <w:rFonts w:ascii="Arial Narrow" w:hAnsi="Arial Narrow"/>
          <w:sz w:val="22"/>
          <w:szCs w:val="22"/>
        </w:rPr>
        <w:tab/>
      </w:r>
      <w:r w:rsidRPr="00FC3378">
        <w:rPr>
          <w:rFonts w:ascii="Arial Narrow" w:hAnsi="Arial Narrow"/>
          <w:sz w:val="22"/>
          <w:szCs w:val="22"/>
        </w:rPr>
        <w:tab/>
      </w:r>
      <w:r w:rsidRPr="00FC3378">
        <w:rPr>
          <w:rFonts w:ascii="Arial Narrow" w:hAnsi="Arial Narrow"/>
          <w:sz w:val="22"/>
          <w:szCs w:val="22"/>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r w:rsidRPr="00FC3378">
        <w:rPr>
          <w:rFonts w:ascii="Arial Narrow" w:hAnsi="Arial Narrow"/>
          <w:sz w:val="22"/>
          <w:szCs w:val="22"/>
          <w:u w:val="single"/>
        </w:rPr>
        <w:tab/>
      </w: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 xml:space="preserve">                                                        </w:t>
      </w:r>
      <w:r w:rsidRPr="00FC3378">
        <w:rPr>
          <w:rFonts w:ascii="Arial Narrow" w:hAnsi="Arial Narrow"/>
          <w:sz w:val="22"/>
          <w:szCs w:val="22"/>
        </w:rPr>
        <w:tab/>
        <w:t>Должность, подпись, фамилия, инициалы (печатными буквами)</w:t>
      </w:r>
    </w:p>
    <w:p w:rsidR="002F6EDC" w:rsidRPr="00FC3378" w:rsidRDefault="002F6EDC" w:rsidP="00FC3378">
      <w:pPr>
        <w:tabs>
          <w:tab w:val="left" w:pos="0"/>
        </w:tabs>
        <w:spacing w:line="256" w:lineRule="exact"/>
        <w:ind w:firstLine="567"/>
        <w:jc w:val="both"/>
        <w:rPr>
          <w:rFonts w:ascii="Arial Narrow" w:hAnsi="Arial Narrow"/>
          <w:sz w:val="22"/>
          <w:szCs w:val="22"/>
        </w:rPr>
      </w:pP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Компания</w:t>
      </w:r>
      <w:r w:rsidRPr="00FC3378">
        <w:rPr>
          <w:rFonts w:ascii="Arial Narrow" w:hAnsi="Arial Narrow"/>
          <w:sz w:val="22"/>
          <w:szCs w:val="22"/>
        </w:rPr>
        <w:tab/>
      </w:r>
    </w:p>
    <w:p w:rsidR="002F6EDC" w:rsidRPr="00FC3378" w:rsidRDefault="002F6EDC" w:rsidP="00FC3378">
      <w:pPr>
        <w:tabs>
          <w:tab w:val="left" w:pos="0"/>
        </w:tabs>
        <w:spacing w:line="256" w:lineRule="exact"/>
        <w:ind w:firstLine="567"/>
        <w:jc w:val="both"/>
        <w:rPr>
          <w:rFonts w:ascii="Arial Narrow" w:hAnsi="Arial Narrow"/>
          <w:sz w:val="22"/>
          <w:szCs w:val="22"/>
        </w:rPr>
      </w:pPr>
    </w:p>
    <w:p w:rsidR="002F6EDC" w:rsidRPr="00FC3378" w:rsidRDefault="002F6EDC" w:rsidP="00FC3378">
      <w:pPr>
        <w:tabs>
          <w:tab w:val="left" w:pos="0"/>
        </w:tabs>
        <w:spacing w:line="256" w:lineRule="exact"/>
        <w:ind w:firstLine="567"/>
        <w:jc w:val="both"/>
        <w:rPr>
          <w:rFonts w:ascii="Arial Narrow" w:hAnsi="Arial Narrow"/>
          <w:sz w:val="22"/>
          <w:szCs w:val="22"/>
        </w:rPr>
      </w:pPr>
      <w:r w:rsidRPr="00FC3378">
        <w:rPr>
          <w:rFonts w:ascii="Arial Narrow" w:hAnsi="Arial Narrow"/>
          <w:sz w:val="22"/>
          <w:szCs w:val="22"/>
        </w:rPr>
        <w:t>Адрес:</w:t>
      </w:r>
      <w:r w:rsidRPr="00FC3378">
        <w:rPr>
          <w:rFonts w:ascii="Arial Narrow" w:hAnsi="Arial Narrow"/>
          <w:sz w:val="22"/>
          <w:szCs w:val="22"/>
        </w:rPr>
        <w:tab/>
      </w:r>
    </w:p>
    <w:p w:rsidR="00003746" w:rsidRPr="00FC3378" w:rsidRDefault="00003746" w:rsidP="00FC3378">
      <w:pPr>
        <w:pBdr>
          <w:bottom w:val="single" w:sz="4" w:space="1" w:color="auto"/>
        </w:pBdr>
        <w:tabs>
          <w:tab w:val="left" w:pos="0"/>
        </w:tabs>
        <w:ind w:firstLine="567"/>
        <w:jc w:val="both"/>
        <w:rPr>
          <w:rFonts w:ascii="Arial Narrow" w:hAnsi="Arial Narrow"/>
          <w:sz w:val="22"/>
          <w:szCs w:val="22"/>
        </w:rPr>
      </w:pPr>
    </w:p>
    <w:p w:rsidR="00003746" w:rsidRPr="00FC3378" w:rsidRDefault="00003746" w:rsidP="00FC3378">
      <w:pPr>
        <w:tabs>
          <w:tab w:val="left" w:pos="426"/>
        </w:tabs>
        <w:ind w:firstLine="567"/>
        <w:jc w:val="both"/>
        <w:rPr>
          <w:rFonts w:ascii="Arial Narrow" w:hAnsi="Arial Narrow"/>
          <w:sz w:val="22"/>
          <w:szCs w:val="22"/>
        </w:rPr>
      </w:pPr>
    </w:p>
    <w:p w:rsidR="002F6EDC" w:rsidRPr="00FC3378" w:rsidRDefault="002F6EDC" w:rsidP="00FC3378">
      <w:pPr>
        <w:ind w:firstLine="567"/>
        <w:jc w:val="both"/>
        <w:rPr>
          <w:rFonts w:ascii="Arial Narrow" w:hAnsi="Arial Narrow"/>
          <w:b/>
          <w:sz w:val="22"/>
          <w:szCs w:val="22"/>
        </w:rPr>
      </w:pPr>
      <w:r w:rsidRPr="00FC3378">
        <w:rPr>
          <w:rFonts w:ascii="Arial Narrow" w:hAnsi="Arial Narrow"/>
          <w:b/>
          <w:sz w:val="22"/>
          <w:szCs w:val="22"/>
        </w:rPr>
        <w:t>ЗАКАЗЧИК</w:t>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r>
      <w:r w:rsidRPr="00FC3378">
        <w:rPr>
          <w:rFonts w:ascii="Arial Narrow" w:hAnsi="Arial Narrow"/>
          <w:b/>
          <w:sz w:val="22"/>
          <w:szCs w:val="22"/>
        </w:rPr>
        <w:tab/>
        <w:t>ИСПОЛНИТЕЛЬ</w:t>
      </w:r>
    </w:p>
    <w:p w:rsidR="002F6EDC" w:rsidRPr="00FC3378" w:rsidRDefault="002F6EDC" w:rsidP="00FC3378">
      <w:pPr>
        <w:ind w:firstLine="567"/>
        <w:jc w:val="both"/>
        <w:rPr>
          <w:rFonts w:ascii="Arial Narrow" w:hAnsi="Arial Narrow"/>
          <w:sz w:val="22"/>
          <w:szCs w:val="22"/>
        </w:rPr>
      </w:pPr>
    </w:p>
    <w:p w:rsidR="002F6EDC" w:rsidRPr="00FC3378" w:rsidRDefault="002F6EDC" w:rsidP="00FC3378">
      <w:pPr>
        <w:ind w:firstLine="567"/>
        <w:jc w:val="both"/>
        <w:rPr>
          <w:rFonts w:ascii="Arial Narrow" w:hAnsi="Arial Narrow"/>
          <w:sz w:val="22"/>
          <w:szCs w:val="22"/>
        </w:rPr>
      </w:pPr>
      <w:r w:rsidRPr="00FC3378">
        <w:rPr>
          <w:rFonts w:ascii="Arial Narrow" w:hAnsi="Arial Narrow"/>
          <w:sz w:val="22"/>
          <w:szCs w:val="22"/>
        </w:rPr>
        <w:t>Генеральный директор ФГУП «Атомфлот»</w:t>
      </w:r>
      <w:r w:rsidRPr="00FC3378">
        <w:rPr>
          <w:rFonts w:ascii="Arial Narrow" w:hAnsi="Arial Narrow"/>
          <w:sz w:val="22"/>
          <w:szCs w:val="22"/>
        </w:rPr>
        <w:tab/>
      </w:r>
      <w:r w:rsidRPr="00FC3378">
        <w:rPr>
          <w:rFonts w:ascii="Arial Narrow" w:hAnsi="Arial Narrow"/>
          <w:sz w:val="22"/>
          <w:szCs w:val="22"/>
        </w:rPr>
        <w:tab/>
      </w:r>
    </w:p>
    <w:p w:rsidR="002F6EDC" w:rsidRPr="00FC3378" w:rsidRDefault="002F6EDC" w:rsidP="00FC3378">
      <w:pPr>
        <w:ind w:firstLine="567"/>
        <w:jc w:val="both"/>
        <w:rPr>
          <w:rFonts w:ascii="Arial Narrow" w:hAnsi="Arial Narrow"/>
          <w:sz w:val="22"/>
          <w:szCs w:val="22"/>
        </w:rPr>
      </w:pPr>
    </w:p>
    <w:p w:rsidR="00003746" w:rsidRPr="00FC3378" w:rsidRDefault="002F6EDC" w:rsidP="00FC3378">
      <w:pPr>
        <w:ind w:firstLine="567"/>
        <w:jc w:val="both"/>
        <w:rPr>
          <w:rFonts w:ascii="Arial Narrow" w:hAnsi="Arial Narrow"/>
          <w:sz w:val="22"/>
          <w:szCs w:val="22"/>
        </w:rPr>
      </w:pPr>
      <w:r w:rsidRPr="00FC3378">
        <w:rPr>
          <w:rFonts w:ascii="Arial Narrow" w:hAnsi="Arial Narrow"/>
          <w:sz w:val="22"/>
          <w:szCs w:val="22"/>
        </w:rPr>
        <w:t>__________________  В.В. Рукша</w:t>
      </w:r>
      <w:r w:rsidRPr="00FC3378">
        <w:rPr>
          <w:rFonts w:ascii="Arial Narrow" w:hAnsi="Arial Narrow"/>
          <w:sz w:val="22"/>
          <w:szCs w:val="22"/>
        </w:rPr>
        <w:tab/>
        <w:t xml:space="preserve">            </w:t>
      </w:r>
      <w:r w:rsidRPr="00FC3378">
        <w:rPr>
          <w:rFonts w:ascii="Arial Narrow" w:hAnsi="Arial Narrow"/>
          <w:sz w:val="22"/>
          <w:szCs w:val="22"/>
        </w:rPr>
        <w:tab/>
      </w:r>
      <w:r w:rsidRPr="00FC3378">
        <w:rPr>
          <w:rFonts w:ascii="Arial Narrow" w:hAnsi="Arial Narrow"/>
          <w:sz w:val="22"/>
          <w:szCs w:val="22"/>
        </w:rPr>
        <w:tab/>
        <w:t>_________________  ______________</w:t>
      </w:r>
    </w:p>
    <w:p w:rsidR="005A53A3" w:rsidRPr="00FC3378" w:rsidRDefault="005A53A3" w:rsidP="00FC3378">
      <w:pPr>
        <w:ind w:firstLine="567"/>
        <w:jc w:val="right"/>
        <w:outlineLvl w:val="0"/>
        <w:rPr>
          <w:rFonts w:ascii="Arial Narrow" w:hAnsi="Arial Narrow"/>
          <w:b/>
          <w:sz w:val="22"/>
          <w:szCs w:val="22"/>
        </w:rPr>
        <w:sectPr w:rsidR="005A53A3" w:rsidRPr="00FC3378" w:rsidSect="00E80DEB">
          <w:pgSz w:w="11906" w:h="16838" w:code="9"/>
          <w:pgMar w:top="1134" w:right="567" w:bottom="1134" w:left="1134" w:header="340" w:footer="510" w:gutter="0"/>
          <w:cols w:space="708"/>
          <w:docGrid w:linePitch="360"/>
        </w:sectPr>
      </w:pPr>
    </w:p>
    <w:p w:rsidR="00C060A2" w:rsidRPr="00FC3378" w:rsidRDefault="00C060A2" w:rsidP="00FC3378">
      <w:pPr>
        <w:ind w:left="6372" w:firstLine="567"/>
        <w:jc w:val="both"/>
        <w:rPr>
          <w:rFonts w:ascii="Arial Narrow" w:hAnsi="Arial Narrow"/>
          <w:sz w:val="22"/>
          <w:szCs w:val="22"/>
        </w:rPr>
      </w:pPr>
      <w:r w:rsidRPr="00FC3378">
        <w:rPr>
          <w:rFonts w:ascii="Arial Narrow" w:hAnsi="Arial Narrow"/>
          <w:sz w:val="22"/>
          <w:szCs w:val="22"/>
        </w:rPr>
        <w:lastRenderedPageBreak/>
        <w:t>Приложение № 3</w:t>
      </w:r>
    </w:p>
    <w:p w:rsidR="00C060A2" w:rsidRPr="00FC3378" w:rsidRDefault="00C060A2" w:rsidP="00FC3378">
      <w:pPr>
        <w:ind w:left="6939"/>
        <w:jc w:val="both"/>
        <w:rPr>
          <w:rFonts w:ascii="Arial Narrow" w:hAnsi="Arial Narrow"/>
          <w:sz w:val="22"/>
          <w:szCs w:val="22"/>
        </w:rPr>
      </w:pPr>
      <w:r w:rsidRPr="00FC3378">
        <w:rPr>
          <w:rFonts w:ascii="Arial Narrow" w:hAnsi="Arial Narrow"/>
          <w:sz w:val="22"/>
          <w:szCs w:val="22"/>
        </w:rPr>
        <w:t>к договору № ___</w:t>
      </w:r>
      <w:bookmarkStart w:id="5" w:name="_GoBack"/>
      <w:bookmarkEnd w:id="5"/>
      <w:r w:rsidRPr="00FC3378">
        <w:rPr>
          <w:rFonts w:ascii="Arial Narrow" w:hAnsi="Arial Narrow"/>
          <w:sz w:val="22"/>
          <w:szCs w:val="22"/>
        </w:rPr>
        <w:t xml:space="preserve"> от ___.___.201__ г.</w:t>
      </w:r>
    </w:p>
    <w:p w:rsidR="00C060A2" w:rsidRPr="00FC3378" w:rsidRDefault="00C060A2" w:rsidP="00FC3378">
      <w:pPr>
        <w:ind w:firstLine="567"/>
        <w:jc w:val="right"/>
        <w:rPr>
          <w:rFonts w:ascii="Arial Narrow" w:hAnsi="Arial Narrow"/>
          <w:sz w:val="22"/>
          <w:szCs w:val="22"/>
        </w:rPr>
      </w:pPr>
    </w:p>
    <w:tbl>
      <w:tblPr>
        <w:tblW w:w="11033" w:type="dxa"/>
        <w:tblInd w:w="108" w:type="dxa"/>
        <w:tblLayout w:type="fixed"/>
        <w:tblLook w:val="04A0" w:firstRow="1" w:lastRow="0" w:firstColumn="1" w:lastColumn="0" w:noHBand="0" w:noVBand="1"/>
      </w:tblPr>
      <w:tblGrid>
        <w:gridCol w:w="319"/>
        <w:gridCol w:w="319"/>
        <w:gridCol w:w="320"/>
        <w:gridCol w:w="320"/>
        <w:gridCol w:w="320"/>
        <w:gridCol w:w="320"/>
        <w:gridCol w:w="319"/>
        <w:gridCol w:w="319"/>
        <w:gridCol w:w="316"/>
        <w:gridCol w:w="236"/>
        <w:gridCol w:w="9"/>
        <w:gridCol w:w="292"/>
        <w:gridCol w:w="486"/>
        <w:gridCol w:w="319"/>
        <w:gridCol w:w="83"/>
        <w:gridCol w:w="96"/>
        <w:gridCol w:w="140"/>
        <w:gridCol w:w="83"/>
        <w:gridCol w:w="96"/>
        <w:gridCol w:w="57"/>
        <w:gridCol w:w="83"/>
        <w:gridCol w:w="179"/>
        <w:gridCol w:w="57"/>
        <w:gridCol w:w="83"/>
        <w:gridCol w:w="179"/>
        <w:gridCol w:w="57"/>
        <w:gridCol w:w="83"/>
        <w:gridCol w:w="145"/>
        <w:gridCol w:w="34"/>
        <w:gridCol w:w="57"/>
        <w:gridCol w:w="83"/>
        <w:gridCol w:w="96"/>
        <w:gridCol w:w="140"/>
        <w:gridCol w:w="83"/>
        <w:gridCol w:w="96"/>
        <w:gridCol w:w="57"/>
        <w:gridCol w:w="83"/>
        <w:gridCol w:w="179"/>
        <w:gridCol w:w="57"/>
        <w:gridCol w:w="83"/>
        <w:gridCol w:w="179"/>
        <w:gridCol w:w="57"/>
        <w:gridCol w:w="83"/>
        <w:gridCol w:w="179"/>
        <w:gridCol w:w="49"/>
        <w:gridCol w:w="8"/>
        <w:gridCol w:w="51"/>
        <w:gridCol w:w="32"/>
        <w:gridCol w:w="49"/>
        <w:gridCol w:w="96"/>
        <w:gridCol w:w="34"/>
        <w:gridCol w:w="57"/>
        <w:gridCol w:w="83"/>
        <w:gridCol w:w="49"/>
        <w:gridCol w:w="47"/>
        <w:gridCol w:w="140"/>
        <w:gridCol w:w="83"/>
        <w:gridCol w:w="49"/>
        <w:gridCol w:w="47"/>
        <w:gridCol w:w="57"/>
        <w:gridCol w:w="132"/>
        <w:gridCol w:w="34"/>
        <w:gridCol w:w="96"/>
        <w:gridCol w:w="57"/>
        <w:gridCol w:w="16"/>
        <w:gridCol w:w="67"/>
        <w:gridCol w:w="49"/>
        <w:gridCol w:w="130"/>
        <w:gridCol w:w="57"/>
        <w:gridCol w:w="83"/>
        <w:gridCol w:w="49"/>
        <w:gridCol w:w="47"/>
        <w:gridCol w:w="140"/>
        <w:gridCol w:w="83"/>
        <w:gridCol w:w="49"/>
        <w:gridCol w:w="47"/>
        <w:gridCol w:w="57"/>
        <w:gridCol w:w="166"/>
        <w:gridCol w:w="96"/>
        <w:gridCol w:w="14"/>
        <w:gridCol w:w="43"/>
        <w:gridCol w:w="14"/>
        <w:gridCol w:w="152"/>
        <w:gridCol w:w="27"/>
        <w:gridCol w:w="126"/>
        <w:gridCol w:w="14"/>
        <w:gridCol w:w="152"/>
        <w:gridCol w:w="85"/>
        <w:gridCol w:w="83"/>
        <w:gridCol w:w="435"/>
        <w:gridCol w:w="321"/>
      </w:tblGrid>
      <w:tr w:rsidR="00E80DEB" w:rsidRPr="00FC3378" w:rsidTr="006666B2">
        <w:trPr>
          <w:trHeight w:val="255"/>
        </w:trPr>
        <w:tc>
          <w:tcPr>
            <w:tcW w:w="3897" w:type="dxa"/>
            <w:gridSpan w:val="13"/>
            <w:tcBorders>
              <w:top w:val="nil"/>
              <w:left w:val="nil"/>
              <w:bottom w:val="single" w:sz="4" w:space="0" w:color="auto"/>
              <w:right w:val="nil"/>
            </w:tcBorders>
            <w:shd w:val="clear" w:color="auto" w:fill="auto"/>
            <w:noWrap/>
            <w:vAlign w:val="center"/>
          </w:tcPr>
          <w:p w:rsidR="00E80DEB" w:rsidRPr="00FC3378" w:rsidRDefault="00C060A2" w:rsidP="00FC3378">
            <w:pPr>
              <w:ind w:firstLine="567"/>
              <w:jc w:val="center"/>
              <w:rPr>
                <w:rFonts w:ascii="Arial Narrow" w:hAnsi="Arial Narrow" w:cs="Arial"/>
                <w:b/>
                <w:sz w:val="22"/>
                <w:szCs w:val="22"/>
              </w:rPr>
            </w:pPr>
            <w:r w:rsidRPr="00FC3378">
              <w:rPr>
                <w:rFonts w:ascii="Arial Narrow" w:hAnsi="Arial Narrow" w:cs="Arial"/>
                <w:b/>
                <w:sz w:val="22"/>
                <w:szCs w:val="22"/>
              </w:rPr>
              <w:t>ФОРМА</w:t>
            </w:r>
          </w:p>
        </w:tc>
        <w:tc>
          <w:tcPr>
            <w:tcW w:w="319" w:type="dxa"/>
            <w:tcBorders>
              <w:top w:val="nil"/>
              <w:left w:val="nil"/>
              <w:bottom w:val="single" w:sz="4" w:space="0" w:color="auto"/>
              <w:right w:val="nil"/>
            </w:tcBorders>
            <w:shd w:val="clear" w:color="auto" w:fill="auto"/>
            <w:noWrap/>
            <w:vAlign w:val="bottom"/>
          </w:tcPr>
          <w:p w:rsidR="00E80DEB" w:rsidRPr="00FC3378" w:rsidRDefault="00E80DEB" w:rsidP="00FC3378">
            <w:pPr>
              <w:ind w:firstLine="567"/>
              <w:jc w:val="center"/>
              <w:rPr>
                <w:rFonts w:ascii="Arial Narrow" w:hAnsi="Arial Narrow" w:cs="Arial"/>
                <w:sz w:val="22"/>
                <w:szCs w:val="22"/>
              </w:rPr>
            </w:pPr>
          </w:p>
        </w:tc>
        <w:tc>
          <w:tcPr>
            <w:tcW w:w="319" w:type="dxa"/>
            <w:gridSpan w:val="3"/>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single" w:sz="4" w:space="0" w:color="auto"/>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250" w:type="dxa"/>
            <w:gridSpan w:val="6"/>
            <w:tcBorders>
              <w:top w:val="nil"/>
              <w:left w:val="nil"/>
              <w:bottom w:val="nil"/>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r>
      <w:tr w:rsidR="00E80DEB" w:rsidRPr="00FC3378" w:rsidTr="006666B2">
        <w:trPr>
          <w:gridAfter w:val="9"/>
          <w:wAfter w:w="1394" w:type="dxa"/>
          <w:trHeight w:val="357"/>
        </w:trPr>
        <w:tc>
          <w:tcPr>
            <w:tcW w:w="3897" w:type="dxa"/>
            <w:gridSpan w:val="13"/>
            <w:tcBorders>
              <w:top w:val="nil"/>
              <w:left w:val="nil"/>
              <w:bottom w:val="nil"/>
              <w:right w:val="nil"/>
            </w:tcBorders>
            <w:shd w:val="clear" w:color="auto" w:fill="auto"/>
            <w:noWrap/>
            <w:vAlign w:val="center"/>
            <w:hideMark/>
          </w:tcPr>
          <w:p w:rsidR="00E80DEB" w:rsidRPr="00FC3378" w:rsidRDefault="00E80DEB" w:rsidP="00FC3378">
            <w:pPr>
              <w:ind w:firstLine="567"/>
              <w:rPr>
                <w:rFonts w:ascii="Arial Narrow" w:hAnsi="Arial Narrow"/>
                <w:sz w:val="22"/>
                <w:szCs w:val="22"/>
              </w:rPr>
            </w:pPr>
          </w:p>
        </w:tc>
        <w:tc>
          <w:tcPr>
            <w:tcW w:w="5742" w:type="dxa"/>
            <w:gridSpan w:val="69"/>
            <w:tcBorders>
              <w:top w:val="nil"/>
              <w:left w:val="nil"/>
              <w:bottom w:val="nil"/>
              <w:right w:val="nil"/>
            </w:tcBorders>
            <w:shd w:val="clear" w:color="auto" w:fill="auto"/>
            <w:vAlign w:val="center"/>
            <w:hideMark/>
          </w:tcPr>
          <w:p w:rsidR="00E80DEB" w:rsidRPr="00FC3378" w:rsidRDefault="00E80DEB" w:rsidP="00FC3378">
            <w:pPr>
              <w:spacing w:before="60"/>
              <w:ind w:firstLine="567"/>
              <w:jc w:val="center"/>
              <w:rPr>
                <w:rFonts w:ascii="Arial Narrow" w:hAnsi="Arial Narrow" w:cs="Arial"/>
                <w:b/>
                <w:bCs/>
                <w:sz w:val="22"/>
                <w:szCs w:val="22"/>
              </w:rPr>
            </w:pPr>
            <w:r w:rsidRPr="00FC3378">
              <w:rPr>
                <w:rFonts w:ascii="Arial Narrow" w:hAnsi="Arial Narrow" w:cs="Arial"/>
                <w:b/>
                <w:bCs/>
                <w:sz w:val="22"/>
                <w:szCs w:val="22"/>
              </w:rPr>
              <w:t>АКТ СВЕРКИ</w:t>
            </w:r>
          </w:p>
        </w:tc>
      </w:tr>
      <w:tr w:rsidR="00E80DEB" w:rsidRPr="00FC3378" w:rsidTr="006666B2">
        <w:trPr>
          <w:gridAfter w:val="9"/>
          <w:wAfter w:w="1394" w:type="dxa"/>
          <w:trHeight w:val="267"/>
        </w:trPr>
        <w:tc>
          <w:tcPr>
            <w:tcW w:w="3897" w:type="dxa"/>
            <w:gridSpan w:val="13"/>
            <w:tcBorders>
              <w:top w:val="nil"/>
              <w:left w:val="nil"/>
              <w:bottom w:val="nil"/>
              <w:right w:val="nil"/>
            </w:tcBorders>
            <w:shd w:val="clear" w:color="auto" w:fill="auto"/>
            <w:noWrap/>
            <w:vAlign w:val="center"/>
            <w:hideMark/>
          </w:tcPr>
          <w:p w:rsidR="00E80DEB" w:rsidRPr="00FC3378" w:rsidRDefault="00E80DEB" w:rsidP="00FC3378">
            <w:pPr>
              <w:ind w:firstLine="567"/>
              <w:jc w:val="center"/>
              <w:rPr>
                <w:rFonts w:ascii="Arial Narrow" w:hAnsi="Arial Narrow" w:cs="Arial"/>
                <w:b/>
                <w:bCs/>
                <w:sz w:val="22"/>
                <w:szCs w:val="22"/>
              </w:rPr>
            </w:pPr>
            <w:r w:rsidRPr="00FC3378">
              <w:rPr>
                <w:rFonts w:ascii="Arial Narrow" w:hAnsi="Arial Narrow" w:cs="Arial"/>
                <w:sz w:val="22"/>
                <w:szCs w:val="22"/>
              </w:rPr>
              <w:t xml:space="preserve">На бланке </w:t>
            </w:r>
            <w:r w:rsidR="001204EF" w:rsidRPr="00FC3378">
              <w:rPr>
                <w:rFonts w:ascii="Arial Narrow" w:hAnsi="Arial Narrow" w:cs="Arial"/>
                <w:sz w:val="22"/>
                <w:szCs w:val="22"/>
              </w:rPr>
              <w:t>Исполнителя</w:t>
            </w:r>
          </w:p>
        </w:tc>
        <w:tc>
          <w:tcPr>
            <w:tcW w:w="5742" w:type="dxa"/>
            <w:gridSpan w:val="69"/>
            <w:tcBorders>
              <w:top w:val="nil"/>
              <w:left w:val="nil"/>
              <w:bottom w:val="nil"/>
              <w:right w:val="nil"/>
            </w:tcBorders>
            <w:shd w:val="clear" w:color="auto" w:fill="auto"/>
            <w:vAlign w:val="center"/>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 xml:space="preserve">взаимных расчетов между </w:t>
            </w:r>
            <w:r w:rsidRPr="00FC3378">
              <w:rPr>
                <w:rFonts w:ascii="Arial Narrow" w:hAnsi="Arial Narrow" w:cs="Arial"/>
                <w:b/>
                <w:bCs/>
                <w:sz w:val="22"/>
                <w:szCs w:val="22"/>
              </w:rPr>
              <w:t xml:space="preserve">НАИМЕНОВАНИЕ КОНТРАГЕНТА и </w:t>
            </w:r>
            <w:r w:rsidRPr="00FC3378">
              <w:rPr>
                <w:rFonts w:ascii="Arial Narrow" w:hAnsi="Arial Narrow" w:cs="Arial"/>
                <w:sz w:val="22"/>
                <w:szCs w:val="22"/>
              </w:rPr>
              <w:t xml:space="preserve">ФГУП "Атомфлот" </w:t>
            </w:r>
          </w:p>
        </w:tc>
      </w:tr>
      <w:tr w:rsidR="00E80DEB" w:rsidRPr="00FC3378" w:rsidTr="006666B2">
        <w:trPr>
          <w:gridAfter w:val="9"/>
          <w:wAfter w:w="1394" w:type="dxa"/>
          <w:trHeight w:val="267"/>
        </w:trPr>
        <w:tc>
          <w:tcPr>
            <w:tcW w:w="3897" w:type="dxa"/>
            <w:gridSpan w:val="13"/>
            <w:tcBorders>
              <w:top w:val="nil"/>
              <w:left w:val="nil"/>
              <w:bottom w:val="nil"/>
              <w:right w:val="nil"/>
            </w:tcBorders>
            <w:shd w:val="clear" w:color="auto" w:fill="auto"/>
            <w:noWrap/>
            <w:vAlign w:val="center"/>
            <w:hideMark/>
          </w:tcPr>
          <w:p w:rsidR="00E80DEB" w:rsidRPr="00FC3378" w:rsidRDefault="00E80DEB" w:rsidP="00FC3378">
            <w:pPr>
              <w:ind w:firstLine="567"/>
              <w:jc w:val="center"/>
              <w:rPr>
                <w:rFonts w:ascii="Arial Narrow" w:hAnsi="Arial Narrow" w:cs="Arial"/>
                <w:b/>
                <w:bCs/>
                <w:sz w:val="22"/>
                <w:szCs w:val="22"/>
              </w:rPr>
            </w:pPr>
          </w:p>
        </w:tc>
        <w:tc>
          <w:tcPr>
            <w:tcW w:w="5742" w:type="dxa"/>
            <w:gridSpan w:val="69"/>
            <w:tcBorders>
              <w:top w:val="nil"/>
              <w:left w:val="nil"/>
              <w:bottom w:val="nil"/>
              <w:right w:val="nil"/>
            </w:tcBorders>
            <w:shd w:val="clear" w:color="auto" w:fill="auto"/>
            <w:vAlign w:val="center"/>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 xml:space="preserve">по </w:t>
            </w:r>
            <w:r w:rsidR="006A50A9" w:rsidRPr="00FC3378">
              <w:rPr>
                <w:rFonts w:ascii="Arial Narrow" w:hAnsi="Arial Narrow" w:cs="Arial"/>
                <w:sz w:val="22"/>
                <w:szCs w:val="22"/>
              </w:rPr>
              <w:t>договору</w:t>
            </w:r>
            <w:r w:rsidRPr="00FC3378">
              <w:rPr>
                <w:rFonts w:ascii="Arial Narrow" w:hAnsi="Arial Narrow" w:cs="Arial"/>
                <w:sz w:val="22"/>
                <w:szCs w:val="22"/>
              </w:rPr>
              <w:t xml:space="preserve"> № ________ от __.__.20___ г.</w:t>
            </w:r>
          </w:p>
        </w:tc>
      </w:tr>
      <w:tr w:rsidR="00E80DEB" w:rsidRPr="00FC3378" w:rsidTr="006666B2">
        <w:trPr>
          <w:gridAfter w:val="9"/>
          <w:wAfter w:w="1394" w:type="dxa"/>
          <w:trHeight w:val="267"/>
        </w:trPr>
        <w:tc>
          <w:tcPr>
            <w:tcW w:w="3897" w:type="dxa"/>
            <w:gridSpan w:val="13"/>
            <w:tcBorders>
              <w:top w:val="nil"/>
              <w:left w:val="nil"/>
              <w:bottom w:val="nil"/>
              <w:right w:val="nil"/>
            </w:tcBorders>
            <w:shd w:val="clear" w:color="auto" w:fill="auto"/>
            <w:noWrap/>
            <w:vAlign w:val="center"/>
            <w:hideMark/>
          </w:tcPr>
          <w:p w:rsidR="00E80DEB" w:rsidRPr="00FC3378" w:rsidRDefault="00E80DEB" w:rsidP="00FC3378">
            <w:pPr>
              <w:ind w:firstLine="567"/>
              <w:rPr>
                <w:rFonts w:ascii="Arial Narrow" w:hAnsi="Arial Narrow"/>
                <w:sz w:val="22"/>
                <w:szCs w:val="22"/>
              </w:rPr>
            </w:pPr>
          </w:p>
        </w:tc>
        <w:tc>
          <w:tcPr>
            <w:tcW w:w="5742" w:type="dxa"/>
            <w:gridSpan w:val="69"/>
            <w:tcBorders>
              <w:top w:val="nil"/>
              <w:left w:val="nil"/>
              <w:bottom w:val="nil"/>
              <w:right w:val="nil"/>
            </w:tcBorders>
            <w:shd w:val="clear" w:color="auto" w:fill="auto"/>
            <w:vAlign w:val="center"/>
            <w:hideMark/>
          </w:tcPr>
          <w:p w:rsidR="00E80DEB" w:rsidRPr="00FC3378" w:rsidRDefault="00E80DEB" w:rsidP="00FC3378">
            <w:pPr>
              <w:ind w:firstLine="567"/>
              <w:jc w:val="center"/>
              <w:rPr>
                <w:rFonts w:ascii="Arial Narrow" w:hAnsi="Arial Narrow" w:cs="Arial"/>
                <w:b/>
                <w:bCs/>
                <w:sz w:val="22"/>
                <w:szCs w:val="22"/>
              </w:rPr>
            </w:pPr>
            <w:r w:rsidRPr="00FC3378">
              <w:rPr>
                <w:rFonts w:ascii="Arial Narrow" w:hAnsi="Arial Narrow" w:cs="Arial"/>
                <w:b/>
                <w:bCs/>
                <w:sz w:val="22"/>
                <w:szCs w:val="22"/>
              </w:rPr>
              <w:t xml:space="preserve">по состоянию </w:t>
            </w:r>
            <w:r w:rsidRPr="00FC3378">
              <w:rPr>
                <w:rFonts w:ascii="Arial Narrow" w:hAnsi="Arial Narrow" w:cs="Arial"/>
                <w:bCs/>
                <w:sz w:val="22"/>
                <w:szCs w:val="22"/>
              </w:rPr>
              <w:t>на ____(дата)____</w:t>
            </w:r>
          </w:p>
        </w:tc>
      </w:tr>
      <w:tr w:rsidR="00E80DEB" w:rsidRPr="00FC3378" w:rsidTr="006666B2">
        <w:trPr>
          <w:gridAfter w:val="9"/>
          <w:wAfter w:w="1394" w:type="dxa"/>
          <w:trHeight w:val="267"/>
        </w:trPr>
        <w:tc>
          <w:tcPr>
            <w:tcW w:w="3897" w:type="dxa"/>
            <w:gridSpan w:val="13"/>
            <w:tcBorders>
              <w:top w:val="nil"/>
              <w:left w:val="nil"/>
              <w:bottom w:val="nil"/>
              <w:right w:val="nil"/>
            </w:tcBorders>
            <w:shd w:val="clear" w:color="auto" w:fill="auto"/>
            <w:noWrap/>
            <w:vAlign w:val="center"/>
          </w:tcPr>
          <w:p w:rsidR="00E80DEB" w:rsidRPr="00FC3378" w:rsidRDefault="00E80DEB" w:rsidP="00FC3378">
            <w:pPr>
              <w:ind w:firstLine="567"/>
              <w:rPr>
                <w:rFonts w:ascii="Arial Narrow" w:hAnsi="Arial Narrow"/>
                <w:sz w:val="22"/>
                <w:szCs w:val="22"/>
              </w:rPr>
            </w:pPr>
          </w:p>
        </w:tc>
        <w:tc>
          <w:tcPr>
            <w:tcW w:w="5742" w:type="dxa"/>
            <w:gridSpan w:val="69"/>
            <w:tcBorders>
              <w:top w:val="nil"/>
              <w:left w:val="nil"/>
              <w:bottom w:val="nil"/>
              <w:right w:val="nil"/>
            </w:tcBorders>
            <w:shd w:val="clear" w:color="auto" w:fill="auto"/>
            <w:vAlign w:val="center"/>
          </w:tcPr>
          <w:p w:rsidR="00E80DEB" w:rsidRPr="00FC3378" w:rsidRDefault="00E80DEB" w:rsidP="00FC3378">
            <w:pPr>
              <w:ind w:firstLine="567"/>
              <w:jc w:val="center"/>
              <w:rPr>
                <w:rFonts w:ascii="Arial Narrow" w:hAnsi="Arial Narrow" w:cs="Arial"/>
                <w:b/>
                <w:bCs/>
                <w:sz w:val="22"/>
                <w:szCs w:val="22"/>
              </w:rPr>
            </w:pPr>
          </w:p>
        </w:tc>
      </w:tr>
      <w:tr w:rsidR="00E80DEB" w:rsidRPr="00FC3378" w:rsidTr="006666B2">
        <w:trPr>
          <w:gridAfter w:val="9"/>
          <w:wAfter w:w="1394" w:type="dxa"/>
          <w:trHeight w:val="720"/>
        </w:trPr>
        <w:tc>
          <w:tcPr>
            <w:tcW w:w="9639" w:type="dxa"/>
            <w:gridSpan w:val="82"/>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E80DEB" w:rsidRPr="00FC3378" w:rsidTr="006666B2">
        <w:trPr>
          <w:gridAfter w:val="9"/>
          <w:wAfter w:w="1394" w:type="dxa"/>
          <w:trHeight w:val="829"/>
        </w:trPr>
        <w:tc>
          <w:tcPr>
            <w:tcW w:w="3119" w:type="dxa"/>
            <w:gridSpan w:val="11"/>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FC3378" w:rsidRDefault="00E80DEB" w:rsidP="00FC3378">
            <w:pPr>
              <w:jc w:val="center"/>
              <w:rPr>
                <w:rFonts w:ascii="Arial Narrow" w:hAnsi="Arial Narrow" w:cs="Arial"/>
                <w:sz w:val="16"/>
                <w:szCs w:val="16"/>
              </w:rPr>
            </w:pPr>
            <w:r w:rsidRPr="00FC3378">
              <w:rPr>
                <w:rFonts w:ascii="Arial Narrow" w:hAnsi="Arial Narrow" w:cs="Arial"/>
                <w:sz w:val="16"/>
                <w:szCs w:val="16"/>
              </w:rPr>
              <w:t>№ документа</w:t>
            </w:r>
          </w:p>
        </w:tc>
        <w:tc>
          <w:tcPr>
            <w:tcW w:w="2518" w:type="dxa"/>
            <w:gridSpan w:val="17"/>
            <w:tcBorders>
              <w:top w:val="single" w:sz="4" w:space="0" w:color="auto"/>
              <w:left w:val="single" w:sz="4" w:space="0" w:color="auto"/>
              <w:bottom w:val="nil"/>
              <w:right w:val="nil"/>
            </w:tcBorders>
            <w:shd w:val="clear" w:color="auto" w:fill="auto"/>
            <w:vAlign w:val="center"/>
            <w:hideMark/>
          </w:tcPr>
          <w:p w:rsidR="00E80DEB" w:rsidRPr="00FC3378" w:rsidRDefault="00E80DEB" w:rsidP="00FC3378">
            <w:pPr>
              <w:jc w:val="center"/>
              <w:rPr>
                <w:rFonts w:ascii="Arial Narrow" w:hAnsi="Arial Narrow" w:cs="Arial"/>
                <w:b/>
                <w:bCs/>
                <w:sz w:val="16"/>
                <w:szCs w:val="16"/>
              </w:rPr>
            </w:pPr>
            <w:r w:rsidRPr="00FC3378">
              <w:rPr>
                <w:rFonts w:ascii="Arial Narrow" w:hAnsi="Arial Narrow" w:cs="Arial"/>
                <w:b/>
                <w:bCs/>
                <w:sz w:val="16"/>
                <w:szCs w:val="16"/>
              </w:rPr>
              <w:t xml:space="preserve">По данным  НАИМЕНОВАНИЕ КОНТРАГЕНТА </w:t>
            </w:r>
          </w:p>
        </w:tc>
        <w:tc>
          <w:tcPr>
            <w:tcW w:w="1654" w:type="dxa"/>
            <w:gridSpan w:val="19"/>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FC3378" w:rsidRDefault="00E80DEB" w:rsidP="00FC3378">
            <w:pPr>
              <w:jc w:val="center"/>
              <w:rPr>
                <w:rFonts w:ascii="Arial Narrow" w:hAnsi="Arial Narrow" w:cs="Arial"/>
                <w:sz w:val="16"/>
                <w:szCs w:val="16"/>
              </w:rPr>
            </w:pPr>
            <w:r w:rsidRPr="00FC3378">
              <w:rPr>
                <w:rFonts w:ascii="Arial Narrow" w:hAnsi="Arial Narrow" w:cs="Arial"/>
                <w:sz w:val="16"/>
                <w:szCs w:val="16"/>
              </w:rPr>
              <w:t>№ документа</w:t>
            </w:r>
          </w:p>
        </w:tc>
        <w:tc>
          <w:tcPr>
            <w:tcW w:w="2348" w:type="dxa"/>
            <w:gridSpan w:val="35"/>
            <w:tcBorders>
              <w:top w:val="single" w:sz="4" w:space="0" w:color="auto"/>
              <w:left w:val="single" w:sz="4" w:space="0" w:color="auto"/>
              <w:bottom w:val="nil"/>
              <w:right w:val="single" w:sz="4" w:space="0" w:color="auto"/>
            </w:tcBorders>
            <w:shd w:val="clear" w:color="auto" w:fill="auto"/>
            <w:vAlign w:val="center"/>
            <w:hideMark/>
          </w:tcPr>
          <w:p w:rsidR="00E80DEB" w:rsidRPr="00FC3378" w:rsidRDefault="00E80DEB" w:rsidP="00FC3378">
            <w:pPr>
              <w:jc w:val="center"/>
              <w:rPr>
                <w:rFonts w:ascii="Arial Narrow" w:hAnsi="Arial Narrow" w:cs="Arial"/>
                <w:b/>
                <w:bCs/>
                <w:sz w:val="16"/>
                <w:szCs w:val="16"/>
              </w:rPr>
            </w:pPr>
            <w:r w:rsidRPr="00FC3378">
              <w:rPr>
                <w:rFonts w:ascii="Arial Narrow" w:hAnsi="Arial Narrow" w:cs="Arial"/>
                <w:b/>
                <w:bCs/>
                <w:sz w:val="16"/>
                <w:szCs w:val="16"/>
              </w:rPr>
              <w:t xml:space="preserve">По данным  </w:t>
            </w:r>
          </w:p>
          <w:p w:rsidR="00E80DEB" w:rsidRPr="00FC3378" w:rsidRDefault="00E80DEB" w:rsidP="00FC3378">
            <w:pPr>
              <w:jc w:val="center"/>
              <w:rPr>
                <w:rFonts w:ascii="Arial Narrow" w:hAnsi="Arial Narrow" w:cs="Arial"/>
                <w:b/>
                <w:bCs/>
                <w:sz w:val="16"/>
                <w:szCs w:val="16"/>
              </w:rPr>
            </w:pPr>
            <w:r w:rsidRPr="00FC3378">
              <w:rPr>
                <w:rFonts w:ascii="Arial Narrow" w:hAnsi="Arial Narrow" w:cs="Arial"/>
                <w:b/>
                <w:bCs/>
                <w:sz w:val="16"/>
                <w:szCs w:val="16"/>
              </w:rPr>
              <w:t>ФГУП "Атомфлот"</w:t>
            </w:r>
          </w:p>
        </w:tc>
      </w:tr>
      <w:tr w:rsidR="00E80DEB" w:rsidRPr="00FC3378" w:rsidTr="006666B2">
        <w:trPr>
          <w:gridAfter w:val="9"/>
          <w:wAfter w:w="1394" w:type="dxa"/>
          <w:trHeight w:val="443"/>
        </w:trPr>
        <w:tc>
          <w:tcPr>
            <w:tcW w:w="3119" w:type="dxa"/>
            <w:gridSpan w:val="11"/>
            <w:vMerge/>
            <w:tcBorders>
              <w:top w:val="single" w:sz="4" w:space="0" w:color="auto"/>
              <w:left w:val="single" w:sz="4" w:space="0" w:color="auto"/>
              <w:bottom w:val="single" w:sz="4" w:space="0" w:color="auto"/>
              <w:right w:val="nil"/>
            </w:tcBorders>
            <w:vAlign w:val="center"/>
            <w:hideMark/>
          </w:tcPr>
          <w:p w:rsidR="00E80DEB" w:rsidRPr="00FC3378" w:rsidRDefault="00E80DEB" w:rsidP="00FC3378">
            <w:pPr>
              <w:rPr>
                <w:rFonts w:ascii="Arial Narrow" w:hAnsi="Arial Narrow" w:cs="Arial"/>
                <w:sz w:val="16"/>
                <w:szCs w:val="16"/>
              </w:rPr>
            </w:pPr>
          </w:p>
        </w:tc>
        <w:tc>
          <w:tcPr>
            <w:tcW w:w="2518" w:type="dxa"/>
            <w:gridSpan w:val="17"/>
            <w:tcBorders>
              <w:top w:val="single" w:sz="4" w:space="0" w:color="auto"/>
              <w:left w:val="single" w:sz="4" w:space="0" w:color="auto"/>
              <w:bottom w:val="single" w:sz="4" w:space="0" w:color="auto"/>
              <w:right w:val="nil"/>
            </w:tcBorders>
            <w:shd w:val="clear" w:color="auto" w:fill="auto"/>
            <w:noWrap/>
            <w:vAlign w:val="center"/>
            <w:hideMark/>
          </w:tcPr>
          <w:p w:rsidR="00E80DEB" w:rsidRPr="00FC3378" w:rsidRDefault="00E80DEB" w:rsidP="00FC3378">
            <w:pPr>
              <w:jc w:val="center"/>
              <w:rPr>
                <w:rFonts w:ascii="Arial Narrow" w:hAnsi="Arial Narrow" w:cs="Arial"/>
                <w:sz w:val="16"/>
                <w:szCs w:val="16"/>
              </w:rPr>
            </w:pPr>
            <w:r w:rsidRPr="00FC3378">
              <w:rPr>
                <w:rFonts w:ascii="Arial Narrow" w:hAnsi="Arial Narrow" w:cs="Arial"/>
                <w:sz w:val="16"/>
                <w:szCs w:val="16"/>
              </w:rPr>
              <w:t>Обороты</w:t>
            </w:r>
          </w:p>
        </w:tc>
        <w:tc>
          <w:tcPr>
            <w:tcW w:w="1654" w:type="dxa"/>
            <w:gridSpan w:val="19"/>
            <w:vMerge/>
            <w:tcBorders>
              <w:top w:val="single" w:sz="4" w:space="0" w:color="auto"/>
              <w:left w:val="single" w:sz="4" w:space="0" w:color="auto"/>
              <w:bottom w:val="single" w:sz="4" w:space="0" w:color="auto"/>
              <w:right w:val="nil"/>
            </w:tcBorders>
            <w:vAlign w:val="center"/>
            <w:hideMark/>
          </w:tcPr>
          <w:p w:rsidR="00E80DEB" w:rsidRPr="00FC3378" w:rsidRDefault="00E80DEB" w:rsidP="00FC3378">
            <w:pPr>
              <w:rPr>
                <w:rFonts w:ascii="Arial Narrow" w:hAnsi="Arial Narrow" w:cs="Arial"/>
                <w:sz w:val="16"/>
                <w:szCs w:val="16"/>
              </w:rPr>
            </w:pPr>
          </w:p>
        </w:tc>
        <w:tc>
          <w:tcPr>
            <w:tcW w:w="2348" w:type="dxa"/>
            <w:gridSpan w:val="3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DEB" w:rsidRPr="00FC3378" w:rsidRDefault="00E80DEB" w:rsidP="00FC3378">
            <w:pPr>
              <w:jc w:val="center"/>
              <w:rPr>
                <w:rFonts w:ascii="Arial Narrow" w:hAnsi="Arial Narrow" w:cs="Arial"/>
                <w:sz w:val="16"/>
                <w:szCs w:val="16"/>
              </w:rPr>
            </w:pPr>
            <w:r w:rsidRPr="00FC3378">
              <w:rPr>
                <w:rFonts w:ascii="Arial Narrow" w:hAnsi="Arial Narrow" w:cs="Arial"/>
                <w:sz w:val="16"/>
                <w:szCs w:val="16"/>
              </w:rPr>
              <w:t>Обороты</w:t>
            </w:r>
          </w:p>
        </w:tc>
      </w:tr>
      <w:tr w:rsidR="00E80DEB" w:rsidRPr="00FC3378" w:rsidTr="006666B2">
        <w:trPr>
          <w:gridAfter w:val="9"/>
          <w:wAfter w:w="1394" w:type="dxa"/>
          <w:trHeight w:val="255"/>
        </w:trPr>
        <w:tc>
          <w:tcPr>
            <w:tcW w:w="3119" w:type="dxa"/>
            <w:gridSpan w:val="11"/>
            <w:vMerge/>
            <w:tcBorders>
              <w:top w:val="single" w:sz="4" w:space="0" w:color="auto"/>
              <w:left w:val="single" w:sz="4" w:space="0" w:color="auto"/>
              <w:bottom w:val="single" w:sz="4" w:space="0" w:color="auto"/>
              <w:right w:val="nil"/>
            </w:tcBorders>
            <w:vAlign w:val="center"/>
            <w:hideMark/>
          </w:tcPr>
          <w:p w:rsidR="00E80DEB" w:rsidRPr="00FC3378" w:rsidRDefault="00E80DEB" w:rsidP="00FC3378">
            <w:pPr>
              <w:rPr>
                <w:rFonts w:ascii="Arial Narrow" w:hAnsi="Arial Narrow" w:cs="Arial"/>
                <w:sz w:val="16"/>
                <w:szCs w:val="16"/>
              </w:rPr>
            </w:pPr>
          </w:p>
        </w:tc>
        <w:tc>
          <w:tcPr>
            <w:tcW w:w="1276" w:type="dxa"/>
            <w:gridSpan w:val="5"/>
            <w:tcBorders>
              <w:top w:val="nil"/>
              <w:left w:val="single" w:sz="4" w:space="0" w:color="auto"/>
              <w:bottom w:val="single" w:sz="4" w:space="0" w:color="auto"/>
              <w:right w:val="nil"/>
            </w:tcBorders>
            <w:shd w:val="clear" w:color="auto" w:fill="auto"/>
            <w:noWrap/>
            <w:vAlign w:val="center"/>
            <w:hideMark/>
          </w:tcPr>
          <w:p w:rsidR="00E80DEB" w:rsidRPr="00FC3378" w:rsidRDefault="00E80DEB" w:rsidP="00FC3378">
            <w:pPr>
              <w:jc w:val="center"/>
              <w:rPr>
                <w:rFonts w:ascii="Arial Narrow" w:hAnsi="Arial Narrow" w:cs="Arial"/>
                <w:sz w:val="16"/>
                <w:szCs w:val="16"/>
              </w:rPr>
            </w:pPr>
            <w:r w:rsidRPr="00FC3378">
              <w:rPr>
                <w:rFonts w:ascii="Arial Narrow" w:hAnsi="Arial Narrow" w:cs="Arial"/>
                <w:sz w:val="16"/>
                <w:szCs w:val="16"/>
              </w:rPr>
              <w:t>Дебет</w:t>
            </w:r>
          </w:p>
        </w:tc>
        <w:tc>
          <w:tcPr>
            <w:tcW w:w="1242" w:type="dxa"/>
            <w:gridSpan w:val="12"/>
            <w:tcBorders>
              <w:top w:val="nil"/>
              <w:left w:val="single" w:sz="4" w:space="0" w:color="auto"/>
              <w:bottom w:val="single" w:sz="4" w:space="0" w:color="auto"/>
              <w:right w:val="nil"/>
            </w:tcBorders>
            <w:shd w:val="clear" w:color="auto" w:fill="auto"/>
            <w:noWrap/>
            <w:vAlign w:val="center"/>
            <w:hideMark/>
          </w:tcPr>
          <w:p w:rsidR="00E80DEB" w:rsidRPr="00FC3378" w:rsidRDefault="00E80DEB" w:rsidP="00FC3378">
            <w:pPr>
              <w:jc w:val="center"/>
              <w:rPr>
                <w:rFonts w:ascii="Arial Narrow" w:hAnsi="Arial Narrow" w:cs="Arial"/>
                <w:sz w:val="16"/>
                <w:szCs w:val="16"/>
              </w:rPr>
            </w:pPr>
            <w:r w:rsidRPr="00FC3378">
              <w:rPr>
                <w:rFonts w:ascii="Arial Narrow" w:hAnsi="Arial Narrow" w:cs="Arial"/>
                <w:sz w:val="16"/>
                <w:szCs w:val="16"/>
              </w:rPr>
              <w:t>Кредит</w:t>
            </w:r>
          </w:p>
        </w:tc>
        <w:tc>
          <w:tcPr>
            <w:tcW w:w="1654" w:type="dxa"/>
            <w:gridSpan w:val="19"/>
            <w:vMerge/>
            <w:tcBorders>
              <w:top w:val="single" w:sz="4" w:space="0" w:color="auto"/>
              <w:left w:val="single" w:sz="4" w:space="0" w:color="auto"/>
              <w:bottom w:val="single" w:sz="4" w:space="0" w:color="auto"/>
              <w:right w:val="nil"/>
            </w:tcBorders>
            <w:vAlign w:val="center"/>
            <w:hideMark/>
          </w:tcPr>
          <w:p w:rsidR="00E80DEB" w:rsidRPr="00FC3378" w:rsidRDefault="00E80DEB" w:rsidP="00FC3378">
            <w:pPr>
              <w:rPr>
                <w:rFonts w:ascii="Arial Narrow" w:hAnsi="Arial Narrow" w:cs="Arial"/>
                <w:sz w:val="16"/>
                <w:szCs w:val="16"/>
              </w:rPr>
            </w:pPr>
          </w:p>
        </w:tc>
        <w:tc>
          <w:tcPr>
            <w:tcW w:w="1158" w:type="dxa"/>
            <w:gridSpan w:val="18"/>
            <w:tcBorders>
              <w:top w:val="nil"/>
              <w:left w:val="single" w:sz="4" w:space="0" w:color="auto"/>
              <w:bottom w:val="single" w:sz="4" w:space="0" w:color="auto"/>
              <w:right w:val="nil"/>
            </w:tcBorders>
            <w:shd w:val="clear" w:color="auto" w:fill="auto"/>
            <w:noWrap/>
            <w:vAlign w:val="center"/>
            <w:hideMark/>
          </w:tcPr>
          <w:p w:rsidR="00E80DEB" w:rsidRPr="00FC3378" w:rsidRDefault="00E80DEB" w:rsidP="00FC3378">
            <w:pPr>
              <w:jc w:val="center"/>
              <w:rPr>
                <w:rFonts w:ascii="Arial Narrow" w:hAnsi="Arial Narrow" w:cs="Arial"/>
                <w:sz w:val="16"/>
                <w:szCs w:val="16"/>
              </w:rPr>
            </w:pPr>
            <w:r w:rsidRPr="00FC3378">
              <w:rPr>
                <w:rFonts w:ascii="Arial Narrow" w:hAnsi="Arial Narrow" w:cs="Arial"/>
                <w:sz w:val="16"/>
                <w:szCs w:val="16"/>
              </w:rPr>
              <w:t>Дебет</w:t>
            </w:r>
          </w:p>
        </w:tc>
        <w:tc>
          <w:tcPr>
            <w:tcW w:w="1190" w:type="dxa"/>
            <w:gridSpan w:val="17"/>
            <w:tcBorders>
              <w:top w:val="nil"/>
              <w:left w:val="single" w:sz="4" w:space="0" w:color="auto"/>
              <w:bottom w:val="single" w:sz="4" w:space="0" w:color="auto"/>
              <w:right w:val="single" w:sz="4" w:space="0" w:color="auto"/>
            </w:tcBorders>
            <w:shd w:val="clear" w:color="auto" w:fill="auto"/>
            <w:noWrap/>
            <w:vAlign w:val="center"/>
            <w:hideMark/>
          </w:tcPr>
          <w:p w:rsidR="00E80DEB" w:rsidRPr="00FC3378" w:rsidRDefault="00E80DEB" w:rsidP="00FC3378">
            <w:pPr>
              <w:jc w:val="center"/>
              <w:rPr>
                <w:rFonts w:ascii="Arial Narrow" w:hAnsi="Arial Narrow" w:cs="Arial"/>
                <w:sz w:val="16"/>
                <w:szCs w:val="16"/>
              </w:rPr>
            </w:pPr>
            <w:r w:rsidRPr="00FC3378">
              <w:rPr>
                <w:rFonts w:ascii="Arial Narrow" w:hAnsi="Arial Narrow" w:cs="Arial"/>
                <w:sz w:val="16"/>
                <w:szCs w:val="16"/>
              </w:rPr>
              <w:t>Кредит</w:t>
            </w:r>
          </w:p>
        </w:tc>
      </w:tr>
      <w:tr w:rsidR="00E80DEB" w:rsidRPr="00FC3378" w:rsidTr="006666B2">
        <w:trPr>
          <w:gridAfter w:val="9"/>
          <w:wAfter w:w="1394" w:type="dxa"/>
          <w:trHeight w:val="252"/>
        </w:trPr>
        <w:tc>
          <w:tcPr>
            <w:tcW w:w="3119" w:type="dxa"/>
            <w:gridSpan w:val="11"/>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b/>
                <w:bCs/>
                <w:sz w:val="22"/>
                <w:szCs w:val="22"/>
              </w:rPr>
            </w:pPr>
            <w:r w:rsidRPr="00FC3378">
              <w:rPr>
                <w:rFonts w:ascii="Arial Narrow" w:hAnsi="Arial Narrow" w:cs="Arial"/>
                <w:b/>
                <w:bCs/>
                <w:sz w:val="22"/>
                <w:szCs w:val="22"/>
              </w:rPr>
              <w:t xml:space="preserve">Сальдо на </w:t>
            </w:r>
          </w:p>
        </w:tc>
        <w:tc>
          <w:tcPr>
            <w:tcW w:w="1276" w:type="dxa"/>
            <w:gridSpan w:val="5"/>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c>
          <w:tcPr>
            <w:tcW w:w="1242" w:type="dxa"/>
            <w:gridSpan w:val="12"/>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c>
          <w:tcPr>
            <w:tcW w:w="1654" w:type="dxa"/>
            <w:gridSpan w:val="19"/>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b/>
                <w:bCs/>
                <w:sz w:val="22"/>
                <w:szCs w:val="22"/>
              </w:rPr>
            </w:pPr>
            <w:r w:rsidRPr="00FC3378">
              <w:rPr>
                <w:rFonts w:ascii="Arial Narrow" w:hAnsi="Arial Narrow" w:cs="Arial"/>
                <w:b/>
                <w:bCs/>
                <w:sz w:val="22"/>
                <w:szCs w:val="22"/>
              </w:rPr>
              <w:t> </w:t>
            </w:r>
          </w:p>
        </w:tc>
        <w:tc>
          <w:tcPr>
            <w:tcW w:w="1158" w:type="dxa"/>
            <w:gridSpan w:val="18"/>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c>
          <w:tcPr>
            <w:tcW w:w="1190" w:type="dxa"/>
            <w:gridSpan w:val="17"/>
            <w:tcBorders>
              <w:top w:val="single" w:sz="4" w:space="0" w:color="auto"/>
              <w:left w:val="single" w:sz="4" w:space="0" w:color="auto"/>
              <w:bottom w:val="single" w:sz="4" w:space="0" w:color="auto"/>
              <w:right w:val="single" w:sz="4" w:space="0" w:color="auto"/>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r>
      <w:tr w:rsidR="00E80DEB" w:rsidRPr="00FC3378" w:rsidTr="006666B2">
        <w:trPr>
          <w:gridAfter w:val="9"/>
          <w:wAfter w:w="1394" w:type="dxa"/>
          <w:trHeight w:val="252"/>
        </w:trPr>
        <w:tc>
          <w:tcPr>
            <w:tcW w:w="3119" w:type="dxa"/>
            <w:gridSpan w:val="11"/>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1276" w:type="dxa"/>
            <w:gridSpan w:val="5"/>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sz w:val="22"/>
                <w:szCs w:val="22"/>
              </w:rPr>
            </w:pPr>
            <w:r w:rsidRPr="00FC3378">
              <w:rPr>
                <w:rFonts w:ascii="Arial Narrow" w:hAnsi="Arial Narrow" w:cs="Arial"/>
                <w:sz w:val="22"/>
                <w:szCs w:val="22"/>
              </w:rPr>
              <w:t> </w:t>
            </w:r>
          </w:p>
        </w:tc>
        <w:tc>
          <w:tcPr>
            <w:tcW w:w="1242" w:type="dxa"/>
            <w:gridSpan w:val="12"/>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sz w:val="22"/>
                <w:szCs w:val="22"/>
              </w:rPr>
            </w:pPr>
            <w:r w:rsidRPr="00FC3378">
              <w:rPr>
                <w:rFonts w:ascii="Arial Narrow" w:hAnsi="Arial Narrow" w:cs="Arial"/>
                <w:sz w:val="22"/>
                <w:szCs w:val="22"/>
              </w:rPr>
              <w:t> </w:t>
            </w:r>
          </w:p>
        </w:tc>
        <w:tc>
          <w:tcPr>
            <w:tcW w:w="1654" w:type="dxa"/>
            <w:gridSpan w:val="19"/>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1158" w:type="dxa"/>
            <w:gridSpan w:val="18"/>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sz w:val="22"/>
                <w:szCs w:val="22"/>
              </w:rPr>
            </w:pPr>
            <w:r w:rsidRPr="00FC3378">
              <w:rPr>
                <w:rFonts w:ascii="Arial Narrow" w:hAnsi="Arial Narrow" w:cs="Arial"/>
                <w:sz w:val="22"/>
                <w:szCs w:val="22"/>
              </w:rPr>
              <w:t> </w:t>
            </w:r>
          </w:p>
        </w:tc>
        <w:tc>
          <w:tcPr>
            <w:tcW w:w="1190" w:type="dxa"/>
            <w:gridSpan w:val="17"/>
            <w:tcBorders>
              <w:top w:val="single" w:sz="4" w:space="0" w:color="auto"/>
              <w:left w:val="single" w:sz="4" w:space="0" w:color="auto"/>
              <w:bottom w:val="single" w:sz="4" w:space="0" w:color="auto"/>
              <w:right w:val="single" w:sz="4" w:space="0" w:color="auto"/>
            </w:tcBorders>
            <w:shd w:val="clear" w:color="auto" w:fill="auto"/>
            <w:hideMark/>
          </w:tcPr>
          <w:p w:rsidR="00E80DEB" w:rsidRPr="00FC3378" w:rsidRDefault="00E80DEB" w:rsidP="00FC3378">
            <w:pPr>
              <w:ind w:firstLine="567"/>
              <w:jc w:val="right"/>
              <w:rPr>
                <w:rFonts w:ascii="Arial Narrow" w:hAnsi="Arial Narrow" w:cs="Arial"/>
                <w:sz w:val="22"/>
                <w:szCs w:val="22"/>
              </w:rPr>
            </w:pPr>
            <w:r w:rsidRPr="00FC3378">
              <w:rPr>
                <w:rFonts w:ascii="Arial Narrow" w:hAnsi="Arial Narrow" w:cs="Arial"/>
                <w:sz w:val="22"/>
                <w:szCs w:val="22"/>
              </w:rPr>
              <w:t> </w:t>
            </w:r>
          </w:p>
        </w:tc>
      </w:tr>
      <w:tr w:rsidR="00E80DEB" w:rsidRPr="00FC3378" w:rsidTr="006666B2">
        <w:trPr>
          <w:gridAfter w:val="9"/>
          <w:wAfter w:w="1394" w:type="dxa"/>
          <w:trHeight w:val="252"/>
        </w:trPr>
        <w:tc>
          <w:tcPr>
            <w:tcW w:w="3119" w:type="dxa"/>
            <w:gridSpan w:val="11"/>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1276" w:type="dxa"/>
            <w:gridSpan w:val="5"/>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sz w:val="22"/>
                <w:szCs w:val="22"/>
              </w:rPr>
            </w:pPr>
            <w:r w:rsidRPr="00FC3378">
              <w:rPr>
                <w:rFonts w:ascii="Arial Narrow" w:hAnsi="Arial Narrow" w:cs="Arial"/>
                <w:sz w:val="22"/>
                <w:szCs w:val="22"/>
              </w:rPr>
              <w:t> </w:t>
            </w:r>
          </w:p>
        </w:tc>
        <w:tc>
          <w:tcPr>
            <w:tcW w:w="1242" w:type="dxa"/>
            <w:gridSpan w:val="12"/>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sz w:val="22"/>
                <w:szCs w:val="22"/>
              </w:rPr>
            </w:pPr>
            <w:r w:rsidRPr="00FC3378">
              <w:rPr>
                <w:rFonts w:ascii="Arial Narrow" w:hAnsi="Arial Narrow" w:cs="Arial"/>
                <w:sz w:val="22"/>
                <w:szCs w:val="22"/>
              </w:rPr>
              <w:t> </w:t>
            </w:r>
          </w:p>
        </w:tc>
        <w:tc>
          <w:tcPr>
            <w:tcW w:w="1654" w:type="dxa"/>
            <w:gridSpan w:val="19"/>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1158" w:type="dxa"/>
            <w:gridSpan w:val="18"/>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sz w:val="22"/>
                <w:szCs w:val="22"/>
              </w:rPr>
            </w:pPr>
            <w:r w:rsidRPr="00FC3378">
              <w:rPr>
                <w:rFonts w:ascii="Arial Narrow" w:hAnsi="Arial Narrow" w:cs="Arial"/>
                <w:sz w:val="22"/>
                <w:szCs w:val="22"/>
              </w:rPr>
              <w:t> </w:t>
            </w:r>
          </w:p>
        </w:tc>
        <w:tc>
          <w:tcPr>
            <w:tcW w:w="1190" w:type="dxa"/>
            <w:gridSpan w:val="17"/>
            <w:tcBorders>
              <w:top w:val="single" w:sz="4" w:space="0" w:color="auto"/>
              <w:left w:val="single" w:sz="4" w:space="0" w:color="auto"/>
              <w:bottom w:val="single" w:sz="4" w:space="0" w:color="auto"/>
              <w:right w:val="single" w:sz="4" w:space="0" w:color="auto"/>
            </w:tcBorders>
            <w:shd w:val="clear" w:color="auto" w:fill="auto"/>
            <w:hideMark/>
          </w:tcPr>
          <w:p w:rsidR="00E80DEB" w:rsidRPr="00FC3378" w:rsidRDefault="00E80DEB" w:rsidP="00FC3378">
            <w:pPr>
              <w:ind w:firstLine="567"/>
              <w:jc w:val="right"/>
              <w:rPr>
                <w:rFonts w:ascii="Arial Narrow" w:hAnsi="Arial Narrow" w:cs="Arial"/>
                <w:sz w:val="22"/>
                <w:szCs w:val="22"/>
              </w:rPr>
            </w:pPr>
            <w:r w:rsidRPr="00FC3378">
              <w:rPr>
                <w:rFonts w:ascii="Arial Narrow" w:hAnsi="Arial Narrow" w:cs="Arial"/>
                <w:sz w:val="22"/>
                <w:szCs w:val="22"/>
              </w:rPr>
              <w:t> </w:t>
            </w:r>
          </w:p>
        </w:tc>
      </w:tr>
      <w:tr w:rsidR="00E80DEB" w:rsidRPr="00FC3378" w:rsidTr="006666B2">
        <w:trPr>
          <w:gridAfter w:val="9"/>
          <w:wAfter w:w="1394" w:type="dxa"/>
          <w:trHeight w:val="252"/>
        </w:trPr>
        <w:tc>
          <w:tcPr>
            <w:tcW w:w="3119" w:type="dxa"/>
            <w:gridSpan w:val="11"/>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b/>
                <w:bCs/>
                <w:sz w:val="22"/>
                <w:szCs w:val="22"/>
              </w:rPr>
            </w:pPr>
            <w:r w:rsidRPr="00FC3378">
              <w:rPr>
                <w:rFonts w:ascii="Arial Narrow" w:hAnsi="Arial Narrow" w:cs="Arial"/>
                <w:b/>
                <w:bCs/>
                <w:sz w:val="22"/>
                <w:szCs w:val="22"/>
              </w:rPr>
              <w:t>Обороты за период</w:t>
            </w:r>
          </w:p>
        </w:tc>
        <w:tc>
          <w:tcPr>
            <w:tcW w:w="1276" w:type="dxa"/>
            <w:gridSpan w:val="5"/>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c>
          <w:tcPr>
            <w:tcW w:w="1242" w:type="dxa"/>
            <w:gridSpan w:val="12"/>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c>
          <w:tcPr>
            <w:tcW w:w="1654" w:type="dxa"/>
            <w:gridSpan w:val="19"/>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b/>
                <w:bCs/>
                <w:sz w:val="22"/>
                <w:szCs w:val="22"/>
              </w:rPr>
            </w:pPr>
            <w:r w:rsidRPr="00FC3378">
              <w:rPr>
                <w:rFonts w:ascii="Arial Narrow" w:hAnsi="Arial Narrow" w:cs="Arial"/>
                <w:b/>
                <w:bCs/>
                <w:sz w:val="22"/>
                <w:szCs w:val="22"/>
              </w:rPr>
              <w:t> </w:t>
            </w:r>
          </w:p>
        </w:tc>
        <w:tc>
          <w:tcPr>
            <w:tcW w:w="1158" w:type="dxa"/>
            <w:gridSpan w:val="18"/>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c>
          <w:tcPr>
            <w:tcW w:w="1190" w:type="dxa"/>
            <w:gridSpan w:val="17"/>
            <w:tcBorders>
              <w:top w:val="single" w:sz="4" w:space="0" w:color="auto"/>
              <w:left w:val="single" w:sz="4" w:space="0" w:color="auto"/>
              <w:bottom w:val="single" w:sz="4" w:space="0" w:color="auto"/>
              <w:right w:val="single" w:sz="4" w:space="0" w:color="auto"/>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r>
      <w:tr w:rsidR="00E80DEB" w:rsidRPr="00FC3378" w:rsidTr="006666B2">
        <w:trPr>
          <w:gridAfter w:val="9"/>
          <w:wAfter w:w="1394" w:type="dxa"/>
          <w:trHeight w:val="252"/>
        </w:trPr>
        <w:tc>
          <w:tcPr>
            <w:tcW w:w="3119" w:type="dxa"/>
            <w:gridSpan w:val="11"/>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b/>
                <w:bCs/>
                <w:sz w:val="22"/>
                <w:szCs w:val="22"/>
              </w:rPr>
            </w:pPr>
            <w:r w:rsidRPr="00FC3378">
              <w:rPr>
                <w:rFonts w:ascii="Arial Narrow" w:hAnsi="Arial Narrow" w:cs="Arial"/>
                <w:b/>
                <w:bCs/>
                <w:sz w:val="22"/>
                <w:szCs w:val="22"/>
              </w:rPr>
              <w:t xml:space="preserve">Сальдо на </w:t>
            </w:r>
          </w:p>
        </w:tc>
        <w:tc>
          <w:tcPr>
            <w:tcW w:w="1276" w:type="dxa"/>
            <w:gridSpan w:val="5"/>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c>
          <w:tcPr>
            <w:tcW w:w="1242" w:type="dxa"/>
            <w:gridSpan w:val="12"/>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c>
          <w:tcPr>
            <w:tcW w:w="1654" w:type="dxa"/>
            <w:gridSpan w:val="19"/>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rPr>
                <w:rFonts w:ascii="Arial Narrow" w:hAnsi="Arial Narrow" w:cs="Arial"/>
                <w:b/>
                <w:bCs/>
                <w:sz w:val="22"/>
                <w:szCs w:val="22"/>
              </w:rPr>
            </w:pPr>
            <w:r w:rsidRPr="00FC3378">
              <w:rPr>
                <w:rFonts w:ascii="Arial Narrow" w:hAnsi="Arial Narrow" w:cs="Arial"/>
                <w:b/>
                <w:bCs/>
                <w:sz w:val="22"/>
                <w:szCs w:val="22"/>
              </w:rPr>
              <w:t> </w:t>
            </w:r>
          </w:p>
        </w:tc>
        <w:tc>
          <w:tcPr>
            <w:tcW w:w="1158" w:type="dxa"/>
            <w:gridSpan w:val="18"/>
            <w:tcBorders>
              <w:top w:val="single" w:sz="4" w:space="0" w:color="auto"/>
              <w:left w:val="single" w:sz="4" w:space="0" w:color="auto"/>
              <w:bottom w:val="single" w:sz="4" w:space="0" w:color="auto"/>
              <w:right w:val="nil"/>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c>
          <w:tcPr>
            <w:tcW w:w="1190" w:type="dxa"/>
            <w:gridSpan w:val="17"/>
            <w:tcBorders>
              <w:top w:val="single" w:sz="4" w:space="0" w:color="auto"/>
              <w:left w:val="single" w:sz="4" w:space="0" w:color="auto"/>
              <w:bottom w:val="single" w:sz="4" w:space="0" w:color="auto"/>
              <w:right w:val="single" w:sz="4" w:space="0" w:color="auto"/>
            </w:tcBorders>
            <w:shd w:val="clear" w:color="auto" w:fill="auto"/>
            <w:hideMark/>
          </w:tcPr>
          <w:p w:rsidR="00E80DEB" w:rsidRPr="00FC3378" w:rsidRDefault="00E80DEB" w:rsidP="00FC3378">
            <w:pPr>
              <w:ind w:firstLine="567"/>
              <w:jc w:val="right"/>
              <w:rPr>
                <w:rFonts w:ascii="Arial Narrow" w:hAnsi="Arial Narrow" w:cs="Arial"/>
                <w:b/>
                <w:bCs/>
                <w:sz w:val="22"/>
                <w:szCs w:val="22"/>
              </w:rPr>
            </w:pPr>
            <w:r w:rsidRPr="00FC3378">
              <w:rPr>
                <w:rFonts w:ascii="Arial Narrow" w:hAnsi="Arial Narrow" w:cs="Arial"/>
                <w:b/>
                <w:bCs/>
                <w:sz w:val="22"/>
                <w:szCs w:val="22"/>
              </w:rPr>
              <w:t> </w:t>
            </w:r>
          </w:p>
        </w:tc>
      </w:tr>
      <w:tr w:rsidR="00E80DEB" w:rsidRPr="00FC3378" w:rsidTr="006666B2">
        <w:trPr>
          <w:gridAfter w:val="9"/>
          <w:wAfter w:w="1394" w:type="dxa"/>
          <w:trHeight w:val="840"/>
        </w:trPr>
        <w:tc>
          <w:tcPr>
            <w:tcW w:w="4714" w:type="dxa"/>
            <w:gridSpan w:val="19"/>
            <w:tcBorders>
              <w:top w:val="nil"/>
              <w:left w:val="nil"/>
              <w:bottom w:val="nil"/>
              <w:right w:val="nil"/>
            </w:tcBorders>
            <w:shd w:val="clear" w:color="auto" w:fill="auto"/>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По данным НАИМЕНОВАНИЕ КОНТРАГЕНТА в результате сверки на__________ (дата) сальдо  в пользу НАИМЕНОВАНИЕ СТОРОНЫ в сумме</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4606" w:type="dxa"/>
            <w:gridSpan w:val="60"/>
            <w:tcBorders>
              <w:top w:val="nil"/>
              <w:left w:val="nil"/>
              <w:bottom w:val="nil"/>
              <w:right w:val="nil"/>
            </w:tcBorders>
            <w:shd w:val="clear" w:color="auto" w:fill="auto"/>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xml:space="preserve">По данным ФГУП "Атомфлот" в результате сверки на _________(дата) сальдо в пользу НАИМЕНОВАНИЕ СТОРОНЫ сумме                     </w:t>
            </w:r>
          </w:p>
        </w:tc>
      </w:tr>
      <w:tr w:rsidR="00E80DEB" w:rsidRPr="00FC3378" w:rsidTr="00463725">
        <w:trPr>
          <w:gridAfter w:val="7"/>
          <w:wAfter w:w="1216" w:type="dxa"/>
          <w:trHeight w:val="240"/>
        </w:trPr>
        <w:tc>
          <w:tcPr>
            <w:tcW w:w="4712" w:type="dxa"/>
            <w:gridSpan w:val="19"/>
            <w:tcBorders>
              <w:top w:val="single" w:sz="4" w:space="0" w:color="auto"/>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50"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r>
      <w:tr w:rsidR="00E80DEB" w:rsidRPr="00FC3378" w:rsidTr="00463725">
        <w:trPr>
          <w:gridAfter w:val="9"/>
          <w:wAfter w:w="1395" w:type="dxa"/>
          <w:trHeight w:val="267"/>
        </w:trPr>
        <w:tc>
          <w:tcPr>
            <w:tcW w:w="4712" w:type="dxa"/>
            <w:gridSpan w:val="19"/>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cs="Arial"/>
                <w:b/>
                <w:bCs/>
                <w:sz w:val="22"/>
                <w:szCs w:val="22"/>
              </w:rPr>
            </w:pPr>
            <w:r w:rsidRPr="00FC3378">
              <w:rPr>
                <w:rFonts w:ascii="Arial Narrow" w:hAnsi="Arial Narrow" w:cs="Arial"/>
                <w:b/>
                <w:bCs/>
                <w:sz w:val="22"/>
                <w:szCs w:val="22"/>
              </w:rPr>
              <w:t>НАИМЕНОВАНИЕ КОНТРАГЕНТА</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b/>
                <w:bCs/>
                <w:sz w:val="22"/>
                <w:szCs w:val="22"/>
              </w:rPr>
            </w:pPr>
          </w:p>
        </w:tc>
        <w:tc>
          <w:tcPr>
            <w:tcW w:w="4607" w:type="dxa"/>
            <w:gridSpan w:val="60"/>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cs="Arial"/>
                <w:b/>
                <w:bCs/>
                <w:sz w:val="22"/>
                <w:szCs w:val="22"/>
              </w:rPr>
            </w:pPr>
            <w:r w:rsidRPr="00FC3378">
              <w:rPr>
                <w:rFonts w:ascii="Arial Narrow" w:hAnsi="Arial Narrow" w:cs="Arial"/>
                <w:b/>
                <w:bCs/>
                <w:sz w:val="22"/>
                <w:szCs w:val="22"/>
              </w:rPr>
              <w:t>ФГУП "Атомфлот"</w:t>
            </w:r>
          </w:p>
        </w:tc>
      </w:tr>
      <w:tr w:rsidR="00E80DEB" w:rsidRPr="00FC3378" w:rsidTr="00463725">
        <w:trPr>
          <w:gridAfter w:val="1"/>
          <w:wAfter w:w="321" w:type="dxa"/>
          <w:trHeight w:val="267"/>
        </w:trPr>
        <w:tc>
          <w:tcPr>
            <w:tcW w:w="319"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cs="Arial"/>
                <w:b/>
                <w:bCs/>
                <w:sz w:val="22"/>
                <w:szCs w:val="22"/>
              </w:rPr>
            </w:pPr>
          </w:p>
        </w:tc>
        <w:tc>
          <w:tcPr>
            <w:tcW w:w="319"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6"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236" w:type="dxa"/>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01" w:type="dxa"/>
            <w:gridSpan w:val="2"/>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888"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c>
          <w:tcPr>
            <w:tcW w:w="603" w:type="dxa"/>
            <w:gridSpan w:val="3"/>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p>
        </w:tc>
      </w:tr>
      <w:tr w:rsidR="00E80DEB" w:rsidRPr="00FC3378" w:rsidTr="00463725">
        <w:trPr>
          <w:gridAfter w:val="9"/>
          <w:wAfter w:w="1395" w:type="dxa"/>
          <w:trHeight w:val="229"/>
        </w:trPr>
        <w:tc>
          <w:tcPr>
            <w:tcW w:w="4712" w:type="dxa"/>
            <w:gridSpan w:val="19"/>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Руководитель</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4607" w:type="dxa"/>
            <w:gridSpan w:val="60"/>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Руководитель</w:t>
            </w:r>
          </w:p>
        </w:tc>
      </w:tr>
      <w:tr w:rsidR="00E80DEB" w:rsidRPr="00FC3378" w:rsidTr="00463725">
        <w:trPr>
          <w:gridAfter w:val="9"/>
          <w:wAfter w:w="1395" w:type="dxa"/>
          <w:trHeight w:val="225"/>
        </w:trPr>
        <w:tc>
          <w:tcPr>
            <w:tcW w:w="4712" w:type="dxa"/>
            <w:gridSpan w:val="19"/>
            <w:tcBorders>
              <w:top w:val="single" w:sz="4" w:space="0" w:color="auto"/>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(должность)</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jc w:val="center"/>
              <w:rPr>
                <w:rFonts w:ascii="Arial Narrow" w:hAnsi="Arial Narrow" w:cs="Arial"/>
                <w:sz w:val="22"/>
                <w:szCs w:val="22"/>
              </w:rPr>
            </w:pPr>
          </w:p>
        </w:tc>
        <w:tc>
          <w:tcPr>
            <w:tcW w:w="4607" w:type="dxa"/>
            <w:gridSpan w:val="60"/>
            <w:tcBorders>
              <w:top w:val="single" w:sz="4" w:space="0" w:color="auto"/>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(должность)</w:t>
            </w:r>
          </w:p>
        </w:tc>
      </w:tr>
      <w:tr w:rsidR="00E80DEB" w:rsidRPr="00FC3378" w:rsidTr="00463725">
        <w:trPr>
          <w:gridAfter w:val="7"/>
          <w:wAfter w:w="1216" w:type="dxa"/>
          <w:trHeight w:val="240"/>
        </w:trPr>
        <w:tc>
          <w:tcPr>
            <w:tcW w:w="319"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20"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20"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20"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20"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6"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1840" w:type="dxa"/>
            <w:gridSpan w:val="10"/>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r w:rsidRPr="00FC3378">
              <w:rPr>
                <w:rFonts w:ascii="Arial Narrow" w:hAnsi="Arial Narrow" w:cs="Arial"/>
                <w:sz w:val="22"/>
                <w:szCs w:val="22"/>
              </w:rPr>
              <w:t> </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319" w:type="dxa"/>
            <w:gridSpan w:val="4"/>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236"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7"/>
            <w:tcBorders>
              <w:top w:val="nil"/>
              <w:left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236"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50"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r>
      <w:tr w:rsidR="00E80DEB" w:rsidRPr="00FC3378" w:rsidTr="00463725">
        <w:trPr>
          <w:gridAfter w:val="11"/>
          <w:wAfter w:w="1452" w:type="dxa"/>
          <w:trHeight w:val="225"/>
        </w:trPr>
        <w:tc>
          <w:tcPr>
            <w:tcW w:w="2556" w:type="dxa"/>
            <w:gridSpan w:val="8"/>
            <w:tcBorders>
              <w:top w:val="nil"/>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(подпись)</w:t>
            </w:r>
          </w:p>
        </w:tc>
        <w:tc>
          <w:tcPr>
            <w:tcW w:w="316" w:type="dxa"/>
            <w:tcBorders>
              <w:top w:val="nil"/>
              <w:left w:val="nil"/>
              <w:bottom w:val="nil"/>
              <w:right w:val="nil"/>
            </w:tcBorders>
            <w:shd w:val="clear" w:color="auto" w:fill="auto"/>
            <w:noWrap/>
            <w:vAlign w:val="bottom"/>
            <w:hideMark/>
          </w:tcPr>
          <w:p w:rsidR="00E80DEB" w:rsidRPr="00FC3378" w:rsidRDefault="00E80DEB" w:rsidP="00FC3378">
            <w:pPr>
              <w:ind w:firstLine="567"/>
              <w:jc w:val="center"/>
              <w:rPr>
                <w:rFonts w:ascii="Arial Narrow" w:hAnsi="Arial Narrow" w:cs="Arial"/>
                <w:sz w:val="22"/>
                <w:szCs w:val="22"/>
              </w:rPr>
            </w:pPr>
          </w:p>
        </w:tc>
        <w:tc>
          <w:tcPr>
            <w:tcW w:w="1840" w:type="dxa"/>
            <w:gridSpan w:val="10"/>
            <w:tcBorders>
              <w:top w:val="single" w:sz="4" w:space="0" w:color="auto"/>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(Ф.И.О.)</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jc w:val="center"/>
              <w:rPr>
                <w:rFonts w:ascii="Arial Narrow" w:hAnsi="Arial Narrow" w:cs="Arial"/>
                <w:sz w:val="22"/>
                <w:szCs w:val="22"/>
              </w:rPr>
            </w:pPr>
          </w:p>
        </w:tc>
        <w:tc>
          <w:tcPr>
            <w:tcW w:w="2199" w:type="dxa"/>
            <w:gridSpan w:val="23"/>
            <w:tcBorders>
              <w:top w:val="nil"/>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(подпись.)</w:t>
            </w:r>
          </w:p>
        </w:tc>
        <w:tc>
          <w:tcPr>
            <w:tcW w:w="236"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jc w:val="center"/>
              <w:rPr>
                <w:rFonts w:ascii="Arial Narrow" w:hAnsi="Arial Narrow" w:cs="Arial"/>
                <w:sz w:val="22"/>
                <w:szCs w:val="22"/>
              </w:rPr>
            </w:pPr>
          </w:p>
        </w:tc>
        <w:tc>
          <w:tcPr>
            <w:tcW w:w="2115" w:type="dxa"/>
            <w:gridSpan w:val="30"/>
            <w:tcBorders>
              <w:top w:val="single" w:sz="4" w:space="0" w:color="auto"/>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(Ф.И.О.)</w:t>
            </w:r>
          </w:p>
        </w:tc>
      </w:tr>
      <w:tr w:rsidR="00E80DEB" w:rsidRPr="00FC3378" w:rsidTr="00463725">
        <w:trPr>
          <w:gridAfter w:val="1"/>
          <w:wAfter w:w="321" w:type="dxa"/>
          <w:trHeight w:val="225"/>
        </w:trPr>
        <w:tc>
          <w:tcPr>
            <w:tcW w:w="319"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6"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01" w:type="dxa"/>
            <w:gridSpan w:val="2"/>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888"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603"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r>
      <w:tr w:rsidR="00E80DEB" w:rsidRPr="00FC3378" w:rsidTr="00463725">
        <w:trPr>
          <w:gridAfter w:val="9"/>
          <w:wAfter w:w="1395" w:type="dxa"/>
          <w:trHeight w:val="240"/>
        </w:trPr>
        <w:tc>
          <w:tcPr>
            <w:tcW w:w="4712" w:type="dxa"/>
            <w:gridSpan w:val="19"/>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Главный бухгалтер</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4607" w:type="dxa"/>
            <w:gridSpan w:val="60"/>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Главный бухгалтер</w:t>
            </w:r>
          </w:p>
        </w:tc>
      </w:tr>
      <w:tr w:rsidR="00E80DEB" w:rsidRPr="00FC3378" w:rsidTr="00463725">
        <w:trPr>
          <w:gridAfter w:val="9"/>
          <w:wAfter w:w="1395" w:type="dxa"/>
          <w:trHeight w:val="225"/>
        </w:trPr>
        <w:tc>
          <w:tcPr>
            <w:tcW w:w="4712" w:type="dxa"/>
            <w:gridSpan w:val="19"/>
            <w:tcBorders>
              <w:top w:val="single" w:sz="4" w:space="0" w:color="auto"/>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(должность)</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jc w:val="center"/>
              <w:rPr>
                <w:rFonts w:ascii="Arial Narrow" w:hAnsi="Arial Narrow" w:cs="Arial"/>
                <w:sz w:val="22"/>
                <w:szCs w:val="22"/>
              </w:rPr>
            </w:pPr>
          </w:p>
        </w:tc>
        <w:tc>
          <w:tcPr>
            <w:tcW w:w="4607" w:type="dxa"/>
            <w:gridSpan w:val="60"/>
            <w:tcBorders>
              <w:top w:val="single" w:sz="4" w:space="0" w:color="auto"/>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(должность)</w:t>
            </w:r>
          </w:p>
        </w:tc>
      </w:tr>
      <w:tr w:rsidR="00E80DEB" w:rsidRPr="00FC3378" w:rsidTr="00463725">
        <w:trPr>
          <w:gridAfter w:val="7"/>
          <w:wAfter w:w="1216" w:type="dxa"/>
          <w:trHeight w:val="240"/>
        </w:trPr>
        <w:tc>
          <w:tcPr>
            <w:tcW w:w="319"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20"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20"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20"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20"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6"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1840" w:type="dxa"/>
            <w:gridSpan w:val="10"/>
            <w:tcBorders>
              <w:top w:val="nil"/>
              <w:left w:val="nil"/>
              <w:bottom w:val="nil"/>
              <w:right w:val="nil"/>
            </w:tcBorders>
            <w:shd w:val="clear" w:color="auto" w:fill="auto"/>
            <w:vAlign w:val="bottom"/>
            <w:hideMark/>
          </w:tcPr>
          <w:p w:rsidR="00E80DEB" w:rsidRPr="00FC3378" w:rsidRDefault="00E80DEB" w:rsidP="00FC3378">
            <w:pPr>
              <w:ind w:firstLine="567"/>
              <w:rPr>
                <w:rFonts w:ascii="Arial Narrow" w:hAnsi="Arial Narrow"/>
                <w:sz w:val="22"/>
                <w:szCs w:val="22"/>
              </w:rPr>
            </w:pPr>
            <w:r w:rsidRPr="00FC3378">
              <w:rPr>
                <w:rFonts w:ascii="Arial Narrow" w:hAnsi="Arial Narrow" w:cs="Arial"/>
                <w:sz w:val="22"/>
                <w:szCs w:val="22"/>
              </w:rPr>
              <w:t> </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319" w:type="dxa"/>
            <w:gridSpan w:val="4"/>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236"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3"/>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319" w:type="dxa"/>
            <w:gridSpan w:val="7"/>
            <w:tcBorders>
              <w:top w:val="nil"/>
              <w:left w:val="nil"/>
              <w:bottom w:val="single" w:sz="4" w:space="0" w:color="auto"/>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 </w:t>
            </w:r>
          </w:p>
        </w:tc>
        <w:tc>
          <w:tcPr>
            <w:tcW w:w="236"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50"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r>
      <w:tr w:rsidR="00E80DEB" w:rsidRPr="00FC3378" w:rsidTr="00463725">
        <w:trPr>
          <w:gridAfter w:val="11"/>
          <w:wAfter w:w="1452" w:type="dxa"/>
          <w:trHeight w:val="225"/>
        </w:trPr>
        <w:tc>
          <w:tcPr>
            <w:tcW w:w="2556" w:type="dxa"/>
            <w:gridSpan w:val="8"/>
            <w:tcBorders>
              <w:top w:val="nil"/>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(подпись)</w:t>
            </w:r>
          </w:p>
        </w:tc>
        <w:tc>
          <w:tcPr>
            <w:tcW w:w="316" w:type="dxa"/>
            <w:tcBorders>
              <w:top w:val="nil"/>
              <w:left w:val="nil"/>
              <w:bottom w:val="nil"/>
              <w:right w:val="nil"/>
            </w:tcBorders>
            <w:shd w:val="clear" w:color="auto" w:fill="auto"/>
            <w:noWrap/>
            <w:vAlign w:val="bottom"/>
            <w:hideMark/>
          </w:tcPr>
          <w:p w:rsidR="00E80DEB" w:rsidRPr="00FC3378" w:rsidRDefault="00E80DEB" w:rsidP="00FC3378">
            <w:pPr>
              <w:ind w:firstLine="567"/>
              <w:jc w:val="center"/>
              <w:rPr>
                <w:rFonts w:ascii="Arial Narrow" w:hAnsi="Arial Narrow" w:cs="Arial"/>
                <w:sz w:val="22"/>
                <w:szCs w:val="22"/>
              </w:rPr>
            </w:pPr>
          </w:p>
        </w:tc>
        <w:tc>
          <w:tcPr>
            <w:tcW w:w="1840" w:type="dxa"/>
            <w:gridSpan w:val="10"/>
            <w:tcBorders>
              <w:top w:val="single" w:sz="4" w:space="0" w:color="auto"/>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(Ф.И.О.)</w:t>
            </w: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jc w:val="center"/>
              <w:rPr>
                <w:rFonts w:ascii="Arial Narrow" w:hAnsi="Arial Narrow" w:cs="Arial"/>
                <w:sz w:val="22"/>
                <w:szCs w:val="22"/>
              </w:rPr>
            </w:pPr>
          </w:p>
        </w:tc>
        <w:tc>
          <w:tcPr>
            <w:tcW w:w="2199" w:type="dxa"/>
            <w:gridSpan w:val="23"/>
            <w:tcBorders>
              <w:top w:val="nil"/>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(подпись.)</w:t>
            </w:r>
          </w:p>
        </w:tc>
        <w:tc>
          <w:tcPr>
            <w:tcW w:w="236"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jc w:val="center"/>
              <w:rPr>
                <w:rFonts w:ascii="Arial Narrow" w:hAnsi="Arial Narrow" w:cs="Arial"/>
                <w:sz w:val="22"/>
                <w:szCs w:val="22"/>
              </w:rPr>
            </w:pPr>
          </w:p>
        </w:tc>
        <w:tc>
          <w:tcPr>
            <w:tcW w:w="2115" w:type="dxa"/>
            <w:gridSpan w:val="30"/>
            <w:tcBorders>
              <w:top w:val="single" w:sz="4" w:space="0" w:color="auto"/>
              <w:left w:val="nil"/>
              <w:bottom w:val="nil"/>
              <w:right w:val="nil"/>
            </w:tcBorders>
            <w:shd w:val="clear" w:color="auto" w:fill="auto"/>
            <w:noWrap/>
            <w:hideMark/>
          </w:tcPr>
          <w:p w:rsidR="00E80DEB" w:rsidRPr="00FC3378" w:rsidRDefault="00E80DEB" w:rsidP="00FC3378">
            <w:pPr>
              <w:ind w:firstLine="567"/>
              <w:jc w:val="center"/>
              <w:rPr>
                <w:rFonts w:ascii="Arial Narrow" w:hAnsi="Arial Narrow" w:cs="Arial"/>
                <w:sz w:val="22"/>
                <w:szCs w:val="22"/>
              </w:rPr>
            </w:pPr>
            <w:r w:rsidRPr="00FC3378">
              <w:rPr>
                <w:rFonts w:ascii="Arial Narrow" w:hAnsi="Arial Narrow" w:cs="Arial"/>
                <w:sz w:val="22"/>
                <w:szCs w:val="22"/>
              </w:rPr>
              <w:t>(Ф.И.О.)</w:t>
            </w:r>
          </w:p>
        </w:tc>
      </w:tr>
      <w:tr w:rsidR="00E80DEB" w:rsidRPr="00FC3378" w:rsidTr="006666B2">
        <w:trPr>
          <w:trHeight w:val="252"/>
        </w:trPr>
        <w:tc>
          <w:tcPr>
            <w:tcW w:w="638" w:type="dxa"/>
            <w:gridSpan w:val="2"/>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М.П.</w:t>
            </w:r>
          </w:p>
        </w:tc>
        <w:tc>
          <w:tcPr>
            <w:tcW w:w="320"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320" w:type="dxa"/>
            <w:tcBorders>
              <w:top w:val="nil"/>
              <w:left w:val="nil"/>
              <w:bottom w:val="nil"/>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20"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6"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01" w:type="dxa"/>
            <w:gridSpan w:val="2"/>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888"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199" w:type="dxa"/>
            <w:gridSpan w:val="2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r w:rsidRPr="00FC3378">
              <w:rPr>
                <w:rFonts w:ascii="Arial Narrow" w:hAnsi="Arial Narrow"/>
                <w:sz w:val="22"/>
                <w:szCs w:val="22"/>
              </w:rPr>
              <w:t>М.П.</w:t>
            </w:r>
          </w:p>
        </w:tc>
        <w:tc>
          <w:tcPr>
            <w:tcW w:w="319"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437" w:type="dxa"/>
            <w:gridSpan w:val="7"/>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20"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756" w:type="dxa"/>
            <w:gridSpan w:val="2"/>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r>
      <w:tr w:rsidR="00E80DEB" w:rsidRPr="00FC3378" w:rsidTr="00463725">
        <w:trPr>
          <w:trHeight w:val="240"/>
        </w:trPr>
        <w:tc>
          <w:tcPr>
            <w:tcW w:w="4533" w:type="dxa"/>
            <w:gridSpan w:val="17"/>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r w:rsidRPr="00FC3378">
              <w:rPr>
                <w:rFonts w:ascii="Arial Narrow" w:hAnsi="Arial Narrow" w:cs="Arial"/>
                <w:sz w:val="22"/>
                <w:szCs w:val="22"/>
              </w:rPr>
              <w:t>Просим подтвердить выведенное нами сальдо.</w:t>
            </w:r>
          </w:p>
        </w:tc>
        <w:tc>
          <w:tcPr>
            <w:tcW w:w="236"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cs="Arial"/>
                <w:sz w:val="22"/>
                <w:szCs w:val="22"/>
              </w:rPr>
            </w:pPr>
          </w:p>
        </w:tc>
        <w:tc>
          <w:tcPr>
            <w:tcW w:w="319" w:type="dxa"/>
            <w:gridSpan w:val="3"/>
            <w:tcBorders>
              <w:top w:val="nil"/>
              <w:left w:val="nil"/>
              <w:bottom w:val="nil"/>
              <w:right w:val="nil"/>
            </w:tcBorders>
            <w:shd w:val="clear" w:color="auto" w:fill="auto"/>
            <w:noWrap/>
            <w:vAlign w:val="bottom"/>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251"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c>
          <w:tcPr>
            <w:tcW w:w="839" w:type="dxa"/>
            <w:gridSpan w:val="3"/>
            <w:tcBorders>
              <w:top w:val="nil"/>
              <w:left w:val="nil"/>
              <w:bottom w:val="nil"/>
              <w:right w:val="nil"/>
            </w:tcBorders>
            <w:shd w:val="clear" w:color="auto" w:fill="auto"/>
            <w:noWrap/>
            <w:vAlign w:val="bottom"/>
            <w:hideMark/>
          </w:tcPr>
          <w:p w:rsidR="00E80DEB" w:rsidRPr="00FC3378" w:rsidRDefault="00E80DEB" w:rsidP="00FC3378">
            <w:pPr>
              <w:ind w:firstLine="567"/>
              <w:rPr>
                <w:rFonts w:ascii="Arial Narrow" w:hAnsi="Arial Narrow"/>
                <w:sz w:val="22"/>
                <w:szCs w:val="22"/>
              </w:rPr>
            </w:pPr>
          </w:p>
        </w:tc>
      </w:tr>
      <w:tr w:rsidR="00E80DEB" w:rsidRPr="00FC3378" w:rsidTr="006666B2">
        <w:trPr>
          <w:gridAfter w:val="9"/>
          <w:wAfter w:w="1395" w:type="dxa"/>
          <w:trHeight w:val="240"/>
        </w:trPr>
        <w:tc>
          <w:tcPr>
            <w:tcW w:w="9638" w:type="dxa"/>
            <w:gridSpan w:val="82"/>
            <w:tcBorders>
              <w:top w:val="single" w:sz="4" w:space="0" w:color="auto"/>
              <w:left w:val="single" w:sz="4" w:space="0" w:color="auto"/>
              <w:right w:val="single" w:sz="4" w:space="0" w:color="auto"/>
            </w:tcBorders>
            <w:shd w:val="clear" w:color="auto" w:fill="auto"/>
            <w:vAlign w:val="bottom"/>
            <w:hideMark/>
          </w:tcPr>
          <w:p w:rsidR="00E80DEB" w:rsidRPr="00FC3378" w:rsidRDefault="00E80DEB" w:rsidP="00FC3378">
            <w:pPr>
              <w:ind w:firstLine="567"/>
              <w:rPr>
                <w:rFonts w:ascii="Arial Narrow" w:hAnsi="Arial Narrow" w:cs="Arial"/>
                <w:i/>
                <w:iCs/>
                <w:sz w:val="22"/>
                <w:szCs w:val="22"/>
              </w:rPr>
            </w:pPr>
            <w:r w:rsidRPr="00FC3378">
              <w:rPr>
                <w:rFonts w:ascii="Arial Narrow" w:hAnsi="Arial Narrow" w:cs="Arial"/>
                <w:i/>
                <w:iCs/>
                <w:sz w:val="22"/>
                <w:szCs w:val="22"/>
              </w:rPr>
              <w:t>Один экземпляр акта, с подтверждением сальдо или высказанными разногласиями,</w:t>
            </w:r>
          </w:p>
        </w:tc>
      </w:tr>
      <w:tr w:rsidR="00E80DEB" w:rsidRPr="00FC3378" w:rsidTr="006666B2">
        <w:trPr>
          <w:gridAfter w:val="9"/>
          <w:wAfter w:w="1395" w:type="dxa"/>
          <w:trHeight w:val="240"/>
        </w:trPr>
        <w:tc>
          <w:tcPr>
            <w:tcW w:w="9638" w:type="dxa"/>
            <w:gridSpan w:val="82"/>
            <w:tcBorders>
              <w:left w:val="single" w:sz="4" w:space="0" w:color="auto"/>
              <w:bottom w:val="single" w:sz="4" w:space="0" w:color="auto"/>
              <w:right w:val="single" w:sz="4" w:space="0" w:color="auto"/>
            </w:tcBorders>
            <w:shd w:val="clear" w:color="auto" w:fill="auto"/>
            <w:vAlign w:val="bottom"/>
            <w:hideMark/>
          </w:tcPr>
          <w:p w:rsidR="00E80DEB" w:rsidRPr="00FC3378" w:rsidRDefault="00E80DEB" w:rsidP="00FC3378">
            <w:pPr>
              <w:ind w:firstLine="567"/>
              <w:rPr>
                <w:rFonts w:ascii="Arial Narrow" w:hAnsi="Arial Narrow" w:cs="Arial"/>
                <w:i/>
                <w:iCs/>
                <w:sz w:val="22"/>
                <w:szCs w:val="22"/>
              </w:rPr>
            </w:pPr>
            <w:r w:rsidRPr="00FC3378">
              <w:rPr>
                <w:rFonts w:ascii="Arial Narrow" w:hAnsi="Arial Narrow" w:cs="Arial"/>
                <w:i/>
                <w:iCs/>
                <w:sz w:val="22"/>
                <w:szCs w:val="22"/>
              </w:rPr>
              <w:t>заверенный печатью и подписями вернуть в наш адрес: _____________________</w:t>
            </w:r>
          </w:p>
        </w:tc>
      </w:tr>
      <w:tr w:rsidR="00E80DEB" w:rsidRPr="00FC3378" w:rsidTr="006666B2">
        <w:trPr>
          <w:gridAfter w:val="9"/>
          <w:wAfter w:w="1395" w:type="dxa"/>
          <w:trHeight w:val="225"/>
        </w:trPr>
        <w:tc>
          <w:tcPr>
            <w:tcW w:w="9638" w:type="dxa"/>
            <w:gridSpan w:val="82"/>
            <w:tcBorders>
              <w:top w:val="single" w:sz="4" w:space="0" w:color="auto"/>
            </w:tcBorders>
            <w:shd w:val="clear" w:color="auto" w:fill="auto"/>
            <w:vAlign w:val="bottom"/>
            <w:hideMark/>
          </w:tcPr>
          <w:p w:rsidR="00E80DEB" w:rsidRPr="00FC3378" w:rsidRDefault="00E80DEB" w:rsidP="00FC3378">
            <w:pPr>
              <w:ind w:firstLine="567"/>
              <w:rPr>
                <w:rFonts w:ascii="Arial Narrow" w:hAnsi="Arial Narrow" w:cs="Arial"/>
                <w:b/>
                <w:bCs/>
                <w:sz w:val="22"/>
                <w:szCs w:val="22"/>
              </w:rPr>
            </w:pPr>
            <w:r w:rsidRPr="00FC3378">
              <w:rPr>
                <w:rFonts w:ascii="Arial Narrow" w:hAnsi="Arial Narrow" w:cs="Arial"/>
                <w:b/>
                <w:bCs/>
                <w:sz w:val="22"/>
                <w:szCs w:val="22"/>
              </w:rPr>
              <w:t xml:space="preserve">Исполнитель:  Ф.И.О.    Телефон:  </w:t>
            </w:r>
          </w:p>
        </w:tc>
      </w:tr>
    </w:tbl>
    <w:p w:rsidR="00E80DEB" w:rsidRPr="00FC3378" w:rsidRDefault="00E80DEB" w:rsidP="00FC3378">
      <w:pPr>
        <w:rPr>
          <w:rFonts w:ascii="Arial Narrow" w:hAnsi="Arial Narrow"/>
          <w:vanish/>
          <w:sz w:val="22"/>
          <w:szCs w:val="22"/>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FC3378" w:rsidTr="006666B2">
        <w:tc>
          <w:tcPr>
            <w:tcW w:w="5365" w:type="dxa"/>
          </w:tcPr>
          <w:p w:rsidR="00E80DEB" w:rsidRPr="00FC3378" w:rsidRDefault="00E80DEB" w:rsidP="00FC3378">
            <w:pPr>
              <w:pStyle w:val="a9"/>
              <w:ind w:firstLine="567"/>
              <w:rPr>
                <w:rFonts w:ascii="Arial Narrow" w:hAnsi="Arial Narrow" w:cs="Times New Roman"/>
                <w:b/>
                <w:sz w:val="22"/>
                <w:szCs w:val="22"/>
              </w:rPr>
            </w:pPr>
            <w:r w:rsidRPr="00FC3378">
              <w:rPr>
                <w:rFonts w:ascii="Arial Narrow" w:hAnsi="Arial Narrow" w:cs="Times New Roman"/>
                <w:b/>
                <w:sz w:val="22"/>
                <w:szCs w:val="22"/>
              </w:rPr>
              <w:t>ЗАКАЗЧИК</w:t>
            </w:r>
          </w:p>
          <w:p w:rsidR="00E80DEB" w:rsidRPr="00FC3378" w:rsidRDefault="00E80DEB" w:rsidP="00FC3378">
            <w:pPr>
              <w:pStyle w:val="a9"/>
              <w:ind w:firstLine="567"/>
              <w:rPr>
                <w:rFonts w:ascii="Arial Narrow" w:hAnsi="Arial Narrow" w:cs="Times New Roman"/>
                <w:b/>
                <w:sz w:val="22"/>
                <w:szCs w:val="22"/>
              </w:rPr>
            </w:pPr>
          </w:p>
          <w:p w:rsidR="00E80DEB" w:rsidRPr="00FC3378" w:rsidRDefault="00E80DEB" w:rsidP="00FC3378">
            <w:pPr>
              <w:pStyle w:val="a9"/>
              <w:ind w:firstLine="567"/>
              <w:rPr>
                <w:rFonts w:ascii="Arial Narrow" w:hAnsi="Arial Narrow" w:cs="Times New Roman"/>
                <w:sz w:val="22"/>
                <w:szCs w:val="22"/>
              </w:rPr>
            </w:pPr>
            <w:r w:rsidRPr="00FC3378">
              <w:rPr>
                <w:rFonts w:ascii="Arial Narrow" w:hAnsi="Arial Narrow" w:cs="Times New Roman"/>
                <w:sz w:val="22"/>
                <w:szCs w:val="22"/>
              </w:rPr>
              <w:t>Генеральный директор ФГУП «Атомфлот»</w:t>
            </w:r>
          </w:p>
          <w:p w:rsidR="00E80DEB" w:rsidRPr="00FC3378" w:rsidRDefault="00E80DEB" w:rsidP="00FC3378">
            <w:pPr>
              <w:pStyle w:val="a9"/>
              <w:ind w:firstLine="567"/>
              <w:rPr>
                <w:rFonts w:ascii="Arial Narrow" w:hAnsi="Arial Narrow" w:cs="Times New Roman"/>
                <w:sz w:val="22"/>
                <w:szCs w:val="22"/>
              </w:rPr>
            </w:pPr>
          </w:p>
          <w:p w:rsidR="00E80DEB" w:rsidRPr="00FC3378" w:rsidRDefault="00E80DEB" w:rsidP="00FC3378">
            <w:pPr>
              <w:pStyle w:val="a9"/>
              <w:ind w:firstLine="567"/>
              <w:rPr>
                <w:rFonts w:ascii="Arial Narrow" w:hAnsi="Arial Narrow" w:cs="Times New Roman"/>
                <w:sz w:val="22"/>
                <w:szCs w:val="22"/>
              </w:rPr>
            </w:pPr>
            <w:r w:rsidRPr="00FC3378">
              <w:rPr>
                <w:rFonts w:ascii="Arial Narrow" w:hAnsi="Arial Narrow" w:cs="Times New Roman"/>
                <w:sz w:val="22"/>
                <w:szCs w:val="22"/>
              </w:rPr>
              <w:t xml:space="preserve"> ___________________ В.В. Рукша</w:t>
            </w:r>
          </w:p>
        </w:tc>
        <w:tc>
          <w:tcPr>
            <w:tcW w:w="4488" w:type="dxa"/>
          </w:tcPr>
          <w:p w:rsidR="00E80DEB" w:rsidRPr="00FC3378" w:rsidRDefault="001204EF" w:rsidP="00FC3378">
            <w:pPr>
              <w:pStyle w:val="a9"/>
              <w:ind w:firstLine="567"/>
              <w:rPr>
                <w:rFonts w:ascii="Arial Narrow" w:hAnsi="Arial Narrow" w:cs="Times New Roman"/>
                <w:b/>
                <w:sz w:val="22"/>
                <w:szCs w:val="22"/>
              </w:rPr>
            </w:pPr>
            <w:r w:rsidRPr="00FC3378">
              <w:rPr>
                <w:rFonts w:ascii="Arial Narrow" w:hAnsi="Arial Narrow" w:cs="Times New Roman"/>
                <w:b/>
                <w:sz w:val="22"/>
                <w:szCs w:val="22"/>
              </w:rPr>
              <w:t>ИСПОЛНИТЕЛЬ</w:t>
            </w:r>
          </w:p>
          <w:p w:rsidR="00E80DEB" w:rsidRPr="00FC3378" w:rsidRDefault="00E80DEB" w:rsidP="00FC3378">
            <w:pPr>
              <w:snapToGrid w:val="0"/>
              <w:ind w:firstLine="567"/>
              <w:rPr>
                <w:rFonts w:ascii="Arial Narrow" w:hAnsi="Arial Narrow"/>
                <w:color w:val="000000"/>
                <w:sz w:val="22"/>
                <w:szCs w:val="22"/>
              </w:rPr>
            </w:pPr>
          </w:p>
          <w:p w:rsidR="00E80DEB" w:rsidRPr="00FC3378" w:rsidRDefault="00E80DEB" w:rsidP="00FC3378">
            <w:pPr>
              <w:snapToGrid w:val="0"/>
              <w:ind w:firstLine="567"/>
              <w:rPr>
                <w:rFonts w:ascii="Arial Narrow" w:hAnsi="Arial Narrow"/>
                <w:color w:val="000000"/>
                <w:sz w:val="22"/>
                <w:szCs w:val="22"/>
              </w:rPr>
            </w:pPr>
          </w:p>
          <w:p w:rsidR="00E80DEB" w:rsidRPr="00FC3378" w:rsidRDefault="00E80DEB" w:rsidP="00FC3378">
            <w:pPr>
              <w:snapToGrid w:val="0"/>
              <w:ind w:firstLine="567"/>
              <w:rPr>
                <w:rFonts w:ascii="Arial Narrow" w:hAnsi="Arial Narrow"/>
                <w:color w:val="000000"/>
                <w:sz w:val="22"/>
                <w:szCs w:val="22"/>
              </w:rPr>
            </w:pPr>
          </w:p>
          <w:p w:rsidR="00E80DEB" w:rsidRPr="00FC3378" w:rsidRDefault="001204EF" w:rsidP="00FC3378">
            <w:pPr>
              <w:ind w:firstLine="567"/>
              <w:rPr>
                <w:rFonts w:ascii="Arial Narrow" w:hAnsi="Arial Narrow"/>
                <w:color w:val="000000"/>
                <w:sz w:val="22"/>
                <w:szCs w:val="22"/>
              </w:rPr>
            </w:pPr>
            <w:r w:rsidRPr="00FC3378">
              <w:rPr>
                <w:rFonts w:ascii="Arial Narrow" w:hAnsi="Arial Narrow"/>
                <w:sz w:val="22"/>
                <w:szCs w:val="22"/>
              </w:rPr>
              <w:t>___________________</w:t>
            </w:r>
          </w:p>
        </w:tc>
      </w:tr>
    </w:tbl>
    <w:p w:rsidR="00E80DEB" w:rsidRPr="00FC3378" w:rsidRDefault="00E80DEB" w:rsidP="00FC3378">
      <w:pPr>
        <w:ind w:firstLine="567"/>
        <w:rPr>
          <w:rFonts w:ascii="Arial Narrow" w:hAnsi="Arial Narrow"/>
          <w:sz w:val="22"/>
          <w:szCs w:val="22"/>
        </w:rPr>
      </w:pPr>
    </w:p>
    <w:sectPr w:rsidR="00E80DEB" w:rsidRPr="00FC3378"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8A4" w:rsidRDefault="00AE48A4">
      <w:r>
        <w:separator/>
      </w:r>
    </w:p>
  </w:endnote>
  <w:endnote w:type="continuationSeparator" w:id="0">
    <w:p w:rsidR="00AE48A4" w:rsidRDefault="00AE4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0692974"/>
      <w:docPartObj>
        <w:docPartGallery w:val="Page Numbers (Bottom of Page)"/>
        <w:docPartUnique/>
      </w:docPartObj>
    </w:sdtPr>
    <w:sdtEndPr>
      <w:rPr>
        <w:rFonts w:ascii="Arial Narrow" w:hAnsi="Arial Narrow"/>
        <w:sz w:val="16"/>
        <w:szCs w:val="16"/>
      </w:rPr>
    </w:sdtEndPr>
    <w:sdtContent>
      <w:p w:rsidR="00A63DDB" w:rsidRPr="00FC3378" w:rsidRDefault="00AE48A4" w:rsidP="00FC3378">
        <w:pPr>
          <w:pStyle w:val="a7"/>
          <w:jc w:val="right"/>
          <w:rPr>
            <w:rFonts w:ascii="Arial Narrow" w:hAnsi="Arial Narrow"/>
            <w:sz w:val="16"/>
            <w:szCs w:val="16"/>
          </w:rPr>
        </w:pPr>
        <w:r w:rsidRPr="00FC3378">
          <w:rPr>
            <w:rFonts w:ascii="Arial Narrow" w:hAnsi="Arial Narrow"/>
            <w:sz w:val="16"/>
            <w:szCs w:val="16"/>
          </w:rPr>
          <w:fldChar w:fldCharType="begin"/>
        </w:r>
        <w:r w:rsidRPr="00FC3378">
          <w:rPr>
            <w:rFonts w:ascii="Arial Narrow" w:hAnsi="Arial Narrow"/>
            <w:sz w:val="16"/>
            <w:szCs w:val="16"/>
          </w:rPr>
          <w:instrText>PAGE   \* MERGEFORMAT</w:instrText>
        </w:r>
        <w:r w:rsidRPr="00FC3378">
          <w:rPr>
            <w:rFonts w:ascii="Arial Narrow" w:hAnsi="Arial Narrow"/>
            <w:sz w:val="16"/>
            <w:szCs w:val="16"/>
          </w:rPr>
          <w:fldChar w:fldCharType="separate"/>
        </w:r>
        <w:r w:rsidR="00FC3378">
          <w:rPr>
            <w:rFonts w:ascii="Arial Narrow" w:hAnsi="Arial Narrow"/>
            <w:noProof/>
            <w:sz w:val="16"/>
            <w:szCs w:val="16"/>
          </w:rPr>
          <w:t>6</w:t>
        </w:r>
        <w:r w:rsidRPr="00FC3378">
          <w:rPr>
            <w:rFonts w:ascii="Arial Narrow" w:hAnsi="Arial Narrow"/>
            <w:noProof/>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95392"/>
      <w:docPartObj>
        <w:docPartGallery w:val="Page Numbers (Bottom of Page)"/>
        <w:docPartUnique/>
      </w:docPartObj>
    </w:sdtPr>
    <w:sdtEndPr>
      <w:rPr>
        <w:rFonts w:ascii="Arial Narrow" w:hAnsi="Arial Narrow"/>
        <w:sz w:val="16"/>
        <w:szCs w:val="16"/>
      </w:rPr>
    </w:sdtEndPr>
    <w:sdtContent>
      <w:p w:rsidR="00A63DDB" w:rsidRPr="00FC3378" w:rsidRDefault="00AE48A4" w:rsidP="00FC3378">
        <w:pPr>
          <w:pStyle w:val="a7"/>
          <w:jc w:val="right"/>
          <w:rPr>
            <w:rFonts w:ascii="Arial Narrow" w:hAnsi="Arial Narrow"/>
            <w:sz w:val="16"/>
            <w:szCs w:val="16"/>
          </w:rPr>
        </w:pPr>
        <w:r w:rsidRPr="00FC3378">
          <w:rPr>
            <w:rFonts w:ascii="Arial Narrow" w:hAnsi="Arial Narrow"/>
            <w:sz w:val="16"/>
            <w:szCs w:val="16"/>
          </w:rPr>
          <w:fldChar w:fldCharType="begin"/>
        </w:r>
        <w:r w:rsidRPr="00FC3378">
          <w:rPr>
            <w:rFonts w:ascii="Arial Narrow" w:hAnsi="Arial Narrow"/>
            <w:sz w:val="16"/>
            <w:szCs w:val="16"/>
          </w:rPr>
          <w:instrText>PAGE   \* MERGEFORMAT</w:instrText>
        </w:r>
        <w:r w:rsidRPr="00FC3378">
          <w:rPr>
            <w:rFonts w:ascii="Arial Narrow" w:hAnsi="Arial Narrow"/>
            <w:sz w:val="16"/>
            <w:szCs w:val="16"/>
          </w:rPr>
          <w:fldChar w:fldCharType="separate"/>
        </w:r>
        <w:r w:rsidR="00FC3378">
          <w:rPr>
            <w:rFonts w:ascii="Arial Narrow" w:hAnsi="Arial Narrow"/>
            <w:noProof/>
            <w:sz w:val="16"/>
            <w:szCs w:val="16"/>
          </w:rPr>
          <w:t>12</w:t>
        </w:r>
        <w:r w:rsidRPr="00FC3378">
          <w:rPr>
            <w:rFonts w:ascii="Arial Narrow" w:hAnsi="Arial Narrow"/>
            <w:noProof/>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DDB" w:rsidRDefault="00A63DDB" w:rsidP="00E80DEB">
    <w:pPr>
      <w:pStyle w:val="a7"/>
      <w:tabs>
        <w:tab w:val="clear" w:pos="4677"/>
        <w:tab w:val="clear" w:pos="9355"/>
        <w:tab w:val="left" w:pos="124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8A4" w:rsidRDefault="00AE48A4">
      <w:r>
        <w:separator/>
      </w:r>
    </w:p>
  </w:footnote>
  <w:footnote w:type="continuationSeparator" w:id="0">
    <w:p w:rsidR="00AE48A4" w:rsidRDefault="00AE4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722583E"/>
    <w:multiLevelType w:val="multilevel"/>
    <w:tmpl w:val="1A2A41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
    <w:nsid w:val="0DDE3541"/>
    <w:multiLevelType w:val="multilevel"/>
    <w:tmpl w:val="58B200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8">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9">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3">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E6C4DB9"/>
    <w:multiLevelType w:val="hybridMultilevel"/>
    <w:tmpl w:val="DCAC5590"/>
    <w:lvl w:ilvl="0" w:tplc="36F8131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0"/>
  </w:num>
  <w:num w:numId="2">
    <w:abstractNumId w:val="0"/>
  </w:num>
  <w:num w:numId="3">
    <w:abstractNumId w:val="1"/>
  </w:num>
  <w:num w:numId="4">
    <w:abstractNumId w:val="2"/>
  </w:num>
  <w:num w:numId="5">
    <w:abstractNumId w:val="11"/>
  </w:num>
  <w:num w:numId="6">
    <w:abstractNumId w:val="13"/>
  </w:num>
  <w:num w:numId="7">
    <w:abstractNumId w:val="3"/>
  </w:num>
  <w:num w:numId="8">
    <w:abstractNumId w:val="1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9"/>
  </w:num>
  <w:num w:numId="13">
    <w:abstractNumId w:val="8"/>
  </w:num>
  <w:num w:numId="14">
    <w:abstractNumId w:val="7"/>
  </w:num>
  <w:num w:numId="15">
    <w:abstractNumId w:val="12"/>
  </w:num>
  <w:num w:numId="16">
    <w:abstractNumId w:val="4"/>
  </w:num>
  <w:num w:numId="17">
    <w:abstractNumId w:val="5"/>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D7C0C"/>
    <w:rsid w:val="00002AD3"/>
    <w:rsid w:val="0000373B"/>
    <w:rsid w:val="00003746"/>
    <w:rsid w:val="0000450C"/>
    <w:rsid w:val="0002753A"/>
    <w:rsid w:val="0003007A"/>
    <w:rsid w:val="000306E5"/>
    <w:rsid w:val="00030A05"/>
    <w:rsid w:val="00030FD0"/>
    <w:rsid w:val="000314F7"/>
    <w:rsid w:val="000346BE"/>
    <w:rsid w:val="00061D83"/>
    <w:rsid w:val="000620E2"/>
    <w:rsid w:val="000667D1"/>
    <w:rsid w:val="00072EBF"/>
    <w:rsid w:val="000A0D56"/>
    <w:rsid w:val="000A1E7F"/>
    <w:rsid w:val="000C552D"/>
    <w:rsid w:val="000C5F4E"/>
    <w:rsid w:val="000E6451"/>
    <w:rsid w:val="00100FF4"/>
    <w:rsid w:val="00105EBA"/>
    <w:rsid w:val="001204EF"/>
    <w:rsid w:val="0012225C"/>
    <w:rsid w:val="00123667"/>
    <w:rsid w:val="00140B83"/>
    <w:rsid w:val="00141F18"/>
    <w:rsid w:val="00157254"/>
    <w:rsid w:val="0015764B"/>
    <w:rsid w:val="001613BE"/>
    <w:rsid w:val="001671C1"/>
    <w:rsid w:val="00171D1B"/>
    <w:rsid w:val="00183480"/>
    <w:rsid w:val="001A6715"/>
    <w:rsid w:val="001B27AF"/>
    <w:rsid w:val="001B3F97"/>
    <w:rsid w:val="001C5396"/>
    <w:rsid w:val="001C5C59"/>
    <w:rsid w:val="001E1F64"/>
    <w:rsid w:val="001E365C"/>
    <w:rsid w:val="001F0C8B"/>
    <w:rsid w:val="001F1A8C"/>
    <w:rsid w:val="00212509"/>
    <w:rsid w:val="002271AF"/>
    <w:rsid w:val="00227E4A"/>
    <w:rsid w:val="002346ED"/>
    <w:rsid w:val="00247212"/>
    <w:rsid w:val="0025209F"/>
    <w:rsid w:val="002564A8"/>
    <w:rsid w:val="00256E9F"/>
    <w:rsid w:val="00264C16"/>
    <w:rsid w:val="00266498"/>
    <w:rsid w:val="00293F11"/>
    <w:rsid w:val="002B4A8C"/>
    <w:rsid w:val="002B5175"/>
    <w:rsid w:val="002B5255"/>
    <w:rsid w:val="002B574C"/>
    <w:rsid w:val="002C6BEF"/>
    <w:rsid w:val="002D17ED"/>
    <w:rsid w:val="002D615F"/>
    <w:rsid w:val="002F2EBB"/>
    <w:rsid w:val="002F6232"/>
    <w:rsid w:val="002F6EDC"/>
    <w:rsid w:val="003063F9"/>
    <w:rsid w:val="00307D1E"/>
    <w:rsid w:val="003169DE"/>
    <w:rsid w:val="0033352C"/>
    <w:rsid w:val="00333CB0"/>
    <w:rsid w:val="00333EC2"/>
    <w:rsid w:val="00334E2C"/>
    <w:rsid w:val="00343A9B"/>
    <w:rsid w:val="00345AB8"/>
    <w:rsid w:val="003513CB"/>
    <w:rsid w:val="00353B0E"/>
    <w:rsid w:val="0036283A"/>
    <w:rsid w:val="003649D9"/>
    <w:rsid w:val="00370D2D"/>
    <w:rsid w:val="00373701"/>
    <w:rsid w:val="00381DF4"/>
    <w:rsid w:val="00395BB3"/>
    <w:rsid w:val="003A2ACF"/>
    <w:rsid w:val="003A372E"/>
    <w:rsid w:val="003B0857"/>
    <w:rsid w:val="003C3271"/>
    <w:rsid w:val="003C6DAA"/>
    <w:rsid w:val="003F1CE5"/>
    <w:rsid w:val="004021DD"/>
    <w:rsid w:val="004024DB"/>
    <w:rsid w:val="00403FA2"/>
    <w:rsid w:val="00411CFA"/>
    <w:rsid w:val="004219CC"/>
    <w:rsid w:val="00426C44"/>
    <w:rsid w:val="00427E80"/>
    <w:rsid w:val="0043169B"/>
    <w:rsid w:val="00432531"/>
    <w:rsid w:val="00440088"/>
    <w:rsid w:val="004519F0"/>
    <w:rsid w:val="00453E7F"/>
    <w:rsid w:val="0046220E"/>
    <w:rsid w:val="00463725"/>
    <w:rsid w:val="00470A98"/>
    <w:rsid w:val="0048003B"/>
    <w:rsid w:val="00491452"/>
    <w:rsid w:val="0049207F"/>
    <w:rsid w:val="00497BDE"/>
    <w:rsid w:val="004A27EC"/>
    <w:rsid w:val="004A6E79"/>
    <w:rsid w:val="004B2409"/>
    <w:rsid w:val="004C078F"/>
    <w:rsid w:val="004D3FB9"/>
    <w:rsid w:val="004D4956"/>
    <w:rsid w:val="004D54EC"/>
    <w:rsid w:val="004E10EC"/>
    <w:rsid w:val="004E591F"/>
    <w:rsid w:val="004F24E6"/>
    <w:rsid w:val="004F3127"/>
    <w:rsid w:val="004F43A4"/>
    <w:rsid w:val="00501644"/>
    <w:rsid w:val="00502AA4"/>
    <w:rsid w:val="00506551"/>
    <w:rsid w:val="00517FD5"/>
    <w:rsid w:val="00521DF1"/>
    <w:rsid w:val="00546561"/>
    <w:rsid w:val="0055128F"/>
    <w:rsid w:val="00556BA6"/>
    <w:rsid w:val="00582243"/>
    <w:rsid w:val="00582858"/>
    <w:rsid w:val="00586565"/>
    <w:rsid w:val="00591B31"/>
    <w:rsid w:val="005948E1"/>
    <w:rsid w:val="0059690A"/>
    <w:rsid w:val="005A53A3"/>
    <w:rsid w:val="005C4D08"/>
    <w:rsid w:val="005D185E"/>
    <w:rsid w:val="005E02A1"/>
    <w:rsid w:val="005E2AD9"/>
    <w:rsid w:val="005F2038"/>
    <w:rsid w:val="005F4B61"/>
    <w:rsid w:val="00605F92"/>
    <w:rsid w:val="00612BFA"/>
    <w:rsid w:val="00622942"/>
    <w:rsid w:val="0065502B"/>
    <w:rsid w:val="0065682C"/>
    <w:rsid w:val="00663FC9"/>
    <w:rsid w:val="006666B2"/>
    <w:rsid w:val="0067062E"/>
    <w:rsid w:val="00672703"/>
    <w:rsid w:val="006A50A9"/>
    <w:rsid w:val="006A7882"/>
    <w:rsid w:val="006B222A"/>
    <w:rsid w:val="006F5536"/>
    <w:rsid w:val="00703EBC"/>
    <w:rsid w:val="00707AC5"/>
    <w:rsid w:val="00714EF9"/>
    <w:rsid w:val="0071729E"/>
    <w:rsid w:val="00721567"/>
    <w:rsid w:val="007223CF"/>
    <w:rsid w:val="00733CFC"/>
    <w:rsid w:val="00742A0F"/>
    <w:rsid w:val="00753A8B"/>
    <w:rsid w:val="00754EBA"/>
    <w:rsid w:val="00766E03"/>
    <w:rsid w:val="007674A1"/>
    <w:rsid w:val="0077132A"/>
    <w:rsid w:val="007744EC"/>
    <w:rsid w:val="00783A65"/>
    <w:rsid w:val="00792A07"/>
    <w:rsid w:val="00796B77"/>
    <w:rsid w:val="007A39F4"/>
    <w:rsid w:val="007B14FF"/>
    <w:rsid w:val="007C028B"/>
    <w:rsid w:val="007C05DC"/>
    <w:rsid w:val="007C5AB8"/>
    <w:rsid w:val="007C6056"/>
    <w:rsid w:val="007C6970"/>
    <w:rsid w:val="007E419C"/>
    <w:rsid w:val="00806708"/>
    <w:rsid w:val="008104D8"/>
    <w:rsid w:val="00811A85"/>
    <w:rsid w:val="00850B40"/>
    <w:rsid w:val="00857589"/>
    <w:rsid w:val="00857EDB"/>
    <w:rsid w:val="008618BF"/>
    <w:rsid w:val="00882B88"/>
    <w:rsid w:val="008830A6"/>
    <w:rsid w:val="00893C20"/>
    <w:rsid w:val="00895C23"/>
    <w:rsid w:val="00895C44"/>
    <w:rsid w:val="008B38BC"/>
    <w:rsid w:val="008C5E99"/>
    <w:rsid w:val="008D42D5"/>
    <w:rsid w:val="008E287F"/>
    <w:rsid w:val="008F7459"/>
    <w:rsid w:val="009113F6"/>
    <w:rsid w:val="00914182"/>
    <w:rsid w:val="009173F2"/>
    <w:rsid w:val="00926235"/>
    <w:rsid w:val="009333FE"/>
    <w:rsid w:val="009510C1"/>
    <w:rsid w:val="00954938"/>
    <w:rsid w:val="00960E55"/>
    <w:rsid w:val="00967708"/>
    <w:rsid w:val="00983518"/>
    <w:rsid w:val="00993AA7"/>
    <w:rsid w:val="00997575"/>
    <w:rsid w:val="00997B39"/>
    <w:rsid w:val="009A071E"/>
    <w:rsid w:val="009A20F9"/>
    <w:rsid w:val="009A4FAB"/>
    <w:rsid w:val="009B4F39"/>
    <w:rsid w:val="009C7449"/>
    <w:rsid w:val="009E63A3"/>
    <w:rsid w:val="009E7728"/>
    <w:rsid w:val="009F7F9D"/>
    <w:rsid w:val="00A10221"/>
    <w:rsid w:val="00A20C1A"/>
    <w:rsid w:val="00A42114"/>
    <w:rsid w:val="00A43B50"/>
    <w:rsid w:val="00A51E48"/>
    <w:rsid w:val="00A53B67"/>
    <w:rsid w:val="00A548B4"/>
    <w:rsid w:val="00A60EEB"/>
    <w:rsid w:val="00A63DDB"/>
    <w:rsid w:val="00A81A89"/>
    <w:rsid w:val="00A93944"/>
    <w:rsid w:val="00AA37E1"/>
    <w:rsid w:val="00AB5713"/>
    <w:rsid w:val="00AC6551"/>
    <w:rsid w:val="00AE0B0D"/>
    <w:rsid w:val="00AE33F0"/>
    <w:rsid w:val="00AE48A4"/>
    <w:rsid w:val="00AE49CE"/>
    <w:rsid w:val="00AF11A3"/>
    <w:rsid w:val="00AF797E"/>
    <w:rsid w:val="00B0286F"/>
    <w:rsid w:val="00B06996"/>
    <w:rsid w:val="00B11701"/>
    <w:rsid w:val="00B158EC"/>
    <w:rsid w:val="00B25460"/>
    <w:rsid w:val="00B3520A"/>
    <w:rsid w:val="00B457FB"/>
    <w:rsid w:val="00B53980"/>
    <w:rsid w:val="00B64E34"/>
    <w:rsid w:val="00B729B3"/>
    <w:rsid w:val="00B75A0A"/>
    <w:rsid w:val="00B7652F"/>
    <w:rsid w:val="00B811AB"/>
    <w:rsid w:val="00B8794F"/>
    <w:rsid w:val="00B930A9"/>
    <w:rsid w:val="00B94349"/>
    <w:rsid w:val="00BB5581"/>
    <w:rsid w:val="00BC0501"/>
    <w:rsid w:val="00BC54F8"/>
    <w:rsid w:val="00BC7A76"/>
    <w:rsid w:val="00BD41C4"/>
    <w:rsid w:val="00BF2BD6"/>
    <w:rsid w:val="00BF3B8A"/>
    <w:rsid w:val="00BF3C07"/>
    <w:rsid w:val="00C008C5"/>
    <w:rsid w:val="00C05315"/>
    <w:rsid w:val="00C060A2"/>
    <w:rsid w:val="00C064E4"/>
    <w:rsid w:val="00C12B11"/>
    <w:rsid w:val="00C234B3"/>
    <w:rsid w:val="00C268E0"/>
    <w:rsid w:val="00C3606B"/>
    <w:rsid w:val="00C426E3"/>
    <w:rsid w:val="00C46542"/>
    <w:rsid w:val="00C53BEB"/>
    <w:rsid w:val="00C61830"/>
    <w:rsid w:val="00C71204"/>
    <w:rsid w:val="00C77DD2"/>
    <w:rsid w:val="00C82BEC"/>
    <w:rsid w:val="00C91DA0"/>
    <w:rsid w:val="00C94695"/>
    <w:rsid w:val="00C94E00"/>
    <w:rsid w:val="00CA2638"/>
    <w:rsid w:val="00CA37CB"/>
    <w:rsid w:val="00CB5C3B"/>
    <w:rsid w:val="00CC7430"/>
    <w:rsid w:val="00CD23BE"/>
    <w:rsid w:val="00CD40B4"/>
    <w:rsid w:val="00CD4C7C"/>
    <w:rsid w:val="00CF44D6"/>
    <w:rsid w:val="00CF5959"/>
    <w:rsid w:val="00D035A0"/>
    <w:rsid w:val="00D1315E"/>
    <w:rsid w:val="00D423E8"/>
    <w:rsid w:val="00D4463D"/>
    <w:rsid w:val="00D66F5A"/>
    <w:rsid w:val="00D82C1E"/>
    <w:rsid w:val="00DB3EE7"/>
    <w:rsid w:val="00DC2FBD"/>
    <w:rsid w:val="00DC70B4"/>
    <w:rsid w:val="00E000F8"/>
    <w:rsid w:val="00E06252"/>
    <w:rsid w:val="00E27FEB"/>
    <w:rsid w:val="00E30E82"/>
    <w:rsid w:val="00E445FC"/>
    <w:rsid w:val="00E4480D"/>
    <w:rsid w:val="00E51DC4"/>
    <w:rsid w:val="00E55115"/>
    <w:rsid w:val="00E614D9"/>
    <w:rsid w:val="00E66121"/>
    <w:rsid w:val="00E751E0"/>
    <w:rsid w:val="00E80DEB"/>
    <w:rsid w:val="00E85AE4"/>
    <w:rsid w:val="00EA0C65"/>
    <w:rsid w:val="00EA34DA"/>
    <w:rsid w:val="00EA4103"/>
    <w:rsid w:val="00EA6871"/>
    <w:rsid w:val="00EB59D2"/>
    <w:rsid w:val="00EB6868"/>
    <w:rsid w:val="00EB6F31"/>
    <w:rsid w:val="00EC708C"/>
    <w:rsid w:val="00ED7C0C"/>
    <w:rsid w:val="00EE191D"/>
    <w:rsid w:val="00EF00F1"/>
    <w:rsid w:val="00EF0ED6"/>
    <w:rsid w:val="00F108F5"/>
    <w:rsid w:val="00F129A5"/>
    <w:rsid w:val="00F24C16"/>
    <w:rsid w:val="00F309E5"/>
    <w:rsid w:val="00F40B46"/>
    <w:rsid w:val="00F47888"/>
    <w:rsid w:val="00F544AA"/>
    <w:rsid w:val="00F67E40"/>
    <w:rsid w:val="00F71CF7"/>
    <w:rsid w:val="00FB18F5"/>
    <w:rsid w:val="00FB5C19"/>
    <w:rsid w:val="00FB6C25"/>
    <w:rsid w:val="00FC3378"/>
    <w:rsid w:val="00FD3062"/>
    <w:rsid w:val="00FE5C55"/>
    <w:rsid w:val="00FF0BEB"/>
    <w:rsid w:val="00FF3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317916C-4210-4BDA-BD32-939EBB8C2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BB3"/>
    <w:rPr>
      <w:sz w:val="24"/>
      <w:szCs w:val="24"/>
    </w:rPr>
  </w:style>
  <w:style w:type="paragraph" w:styleId="1">
    <w:name w:val="heading 1"/>
    <w:basedOn w:val="a"/>
    <w:next w:val="a"/>
    <w:link w:val="10"/>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rsid w:val="007C6056"/>
    <w:pPr>
      <w:tabs>
        <w:tab w:val="center" w:pos="4677"/>
        <w:tab w:val="right" w:pos="9355"/>
      </w:tabs>
    </w:pPr>
  </w:style>
  <w:style w:type="character" w:styleId="a6">
    <w:name w:val="page number"/>
    <w:basedOn w:val="a0"/>
    <w:rsid w:val="007C6056"/>
  </w:style>
  <w:style w:type="paragraph" w:styleId="a7">
    <w:name w:val="footer"/>
    <w:basedOn w:val="a"/>
    <w:link w:val="a8"/>
    <w:uiPriority w:val="99"/>
    <w:rsid w:val="00AE49CE"/>
    <w:pPr>
      <w:tabs>
        <w:tab w:val="center" w:pos="4677"/>
        <w:tab w:val="right" w:pos="9355"/>
      </w:tabs>
    </w:pPr>
  </w:style>
  <w:style w:type="paragraph" w:customStyle="1" w:styleId="11">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9">
    <w:name w:val="Plain Text"/>
    <w:basedOn w:val="a"/>
    <w:link w:val="aa"/>
    <w:rsid w:val="009A20F9"/>
    <w:rPr>
      <w:rFonts w:ascii="Courier New" w:hAnsi="Courier New" w:cs="Courier New"/>
      <w:sz w:val="20"/>
      <w:szCs w:val="20"/>
    </w:rPr>
  </w:style>
  <w:style w:type="character" w:customStyle="1" w:styleId="aa">
    <w:name w:val="Текст Знак"/>
    <w:basedOn w:val="a0"/>
    <w:link w:val="a9"/>
    <w:rsid w:val="009A20F9"/>
    <w:rPr>
      <w:rFonts w:ascii="Courier New" w:hAnsi="Courier New" w:cs="Courier New"/>
    </w:rPr>
  </w:style>
  <w:style w:type="paragraph" w:styleId="ab">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c">
    <w:name w:val="Balloon Text"/>
    <w:basedOn w:val="a"/>
    <w:link w:val="ad"/>
    <w:uiPriority w:val="99"/>
    <w:semiHidden/>
    <w:unhideWhenUsed/>
    <w:rsid w:val="00B94349"/>
    <w:rPr>
      <w:rFonts w:ascii="Tahoma" w:hAnsi="Tahoma" w:cs="Tahoma"/>
      <w:sz w:val="16"/>
      <w:szCs w:val="16"/>
    </w:rPr>
  </w:style>
  <w:style w:type="character" w:customStyle="1" w:styleId="ad">
    <w:name w:val="Текст выноски Знак"/>
    <w:basedOn w:val="a0"/>
    <w:link w:val="ac"/>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8">
    <w:name w:val="Нижний колонтитул Знак"/>
    <w:basedOn w:val="a0"/>
    <w:link w:val="a7"/>
    <w:uiPriority w:val="99"/>
    <w:rsid w:val="00E80DEB"/>
    <w:rPr>
      <w:sz w:val="24"/>
      <w:szCs w:val="24"/>
    </w:rPr>
  </w:style>
  <w:style w:type="character" w:customStyle="1" w:styleId="10">
    <w:name w:val="Заголовок 1 Знак"/>
    <w:basedOn w:val="a0"/>
    <w:link w:val="1"/>
    <w:rsid w:val="00FC3378"/>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1733</TotalTime>
  <Pages>12</Pages>
  <Words>5012</Words>
  <Characters>28571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33516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Сосунова Анна Александровна</cp:lastModifiedBy>
  <cp:revision>9</cp:revision>
  <cp:lastPrinted>2014-11-10T05:40:00Z</cp:lastPrinted>
  <dcterms:created xsi:type="dcterms:W3CDTF">2015-01-15T07:12:00Z</dcterms:created>
  <dcterms:modified xsi:type="dcterms:W3CDTF">2015-03-28T11:02:00Z</dcterms:modified>
</cp:coreProperties>
</file>