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0247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5F3748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5F3748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B3630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F3748" w:rsidP="00B36307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</w:t>
            </w:r>
            <w:r w:rsidR="00B36307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.0</w:t>
            </w:r>
            <w:r w:rsidR="004C4099">
              <w:rPr>
                <w:sz w:val="28"/>
                <w:lang w:eastAsia="ru-RU"/>
              </w:rPr>
              <w:t>7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29483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r w:rsidR="002D1105">
              <w:rPr>
                <w:color w:val="000000"/>
                <w:sz w:val="28"/>
                <w:lang w:eastAsia="ru-RU"/>
              </w:rPr>
              <w:t>20.К</w:t>
            </w:r>
            <w:r>
              <w:rPr>
                <w:color w:val="000000"/>
                <w:sz w:val="28"/>
                <w:lang w:eastAsia="ru-RU"/>
              </w:rPr>
              <w:t>/</w:t>
            </w:r>
            <w:r w:rsidR="00B36307">
              <w:rPr>
                <w:color w:val="000000"/>
                <w:sz w:val="28"/>
                <w:lang w:eastAsia="ru-RU"/>
              </w:rPr>
              <w:t>17246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79775B">
              <w:rPr>
                <w:color w:val="000000"/>
                <w:sz w:val="28"/>
                <w:lang w:eastAsia="ru-RU"/>
              </w:rPr>
              <w:t>_</w:t>
            </w:r>
            <w:r w:rsidR="0029483F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D2584">
        <w:rPr>
          <w:b/>
          <w:sz w:val="28"/>
          <w:szCs w:val="26"/>
        </w:rPr>
        <w:t>Прицеп-тяжеловоз У4005 Q40ТH З.58</w:t>
      </w:r>
      <w:r w:rsidR="005F3748">
        <w:rPr>
          <w:b/>
          <w:sz w:val="28"/>
          <w:szCs w:val="26"/>
        </w:rPr>
        <w:t xml:space="preserve">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8D2584">
        <w:rPr>
          <w:sz w:val="28"/>
          <w:szCs w:val="28"/>
        </w:rPr>
        <w:t>1989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4C4099" w:rsidRPr="004C4099">
        <w:rPr>
          <w:sz w:val="28"/>
          <w:szCs w:val="28"/>
          <w:u w:val="single"/>
        </w:rPr>
        <w:t>не</w:t>
      </w:r>
      <w:r w:rsidR="00BC6EE6" w:rsidRPr="004C4099">
        <w:rPr>
          <w:sz w:val="28"/>
          <w:szCs w:val="28"/>
          <w:u w:val="single"/>
        </w:rPr>
        <w:t>удовлетворительное</w:t>
      </w:r>
      <w:r w:rsidR="008D2584" w:rsidRPr="008D2584">
        <w:rPr>
          <w:sz w:val="28"/>
          <w:szCs w:val="28"/>
        </w:rPr>
        <w:t xml:space="preserve">, </w:t>
      </w:r>
      <w:r w:rsidR="008D2584">
        <w:rPr>
          <w:sz w:val="28"/>
          <w:szCs w:val="28"/>
        </w:rPr>
        <w:t>масса</w:t>
      </w:r>
      <w:r w:rsidR="008D2584" w:rsidRPr="008D2584">
        <w:rPr>
          <w:sz w:val="28"/>
          <w:szCs w:val="28"/>
        </w:rPr>
        <w:t xml:space="preserve"> </w:t>
      </w:r>
      <w:r w:rsidR="008D2584" w:rsidRPr="008D2584">
        <w:rPr>
          <w:b/>
          <w:sz w:val="28"/>
          <w:szCs w:val="28"/>
        </w:rPr>
        <w:t>10,9 т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C4099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29483F">
        <w:rPr>
          <w:b/>
          <w:sz w:val="28"/>
          <w:szCs w:val="28"/>
        </w:rPr>
        <w:t>55 440,00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9483F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29483F">
        <w:rPr>
          <w:iCs/>
          <w:color w:val="0000FF"/>
          <w:spacing w:val="4"/>
          <w:sz w:val="28"/>
          <w:szCs w:val="28"/>
        </w:rPr>
        <w:t>сентября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29483F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5F3748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D258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1801415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D2584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Прицеп-тяжеловоз У4005 Q40ТH З.58 </w:t>
            </w:r>
            <w:r w:rsidRPr="008D2584">
              <w:rPr>
                <w:sz w:val="22"/>
                <w:szCs w:val="22"/>
              </w:rPr>
              <w:t>85-18кв</w:t>
            </w:r>
            <w:r w:rsidR="005F3748">
              <w:rPr>
                <w:sz w:val="22"/>
                <w:szCs w:val="22"/>
              </w:rPr>
              <w:t xml:space="preserve"> б/у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9483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55 440,00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9483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55 440,00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29483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55 440,00</w:t>
            </w:r>
          </w:p>
        </w:tc>
      </w:tr>
    </w:tbl>
    <w:p w:rsidR="00FC6229" w:rsidRDefault="00C55A8A" w:rsidP="00764154">
      <w:pPr>
        <w:tabs>
          <w:tab w:val="left" w:pos="3767"/>
        </w:tabs>
        <w:autoSpaceDN w:val="0"/>
        <w:ind w:left="-284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764154" w:rsidP="00764154">
      <w:pPr>
        <w:autoSpaceDN w:val="0"/>
        <w:ind w:left="-142" w:hanging="142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C7AC822" wp14:editId="6D5CABB9">
            <wp:extent cx="6846093" cy="4572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47477" cy="4572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229" w:rsidRDefault="00802AB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1734BD37" wp14:editId="5D4B94C3">
            <wp:extent cx="6412491" cy="4093535"/>
            <wp:effectExtent l="0" t="0" r="7620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166" cy="40939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802AB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3796D601" wp14:editId="309CC40C">
            <wp:extent cx="6341222" cy="3498111"/>
            <wp:effectExtent l="0" t="0" r="254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282" cy="3500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D2584">
        <w:rPr>
          <w:b/>
          <w:sz w:val="28"/>
          <w:szCs w:val="28"/>
        </w:rPr>
        <w:t>Прицеп-тяжеловоз У4005 Q40ТH З.58</w:t>
      </w:r>
      <w:r w:rsidR="005F3748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D2584">
              <w:rPr>
                <w:b/>
                <w:szCs w:val="24"/>
              </w:rPr>
              <w:t>Прицеп-тяжеловоз У4005 Q40ТH З.58</w:t>
            </w:r>
            <w:r w:rsidR="005F3748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9483F">
              <w:rPr>
                <w:b/>
                <w:szCs w:val="24"/>
              </w:rPr>
              <w:t>55 440,00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D258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D2584" w:rsidRPr="008D2584">
            <w:rPr>
              <w:sz w:val="28"/>
              <w:szCs w:val="28"/>
            </w:rPr>
            <w:t xml:space="preserve">имущество: Прицеп-тяжеловоз У4005 Q40ТH З.58 б/у, 1989 </w:t>
          </w:r>
          <w:proofErr w:type="spellStart"/>
          <w:r w:rsidR="008D2584" w:rsidRPr="008D2584">
            <w:rPr>
              <w:sz w:val="28"/>
              <w:szCs w:val="28"/>
            </w:rPr>
            <w:t>г.в</w:t>
          </w:r>
          <w:proofErr w:type="spellEnd"/>
          <w:r w:rsidR="008D2584" w:rsidRPr="008D2584">
            <w:rPr>
              <w:sz w:val="28"/>
              <w:szCs w:val="28"/>
            </w:rPr>
            <w:t xml:space="preserve">., инв.№ 1801415, заводской № </w:t>
          </w:r>
          <w:r w:rsidR="00764154">
            <w:rPr>
              <w:sz w:val="28"/>
              <w:szCs w:val="28"/>
            </w:rPr>
            <w:t>580</w:t>
          </w:r>
          <w:r w:rsidR="008D2584" w:rsidRPr="008D2584">
            <w:rPr>
              <w:sz w:val="28"/>
              <w:szCs w:val="28"/>
            </w:rPr>
            <w:t>, регистрационный знак 85-18кв  24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0247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9483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0652FF" w:rsidRDefault="000652FF" w:rsidP="00002472">
      <w:pPr>
        <w:shd w:val="clear" w:color="auto" w:fill="FFFFFF"/>
        <w:tabs>
          <w:tab w:val="left" w:pos="7088"/>
        </w:tabs>
        <w:rPr>
          <w:b/>
          <w:sz w:val="24"/>
          <w:szCs w:val="24"/>
        </w:rPr>
      </w:pPr>
      <w:bookmarkStart w:id="0" w:name="_GoBack"/>
      <w:bookmarkEnd w:id="0"/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0247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0247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2472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9483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105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3748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45532"/>
    <w:rsid w:val="00654291"/>
    <w:rsid w:val="00654814"/>
    <w:rsid w:val="00655935"/>
    <w:rsid w:val="00660E68"/>
    <w:rsid w:val="0066254C"/>
    <w:rsid w:val="0066464E"/>
    <w:rsid w:val="00664D2D"/>
    <w:rsid w:val="0066590A"/>
    <w:rsid w:val="00665EC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154"/>
    <w:rsid w:val="00764F45"/>
    <w:rsid w:val="007656D1"/>
    <w:rsid w:val="00773DB8"/>
    <w:rsid w:val="00776123"/>
    <w:rsid w:val="00780FC1"/>
    <w:rsid w:val="00791EA0"/>
    <w:rsid w:val="007957FA"/>
    <w:rsid w:val="00795CB5"/>
    <w:rsid w:val="0079775B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2AB7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430E"/>
    <w:rsid w:val="00856357"/>
    <w:rsid w:val="0086053D"/>
    <w:rsid w:val="008627D2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2584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FAC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36307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3099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639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1AFFB-FF71-4AC0-A7CF-D50A826BB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4818</Words>
  <Characters>27466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32220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2022-08-25T06:27:00Z</dcterms:created>
  <dcterms:modified xsi:type="dcterms:W3CDTF">2022-08-25T06:28:00Z</dcterms:modified>
</cp:coreProperties>
</file>