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491FE9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F46190" w:rsidP="00491FE9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986B03" w:rsidP="00491FE9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491FE9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E421A6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E421A6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491FE9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491FE9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491FE9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491FE9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491FE9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491FE9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8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2835"/>
      </w:tblGrid>
      <w:tr w:rsidR="00986B03" w:rsidRPr="008C5364" w:rsidTr="00954687">
        <w:trPr>
          <w:cantSplit/>
          <w:trHeight w:val="454"/>
        </w:trPr>
        <w:tc>
          <w:tcPr>
            <w:tcW w:w="1418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C90157" w:rsidP="00E421A6">
            <w:pPr>
              <w:ind w:left="-108"/>
              <w:jc w:val="center"/>
              <w:rPr>
                <w:sz w:val="28"/>
                <w:lang w:eastAsia="ru-RU"/>
              </w:rPr>
            </w:pPr>
            <w:r w:rsidRPr="00C90157">
              <w:rPr>
                <w:sz w:val="28"/>
                <w:lang w:eastAsia="ru-RU"/>
              </w:rPr>
              <w:t>24.10.2022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86B03" w:rsidRPr="008C5364" w:rsidRDefault="00986B03" w:rsidP="00491FE9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835" w:type="dxa"/>
            <w:tcBorders>
              <w:bottom w:val="single" w:sz="4" w:space="0" w:color="000000"/>
            </w:tcBorders>
            <w:vAlign w:val="bottom"/>
          </w:tcPr>
          <w:p w:rsidR="00986B03" w:rsidRPr="00D40F94" w:rsidRDefault="00C90157" w:rsidP="00F46190">
            <w:pPr>
              <w:tabs>
                <w:tab w:val="left" w:pos="4275"/>
              </w:tabs>
              <w:spacing w:before="80"/>
              <w:rPr>
                <w:color w:val="000000"/>
                <w:sz w:val="28"/>
                <w:lang w:eastAsia="ru-RU"/>
              </w:rPr>
            </w:pPr>
            <w:r w:rsidRPr="00C90157">
              <w:rPr>
                <w:color w:val="000000"/>
                <w:sz w:val="28"/>
                <w:lang w:eastAsia="ru-RU"/>
              </w:rPr>
              <w:t>13-20.К/24366-ВК</w:t>
            </w:r>
            <w:r w:rsidR="003823A4">
              <w:rPr>
                <w:color w:val="000000"/>
                <w:sz w:val="28"/>
                <w:lang w:eastAsia="ru-RU"/>
              </w:rPr>
              <w:t>_</w:t>
            </w:r>
            <w:r w:rsidR="00F46190">
              <w:rPr>
                <w:color w:val="000000"/>
                <w:sz w:val="28"/>
                <w:lang w:eastAsia="ru-RU"/>
              </w:rPr>
              <w:t>3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«</w:t>
      </w:r>
      <w:r w:rsidR="00E81921">
        <w:rPr>
          <w:b/>
          <w:sz w:val="26"/>
          <w:szCs w:val="26"/>
        </w:rPr>
        <w:t>КОНТЕЙНЕР 4</w:t>
      </w:r>
      <w:r w:rsidR="002D29C8">
        <w:rPr>
          <w:b/>
          <w:sz w:val="26"/>
          <w:szCs w:val="26"/>
        </w:rPr>
        <w:t xml:space="preserve">0-ФУТОВЫЙ ЗАВ.№ </w:t>
      </w:r>
      <w:r w:rsidR="00A2384E">
        <w:rPr>
          <w:b/>
          <w:sz w:val="26"/>
          <w:szCs w:val="26"/>
        </w:rPr>
        <w:t>107178</w:t>
      </w:r>
      <w:proofErr w:type="gramStart"/>
      <w:r w:rsidR="00A2384E">
        <w:rPr>
          <w:b/>
          <w:sz w:val="26"/>
          <w:szCs w:val="26"/>
        </w:rPr>
        <w:t xml:space="preserve"> С</w:t>
      </w:r>
      <w:proofErr w:type="gramEnd"/>
      <w:r w:rsidR="00FF096C">
        <w:rPr>
          <w:b/>
          <w:sz w:val="26"/>
          <w:szCs w:val="26"/>
        </w:rPr>
        <w:t xml:space="preserve"> </w:t>
      </w:r>
      <w:r w:rsidR="00FF096C" w:rsidRPr="00FF096C">
        <w:rPr>
          <w:b/>
          <w:sz w:val="26"/>
          <w:szCs w:val="26"/>
        </w:rPr>
        <w:t>РЕЗИНОТЕХНИЧЕСКИ</w:t>
      </w:r>
      <w:r w:rsidR="00FF096C">
        <w:rPr>
          <w:b/>
          <w:sz w:val="26"/>
          <w:szCs w:val="26"/>
        </w:rPr>
        <w:t>МИ</w:t>
      </w:r>
      <w:r w:rsidR="00FF096C" w:rsidRPr="00FF096C">
        <w:rPr>
          <w:b/>
          <w:sz w:val="26"/>
          <w:szCs w:val="26"/>
        </w:rPr>
        <w:t xml:space="preserve"> ИЗДЕЛИЯ</w:t>
      </w:r>
      <w:r w:rsidR="00FF096C">
        <w:rPr>
          <w:b/>
          <w:sz w:val="26"/>
          <w:szCs w:val="26"/>
        </w:rPr>
        <w:t>МИ, КОНТРОЛЬНО-ИЗМЕРИТЕЛЬНЫМИ ПРИБОРАМИ</w:t>
      </w:r>
      <w:r w:rsidR="00E308CB">
        <w:rPr>
          <w:b/>
          <w:sz w:val="26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58707C" w:rsidRDefault="00986B03" w:rsidP="00986B03">
      <w:pPr>
        <w:jc w:val="center"/>
        <w:rPr>
          <w:sz w:val="26"/>
          <w:szCs w:val="26"/>
        </w:rPr>
      </w:pPr>
      <w:r w:rsidRPr="0058707C">
        <w:rPr>
          <w:sz w:val="26"/>
          <w:szCs w:val="26"/>
        </w:rPr>
        <w:t>Уважаемые Господа!</w:t>
      </w:r>
    </w:p>
    <w:p w:rsidR="00986B03" w:rsidRPr="00F5554D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F5554D" w:rsidRDefault="00F5554D" w:rsidP="00986B03">
      <w:pPr>
        <w:ind w:firstLine="709"/>
        <w:jc w:val="both"/>
        <w:rPr>
          <w:sz w:val="28"/>
          <w:szCs w:val="28"/>
        </w:rPr>
      </w:pPr>
      <w:r w:rsidRPr="00F5554D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F5554D">
        <w:rPr>
          <w:b/>
          <w:sz w:val="28"/>
          <w:szCs w:val="28"/>
        </w:rPr>
        <w:t>«</w:t>
      </w:r>
      <w:r w:rsidR="00265AEB">
        <w:rPr>
          <w:b/>
          <w:sz w:val="28"/>
          <w:szCs w:val="28"/>
        </w:rPr>
        <w:t>КОНТЕЙНЕР 40-ФУТОВЫЙ ЗАВ.№ 107178</w:t>
      </w:r>
      <w:proofErr w:type="gramStart"/>
      <w:r w:rsidR="00265AEB">
        <w:rPr>
          <w:b/>
          <w:sz w:val="28"/>
          <w:szCs w:val="28"/>
        </w:rPr>
        <w:t xml:space="preserve"> С</w:t>
      </w:r>
      <w:proofErr w:type="gramEnd"/>
      <w:r w:rsidR="00265AEB">
        <w:rPr>
          <w:b/>
          <w:sz w:val="28"/>
          <w:szCs w:val="28"/>
        </w:rPr>
        <w:t xml:space="preserve"> РЕЗИНОТЕХНИЧЕСКИМИ ИЗДЕЛИЯМИ, КОНТРОЛЬНО-ИЗМЕРИТЕЛЬНЫМИ ПРИБОРАМИ</w:t>
      </w:r>
      <w:r w:rsidRPr="00F5554D">
        <w:rPr>
          <w:b/>
          <w:sz w:val="28"/>
          <w:szCs w:val="28"/>
        </w:rPr>
        <w:t>»</w:t>
      </w:r>
      <w:r w:rsidR="00FB5238">
        <w:rPr>
          <w:sz w:val="28"/>
          <w:szCs w:val="28"/>
        </w:rPr>
        <w:t>.</w:t>
      </w:r>
    </w:p>
    <w:p w:rsidR="00F5554D" w:rsidRPr="00F5554D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5554D">
        <w:rPr>
          <w:b/>
          <w:sz w:val="28"/>
          <w:szCs w:val="28"/>
          <w:lang w:eastAsia="ru-RU"/>
        </w:rPr>
        <w:t>Организатор процедуры:</w:t>
      </w:r>
      <w:r w:rsidRPr="00F5554D">
        <w:rPr>
          <w:sz w:val="28"/>
          <w:szCs w:val="28"/>
          <w:lang w:eastAsia="ru-RU"/>
        </w:rPr>
        <w:t xml:space="preserve"> АО «ПО ЭХЗ».</w:t>
      </w:r>
    </w:p>
    <w:p w:rsidR="00F5554D" w:rsidRPr="00F5554D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5554D">
        <w:rPr>
          <w:b/>
          <w:sz w:val="28"/>
          <w:szCs w:val="28"/>
          <w:lang w:eastAsia="ru-RU"/>
        </w:rPr>
        <w:t>Место нахождения организатора:</w:t>
      </w:r>
      <w:r w:rsidRPr="00F5554D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>
        <w:rPr>
          <w:sz w:val="28"/>
          <w:szCs w:val="28"/>
          <w:lang w:eastAsia="ru-RU"/>
        </w:rPr>
        <w:t xml:space="preserve"> </w:t>
      </w:r>
      <w:r w:rsidRPr="00F5554D">
        <w:rPr>
          <w:sz w:val="28"/>
          <w:szCs w:val="28"/>
          <w:lang w:eastAsia="ru-RU"/>
        </w:rPr>
        <w:t>ул. Первая Промышленная, дом 1.</w:t>
      </w:r>
    </w:p>
    <w:p w:rsidR="00F5554D" w:rsidRPr="00F5554D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5554D">
        <w:rPr>
          <w:b/>
          <w:sz w:val="28"/>
          <w:szCs w:val="28"/>
          <w:lang w:eastAsia="ru-RU"/>
        </w:rPr>
        <w:t>Почтовый адрес организатора:</w:t>
      </w:r>
      <w:r w:rsidRPr="00F5554D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>
        <w:rPr>
          <w:sz w:val="28"/>
          <w:szCs w:val="28"/>
          <w:lang w:eastAsia="ru-RU"/>
        </w:rPr>
        <w:t xml:space="preserve"> </w:t>
      </w:r>
      <w:r w:rsidRPr="00F5554D">
        <w:rPr>
          <w:sz w:val="28"/>
          <w:szCs w:val="28"/>
          <w:lang w:eastAsia="ru-RU"/>
        </w:rPr>
        <w:t>ул. Первая Промышленная, дом 1.</w:t>
      </w:r>
    </w:p>
    <w:p w:rsidR="00F5554D" w:rsidRPr="00F5554D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5554D">
        <w:rPr>
          <w:b/>
          <w:sz w:val="28"/>
          <w:szCs w:val="28"/>
          <w:lang w:eastAsia="ru-RU"/>
        </w:rPr>
        <w:t>Контактное лицо организатора:</w:t>
      </w:r>
      <w:r w:rsidRPr="00F5554D">
        <w:rPr>
          <w:sz w:val="28"/>
          <w:szCs w:val="28"/>
          <w:lang w:eastAsia="ru-RU"/>
        </w:rPr>
        <w:t xml:space="preserve"> </w:t>
      </w:r>
      <w:r w:rsidR="00604F78">
        <w:rPr>
          <w:sz w:val="28"/>
          <w:szCs w:val="28"/>
          <w:lang w:eastAsia="ru-RU"/>
        </w:rPr>
        <w:t>Демина Надежда Витальевна, телефон 8-(39169)-9-48</w:t>
      </w:r>
      <w:r w:rsidRPr="00F5554D">
        <w:rPr>
          <w:sz w:val="28"/>
          <w:szCs w:val="28"/>
          <w:lang w:eastAsia="ru-RU"/>
        </w:rPr>
        <w:t>-6</w:t>
      </w:r>
      <w:r w:rsidR="00604F78">
        <w:rPr>
          <w:sz w:val="28"/>
          <w:szCs w:val="28"/>
          <w:lang w:eastAsia="ru-RU"/>
        </w:rPr>
        <w:t>3</w:t>
      </w:r>
      <w:r w:rsidRPr="00F5554D">
        <w:rPr>
          <w:sz w:val="28"/>
          <w:szCs w:val="28"/>
          <w:lang w:eastAsia="ru-RU"/>
        </w:rPr>
        <w:t xml:space="preserve">, </w:t>
      </w:r>
      <w:r w:rsidRPr="00F5554D">
        <w:rPr>
          <w:sz w:val="28"/>
          <w:szCs w:val="28"/>
          <w:lang w:val="en-US" w:eastAsia="ru-RU"/>
        </w:rPr>
        <w:t>e</w:t>
      </w:r>
      <w:r w:rsidRPr="00F5554D">
        <w:rPr>
          <w:sz w:val="28"/>
          <w:szCs w:val="28"/>
          <w:lang w:eastAsia="ru-RU"/>
        </w:rPr>
        <w:t>-</w:t>
      </w:r>
      <w:r w:rsidRPr="00F5554D">
        <w:rPr>
          <w:sz w:val="28"/>
          <w:szCs w:val="28"/>
          <w:lang w:val="en-US" w:eastAsia="ru-RU"/>
        </w:rPr>
        <w:t>mail</w:t>
      </w:r>
      <w:r w:rsidRPr="00F5554D">
        <w:rPr>
          <w:sz w:val="28"/>
          <w:szCs w:val="28"/>
          <w:lang w:eastAsia="ru-RU"/>
        </w:rPr>
        <w:t xml:space="preserve">: </w:t>
      </w:r>
      <w:hyperlink r:id="rId9" w:history="1">
        <w:r w:rsidR="00604F78" w:rsidRPr="00D65D52">
          <w:rPr>
            <w:rStyle w:val="a3"/>
            <w:sz w:val="28"/>
            <w:szCs w:val="28"/>
            <w:lang w:val="en-US" w:eastAsia="ru-RU"/>
          </w:rPr>
          <w:t>NViDemina</w:t>
        </w:r>
        <w:r w:rsidR="00604F78" w:rsidRPr="00D65D52">
          <w:rPr>
            <w:rStyle w:val="a3"/>
            <w:sz w:val="28"/>
            <w:szCs w:val="28"/>
            <w:lang w:eastAsia="ru-RU"/>
          </w:rPr>
          <w:t>@</w:t>
        </w:r>
        <w:r w:rsidR="00604F78" w:rsidRPr="00D65D52">
          <w:rPr>
            <w:rStyle w:val="a3"/>
            <w:sz w:val="28"/>
            <w:szCs w:val="28"/>
            <w:lang w:val="en-US" w:eastAsia="ru-RU"/>
          </w:rPr>
          <w:t>rosatom</w:t>
        </w:r>
        <w:r w:rsidR="00604F78" w:rsidRPr="00D65D52">
          <w:rPr>
            <w:rStyle w:val="a3"/>
            <w:sz w:val="28"/>
            <w:szCs w:val="28"/>
            <w:lang w:eastAsia="ru-RU"/>
          </w:rPr>
          <w:t>.</w:t>
        </w:r>
        <w:proofErr w:type="spellStart"/>
        <w:r w:rsidR="00604F78" w:rsidRPr="00D65D52">
          <w:rPr>
            <w:rStyle w:val="a3"/>
            <w:sz w:val="28"/>
            <w:szCs w:val="28"/>
            <w:lang w:val="en-US" w:eastAsia="ru-RU"/>
          </w:rPr>
          <w:t>ru</w:t>
        </w:r>
        <w:proofErr w:type="spellEnd"/>
      </w:hyperlink>
      <w:r w:rsidRPr="00F5554D">
        <w:rPr>
          <w:sz w:val="28"/>
          <w:szCs w:val="28"/>
          <w:lang w:eastAsia="ru-RU"/>
        </w:rPr>
        <w:t>.</w:t>
      </w:r>
    </w:p>
    <w:p w:rsidR="00E22475" w:rsidRPr="00F5554D" w:rsidRDefault="00F5554D" w:rsidP="00986B03">
      <w:pPr>
        <w:ind w:firstLine="709"/>
        <w:jc w:val="both"/>
        <w:rPr>
          <w:sz w:val="28"/>
          <w:szCs w:val="28"/>
        </w:rPr>
      </w:pPr>
      <w:r w:rsidRPr="00F5554D">
        <w:rPr>
          <w:b/>
          <w:sz w:val="28"/>
          <w:szCs w:val="28"/>
          <w:lang w:eastAsia="ru-RU"/>
        </w:rPr>
        <w:t>Предмет продажи:</w:t>
      </w:r>
      <w:r w:rsidR="00E22475" w:rsidRPr="00F5554D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F5554D">
        <w:rPr>
          <w:color w:val="000000"/>
          <w:spacing w:val="-1"/>
          <w:sz w:val="28"/>
          <w:szCs w:val="28"/>
        </w:rPr>
        <w:t>лот</w:t>
      </w:r>
      <w:r w:rsidR="00513D90" w:rsidRPr="00F5554D">
        <w:rPr>
          <w:iCs/>
          <w:spacing w:val="-1"/>
          <w:sz w:val="28"/>
          <w:szCs w:val="28"/>
        </w:rPr>
        <w:t xml:space="preserve"> </w:t>
      </w:r>
      <w:r w:rsidR="00513D90" w:rsidRPr="00F5554D">
        <w:rPr>
          <w:b/>
          <w:sz w:val="28"/>
          <w:szCs w:val="28"/>
        </w:rPr>
        <w:t>«</w:t>
      </w:r>
      <w:r w:rsidR="00265AEB">
        <w:rPr>
          <w:b/>
          <w:sz w:val="28"/>
          <w:szCs w:val="28"/>
        </w:rPr>
        <w:t>КОНТЕЙНЕР 40-ФУТОВЫЙ ЗАВ.№ 107178</w:t>
      </w:r>
      <w:proofErr w:type="gramStart"/>
      <w:r w:rsidR="00265AEB">
        <w:rPr>
          <w:b/>
          <w:sz w:val="28"/>
          <w:szCs w:val="28"/>
        </w:rPr>
        <w:t xml:space="preserve"> С</w:t>
      </w:r>
      <w:proofErr w:type="gramEnd"/>
      <w:r w:rsidR="00265AEB">
        <w:rPr>
          <w:b/>
          <w:sz w:val="28"/>
          <w:szCs w:val="28"/>
        </w:rPr>
        <w:t xml:space="preserve"> РЕЗИНОТЕХНИЧЕСКИМИ ИЗДЕЛИЯМИ, КОНТРОЛЬНО-ИЗМЕРИТЕЛЬНЫМИ ПРИБОРАМИ</w:t>
      </w:r>
      <w:r w:rsidR="00513D90" w:rsidRPr="00F5554D">
        <w:rPr>
          <w:b/>
          <w:sz w:val="28"/>
          <w:szCs w:val="28"/>
        </w:rPr>
        <w:t>»</w:t>
      </w:r>
    </w:p>
    <w:p w:rsidR="00EC104F" w:rsidRDefault="00E22475" w:rsidP="00986B03">
      <w:pPr>
        <w:widowControl/>
        <w:autoSpaceDE/>
        <w:ind w:firstLine="709"/>
        <w:jc w:val="both"/>
        <w:rPr>
          <w:b/>
          <w:sz w:val="28"/>
          <w:szCs w:val="28"/>
        </w:rPr>
      </w:pPr>
      <w:r w:rsidRPr="00F5554D">
        <w:rPr>
          <w:b/>
          <w:iCs/>
          <w:spacing w:val="-1"/>
          <w:sz w:val="28"/>
          <w:szCs w:val="28"/>
        </w:rPr>
        <w:t xml:space="preserve">Краткая характеристика: </w:t>
      </w:r>
      <w:r w:rsidR="00265AEB">
        <w:rPr>
          <w:b/>
          <w:sz w:val="28"/>
          <w:szCs w:val="28"/>
        </w:rPr>
        <w:t>КОНТЕЙНЕР 40-ФУТОВЫЙ ЗАВ.№ 107178</w:t>
      </w:r>
      <w:proofErr w:type="gramStart"/>
      <w:r w:rsidR="00265AEB">
        <w:rPr>
          <w:b/>
          <w:sz w:val="28"/>
          <w:szCs w:val="28"/>
        </w:rPr>
        <w:t xml:space="preserve"> С</w:t>
      </w:r>
      <w:proofErr w:type="gramEnd"/>
      <w:r w:rsidR="00265AEB">
        <w:rPr>
          <w:b/>
          <w:sz w:val="28"/>
          <w:szCs w:val="28"/>
        </w:rPr>
        <w:t xml:space="preserve"> РЕЗИНОТЕХНИЧЕСКИМИ ИЗДЕЛИЯМИ, КОНТРОЛЬНО-ИЗМЕРИТЕЛЬНЫМИ ПРИБОРАМИ</w:t>
      </w:r>
      <w:r w:rsidR="00EC104F">
        <w:rPr>
          <w:b/>
          <w:sz w:val="28"/>
          <w:szCs w:val="28"/>
        </w:rPr>
        <w:t xml:space="preserve"> </w:t>
      </w:r>
    </w:p>
    <w:p w:rsidR="00EC104F" w:rsidRDefault="00EC104F" w:rsidP="00986B03">
      <w:pPr>
        <w:widowControl/>
        <w:autoSpaceDE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Контейнер 40-футовый б/у – </w:t>
      </w:r>
      <w:r w:rsidRPr="00EC104F">
        <w:rPr>
          <w:sz w:val="28"/>
          <w:szCs w:val="28"/>
        </w:rPr>
        <w:t>состояние удовлетворительное</w:t>
      </w:r>
      <w:r>
        <w:rPr>
          <w:sz w:val="28"/>
          <w:szCs w:val="28"/>
        </w:rPr>
        <w:t xml:space="preserve"> (фото).</w:t>
      </w:r>
    </w:p>
    <w:p w:rsidR="00E22475" w:rsidRPr="00EA2643" w:rsidRDefault="00EC104F" w:rsidP="00986B03">
      <w:pPr>
        <w:widowControl/>
        <w:autoSpaceDE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НТМЦ - </w:t>
      </w:r>
      <w:r w:rsidR="001A0E56" w:rsidRPr="001A0E56">
        <w:rPr>
          <w:sz w:val="28"/>
          <w:szCs w:val="28"/>
        </w:rPr>
        <w:t>не</w:t>
      </w:r>
      <w:r w:rsidR="001A0E56">
        <w:rPr>
          <w:b/>
          <w:sz w:val="28"/>
          <w:szCs w:val="28"/>
        </w:rPr>
        <w:t xml:space="preserve"> </w:t>
      </w:r>
      <w:r w:rsidR="007B3B07">
        <w:rPr>
          <w:sz w:val="28"/>
          <w:szCs w:val="28"/>
        </w:rPr>
        <w:t>бывшее в употреблении имущество</w:t>
      </w:r>
      <w:r w:rsidR="00C55A8A">
        <w:rPr>
          <w:sz w:val="28"/>
          <w:szCs w:val="28"/>
        </w:rPr>
        <w:t xml:space="preserve">, </w:t>
      </w:r>
      <w:r w:rsidR="00513D90" w:rsidRPr="00F5554D">
        <w:rPr>
          <w:sz w:val="28"/>
          <w:szCs w:val="28"/>
        </w:rPr>
        <w:t xml:space="preserve">состояние </w:t>
      </w:r>
      <w:r w:rsidR="003826BB">
        <w:rPr>
          <w:sz w:val="28"/>
          <w:szCs w:val="28"/>
        </w:rPr>
        <w:t>хорошее</w:t>
      </w:r>
      <w:r w:rsidR="00513D90" w:rsidRPr="00F5554D">
        <w:rPr>
          <w:sz w:val="28"/>
          <w:szCs w:val="28"/>
        </w:rPr>
        <w:t>.</w:t>
      </w:r>
    </w:p>
    <w:p w:rsidR="009E14E4" w:rsidRPr="00F5554D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F5554D">
        <w:rPr>
          <w:b/>
          <w:sz w:val="28"/>
          <w:szCs w:val="28"/>
        </w:rPr>
        <w:t>Количество:</w:t>
      </w:r>
      <w:r w:rsidR="00513D90" w:rsidRPr="00F5554D">
        <w:rPr>
          <w:b/>
          <w:sz w:val="28"/>
          <w:szCs w:val="28"/>
        </w:rPr>
        <w:t xml:space="preserve"> </w:t>
      </w:r>
      <w:r w:rsidR="00CF758D">
        <w:rPr>
          <w:sz w:val="28"/>
          <w:szCs w:val="28"/>
        </w:rPr>
        <w:t>согласно Приложение №1</w:t>
      </w:r>
    </w:p>
    <w:p w:rsidR="00407762" w:rsidRPr="00F5554D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F5554D">
        <w:rPr>
          <w:b/>
          <w:sz w:val="28"/>
          <w:szCs w:val="28"/>
        </w:rPr>
        <w:t>Качество предмета продажи:</w:t>
      </w:r>
      <w:r w:rsidR="00451CAB" w:rsidRPr="00F5554D">
        <w:rPr>
          <w:sz w:val="28"/>
          <w:szCs w:val="28"/>
        </w:rPr>
        <w:t xml:space="preserve"> </w:t>
      </w:r>
      <w:r w:rsidR="00304045" w:rsidRPr="00F5554D">
        <w:rPr>
          <w:sz w:val="28"/>
          <w:szCs w:val="28"/>
        </w:rPr>
        <w:t xml:space="preserve">Невостребованные </w:t>
      </w:r>
      <w:r w:rsidR="00BB0DBD">
        <w:rPr>
          <w:sz w:val="28"/>
          <w:szCs w:val="28"/>
        </w:rPr>
        <w:t>НТМЦ</w:t>
      </w:r>
      <w:r w:rsidR="00986B03">
        <w:rPr>
          <w:sz w:val="28"/>
          <w:szCs w:val="28"/>
        </w:rPr>
        <w:t>,</w:t>
      </w:r>
      <w:r w:rsidR="00304045" w:rsidRPr="00F5554D">
        <w:rPr>
          <w:sz w:val="28"/>
          <w:szCs w:val="28"/>
        </w:rPr>
        <w:t xml:space="preserve"> в качестве «как они есть».</w:t>
      </w:r>
    </w:p>
    <w:p w:rsidR="00FB5238" w:rsidRPr="009F1554" w:rsidRDefault="00FB5238" w:rsidP="00986B03">
      <w:pPr>
        <w:ind w:firstLine="709"/>
        <w:jc w:val="both"/>
        <w:rPr>
          <w:sz w:val="28"/>
          <w:szCs w:val="28"/>
        </w:rPr>
      </w:pPr>
      <w:r w:rsidRPr="009F1554">
        <w:rPr>
          <w:b/>
          <w:sz w:val="28"/>
          <w:szCs w:val="28"/>
        </w:rPr>
        <w:t>Условия реализации предмета продажи:</w:t>
      </w:r>
      <w:r w:rsidR="00EC104F">
        <w:rPr>
          <w:b/>
          <w:sz w:val="28"/>
          <w:szCs w:val="28"/>
        </w:rPr>
        <w:t xml:space="preserve"> </w:t>
      </w:r>
      <w:r w:rsidR="00ED14AF" w:rsidRPr="00ED14AF">
        <w:rPr>
          <w:sz w:val="28"/>
          <w:szCs w:val="28"/>
        </w:rPr>
        <w:t xml:space="preserve">Реализация НТМЦ в контейнере производится неделимым лотом. Выкуп отдельных номенклатурных позиций невозможен. </w:t>
      </w:r>
      <w:r w:rsidR="00EC104F" w:rsidRPr="00ED14AF">
        <w:rPr>
          <w:sz w:val="28"/>
          <w:szCs w:val="28"/>
        </w:rPr>
        <w:t>Пере</w:t>
      </w:r>
      <w:r w:rsidR="00EC104F" w:rsidRPr="00EC104F">
        <w:rPr>
          <w:sz w:val="28"/>
          <w:szCs w:val="28"/>
        </w:rPr>
        <w:t xml:space="preserve">д участием в процедуре </w:t>
      </w:r>
      <w:r w:rsidR="00EC104F">
        <w:rPr>
          <w:sz w:val="28"/>
          <w:szCs w:val="28"/>
        </w:rPr>
        <w:t>рекомендуется</w:t>
      </w:r>
      <w:r w:rsidR="00EC104F" w:rsidRPr="00EC104F">
        <w:rPr>
          <w:sz w:val="28"/>
          <w:szCs w:val="28"/>
        </w:rPr>
        <w:t xml:space="preserve"> осмотр предмета продажи</w:t>
      </w:r>
      <w:r w:rsidR="00EC104F">
        <w:rPr>
          <w:sz w:val="28"/>
          <w:szCs w:val="28"/>
        </w:rPr>
        <w:t xml:space="preserve">. </w:t>
      </w:r>
      <w:r w:rsidR="00EC104F">
        <w:rPr>
          <w:b/>
          <w:sz w:val="28"/>
          <w:szCs w:val="28"/>
        </w:rPr>
        <w:t>О</w:t>
      </w:r>
      <w:r w:rsidR="00EC104F">
        <w:rPr>
          <w:sz w:val="28"/>
          <w:szCs w:val="28"/>
        </w:rPr>
        <w:t>смотр</w:t>
      </w:r>
      <w:r w:rsidR="00EC104F">
        <w:rPr>
          <w:b/>
          <w:sz w:val="28"/>
          <w:szCs w:val="28"/>
        </w:rPr>
        <w:t xml:space="preserve"> </w:t>
      </w:r>
      <w:r w:rsidR="00EC104F" w:rsidRPr="00EC104F">
        <w:rPr>
          <w:sz w:val="28"/>
          <w:szCs w:val="28"/>
        </w:rPr>
        <w:t>НТМЦ</w:t>
      </w:r>
      <w:r w:rsidR="00EC104F">
        <w:rPr>
          <w:b/>
          <w:sz w:val="28"/>
          <w:szCs w:val="28"/>
        </w:rPr>
        <w:t xml:space="preserve"> </w:t>
      </w:r>
      <w:r w:rsidR="00710E74" w:rsidRPr="00710E74">
        <w:rPr>
          <w:sz w:val="28"/>
          <w:szCs w:val="28"/>
        </w:rPr>
        <w:t>ограничен</w:t>
      </w:r>
      <w:r w:rsidR="00EC104F">
        <w:rPr>
          <w:b/>
          <w:sz w:val="28"/>
          <w:szCs w:val="28"/>
        </w:rPr>
        <w:t xml:space="preserve"> </w:t>
      </w:r>
      <w:r w:rsidR="00EC104F" w:rsidRPr="00EC104F">
        <w:rPr>
          <w:sz w:val="28"/>
          <w:szCs w:val="28"/>
        </w:rPr>
        <w:t>по причине</w:t>
      </w:r>
      <w:r w:rsidR="00EC104F">
        <w:rPr>
          <w:b/>
          <w:sz w:val="28"/>
          <w:szCs w:val="28"/>
        </w:rPr>
        <w:t xml:space="preserve"> </w:t>
      </w:r>
      <w:r w:rsidR="00EC104F">
        <w:rPr>
          <w:sz w:val="28"/>
          <w:szCs w:val="28"/>
        </w:rPr>
        <w:t>затаривания в контейнер</w:t>
      </w:r>
      <w:r w:rsidR="00EC104F">
        <w:rPr>
          <w:b/>
          <w:sz w:val="28"/>
          <w:szCs w:val="28"/>
        </w:rPr>
        <w:t xml:space="preserve">, </w:t>
      </w:r>
      <w:r w:rsidR="00EC104F">
        <w:rPr>
          <w:sz w:val="28"/>
          <w:szCs w:val="28"/>
        </w:rPr>
        <w:t>возможен</w:t>
      </w:r>
      <w:r w:rsidR="00EC104F" w:rsidRPr="00EC104F">
        <w:rPr>
          <w:sz w:val="28"/>
          <w:szCs w:val="28"/>
        </w:rPr>
        <w:t xml:space="preserve"> </w:t>
      </w:r>
      <w:r w:rsidR="00EC104F">
        <w:rPr>
          <w:sz w:val="28"/>
          <w:szCs w:val="28"/>
        </w:rPr>
        <w:t xml:space="preserve">наружный </w:t>
      </w:r>
      <w:r w:rsidR="00EC104F" w:rsidRPr="00EC104F">
        <w:rPr>
          <w:sz w:val="28"/>
          <w:szCs w:val="28"/>
        </w:rPr>
        <w:t xml:space="preserve">осмотр </w:t>
      </w:r>
      <w:r w:rsidR="00EC104F">
        <w:rPr>
          <w:sz w:val="28"/>
          <w:szCs w:val="28"/>
        </w:rPr>
        <w:t>контейнера.</w:t>
      </w:r>
      <w:r w:rsidR="00EC104F">
        <w:rPr>
          <w:b/>
          <w:sz w:val="28"/>
          <w:szCs w:val="28"/>
        </w:rPr>
        <w:t xml:space="preserve"> </w:t>
      </w:r>
      <w:r w:rsidR="00ED14AF" w:rsidRPr="00ED14AF">
        <w:rPr>
          <w:sz w:val="28"/>
          <w:szCs w:val="28"/>
        </w:rPr>
        <w:t>Приемка покупателем НТМЦ производится согласно упаковочной ведомости</w:t>
      </w:r>
      <w:r w:rsidR="00ED14AF">
        <w:rPr>
          <w:sz w:val="28"/>
          <w:szCs w:val="28"/>
        </w:rPr>
        <w:t xml:space="preserve"> без возможности пересчета на складе Продавца</w:t>
      </w:r>
      <w:r w:rsidR="00ED14AF" w:rsidRPr="00ED14AF">
        <w:rPr>
          <w:sz w:val="28"/>
          <w:szCs w:val="28"/>
        </w:rPr>
        <w:t>.</w:t>
      </w:r>
      <w:r w:rsidR="00ED14AF">
        <w:rPr>
          <w:b/>
          <w:sz w:val="28"/>
          <w:szCs w:val="28"/>
        </w:rPr>
        <w:t xml:space="preserve"> </w:t>
      </w:r>
      <w:r w:rsidRPr="009F1554">
        <w:rPr>
          <w:sz w:val="28"/>
          <w:szCs w:val="28"/>
        </w:rPr>
        <w:t xml:space="preserve">Все недостатки </w:t>
      </w:r>
      <w:r w:rsidR="00953F9A">
        <w:rPr>
          <w:sz w:val="28"/>
          <w:szCs w:val="28"/>
        </w:rPr>
        <w:t>НТМЦ</w:t>
      </w:r>
      <w:r w:rsidRPr="009F1554">
        <w:rPr>
          <w:sz w:val="28"/>
          <w:szCs w:val="28"/>
        </w:rPr>
        <w:t xml:space="preserve"> (как явные,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 xml:space="preserve">так и </w:t>
      </w:r>
      <w:r w:rsidRPr="009F1554">
        <w:rPr>
          <w:sz w:val="28"/>
          <w:szCs w:val="28"/>
        </w:rPr>
        <w:lastRenderedPageBreak/>
        <w:t>скрытые), которые могут быть выявлены после заключения договора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Сторонами, по итогам проведения процедуры, считаются оговоренными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 xml:space="preserve">Сторонами при заключении договора. При выявлении любых недостатков </w:t>
      </w:r>
      <w:r w:rsidR="00953F9A">
        <w:rPr>
          <w:sz w:val="28"/>
          <w:szCs w:val="28"/>
        </w:rPr>
        <w:t>НТМЦ</w:t>
      </w:r>
      <w:r w:rsidRPr="009F1554">
        <w:rPr>
          <w:sz w:val="28"/>
          <w:szCs w:val="28"/>
        </w:rPr>
        <w:t xml:space="preserve"> после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заключения договора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 xml:space="preserve">Покупатель не вправе требовать от Продавца </w:t>
      </w:r>
      <w:proofErr w:type="gramStart"/>
      <w:r w:rsidRPr="009F1554">
        <w:rPr>
          <w:sz w:val="28"/>
          <w:szCs w:val="28"/>
        </w:rPr>
        <w:t>применения каких-либо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последствий передачи Товара ненадлежащего качества</w:t>
      </w:r>
      <w:proofErr w:type="gramEnd"/>
      <w:r w:rsidRPr="009F1554">
        <w:rPr>
          <w:sz w:val="28"/>
          <w:szCs w:val="28"/>
        </w:rPr>
        <w:t>. После определения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победителя процедуры претензии по качеству товара не принимаются.</w:t>
      </w:r>
      <w:r>
        <w:rPr>
          <w:sz w:val="28"/>
          <w:szCs w:val="28"/>
        </w:rPr>
        <w:t xml:space="preserve"> </w:t>
      </w:r>
    </w:p>
    <w:p w:rsidR="00FB5238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9F1554">
        <w:rPr>
          <w:b/>
          <w:sz w:val="28"/>
          <w:szCs w:val="28"/>
        </w:rPr>
        <w:t>Минимальная цена лота</w:t>
      </w:r>
      <w:r w:rsidR="00E22475" w:rsidRPr="00F5554D">
        <w:rPr>
          <w:b/>
          <w:sz w:val="28"/>
          <w:szCs w:val="28"/>
        </w:rPr>
        <w:t xml:space="preserve">: </w:t>
      </w:r>
      <w:r w:rsidR="00F46190" w:rsidRPr="00F46190">
        <w:rPr>
          <w:b/>
          <w:sz w:val="28"/>
          <w:szCs w:val="28"/>
        </w:rPr>
        <w:t>110 400,00</w:t>
      </w:r>
      <w:r w:rsidR="00F46190">
        <w:rPr>
          <w:b/>
          <w:sz w:val="28"/>
          <w:szCs w:val="28"/>
        </w:rPr>
        <w:t xml:space="preserve"> </w:t>
      </w:r>
      <w:r w:rsidR="00E22475" w:rsidRPr="00F5554D">
        <w:rPr>
          <w:b/>
          <w:sz w:val="28"/>
          <w:szCs w:val="28"/>
        </w:rPr>
        <w:t xml:space="preserve">руб. с </w:t>
      </w:r>
      <w:r>
        <w:rPr>
          <w:b/>
          <w:sz w:val="28"/>
          <w:szCs w:val="28"/>
        </w:rPr>
        <w:t xml:space="preserve">учетом </w:t>
      </w:r>
      <w:r w:rsidR="00E22475" w:rsidRPr="00F5554D">
        <w:rPr>
          <w:b/>
          <w:sz w:val="28"/>
          <w:szCs w:val="28"/>
        </w:rPr>
        <w:t xml:space="preserve">НДС. </w:t>
      </w:r>
    </w:p>
    <w:p w:rsidR="00E22475" w:rsidRPr="00F5554D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F5554D">
        <w:rPr>
          <w:b/>
          <w:spacing w:val="-5"/>
          <w:sz w:val="28"/>
          <w:szCs w:val="28"/>
        </w:rPr>
        <w:t>Срок и условия оплаты:</w:t>
      </w:r>
      <w:r w:rsidRPr="00F5554D">
        <w:rPr>
          <w:spacing w:val="-5"/>
          <w:sz w:val="28"/>
          <w:szCs w:val="28"/>
        </w:rPr>
        <w:t xml:space="preserve"> </w:t>
      </w:r>
      <w:r w:rsidRPr="00F5554D">
        <w:rPr>
          <w:sz w:val="28"/>
          <w:szCs w:val="28"/>
        </w:rPr>
        <w:t xml:space="preserve">Предоплата 100% в течение 10 </w:t>
      </w:r>
      <w:r w:rsidR="003B4BDA" w:rsidRPr="00F5554D">
        <w:rPr>
          <w:sz w:val="28"/>
          <w:szCs w:val="28"/>
        </w:rPr>
        <w:t>ра</w:t>
      </w:r>
      <w:r w:rsidRPr="00F5554D">
        <w:rPr>
          <w:sz w:val="28"/>
          <w:szCs w:val="28"/>
        </w:rPr>
        <w:t xml:space="preserve">бочих дней </w:t>
      </w:r>
      <w:r w:rsidR="00316AB6" w:rsidRPr="00F5554D">
        <w:rPr>
          <w:sz w:val="28"/>
          <w:szCs w:val="28"/>
        </w:rPr>
        <w:t>от</w:t>
      </w:r>
      <w:r w:rsidRPr="00F5554D">
        <w:rPr>
          <w:sz w:val="28"/>
          <w:szCs w:val="28"/>
        </w:rPr>
        <w:t xml:space="preserve"> </w:t>
      </w:r>
      <w:r w:rsidR="00D40914" w:rsidRPr="00F5554D">
        <w:rPr>
          <w:sz w:val="28"/>
          <w:szCs w:val="28"/>
        </w:rPr>
        <w:t xml:space="preserve">даты </w:t>
      </w:r>
      <w:r w:rsidRPr="00F5554D">
        <w:rPr>
          <w:sz w:val="28"/>
          <w:szCs w:val="28"/>
        </w:rPr>
        <w:t>выставления счета.</w:t>
      </w:r>
    </w:p>
    <w:p w:rsidR="00FB5238" w:rsidRP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B5238">
        <w:rPr>
          <w:b/>
          <w:sz w:val="28"/>
          <w:szCs w:val="28"/>
          <w:lang w:eastAsia="ru-RU"/>
        </w:rPr>
        <w:t xml:space="preserve">Условия передачи товара: </w:t>
      </w:r>
      <w:r w:rsidRPr="00FB5238">
        <w:rPr>
          <w:sz w:val="28"/>
          <w:szCs w:val="28"/>
          <w:lang w:eastAsia="ru-RU"/>
        </w:rPr>
        <w:t>самовывоз силами покупателя со склада продавца в  г. Зеленогорске Красноярского края в течение 30 рабочих дней с момента оплаты счета.</w:t>
      </w:r>
      <w:r w:rsidR="00986B03">
        <w:rPr>
          <w:sz w:val="28"/>
          <w:szCs w:val="28"/>
          <w:lang w:eastAsia="ru-RU"/>
        </w:rPr>
        <w:t xml:space="preserve"> </w:t>
      </w:r>
      <w:r w:rsidR="005A46FE" w:rsidRPr="005A46FE">
        <w:rPr>
          <w:b/>
          <w:sz w:val="28"/>
          <w:szCs w:val="28"/>
          <w:lang w:eastAsia="ru-RU"/>
        </w:rPr>
        <w:t xml:space="preserve">Погрузка </w:t>
      </w:r>
      <w:r w:rsidR="005A46FE">
        <w:rPr>
          <w:b/>
          <w:sz w:val="28"/>
          <w:szCs w:val="28"/>
          <w:lang w:eastAsia="ru-RU"/>
        </w:rPr>
        <w:t xml:space="preserve">силами </w:t>
      </w:r>
      <w:r w:rsidR="005A46FE" w:rsidRPr="005A46FE">
        <w:rPr>
          <w:b/>
          <w:sz w:val="28"/>
          <w:szCs w:val="28"/>
          <w:lang w:eastAsia="ru-RU"/>
        </w:rPr>
        <w:t xml:space="preserve"> П</w:t>
      </w:r>
      <w:r w:rsidR="00EC104F">
        <w:rPr>
          <w:b/>
          <w:sz w:val="28"/>
          <w:szCs w:val="28"/>
          <w:lang w:eastAsia="ru-RU"/>
        </w:rPr>
        <w:t>окупателя</w:t>
      </w:r>
      <w:r w:rsidR="005A46FE">
        <w:rPr>
          <w:b/>
          <w:sz w:val="28"/>
          <w:szCs w:val="28"/>
          <w:lang w:eastAsia="ru-RU"/>
        </w:rPr>
        <w:t>.</w:t>
      </w:r>
    </w:p>
    <w:p w:rsidR="00FB5238" w:rsidRP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B5238">
        <w:rPr>
          <w:b/>
          <w:sz w:val="28"/>
          <w:szCs w:val="28"/>
          <w:lang w:eastAsia="ru-RU"/>
        </w:rPr>
        <w:t>Место проведения ПДО:</w:t>
      </w:r>
      <w:r w:rsidRPr="00FB5238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</w:p>
    <w:p w:rsidR="000F0FBC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F5554D">
        <w:rPr>
          <w:b/>
          <w:color w:val="000000"/>
          <w:sz w:val="28"/>
          <w:szCs w:val="28"/>
        </w:rPr>
        <w:t>Срок проведения ПДО:</w:t>
      </w:r>
      <w:r w:rsidRPr="00F5554D">
        <w:rPr>
          <w:sz w:val="28"/>
          <w:szCs w:val="28"/>
        </w:rPr>
        <w:t xml:space="preserve"> </w:t>
      </w:r>
      <w:r w:rsidR="00954687">
        <w:rPr>
          <w:sz w:val="28"/>
          <w:szCs w:val="28"/>
        </w:rPr>
        <w:t>в течение 10 календарных дней</w:t>
      </w:r>
      <w:r w:rsidRPr="00F5554D">
        <w:rPr>
          <w:sz w:val="28"/>
          <w:szCs w:val="28"/>
        </w:rPr>
        <w:t xml:space="preserve"> с момента размещения </w:t>
      </w:r>
      <w:r>
        <w:rPr>
          <w:sz w:val="28"/>
          <w:szCs w:val="28"/>
        </w:rPr>
        <w:t>И</w:t>
      </w:r>
      <w:r w:rsidRPr="00F5554D">
        <w:rPr>
          <w:sz w:val="28"/>
          <w:szCs w:val="28"/>
        </w:rPr>
        <w:t xml:space="preserve">звещения </w:t>
      </w:r>
      <w:r w:rsidRPr="009F1554">
        <w:rPr>
          <w:sz w:val="28"/>
          <w:szCs w:val="28"/>
        </w:rPr>
        <w:t xml:space="preserve">на ЭТП </w:t>
      </w:r>
      <w:r w:rsidRPr="00590D56">
        <w:rPr>
          <w:color w:val="0000CC"/>
          <w:sz w:val="28"/>
          <w:szCs w:val="28"/>
        </w:rPr>
        <w:t>«</w:t>
      </w:r>
      <w:r w:rsidRPr="00B405C3">
        <w:rPr>
          <w:color w:val="0000CC"/>
          <w:sz w:val="28"/>
          <w:szCs w:val="28"/>
        </w:rPr>
        <w:t>Аукционный Конкурсный Дом</w:t>
      </w:r>
      <w:r w:rsidRPr="00590D56">
        <w:rPr>
          <w:color w:val="0000CC"/>
          <w:sz w:val="28"/>
          <w:szCs w:val="28"/>
        </w:rPr>
        <w:t>»</w:t>
      </w:r>
      <w:r w:rsidRPr="009F1554">
        <w:rPr>
          <w:sz w:val="28"/>
          <w:szCs w:val="28"/>
        </w:rPr>
        <w:t>.</w:t>
      </w:r>
    </w:p>
    <w:p w:rsidR="000F0FBC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F5554D">
        <w:rPr>
          <w:b/>
          <w:spacing w:val="-5"/>
          <w:sz w:val="28"/>
          <w:szCs w:val="28"/>
        </w:rPr>
        <w:t xml:space="preserve">Вид валюты: </w:t>
      </w:r>
      <w:r w:rsidRPr="00F5554D">
        <w:rPr>
          <w:spacing w:val="-5"/>
          <w:sz w:val="28"/>
          <w:szCs w:val="28"/>
        </w:rPr>
        <w:t>российский рубль.</w:t>
      </w:r>
    </w:p>
    <w:p w:rsidR="000F0FBC" w:rsidRPr="00E02E40" w:rsidRDefault="000F0FBC" w:rsidP="00986B03">
      <w:pPr>
        <w:ind w:firstLine="709"/>
        <w:contextualSpacing/>
        <w:jc w:val="both"/>
        <w:rPr>
          <w:b/>
          <w:sz w:val="28"/>
          <w:szCs w:val="28"/>
        </w:rPr>
      </w:pPr>
      <w:r w:rsidRPr="00E02E40">
        <w:rPr>
          <w:b/>
          <w:sz w:val="28"/>
          <w:szCs w:val="28"/>
        </w:rPr>
        <w:t>Официальный язык процедуры:</w:t>
      </w:r>
    </w:p>
    <w:p w:rsidR="000F0FBC" w:rsidRPr="00E02E40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E02E40">
        <w:rPr>
          <w:sz w:val="28"/>
          <w:szCs w:val="28"/>
        </w:rPr>
        <w:t>- Заявка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E02E40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E02E40">
        <w:rPr>
          <w:b/>
          <w:sz w:val="28"/>
          <w:szCs w:val="28"/>
        </w:rPr>
        <w:t>Официальный сайт</w:t>
      </w:r>
      <w:r w:rsidRPr="00E02E40">
        <w:rPr>
          <w:sz w:val="28"/>
          <w:szCs w:val="28"/>
        </w:rPr>
        <w:t xml:space="preserve"> сети Интернет, на котором размещена документация процедуры: </w:t>
      </w:r>
      <w:r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E02E40">
        <w:rPr>
          <w:color w:val="000000"/>
          <w:sz w:val="28"/>
          <w:szCs w:val="28"/>
        </w:rPr>
        <w:t>.</w:t>
      </w:r>
      <w:r w:rsidRPr="00E02E40">
        <w:rPr>
          <w:sz w:val="28"/>
          <w:szCs w:val="28"/>
        </w:rPr>
        <w:t xml:space="preserve"> </w:t>
      </w:r>
    </w:p>
    <w:p w:rsidR="000F0FBC" w:rsidRPr="00E02E40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E02E40">
        <w:rPr>
          <w:b/>
          <w:sz w:val="28"/>
          <w:szCs w:val="28"/>
        </w:rPr>
        <w:t>Порядок проведения ПДО продавца:</w:t>
      </w:r>
      <w:r w:rsidRPr="00E02E40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E02E40">
        <w:rPr>
          <w:color w:val="0000CC"/>
          <w:sz w:val="28"/>
          <w:szCs w:val="28"/>
        </w:rPr>
        <w:t>«</w:t>
      </w:r>
      <w:r w:rsidRPr="00B405C3">
        <w:rPr>
          <w:color w:val="0000CC"/>
          <w:sz w:val="28"/>
          <w:szCs w:val="28"/>
        </w:rPr>
        <w:t>Аукционный Конкурсный Дом</w:t>
      </w:r>
      <w:r w:rsidRPr="00E02E40">
        <w:rPr>
          <w:color w:val="0000CC"/>
          <w:sz w:val="28"/>
          <w:szCs w:val="28"/>
        </w:rPr>
        <w:t>»</w:t>
      </w:r>
      <w:r w:rsidRPr="00E02E40">
        <w:rPr>
          <w:sz w:val="28"/>
          <w:szCs w:val="28"/>
        </w:rPr>
        <w:t>.</w:t>
      </w:r>
    </w:p>
    <w:p w:rsidR="00B33C7F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E02E40">
        <w:rPr>
          <w:b/>
          <w:sz w:val="28"/>
          <w:szCs w:val="28"/>
        </w:rPr>
        <w:t xml:space="preserve">Место подачи предложений: </w:t>
      </w:r>
      <w:r w:rsidRPr="00E02E40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E02E40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E02E40">
        <w:rPr>
          <w:sz w:val="28"/>
          <w:szCs w:val="28"/>
        </w:rPr>
        <w:t xml:space="preserve"> Интернет по адресу: </w:t>
      </w:r>
      <w:hyperlink r:id="rId10" w:history="1">
        <w:r w:rsidR="00B33C7F" w:rsidRPr="0062640F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E02E40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E02E40">
        <w:rPr>
          <w:b/>
          <w:sz w:val="28"/>
          <w:szCs w:val="28"/>
        </w:rPr>
        <w:t xml:space="preserve">Дата и время окончания подачи предложений: </w:t>
      </w:r>
      <w:r w:rsidR="00604F78">
        <w:rPr>
          <w:iCs/>
          <w:color w:val="0000FF"/>
          <w:spacing w:val="4"/>
          <w:sz w:val="28"/>
          <w:szCs w:val="28"/>
        </w:rPr>
        <w:t>«</w:t>
      </w:r>
      <w:r w:rsidR="00F46190">
        <w:rPr>
          <w:iCs/>
          <w:color w:val="0000FF"/>
          <w:spacing w:val="4"/>
          <w:sz w:val="28"/>
          <w:szCs w:val="28"/>
        </w:rPr>
        <w:t>2</w:t>
      </w:r>
      <w:r w:rsidR="003823A4">
        <w:rPr>
          <w:iCs/>
          <w:color w:val="0000FF"/>
          <w:spacing w:val="4"/>
          <w:sz w:val="28"/>
          <w:szCs w:val="28"/>
        </w:rPr>
        <w:t>8</w:t>
      </w:r>
      <w:r w:rsidR="000C73EB">
        <w:rPr>
          <w:iCs/>
          <w:color w:val="0000FF"/>
          <w:spacing w:val="4"/>
          <w:sz w:val="28"/>
          <w:szCs w:val="28"/>
        </w:rPr>
        <w:t>»</w:t>
      </w:r>
      <w:r w:rsidR="00E421A6">
        <w:rPr>
          <w:iCs/>
          <w:color w:val="0000FF"/>
          <w:spacing w:val="4"/>
          <w:sz w:val="28"/>
          <w:szCs w:val="28"/>
        </w:rPr>
        <w:t xml:space="preserve"> </w:t>
      </w:r>
      <w:r w:rsidRPr="00E02E40">
        <w:rPr>
          <w:iCs/>
          <w:color w:val="0000FF"/>
          <w:spacing w:val="4"/>
          <w:sz w:val="28"/>
          <w:szCs w:val="28"/>
        </w:rPr>
        <w:t xml:space="preserve"> </w:t>
      </w:r>
      <w:r w:rsidR="00265AEB">
        <w:rPr>
          <w:iCs/>
          <w:color w:val="0000FF"/>
          <w:spacing w:val="4"/>
          <w:sz w:val="28"/>
          <w:szCs w:val="28"/>
        </w:rPr>
        <w:t>но</w:t>
      </w:r>
      <w:r w:rsidR="00C85BCD">
        <w:rPr>
          <w:iCs/>
          <w:color w:val="0000FF"/>
          <w:spacing w:val="4"/>
          <w:sz w:val="28"/>
          <w:szCs w:val="28"/>
        </w:rPr>
        <w:t>яб</w:t>
      </w:r>
      <w:r w:rsidR="000C73EB">
        <w:rPr>
          <w:iCs/>
          <w:color w:val="0000FF"/>
          <w:spacing w:val="4"/>
          <w:sz w:val="28"/>
          <w:szCs w:val="28"/>
        </w:rPr>
        <w:t>ря</w:t>
      </w:r>
      <w:r w:rsidRPr="00E02E40">
        <w:rPr>
          <w:iCs/>
          <w:color w:val="0000FF"/>
          <w:spacing w:val="4"/>
          <w:sz w:val="28"/>
          <w:szCs w:val="28"/>
        </w:rPr>
        <w:t xml:space="preserve">    </w:t>
      </w:r>
      <w:r w:rsidR="002B0A88">
        <w:rPr>
          <w:iCs/>
          <w:color w:val="0000FF"/>
          <w:spacing w:val="4"/>
          <w:sz w:val="28"/>
          <w:szCs w:val="28"/>
        </w:rPr>
        <w:t>2022</w:t>
      </w:r>
      <w:r w:rsidRPr="00E02E40">
        <w:rPr>
          <w:iCs/>
          <w:color w:val="0000FF"/>
          <w:spacing w:val="4"/>
          <w:sz w:val="28"/>
          <w:szCs w:val="28"/>
        </w:rPr>
        <w:t xml:space="preserve">г. </w:t>
      </w:r>
      <w:r w:rsidR="00F33B22">
        <w:rPr>
          <w:iCs/>
          <w:color w:val="0000FF"/>
          <w:spacing w:val="4"/>
          <w:sz w:val="28"/>
          <w:szCs w:val="28"/>
        </w:rPr>
        <w:t>1</w:t>
      </w:r>
      <w:r w:rsidR="00F868C5">
        <w:rPr>
          <w:iCs/>
          <w:color w:val="0000FF"/>
          <w:spacing w:val="4"/>
          <w:sz w:val="28"/>
          <w:szCs w:val="28"/>
        </w:rPr>
        <w:t>0</w:t>
      </w:r>
      <w:r w:rsidRPr="00E02E40">
        <w:rPr>
          <w:iCs/>
          <w:color w:val="0000FF"/>
          <w:spacing w:val="4"/>
          <w:sz w:val="28"/>
          <w:szCs w:val="28"/>
        </w:rPr>
        <w:t xml:space="preserve"> час. 00 мин </w:t>
      </w:r>
      <w:r w:rsidRPr="00E02E40">
        <w:rPr>
          <w:color w:val="0000FF"/>
          <w:sz w:val="28"/>
          <w:szCs w:val="28"/>
        </w:rPr>
        <w:t>по московскому времени.</w:t>
      </w:r>
    </w:p>
    <w:p w:rsidR="00FB5238" w:rsidRPr="009F1554" w:rsidRDefault="00FB5238" w:rsidP="00986B03">
      <w:pPr>
        <w:ind w:firstLine="709"/>
        <w:jc w:val="both"/>
        <w:rPr>
          <w:sz w:val="28"/>
          <w:szCs w:val="28"/>
        </w:rPr>
      </w:pPr>
      <w:r w:rsidRPr="009F1554">
        <w:rPr>
          <w:b/>
          <w:sz w:val="28"/>
          <w:szCs w:val="28"/>
        </w:rPr>
        <w:t>Место и дата рассмотрения предложений и подведение итогов:</w:t>
      </w:r>
      <w:r w:rsidRPr="009F1554">
        <w:rPr>
          <w:sz w:val="28"/>
          <w:szCs w:val="28"/>
        </w:rPr>
        <w:t xml:space="preserve"> в течение </w:t>
      </w:r>
      <w:r w:rsidR="00B33C7F">
        <w:rPr>
          <w:sz w:val="28"/>
          <w:szCs w:val="28"/>
        </w:rPr>
        <w:t>5</w:t>
      </w:r>
      <w:r w:rsidRPr="009F1554">
        <w:rPr>
          <w:sz w:val="28"/>
          <w:szCs w:val="28"/>
        </w:rPr>
        <w:t>-</w:t>
      </w:r>
      <w:r w:rsidR="00B33C7F">
        <w:rPr>
          <w:sz w:val="28"/>
          <w:szCs w:val="28"/>
        </w:rPr>
        <w:t>ти</w:t>
      </w:r>
      <w:r w:rsidRPr="009F1554">
        <w:rPr>
          <w:sz w:val="28"/>
          <w:szCs w:val="28"/>
        </w:rPr>
        <w:t xml:space="preserve"> рабочих дней </w:t>
      </w:r>
      <w:r w:rsidRPr="007F5F94">
        <w:rPr>
          <w:sz w:val="28"/>
          <w:szCs w:val="28"/>
        </w:rPr>
        <w:t>после</w:t>
      </w:r>
      <w:r w:rsidR="007F5F94" w:rsidRPr="007F5F94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7F5F94">
        <w:rPr>
          <w:sz w:val="28"/>
          <w:szCs w:val="28"/>
        </w:rPr>
        <w:t>по адресу организатора: г. Зеленогорск Красноярского</w:t>
      </w:r>
      <w:r w:rsidRPr="009F1554">
        <w:rPr>
          <w:sz w:val="28"/>
          <w:szCs w:val="28"/>
        </w:rPr>
        <w:t xml:space="preserve"> края, ул. Первая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Промышленная, дом 1.</w:t>
      </w:r>
    </w:p>
    <w:p w:rsidR="00FB5238" w:rsidRPr="009F1554" w:rsidRDefault="00FB5238" w:rsidP="00986B03">
      <w:pPr>
        <w:ind w:firstLine="709"/>
        <w:jc w:val="both"/>
        <w:rPr>
          <w:sz w:val="28"/>
          <w:szCs w:val="28"/>
        </w:rPr>
      </w:pPr>
      <w:r w:rsidRPr="003B288A">
        <w:rPr>
          <w:b/>
          <w:sz w:val="28"/>
          <w:szCs w:val="28"/>
        </w:rPr>
        <w:t>Отказ организатора от проведения процедуры продажи:</w:t>
      </w:r>
      <w:r w:rsidRPr="009F1554">
        <w:rPr>
          <w:sz w:val="28"/>
          <w:szCs w:val="28"/>
        </w:rPr>
        <w:t xml:space="preserve"> организатор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процедуры вправе в любой момент отказаться от проведения процедуры,</w:t>
      </w:r>
      <w:r>
        <w:rPr>
          <w:sz w:val="28"/>
          <w:szCs w:val="28"/>
        </w:rPr>
        <w:t xml:space="preserve"> </w:t>
      </w:r>
      <w:proofErr w:type="gramStart"/>
      <w:r w:rsidRPr="009F1554">
        <w:rPr>
          <w:sz w:val="28"/>
          <w:szCs w:val="28"/>
        </w:rPr>
        <w:t>разместив извещение</w:t>
      </w:r>
      <w:proofErr w:type="gramEnd"/>
      <w:r w:rsidRPr="009F1554">
        <w:rPr>
          <w:sz w:val="28"/>
          <w:szCs w:val="28"/>
        </w:rPr>
        <w:t xml:space="preserve"> об этом на официальном сайте.</w:t>
      </w:r>
    </w:p>
    <w:p w:rsidR="00BE789C" w:rsidRPr="00BE789C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6"/>
        </w:rPr>
      </w:pPr>
      <w:r w:rsidRPr="00BE789C">
        <w:rPr>
          <w:b/>
          <w:sz w:val="28"/>
          <w:szCs w:val="26"/>
        </w:rPr>
        <w:t xml:space="preserve">Дополнительная информация: </w:t>
      </w:r>
      <w:r w:rsidRPr="00BE789C">
        <w:rPr>
          <w:sz w:val="28"/>
          <w:szCs w:val="26"/>
        </w:rPr>
        <w:t>Процедура ПДО продавца не является торгами.</w:t>
      </w:r>
      <w:r w:rsidRPr="00BE789C">
        <w:rPr>
          <w:b/>
          <w:sz w:val="28"/>
          <w:szCs w:val="26"/>
        </w:rPr>
        <w:t xml:space="preserve"> </w:t>
      </w:r>
      <w:r w:rsidRPr="00BE789C">
        <w:rPr>
          <w:sz w:val="28"/>
          <w:szCs w:val="26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BE789C" w:rsidRDefault="00BE789C" w:rsidP="00BE789C">
      <w:pPr>
        <w:suppressAutoHyphens w:val="0"/>
        <w:ind w:firstLine="709"/>
        <w:jc w:val="both"/>
        <w:rPr>
          <w:sz w:val="28"/>
          <w:szCs w:val="26"/>
        </w:rPr>
      </w:pPr>
      <w:r w:rsidRPr="00BE789C">
        <w:rPr>
          <w:sz w:val="28"/>
          <w:szCs w:val="26"/>
        </w:rPr>
        <w:t>Организатор может:</w:t>
      </w:r>
    </w:p>
    <w:p w:rsidR="00BE789C" w:rsidRPr="00BE789C" w:rsidRDefault="00BE789C" w:rsidP="00BE789C">
      <w:pPr>
        <w:suppressAutoHyphens w:val="0"/>
        <w:ind w:firstLine="709"/>
        <w:jc w:val="both"/>
        <w:rPr>
          <w:sz w:val="28"/>
          <w:szCs w:val="26"/>
        </w:rPr>
      </w:pPr>
      <w:r w:rsidRPr="00BE789C">
        <w:rPr>
          <w:sz w:val="28"/>
          <w:szCs w:val="26"/>
        </w:rPr>
        <w:t>выбрать победителя (принять одно из поступивших предложений);</w:t>
      </w:r>
    </w:p>
    <w:p w:rsidR="00BE789C" w:rsidRPr="007B3B07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7B3B07">
        <w:rPr>
          <w:sz w:val="28"/>
          <w:szCs w:val="28"/>
        </w:rPr>
        <w:lastRenderedPageBreak/>
        <w:t>отклонить все поступившие предложения (без указания причин).</w:t>
      </w:r>
    </w:p>
    <w:p w:rsidR="00BE789C" w:rsidRPr="003D3877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7B3B07">
        <w:rPr>
          <w:sz w:val="28"/>
          <w:szCs w:val="28"/>
        </w:rPr>
        <w:t xml:space="preserve">принять решение о </w:t>
      </w:r>
      <w:proofErr w:type="gramStart"/>
      <w:r w:rsidRPr="007B3B07">
        <w:rPr>
          <w:sz w:val="28"/>
          <w:szCs w:val="28"/>
        </w:rPr>
        <w:t>проведении</w:t>
      </w:r>
      <w:proofErr w:type="gramEnd"/>
      <w:r w:rsidRPr="007B3B07">
        <w:rPr>
          <w:sz w:val="28"/>
          <w:szCs w:val="28"/>
        </w:rPr>
        <w:t xml:space="preserve"> процедуры переторжки между претендентами на выкуп.</w:t>
      </w:r>
    </w:p>
    <w:p w:rsidR="003B394D" w:rsidRPr="007B3B07" w:rsidRDefault="003B394D" w:rsidP="003B394D">
      <w:pPr>
        <w:ind w:firstLine="709"/>
        <w:jc w:val="both"/>
        <w:rPr>
          <w:sz w:val="28"/>
          <w:szCs w:val="28"/>
        </w:rPr>
      </w:pPr>
      <w:r w:rsidRPr="007B3B07">
        <w:rPr>
          <w:sz w:val="28"/>
          <w:szCs w:val="28"/>
        </w:rPr>
        <w:t>Количество товара, указанное в настоящем извещении, на момент заключения договора купли-продажи может быть скорректировано организатором в зависимости от его фактического наличия.</w:t>
      </w:r>
    </w:p>
    <w:p w:rsidR="003B394D" w:rsidRPr="007B3B07" w:rsidRDefault="003B394D" w:rsidP="003B394D">
      <w:pPr>
        <w:ind w:firstLine="709"/>
        <w:jc w:val="both"/>
        <w:rPr>
          <w:i/>
          <w:sz w:val="28"/>
          <w:szCs w:val="28"/>
        </w:rPr>
      </w:pPr>
      <w:r w:rsidRPr="007B3B07">
        <w:rPr>
          <w:sz w:val="28"/>
          <w:szCs w:val="28"/>
        </w:rPr>
        <w:t>В случае поступления предложений на выкуп от нескольких участников, победителем признается участник, предложивший наибольшую цену за лот.</w:t>
      </w:r>
      <w:r w:rsidRPr="007B3B07">
        <w:rPr>
          <w:i/>
          <w:sz w:val="28"/>
          <w:szCs w:val="28"/>
        </w:rPr>
        <w:t xml:space="preserve"> </w:t>
      </w:r>
    </w:p>
    <w:p w:rsidR="003B394D" w:rsidRPr="003B394D" w:rsidRDefault="003B394D" w:rsidP="003B394D">
      <w:pPr>
        <w:suppressAutoHyphens w:val="0"/>
        <w:ind w:firstLine="709"/>
        <w:jc w:val="both"/>
        <w:rPr>
          <w:sz w:val="28"/>
          <w:szCs w:val="28"/>
        </w:rPr>
      </w:pPr>
      <w:r w:rsidRPr="007B3B07">
        <w:rPr>
          <w:sz w:val="28"/>
          <w:szCs w:val="28"/>
        </w:rPr>
        <w:t>В случае если участник процедуры подал ценовое предложение на выкуп всего лота с ценой, превышающей начальную цену реализации лота, без указания стоимости</w:t>
      </w:r>
      <w:r w:rsidRPr="003B394D">
        <w:rPr>
          <w:sz w:val="28"/>
          <w:szCs w:val="28"/>
        </w:rPr>
        <w:t xml:space="preserve"> отдельных номенклатурных позиций организатор при принятии решения рассчитывает цену отдельных номенклатурных позиций из состава лота с учетом пропорционального распределения положительной разницы в цене на все позиции лота.</w:t>
      </w:r>
    </w:p>
    <w:p w:rsidR="00BE789C" w:rsidRPr="003D3877" w:rsidRDefault="00BE789C" w:rsidP="00BE789C">
      <w:pPr>
        <w:ind w:firstLine="709"/>
        <w:jc w:val="both"/>
        <w:rPr>
          <w:i/>
          <w:sz w:val="28"/>
          <w:szCs w:val="28"/>
        </w:rPr>
      </w:pPr>
      <w:r w:rsidRPr="00BE789C">
        <w:rPr>
          <w:sz w:val="28"/>
          <w:szCs w:val="26"/>
        </w:rPr>
        <w:t xml:space="preserve">В случае поступления предложений на выкуп от нескольких участников, </w:t>
      </w:r>
      <w:r w:rsidRPr="005634B4">
        <w:rPr>
          <w:sz w:val="28"/>
          <w:szCs w:val="28"/>
        </w:rPr>
        <w:t>победителем признается участник, предложивший наибольшую цену за лот.</w:t>
      </w:r>
      <w:r w:rsidRPr="005634B4">
        <w:rPr>
          <w:i/>
          <w:sz w:val="28"/>
          <w:szCs w:val="28"/>
        </w:rPr>
        <w:t xml:space="preserve"> </w:t>
      </w:r>
    </w:p>
    <w:p w:rsidR="003B394D" w:rsidRPr="003B394D" w:rsidRDefault="003B394D" w:rsidP="003B394D">
      <w:pPr>
        <w:ind w:firstLine="709"/>
        <w:jc w:val="both"/>
        <w:rPr>
          <w:sz w:val="28"/>
          <w:szCs w:val="28"/>
        </w:rPr>
      </w:pPr>
      <w:r w:rsidRPr="003B394D">
        <w:rPr>
          <w:sz w:val="28"/>
          <w:szCs w:val="28"/>
        </w:rPr>
        <w:t xml:space="preserve">В случае если за время проведения процедуры не поступило ни одной заявки на выкуп всего лота целиком, возможна реализация ТМЦ отдельными номенклатурными позициями из состава лота. </w:t>
      </w:r>
      <w:r w:rsidRPr="003B394D">
        <w:rPr>
          <w:sz w:val="28"/>
          <w:szCs w:val="28"/>
          <w:lang w:eastAsia="ru-RU"/>
        </w:rPr>
        <w:t xml:space="preserve">Приоритетность выбора покупателя будет определена исходя из максимально предложенной стоимости за номенклатурную позицию. </w:t>
      </w:r>
    </w:p>
    <w:p w:rsidR="00C051C0" w:rsidRPr="005634B4" w:rsidRDefault="00C051C0" w:rsidP="00BE789C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Обязательн</w:t>
      </w:r>
      <w:r w:rsidR="00BE789C" w:rsidRPr="005634B4">
        <w:rPr>
          <w:sz w:val="28"/>
          <w:szCs w:val="28"/>
        </w:rPr>
        <w:t>ое</w:t>
      </w:r>
      <w:r w:rsidRPr="005634B4">
        <w:rPr>
          <w:sz w:val="28"/>
          <w:szCs w:val="28"/>
        </w:rPr>
        <w:t xml:space="preserve"> услови</w:t>
      </w:r>
      <w:r w:rsidR="00BE789C" w:rsidRPr="005634B4">
        <w:rPr>
          <w:sz w:val="28"/>
          <w:szCs w:val="28"/>
        </w:rPr>
        <w:t>е</w:t>
      </w:r>
      <w:r w:rsidRPr="005634B4">
        <w:rPr>
          <w:sz w:val="28"/>
          <w:szCs w:val="28"/>
        </w:rPr>
        <w:t>:</w:t>
      </w:r>
    </w:p>
    <w:p w:rsidR="00C051C0" w:rsidRPr="005634B4" w:rsidRDefault="00C051C0" w:rsidP="00BE789C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- заключение договора осуществляется только по форме типового договора купли-продажи АО «ПО ЭХЗ».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Формы документации, представляемой участником для заключения договора в электронном</w:t>
      </w:r>
      <w:r w:rsidRPr="005634B4">
        <w:rPr>
          <w:color w:val="FF0000"/>
          <w:sz w:val="28"/>
          <w:szCs w:val="28"/>
        </w:rPr>
        <w:t xml:space="preserve"> </w:t>
      </w:r>
      <w:r w:rsidRPr="005634B4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учредительные документы;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 xml:space="preserve">приказ/решение о </w:t>
      </w:r>
      <w:proofErr w:type="gramStart"/>
      <w:r w:rsidRPr="005634B4">
        <w:rPr>
          <w:sz w:val="28"/>
          <w:szCs w:val="28"/>
        </w:rPr>
        <w:t>назначении</w:t>
      </w:r>
      <w:proofErr w:type="gramEnd"/>
      <w:r w:rsidRPr="005634B4">
        <w:rPr>
          <w:sz w:val="28"/>
          <w:szCs w:val="28"/>
        </w:rPr>
        <w:t xml:space="preserve"> руководителя;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свидетельство ОГРН;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свидетельство ИНН;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список бенефициаров;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реквизиты организации;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банковские реквизиты.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 xml:space="preserve">9-48-71,  9-25-97,   8-983-162-34-35,   8-913-598-13-51 </w:t>
      </w:r>
    </w:p>
    <w:p w:rsidR="005634B4" w:rsidRPr="005634B4" w:rsidRDefault="005634B4" w:rsidP="001E2D8E">
      <w:pPr>
        <w:tabs>
          <w:tab w:val="left" w:pos="3402"/>
        </w:tabs>
        <w:jc w:val="both"/>
        <w:rPr>
          <w:sz w:val="28"/>
          <w:szCs w:val="28"/>
        </w:rPr>
      </w:pPr>
      <w:r w:rsidRPr="005634B4">
        <w:rPr>
          <w:sz w:val="28"/>
          <w:szCs w:val="28"/>
        </w:rPr>
        <w:t xml:space="preserve">(в том числе и для СМС) и по электронной почте на адрес </w:t>
      </w:r>
      <w:hyperlink r:id="rId11" w:history="1">
        <w:r w:rsidR="001E2D8E" w:rsidRPr="001E2D8E">
          <w:rPr>
            <w:rStyle w:val="a3"/>
            <w:sz w:val="28"/>
          </w:rPr>
          <w:t>045@rosatom.ru</w:t>
        </w:r>
      </w:hyperlink>
      <w:r w:rsidR="001E2D8E" w:rsidRPr="001E2D8E">
        <w:rPr>
          <w:sz w:val="28"/>
          <w:szCs w:val="28"/>
        </w:rPr>
        <w:t xml:space="preserve"> </w:t>
      </w:r>
    </w:p>
    <w:p w:rsidR="005634B4" w:rsidRPr="00C5110C" w:rsidRDefault="005634B4" w:rsidP="00BE789C">
      <w:pPr>
        <w:ind w:firstLine="709"/>
        <w:jc w:val="both"/>
        <w:rPr>
          <w:sz w:val="18"/>
          <w:szCs w:val="28"/>
        </w:rPr>
      </w:pPr>
    </w:p>
    <w:p w:rsidR="005634B4" w:rsidRPr="005634B4" w:rsidRDefault="005634B4" w:rsidP="005634B4">
      <w:pPr>
        <w:jc w:val="both"/>
        <w:rPr>
          <w:sz w:val="28"/>
          <w:szCs w:val="28"/>
        </w:rPr>
      </w:pPr>
      <w:r w:rsidRPr="005634B4">
        <w:rPr>
          <w:b/>
          <w:sz w:val="28"/>
          <w:szCs w:val="28"/>
        </w:rPr>
        <w:t xml:space="preserve">Приложение 1. </w:t>
      </w:r>
      <w:r w:rsidRPr="005634B4">
        <w:rPr>
          <w:sz w:val="28"/>
          <w:szCs w:val="28"/>
        </w:rPr>
        <w:t>Лот «</w:t>
      </w:r>
      <w:r w:rsidR="00265AEB">
        <w:rPr>
          <w:b/>
          <w:sz w:val="28"/>
          <w:szCs w:val="28"/>
        </w:rPr>
        <w:t>КОНТЕЙНЕР 40-ФУТОВЫЙ ЗАВ.№ 107178</w:t>
      </w:r>
      <w:proofErr w:type="gramStart"/>
      <w:r w:rsidR="00265AEB">
        <w:rPr>
          <w:b/>
          <w:sz w:val="28"/>
          <w:szCs w:val="28"/>
        </w:rPr>
        <w:t xml:space="preserve"> С</w:t>
      </w:r>
      <w:proofErr w:type="gramEnd"/>
      <w:r w:rsidR="00265AEB">
        <w:rPr>
          <w:b/>
          <w:sz w:val="28"/>
          <w:szCs w:val="28"/>
        </w:rPr>
        <w:t xml:space="preserve"> РЕЗИНОТЕХНИЧЕСКИМИ ИЗДЕЛИЯМИ, КОНТРОЛЬНО-ИЗМЕРИТЕЛЬНЫМИ ПРИБОРАМИ</w:t>
      </w:r>
      <w:r w:rsidRPr="005634B4">
        <w:rPr>
          <w:color w:val="000000"/>
          <w:sz w:val="28"/>
          <w:szCs w:val="28"/>
        </w:rPr>
        <w:t>»</w:t>
      </w:r>
      <w:r w:rsidRPr="005634B4">
        <w:rPr>
          <w:sz w:val="28"/>
          <w:szCs w:val="28"/>
        </w:rPr>
        <w:t>.</w:t>
      </w:r>
    </w:p>
    <w:p w:rsidR="005634B4" w:rsidRPr="005634B4" w:rsidRDefault="005634B4" w:rsidP="005634B4">
      <w:pPr>
        <w:jc w:val="both"/>
        <w:rPr>
          <w:b/>
          <w:sz w:val="28"/>
          <w:szCs w:val="28"/>
        </w:rPr>
      </w:pPr>
      <w:r w:rsidRPr="005634B4">
        <w:rPr>
          <w:b/>
          <w:sz w:val="28"/>
          <w:szCs w:val="28"/>
        </w:rPr>
        <w:t xml:space="preserve">Приложение 2. </w:t>
      </w:r>
      <w:r w:rsidRPr="005634B4">
        <w:rPr>
          <w:sz w:val="28"/>
          <w:szCs w:val="28"/>
        </w:rPr>
        <w:t>Форма заявки</w:t>
      </w:r>
      <w:r w:rsidRPr="005634B4">
        <w:rPr>
          <w:b/>
          <w:sz w:val="28"/>
          <w:szCs w:val="28"/>
        </w:rPr>
        <w:t xml:space="preserve"> </w:t>
      </w:r>
      <w:r w:rsidRPr="005634B4">
        <w:rPr>
          <w:sz w:val="28"/>
          <w:szCs w:val="28"/>
        </w:rPr>
        <w:t>о</w:t>
      </w:r>
      <w:r w:rsidRPr="005634B4">
        <w:rPr>
          <w:b/>
          <w:sz w:val="28"/>
          <w:szCs w:val="28"/>
        </w:rPr>
        <w:t xml:space="preserve"> </w:t>
      </w:r>
      <w:r w:rsidRPr="005634B4">
        <w:rPr>
          <w:sz w:val="28"/>
          <w:szCs w:val="28"/>
        </w:rPr>
        <w:t>подаче предложения (оферты).</w:t>
      </w:r>
    </w:p>
    <w:p w:rsidR="005634B4" w:rsidRPr="005634B4" w:rsidRDefault="005634B4" w:rsidP="005634B4">
      <w:pPr>
        <w:jc w:val="both"/>
        <w:rPr>
          <w:sz w:val="28"/>
          <w:szCs w:val="28"/>
        </w:rPr>
      </w:pPr>
      <w:r w:rsidRPr="005634B4">
        <w:rPr>
          <w:b/>
          <w:sz w:val="28"/>
          <w:szCs w:val="28"/>
        </w:rPr>
        <w:t>Приложение 3.</w:t>
      </w:r>
      <w:r w:rsidRPr="005634B4">
        <w:rPr>
          <w:sz w:val="28"/>
          <w:szCs w:val="28"/>
        </w:rPr>
        <w:t xml:space="preserve"> Проект договора купли-продажи АО «ПО ЭХЗ».</w:t>
      </w:r>
    </w:p>
    <w:p w:rsidR="002370FB" w:rsidRPr="00C5110C" w:rsidRDefault="002370FB" w:rsidP="00F12451">
      <w:pPr>
        <w:jc w:val="center"/>
        <w:rPr>
          <w:b/>
          <w:sz w:val="22"/>
          <w:szCs w:val="28"/>
        </w:rPr>
      </w:pPr>
    </w:p>
    <w:p w:rsidR="002370FB" w:rsidRPr="002370F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2370FB">
        <w:rPr>
          <w:sz w:val="28"/>
          <w:szCs w:val="28"/>
          <w:lang w:eastAsia="ru-RU"/>
        </w:rPr>
        <w:t xml:space="preserve">Начальник ОМТО              </w:t>
      </w:r>
      <w:r w:rsidRPr="002370F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2370F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2370FB">
        <w:rPr>
          <w:sz w:val="28"/>
          <w:szCs w:val="28"/>
          <w:lang w:eastAsia="ru-RU"/>
        </w:rPr>
        <w:t>Экономист по МТС</w:t>
      </w:r>
      <w:r w:rsidRPr="002370FB">
        <w:rPr>
          <w:sz w:val="28"/>
          <w:szCs w:val="28"/>
          <w:lang w:eastAsia="ru-RU"/>
        </w:rPr>
        <w:tab/>
      </w:r>
      <w:r w:rsidRPr="002370FB">
        <w:rPr>
          <w:sz w:val="28"/>
          <w:szCs w:val="28"/>
          <w:lang w:eastAsia="ru-RU"/>
        </w:rPr>
        <w:tab/>
      </w:r>
      <w:r w:rsidRPr="002370FB">
        <w:rPr>
          <w:sz w:val="28"/>
          <w:szCs w:val="28"/>
          <w:lang w:eastAsia="ru-RU"/>
        </w:rPr>
        <w:tab/>
        <w:t xml:space="preserve">     ______________           </w:t>
      </w:r>
      <w:r w:rsidR="00604F78">
        <w:rPr>
          <w:sz w:val="28"/>
          <w:szCs w:val="28"/>
          <w:lang w:eastAsia="ru-RU"/>
        </w:rPr>
        <w:t>Н.В. Демина</w:t>
      </w:r>
    </w:p>
    <w:p w:rsidR="002370FB" w:rsidRPr="002370F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2370F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2370FB">
        <w:rPr>
          <w:sz w:val="28"/>
          <w:szCs w:val="28"/>
          <w:lang w:eastAsia="ru-RU"/>
        </w:rPr>
        <w:t>Согласовано ОЗА:</w:t>
      </w:r>
    </w:p>
    <w:p w:rsidR="002370FB" w:rsidRPr="002370FB" w:rsidRDefault="002370FB" w:rsidP="002370FB">
      <w:pPr>
        <w:suppressAutoHyphens w:val="0"/>
        <w:autoSpaceDN w:val="0"/>
        <w:adjustRightInd w:val="0"/>
        <w:rPr>
          <w:lang w:eastAsia="ru-RU"/>
        </w:rPr>
      </w:pPr>
      <w:r w:rsidRPr="002370FB">
        <w:rPr>
          <w:sz w:val="28"/>
          <w:szCs w:val="28"/>
          <w:lang w:eastAsia="ru-RU"/>
        </w:rPr>
        <w:t>_____________________</w:t>
      </w:r>
    </w:p>
    <w:p w:rsidR="002370F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2370FB">
        <w:rPr>
          <w:sz w:val="28"/>
          <w:szCs w:val="28"/>
          <w:lang w:eastAsia="ru-RU"/>
        </w:rPr>
        <w:t>(</w:t>
      </w:r>
      <w:proofErr w:type="spellStart"/>
      <w:r w:rsidRPr="002370FB">
        <w:rPr>
          <w:sz w:val="28"/>
          <w:szCs w:val="28"/>
          <w:lang w:eastAsia="ru-RU"/>
        </w:rPr>
        <w:t>Ф.и.о.</w:t>
      </w:r>
      <w:proofErr w:type="spellEnd"/>
      <w:r w:rsidRPr="002370FB">
        <w:rPr>
          <w:sz w:val="28"/>
          <w:szCs w:val="28"/>
          <w:lang w:eastAsia="ru-RU"/>
        </w:rPr>
        <w:t>, должность, дата)</w:t>
      </w: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C85BCD" w:rsidRDefault="00C85BCD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C85BCD" w:rsidRDefault="00C85BCD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F6A22" w:rsidRPr="002370FB" w:rsidRDefault="00DF6A22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265AEB">
        <w:rPr>
          <w:b/>
          <w:sz w:val="28"/>
          <w:szCs w:val="28"/>
        </w:rPr>
        <w:t>КОНТЕЙНЕР 40-ФУТОВЫЙ ЗАВ.№ 107178</w:t>
      </w:r>
      <w:proofErr w:type="gramStart"/>
      <w:r w:rsidR="00265AEB">
        <w:rPr>
          <w:b/>
          <w:sz w:val="28"/>
          <w:szCs w:val="28"/>
        </w:rPr>
        <w:t xml:space="preserve"> С</w:t>
      </w:r>
      <w:proofErr w:type="gramEnd"/>
      <w:r w:rsidR="00265AEB">
        <w:rPr>
          <w:b/>
          <w:sz w:val="28"/>
          <w:szCs w:val="28"/>
        </w:rPr>
        <w:t xml:space="preserve"> РЕЗИНОТЕХНИЧЕСКИМИ ИЗДЕЛИЯМИ, КОНТРОЛЬНО-ИЗМЕРИТЕЛЬНЫМИ ПРИБОРАМИ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3260"/>
        <w:gridCol w:w="851"/>
        <w:gridCol w:w="850"/>
        <w:gridCol w:w="1418"/>
        <w:gridCol w:w="1417"/>
      </w:tblGrid>
      <w:tr w:rsidR="00513D90" w:rsidTr="006C0F1F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604F78" w:rsidP="00EC5B11">
            <w:pPr>
              <w:jc w:val="center"/>
            </w:pPr>
            <w:r>
              <w:t>ОЗМ</w:t>
            </w:r>
            <w:proofErr w:type="gramStart"/>
            <w:r w:rsidR="004B6E3C">
              <w:t>//И</w:t>
            </w:r>
            <w:proofErr w:type="gramEnd"/>
            <w:r w:rsidR="004B6E3C">
              <w:t>нв.№/зав№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6C0F1F">
        <w:trPr>
          <w:trHeight w:val="4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495BA4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1923375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Контейнер 40-футовый, зав № 107178-4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1000264707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Электрод ОЗЛ-36-3,0-0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1000264720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Электрод ЦЛ-11-4,0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1000264721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Электрод ЦЛ-11-5,0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1000264722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Электрод Э50А-УОНИИ-13/55-5,0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1000246751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Коврик резиновый бытовой 25х76мм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МП2-УУ2-16кгс/см2-2,5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МП2-УУ2-250кгс/см2-2,5-IP40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3826B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МП2-УУ2-4кгс/см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МП2-УУ2-40кгс/см2-2,5-КИС-IP40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МП2-У-40кгс/см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МП3-УУ2-25кгс/см2-1,0-IP40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МП4-У-250кгс/см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МП4У-600кгс/см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МП4-УУ2-1кгс/см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3826BB" w:rsidRDefault="000F0309" w:rsidP="00B06CB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МП4-УУ2-40кгс/см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Преобразователь НПТ-2.1 0-100С 4-20мА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1.2-100х125-1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1.2-40х55-1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1.2-65х90-1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1.2-80х105-1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1-70х55-1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3-55х45-1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3-83х63-1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1000232009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_ОКОННЫЙ БЛОК ОР 15-9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1000232012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_ОКОННЫЙ БЛОК СТО 9-9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1000236039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_Стол на </w:t>
            </w:r>
            <w:proofErr w:type="spellStart"/>
            <w:r>
              <w:t>м.к</w:t>
            </w:r>
            <w:proofErr w:type="gramStart"/>
            <w:r>
              <w:t>.с</w:t>
            </w:r>
            <w:proofErr w:type="spellEnd"/>
            <w:proofErr w:type="gramEnd"/>
            <w:r>
              <w:t xml:space="preserve"> 1 тум.1560х780х750б/у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1000236559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_стул т 1024 </w:t>
            </w:r>
            <w:proofErr w:type="spellStart"/>
            <w:r>
              <w:t>gak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1000237388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_трубка вак.9.0 * 9.0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1000244754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Заполнитель шамотный ЗШВ класса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1000246891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005-008-19-2-2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1000246895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020-024-25-2-2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1000246896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020-025-30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1000246897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021-026-30-2-2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1000246898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022-026-25-2-2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028-032-25-2-4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030-034-25-2-2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032-036-25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035-040-30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037-045-46-2-2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040-044-25-2-4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070-080-58-2-2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082-090-46-2-2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090-095-30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090-100-58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095-105-58-2-2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100-105-30-2-2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102-110-46-2-2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135-140-30-2-2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1000246949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140-150-58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1000247065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Кольцо МУ-01 арт.4160 Болид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1000248019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Контакт дополнительный 1НЗ BDK10 IEK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1000249274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Лампа СМН</w:t>
            </w:r>
            <w:proofErr w:type="gramStart"/>
            <w:r>
              <w:t>6</w:t>
            </w:r>
            <w:proofErr w:type="gramEnd"/>
            <w:r>
              <w:t>,3-20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1000249276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Лампа СМН6-80-2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1000249277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Лампа СМН9-60-2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1000249283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Лампа ТН 0,2-2 В</w:t>
            </w:r>
            <w:proofErr w:type="gramStart"/>
            <w:r>
              <w:t>9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1000249285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Лампа ТН 0,3-3 В</w:t>
            </w:r>
            <w:proofErr w:type="gramStart"/>
            <w:r>
              <w:t>9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1000249286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Лампа ТН-0,3-3 Е10/13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1000249304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Лен трепаный №12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1000249310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Лента 20/8-20 6м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РУЛ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1000249314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Лента 2М-600-3-ТК-200-2-3-2-М-НБ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1000249318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Лента 5095 56,9/74 </w:t>
            </w:r>
            <w:proofErr w:type="spellStart"/>
            <w:r>
              <w:t>Zebra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1000249365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Лента ЛСБЭ ширина 20 мм толщина 0,2мм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1000249367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Лента ЛСК-110-ТПл 20х0,13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1000249371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Лента ЛЭС 0,1х20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1000249378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Лента полупроводящая ППЛ-1 0,10-20мм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Лупа часовая СПК-10х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1.2- 80х100-1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1.2.-30х52-1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1.2-10х22-1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1.2-110х135-2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1.2-15х30-1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1.2-16х30-1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1.2-17х32-1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1.2-20х35-1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1.2-20х42-1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1.2-21х40-1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1.2-25х47-1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1.2-25х52-1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1.2-28х42-1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1.2-28х45-1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1.2-30х47-1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1.2-30х50-1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1.2-32х52-1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1.2-45х70-1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1.2-60х80-1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1.2-63х90-1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1.2-70х90-1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1.2-95х120-1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1-025-3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1-100х70-1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1-110х90-1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1-120х100-1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1-125-3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1-125х105-1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1-140х120-1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1-25х15-1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1-26х16-1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1-28х18-1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1-30х20-1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1-32х22-1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1-340х320-1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1-35х25-1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1-38х28-1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1000249699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1-40х30-1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1-50х40-1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1-60х50-1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1-63х48-1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1-78х63-1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1-85х70-1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1-90х75-1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2.2.-40х62-1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2.2-28х47-1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3-125х95-1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3-160х130-1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3-52х32-1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3-52х32-1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3-60х40-1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3-76х56-1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3-80х60-1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3-90х65-1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531F04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3-90х70-1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Манжета М 280х320-2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roofErr w:type="spellStart"/>
            <w:r>
              <w:t>Мановак</w:t>
            </w:r>
            <w:proofErr w:type="spellEnd"/>
            <w:r>
              <w:t>. МВП2-УУ2-1..1,5кгс/см2-2,5-IP40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111.12 40мм 0-6бар кл.2,5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111.12 40мм 0-2,5бар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111.12 40мм 0-4бар кл.2,5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111.12 40мм 10бар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111.12 40мм 16бар G1/8 B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212.20.100 0-160бар кл.1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233.50.063 0-100бар кл.1,6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233.50.063 0-160бар кл.1,6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233.50.063 0-400бар кл.1,6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1000249782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Манометр 233.50.063 0-4бар кл.1,6 </w:t>
            </w:r>
            <w:proofErr w:type="spellStart"/>
            <w:r>
              <w:t>Wika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ДМ 100-10,0МПа-2,5-У2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ДМ 100-1МПа-2,5-У2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ДМ 100-6,0МПа-2,5-У2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ДМ 160-10,0МПа-2,5-У2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ДМ2020-3-У2-16кгс/см2-2,5 исп.3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МП2-УУ2-100кгс/см2-2,5-КИС-IP40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МП2-УУ2-160кгс/см2-2,5-IP40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МП2-УУ2-160кгс/см2-2,5-КИС-IP40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МП2-УУ2-1кгс/см2-2,5-IP40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МП2-УУ2-250кгс/см2-2,5-ФОШ-IP40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МП2-УУ2-25кгс/см2-2,5-IP40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МП2-УУ2-60кгс/см2-2,5-КИС-IP40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МП2-УУ2-6кгс/см2-2,5-IP40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МП2-У-25кгс/см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МП2-Ух6,0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МП3-УУ2-100кгс/см2-1,5-IP40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МП3-УУ2-100кгс/см2-1,5-ФОШ-IP40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1000249892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МП3-УУ2-250кгс/см2–1,5–ФОШ–IP40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МП3-УУ2-6кгс/см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МП3-УУ2-600кгс/см2-1,5-IP40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МП4У-400кгс/см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МП4-УУ2-1,6МПа-1,5-IP40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RPr="00F6304B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МП4-УУ2-100кгс/см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МП4-УУ2-400кгс/см2-1,5-IP40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МП4-УУ2-6кгс/см</w:t>
            </w:r>
            <w:proofErr w:type="gramStart"/>
            <w: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МП4УХ16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МТП160-16кгс/см2-1,5-IP40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Манометр МТП-1М-160кгс/см2-2,5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Маркер арт. TTC.41.0301 FPE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УПК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Маркировка ZB 10,LGS:FORTL.ZAHLEN 11-20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Маркировка ZB 10,LGS:FORTL.ZAHLEN 21-30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Маркировка ZB 10,LGS:FORTL.ZAHLEN 31-40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1000249990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Маркировка ZB16,3:UNPRITED арт.0820222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1000250045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Масло ТСп-14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1000250047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Масло ХФ 12-16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1000250048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Масло часовое МБП-12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ФЛК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1000250142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Машинка для скотча </w:t>
            </w:r>
            <w:proofErr w:type="spellStart"/>
            <w:r>
              <w:t>Herlitz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1000250164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Мембрана 0-30 еК</w:t>
            </w:r>
            <w:proofErr w:type="gramStart"/>
            <w:r>
              <w:t>7</w:t>
            </w:r>
            <w:proofErr w:type="gramEnd"/>
            <w:r>
              <w:t>.010.010-04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1000250165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Мембрана 0-50 еК</w:t>
            </w:r>
            <w:proofErr w:type="gramStart"/>
            <w:r>
              <w:t>7</w:t>
            </w:r>
            <w:proofErr w:type="gramEnd"/>
            <w:r>
              <w:t>.010.010-05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1000250166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Мембрана 0-75 еК</w:t>
            </w:r>
            <w:proofErr w:type="gramStart"/>
            <w:r>
              <w:t>7</w:t>
            </w:r>
            <w:proofErr w:type="gramEnd"/>
            <w:r>
              <w:t>.010.010-06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1000250178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Мембрана еК</w:t>
            </w:r>
            <w:proofErr w:type="gramStart"/>
            <w:r>
              <w:t>7</w:t>
            </w:r>
            <w:proofErr w:type="gramEnd"/>
            <w:r>
              <w:t>.010.010-07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1000250423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0F0309" w:rsidRDefault="000F0309">
            <w:pPr>
              <w:rPr>
                <w:lang w:val="en-US"/>
              </w:rPr>
            </w:pPr>
            <w:proofErr w:type="spellStart"/>
            <w:r>
              <w:t>Микрос</w:t>
            </w:r>
            <w:proofErr w:type="spellEnd"/>
            <w:r w:rsidRPr="000F0309">
              <w:rPr>
                <w:lang w:val="en-US"/>
              </w:rPr>
              <w:t xml:space="preserve">.M27C128A-10F1 ST </w:t>
            </w:r>
            <w:proofErr w:type="spellStart"/>
            <w:r w:rsidRPr="000F0309">
              <w:rPr>
                <w:lang w:val="en-US"/>
              </w:rPr>
              <w:t>Microelecronics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1000250424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0F0309" w:rsidRDefault="000F0309">
            <w:pPr>
              <w:rPr>
                <w:lang w:val="en-US"/>
              </w:rPr>
            </w:pPr>
            <w:proofErr w:type="spellStart"/>
            <w:r>
              <w:t>Микрос</w:t>
            </w:r>
            <w:proofErr w:type="spellEnd"/>
            <w:r w:rsidRPr="000F0309">
              <w:rPr>
                <w:lang w:val="en-US"/>
              </w:rPr>
              <w:t>.M27C256B-12C1 ST Microelectronics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1000250971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Миллиамперметр М42300 0-15мА кл.т.1,5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1000250972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Миллиамперметр М42301 0-1мА кл.т.1,5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0F0309" w:rsidRDefault="000F0309">
            <w:pPr>
              <w:rPr>
                <w:lang w:val="en-US"/>
              </w:rPr>
            </w:pPr>
            <w:r>
              <w:t>Модуль</w:t>
            </w:r>
            <w:r w:rsidRPr="000F0309">
              <w:rPr>
                <w:lang w:val="en-US"/>
              </w:rPr>
              <w:t xml:space="preserve"> AT-MC601 Allied Telesis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0F0309" w:rsidRDefault="000F0309">
            <w:pPr>
              <w:rPr>
                <w:lang w:val="en-US"/>
              </w:rPr>
            </w:pPr>
            <w:r>
              <w:t>Модуль</w:t>
            </w:r>
            <w:r w:rsidRPr="000F0309">
              <w:rPr>
                <w:lang w:val="en-US"/>
              </w:rPr>
              <w:t xml:space="preserve"> AT-MC602 Allied Telesis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Модуль </w:t>
            </w:r>
            <w:proofErr w:type="spellStart"/>
            <w:r>
              <w:t>Ethernet</w:t>
            </w:r>
            <w:proofErr w:type="spellEnd"/>
            <w:r>
              <w:t xml:space="preserve"> В76.20-00.00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Модуль MEK75-12DA </w:t>
            </w:r>
            <w:proofErr w:type="spellStart"/>
            <w:r>
              <w:t>Mitsubishi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PU-17A АЛГВ.436734.012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Pr="000F0309" w:rsidRDefault="000F0309">
            <w:pPr>
              <w:rPr>
                <w:lang w:val="en-US"/>
              </w:rPr>
            </w:pPr>
            <w:r>
              <w:t>Модуль</w:t>
            </w:r>
            <w:r w:rsidRPr="000F0309">
              <w:rPr>
                <w:lang w:val="en-US"/>
              </w:rPr>
              <w:t xml:space="preserve"> WRS 2115 230V 2A </w:t>
            </w:r>
            <w:r>
              <w:t>арт</w:t>
            </w:r>
            <w:r w:rsidRPr="000F0309">
              <w:rPr>
                <w:lang w:val="en-US"/>
              </w:rPr>
              <w:t>. 8418260000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В63.03-01.00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В76.08-00.00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В76.08-00.00 ТСРВ-023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В76.13-00.00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ВИП-24 В76.05-00.00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1000251073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ВИП-24 ШКСД.436121.001-01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1000251100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Орфей АМ исп.01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1000251119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преобразователя В76.02-00.00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1000251120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преобразователя В76.03-00.00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1000251134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Модуль ШКСД.408845.001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1000251251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Мост поперечного соединения М2-10 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1000251252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Мост поперечного соединения М2-2 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1000251253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Мост поперечного соединения М2-3 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1000251254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Мост поперечного соединения М2-4 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1000251256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Мост поперечного соединения М7-5 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1000251302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Муфта 1СТп-4 35/50мм2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1000251303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Муфта 1СТп-4М 16/25мм2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1000251322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Муфта POLJ-12/1х(70-150)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B06CB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1000251326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Муфта арт. 130101-00020 </w:t>
            </w:r>
            <w:proofErr w:type="spellStart"/>
            <w:r>
              <w:t>Связьстройдеталь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1000251503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Набор G0311 контактов </w:t>
            </w:r>
            <w:proofErr w:type="spellStart"/>
            <w:r>
              <w:t>Gainta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1000251562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Набор колец ВД АВ671/4080080000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1000251593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Набор прокладок АВ 851/671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1000251624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Навес арт. SZ2470.000 </w:t>
            </w:r>
            <w:proofErr w:type="spellStart"/>
            <w:r>
              <w:t>Rittal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1000251643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Накладка 230205 К100 белая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1000251644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Накладка 230252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1000251645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Накладка 230426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1000251646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Накладка 230491 STN-0415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1000251647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Накладка 258926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1000251651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Накладка PZ 60х30х10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1000251654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Накладка на стык H16 арт. 033647 </w:t>
            </w:r>
            <w:proofErr w:type="spellStart"/>
            <w:r>
              <w:t>Legrand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1000251832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Наконечник-гильза НГ10-12 UEN11-10-12IEK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1000252000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Нитки капроновые № 50К черные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1000252002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Нитки </w:t>
            </w:r>
            <w:proofErr w:type="gramStart"/>
            <w:r>
              <w:t>х/б</w:t>
            </w:r>
            <w:proofErr w:type="gramEnd"/>
            <w:r>
              <w:t xml:space="preserve"> Экстра №40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КТШ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1000252100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Обои </w:t>
            </w:r>
            <w:proofErr w:type="spellStart"/>
            <w:r>
              <w:t>винилов</w:t>
            </w:r>
            <w:proofErr w:type="gramStart"/>
            <w:r>
              <w:t>.б</w:t>
            </w:r>
            <w:proofErr w:type="gramEnd"/>
            <w:r>
              <w:t>елые</w:t>
            </w:r>
            <w:proofErr w:type="spellEnd"/>
            <w:r>
              <w:t xml:space="preserve"> 1060х25000см Винил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1000252125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Ограничитель арт. 264603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1000252127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Ограничитель арт.280-472 </w:t>
            </w:r>
            <w:proofErr w:type="spellStart"/>
            <w:r>
              <w:t>Wago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1000252132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Ограничитель ОПН-110 УХЛ</w:t>
            </w:r>
            <w:proofErr w:type="gramStart"/>
            <w:r>
              <w:t>4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1000252134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Ограничитель ОПН-133 УХЛ</w:t>
            </w:r>
            <w:proofErr w:type="gramStart"/>
            <w:r>
              <w:t>4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1000252138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Ограничитель ОПН-233 УХЛ</w:t>
            </w:r>
            <w:proofErr w:type="gramStart"/>
            <w:r>
              <w:t>4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1000252161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roofErr w:type="spellStart"/>
            <w:r>
              <w:t>Оповещатель</w:t>
            </w:r>
            <w:proofErr w:type="spellEnd"/>
            <w:r>
              <w:t xml:space="preserve"> MTWP-2475W-FR код 8420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1000252165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roofErr w:type="spellStart"/>
            <w:r>
              <w:t>Оповещатель</w:t>
            </w:r>
            <w:proofErr w:type="spellEnd"/>
            <w:r>
              <w:t xml:space="preserve"> Свирель-2 08-11-52-ПС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1000252269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Основание ППТ-10У3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1000252362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Отвод 100х50 арт.030237 </w:t>
            </w:r>
            <w:proofErr w:type="spellStart"/>
            <w:r>
              <w:t>Legrand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1000252407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Отвод ПЭ 100 SDR 17 Ду110х110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1000252431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Пакет № 6 исполнение 3 6л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~Пара чайная набор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АСМ 1/0 НОМ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АСМ 10/7 НОМГ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АСМ 14/10 НОМГ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АСМ 2/1 НОМГ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АСМ 5/3 НОМ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АСМ 60/40 НОМ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1000252579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АСМ 7/5 НОМ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ГОИ №4 грубая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~Паста ГОИ средняя 8-16мк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~Паста ГОИ тонкая 1-7мк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МНО ЛМ 10/7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МНО ЛМ 14/10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МНО ЛМ 28/20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МНО ЛМ 3/2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МНО ЛМ 5/3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1000252588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Паста МНО ЛМ 7/5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1000252613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Патрубок арт. 528003 </w:t>
            </w:r>
            <w:proofErr w:type="spellStart"/>
            <w:r>
              <w:t>Промконсалтиг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1000252656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Передатчик Риф-</w:t>
            </w:r>
            <w:proofErr w:type="spellStart"/>
            <w:r>
              <w:t>Стринг</w:t>
            </w:r>
            <w:proofErr w:type="spellEnd"/>
            <w:r>
              <w:t xml:space="preserve"> RS-200TP </w:t>
            </w:r>
            <w:proofErr w:type="spellStart"/>
            <w:r>
              <w:t>Альтоника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1000252811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Перемычка 780-458 </w:t>
            </w:r>
            <w:proofErr w:type="spellStart"/>
            <w:r>
              <w:t>Wago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1000252859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Переход ПЭ 100 SDR17 Ду160х110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1000252860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Переход ПЭ 100 SDR17 Ду160х110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1000252878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Переходник D16 арт.57116 DKC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1000252920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Петля арт.№502001 DKC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1000253058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Пластина 264-361 </w:t>
            </w:r>
            <w:proofErr w:type="spellStart"/>
            <w:r>
              <w:t>Wago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1000253062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Пластина 280-324 </w:t>
            </w:r>
            <w:proofErr w:type="spellStart"/>
            <w:r>
              <w:t>Wago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1000253084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Пластина 783-317 </w:t>
            </w:r>
            <w:proofErr w:type="spellStart"/>
            <w:r>
              <w:t>Wago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1000253117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Пластина арт. 284-308 </w:t>
            </w:r>
            <w:proofErr w:type="spellStart"/>
            <w:r>
              <w:t>Wago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E8192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1000253157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Пластина торцевая 280-301 </w:t>
            </w:r>
            <w:proofErr w:type="spellStart"/>
            <w:r>
              <w:t>Wago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1000253158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Пластина торцевая 282-308 </w:t>
            </w:r>
            <w:proofErr w:type="spellStart"/>
            <w:r>
              <w:t>Wago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1000253159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Пластина торцевая 283-350 </w:t>
            </w:r>
            <w:proofErr w:type="spellStart"/>
            <w:r>
              <w:t>Wago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1000253195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1SDA066653R1 ABB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Плата </w:t>
            </w:r>
            <w:proofErr w:type="spellStart"/>
            <w:r>
              <w:t>MicroPC</w:t>
            </w:r>
            <w:proofErr w:type="spellEnd"/>
            <w:r>
              <w:t xml:space="preserve"> </w:t>
            </w:r>
            <w:proofErr w:type="spellStart"/>
            <w:r>
              <w:t>Unio</w:t>
            </w:r>
            <w:proofErr w:type="spellEnd"/>
            <w:r>
              <w:t xml:space="preserve"> 48-5 DIC 11002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RS232/RS485 В76.19-00.00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В12.10-01.00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В25.01-07.00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В25.01-11.00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В25.01-13.00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В41.02-00.00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В41.03-00.00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В41.30-02.00-01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В41.30-02.00-03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В76.02-00.00-02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вычислителя B20.02-01.00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вычислителя В62.03-00.00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вычислителя В76.02-00.00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вычислителя Взлет ЭРСВ-410 В41.03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генерат</w:t>
            </w:r>
            <w:proofErr w:type="gramStart"/>
            <w:r>
              <w:t>.Ч</w:t>
            </w:r>
            <w:proofErr w:type="gramEnd"/>
            <w:r>
              <w:t>А5.411.503Электроавтомат.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измерителя В76.03-00.00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1000253276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с RS232/RS485 В76.19-00.00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ШКСД.408835.001 Взлет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1000253298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Плата ЭРСВ-310 Взлет E 231017 OL-D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1000253380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Пленка </w:t>
            </w:r>
            <w:proofErr w:type="gramStart"/>
            <w:r>
              <w:t>ПЭТ-Э</w:t>
            </w:r>
            <w:proofErr w:type="gramEnd"/>
            <w:r>
              <w:t xml:space="preserve"> 20х900 неокрашенная 1 сорт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1000253391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roofErr w:type="spellStart"/>
            <w:r>
              <w:t>Пленкоэлектрокартон</w:t>
            </w:r>
            <w:proofErr w:type="spellEnd"/>
            <w:r>
              <w:t xml:space="preserve"> ПЭК-0,27мм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1000253478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Поворот на 90° арт.50425 DKC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1000253490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Подводка 1/2" 10х50 STS 5614050 </w:t>
            </w:r>
            <w:proofErr w:type="spellStart"/>
            <w:r>
              <w:t>Santehas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ПАР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1000253491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Подводка 1/2" 10х60 STS 5614060 </w:t>
            </w:r>
            <w:proofErr w:type="spellStart"/>
            <w:r>
              <w:t>Santehas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ПАР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1000253492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Подводка 1/2" 10х80 STS 5614080 </w:t>
            </w:r>
            <w:proofErr w:type="spellStart"/>
            <w:r>
              <w:t>Santehas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ПАР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1000253494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Подводка гибкая </w:t>
            </w:r>
            <w:proofErr w:type="gramStart"/>
            <w:r>
              <w:t>г</w:t>
            </w:r>
            <w:proofErr w:type="gramEnd"/>
            <w:r>
              <w:t>/г 1500мм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1000254341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Позиционер PA 0-100% </w:t>
            </w:r>
            <w:proofErr w:type="spellStart"/>
            <w:r>
              <w:t>Polar</w:t>
            </w:r>
            <w:proofErr w:type="spellEnd"/>
            <w:r>
              <w:t xml:space="preserve"> </w:t>
            </w:r>
            <w:proofErr w:type="spellStart"/>
            <w:r>
              <w:t>Bear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1000254351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Полиамид ПА6</w:t>
            </w:r>
            <w:proofErr w:type="gramStart"/>
            <w:r>
              <w:t xml:space="preserve"> Б</w:t>
            </w:r>
            <w:proofErr w:type="gramEnd"/>
            <w:r>
              <w:t xml:space="preserve"> первый сорт ф80мм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1000254411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Полотенце 70х140см цвет 2001 ПЛ-701-1192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1000254414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Полотенце махровое 35х75см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Предохранитель 35А III SVV10.35 </w:t>
            </w:r>
            <w:proofErr w:type="spellStart"/>
            <w:r>
              <w:t>Ensto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FSKK 0,05A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Предохранитель KTK-15 </w:t>
            </w:r>
            <w:proofErr w:type="spellStart"/>
            <w:r>
              <w:t>Bussmann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Предохранитель S084012P </w:t>
            </w:r>
            <w:proofErr w:type="spellStart"/>
            <w:r>
              <w:t>Ferraz</w:t>
            </w:r>
            <w:proofErr w:type="spellEnd"/>
            <w:r>
              <w:t xml:space="preserve"> </w:t>
            </w:r>
            <w:proofErr w:type="spellStart"/>
            <w:r>
              <w:t>Shawmut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Е27 У3 10А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Е27ПФ-2 380В 10А У3 IP20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Н520РТ 15А 250В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ПВ-25 2А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ПДС-1 1А 380В 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ПДС-1 4А 380В 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ПК-45 0,15</w:t>
            </w:r>
            <w:proofErr w:type="gramStart"/>
            <w:r>
              <w:t>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ПК-45 4А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1000254563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плавкий НПН2-60УЗ 25А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плавкий ПРС-10У3-П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плавкий ПРС-25У3-П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ПМ-20-0,15А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ПН-2-100-У1 60А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1000254578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ПН2-250 160А 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ПР-2У4-15/15А 220В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ПР-2У4-15/60А УХЛ3 500В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Предохранитель ПР-2У4-15/6А 500В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Предохранитель ПР-2У4-200/100А 500В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ПР-2У4-200/200А 220В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Предохранитель ПР-2У4-60/35А 500В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Предохранитель ПР-2У4-60/60А 500В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ПРС-10У3-П с ПВДI-6,3У3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ПРС-25У3-П с ПВДII-20У3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Предохранитель ПРС-25У3-П с </w:t>
            </w:r>
            <w:r>
              <w:lastRenderedPageBreak/>
              <w:t>ПВДII-25У3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lastRenderedPageBreak/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Предохранитель трубчатый ПК-45 5,0</w:t>
            </w:r>
            <w:proofErr w:type="gramStart"/>
            <w:r>
              <w:t>А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1000254684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Преобразователь ИП-055-100М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1000254735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roofErr w:type="spellStart"/>
            <w:r>
              <w:t>Преобразоватль</w:t>
            </w:r>
            <w:proofErr w:type="spellEnd"/>
            <w:r>
              <w:t xml:space="preserve"> ПМТ-2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1000254757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Прибор ВЭРС-ПК-4М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1000254759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Прибор Гранд Магистр-4А МГ</w:t>
            </w:r>
            <w:proofErr w:type="gramStart"/>
            <w:r>
              <w:t>2</w:t>
            </w:r>
            <w:proofErr w:type="gramEnd"/>
            <w:r>
              <w:t>.940.004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1000254777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Прибор управления оповещением Рокот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1000254807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Приемник RR-701R-20 </w:t>
            </w:r>
            <w:proofErr w:type="spellStart"/>
            <w:r>
              <w:t>Альтоника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1000254808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Приемник RR-701RM4 </w:t>
            </w:r>
            <w:proofErr w:type="spellStart"/>
            <w:r>
              <w:t>Альтоника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1000254812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Прижим скрытый рамный 250727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1000254813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roofErr w:type="gramStart"/>
            <w:r>
              <w:t>Прижим</w:t>
            </w:r>
            <w:proofErr w:type="gramEnd"/>
            <w:r>
              <w:t xml:space="preserve"> срытый створчатая часть 331485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1000254852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Приставка ПКИ-20 арт.KPK10-20 IEK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1000254887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Пробка резиновая №60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1000255158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Прокладка 026.283.003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1000255193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Прокладка 240-1003210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1000255257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Прокладка верхняя 026.272.005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1000255259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Прокладка гильзы медная Д120-1407536Б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1000255272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Прокладка ЕК8.683.562 </w:t>
            </w:r>
            <w:proofErr w:type="spellStart"/>
            <w:r>
              <w:t>Уралприбор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1000255292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Прокладка ОМ</w:t>
            </w:r>
            <w:proofErr w:type="gramStart"/>
            <w:r>
              <w:t>6</w:t>
            </w:r>
            <w:proofErr w:type="gramEnd"/>
            <w:r>
              <w:t xml:space="preserve"> еК7.840.139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1000254349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 xml:space="preserve">Полиамид 66 </w:t>
            </w:r>
            <w:proofErr w:type="spellStart"/>
            <w:r>
              <w:t>Технамид</w:t>
            </w:r>
            <w:proofErr w:type="spellEnd"/>
            <w:r>
              <w:t xml:space="preserve"> А-101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1000254350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Полиамид ПА6</w:t>
            </w:r>
            <w:proofErr w:type="gramStart"/>
            <w:r>
              <w:t xml:space="preserve"> Б</w:t>
            </w:r>
            <w:proofErr w:type="gramEnd"/>
            <w:r>
              <w:t xml:space="preserve"> первый сорт ф150мм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1000254352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Полиамид ПА</w:t>
            </w:r>
            <w:proofErr w:type="gramStart"/>
            <w:r>
              <w:t>6</w:t>
            </w:r>
            <w:proofErr w:type="gramEnd"/>
            <w:r>
              <w:t xml:space="preserve"> блочный 1 сорт 100мм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0F030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1000254354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r>
              <w:t>Полиамид ПА6-210-КС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>
            <w:pPr>
              <w:jc w:val="center"/>
            </w:pPr>
            <w: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0F0309" w:rsidP="000F030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0F0309" w:rsidTr="006C0F1F">
        <w:trPr>
          <w:trHeight w:val="444"/>
        </w:trPr>
        <w:tc>
          <w:tcPr>
            <w:tcW w:w="83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309" w:rsidRDefault="000F0309" w:rsidP="00C5110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309" w:rsidRDefault="00F46190" w:rsidP="00C85BCD">
            <w:pPr>
              <w:jc w:val="right"/>
              <w:rPr>
                <w:color w:val="000000"/>
                <w:sz w:val="22"/>
                <w:szCs w:val="22"/>
              </w:rPr>
            </w:pPr>
            <w:r w:rsidRPr="00F46190">
              <w:rPr>
                <w:color w:val="000000"/>
                <w:sz w:val="22"/>
                <w:szCs w:val="22"/>
              </w:rPr>
              <w:t>110 400,00</w:t>
            </w:r>
          </w:p>
        </w:tc>
      </w:tr>
    </w:tbl>
    <w:p w:rsidR="002167C7" w:rsidRDefault="00C12334" w:rsidP="00C12334">
      <w:pPr>
        <w:tabs>
          <w:tab w:val="left" w:pos="5927"/>
          <w:tab w:val="right" w:pos="9781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snapToGrid w:val="0"/>
          <w:sz w:val="28"/>
          <w:szCs w:val="28"/>
          <w:lang w:eastAsia="ru-RU"/>
        </w:rPr>
        <w:tab/>
      </w:r>
      <w:r>
        <w:rPr>
          <w:b/>
          <w:bCs/>
          <w:snapToGrid w:val="0"/>
          <w:sz w:val="28"/>
          <w:szCs w:val="28"/>
          <w:lang w:eastAsia="ru-RU"/>
        </w:rPr>
        <w:tab/>
      </w:r>
    </w:p>
    <w:p w:rsidR="002167C7" w:rsidRDefault="002167C7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31F04" w:rsidRDefault="00531F04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31F04" w:rsidRDefault="00F15028" w:rsidP="00677722">
      <w:pPr>
        <w:autoSpaceDN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150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6A22" w:rsidRDefault="00DF6A22" w:rsidP="00677722">
      <w:pPr>
        <w:autoSpaceDN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A22" w:rsidRDefault="00DF6A22" w:rsidP="00677722">
      <w:pPr>
        <w:autoSpaceDN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A22" w:rsidRDefault="00DF6A22" w:rsidP="00677722">
      <w:pPr>
        <w:autoSpaceDN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A22" w:rsidRDefault="00DF6A22" w:rsidP="00677722">
      <w:pPr>
        <w:autoSpaceDN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A22" w:rsidRDefault="00DF6A22" w:rsidP="00677722">
      <w:pPr>
        <w:autoSpaceDN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A22" w:rsidRDefault="00DF6A22" w:rsidP="00677722">
      <w:pPr>
        <w:autoSpaceDN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A22" w:rsidRPr="00DF6A22" w:rsidRDefault="0044368E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6EFFE1B" wp14:editId="1FF42DAC">
            <wp:simplePos x="0" y="0"/>
            <wp:positionH relativeFrom="column">
              <wp:posOffset>3295574</wp:posOffset>
            </wp:positionH>
            <wp:positionV relativeFrom="paragraph">
              <wp:posOffset>-2503</wp:posOffset>
            </wp:positionV>
            <wp:extent cx="3181449" cy="4231933"/>
            <wp:effectExtent l="0" t="0" r="0" b="0"/>
            <wp:wrapNone/>
            <wp:docPr id="6" name="Рисунок 6" descr="H:\Извещения 2022\Контейнеры\9_107178-4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звещения 2022\Контейнеры\9_107178-4\фото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75" cy="42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309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588ED7B" wp14:editId="210B8B43">
            <wp:extent cx="3186600" cy="4231342"/>
            <wp:effectExtent l="0" t="0" r="0" b="0"/>
            <wp:docPr id="4" name="Рисунок 4" descr="H:\Извещения 2022\Контейнеры\9_107178-4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звещения 2022\Контейнеры\9_107178-4\фото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1" cy="423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42BC5" w:rsidRDefault="00412FD5" w:rsidP="00677722">
      <w:pPr>
        <w:autoSpaceDN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12F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F15028" w:rsidRDefault="00F15028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0F0309" w:rsidRDefault="0044368E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2EA3B51" wp14:editId="7EF2722E">
            <wp:simplePos x="0" y="0"/>
            <wp:positionH relativeFrom="column">
              <wp:posOffset>3357880</wp:posOffset>
            </wp:positionH>
            <wp:positionV relativeFrom="paragraph">
              <wp:posOffset>3175</wp:posOffset>
            </wp:positionV>
            <wp:extent cx="3046055" cy="4061011"/>
            <wp:effectExtent l="0" t="0" r="2540" b="0"/>
            <wp:wrapNone/>
            <wp:docPr id="8" name="Рисунок 8" descr="H:\Извещения 2022\Контейнеры\9_107178-4\IMG2022102012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звещения 2022\Контейнеры\9_107178-4\IMG20221020125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55" cy="406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6135429" wp14:editId="1E906FB4">
            <wp:extent cx="3113667" cy="4150659"/>
            <wp:effectExtent l="0" t="0" r="0" b="2540"/>
            <wp:docPr id="7" name="Рисунок 7" descr="H:\Извещения 2022\Контейнеры\9_107178-4\IMG202210201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звещения 2022\Контейнеры\9_107178-4\IMG20221020125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00" cy="41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09" w:rsidRDefault="000F0309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0F0309" w:rsidRDefault="000F0309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0F0309" w:rsidRDefault="000F0309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0F0309" w:rsidRDefault="000F0309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42BC5" w:rsidRDefault="00F15028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  <w:r w:rsidRPr="00F150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E22475" w:rsidRPr="009F6768" w:rsidRDefault="00E22475" w:rsidP="00D048E7">
      <w:pPr>
        <w:tabs>
          <w:tab w:val="left" w:pos="385"/>
        </w:tabs>
        <w:autoSpaceDN w:val="0"/>
        <w:jc w:val="right"/>
        <w:rPr>
          <w:sz w:val="24"/>
          <w:szCs w:val="24"/>
        </w:rPr>
      </w:pPr>
      <w:r w:rsidRPr="009F6768">
        <w:rPr>
          <w:sz w:val="28"/>
          <w:szCs w:val="28"/>
        </w:rPr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491FE9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491FE9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491FE9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491FE9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265AEB">
        <w:rPr>
          <w:b/>
          <w:sz w:val="28"/>
          <w:szCs w:val="28"/>
        </w:rPr>
        <w:t>КОНТЕЙНЕР 40-ФУТОВЫЙ ЗАВ.№ 107178</w:t>
      </w:r>
      <w:proofErr w:type="gramStart"/>
      <w:r w:rsidR="00265AEB">
        <w:rPr>
          <w:b/>
          <w:sz w:val="28"/>
          <w:szCs w:val="28"/>
        </w:rPr>
        <w:t xml:space="preserve"> С</w:t>
      </w:r>
      <w:proofErr w:type="gramEnd"/>
      <w:r w:rsidR="00265AEB">
        <w:rPr>
          <w:b/>
          <w:sz w:val="28"/>
          <w:szCs w:val="28"/>
        </w:rPr>
        <w:t xml:space="preserve"> РЕЗИНОТЕХНИЧЕСКИМИ ИЗДЕЛИЯМИ, КОНТРОЛЬНО-ИЗМЕРИТЕЛЬНЫМИ ПРИБОРАМИ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265AEB">
        <w:rPr>
          <w:b/>
          <w:sz w:val="28"/>
          <w:szCs w:val="28"/>
        </w:rPr>
        <w:t>КОНТЕЙНЕР 40-ФУТОВЫЙ ЗАВ.№ 107178</w:t>
      </w:r>
      <w:proofErr w:type="gramStart"/>
      <w:r w:rsidR="00265AEB">
        <w:rPr>
          <w:b/>
          <w:sz w:val="28"/>
          <w:szCs w:val="28"/>
        </w:rPr>
        <w:t xml:space="preserve"> С</w:t>
      </w:r>
      <w:proofErr w:type="gramEnd"/>
      <w:r w:rsidR="00265AEB">
        <w:rPr>
          <w:b/>
          <w:sz w:val="28"/>
          <w:szCs w:val="28"/>
        </w:rPr>
        <w:t xml:space="preserve"> РЕЗИНОТЕХНИЧЕСКИМИ ИЗДЕЛИЯМИ, КОНТРОЛЬНО-ИЗМЕРИТЕЛЬНЫМИ ПРИБОРАМИ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3A04" w:rsidRDefault="00E22475" w:rsidP="007D7B6F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265AEB">
              <w:rPr>
                <w:b/>
                <w:szCs w:val="24"/>
              </w:rPr>
              <w:t>КОНТЕЙНЕР 40-ФУТОВЫЙ ЗАВ.№ 107178</w:t>
            </w:r>
            <w:proofErr w:type="gramStart"/>
            <w:r w:rsidR="00265AEB">
              <w:rPr>
                <w:b/>
                <w:szCs w:val="24"/>
              </w:rPr>
              <w:t xml:space="preserve"> С</w:t>
            </w:r>
            <w:proofErr w:type="gramEnd"/>
            <w:r w:rsidR="00265AEB">
              <w:rPr>
                <w:b/>
                <w:szCs w:val="24"/>
              </w:rPr>
              <w:t xml:space="preserve"> РЕЗИНОТЕХНИЧЕСКИМИ ИЗДЕЛИЯМИ, КОНТРОЛЬНО-ИЗМЕРИТЕЛЬНЫМИ ПРИБОРАМИ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</w:p>
          <w:p w:rsidR="00E22475" w:rsidRPr="003826BB" w:rsidRDefault="00F46190" w:rsidP="003826BB">
            <w:pPr>
              <w:pStyle w:val="ad"/>
              <w:rPr>
                <w:b/>
                <w:color w:val="000000"/>
                <w:sz w:val="22"/>
                <w:szCs w:val="22"/>
              </w:rPr>
            </w:pPr>
            <w:r w:rsidRPr="00F46190">
              <w:rPr>
                <w:b/>
                <w:szCs w:val="24"/>
              </w:rPr>
              <w:t>110 400,00</w:t>
            </w:r>
            <w:r>
              <w:rPr>
                <w:b/>
                <w:szCs w:val="24"/>
              </w:rPr>
              <w:t xml:space="preserve"> </w:t>
            </w:r>
            <w:bookmarkStart w:id="0" w:name="_GoBack"/>
            <w:bookmarkEnd w:id="0"/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="00E22475"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0F0309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>Количество:</w:t>
            </w:r>
            <w:r w:rsidR="00542BC5">
              <w:rPr>
                <w:szCs w:val="24"/>
              </w:rPr>
              <w:t xml:space="preserve"> </w:t>
            </w:r>
            <w:r w:rsidR="000F0309">
              <w:rPr>
                <w:szCs w:val="24"/>
              </w:rPr>
              <w:t>343</w:t>
            </w:r>
            <w:r w:rsidR="00973725">
              <w:rPr>
                <w:szCs w:val="24"/>
              </w:rPr>
              <w:t xml:space="preserve"> </w:t>
            </w:r>
            <w:r w:rsidR="00B06CB9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D40F94">
              <w:rPr>
                <w:szCs w:val="24"/>
              </w:rPr>
              <w:t>ых</w:t>
            </w:r>
            <w:r w:rsidR="00B057C3" w:rsidRPr="009F6768">
              <w:rPr>
                <w:szCs w:val="24"/>
              </w:rPr>
              <w:t xml:space="preserve"> позици</w:t>
            </w:r>
            <w:r w:rsidR="00D40F94">
              <w:rPr>
                <w:szCs w:val="24"/>
              </w:rPr>
              <w:t>й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Pr="002B0A88" w:rsidRDefault="006B3FE9" w:rsidP="006B3FE9">
      <w:pPr>
        <w:ind w:firstLine="709"/>
        <w:jc w:val="both"/>
        <w:rPr>
          <w:sz w:val="18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2B0A88" w:rsidRDefault="006B3FE9" w:rsidP="006B3FE9">
      <w:pPr>
        <w:jc w:val="both"/>
        <w:rPr>
          <w:sz w:val="4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491FE9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val="ru-RU"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  <w:p w:rsidR="00542BC5" w:rsidRPr="002B0A88" w:rsidRDefault="00542BC5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val="ru-RU" w:eastAsia="ru-RU"/>
              </w:rPr>
            </w:pPr>
          </w:p>
        </w:tc>
      </w:tr>
    </w:tbl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E421A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>, действующег</w:t>
      </w:r>
      <w:proofErr w:type="gramStart"/>
      <w:r w:rsidRPr="0092448E">
        <w:rPr>
          <w:sz w:val="28"/>
          <w:szCs w:val="28"/>
          <w:lang w:eastAsia="ru-RU"/>
        </w:rPr>
        <w:t>о(</w:t>
      </w:r>
      <w:proofErr w:type="gramEnd"/>
      <w:r w:rsidRPr="0092448E">
        <w:rPr>
          <w:sz w:val="28"/>
          <w:szCs w:val="28"/>
          <w:lang w:eastAsia="ru-RU"/>
        </w:rPr>
        <w:t xml:space="preserve">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 xml:space="preserve">, с другой стороны, вместе именуемые «Стороны», заключили настоящий договор (далее – Договор) о </w:t>
      </w:r>
      <w:proofErr w:type="gramStart"/>
      <w:r w:rsidRPr="0092448E">
        <w:rPr>
          <w:sz w:val="28"/>
          <w:szCs w:val="28"/>
          <w:lang w:eastAsia="ru-RU"/>
        </w:rPr>
        <w:t>нижеследующем</w:t>
      </w:r>
      <w:proofErr w:type="gramEnd"/>
      <w:r w:rsidRPr="0092448E">
        <w:rPr>
          <w:sz w:val="28"/>
          <w:szCs w:val="28"/>
          <w:lang w:eastAsia="ru-RU"/>
        </w:rPr>
        <w:t>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ED26B7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proofErr w:type="gramStart"/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C12334">
            <w:rPr>
              <w:sz w:val="28"/>
            </w:rPr>
            <w:t>имущество в номенклатуре и количестве, предусмотренных в спецификации (приложение № 1 к Договору)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  <w:proofErr w:type="gramEnd"/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F46190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</w:t>
          </w:r>
          <w:proofErr w:type="spellStart"/>
          <w:r w:rsidRPr="0092448E">
            <w:rPr>
              <w:i/>
              <w:color w:val="FF0000"/>
              <w:sz w:val="28"/>
              <w:szCs w:val="28"/>
              <w:lang w:eastAsia="ru-RU"/>
            </w:rPr>
            <w:t>Росатом</w:t>
          </w:r>
          <w:proofErr w:type="spellEnd"/>
          <w:r w:rsidRPr="0092448E">
            <w:rPr>
              <w:i/>
              <w:color w:val="FF0000"/>
              <w:sz w:val="28"/>
              <w:szCs w:val="28"/>
              <w:lang w:eastAsia="ru-RU"/>
            </w:rPr>
            <w:t>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proofErr w:type="gramStart"/>
          <w:r w:rsidRPr="0092448E">
            <w:rPr>
              <w:sz w:val="28"/>
              <w:szCs w:val="24"/>
              <w:lang w:eastAsia="ru-RU"/>
            </w:rPr>
            <w:t>с даты получения</w:t>
          </w:r>
          <w:proofErr w:type="gramEnd"/>
          <w:r w:rsidRPr="0092448E">
            <w:rPr>
              <w:sz w:val="28"/>
              <w:szCs w:val="24"/>
              <w:lang w:eastAsia="ru-RU"/>
            </w:rPr>
            <w:t xml:space="preserve">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</w:t>
          </w:r>
          <w:proofErr w:type="spellStart"/>
          <w:r w:rsidRPr="0092448E">
            <w:rPr>
              <w:i/>
              <w:color w:val="FF0000"/>
              <w:sz w:val="28"/>
              <w:szCs w:val="28"/>
              <w:lang w:eastAsia="ru-RU"/>
            </w:rPr>
            <w:t>Росатом</w:t>
          </w:r>
          <w:proofErr w:type="spellEnd"/>
          <w:r w:rsidRPr="0092448E">
            <w:rPr>
              <w:i/>
              <w:color w:val="FF0000"/>
              <w:sz w:val="28"/>
              <w:szCs w:val="28"/>
              <w:lang w:eastAsia="ru-RU"/>
            </w:rPr>
            <w:t>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</w:t>
          </w:r>
          <w:proofErr w:type="spellStart"/>
          <w:r w:rsidRPr="0092448E">
            <w:rPr>
              <w:sz w:val="28"/>
              <w:szCs w:val="28"/>
              <w:lang w:eastAsia="ru-RU"/>
            </w:rPr>
            <w:t>Госкорпорации</w:t>
          </w:r>
          <w:proofErr w:type="spellEnd"/>
          <w:r w:rsidRPr="0092448E">
            <w:rPr>
              <w:sz w:val="28"/>
              <w:szCs w:val="28"/>
              <w:lang w:eastAsia="ru-RU"/>
            </w:rPr>
            <w:t xml:space="preserve"> «</w:t>
          </w:r>
          <w:proofErr w:type="spellStart"/>
          <w:r w:rsidRPr="0092448E">
            <w:rPr>
              <w:sz w:val="28"/>
              <w:szCs w:val="28"/>
              <w:lang w:eastAsia="ru-RU"/>
            </w:rPr>
            <w:t>Росатом</w:t>
          </w:r>
          <w:proofErr w:type="spellEnd"/>
          <w:r w:rsidRPr="0092448E">
            <w:rPr>
              <w:sz w:val="28"/>
              <w:szCs w:val="28"/>
              <w:lang w:eastAsia="ru-RU"/>
            </w:rPr>
            <w:t>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proofErr w:type="gramStart"/>
          <w:r w:rsidRPr="0092448E">
            <w:rPr>
              <w:bCs/>
              <w:sz w:val="28"/>
              <w:szCs w:val="24"/>
              <w:lang w:eastAsia="ru-RU"/>
            </w:rPr>
            <w:t>с даты получения</w:t>
          </w:r>
          <w:proofErr w:type="gramEnd"/>
          <w:r w:rsidRPr="0092448E">
            <w:rPr>
              <w:bCs/>
              <w:sz w:val="28"/>
              <w:szCs w:val="24"/>
              <w:lang w:eastAsia="ru-RU"/>
            </w:rPr>
            <w:t xml:space="preserve">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3.1. Передача Товара осуществляется </w:t>
      </w:r>
      <w:sdt>
        <w:sdtPr>
          <w:rPr>
            <w:sz w:val="28"/>
            <w:szCs w:val="28"/>
            <w:lang w:eastAsia="ru-RU"/>
          </w:rPr>
          <w:alias w:val="объем товара"/>
          <w:tag w:val="объем товара"/>
          <w:id w:val="-736475685"/>
          <w:placeholder>
            <w:docPart w:val="47F29E4BF43A4134852AFDD0C4472961"/>
          </w:placeholder>
          <w:comboBox>
            <w:listItem w:value="выбрать нужный вариант"/>
            <w:listItem w:displayText="одной партией" w:value="одной партией"/>
            <w:listItem w:displayText="партиями " w:value="партиями "/>
            <w:listItem w:displayText="партиями согласно письменным заявкам Покупателя" w:value="партиями согласно письменным заявкам Покупателя"/>
          </w:comboBox>
        </w:sdtPr>
        <w:sdtEndPr/>
        <w:sdtContent>
          <w:r>
            <w:rPr>
              <w:sz w:val="28"/>
              <w:szCs w:val="28"/>
              <w:lang w:eastAsia="ru-RU"/>
            </w:rPr>
            <w:t>одной партией</w:t>
          </w:r>
        </w:sdtContent>
      </w:sdt>
      <w:r w:rsidRPr="00F76B2A">
        <w:rPr>
          <w:sz w:val="28"/>
          <w:szCs w:val="28"/>
          <w:lang w:eastAsia="ru-RU"/>
        </w:rPr>
        <w:t xml:space="preserve"> путем выборки (самовывоза) Товара со склада Продавца транспортом Покупателя и за счет Покупателя. </w:t>
      </w:r>
      <w:r w:rsidR="00B06CB9">
        <w:rPr>
          <w:sz w:val="28"/>
          <w:szCs w:val="28"/>
          <w:lang w:eastAsia="ru-RU"/>
        </w:rPr>
        <w:t>Погрузка осуществляется силами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Передача Товара осуществляется при условии полной оплаты стоимости Товара (партии Товара).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proofErr w:type="spellStart"/>
          <w:proofErr w:type="gramStart"/>
          <w:r>
            <w:rPr>
              <w:sz w:val="28"/>
              <w:szCs w:val="28"/>
              <w:lang w:eastAsia="ru-RU"/>
            </w:rPr>
            <w:t>по</w:t>
          </w:r>
          <w:proofErr w:type="spellEnd"/>
          <w:proofErr w:type="gramEnd"/>
          <w:r>
            <w:rPr>
              <w:sz w:val="28"/>
              <w:szCs w:val="28"/>
              <w:lang w:eastAsia="ru-RU"/>
            </w:rPr>
            <w:t xml:space="preserve"> накладной(</w:t>
          </w:r>
          <w:proofErr w:type="spellStart"/>
          <w:r>
            <w:rPr>
              <w:sz w:val="28"/>
              <w:szCs w:val="28"/>
              <w:lang w:eastAsia="ru-RU"/>
            </w:rPr>
            <w:t>ым</w:t>
          </w:r>
          <w:proofErr w:type="spellEnd"/>
          <w:r>
            <w:rPr>
              <w:sz w:val="28"/>
              <w:szCs w:val="28"/>
              <w:lang w:eastAsia="ru-RU"/>
            </w:rPr>
            <w:t>) на отпуск материалов на сторону формы М-15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4.3. За нарушение срока передачи предварительно оплаченного Покупателем Товара Продавец по требованию Покупателя уплачивает неустойку </w:t>
      </w:r>
      <w:r w:rsidRPr="00F76B2A">
        <w:rPr>
          <w:sz w:val="28"/>
          <w:szCs w:val="28"/>
          <w:lang w:eastAsia="ru-RU"/>
        </w:rPr>
        <w:lastRenderedPageBreak/>
        <w:t>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</w:t>
      </w:r>
      <w:proofErr w:type="gramStart"/>
      <w:r w:rsidRPr="00F76B2A">
        <w:rPr>
          <w:sz w:val="28"/>
          <w:szCs w:val="28"/>
          <w:lang w:eastAsia="ru-RU"/>
        </w:rPr>
        <w:t>возникновении</w:t>
      </w:r>
      <w:proofErr w:type="gramEnd"/>
      <w:r w:rsidRPr="00F76B2A">
        <w:rPr>
          <w:sz w:val="28"/>
          <w:szCs w:val="28"/>
          <w:lang w:eastAsia="ru-RU"/>
        </w:rPr>
        <w:t xml:space="preserve">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lastRenderedPageBreak/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</w:t>
          </w:r>
          <w:proofErr w:type="spellStart"/>
          <w:r w:rsidRPr="00F76B2A">
            <w:rPr>
              <w:i/>
              <w:color w:val="FF0000"/>
              <w:sz w:val="28"/>
              <w:szCs w:val="28"/>
              <w:lang w:eastAsia="ru-RU"/>
            </w:rPr>
            <w:t>Росатом</w:t>
          </w:r>
          <w:proofErr w:type="spellEnd"/>
          <w:r w:rsidRPr="00F76B2A">
            <w:rPr>
              <w:i/>
              <w:color w:val="FF0000"/>
              <w:sz w:val="28"/>
              <w:szCs w:val="28"/>
              <w:lang w:eastAsia="ru-RU"/>
            </w:rPr>
            <w:t>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  <w:proofErr w:type="spell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</w:t>
          </w:r>
          <w:r w:rsidRPr="00F76B2A">
            <w:rPr>
              <w:color w:val="000000"/>
              <w:sz w:val="28"/>
              <w:szCs w:val="28"/>
              <w:lang w:eastAsia="ru-RU"/>
            </w:rPr>
            <w:lastRenderedPageBreak/>
            <w:t>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</w:t>
      </w:r>
      <w:proofErr w:type="gramStart"/>
      <w:r w:rsidRPr="00F76B2A">
        <w:rPr>
          <w:sz w:val="28"/>
          <w:szCs w:val="28"/>
          <w:lang w:eastAsia="ru-RU"/>
        </w:rPr>
        <w:t>вручении</w:t>
      </w:r>
      <w:proofErr w:type="gramEnd"/>
      <w:r w:rsidRPr="00F76B2A">
        <w:rPr>
          <w:sz w:val="28"/>
          <w:szCs w:val="28"/>
          <w:lang w:eastAsia="ru-RU"/>
        </w:rPr>
        <w:t xml:space="preserve">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</w:t>
      </w:r>
      <w:proofErr w:type="gramStart"/>
      <w:r w:rsidRPr="00F76B2A">
        <w:rPr>
          <w:sz w:val="28"/>
          <w:szCs w:val="28"/>
          <w:lang w:eastAsia="ru-RU"/>
        </w:rPr>
        <w:t>вручении</w:t>
      </w:r>
      <w:proofErr w:type="gramEnd"/>
      <w:r w:rsidRPr="00F76B2A">
        <w:rPr>
          <w:sz w:val="28"/>
          <w:szCs w:val="28"/>
          <w:lang w:eastAsia="ru-RU"/>
        </w:rPr>
        <w:t>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8.1. Товар по настоящему Договору не является новым и передается с условием о </w:t>
      </w:r>
      <w:proofErr w:type="gramStart"/>
      <w:r w:rsidRPr="00F76B2A">
        <w:rPr>
          <w:sz w:val="28"/>
          <w:szCs w:val="28"/>
          <w:lang w:eastAsia="ru-RU"/>
        </w:rPr>
        <w:t>качестве</w:t>
      </w:r>
      <w:proofErr w:type="gramEnd"/>
      <w:r w:rsidRPr="00F76B2A">
        <w:rPr>
          <w:sz w:val="28"/>
          <w:szCs w:val="28"/>
          <w:lang w:eastAsia="ru-RU"/>
        </w:rPr>
        <w:t xml:space="preserve">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8.2. С момента подписания настоящего Договора Покупатель считается осведомленным о готовности Товара к передаче к сроку, предусмотренному </w:t>
      </w:r>
      <w:r w:rsidRPr="00F76B2A">
        <w:rPr>
          <w:sz w:val="28"/>
          <w:szCs w:val="28"/>
          <w:lang w:eastAsia="ru-RU"/>
        </w:rPr>
        <w:lastRenderedPageBreak/>
        <w:t>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lastRenderedPageBreak/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proofErr w:type="spellStart"/>
              <w:r w:rsidR="00D048E7">
                <w:rPr>
                  <w:color w:val="0000FF"/>
                  <w:sz w:val="28"/>
                  <w:szCs w:val="28"/>
                  <w:lang w:val="en-US" w:eastAsia="ru-RU"/>
                </w:rPr>
                <w:t>NViDemina</w:t>
              </w:r>
              <w:proofErr w:type="spellEnd"/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proofErr w:type="spellStart"/>
              <w:r w:rsidR="001E570B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proofErr w:type="spellEnd"/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  <w:proofErr w:type="spellEnd"/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 xml:space="preserve">, Правительству Российской Федерации,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Госкорпорации</w:t>
          </w:r>
          <w:proofErr w:type="spellEnd"/>
          <w:r w:rsidRPr="00F76B2A">
            <w:rPr>
              <w:sz w:val="28"/>
              <w:szCs w:val="28"/>
              <w:lang w:eastAsia="ru-RU"/>
            </w:rPr>
            <w:t xml:space="preserve">  «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Росатом</w:t>
          </w:r>
          <w:proofErr w:type="spellEnd"/>
          <w:r w:rsidRPr="00F76B2A">
            <w:rPr>
              <w:sz w:val="28"/>
              <w:szCs w:val="28"/>
              <w:lang w:eastAsia="ru-RU"/>
            </w:rPr>
            <w:t>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Покупатель и Продавец подтверждают, что условия настоящего Договора о </w:t>
          </w:r>
          <w:proofErr w:type="gramStart"/>
          <w:r w:rsidRPr="00F76B2A">
            <w:rPr>
              <w:sz w:val="28"/>
              <w:szCs w:val="28"/>
              <w:lang w:eastAsia="ru-RU"/>
            </w:rPr>
            <w:t>предоставлении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 xml:space="preserve"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</w:t>
          </w:r>
          <w:r w:rsidRPr="00F76B2A">
            <w:rPr>
              <w:sz w:val="28"/>
              <w:szCs w:val="28"/>
              <w:lang w:eastAsia="ru-RU"/>
            </w:rPr>
            <w:lastRenderedPageBreak/>
            <w:t>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627377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627377">
        <w:rPr>
          <w:sz w:val="28"/>
          <w:szCs w:val="28"/>
          <w:lang w:eastAsia="ru-RU"/>
        </w:rPr>
        <w:t>8.7. Продавец и Покупатель подтверждают взаимное согласие на выставление и получение следующих электронных документов:</w:t>
      </w:r>
    </w:p>
    <w:p w:rsidR="002D22E2" w:rsidRPr="00627377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proofErr w:type="gramStart"/>
      <w:r w:rsidRPr="00627377">
        <w:rPr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627377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627377">
        <w:rPr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627377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627377">
        <w:rPr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627377">
        <w:rPr>
          <w:sz w:val="28"/>
          <w:szCs w:val="28"/>
          <w:lang w:eastAsia="ru-RU"/>
        </w:rPr>
        <w:t>получения</w:t>
      </w:r>
      <w:proofErr w:type="gramEnd"/>
      <w:r w:rsidRPr="00627377">
        <w:rPr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</w:t>
      </w:r>
      <w:r w:rsidRPr="00F76B2A">
        <w:rPr>
          <w:sz w:val="28"/>
          <w:szCs w:val="28"/>
          <w:lang w:eastAsia="ru-RU"/>
        </w:rPr>
        <w:lastRenderedPageBreak/>
        <w:t>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proofErr w:type="spellStart"/>
      <w:r w:rsidRPr="00F76B2A">
        <w:rPr>
          <w:sz w:val="28"/>
          <w:szCs w:val="28"/>
          <w:lang w:val="en-US" w:eastAsia="ru-RU"/>
        </w:rPr>
        <w:t>ecp</w:t>
      </w:r>
      <w:proofErr w:type="spellEnd"/>
      <w:r w:rsidRPr="00F76B2A">
        <w:rPr>
          <w:sz w:val="28"/>
          <w:szCs w:val="28"/>
          <w:lang w:eastAsia="ru-RU"/>
        </w:rPr>
        <w:t>.</w:t>
      </w:r>
      <w:proofErr w:type="spellStart"/>
      <w:r w:rsidRPr="00F76B2A">
        <w:rPr>
          <w:sz w:val="28"/>
          <w:szCs w:val="28"/>
          <w:lang w:val="en-US" w:eastAsia="ru-RU"/>
        </w:rPr>
        <w:t>ru</w:t>
      </w:r>
      <w:proofErr w:type="spellEnd"/>
      <w:r w:rsidRPr="00F76B2A">
        <w:rPr>
          <w:sz w:val="28"/>
          <w:szCs w:val="28"/>
          <w:lang w:eastAsia="ru-RU"/>
        </w:rPr>
        <w:t xml:space="preserve"> или @</w:t>
      </w:r>
      <w:proofErr w:type="spellStart"/>
      <w:r w:rsidRPr="00F76B2A">
        <w:rPr>
          <w:sz w:val="28"/>
          <w:szCs w:val="28"/>
          <w:lang w:val="en-US" w:eastAsia="ru-RU"/>
        </w:rPr>
        <w:t>rosatom</w:t>
      </w:r>
      <w:proofErr w:type="spellEnd"/>
      <w:r w:rsidRPr="00F76B2A">
        <w:rPr>
          <w:sz w:val="28"/>
          <w:szCs w:val="28"/>
          <w:lang w:eastAsia="ru-RU"/>
        </w:rPr>
        <w:t>.</w:t>
      </w:r>
      <w:proofErr w:type="spellStart"/>
      <w:r w:rsidRPr="00F76B2A">
        <w:rPr>
          <w:sz w:val="28"/>
          <w:szCs w:val="28"/>
          <w:lang w:val="en-US" w:eastAsia="ru-RU"/>
        </w:rPr>
        <w:t>ru</w:t>
      </w:r>
      <w:proofErr w:type="spellEnd"/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ИНН 2453013555   КПП 245301001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F46190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D048E7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Тел/факс: (39169) 9-</w:t>
            </w:r>
            <w:r>
              <w:rPr>
                <w:sz w:val="28"/>
                <w:szCs w:val="28"/>
                <w:lang w:val="en-US"/>
              </w:rPr>
              <w:t>48</w:t>
            </w:r>
            <w:r w:rsidR="002D22E2" w:rsidRPr="002C7236">
              <w:rPr>
                <w:sz w:val="28"/>
                <w:szCs w:val="28"/>
              </w:rPr>
              <w:t>-</w:t>
            </w:r>
            <w:r w:rsidR="002D22E2" w:rsidRPr="002C7236"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  <w:lang w:val="en-US"/>
              </w:rPr>
              <w:t>3</w:t>
            </w:r>
            <w:r w:rsidR="002D22E2" w:rsidRPr="002C7236">
              <w:rPr>
                <w:sz w:val="28"/>
                <w:szCs w:val="28"/>
              </w:rPr>
              <w:t>, 9-</w:t>
            </w:r>
            <w:r>
              <w:rPr>
                <w:sz w:val="28"/>
                <w:szCs w:val="28"/>
                <w:lang w:val="en-US"/>
              </w:rPr>
              <w:t>20</w:t>
            </w:r>
            <w:r w:rsidR="002D22E2" w:rsidRPr="002C7236">
              <w:rPr>
                <w:sz w:val="28"/>
                <w:szCs w:val="28"/>
              </w:rPr>
              <w:t>-</w:t>
            </w:r>
            <w:r w:rsidR="002D22E2" w:rsidRPr="002C7236"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  <w:lang w:val="en-US"/>
              </w:rPr>
              <w:t>7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sdt>
              <w:sdtPr>
                <w:rPr>
                  <w:color w:val="0000FF"/>
                  <w:sz w:val="28"/>
                  <w:szCs w:val="28"/>
                  <w:lang w:eastAsia="ru-RU"/>
                </w:rPr>
                <w:alias w:val="адрес электронной почты"/>
                <w:tag w:val="адрес электронной почты"/>
                <w:id w:val="438955302"/>
                <w:placeholder>
                  <w:docPart w:val="BF1A06F9163948499C084817E3314F4A"/>
                </w:placeholder>
              </w:sdtPr>
              <w:sdtEndPr/>
              <w:sdtContent>
                <w:r w:rsidR="00D048E7">
                  <w:rPr>
                    <w:color w:val="0000FF"/>
                    <w:sz w:val="28"/>
                    <w:szCs w:val="28"/>
                    <w:lang w:val="en-US" w:eastAsia="ru-RU"/>
                  </w:rPr>
                  <w:t>NViDemina</w:t>
                </w:r>
                <w:r w:rsidR="00D048E7" w:rsidRPr="00D048E7">
                  <w:rPr>
                    <w:color w:val="0000FF"/>
                    <w:sz w:val="28"/>
                    <w:szCs w:val="28"/>
                    <w:lang w:val="en-US" w:eastAsia="ru-RU"/>
                  </w:rPr>
                  <w:t>@</w:t>
                </w:r>
                <w:r w:rsidR="00D048E7">
                  <w:rPr>
                    <w:color w:val="0000FF"/>
                    <w:sz w:val="28"/>
                    <w:szCs w:val="28"/>
                    <w:lang w:val="en-US" w:eastAsia="ru-RU"/>
                  </w:rPr>
                  <w:t>rosatom</w:t>
                </w:r>
                <w:r w:rsidR="00D048E7" w:rsidRPr="00D048E7">
                  <w:rPr>
                    <w:color w:val="0000FF"/>
                    <w:sz w:val="28"/>
                    <w:szCs w:val="28"/>
                    <w:lang w:val="en-US" w:eastAsia="ru-RU"/>
                  </w:rPr>
                  <w:t>.</w:t>
                </w:r>
                <w:r w:rsidR="00D048E7" w:rsidRPr="006911DE">
                  <w:rPr>
                    <w:color w:val="0000FF"/>
                    <w:sz w:val="28"/>
                    <w:szCs w:val="28"/>
                    <w:lang w:val="en-US" w:eastAsia="ru-RU"/>
                  </w:rPr>
                  <w:t>ru</w:t>
                </w:r>
              </w:sdtContent>
            </w:sdt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C12334" w:rsidRPr="000652FF" w:rsidRDefault="00C12334" w:rsidP="00C12334">
      <w:pPr>
        <w:pageBreakBefore/>
        <w:suppressAutoHyphens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lastRenderedPageBreak/>
        <w:t>Приложение № 1</w:t>
      </w:r>
    </w:p>
    <w:p w:rsidR="00C12334" w:rsidRPr="000652FF" w:rsidRDefault="00C12334" w:rsidP="00C12334">
      <w:pPr>
        <w:suppressAutoHyphens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t>к договору купли-продажи</w:t>
      </w:r>
    </w:p>
    <w:p w:rsidR="00C12334" w:rsidRPr="000652FF" w:rsidRDefault="00C12334" w:rsidP="00C12334">
      <w:pPr>
        <w:suppressAutoHyphens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t>от «___» ______ 202</w:t>
      </w:r>
      <w:r w:rsidR="005A46FE">
        <w:rPr>
          <w:sz w:val="28"/>
          <w:szCs w:val="28"/>
          <w:lang w:eastAsia="ru-RU"/>
        </w:rPr>
        <w:t>2</w:t>
      </w:r>
      <w:r w:rsidRPr="000652FF">
        <w:rPr>
          <w:sz w:val="28"/>
          <w:szCs w:val="28"/>
          <w:lang w:eastAsia="ru-RU"/>
        </w:rPr>
        <w:t>_г.</w:t>
      </w:r>
    </w:p>
    <w:p w:rsidR="00C12334" w:rsidRPr="000652FF" w:rsidRDefault="00C12334" w:rsidP="00C12334">
      <w:pPr>
        <w:suppressAutoHyphens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t>№________________</w:t>
      </w:r>
    </w:p>
    <w:p w:rsidR="00C12334" w:rsidRPr="000652FF" w:rsidRDefault="00C12334" w:rsidP="00C12334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12334" w:rsidRDefault="00C12334" w:rsidP="00C12334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t>СПЕЦИФИКАЦИЯ № 1</w:t>
      </w:r>
    </w:p>
    <w:p w:rsidR="00C12334" w:rsidRPr="000652FF" w:rsidRDefault="00C12334" w:rsidP="00C12334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tbl>
      <w:tblPr>
        <w:tblW w:w="10223" w:type="dxa"/>
        <w:tblInd w:w="93" w:type="dxa"/>
        <w:tblLook w:val="04A0" w:firstRow="1" w:lastRow="0" w:firstColumn="1" w:lastColumn="0" w:noHBand="0" w:noVBand="1"/>
      </w:tblPr>
      <w:tblGrid>
        <w:gridCol w:w="569"/>
        <w:gridCol w:w="1416"/>
        <w:gridCol w:w="4409"/>
        <w:gridCol w:w="851"/>
        <w:gridCol w:w="708"/>
        <w:gridCol w:w="1134"/>
        <w:gridCol w:w="1136"/>
      </w:tblGrid>
      <w:tr w:rsidR="00C12334" w:rsidRPr="000652FF" w:rsidTr="003826BB">
        <w:trPr>
          <w:trHeight w:val="135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491FE9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 xml:space="preserve">№ </w:t>
            </w:r>
            <w:proofErr w:type="gramStart"/>
            <w:r w:rsidRPr="000652FF">
              <w:rPr>
                <w:sz w:val="24"/>
                <w:szCs w:val="28"/>
                <w:lang w:eastAsia="ru-RU"/>
              </w:rPr>
              <w:t>п</w:t>
            </w:r>
            <w:proofErr w:type="gramEnd"/>
            <w:r w:rsidRPr="000652FF">
              <w:rPr>
                <w:sz w:val="24"/>
                <w:szCs w:val="28"/>
                <w:lang w:eastAsia="ru-RU"/>
              </w:rPr>
              <w:t>/п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491FE9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 xml:space="preserve"> Код МЦ 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491FE9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Наименование Товара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491FE9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Е.И.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491FE9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491FE9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Цена (без учета НДС),</w:t>
            </w:r>
            <w:r w:rsidRPr="000652FF">
              <w:rPr>
                <w:sz w:val="24"/>
                <w:szCs w:val="28"/>
                <w:lang w:eastAsia="ru-RU"/>
              </w:rPr>
              <w:br/>
              <w:t xml:space="preserve"> руб.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491FE9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Сумма без учета НДС, руб.</w:t>
            </w:r>
          </w:p>
        </w:tc>
      </w:tr>
      <w:tr w:rsidR="003826BB" w:rsidRPr="000652FF" w:rsidTr="00491FE9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26BB" w:rsidRPr="00495BA4" w:rsidRDefault="003826BB" w:rsidP="00491FE9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BB" w:rsidRDefault="003826B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6BB" w:rsidRDefault="003826B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26BB" w:rsidRDefault="003826B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26BB" w:rsidRDefault="003826B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BB" w:rsidRDefault="003826BB" w:rsidP="00491F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6BB" w:rsidRDefault="003826BB" w:rsidP="00491F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C12334" w:rsidRPr="000652FF" w:rsidRDefault="00C12334" w:rsidP="00C12334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12334" w:rsidRPr="000652FF" w:rsidRDefault="00C12334" w:rsidP="00C12334">
      <w:pPr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0652FF">
        <w:rPr>
          <w:b/>
          <w:sz w:val="28"/>
          <w:szCs w:val="28"/>
          <w:lang w:eastAsia="ru-RU"/>
        </w:rPr>
        <w:t>Подписи Сторон: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6"/>
        <w:gridCol w:w="5082"/>
      </w:tblGrid>
      <w:tr w:rsidR="00C12334" w:rsidRPr="000652FF" w:rsidTr="00491FE9">
        <w:trPr>
          <w:trHeight w:val="199"/>
        </w:trPr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</w:tcPr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</w:p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Продавец:</w:t>
            </w:r>
          </w:p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</w:p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___________________</w:t>
            </w:r>
          </w:p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М.П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</w:tcPr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2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Покупатель:</w:t>
            </w:r>
          </w:p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</w:p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_____________________</w:t>
            </w:r>
          </w:p>
          <w:p w:rsidR="00C12334" w:rsidRPr="000652FF" w:rsidRDefault="00C12334" w:rsidP="00491FE9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М.П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sectPr w:rsidR="000652FF" w:rsidSect="00C5110C">
      <w:footerReference w:type="default" r:id="rId16"/>
      <w:footerReference w:type="first" r:id="rId17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157" w:rsidRDefault="00C90157">
      <w:r>
        <w:separator/>
      </w:r>
    </w:p>
  </w:endnote>
  <w:endnote w:type="continuationSeparator" w:id="0">
    <w:p w:rsidR="00C90157" w:rsidRDefault="00C90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157" w:rsidRDefault="00C90157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6BD7977F" wp14:editId="48DBD1F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0157" w:rsidRDefault="00C90157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F46190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C90157" w:rsidRDefault="00C90157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F46190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157" w:rsidRDefault="00C9015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157" w:rsidRDefault="00C90157">
      <w:r>
        <w:separator/>
      </w:r>
    </w:p>
  </w:footnote>
  <w:footnote w:type="continuationSeparator" w:id="0">
    <w:p w:rsidR="00C90157" w:rsidRDefault="00C90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2590"/>
    <w:rsid w:val="000158B3"/>
    <w:rsid w:val="00021C05"/>
    <w:rsid w:val="00031C42"/>
    <w:rsid w:val="00032070"/>
    <w:rsid w:val="000362C5"/>
    <w:rsid w:val="00036B60"/>
    <w:rsid w:val="00047F49"/>
    <w:rsid w:val="000652FF"/>
    <w:rsid w:val="00072247"/>
    <w:rsid w:val="00083196"/>
    <w:rsid w:val="00087BFC"/>
    <w:rsid w:val="000905CA"/>
    <w:rsid w:val="00096702"/>
    <w:rsid w:val="000A51ED"/>
    <w:rsid w:val="000A56DB"/>
    <w:rsid w:val="000B4A5B"/>
    <w:rsid w:val="000B56F9"/>
    <w:rsid w:val="000B5DBA"/>
    <w:rsid w:val="000C73EB"/>
    <w:rsid w:val="000D07C6"/>
    <w:rsid w:val="000D0F7B"/>
    <w:rsid w:val="000D36F1"/>
    <w:rsid w:val="000E17EC"/>
    <w:rsid w:val="000E20FC"/>
    <w:rsid w:val="000E5FB6"/>
    <w:rsid w:val="000E642C"/>
    <w:rsid w:val="000E6F79"/>
    <w:rsid w:val="000E7D14"/>
    <w:rsid w:val="000F0309"/>
    <w:rsid w:val="000F0FBC"/>
    <w:rsid w:val="000F1AA0"/>
    <w:rsid w:val="000F3230"/>
    <w:rsid w:val="000F3DBD"/>
    <w:rsid w:val="00100274"/>
    <w:rsid w:val="00101820"/>
    <w:rsid w:val="001063FB"/>
    <w:rsid w:val="00113B58"/>
    <w:rsid w:val="00114F29"/>
    <w:rsid w:val="00117C7B"/>
    <w:rsid w:val="00126362"/>
    <w:rsid w:val="001320B3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A060B"/>
    <w:rsid w:val="001A0E56"/>
    <w:rsid w:val="001B25C5"/>
    <w:rsid w:val="001C1C02"/>
    <w:rsid w:val="001D22DF"/>
    <w:rsid w:val="001E133A"/>
    <w:rsid w:val="001E2D8E"/>
    <w:rsid w:val="001E570B"/>
    <w:rsid w:val="001E66AF"/>
    <w:rsid w:val="001F1932"/>
    <w:rsid w:val="001F218A"/>
    <w:rsid w:val="00203D36"/>
    <w:rsid w:val="00206B94"/>
    <w:rsid w:val="002167C7"/>
    <w:rsid w:val="00217580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47AC4"/>
    <w:rsid w:val="00250F35"/>
    <w:rsid w:val="00251308"/>
    <w:rsid w:val="0025167A"/>
    <w:rsid w:val="0025524B"/>
    <w:rsid w:val="00261A0B"/>
    <w:rsid w:val="002621AC"/>
    <w:rsid w:val="00265AEB"/>
    <w:rsid w:val="00267040"/>
    <w:rsid w:val="00273B03"/>
    <w:rsid w:val="00274EAA"/>
    <w:rsid w:val="00276F19"/>
    <w:rsid w:val="0028265C"/>
    <w:rsid w:val="00283602"/>
    <w:rsid w:val="002846F8"/>
    <w:rsid w:val="00284FF0"/>
    <w:rsid w:val="00287DE1"/>
    <w:rsid w:val="002A12D2"/>
    <w:rsid w:val="002A4B23"/>
    <w:rsid w:val="002A5437"/>
    <w:rsid w:val="002A5A46"/>
    <w:rsid w:val="002A69B5"/>
    <w:rsid w:val="002B09E5"/>
    <w:rsid w:val="002B0A88"/>
    <w:rsid w:val="002B1EF5"/>
    <w:rsid w:val="002B2158"/>
    <w:rsid w:val="002B27DC"/>
    <w:rsid w:val="002B56E8"/>
    <w:rsid w:val="002C4A19"/>
    <w:rsid w:val="002C4F6D"/>
    <w:rsid w:val="002C7549"/>
    <w:rsid w:val="002D1AFC"/>
    <w:rsid w:val="002D1C18"/>
    <w:rsid w:val="002D22E2"/>
    <w:rsid w:val="002D29C8"/>
    <w:rsid w:val="002D6C2A"/>
    <w:rsid w:val="002E40F9"/>
    <w:rsid w:val="002E74B5"/>
    <w:rsid w:val="002F27AF"/>
    <w:rsid w:val="002F5163"/>
    <w:rsid w:val="002F7806"/>
    <w:rsid w:val="002F7AFE"/>
    <w:rsid w:val="00304045"/>
    <w:rsid w:val="00305D09"/>
    <w:rsid w:val="003141D9"/>
    <w:rsid w:val="003156E4"/>
    <w:rsid w:val="00316AB6"/>
    <w:rsid w:val="00326C49"/>
    <w:rsid w:val="00332258"/>
    <w:rsid w:val="003325B2"/>
    <w:rsid w:val="00332A74"/>
    <w:rsid w:val="00332BD1"/>
    <w:rsid w:val="00334CC5"/>
    <w:rsid w:val="00340A06"/>
    <w:rsid w:val="00343326"/>
    <w:rsid w:val="00345C55"/>
    <w:rsid w:val="00347E41"/>
    <w:rsid w:val="0036473B"/>
    <w:rsid w:val="003703D2"/>
    <w:rsid w:val="0037560E"/>
    <w:rsid w:val="00375BF5"/>
    <w:rsid w:val="00376ABC"/>
    <w:rsid w:val="00381E25"/>
    <w:rsid w:val="003823A4"/>
    <w:rsid w:val="003826BB"/>
    <w:rsid w:val="00383A47"/>
    <w:rsid w:val="0038427D"/>
    <w:rsid w:val="00384361"/>
    <w:rsid w:val="00384610"/>
    <w:rsid w:val="00384614"/>
    <w:rsid w:val="00393D80"/>
    <w:rsid w:val="00394BB2"/>
    <w:rsid w:val="003950AE"/>
    <w:rsid w:val="00397665"/>
    <w:rsid w:val="003A50D7"/>
    <w:rsid w:val="003B394D"/>
    <w:rsid w:val="003B3F22"/>
    <w:rsid w:val="003B4BDA"/>
    <w:rsid w:val="003C2284"/>
    <w:rsid w:val="003C4352"/>
    <w:rsid w:val="003C6B71"/>
    <w:rsid w:val="003D1A18"/>
    <w:rsid w:val="003D3877"/>
    <w:rsid w:val="003D48E8"/>
    <w:rsid w:val="003D5497"/>
    <w:rsid w:val="003E4DC8"/>
    <w:rsid w:val="003F1FB1"/>
    <w:rsid w:val="003F3898"/>
    <w:rsid w:val="003F4E4F"/>
    <w:rsid w:val="003F5160"/>
    <w:rsid w:val="004042D0"/>
    <w:rsid w:val="00407762"/>
    <w:rsid w:val="00412FD5"/>
    <w:rsid w:val="00415687"/>
    <w:rsid w:val="00416E06"/>
    <w:rsid w:val="004178BE"/>
    <w:rsid w:val="0042174E"/>
    <w:rsid w:val="004231B6"/>
    <w:rsid w:val="00431711"/>
    <w:rsid w:val="00441741"/>
    <w:rsid w:val="00441EE2"/>
    <w:rsid w:val="0044368E"/>
    <w:rsid w:val="00451CAB"/>
    <w:rsid w:val="00452690"/>
    <w:rsid w:val="0045284D"/>
    <w:rsid w:val="00452BCB"/>
    <w:rsid w:val="00452EC3"/>
    <w:rsid w:val="0045448D"/>
    <w:rsid w:val="0045529C"/>
    <w:rsid w:val="00457DF4"/>
    <w:rsid w:val="00463455"/>
    <w:rsid w:val="00475E8B"/>
    <w:rsid w:val="0049127F"/>
    <w:rsid w:val="004919C0"/>
    <w:rsid w:val="00491FE9"/>
    <w:rsid w:val="00495BA4"/>
    <w:rsid w:val="00495EC2"/>
    <w:rsid w:val="004B071A"/>
    <w:rsid w:val="004B3EB3"/>
    <w:rsid w:val="004B6E3C"/>
    <w:rsid w:val="004C0E02"/>
    <w:rsid w:val="004C2E1F"/>
    <w:rsid w:val="004C5E8E"/>
    <w:rsid w:val="004D47F5"/>
    <w:rsid w:val="004D6E05"/>
    <w:rsid w:val="004E2DBB"/>
    <w:rsid w:val="004F023B"/>
    <w:rsid w:val="004F036E"/>
    <w:rsid w:val="004F113A"/>
    <w:rsid w:val="004F47ED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A04"/>
    <w:rsid w:val="00513D90"/>
    <w:rsid w:val="00523C8C"/>
    <w:rsid w:val="00531F04"/>
    <w:rsid w:val="005361FA"/>
    <w:rsid w:val="00536415"/>
    <w:rsid w:val="005370B4"/>
    <w:rsid w:val="005427D8"/>
    <w:rsid w:val="00542BC5"/>
    <w:rsid w:val="00542DF1"/>
    <w:rsid w:val="00547C2A"/>
    <w:rsid w:val="00550A2A"/>
    <w:rsid w:val="005515E2"/>
    <w:rsid w:val="00551C9F"/>
    <w:rsid w:val="005545A7"/>
    <w:rsid w:val="00554673"/>
    <w:rsid w:val="005555AB"/>
    <w:rsid w:val="005569EC"/>
    <w:rsid w:val="005634B4"/>
    <w:rsid w:val="00563BAB"/>
    <w:rsid w:val="0056694E"/>
    <w:rsid w:val="0056767A"/>
    <w:rsid w:val="00574D3B"/>
    <w:rsid w:val="0057548C"/>
    <w:rsid w:val="00577A62"/>
    <w:rsid w:val="00590D56"/>
    <w:rsid w:val="0059155D"/>
    <w:rsid w:val="00596EA3"/>
    <w:rsid w:val="00597382"/>
    <w:rsid w:val="005A46FE"/>
    <w:rsid w:val="005A4B60"/>
    <w:rsid w:val="005A4DE2"/>
    <w:rsid w:val="005A53D8"/>
    <w:rsid w:val="005A7202"/>
    <w:rsid w:val="005A7528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F25"/>
    <w:rsid w:val="005E5AC2"/>
    <w:rsid w:val="005E6E68"/>
    <w:rsid w:val="005F16A6"/>
    <w:rsid w:val="005F1C6B"/>
    <w:rsid w:val="005F3607"/>
    <w:rsid w:val="00604F78"/>
    <w:rsid w:val="0060518E"/>
    <w:rsid w:val="00606591"/>
    <w:rsid w:val="006074D5"/>
    <w:rsid w:val="00624B97"/>
    <w:rsid w:val="00627377"/>
    <w:rsid w:val="006309EA"/>
    <w:rsid w:val="00636951"/>
    <w:rsid w:val="0064451F"/>
    <w:rsid w:val="00651762"/>
    <w:rsid w:val="00654291"/>
    <w:rsid w:val="00654814"/>
    <w:rsid w:val="00655935"/>
    <w:rsid w:val="00660E68"/>
    <w:rsid w:val="0066254C"/>
    <w:rsid w:val="00663664"/>
    <w:rsid w:val="0066464E"/>
    <w:rsid w:val="00664D2D"/>
    <w:rsid w:val="00672EFD"/>
    <w:rsid w:val="00673D2E"/>
    <w:rsid w:val="00677722"/>
    <w:rsid w:val="006778BE"/>
    <w:rsid w:val="00677FFD"/>
    <w:rsid w:val="006854B8"/>
    <w:rsid w:val="00685893"/>
    <w:rsid w:val="00691E51"/>
    <w:rsid w:val="006978CB"/>
    <w:rsid w:val="006A6884"/>
    <w:rsid w:val="006A68B7"/>
    <w:rsid w:val="006A7147"/>
    <w:rsid w:val="006B20F6"/>
    <w:rsid w:val="006B21E4"/>
    <w:rsid w:val="006B3416"/>
    <w:rsid w:val="006B3FE9"/>
    <w:rsid w:val="006B6518"/>
    <w:rsid w:val="006C0043"/>
    <w:rsid w:val="006C07C1"/>
    <w:rsid w:val="006C0F1F"/>
    <w:rsid w:val="006C1103"/>
    <w:rsid w:val="006C7249"/>
    <w:rsid w:val="006D0A39"/>
    <w:rsid w:val="006D1119"/>
    <w:rsid w:val="006D4D35"/>
    <w:rsid w:val="006D5CB1"/>
    <w:rsid w:val="006E3FD5"/>
    <w:rsid w:val="006E6E8C"/>
    <w:rsid w:val="006E6FE7"/>
    <w:rsid w:val="006E7831"/>
    <w:rsid w:val="006F41A7"/>
    <w:rsid w:val="006F41D0"/>
    <w:rsid w:val="006F5A0B"/>
    <w:rsid w:val="006F7D10"/>
    <w:rsid w:val="00700CBE"/>
    <w:rsid w:val="00704985"/>
    <w:rsid w:val="00710E74"/>
    <w:rsid w:val="00710F4E"/>
    <w:rsid w:val="00711834"/>
    <w:rsid w:val="0071416B"/>
    <w:rsid w:val="00716BE8"/>
    <w:rsid w:val="00720A81"/>
    <w:rsid w:val="00721A52"/>
    <w:rsid w:val="007228E0"/>
    <w:rsid w:val="00727961"/>
    <w:rsid w:val="0073638E"/>
    <w:rsid w:val="00741134"/>
    <w:rsid w:val="007432C9"/>
    <w:rsid w:val="00745003"/>
    <w:rsid w:val="0076209A"/>
    <w:rsid w:val="00762D0F"/>
    <w:rsid w:val="00764F45"/>
    <w:rsid w:val="007656D1"/>
    <w:rsid w:val="00773DB8"/>
    <w:rsid w:val="00776123"/>
    <w:rsid w:val="00780FC1"/>
    <w:rsid w:val="00791EA0"/>
    <w:rsid w:val="00795CB5"/>
    <w:rsid w:val="007A09C2"/>
    <w:rsid w:val="007A1030"/>
    <w:rsid w:val="007A16E2"/>
    <w:rsid w:val="007A575C"/>
    <w:rsid w:val="007B3B07"/>
    <w:rsid w:val="007B509A"/>
    <w:rsid w:val="007B74BF"/>
    <w:rsid w:val="007C34EC"/>
    <w:rsid w:val="007C38FF"/>
    <w:rsid w:val="007C4683"/>
    <w:rsid w:val="007C6BD8"/>
    <w:rsid w:val="007C7884"/>
    <w:rsid w:val="007D7B6F"/>
    <w:rsid w:val="007E0C93"/>
    <w:rsid w:val="007E19A1"/>
    <w:rsid w:val="007E1A82"/>
    <w:rsid w:val="007E3D80"/>
    <w:rsid w:val="007F0DE7"/>
    <w:rsid w:val="007F2FDA"/>
    <w:rsid w:val="007F3EFC"/>
    <w:rsid w:val="007F4B5D"/>
    <w:rsid w:val="007F5F94"/>
    <w:rsid w:val="0081028D"/>
    <w:rsid w:val="00810C10"/>
    <w:rsid w:val="0081429A"/>
    <w:rsid w:val="0082314B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80B16"/>
    <w:rsid w:val="00881B5F"/>
    <w:rsid w:val="00881F84"/>
    <w:rsid w:val="00885E10"/>
    <w:rsid w:val="00890007"/>
    <w:rsid w:val="008901C6"/>
    <w:rsid w:val="00893952"/>
    <w:rsid w:val="008A132B"/>
    <w:rsid w:val="008A484B"/>
    <w:rsid w:val="008A4934"/>
    <w:rsid w:val="008A6AC8"/>
    <w:rsid w:val="008A6CB0"/>
    <w:rsid w:val="008B43D3"/>
    <w:rsid w:val="008C21F5"/>
    <w:rsid w:val="008C6E6C"/>
    <w:rsid w:val="008C7953"/>
    <w:rsid w:val="008D1080"/>
    <w:rsid w:val="008D5FE0"/>
    <w:rsid w:val="008E2791"/>
    <w:rsid w:val="008E4653"/>
    <w:rsid w:val="008E65CE"/>
    <w:rsid w:val="008F06B9"/>
    <w:rsid w:val="008F12B3"/>
    <w:rsid w:val="008F217C"/>
    <w:rsid w:val="008F2D66"/>
    <w:rsid w:val="008F36CA"/>
    <w:rsid w:val="008F61BD"/>
    <w:rsid w:val="009018BA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37701"/>
    <w:rsid w:val="00937B74"/>
    <w:rsid w:val="009420FE"/>
    <w:rsid w:val="00943E51"/>
    <w:rsid w:val="009449C9"/>
    <w:rsid w:val="009463CB"/>
    <w:rsid w:val="00950BB0"/>
    <w:rsid w:val="00952FFA"/>
    <w:rsid w:val="00953F9A"/>
    <w:rsid w:val="00954687"/>
    <w:rsid w:val="00954CC9"/>
    <w:rsid w:val="00955411"/>
    <w:rsid w:val="00964985"/>
    <w:rsid w:val="00964E2C"/>
    <w:rsid w:val="00967781"/>
    <w:rsid w:val="00970417"/>
    <w:rsid w:val="00973725"/>
    <w:rsid w:val="009741A1"/>
    <w:rsid w:val="0098088B"/>
    <w:rsid w:val="00983844"/>
    <w:rsid w:val="00985359"/>
    <w:rsid w:val="00986B03"/>
    <w:rsid w:val="00987465"/>
    <w:rsid w:val="00987A60"/>
    <w:rsid w:val="00994AFE"/>
    <w:rsid w:val="009A1662"/>
    <w:rsid w:val="009A1A14"/>
    <w:rsid w:val="009B0AB9"/>
    <w:rsid w:val="009B7033"/>
    <w:rsid w:val="009B77DF"/>
    <w:rsid w:val="009C7EAF"/>
    <w:rsid w:val="009D1258"/>
    <w:rsid w:val="009D1B96"/>
    <w:rsid w:val="009D5CAF"/>
    <w:rsid w:val="009D7F25"/>
    <w:rsid w:val="009E14E4"/>
    <w:rsid w:val="009E161F"/>
    <w:rsid w:val="009F6768"/>
    <w:rsid w:val="00A026A9"/>
    <w:rsid w:val="00A033A9"/>
    <w:rsid w:val="00A07B57"/>
    <w:rsid w:val="00A14FCA"/>
    <w:rsid w:val="00A15B7F"/>
    <w:rsid w:val="00A1785F"/>
    <w:rsid w:val="00A208BB"/>
    <w:rsid w:val="00A226F9"/>
    <w:rsid w:val="00A2384E"/>
    <w:rsid w:val="00A3083B"/>
    <w:rsid w:val="00A36D84"/>
    <w:rsid w:val="00A451D2"/>
    <w:rsid w:val="00A46499"/>
    <w:rsid w:val="00A51544"/>
    <w:rsid w:val="00A55270"/>
    <w:rsid w:val="00A55554"/>
    <w:rsid w:val="00A6131F"/>
    <w:rsid w:val="00A67E10"/>
    <w:rsid w:val="00A702E4"/>
    <w:rsid w:val="00A72263"/>
    <w:rsid w:val="00A743C0"/>
    <w:rsid w:val="00A756EB"/>
    <w:rsid w:val="00A857A5"/>
    <w:rsid w:val="00A9157D"/>
    <w:rsid w:val="00A923BD"/>
    <w:rsid w:val="00A94B8E"/>
    <w:rsid w:val="00A96CC3"/>
    <w:rsid w:val="00A97605"/>
    <w:rsid w:val="00AA2528"/>
    <w:rsid w:val="00AA60C7"/>
    <w:rsid w:val="00AA78C1"/>
    <w:rsid w:val="00AB73DC"/>
    <w:rsid w:val="00AC04F9"/>
    <w:rsid w:val="00AC2DC7"/>
    <w:rsid w:val="00AC317A"/>
    <w:rsid w:val="00AC4BA9"/>
    <w:rsid w:val="00AC4CE1"/>
    <w:rsid w:val="00AC61AF"/>
    <w:rsid w:val="00AC684F"/>
    <w:rsid w:val="00AE0B37"/>
    <w:rsid w:val="00B00EA2"/>
    <w:rsid w:val="00B04AD1"/>
    <w:rsid w:val="00B057C3"/>
    <w:rsid w:val="00B06CB9"/>
    <w:rsid w:val="00B1041F"/>
    <w:rsid w:val="00B111F7"/>
    <w:rsid w:val="00B14C82"/>
    <w:rsid w:val="00B20960"/>
    <w:rsid w:val="00B2208F"/>
    <w:rsid w:val="00B30C91"/>
    <w:rsid w:val="00B33BEB"/>
    <w:rsid w:val="00B33C7F"/>
    <w:rsid w:val="00B360D0"/>
    <w:rsid w:val="00B400F5"/>
    <w:rsid w:val="00B41D41"/>
    <w:rsid w:val="00B42E80"/>
    <w:rsid w:val="00B45437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CEF"/>
    <w:rsid w:val="00B95617"/>
    <w:rsid w:val="00B9578A"/>
    <w:rsid w:val="00BA0F76"/>
    <w:rsid w:val="00BA3BA7"/>
    <w:rsid w:val="00BA402E"/>
    <w:rsid w:val="00BA69C6"/>
    <w:rsid w:val="00BA7169"/>
    <w:rsid w:val="00BB0DBD"/>
    <w:rsid w:val="00BB333C"/>
    <w:rsid w:val="00BB5417"/>
    <w:rsid w:val="00BB5C98"/>
    <w:rsid w:val="00BB6CC7"/>
    <w:rsid w:val="00BC0E1F"/>
    <w:rsid w:val="00BC19CB"/>
    <w:rsid w:val="00BC33F0"/>
    <w:rsid w:val="00BC57C8"/>
    <w:rsid w:val="00BC6EE6"/>
    <w:rsid w:val="00BC79A1"/>
    <w:rsid w:val="00BD5297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12334"/>
    <w:rsid w:val="00C15C9F"/>
    <w:rsid w:val="00C2017E"/>
    <w:rsid w:val="00C234D5"/>
    <w:rsid w:val="00C2404D"/>
    <w:rsid w:val="00C32426"/>
    <w:rsid w:val="00C407AA"/>
    <w:rsid w:val="00C4112F"/>
    <w:rsid w:val="00C446CF"/>
    <w:rsid w:val="00C5110C"/>
    <w:rsid w:val="00C5237C"/>
    <w:rsid w:val="00C53DED"/>
    <w:rsid w:val="00C55A8A"/>
    <w:rsid w:val="00C55C84"/>
    <w:rsid w:val="00C56985"/>
    <w:rsid w:val="00C56ECB"/>
    <w:rsid w:val="00C63E14"/>
    <w:rsid w:val="00C7006D"/>
    <w:rsid w:val="00C702A7"/>
    <w:rsid w:val="00C709B4"/>
    <w:rsid w:val="00C72C31"/>
    <w:rsid w:val="00C736B8"/>
    <w:rsid w:val="00C761D7"/>
    <w:rsid w:val="00C81469"/>
    <w:rsid w:val="00C816FA"/>
    <w:rsid w:val="00C85BCD"/>
    <w:rsid w:val="00C86379"/>
    <w:rsid w:val="00C90157"/>
    <w:rsid w:val="00C9060F"/>
    <w:rsid w:val="00C92195"/>
    <w:rsid w:val="00C94C41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215A"/>
    <w:rsid w:val="00CC24E7"/>
    <w:rsid w:val="00CC2F04"/>
    <w:rsid w:val="00CD0477"/>
    <w:rsid w:val="00CD1AA4"/>
    <w:rsid w:val="00CD2FB3"/>
    <w:rsid w:val="00CD3B2F"/>
    <w:rsid w:val="00CD7B9C"/>
    <w:rsid w:val="00CE02E7"/>
    <w:rsid w:val="00CE6347"/>
    <w:rsid w:val="00CF0CDD"/>
    <w:rsid w:val="00CF10EA"/>
    <w:rsid w:val="00CF20FC"/>
    <w:rsid w:val="00CF2875"/>
    <w:rsid w:val="00CF4307"/>
    <w:rsid w:val="00CF6A0D"/>
    <w:rsid w:val="00CF758D"/>
    <w:rsid w:val="00D048E7"/>
    <w:rsid w:val="00D05BB9"/>
    <w:rsid w:val="00D13AC8"/>
    <w:rsid w:val="00D161A7"/>
    <w:rsid w:val="00D22F22"/>
    <w:rsid w:val="00D26DA1"/>
    <w:rsid w:val="00D36A5E"/>
    <w:rsid w:val="00D37511"/>
    <w:rsid w:val="00D37A11"/>
    <w:rsid w:val="00D40914"/>
    <w:rsid w:val="00D40F94"/>
    <w:rsid w:val="00D5759E"/>
    <w:rsid w:val="00D63FDC"/>
    <w:rsid w:val="00D64BF5"/>
    <w:rsid w:val="00D76EB7"/>
    <w:rsid w:val="00D77118"/>
    <w:rsid w:val="00D85351"/>
    <w:rsid w:val="00D9747B"/>
    <w:rsid w:val="00DA3EE7"/>
    <w:rsid w:val="00DA4825"/>
    <w:rsid w:val="00DB09CB"/>
    <w:rsid w:val="00DB4BE6"/>
    <w:rsid w:val="00DB5F08"/>
    <w:rsid w:val="00DB7601"/>
    <w:rsid w:val="00DB7982"/>
    <w:rsid w:val="00DC0236"/>
    <w:rsid w:val="00DC0670"/>
    <w:rsid w:val="00DC231A"/>
    <w:rsid w:val="00DC5B44"/>
    <w:rsid w:val="00DC7E5D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6659"/>
    <w:rsid w:val="00DF22D8"/>
    <w:rsid w:val="00DF382E"/>
    <w:rsid w:val="00DF4F47"/>
    <w:rsid w:val="00DF52F8"/>
    <w:rsid w:val="00DF6A22"/>
    <w:rsid w:val="00E13CA1"/>
    <w:rsid w:val="00E16175"/>
    <w:rsid w:val="00E17C22"/>
    <w:rsid w:val="00E17EE3"/>
    <w:rsid w:val="00E22475"/>
    <w:rsid w:val="00E22C02"/>
    <w:rsid w:val="00E24380"/>
    <w:rsid w:val="00E244EF"/>
    <w:rsid w:val="00E26829"/>
    <w:rsid w:val="00E308CB"/>
    <w:rsid w:val="00E35D5F"/>
    <w:rsid w:val="00E421A6"/>
    <w:rsid w:val="00E42A2A"/>
    <w:rsid w:val="00E44A3F"/>
    <w:rsid w:val="00E51106"/>
    <w:rsid w:val="00E52A84"/>
    <w:rsid w:val="00E6467B"/>
    <w:rsid w:val="00E64753"/>
    <w:rsid w:val="00E67BCA"/>
    <w:rsid w:val="00E73AC3"/>
    <w:rsid w:val="00E752B6"/>
    <w:rsid w:val="00E755D0"/>
    <w:rsid w:val="00E81921"/>
    <w:rsid w:val="00E834FB"/>
    <w:rsid w:val="00E8726A"/>
    <w:rsid w:val="00E9002B"/>
    <w:rsid w:val="00E938E6"/>
    <w:rsid w:val="00E978D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104F"/>
    <w:rsid w:val="00EC24EF"/>
    <w:rsid w:val="00EC32BD"/>
    <w:rsid w:val="00EC5B11"/>
    <w:rsid w:val="00EC5D77"/>
    <w:rsid w:val="00EC6804"/>
    <w:rsid w:val="00EC764A"/>
    <w:rsid w:val="00ED139F"/>
    <w:rsid w:val="00ED14AF"/>
    <w:rsid w:val="00ED2012"/>
    <w:rsid w:val="00ED26B7"/>
    <w:rsid w:val="00EE0551"/>
    <w:rsid w:val="00EE1C0B"/>
    <w:rsid w:val="00EE44F9"/>
    <w:rsid w:val="00EE77CE"/>
    <w:rsid w:val="00EF256E"/>
    <w:rsid w:val="00EF3135"/>
    <w:rsid w:val="00F12451"/>
    <w:rsid w:val="00F144DB"/>
    <w:rsid w:val="00F15028"/>
    <w:rsid w:val="00F15F54"/>
    <w:rsid w:val="00F1785F"/>
    <w:rsid w:val="00F215FA"/>
    <w:rsid w:val="00F22D93"/>
    <w:rsid w:val="00F27C01"/>
    <w:rsid w:val="00F31BA3"/>
    <w:rsid w:val="00F32821"/>
    <w:rsid w:val="00F33B22"/>
    <w:rsid w:val="00F3441C"/>
    <w:rsid w:val="00F46190"/>
    <w:rsid w:val="00F47FA0"/>
    <w:rsid w:val="00F50428"/>
    <w:rsid w:val="00F50BA2"/>
    <w:rsid w:val="00F5273E"/>
    <w:rsid w:val="00F542D6"/>
    <w:rsid w:val="00F5554D"/>
    <w:rsid w:val="00F57368"/>
    <w:rsid w:val="00F6304B"/>
    <w:rsid w:val="00F70125"/>
    <w:rsid w:val="00F74B7F"/>
    <w:rsid w:val="00F77910"/>
    <w:rsid w:val="00F77FF1"/>
    <w:rsid w:val="00F82667"/>
    <w:rsid w:val="00F85335"/>
    <w:rsid w:val="00F868C5"/>
    <w:rsid w:val="00F902E3"/>
    <w:rsid w:val="00F910FB"/>
    <w:rsid w:val="00FA1525"/>
    <w:rsid w:val="00FA182C"/>
    <w:rsid w:val="00FA6985"/>
    <w:rsid w:val="00FB3B77"/>
    <w:rsid w:val="00FB3BE4"/>
    <w:rsid w:val="00FB5238"/>
    <w:rsid w:val="00FC571B"/>
    <w:rsid w:val="00FC6229"/>
    <w:rsid w:val="00FC717A"/>
    <w:rsid w:val="00FD340E"/>
    <w:rsid w:val="00FD438A"/>
    <w:rsid w:val="00FD6955"/>
    <w:rsid w:val="00FE6C92"/>
    <w:rsid w:val="00FE7A50"/>
    <w:rsid w:val="00FF096C"/>
    <w:rsid w:val="00FF6902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045@rosato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www.a-k-d.ru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mailto:NViDemina@rosatom.ru" TargetMode="Externa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47F29E4BF43A4134852AFDD0C447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5EFCE-86C2-4583-8D19-F62AFEBCB26D}"/>
      </w:docPartPr>
      <w:docPartBody>
        <w:p w:rsidR="002B64AF" w:rsidRDefault="002952C7" w:rsidP="002952C7">
          <w:pPr>
            <w:pStyle w:val="47F29E4BF43A4134852AFDD0C4472961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одной партией или партиями, в том числе по заявкам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7D62D0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7D62D0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7D62D0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7D62D0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7D62D0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BF1A06F9163948499C084817E3314F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62ED4C-3B20-4801-975B-4C71C2596468}"/>
      </w:docPartPr>
      <w:docPartBody>
        <w:p w:rsidR="005736F4" w:rsidRDefault="005B543A" w:rsidP="005B543A">
          <w:pPr>
            <w:pStyle w:val="BF1A06F9163948499C084817E3314F4A"/>
          </w:pPr>
          <w:r>
            <w:rPr>
              <w:rStyle w:val="a3"/>
            </w:rPr>
            <w:t>адрес электронной почты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0E0E6B"/>
    <w:rsid w:val="001E1C01"/>
    <w:rsid w:val="002952C7"/>
    <w:rsid w:val="002B64AF"/>
    <w:rsid w:val="002F70BB"/>
    <w:rsid w:val="00327272"/>
    <w:rsid w:val="003B6D6E"/>
    <w:rsid w:val="005736F4"/>
    <w:rsid w:val="005B543A"/>
    <w:rsid w:val="0064128C"/>
    <w:rsid w:val="006A2009"/>
    <w:rsid w:val="007D62D0"/>
    <w:rsid w:val="00D83F09"/>
    <w:rsid w:val="00D9534F"/>
    <w:rsid w:val="00DF03B2"/>
    <w:rsid w:val="00EC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B543A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  <w:style w:type="paragraph" w:customStyle="1" w:styleId="BF1A06F9163948499C084817E3314F4A">
    <w:name w:val="BF1A06F9163948499C084817E3314F4A"/>
    <w:rsid w:val="005B543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B543A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  <w:style w:type="paragraph" w:customStyle="1" w:styleId="BF1A06F9163948499C084817E3314F4A">
    <w:name w:val="BF1A06F9163948499C084817E3314F4A"/>
    <w:rsid w:val="005B54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E316E-AB12-4C97-904F-F3065B9A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7647</Words>
  <Characters>43592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51137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Демина Надежда Витальевна</cp:lastModifiedBy>
  <cp:revision>3</cp:revision>
  <cp:lastPrinted>2019-03-22T03:22:00Z</cp:lastPrinted>
  <dcterms:created xsi:type="dcterms:W3CDTF">2022-11-18T08:37:00Z</dcterms:created>
  <dcterms:modified xsi:type="dcterms:W3CDTF">2022-11-18T08:38:00Z</dcterms:modified>
</cp:coreProperties>
</file>