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46190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9015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C90157">
              <w:rPr>
                <w:sz w:val="28"/>
                <w:lang w:eastAsia="ru-RU"/>
              </w:rPr>
              <w:t>24.10.2022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90157" w:rsidP="00F46190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90157">
              <w:rPr>
                <w:color w:val="000000"/>
                <w:sz w:val="28"/>
                <w:lang w:eastAsia="ru-RU"/>
              </w:rPr>
              <w:t>13-20.К/24366-ВК</w:t>
            </w:r>
            <w:r w:rsidR="003823A4">
              <w:rPr>
                <w:color w:val="000000"/>
                <w:sz w:val="28"/>
                <w:lang w:eastAsia="ru-RU"/>
              </w:rPr>
              <w:t>_</w:t>
            </w:r>
            <w:r w:rsidR="00F46190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A2384E">
        <w:rPr>
          <w:b/>
          <w:sz w:val="26"/>
          <w:szCs w:val="26"/>
        </w:rPr>
        <w:t>107178</w:t>
      </w:r>
      <w:proofErr w:type="gramStart"/>
      <w:r w:rsidR="00A2384E">
        <w:rPr>
          <w:b/>
          <w:sz w:val="26"/>
          <w:szCs w:val="26"/>
        </w:rPr>
        <w:t xml:space="preserve"> С</w:t>
      </w:r>
      <w:proofErr w:type="gramEnd"/>
      <w:r w:rsidR="00FF096C">
        <w:rPr>
          <w:b/>
          <w:sz w:val="26"/>
          <w:szCs w:val="26"/>
        </w:rPr>
        <w:t xml:space="preserve"> </w:t>
      </w:r>
      <w:r w:rsidR="00FF096C" w:rsidRPr="00FF096C">
        <w:rPr>
          <w:b/>
          <w:sz w:val="26"/>
          <w:szCs w:val="26"/>
        </w:rPr>
        <w:t>РЕЗИНОТЕХНИЧЕСКИ</w:t>
      </w:r>
      <w:r w:rsidR="00FF096C">
        <w:rPr>
          <w:b/>
          <w:sz w:val="26"/>
          <w:szCs w:val="26"/>
        </w:rPr>
        <w:t>МИ</w:t>
      </w:r>
      <w:r w:rsidR="00FF096C" w:rsidRPr="00FF096C">
        <w:rPr>
          <w:b/>
          <w:sz w:val="26"/>
          <w:szCs w:val="26"/>
        </w:rPr>
        <w:t xml:space="preserve"> ИЗДЕЛИЯ</w:t>
      </w:r>
      <w:r w:rsidR="00FF096C">
        <w:rPr>
          <w:b/>
          <w:sz w:val="26"/>
          <w:szCs w:val="26"/>
        </w:rPr>
        <w:t>МИ, КОНТРОЛЬНО-ИЗМЕРИТЕЛЬНЫМИ ПРИБОРАМИ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так и </w:t>
      </w:r>
      <w:r w:rsidRPr="009F1554">
        <w:rPr>
          <w:sz w:val="28"/>
          <w:szCs w:val="28"/>
        </w:rPr>
        <w:lastRenderedPageBreak/>
        <w:t>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46190" w:rsidRPr="00F46190">
        <w:rPr>
          <w:b/>
          <w:sz w:val="28"/>
          <w:szCs w:val="28"/>
        </w:rPr>
        <w:t>110 400,00</w:t>
      </w:r>
      <w:r w:rsidR="00F46190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F46190">
        <w:rPr>
          <w:iCs/>
          <w:color w:val="0000FF"/>
          <w:spacing w:val="4"/>
          <w:sz w:val="28"/>
          <w:szCs w:val="28"/>
        </w:rPr>
        <w:t>2</w:t>
      </w:r>
      <w:r w:rsidR="003823A4">
        <w:rPr>
          <w:iCs/>
          <w:color w:val="0000FF"/>
          <w:spacing w:val="4"/>
          <w:sz w:val="28"/>
          <w:szCs w:val="28"/>
        </w:rPr>
        <w:t>8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65AEB">
        <w:rPr>
          <w:iCs/>
          <w:color w:val="0000FF"/>
          <w:spacing w:val="4"/>
          <w:sz w:val="28"/>
          <w:szCs w:val="28"/>
        </w:rPr>
        <w:t>но</w:t>
      </w:r>
      <w:r w:rsidR="00C85BCD">
        <w:rPr>
          <w:iCs/>
          <w:color w:val="0000FF"/>
          <w:spacing w:val="4"/>
          <w:sz w:val="28"/>
          <w:szCs w:val="28"/>
        </w:rPr>
        <w:t>яб</w:t>
      </w:r>
      <w:r w:rsidR="000C73EB">
        <w:rPr>
          <w:iCs/>
          <w:color w:val="0000FF"/>
          <w:spacing w:val="4"/>
          <w:sz w:val="28"/>
          <w:szCs w:val="28"/>
        </w:rPr>
        <w:t>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Pr="002370FB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495BA4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1923375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Контейнер 40-футовый, зав № 107178-4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ОЗЛ-36-3,0-0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ЦЛ-11-4,0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ЦЛ-11-5,0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1000264722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Электрод Э50А-УОНИИ-13/55-5,0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Коврик резиновый бытовой 25х76мм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МП2-УУ2-16кгс/см2-2,5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МП2-УУ2-250кгс/см2-2,5-IP40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МП2-УУ2-4кгс/см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МП2-УУ2-40кгс/см2-2,5-КИС-IP40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МП3-УУ2-25кгс/см2-1,0-IP40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МП4-У-250кгс/см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МП4У-600кгс/см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МП4-УУ2-1кгс/см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3826BB" w:rsidRDefault="000F030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Преобразователь НПТ-2.1 0-100С 4-20мА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1.2-100х125-1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1.2-40х55-1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1.2-65х90-1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1.2-80х105-1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1-70х55-1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3-55х45-1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3-83х63-1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1000232009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_ОКОННЫЙ БЛОК ОР 15-9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1000232012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_ОКОННЫЙ БЛОК СТО 9-9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1000236039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_Стол на </w:t>
            </w:r>
            <w:proofErr w:type="spellStart"/>
            <w:r>
              <w:t>м.к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1 тум.1560х780х750б/у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1000236559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_стул т 1024 </w:t>
            </w:r>
            <w:proofErr w:type="spellStart"/>
            <w:r>
              <w:t>gak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1000237388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_трубка вак.9.0 * 9.0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1000244754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Заполнитель шамотный ЗШВ класса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005-008-19-2-2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020-024-25-2-2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020-025-30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021-026-30-2-2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022-026-25-2-2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028-032-25-2-4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030-034-25-2-2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032-036-25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035-040-30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037-045-46-2-2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040-044-25-2-4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070-080-58-2-2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082-090-46-2-2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090-095-30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090-100-58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095-105-58-2-2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100-105-30-2-2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102-110-46-2-2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135-140-30-2-2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1000246949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140-150-58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1000247065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Кольцо МУ-01 арт.4160 Болид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1000248019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Контакт дополнительный 1НЗ BDK10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СМН</w:t>
            </w:r>
            <w:proofErr w:type="gramStart"/>
            <w:r>
              <w:t>6</w:t>
            </w:r>
            <w:proofErr w:type="gramEnd"/>
            <w:r>
              <w:t>,3-20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СМН6-80-2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СМН9-60-2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ТН 0,2-2 В</w:t>
            </w:r>
            <w:proofErr w:type="gramStart"/>
            <w:r>
              <w:t>9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ТН 0,3-3 В</w:t>
            </w:r>
            <w:proofErr w:type="gramStart"/>
            <w:r>
              <w:t>9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Лампа ТН-0,3-3 Е10/13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 трепаный №12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20/8-20 6м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РУЛ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2М-600-3-ТК-200-2-3-2-М-НБ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Лента 5095 56,9/74 </w:t>
            </w:r>
            <w:proofErr w:type="spellStart"/>
            <w:r>
              <w:t>Zebra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ЛСБЭ ширина 20 мм толщина 0,2мм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ЛСК-110-ТПл 20х0,13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ЛЭС 0,1х20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1000249378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Лента полупроводящая ППЛ-1 0,10-20мм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Лупа часовая СПК-10х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1.2- 80х100-1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1.2.-30х52-1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1.2-10х22-1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1.2-110х135-2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1.2-15х30-1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1.2-16х30-1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1.2-17х32-1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1.2-20х35-1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1.2-20х42-1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1.2-21х40-1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1.2-25х47-1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1.2-25х52-1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1.2-28х42-1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1.2-28х45-1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1.2-30х47-1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1.2-30х50-1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1.2-32х52-1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1.2-45х70-1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1.2-60х80-1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1.2-63х90-1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1.2-70х90-1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1.2-95х120-1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1-025-3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1-100х70-1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1-110х90-1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1-120х100-1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1-125х105-1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1-140х120-1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1-25х15-1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1-26х16-1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1-28х18-1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1-30х20-1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1-32х22-1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1-340х320-1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1-35х25-1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1-38х28-1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1000249699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1-40х30-1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1-50х40-1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1-60х50-1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1-63х48-1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1-78х63-1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1-85х70-1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1-90х75-1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2.2.-40х62-1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2.2-28х47-1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3-125х95-1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3-160х130-1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3-52х32-1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3-52х32-1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3-60х40-1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3-76х56-1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3-80х60-1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3-90х65-1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3-90х70-1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Манжета М 280х320-2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Мановак</w:t>
            </w:r>
            <w:proofErr w:type="spellEnd"/>
            <w:r>
              <w:t>. МВП2-УУ2-1..1,5кгс/см2-2,5-IP40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0-6бар кл.2,5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0-2,5бар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0-4бар кл.2,5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10бар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111.12 40мм 16бар G1/8 B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212.20.100 0-160бар кл.1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0-100бар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0-160бар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0-400бар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1000249782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Манометр 233.50.063 0-4бар кл.1,6 </w:t>
            </w:r>
            <w:proofErr w:type="spellStart"/>
            <w:r>
              <w:t>Wika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100-10,0МПа-2,5-У2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100-1МПа-2,5-У2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100-6,0МПа-2,5-У2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 160-10,0МПа-2,5-У2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ДМ2020-3-У2-16кгс/см2-2,5 исп.3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МП2-УУ2-100кгс/см2-2,5-КИС-IP40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МП2-УУ2-160кгс/см2-2,5-IP40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МП2-УУ2-160кгс/см2-2,5-КИС-IP40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МП2-УУ2-1кгс/см2-2,5-IP40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МП2-УУ2-250кгс/см2-2,5-ФОШ-IP40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МП2-УУ2-25кгс/см2-2,5-IP40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МП2-УУ2-60кгс/см2-2,5-КИС-IP40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МП2-УУ2-6кгс/см2-2,5-IP40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МП2-У-25кгс/см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МП2-Ух6,0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МП3-УУ2-100кгс/см2-1,5-IP40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МП3-УУ2-100кгс/см2-1,5-ФОШ-IP40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МП3-УУ2-250кгс/см2–1,5–ФОШ–IP40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МП3-УУ2-600кгс/см2-1,5-IP40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МП4У-400кгс/см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МП4-УУ2-1,6МПа-1,5-IP40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RPr="00F6304B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МП4-УУ2-100кгс/см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МП4-УУ2-400кгс/см2-1,5-IP40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МП4-УУ2-6кгс/см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МП4УХ16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МТП160-16кгс/см2-1,5-IP40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Манометр МТП-1М-160кгс/см2-2,5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Маркер арт. TTC.41.0301 FPE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 10,LGS:FORTL.ZAHLEN 11-20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 10,LGS:FORTL.ZAHLEN 21-30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 10,LGS:FORTL.ZAHLEN 31-40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1000249990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Маркировка ZB16,3:UNPRITED арт.0820222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1000250045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Масло ТСп-14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1000250047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Масло ХФ 12-16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Масло часовое МБП-12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ФЛК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Машинка для скотча </w:t>
            </w:r>
            <w:proofErr w:type="spellStart"/>
            <w:r>
              <w:t>Herlitz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0-30 еК</w:t>
            </w:r>
            <w:proofErr w:type="gramStart"/>
            <w:r>
              <w:t>7</w:t>
            </w:r>
            <w:proofErr w:type="gramEnd"/>
            <w:r>
              <w:t>.010.010-04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0-50 еК</w:t>
            </w:r>
            <w:proofErr w:type="gramStart"/>
            <w:r>
              <w:t>7</w:t>
            </w:r>
            <w:proofErr w:type="gramEnd"/>
            <w:r>
              <w:t>.010.010-05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0-75 еК</w:t>
            </w:r>
            <w:proofErr w:type="gramStart"/>
            <w:r>
              <w:t>7</w:t>
            </w:r>
            <w:proofErr w:type="gramEnd"/>
            <w:r>
              <w:t>.010.010-06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Мембрана еК</w:t>
            </w:r>
            <w:proofErr w:type="gramStart"/>
            <w:r>
              <w:t>7</w:t>
            </w:r>
            <w:proofErr w:type="gramEnd"/>
            <w:r>
              <w:t>.010.010-07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proofErr w:type="spellStart"/>
            <w:r>
              <w:t>Микрос</w:t>
            </w:r>
            <w:proofErr w:type="spellEnd"/>
            <w:r w:rsidRPr="000F0309">
              <w:rPr>
                <w:lang w:val="en-US"/>
              </w:rPr>
              <w:t xml:space="preserve">.M27C128A-10F1 ST </w:t>
            </w:r>
            <w:proofErr w:type="spellStart"/>
            <w:r w:rsidRPr="000F0309">
              <w:rPr>
                <w:lang w:val="en-US"/>
              </w:rPr>
              <w:t>Microelecronics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proofErr w:type="spellStart"/>
            <w:r>
              <w:t>Микрос</w:t>
            </w:r>
            <w:proofErr w:type="spellEnd"/>
            <w:r w:rsidRPr="000F0309">
              <w:rPr>
                <w:lang w:val="en-US"/>
              </w:rPr>
              <w:t>.M27C256B-12C1 ST Microelectronics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1000250971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Миллиамперметр М42300 0-15мА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1000250972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Миллиамперметр М42301 0-1мА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r>
              <w:t>Модуль</w:t>
            </w:r>
            <w:r w:rsidRPr="000F0309">
              <w:rPr>
                <w:lang w:val="en-US"/>
              </w:rPr>
              <w:t xml:space="preserve"> AT-MC601 Allied Telesis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r>
              <w:t>Модуль</w:t>
            </w:r>
            <w:r w:rsidRPr="000F0309">
              <w:rPr>
                <w:lang w:val="en-US"/>
              </w:rPr>
              <w:t xml:space="preserve"> AT-MC602 Allied Telesis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Модуль </w:t>
            </w:r>
            <w:proofErr w:type="spellStart"/>
            <w:r>
              <w:t>Ethernet</w:t>
            </w:r>
            <w:proofErr w:type="spellEnd"/>
            <w:r>
              <w:t xml:space="preserve"> В76.20-00.00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Модуль MEK75-12DA </w:t>
            </w:r>
            <w:proofErr w:type="spellStart"/>
            <w:r>
              <w:t>Mitsubishi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PU-17A АЛГВ.436734.012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Pr="000F0309" w:rsidRDefault="000F0309">
            <w:pPr>
              <w:rPr>
                <w:lang w:val="en-US"/>
              </w:rPr>
            </w:pPr>
            <w:r>
              <w:t>Модуль</w:t>
            </w:r>
            <w:r w:rsidRPr="000F0309">
              <w:rPr>
                <w:lang w:val="en-US"/>
              </w:rPr>
              <w:t xml:space="preserve"> WRS 2115 230V 2A </w:t>
            </w:r>
            <w:r>
              <w:t>арт</w:t>
            </w:r>
            <w:r w:rsidRPr="000F0309">
              <w:rPr>
                <w:lang w:val="en-US"/>
              </w:rPr>
              <w:t>. 8418260000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В63.03-01.00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В76.08-00.00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В76.08-00.00 ТСРВ-023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В76.13-00.00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ВИП-24 В76.05-00.00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1000251073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ВИП-24 ШКСД.436121.001-01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Орфей АМ исп.01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преобразователя В76.02-00.00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преобразователя В76.03-00.00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Модуль ШКСД.408845.001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М2-10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М2-2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М2-4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Мост поперечного соединения М7-5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Муфта 1СТп-4 35/50мм2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Муфта 1СТп-4М 16/25мм2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Муфта POLJ-12/1х(70-150)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1000251326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Муфта арт. 130101-00020 </w:t>
            </w:r>
            <w:proofErr w:type="spellStart"/>
            <w:r>
              <w:t>Связьстройдеталь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Набор G0311 контактов </w:t>
            </w:r>
            <w:proofErr w:type="spellStart"/>
            <w:r>
              <w:t>Gainta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1000251562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Набор колец ВД АВ671/4080080000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1000251593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Набор прокладок АВ 851/671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Навес арт. SZ2470.000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230205 К100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230252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230426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230491 STN-0415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258926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Накладка PZ 60х30х10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1000251654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Накладка на стык H16 арт. 033647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1000251832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Наконечник-гильза НГ10-12 UEN11-10-12IEK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Нитки капроновые № 50К черные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1000252002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Нитки </w:t>
            </w:r>
            <w:proofErr w:type="gramStart"/>
            <w:r>
              <w:t>х/б</w:t>
            </w:r>
            <w:proofErr w:type="gramEnd"/>
            <w:r>
              <w:t xml:space="preserve"> Экстра №40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КТШ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Обои </w:t>
            </w:r>
            <w:proofErr w:type="spellStart"/>
            <w:r>
              <w:t>винилов</w:t>
            </w:r>
            <w:proofErr w:type="gramStart"/>
            <w:r>
              <w:t>.б</w:t>
            </w:r>
            <w:proofErr w:type="gramEnd"/>
            <w:r>
              <w:t>елые</w:t>
            </w:r>
            <w:proofErr w:type="spellEnd"/>
            <w:r>
              <w:t xml:space="preserve"> 1060х25000см Винил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арт. 264603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Ограничитель арт.280-472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ОПН-110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ОПН-133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Ограничитель ОПН-233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Оповещатель</w:t>
            </w:r>
            <w:proofErr w:type="spellEnd"/>
            <w:r>
              <w:t xml:space="preserve"> MTWP-2475W-FR код 8420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Оповещатель</w:t>
            </w:r>
            <w:proofErr w:type="spellEnd"/>
            <w:r>
              <w:t xml:space="preserve"> Свирель-2 08-11-52-ПС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1000252269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Основание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Отвод 100х50 арт.030237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Отвод ПЭ 100 SDR 17 Ду110х110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Пакет № 6 исполнение 3 6л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~Пара чайная набор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1/0 НОМ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10/7 НОМГ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14/10 НОМГ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2/1 НОМГ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5/3 НОМ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60/40 НОМ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АСМ 7/5 НОМ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ГОИ №4 грубая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~Паста ГОИ средняя 8-16мк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~Паста ГОИ тонкая 1-7мк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10/7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14/10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28/20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3/2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5/3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Паста МНО ЛМ 7/5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Патрубок арт. 528003 </w:t>
            </w:r>
            <w:proofErr w:type="spellStart"/>
            <w:r>
              <w:t>Промконсалтиг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Передатчик Риф-</w:t>
            </w:r>
            <w:proofErr w:type="spellStart"/>
            <w:r>
              <w:t>Стринг</w:t>
            </w:r>
            <w:proofErr w:type="spellEnd"/>
            <w:r>
              <w:t xml:space="preserve"> RS-200TP </w:t>
            </w:r>
            <w:proofErr w:type="spellStart"/>
            <w:r>
              <w:t>Альтоника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Перемычка 780-458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Переход ПЭ 100 SDR17 Ду160х110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Переход ПЭ 100 SDR17 Ду160х110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Переходник D16 арт.57116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1000252920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Петля арт.№502001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264-361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1000253062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280-324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783-317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арт. 284-308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торцевая 280-301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торцевая 282-308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Пластина торцевая 283-350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1SDA066653R1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Плата </w:t>
            </w:r>
            <w:proofErr w:type="spellStart"/>
            <w:r>
              <w:t>MicroPC</w:t>
            </w:r>
            <w:proofErr w:type="spellEnd"/>
            <w:r>
              <w:t xml:space="preserve"> </w:t>
            </w:r>
            <w:proofErr w:type="spellStart"/>
            <w:r>
              <w:t>Unio</w:t>
            </w:r>
            <w:proofErr w:type="spellEnd"/>
            <w:r>
              <w:t xml:space="preserve"> 48-5 DIC 11002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RS232/RS485 В76.19-00.00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В12.10-01.00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В25.01-07.00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В25.01-11.00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В25.01-13.00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В41.02-00.00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В41.30-02.00-01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В41.30-02.00-03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В76.02-00.00-02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B20.02-01.00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В62.03-00.00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В76.02-00.00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вычислителя Взлет ЭРСВ-410 В41.03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генерат</w:t>
            </w:r>
            <w:proofErr w:type="gramStart"/>
            <w:r>
              <w:t>.Ч</w:t>
            </w:r>
            <w:proofErr w:type="gramEnd"/>
            <w:r>
              <w:t>А5.411.503Электроавтомат.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измерителя В76.03-00.00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с RS232/RS485 В76.19-00.00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ШКСД.408835.001 Взлет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Плата ЭРСВ-310 Взлет E 231017 OL-D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Пленка </w:t>
            </w:r>
            <w:proofErr w:type="gramStart"/>
            <w:r>
              <w:t>ПЭТ-Э</w:t>
            </w:r>
            <w:proofErr w:type="gramEnd"/>
            <w:r>
              <w:t xml:space="preserve"> 20х900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Пленкоэлектрокартон</w:t>
            </w:r>
            <w:proofErr w:type="spellEnd"/>
            <w:r>
              <w:t xml:space="preserve"> ПЭК-0,27мм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Поворот на 90° арт.50425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1/2" 10х50 STS 5614050 </w:t>
            </w:r>
            <w:proofErr w:type="spellStart"/>
            <w:r>
              <w:t>Santehas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1/2" 10х60 STS 5614060 </w:t>
            </w:r>
            <w:proofErr w:type="spellStart"/>
            <w:r>
              <w:t>Santehas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1/2" 10х80 STS 5614080 </w:t>
            </w:r>
            <w:proofErr w:type="spellStart"/>
            <w:r>
              <w:t>Santehas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1000253494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Подводка гибкая </w:t>
            </w:r>
            <w:proofErr w:type="gramStart"/>
            <w:r>
              <w:t>г</w:t>
            </w:r>
            <w:proofErr w:type="gramEnd"/>
            <w:r>
              <w:t>/г 1500мм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Позиционер PA 0-100% </w:t>
            </w:r>
            <w:proofErr w:type="spellStart"/>
            <w:r>
              <w:t>Polar</w:t>
            </w:r>
            <w:proofErr w:type="spellEnd"/>
            <w:r>
              <w:t xml:space="preserve"> </w:t>
            </w:r>
            <w:proofErr w:type="spellStart"/>
            <w:r>
              <w:t>Bear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ПА6</w:t>
            </w:r>
            <w:proofErr w:type="gramStart"/>
            <w:r>
              <w:t xml:space="preserve"> Б</w:t>
            </w:r>
            <w:proofErr w:type="gramEnd"/>
            <w:r>
              <w:t xml:space="preserve"> первый сорт ф80мм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1000254411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Полотенце 70х140см цвет 2001 ПЛ-701-1192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Полотенце махровое 35х75см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35А III SVV10.35 </w:t>
            </w:r>
            <w:proofErr w:type="spellStart"/>
            <w:r>
              <w:t>Ensto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FSKK 0,05A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KTK-15 </w:t>
            </w:r>
            <w:proofErr w:type="spellStart"/>
            <w: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S084012P </w:t>
            </w:r>
            <w:proofErr w:type="spellStart"/>
            <w:r>
              <w:t>Ferraz</w:t>
            </w:r>
            <w:proofErr w:type="spellEnd"/>
            <w:r>
              <w:t xml:space="preserve"> </w:t>
            </w:r>
            <w:proofErr w:type="spellStart"/>
            <w:r>
              <w:t>Shawmut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Е27 У3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Е27ПФ-2 380В 10А У3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Н520РТ 15А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ПВ-25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ПДС-1 1А 380В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ПДС-1 4А 380В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ПК-45 0,15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ПК-45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плавкий НПН2-60УЗ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плавкий ПРС-10У3-П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плавкий ПРС-25У3-П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ПМ-20-0,15А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ПН-2-100-У1 60А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ПН2-250 160А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ПР-2У4-15/15А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ПР-2У4-15/60А УХЛ3 500В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ПР-2У4-15/6А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ПР-2У4-200/100А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ПР-2У4-200/200А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ПР-2У4-60/35А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ПР-2У4-60/60А 500В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ПРС-10У3-П с ПВДI-6,3У3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ПРС-25У3-П с ПВДII-20У3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Предохранитель ПРС-25У3-П с </w:t>
            </w:r>
            <w:r>
              <w:lastRenderedPageBreak/>
              <w:t>ПВДII-25У3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lastRenderedPageBreak/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Предохранитель трубчатый ПК-45 5,0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Преобразователь ИП-055-100М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spellStart"/>
            <w:r>
              <w:t>Преобразоватль</w:t>
            </w:r>
            <w:proofErr w:type="spellEnd"/>
            <w:r>
              <w:t xml:space="preserve"> ПМТ-2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Прибор ВЭРС-ПК-4М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Прибор Гранд Магистр-4А МГ</w:t>
            </w:r>
            <w:proofErr w:type="gramStart"/>
            <w:r>
              <w:t>2</w:t>
            </w:r>
            <w:proofErr w:type="gramEnd"/>
            <w:r>
              <w:t>.940.004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1000254777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Прибор управления оповещением Рокот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Приемник RR-701R-20 </w:t>
            </w:r>
            <w:proofErr w:type="spellStart"/>
            <w:r>
              <w:t>Альтоника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Приемник RR-701RM4 </w:t>
            </w:r>
            <w:proofErr w:type="spellStart"/>
            <w:r>
              <w:t>Альтоника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Прижим скрытый рамный 250727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roofErr w:type="gramStart"/>
            <w:r>
              <w:t>Прижим</w:t>
            </w:r>
            <w:proofErr w:type="gramEnd"/>
            <w:r>
              <w:t xml:space="preserve"> срытый створчатая часть 331485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Приставка ПКИ-20 арт.KPK10-20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Пробка резиновая №60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026.283.003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240-1003210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верхняя 026.272.005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гильзы медная Д120-1407536Б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Прокладка ЕК8.683.562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1000255292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Прокладка ОМ</w:t>
            </w:r>
            <w:proofErr w:type="gramStart"/>
            <w:r>
              <w:t>6</w:t>
            </w:r>
            <w:proofErr w:type="gramEnd"/>
            <w:r>
              <w:t xml:space="preserve"> еК7.840.139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 xml:space="preserve">Полиамид 66 </w:t>
            </w:r>
            <w:proofErr w:type="spellStart"/>
            <w:r>
              <w:t>Технамид</w:t>
            </w:r>
            <w:proofErr w:type="spellEnd"/>
            <w:r>
              <w:t xml:space="preserve"> А-101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ПА6</w:t>
            </w:r>
            <w:proofErr w:type="gramStart"/>
            <w:r>
              <w:t xml:space="preserve"> Б</w:t>
            </w:r>
            <w:proofErr w:type="gramEnd"/>
            <w:r>
              <w:t xml:space="preserve"> первый сорт ф150мм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</w:t>
            </w:r>
            <w:proofErr w:type="gramStart"/>
            <w:r>
              <w:t>6</w:t>
            </w:r>
            <w:proofErr w:type="gramEnd"/>
            <w:r>
              <w:t xml:space="preserve"> блочный 1 сорт 100мм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0F030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1000254354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r>
              <w:t>Полиамид ПА6-210-КС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0F0309" w:rsidP="000F030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F0309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309" w:rsidRDefault="000F0309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0309" w:rsidRDefault="00F46190" w:rsidP="00C85BCD">
            <w:pPr>
              <w:jc w:val="right"/>
              <w:rPr>
                <w:color w:val="000000"/>
                <w:sz w:val="22"/>
                <w:szCs w:val="22"/>
              </w:rPr>
            </w:pPr>
            <w:r w:rsidRPr="00F46190">
              <w:rPr>
                <w:color w:val="000000"/>
                <w:sz w:val="22"/>
                <w:szCs w:val="22"/>
              </w:rPr>
              <w:t>110 400,00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Pr="00DF6A22" w:rsidRDefault="0044368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6EFFE1B" wp14:editId="1FF42DAC">
            <wp:simplePos x="0" y="0"/>
            <wp:positionH relativeFrom="column">
              <wp:posOffset>3295574</wp:posOffset>
            </wp:positionH>
            <wp:positionV relativeFrom="paragraph">
              <wp:posOffset>-2503</wp:posOffset>
            </wp:positionV>
            <wp:extent cx="3181449" cy="4231933"/>
            <wp:effectExtent l="0" t="0" r="0" b="0"/>
            <wp:wrapNone/>
            <wp:docPr id="6" name="Рисунок 6" descr="H:\Извещения 2022\Контейнеры\9_107178-4\фото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9_107178-4\фото 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275" cy="422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309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7588ED7B" wp14:editId="210B8B43">
            <wp:extent cx="3186600" cy="4231342"/>
            <wp:effectExtent l="0" t="0" r="0" b="0"/>
            <wp:docPr id="4" name="Рисунок 4" descr="H:\Извещения 2022\Контейнеры\9_107178-4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9_107178-4\фото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301" cy="4238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44368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2EA3B51" wp14:editId="7EF2722E">
            <wp:simplePos x="0" y="0"/>
            <wp:positionH relativeFrom="column">
              <wp:posOffset>3357880</wp:posOffset>
            </wp:positionH>
            <wp:positionV relativeFrom="paragraph">
              <wp:posOffset>3175</wp:posOffset>
            </wp:positionV>
            <wp:extent cx="3046055" cy="4061011"/>
            <wp:effectExtent l="0" t="0" r="2540" b="0"/>
            <wp:wrapNone/>
            <wp:docPr id="8" name="Рисунок 8" descr="H:\Извещения 2022\Контейнеры\9_107178-4\IMG20221020125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9_107178-4\IMG202210201256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55" cy="4061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36135429" wp14:editId="1E906FB4">
            <wp:extent cx="3113667" cy="4150659"/>
            <wp:effectExtent l="0" t="0" r="0" b="2540"/>
            <wp:docPr id="7" name="Рисунок 7" descr="H:\Извещения 2022\Контейнеры\9_107178-4\IMG20221020125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9_107178-4\IMG202210201256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900" cy="415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65AEB">
        <w:rPr>
          <w:b/>
          <w:sz w:val="28"/>
          <w:szCs w:val="28"/>
        </w:rPr>
        <w:t>КОНТЕЙНЕР 40-ФУТОВЫЙ ЗАВ.№ 107178</w:t>
      </w:r>
      <w:proofErr w:type="gramStart"/>
      <w:r w:rsidR="00265AEB">
        <w:rPr>
          <w:b/>
          <w:sz w:val="28"/>
          <w:szCs w:val="28"/>
        </w:rPr>
        <w:t xml:space="preserve"> С</w:t>
      </w:r>
      <w:proofErr w:type="gramEnd"/>
      <w:r w:rsidR="00265AEB">
        <w:rPr>
          <w:b/>
          <w:sz w:val="28"/>
          <w:szCs w:val="28"/>
        </w:rPr>
        <w:t xml:space="preserve"> РЕЗИНОТЕХНИЧЕСКИМИ ИЗДЕЛИЯМИ, КОНТРОЛЬНО-ИЗМЕРИТЕЛЬНЫМИ ПРИБОРАМИ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65AEB">
              <w:rPr>
                <w:b/>
                <w:szCs w:val="24"/>
              </w:rPr>
              <w:t>КОНТЕЙНЕР 40-ФУТОВЫЙ ЗАВ.№ 107178</w:t>
            </w:r>
            <w:proofErr w:type="gramStart"/>
            <w:r w:rsidR="00265AEB">
              <w:rPr>
                <w:b/>
                <w:szCs w:val="24"/>
              </w:rPr>
              <w:t xml:space="preserve"> С</w:t>
            </w:r>
            <w:proofErr w:type="gramEnd"/>
            <w:r w:rsidR="00265AEB">
              <w:rPr>
                <w:b/>
                <w:szCs w:val="24"/>
              </w:rPr>
              <w:t xml:space="preserve"> РЕЗИНОТЕХНИЧЕСКИМИ ИЗДЕЛИЯМИ, КОНТРОЛЬНО-ИЗМЕРИТЕЛЬНЫМИ ПРИБОРАМИ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F46190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F46190">
              <w:rPr>
                <w:b/>
                <w:szCs w:val="24"/>
              </w:rPr>
              <w:t>110 400,00</w:t>
            </w:r>
            <w:r>
              <w:rPr>
                <w:b/>
                <w:szCs w:val="24"/>
              </w:rPr>
              <w:t xml:space="preserve"> </w:t>
            </w:r>
            <w:bookmarkStart w:id="0" w:name="_GoBack"/>
            <w:bookmarkEnd w:id="0"/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0F0309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0F0309">
              <w:rPr>
                <w:szCs w:val="24"/>
              </w:rPr>
              <w:t>343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4619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4619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157" w:rsidRDefault="00C90157">
      <w:r>
        <w:separator/>
      </w:r>
    </w:p>
  </w:endnote>
  <w:endnote w:type="continuationSeparator" w:id="0">
    <w:p w:rsidR="00C90157" w:rsidRDefault="00C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57" w:rsidRDefault="00C90157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0157" w:rsidRDefault="00C90157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4619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C90157" w:rsidRDefault="00C90157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4619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57" w:rsidRDefault="00C901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157" w:rsidRDefault="00C90157">
      <w:r>
        <w:separator/>
      </w:r>
    </w:p>
  </w:footnote>
  <w:footnote w:type="continuationSeparator" w:id="0">
    <w:p w:rsidR="00C90157" w:rsidRDefault="00C90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158B3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5AEB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3A4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C5E8E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465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6190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E316E-AB12-4C97-904F-F3065B9A6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7647</Words>
  <Characters>43592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51137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2022-11-18T08:37:00Z</dcterms:created>
  <dcterms:modified xsi:type="dcterms:W3CDTF">2022-11-18T08:38:00Z</dcterms:modified>
</cp:coreProperties>
</file>